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Otterbein Hymnal eBook</w:t>
      </w:r>
    </w:p>
    <w:p>
      <w:pPr>
        <w:keepNext w:val="on"/>
        <w:widowControl w:val="on"/>
        <w:pBdr/>
        <w:spacing w:before="299" w:after="299" w:line="240" w:lineRule="auto"/>
        <w:ind w:left="0" w:right="0"/>
        <w:jc w:val="left"/>
        <w:outlineLvl w:val="1"/>
      </w:pPr>
      <w:r>
        <w:rPr>
          <w:b/>
          <w:color w:val="000000"/>
          <w:sz w:val="36"/>
          <w:szCs w:val="36"/>
        </w:rPr>
        <w:t xml:space="preserve">The Otterbein Hymnal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927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OTTERBEIN HYMNAL.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OTTERBEIN HYMNAL.</w:t>
      </w:r>
    </w:p>
    <w:p>
      <w:pPr>
        <w:widowControl w:val="on"/>
        <w:pBdr/>
        <w:spacing w:before="240" w:after="240" w:line="240" w:lineRule="auto"/>
        <w:ind w:left="0" w:right="0"/>
        <w:jc w:val="left"/>
      </w:pPr>
      <w:r>
        <w:rPr>
          <w:color w:val="000000"/>
          <w:sz w:val="24"/>
          <w:szCs w:val="24"/>
        </w:rPr>
        <w:t xml:space="preserve">1 Gloria Patri.</w:t>
      </w:r>
    </w:p>
    <w:p>
      <w:pPr>
        <w:widowControl w:val="on"/>
        <w:pBdr/>
        <w:spacing w:before="240" w:after="240" w:line="240" w:lineRule="auto"/>
        <w:ind w:left="0" w:right="0"/>
        <w:jc w:val="left"/>
      </w:pPr>
      <w:r>
        <w:rPr>
          <w:color w:val="000000"/>
          <w:sz w:val="24"/>
          <w:szCs w:val="24"/>
        </w:rPr>
        <w:t xml:space="preserve">Glory be to the Father, and to the Son, and to the Holy Ghost, and to the</w:t>
      </w:r>
      <w:r>
        <w:rPr>
          <w:color w:val="000000"/>
          <w:sz w:val="24"/>
          <w:szCs w:val="24"/>
        </w:rPr>
        <w:br/>
        <w:t xml:space="preserve">     Holy Ghost,</w:t>
      </w:r>
      <w:r>
        <w:rPr>
          <w:color w:val="000000"/>
          <w:sz w:val="24"/>
          <w:szCs w:val="24"/>
        </w:rPr>
        <w:br/>
        <w:t xml:space="preserve">As it was in the beginning, is now, and ever shall be, world without end,</w:t>
      </w:r>
      <w:r>
        <w:rPr>
          <w:color w:val="000000"/>
          <w:sz w:val="24"/>
          <w:szCs w:val="24"/>
        </w:rPr>
        <w:br/>
        <w:t xml:space="preserve">     world without end. </w:t>
      </w:r>
      <w:r>
        <w:rPr>
          <w:color w:val="000000"/>
          <w:sz w:val="24"/>
          <w:szCs w:val="24"/>
        </w:rPr>
        <w:br/>
        <w:t xml:space="preserve">                                        Amen.</w:t>
      </w:r>
    </w:p>
    <w:p>
      <w:pPr>
        <w:widowControl w:val="on"/>
        <w:pBdr/>
        <w:spacing w:before="240" w:after="240" w:line="240" w:lineRule="auto"/>
        <w:ind w:left="0" w:right="0"/>
        <w:jc w:val="left"/>
      </w:pPr>
      <w:r>
        <w:rPr>
          <w:color w:val="000000"/>
          <w:sz w:val="24"/>
          <w:szCs w:val="24"/>
        </w:rPr>
        <w:t xml:space="preserve">2 Gloria Patri.</w:t>
      </w:r>
    </w:p>
    <w:p>
      <w:pPr>
        <w:widowControl w:val="on"/>
        <w:pBdr/>
        <w:spacing w:before="240" w:after="240" w:line="240" w:lineRule="auto"/>
        <w:ind w:left="0" w:right="0"/>
        <w:jc w:val="left"/>
      </w:pPr>
      <w:r>
        <w:rPr>
          <w:color w:val="000000"/>
          <w:sz w:val="24"/>
          <w:szCs w:val="24"/>
        </w:rPr>
        <w:t xml:space="preserve">Glory be to the Father, and to the Son, and to the Holy Ghost,</w:t>
      </w:r>
      <w:r>
        <w:rPr>
          <w:color w:val="000000"/>
          <w:sz w:val="24"/>
          <w:szCs w:val="24"/>
        </w:rPr>
        <w:br/>
        <w:t xml:space="preserve">As it was in the beginning, is now, and ever shall be, world without end. </w:t>
      </w:r>
      <w:r>
        <w:rPr>
          <w:color w:val="000000"/>
          <w:sz w:val="24"/>
          <w:szCs w:val="24"/>
        </w:rPr>
        <w:br/>
        <w:t xml:space="preserve">                                        Amen.</w:t>
      </w:r>
    </w:p>
    <w:p>
      <w:pPr>
        <w:widowControl w:val="on"/>
        <w:pBdr/>
        <w:spacing w:before="240" w:after="240" w:line="240" w:lineRule="auto"/>
        <w:ind w:left="0" w:right="0"/>
        <w:jc w:val="left"/>
      </w:pPr>
      <w:r>
        <w:rPr>
          <w:color w:val="000000"/>
          <w:sz w:val="24"/>
          <w:szCs w:val="24"/>
        </w:rPr>
        <w:t xml:space="preserve">3 Old Hundred.  L.M.</w:t>
      </w:r>
    </w:p>
    <w:p>
      <w:pPr>
        <w:widowControl w:val="on"/>
        <w:pBdr/>
        <w:spacing w:before="240" w:after="240" w:line="240" w:lineRule="auto"/>
        <w:ind w:left="0" w:right="0"/>
        <w:jc w:val="left"/>
      </w:pPr>
      <w:r>
        <w:rPr>
          <w:i/>
          <w:color w:val="000000"/>
          <w:sz w:val="24"/>
          <w:szCs w:val="24"/>
        </w:rPr>
        <w:t xml:space="preserve">Psalm 100.</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Before Jehovah’s awful throne,</w:t>
      </w:r>
      <w:r>
        <w:rPr>
          <w:color w:val="000000"/>
          <w:sz w:val="24"/>
          <w:szCs w:val="24"/>
        </w:rPr>
        <w:br/>
        <w:t xml:space="preserve">  Ye nations, bow with sacred joy;</w:t>
      </w:r>
      <w:r>
        <w:rPr>
          <w:color w:val="000000"/>
          <w:sz w:val="24"/>
          <w:szCs w:val="24"/>
        </w:rPr>
        <w:br/>
        <w:t xml:space="preserve">Know that the Lord is God alone;</w:t>
      </w:r>
      <w:r>
        <w:rPr>
          <w:color w:val="000000"/>
          <w:sz w:val="24"/>
          <w:szCs w:val="24"/>
        </w:rPr>
        <w:br/>
        <w:t xml:space="preserve">  He can create, and he destroy.</w:t>
      </w:r>
    </w:p>
    <w:p>
      <w:pPr>
        <w:widowControl w:val="on"/>
        <w:pBdr/>
        <w:spacing w:before="240" w:after="240" w:line="240" w:lineRule="auto"/>
        <w:ind w:left="0" w:right="0"/>
        <w:jc w:val="left"/>
      </w:pPr>
      <w:r>
        <w:rPr>
          <w:color w:val="000000"/>
          <w:sz w:val="24"/>
          <w:szCs w:val="24"/>
        </w:rPr>
        <w:t xml:space="preserve">2 His sovereign power, without our aid,</w:t>
      </w:r>
      <w:r>
        <w:rPr>
          <w:color w:val="000000"/>
          <w:sz w:val="24"/>
          <w:szCs w:val="24"/>
        </w:rPr>
        <w:br/>
        <w:t xml:space="preserve">  Made us of clay, and formed us men;</w:t>
      </w:r>
      <w:r>
        <w:rPr>
          <w:color w:val="000000"/>
          <w:sz w:val="24"/>
          <w:szCs w:val="24"/>
        </w:rPr>
        <w:br/>
        <w:t xml:space="preserve">And when like wandering sheep we strayed,</w:t>
      </w:r>
      <w:r>
        <w:rPr>
          <w:color w:val="000000"/>
          <w:sz w:val="24"/>
          <w:szCs w:val="24"/>
        </w:rPr>
        <w:br/>
        <w:t xml:space="preserve">  He brought us to his fold again.</w:t>
      </w:r>
    </w:p>
    <w:p>
      <w:pPr>
        <w:widowControl w:val="on"/>
        <w:pBdr/>
        <w:spacing w:before="240" w:after="240" w:line="240" w:lineRule="auto"/>
        <w:ind w:left="0" w:right="0"/>
        <w:jc w:val="left"/>
      </w:pPr>
      <w:r>
        <w:rPr>
          <w:color w:val="000000"/>
          <w:sz w:val="24"/>
          <w:szCs w:val="24"/>
        </w:rPr>
        <w:t xml:space="preserve">3 We are his people, we his care—­</w:t>
      </w:r>
      <w:r>
        <w:rPr>
          <w:color w:val="000000"/>
          <w:sz w:val="24"/>
          <w:szCs w:val="24"/>
        </w:rPr>
        <w:br/>
        <w:t xml:space="preserve">  Our souls, and all our mortal frame;</w:t>
      </w:r>
      <w:r>
        <w:rPr>
          <w:color w:val="000000"/>
          <w:sz w:val="24"/>
          <w:szCs w:val="24"/>
        </w:rPr>
        <w:br/>
        <w:t xml:space="preserve">What lasting honors shall we rear,</w:t>
      </w:r>
      <w:r>
        <w:rPr>
          <w:color w:val="000000"/>
          <w:sz w:val="24"/>
          <w:szCs w:val="24"/>
        </w:rPr>
        <w:br/>
        <w:t xml:space="preserve">  Almighty Maker, to thy name?</w:t>
      </w:r>
    </w:p>
    <w:p>
      <w:pPr>
        <w:widowControl w:val="on"/>
        <w:pBdr/>
        <w:spacing w:before="240" w:after="240" w:line="240" w:lineRule="auto"/>
        <w:ind w:left="0" w:right="0"/>
        <w:jc w:val="left"/>
      </w:pPr>
      <w:r>
        <w:rPr>
          <w:color w:val="000000"/>
          <w:sz w:val="24"/>
          <w:szCs w:val="24"/>
        </w:rPr>
        <w:t xml:space="preserve">4 We’ll crowd thy gates with thankful songs,</w:t>
      </w:r>
      <w:r>
        <w:rPr>
          <w:color w:val="000000"/>
          <w:sz w:val="24"/>
          <w:szCs w:val="24"/>
        </w:rPr>
        <w:br/>
        <w:t xml:space="preserve">  High as the heavens our voices raise;</w:t>
      </w:r>
      <w:r>
        <w:rPr>
          <w:color w:val="000000"/>
          <w:sz w:val="24"/>
          <w:szCs w:val="24"/>
        </w:rPr>
        <w:br/>
        <w:t xml:space="preserve">And earth, with her ten thousand tongues,</w:t>
      </w:r>
      <w:r>
        <w:rPr>
          <w:color w:val="000000"/>
          <w:sz w:val="24"/>
          <w:szCs w:val="24"/>
        </w:rPr>
        <w:br/>
        <w:t xml:space="preserve">  Shall fill thy courts with sounding praise.</w:t>
      </w:r>
    </w:p>
    <w:p>
      <w:pPr>
        <w:widowControl w:val="on"/>
        <w:pBdr/>
        <w:spacing w:before="240" w:after="240" w:line="240" w:lineRule="auto"/>
        <w:ind w:left="0" w:right="0"/>
        <w:jc w:val="left"/>
      </w:pPr>
      <w:r>
        <w:rPr>
          <w:color w:val="000000"/>
          <w:sz w:val="24"/>
          <w:szCs w:val="24"/>
        </w:rPr>
        <w:t xml:space="preserve">5 Wide as the world is thy command;</w:t>
      </w:r>
      <w:r>
        <w:rPr>
          <w:color w:val="000000"/>
          <w:sz w:val="24"/>
          <w:szCs w:val="24"/>
        </w:rPr>
        <w:br/>
        <w:t xml:space="preserve">  Vast as eternity thy love;</w:t>
      </w:r>
      <w:r>
        <w:rPr>
          <w:color w:val="000000"/>
          <w:sz w:val="24"/>
          <w:szCs w:val="24"/>
        </w:rPr>
        <w:br/>
        <w:t xml:space="preserve">Firm as a rock thy truth shall stand,</w:t>
      </w:r>
      <w:r>
        <w:rPr>
          <w:color w:val="000000"/>
          <w:sz w:val="24"/>
          <w:szCs w:val="24"/>
        </w:rPr>
        <w:br/>
        <w:t xml:space="preserve">  When rolling years shall cease to move.</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4 Old Hundred.  L.M.</w:t>
      </w:r>
    </w:p>
    <w:p>
      <w:pPr>
        <w:widowControl w:val="on"/>
        <w:pBdr/>
        <w:spacing w:before="240" w:after="240" w:line="240" w:lineRule="auto"/>
        <w:ind w:left="0" w:right="0"/>
        <w:jc w:val="left"/>
      </w:pPr>
      <w:r>
        <w:rPr>
          <w:i/>
          <w:color w:val="000000"/>
          <w:sz w:val="24"/>
          <w:szCs w:val="24"/>
        </w:rPr>
        <w:t xml:space="preserve">All Men Invited to Praise God.</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From all that dwell below the skies</w:t>
      </w:r>
      <w:r>
        <w:rPr>
          <w:color w:val="000000"/>
          <w:sz w:val="24"/>
          <w:szCs w:val="24"/>
        </w:rPr>
        <w:br/>
        <w:t xml:space="preserve">Let the Creator’s praise arise;</w:t>
      </w:r>
      <w:r>
        <w:rPr>
          <w:color w:val="000000"/>
          <w:sz w:val="24"/>
          <w:szCs w:val="24"/>
        </w:rPr>
        <w:br/>
        <w:t xml:space="preserve">Let the Redeemer’s name be sung,</w:t>
      </w:r>
      <w:r>
        <w:rPr>
          <w:color w:val="000000"/>
          <w:sz w:val="24"/>
          <w:szCs w:val="24"/>
        </w:rPr>
        <w:br/>
        <w:t xml:space="preserve">Through every land, by every tongue.</w:t>
      </w:r>
    </w:p>
    <w:p>
      <w:pPr>
        <w:widowControl w:val="on"/>
        <w:pBdr/>
        <w:spacing w:before="240" w:after="240" w:line="240" w:lineRule="auto"/>
        <w:ind w:left="0" w:right="0"/>
        <w:jc w:val="left"/>
      </w:pPr>
      <w:r>
        <w:rPr>
          <w:color w:val="000000"/>
          <w:sz w:val="24"/>
          <w:szCs w:val="24"/>
        </w:rPr>
        <w:t xml:space="preserve">2 Eternal are thy mercies, Lord; Eternal truth attends thy word; Thy praise shall sound from shore to shore, Till suns shall rise and set no more.</w:t>
      </w:r>
    </w:p>
    <w:p>
      <w:pPr>
        <w:widowControl w:val="on"/>
        <w:pBdr/>
        <w:spacing w:before="240" w:after="240" w:line="240" w:lineRule="auto"/>
        <w:ind w:left="0" w:right="0"/>
        <w:jc w:val="left"/>
      </w:pPr>
      <w:r>
        <w:rPr>
          <w:color w:val="000000"/>
          <w:sz w:val="24"/>
          <w:szCs w:val="24"/>
        </w:rPr>
        <w:t xml:space="preserve">3 Your lofty themes, ye mortals, bring,</w:t>
      </w:r>
      <w:r>
        <w:rPr>
          <w:color w:val="000000"/>
          <w:sz w:val="24"/>
          <w:szCs w:val="24"/>
        </w:rPr>
        <w:br/>
        <w:t xml:space="preserve">In songs of praise divinely sing: </w:t>
      </w:r>
      <w:r>
        <w:rPr>
          <w:color w:val="000000"/>
          <w:sz w:val="24"/>
          <w:szCs w:val="24"/>
        </w:rPr>
        <w:br/>
        <w:t xml:space="preserve">The great salvation loud proclaim,</w:t>
      </w:r>
      <w:r>
        <w:rPr>
          <w:color w:val="000000"/>
          <w:sz w:val="24"/>
          <w:szCs w:val="24"/>
        </w:rPr>
        <w:br/>
        <w:t xml:space="preserve">And shout for joy the Savior’s name.</w:t>
      </w:r>
    </w:p>
    <w:p>
      <w:pPr>
        <w:widowControl w:val="on"/>
        <w:pBdr/>
        <w:spacing w:before="240" w:after="240" w:line="240" w:lineRule="auto"/>
        <w:ind w:left="0" w:right="0"/>
        <w:jc w:val="left"/>
      </w:pPr>
      <w:r>
        <w:rPr>
          <w:color w:val="000000"/>
          <w:sz w:val="24"/>
          <w:szCs w:val="24"/>
        </w:rPr>
        <w:t xml:space="preserve">4 In every land begin the song;</w:t>
      </w:r>
      <w:r>
        <w:rPr>
          <w:color w:val="000000"/>
          <w:sz w:val="24"/>
          <w:szCs w:val="24"/>
        </w:rPr>
        <w:br/>
        <w:t xml:space="preserve">To every land the strains belong;</w:t>
      </w:r>
      <w:r>
        <w:rPr>
          <w:color w:val="000000"/>
          <w:sz w:val="24"/>
          <w:szCs w:val="24"/>
        </w:rPr>
        <w:br/>
        <w:t xml:space="preserve">In cheerful sounds all voices raise,</w:t>
      </w:r>
      <w:r>
        <w:rPr>
          <w:color w:val="000000"/>
          <w:sz w:val="24"/>
          <w:szCs w:val="24"/>
        </w:rPr>
        <w:br/>
        <w:t xml:space="preserve">And till the world with loudest praise.</w:t>
      </w:r>
    </w:p>
    <w:p>
      <w:pPr>
        <w:widowControl w:val="on"/>
        <w:pBdr/>
        <w:spacing w:before="240" w:after="240" w:line="240" w:lineRule="auto"/>
        <w:ind w:left="0" w:right="0"/>
        <w:jc w:val="left"/>
      </w:pPr>
      <w:r>
        <w:rPr>
          <w:color w:val="000000"/>
          <w:sz w:val="24"/>
          <w:szCs w:val="24"/>
        </w:rPr>
        <w:t xml:space="preserve">     Isaac Watts, 1713.</w:t>
      </w:r>
    </w:p>
    <w:p>
      <w:pPr>
        <w:widowControl w:val="on"/>
        <w:pBdr/>
        <w:spacing w:before="240" w:after="240" w:line="240" w:lineRule="auto"/>
        <w:ind w:left="0" w:right="0"/>
        <w:jc w:val="left"/>
      </w:pPr>
      <w:r>
        <w:rPr>
          <w:color w:val="000000"/>
          <w:sz w:val="24"/>
          <w:szCs w:val="24"/>
        </w:rPr>
        <w:t xml:space="preserve">5 Old Hundred.  L.M.</w:t>
      </w:r>
    </w:p>
    <w:p>
      <w:pPr>
        <w:widowControl w:val="on"/>
        <w:pBdr/>
        <w:spacing w:before="240" w:after="240" w:line="240" w:lineRule="auto"/>
        <w:ind w:left="0" w:right="0"/>
        <w:jc w:val="left"/>
      </w:pPr>
      <w:r>
        <w:rPr>
          <w:i/>
          <w:color w:val="000000"/>
          <w:sz w:val="24"/>
          <w:szCs w:val="24"/>
        </w:rPr>
        <w:t xml:space="preserve">Psalm 103.</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Awake, my soul, awake my tongue,</w:t>
      </w:r>
      <w:r>
        <w:rPr>
          <w:color w:val="000000"/>
          <w:sz w:val="24"/>
          <w:szCs w:val="24"/>
        </w:rPr>
        <w:br/>
        <w:t xml:space="preserve">My God demands the grateful song;</w:t>
      </w:r>
      <w:r>
        <w:rPr>
          <w:color w:val="000000"/>
          <w:sz w:val="24"/>
          <w:szCs w:val="24"/>
        </w:rPr>
        <w:br/>
        <w:t xml:space="preserve">Let all my inmost powers record</w:t>
      </w:r>
      <w:r>
        <w:rPr>
          <w:color w:val="000000"/>
          <w:sz w:val="24"/>
          <w:szCs w:val="24"/>
        </w:rPr>
        <w:br/>
        <w:t xml:space="preserve">The wondrous mercy of the Lord.</w:t>
      </w:r>
    </w:p>
    <w:p>
      <w:pPr>
        <w:widowControl w:val="on"/>
        <w:pBdr/>
        <w:spacing w:before="240" w:after="240" w:line="240" w:lineRule="auto"/>
        <w:ind w:left="0" w:right="0"/>
        <w:jc w:val="left"/>
      </w:pPr>
      <w:r>
        <w:rPr>
          <w:color w:val="000000"/>
          <w:sz w:val="24"/>
          <w:szCs w:val="24"/>
        </w:rPr>
        <w:t xml:space="preserve">2 Divinely free his mercy flows,</w:t>
      </w:r>
      <w:r>
        <w:rPr>
          <w:color w:val="000000"/>
          <w:sz w:val="24"/>
          <w:szCs w:val="24"/>
        </w:rPr>
        <w:br/>
        <w:t xml:space="preserve">Forgives my sins, allays my woes,</w:t>
      </w:r>
      <w:r>
        <w:rPr>
          <w:color w:val="000000"/>
          <w:sz w:val="24"/>
          <w:szCs w:val="24"/>
        </w:rPr>
        <w:br/>
        <w:t xml:space="preserve">And bids approaching death remove,</w:t>
      </w:r>
      <w:r>
        <w:rPr>
          <w:color w:val="000000"/>
          <w:sz w:val="24"/>
          <w:szCs w:val="24"/>
        </w:rPr>
        <w:br/>
        <w:t xml:space="preserve">And crowns me with indulgent love.</w:t>
      </w:r>
    </w:p>
    <w:p>
      <w:pPr>
        <w:widowControl w:val="on"/>
        <w:pBdr/>
        <w:spacing w:before="240" w:after="240" w:line="240" w:lineRule="auto"/>
        <w:ind w:left="0" w:right="0"/>
        <w:jc w:val="left"/>
      </w:pPr>
      <w:r>
        <w:rPr>
          <w:color w:val="000000"/>
          <w:sz w:val="24"/>
          <w:szCs w:val="24"/>
        </w:rPr>
        <w:t xml:space="preserve">3 His mercy, with unchanging rays,</w:t>
      </w:r>
      <w:r>
        <w:rPr>
          <w:color w:val="000000"/>
          <w:sz w:val="24"/>
          <w:szCs w:val="24"/>
        </w:rPr>
        <w:br/>
        <w:t xml:space="preserve">Forever shines, while time decays;</w:t>
      </w:r>
      <w:r>
        <w:rPr>
          <w:color w:val="000000"/>
          <w:sz w:val="24"/>
          <w:szCs w:val="24"/>
        </w:rPr>
        <w:br/>
        <w:t xml:space="preserve">And children’s children shall record</w:t>
      </w:r>
      <w:r>
        <w:rPr>
          <w:color w:val="000000"/>
          <w:sz w:val="24"/>
          <w:szCs w:val="24"/>
        </w:rPr>
        <w:br/>
        <w:t xml:space="preserve">The truth and goodness of the Lord.</w:t>
      </w:r>
    </w:p>
    <w:p>
      <w:pPr>
        <w:widowControl w:val="on"/>
        <w:pBdr/>
        <w:spacing w:before="240" w:after="240" w:line="240" w:lineRule="auto"/>
        <w:ind w:left="0" w:right="0"/>
        <w:jc w:val="left"/>
      </w:pPr>
      <w:r>
        <w:rPr>
          <w:color w:val="000000"/>
          <w:sz w:val="24"/>
          <w:szCs w:val="24"/>
        </w:rPr>
        <w:t xml:space="preserve">4 While all his works his praise proclaim</w:t>
      </w:r>
      <w:r>
        <w:rPr>
          <w:color w:val="000000"/>
          <w:sz w:val="24"/>
          <w:szCs w:val="24"/>
        </w:rPr>
        <w:br/>
        <w:t xml:space="preserve">And men and angels bless his name,</w:t>
      </w:r>
      <w:r>
        <w:rPr>
          <w:color w:val="000000"/>
          <w:sz w:val="24"/>
          <w:szCs w:val="24"/>
        </w:rPr>
        <w:br/>
        <w:t xml:space="preserve">Oh, let my heart, my life, my tongue</w:t>
      </w:r>
      <w:r>
        <w:rPr>
          <w:color w:val="000000"/>
          <w:sz w:val="24"/>
          <w:szCs w:val="24"/>
        </w:rPr>
        <w:br/>
        <w:t xml:space="preserve">Attend, and join the blissful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Anne Steele, 1760.</w:t>
      </w:r>
    </w:p>
    <w:p>
      <w:pPr>
        <w:widowControl w:val="on"/>
        <w:pBdr/>
        <w:spacing w:before="240" w:after="240" w:line="240" w:lineRule="auto"/>
        <w:ind w:left="0" w:right="0"/>
        <w:jc w:val="left"/>
      </w:pPr>
      <w:r>
        <w:rPr>
          <w:color w:val="000000"/>
          <w:sz w:val="24"/>
          <w:szCs w:val="24"/>
        </w:rPr>
        <w:t xml:space="preserve">6 Old Hundred.  L.M.</w:t>
      </w:r>
    </w:p>
    <w:p>
      <w:pPr>
        <w:widowControl w:val="on"/>
        <w:pBdr/>
        <w:spacing w:before="240" w:after="240" w:line="240" w:lineRule="auto"/>
        <w:ind w:left="0" w:right="0"/>
        <w:jc w:val="left"/>
      </w:pPr>
      <w:r>
        <w:rPr>
          <w:i/>
          <w:color w:val="000000"/>
          <w:sz w:val="24"/>
          <w:szCs w:val="24"/>
        </w:rPr>
        <w:t xml:space="preserve">Doxology.</w:t>
      </w:r>
    </w:p>
    <w:p>
      <w:pPr>
        <w:widowControl w:val="on"/>
        <w:pBdr/>
        <w:spacing w:before="240" w:after="240" w:line="240" w:lineRule="auto"/>
        <w:ind w:left="0" w:right="0"/>
        <w:jc w:val="left"/>
      </w:pPr>
      <w:r>
        <w:rPr>
          <w:color w:val="000000"/>
          <w:sz w:val="24"/>
          <w:szCs w:val="24"/>
        </w:rPr>
        <w:t xml:space="preserve">Praise God, from whom all blessings flow;</w:t>
      </w:r>
      <w:r>
        <w:rPr>
          <w:color w:val="000000"/>
          <w:sz w:val="24"/>
          <w:szCs w:val="24"/>
        </w:rPr>
        <w:br/>
        <w:t xml:space="preserve">Praise him, all creatures here below;</w:t>
      </w:r>
      <w:r>
        <w:rPr>
          <w:color w:val="000000"/>
          <w:sz w:val="24"/>
          <w:szCs w:val="24"/>
        </w:rPr>
        <w:br/>
        <w:t xml:space="preserve">Praise him above, ye heavenly host;</w:t>
      </w:r>
      <w:r>
        <w:rPr>
          <w:color w:val="000000"/>
          <w:sz w:val="24"/>
          <w:szCs w:val="24"/>
        </w:rPr>
        <w:br/>
        <w:t xml:space="preserve">Praise Father, Son and Holy Ghost.</w:t>
      </w:r>
    </w:p>
    <w:p>
      <w:pPr>
        <w:widowControl w:val="on"/>
        <w:pBdr/>
        <w:spacing w:before="240" w:after="240" w:line="240" w:lineRule="auto"/>
        <w:ind w:left="0" w:right="0"/>
        <w:jc w:val="left"/>
      </w:pPr>
      <w:r>
        <w:rPr>
          <w:color w:val="000000"/>
          <w:sz w:val="24"/>
          <w:szCs w:val="24"/>
        </w:rPr>
        <w:t xml:space="preserve">     Thos.  Ken.</w:t>
      </w:r>
    </w:p>
    <w:p>
      <w:pPr>
        <w:widowControl w:val="on"/>
        <w:pBdr/>
        <w:spacing w:before="240" w:after="240" w:line="240" w:lineRule="auto"/>
        <w:ind w:left="0" w:right="0"/>
        <w:jc w:val="left"/>
      </w:pPr>
      <w:r>
        <w:rPr>
          <w:color w:val="000000"/>
          <w:sz w:val="24"/>
          <w:szCs w:val="24"/>
        </w:rPr>
        <w:t xml:space="preserve">7 Lord of All Being.  L.M.</w:t>
      </w:r>
    </w:p>
    <w:p>
      <w:pPr>
        <w:widowControl w:val="on"/>
        <w:pBdr/>
        <w:spacing w:before="240" w:after="240" w:line="240" w:lineRule="auto"/>
        <w:ind w:left="0" w:right="0"/>
        <w:jc w:val="left"/>
      </w:pPr>
      <w:r>
        <w:rPr>
          <w:i/>
          <w:color w:val="000000"/>
          <w:sz w:val="24"/>
          <w:szCs w:val="24"/>
        </w:rPr>
        <w:t xml:space="preserve">Omnipresence.</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Lord of all being! throned afar,</w:t>
      </w:r>
      <w:r>
        <w:rPr>
          <w:color w:val="000000"/>
          <w:sz w:val="24"/>
          <w:szCs w:val="24"/>
        </w:rPr>
        <w:br/>
        <w:t xml:space="preserve">Thy glory flames from sun and star;</w:t>
      </w:r>
      <w:r>
        <w:rPr>
          <w:color w:val="000000"/>
          <w:sz w:val="24"/>
          <w:szCs w:val="24"/>
        </w:rPr>
        <w:br/>
        <w:t xml:space="preserve">Center and soul of ev’ry sphere,</w:t>
      </w:r>
      <w:r>
        <w:rPr>
          <w:color w:val="000000"/>
          <w:sz w:val="24"/>
          <w:szCs w:val="24"/>
        </w:rPr>
        <w:br/>
        <w:t xml:space="preserve">Yet to each loving heart how near!</w:t>
      </w:r>
    </w:p>
    <w:p>
      <w:pPr>
        <w:widowControl w:val="on"/>
        <w:pBdr/>
        <w:spacing w:before="240" w:after="240" w:line="240" w:lineRule="auto"/>
        <w:ind w:left="0" w:right="0"/>
        <w:jc w:val="left"/>
      </w:pPr>
      <w:r>
        <w:rPr>
          <w:color w:val="000000"/>
          <w:sz w:val="24"/>
          <w:szCs w:val="24"/>
        </w:rPr>
        <w:t xml:space="preserve">2 Sun of our life! thy quick’ning ray</w:t>
      </w:r>
      <w:r>
        <w:rPr>
          <w:color w:val="000000"/>
          <w:sz w:val="24"/>
          <w:szCs w:val="24"/>
        </w:rPr>
        <w:br/>
        <w:t xml:space="preserve">Sheds on our path the glow of day;</w:t>
      </w:r>
      <w:r>
        <w:rPr>
          <w:color w:val="000000"/>
          <w:sz w:val="24"/>
          <w:szCs w:val="24"/>
        </w:rPr>
        <w:br/>
        <w:t xml:space="preserve">Star of our hope! thy softened light</w:t>
      </w:r>
      <w:r>
        <w:rPr>
          <w:color w:val="000000"/>
          <w:sz w:val="24"/>
          <w:szCs w:val="24"/>
        </w:rPr>
        <w:br/>
        <w:t xml:space="preserve">Cheers the long watches of the night.</w:t>
      </w:r>
    </w:p>
    <w:p>
      <w:pPr>
        <w:widowControl w:val="on"/>
        <w:pBdr/>
        <w:spacing w:before="240" w:after="240" w:line="240" w:lineRule="auto"/>
        <w:ind w:left="0" w:right="0"/>
        <w:jc w:val="left"/>
      </w:pPr>
      <w:r>
        <w:rPr>
          <w:color w:val="000000"/>
          <w:sz w:val="24"/>
          <w:szCs w:val="24"/>
        </w:rPr>
        <w:t xml:space="preserve">3 Our midnight is thy smile withdrawn;</w:t>
      </w:r>
      <w:r>
        <w:rPr>
          <w:color w:val="000000"/>
          <w:sz w:val="24"/>
          <w:szCs w:val="24"/>
        </w:rPr>
        <w:br/>
        <w:t xml:space="preserve">Our noontide is thy gracious dawn;</w:t>
      </w:r>
      <w:r>
        <w:rPr>
          <w:color w:val="000000"/>
          <w:sz w:val="24"/>
          <w:szCs w:val="24"/>
        </w:rPr>
        <w:br/>
        <w:t xml:space="preserve">Our rainbow arch thy mercy’s sign;</w:t>
      </w:r>
      <w:r>
        <w:rPr>
          <w:color w:val="000000"/>
          <w:sz w:val="24"/>
          <w:szCs w:val="24"/>
        </w:rPr>
        <w:br/>
        <w:t xml:space="preserve">All, save the clouds of sin, are thine.</w:t>
      </w:r>
    </w:p>
    <w:p>
      <w:pPr>
        <w:widowControl w:val="on"/>
        <w:pBdr/>
        <w:spacing w:before="240" w:after="240" w:line="240" w:lineRule="auto"/>
        <w:ind w:left="0" w:right="0"/>
        <w:jc w:val="left"/>
      </w:pPr>
      <w:r>
        <w:rPr>
          <w:color w:val="000000"/>
          <w:sz w:val="24"/>
          <w:szCs w:val="24"/>
        </w:rPr>
        <w:t xml:space="preserve">4 Grant us thy truth to make us free, And kindling hearts that burnt for thee, Till all thy living altars claim One holy light, one heavenly flame.</w:t>
      </w:r>
    </w:p>
    <w:p>
      <w:pPr>
        <w:widowControl w:val="on"/>
        <w:pBdr/>
        <w:spacing w:before="240" w:after="240" w:line="240" w:lineRule="auto"/>
        <w:ind w:left="0" w:right="0"/>
        <w:jc w:val="left"/>
      </w:pPr>
      <w:r>
        <w:rPr>
          <w:color w:val="000000"/>
          <w:sz w:val="24"/>
          <w:szCs w:val="24"/>
        </w:rPr>
        <w:t xml:space="preserve">     Oliver Wendell Holmes, 1848.</w:t>
      </w:r>
    </w:p>
    <w:p>
      <w:pPr>
        <w:widowControl w:val="on"/>
        <w:pBdr/>
        <w:spacing w:before="240" w:after="240" w:line="240" w:lineRule="auto"/>
        <w:ind w:left="0" w:right="0"/>
        <w:jc w:val="left"/>
      </w:pPr>
      <w:r>
        <w:rPr>
          <w:color w:val="000000"/>
          <w:sz w:val="24"/>
          <w:szCs w:val="24"/>
        </w:rPr>
        <w:t xml:space="preserve">8 Duke Street.  L.M.</w:t>
      </w:r>
    </w:p>
    <w:p>
      <w:pPr>
        <w:widowControl w:val="on"/>
        <w:pBdr/>
        <w:spacing w:before="240" w:after="240" w:line="240" w:lineRule="auto"/>
        <w:ind w:left="0" w:right="0"/>
        <w:jc w:val="left"/>
      </w:pPr>
      <w:r>
        <w:rPr>
          <w:i/>
          <w:color w:val="000000"/>
          <w:sz w:val="24"/>
          <w:szCs w:val="24"/>
        </w:rPr>
        <w:t xml:space="preserve">The Majesty of God.</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Come, oh, my soul, in sacred lays,</w:t>
      </w:r>
      <w:r>
        <w:rPr>
          <w:color w:val="000000"/>
          <w:sz w:val="24"/>
          <w:szCs w:val="24"/>
        </w:rPr>
        <w:br/>
        <w:t xml:space="preserve">Attempt thy great Creator’s praise;</w:t>
      </w:r>
      <w:r>
        <w:rPr>
          <w:color w:val="000000"/>
          <w:sz w:val="24"/>
          <w:szCs w:val="24"/>
        </w:rPr>
        <w:br/>
        <w:t xml:space="preserve">But oh! what tongue can speak his fame? </w:t>
      </w:r>
      <w:r>
        <w:rPr>
          <w:color w:val="000000"/>
          <w:sz w:val="24"/>
          <w:szCs w:val="24"/>
        </w:rPr>
        <w:br/>
        <w:t xml:space="preserve">What mortal verse can reach the theme?</w:t>
      </w:r>
    </w:p>
    <w:p>
      <w:pPr>
        <w:widowControl w:val="on"/>
        <w:pBdr/>
        <w:spacing w:before="240" w:after="240" w:line="240" w:lineRule="auto"/>
        <w:ind w:left="0" w:right="0"/>
        <w:jc w:val="left"/>
      </w:pPr>
      <w:r>
        <w:rPr>
          <w:color w:val="000000"/>
          <w:sz w:val="24"/>
          <w:szCs w:val="24"/>
        </w:rPr>
        <w:t xml:space="preserve">2 Enthroned amidst the radiant spheres,</w:t>
      </w:r>
      <w:r>
        <w:rPr>
          <w:color w:val="000000"/>
          <w:sz w:val="24"/>
          <w:szCs w:val="24"/>
        </w:rPr>
        <w:br/>
        <w:t xml:space="preserve">He glory like a garment wears;</w:t>
      </w:r>
      <w:r>
        <w:rPr>
          <w:color w:val="000000"/>
          <w:sz w:val="24"/>
          <w:szCs w:val="24"/>
        </w:rPr>
        <w:br/>
        <w:t xml:space="preserve">To form a robe of light divine,</w:t>
      </w:r>
      <w:r>
        <w:rPr>
          <w:color w:val="000000"/>
          <w:sz w:val="24"/>
          <w:szCs w:val="24"/>
        </w:rPr>
        <w:br/>
        <w:t xml:space="preserve">Ten thousand suns around him shine.</w:t>
      </w:r>
    </w:p>
    <w:p>
      <w:pPr>
        <w:widowControl w:val="on"/>
        <w:pBdr/>
        <w:spacing w:before="240" w:after="240" w:line="240" w:lineRule="auto"/>
        <w:ind w:left="0" w:right="0"/>
        <w:jc w:val="left"/>
      </w:pPr>
      <w:r>
        <w:rPr>
          <w:color w:val="000000"/>
          <w:sz w:val="24"/>
          <w:szCs w:val="24"/>
        </w:rPr>
        <w:t xml:space="preserve">3 In all our Master’s grand designs, Omnipotence with wisdom shines; His works, through all this wondrous frame, Bear the great impress of his name.</w:t>
      </w:r>
    </w:p>
    <w:p>
      <w:pPr>
        <w:widowControl w:val="on"/>
        <w:pBdr/>
        <w:spacing w:before="240" w:after="240" w:line="240" w:lineRule="auto"/>
        <w:ind w:left="0" w:right="0"/>
        <w:jc w:val="left"/>
      </w:pPr>
      <w:r>
        <w:rPr>
          <w:color w:val="000000"/>
          <w:sz w:val="24"/>
          <w:szCs w:val="24"/>
        </w:rPr>
        <w:t xml:space="preserve">4 Raised on Devotion’s lofty wing, Do thou, my soul! his glories sing; And let his praise employ thy tongue, Till listening worlds applaud the song.</w:t>
      </w:r>
    </w:p>
    <w:p>
      <w:pPr>
        <w:widowControl w:val="on"/>
        <w:pBdr/>
        <w:spacing w:before="240" w:after="240" w:line="240" w:lineRule="auto"/>
        <w:ind w:left="0" w:right="0"/>
        <w:jc w:val="left"/>
      </w:pPr>
      <w:r>
        <w:rPr>
          <w:color w:val="000000"/>
          <w:sz w:val="24"/>
          <w:szCs w:val="24"/>
        </w:rPr>
        <w:t xml:space="preserve">     Thomas Blacklock, 1754.</w:t>
      </w:r>
    </w:p>
    <w:p>
      <w:pPr>
        <w:widowControl w:val="on"/>
        <w:pBdr/>
        <w:spacing w:before="240" w:after="240" w:line="240" w:lineRule="auto"/>
        <w:ind w:left="0" w:right="0"/>
        <w:jc w:val="left"/>
      </w:pPr>
      <w:r>
        <w:rPr>
          <w:color w:val="000000"/>
          <w:sz w:val="24"/>
          <w:szCs w:val="24"/>
        </w:rPr>
        <w:t xml:space="preserve">9 Rockingham.  L.M.</w:t>
      </w:r>
    </w:p>
    <w:p>
      <w:pPr>
        <w:widowControl w:val="on"/>
        <w:pBdr/>
        <w:spacing w:before="240" w:after="240" w:line="240" w:lineRule="auto"/>
        <w:ind w:left="0" w:right="0"/>
        <w:jc w:val="left"/>
      </w:pPr>
      <w:r>
        <w:rPr>
          <w:i/>
          <w:color w:val="000000"/>
          <w:sz w:val="24"/>
          <w:szCs w:val="24"/>
        </w:rPr>
        <w:t xml:space="preserve">Life-long Praise.</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God of my life! through all my days</w:t>
      </w:r>
      <w:r>
        <w:rPr>
          <w:color w:val="000000"/>
          <w:sz w:val="24"/>
          <w:szCs w:val="24"/>
        </w:rPr>
        <w:br/>
        <w:t xml:space="preserve">My grateful powers shall sound my praise;</w:t>
      </w:r>
      <w:r>
        <w:rPr>
          <w:color w:val="000000"/>
          <w:sz w:val="24"/>
          <w:szCs w:val="24"/>
        </w:rPr>
        <w:br/>
        <w:t xml:space="preserve">The song shall wake with opening light,</w:t>
      </w:r>
      <w:r>
        <w:rPr>
          <w:color w:val="000000"/>
          <w:sz w:val="24"/>
          <w:szCs w:val="24"/>
        </w:rPr>
        <w:br/>
        <w:t xml:space="preserve">And warble to the silent night.</w:t>
      </w:r>
    </w:p>
    <w:p>
      <w:pPr>
        <w:widowControl w:val="on"/>
        <w:pBdr/>
        <w:spacing w:before="240" w:after="240" w:line="240" w:lineRule="auto"/>
        <w:ind w:left="0" w:right="0"/>
        <w:jc w:val="left"/>
      </w:pPr>
      <w:r>
        <w:rPr>
          <w:color w:val="000000"/>
          <w:sz w:val="24"/>
          <w:szCs w:val="24"/>
        </w:rPr>
        <w:t xml:space="preserve">2 When anxious cares would break my rest, And griefs would tear my throbbing breast, Thy tuneful praises, raised on high, Shall check the murmur and the sigh.</w:t>
      </w:r>
    </w:p>
    <w:p>
      <w:pPr>
        <w:widowControl w:val="on"/>
        <w:pBdr/>
        <w:spacing w:before="240" w:after="240" w:line="240" w:lineRule="auto"/>
        <w:ind w:left="0" w:right="0"/>
        <w:jc w:val="left"/>
      </w:pPr>
      <w:r>
        <w:rPr>
          <w:color w:val="000000"/>
          <w:sz w:val="24"/>
          <w:szCs w:val="24"/>
        </w:rPr>
        <w:t xml:space="preserve">3 When death o’er nature shall prevail, And all its powers of language fail, Joy thro’ my swimming eyes shall break, And mean the thanks I cannot speak.</w:t>
      </w:r>
    </w:p>
    <w:p>
      <w:pPr>
        <w:widowControl w:val="on"/>
        <w:pBdr/>
        <w:spacing w:before="240" w:after="240" w:line="240" w:lineRule="auto"/>
        <w:ind w:left="0" w:right="0"/>
        <w:jc w:val="left"/>
      </w:pPr>
      <w:r>
        <w:rPr>
          <w:color w:val="000000"/>
          <w:sz w:val="24"/>
          <w:szCs w:val="24"/>
        </w:rPr>
        <w:t xml:space="preserve">4 Soon shall I learn th’ exalted strains, Which echo o’er the heavenly plains, And emulate, with joy unknown, The growing seraphs round thy throne.</w:t>
      </w:r>
    </w:p>
    <w:p>
      <w:pPr>
        <w:widowControl w:val="on"/>
        <w:pBdr/>
        <w:spacing w:before="240" w:after="240" w:line="240" w:lineRule="auto"/>
        <w:ind w:left="0" w:right="0"/>
        <w:jc w:val="left"/>
      </w:pPr>
      <w:r>
        <w:rPr>
          <w:color w:val="000000"/>
          <w:sz w:val="24"/>
          <w:szCs w:val="24"/>
        </w:rPr>
        <w:t xml:space="preserve">     Philip Doddridge, 1740.</w:t>
      </w:r>
    </w:p>
    <w:p>
      <w:pPr>
        <w:widowControl w:val="on"/>
        <w:pBdr/>
        <w:spacing w:before="240" w:after="240" w:line="240" w:lineRule="auto"/>
        <w:ind w:left="0" w:right="0"/>
        <w:jc w:val="left"/>
      </w:pPr>
      <w:r>
        <w:rPr>
          <w:color w:val="000000"/>
          <w:sz w:val="24"/>
          <w:szCs w:val="24"/>
        </w:rPr>
        <w:t xml:space="preserve">10 Rockingham.  L.M.</w:t>
      </w:r>
    </w:p>
    <w:p>
      <w:pPr>
        <w:widowControl w:val="on"/>
        <w:pBdr/>
        <w:spacing w:before="240" w:after="240" w:line="240" w:lineRule="auto"/>
        <w:ind w:left="0" w:right="0"/>
        <w:jc w:val="left"/>
      </w:pPr>
      <w:r>
        <w:rPr>
          <w:i/>
          <w:color w:val="000000"/>
          <w:sz w:val="24"/>
          <w:szCs w:val="24"/>
        </w:rPr>
        <w:t xml:space="preserve">Psalm 106.</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Oh, render thanks to God above,</w:t>
      </w:r>
      <w:r>
        <w:rPr>
          <w:color w:val="000000"/>
          <w:sz w:val="24"/>
          <w:szCs w:val="24"/>
        </w:rPr>
        <w:br/>
        <w:t xml:space="preserve">The fountain of eternal love;</w:t>
      </w:r>
      <w:r>
        <w:rPr>
          <w:color w:val="000000"/>
          <w:sz w:val="24"/>
          <w:szCs w:val="24"/>
        </w:rPr>
        <w:br/>
        <w:t xml:space="preserve">Whose mercy firm, through ages past,</w:t>
      </w:r>
      <w:r>
        <w:rPr>
          <w:color w:val="000000"/>
          <w:sz w:val="24"/>
          <w:szCs w:val="24"/>
        </w:rPr>
        <w:br/>
        <w:t xml:space="preserve">Hath stood, and shall forever last.</w:t>
      </w:r>
    </w:p>
    <w:p>
      <w:pPr>
        <w:widowControl w:val="on"/>
        <w:pBdr/>
        <w:spacing w:before="240" w:after="240" w:line="240" w:lineRule="auto"/>
        <w:ind w:left="0" w:right="0"/>
        <w:jc w:val="left"/>
      </w:pPr>
      <w:r>
        <w:rPr>
          <w:color w:val="000000"/>
          <w:sz w:val="24"/>
          <w:szCs w:val="24"/>
        </w:rPr>
        <w:t xml:space="preserve">2 Who can his mighty deeds express,</w:t>
      </w:r>
      <w:r>
        <w:rPr>
          <w:color w:val="000000"/>
          <w:sz w:val="24"/>
          <w:szCs w:val="24"/>
        </w:rPr>
        <w:br/>
        <w:t xml:space="preserve">Not only vast—­but numberless? </w:t>
      </w:r>
      <w:r>
        <w:rPr>
          <w:color w:val="000000"/>
          <w:sz w:val="24"/>
          <w:szCs w:val="24"/>
        </w:rPr>
        <w:br/>
        <w:t xml:space="preserve">What mortal eloquence can raise</w:t>
      </w:r>
      <w:r>
        <w:rPr>
          <w:color w:val="000000"/>
          <w:sz w:val="24"/>
          <w:szCs w:val="24"/>
        </w:rPr>
        <w:br/>
        <w:t xml:space="preserve">His tribute of immortal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Extend to me that favor, Lord, Thou to thy chosen dost afford; When thou return’st to set them free.  Let thy salvation visit me.</w:t>
      </w:r>
    </w:p>
    <w:p>
      <w:pPr>
        <w:widowControl w:val="on"/>
        <w:pBdr/>
        <w:spacing w:before="240" w:after="240" w:line="240" w:lineRule="auto"/>
        <w:ind w:left="0" w:right="0"/>
        <w:jc w:val="left"/>
      </w:pPr>
      <w:r>
        <w:rPr>
          <w:color w:val="000000"/>
          <w:sz w:val="24"/>
          <w:szCs w:val="24"/>
        </w:rPr>
        <w:t xml:space="preserve">     Tate-Brady.</w:t>
      </w:r>
    </w:p>
    <w:p>
      <w:pPr>
        <w:widowControl w:val="on"/>
        <w:pBdr/>
        <w:spacing w:before="240" w:after="240" w:line="240" w:lineRule="auto"/>
        <w:ind w:left="0" w:right="0"/>
        <w:jc w:val="left"/>
      </w:pPr>
      <w:r>
        <w:rPr>
          <w:color w:val="000000"/>
          <w:sz w:val="24"/>
          <w:szCs w:val="24"/>
        </w:rPr>
        <w:t xml:space="preserve">11 Rockingham.  L.M.</w:t>
      </w:r>
    </w:p>
    <w:p>
      <w:pPr>
        <w:widowControl w:val="on"/>
        <w:pBdr/>
        <w:spacing w:before="240" w:after="240" w:line="240" w:lineRule="auto"/>
        <w:ind w:left="0" w:right="0"/>
        <w:jc w:val="left"/>
      </w:pPr>
      <w:r>
        <w:rPr>
          <w:i/>
          <w:color w:val="000000"/>
          <w:sz w:val="24"/>
          <w:szCs w:val="24"/>
        </w:rPr>
        <w:t xml:space="preserve">God Revealed in Christ.</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Now to the Lord, a noble song! </w:t>
      </w:r>
      <w:r>
        <w:rPr>
          <w:color w:val="000000"/>
          <w:sz w:val="24"/>
          <w:szCs w:val="24"/>
        </w:rPr>
        <w:br/>
        <w:t xml:space="preserve">Awake, my soul! awake, my tongue,</w:t>
      </w:r>
      <w:r>
        <w:rPr>
          <w:color w:val="000000"/>
          <w:sz w:val="24"/>
          <w:szCs w:val="24"/>
        </w:rPr>
        <w:br/>
        <w:t xml:space="preserve">Hosanna to th’ eternal name,</w:t>
      </w:r>
      <w:r>
        <w:rPr>
          <w:color w:val="000000"/>
          <w:sz w:val="24"/>
          <w:szCs w:val="24"/>
        </w:rPr>
        <w:br/>
        <w:t xml:space="preserve">And all his boundless love proclaim.</w:t>
      </w:r>
    </w:p>
    <w:p>
      <w:pPr>
        <w:widowControl w:val="on"/>
        <w:pBdr/>
        <w:spacing w:before="240" w:after="240" w:line="240" w:lineRule="auto"/>
        <w:ind w:left="0" w:right="0"/>
        <w:jc w:val="left"/>
      </w:pPr>
      <w:r>
        <w:rPr>
          <w:color w:val="000000"/>
          <w:sz w:val="24"/>
          <w:szCs w:val="24"/>
        </w:rPr>
        <w:t xml:space="preserve">2 See where it shines in Jesus’ face,—­</w:t>
      </w:r>
      <w:r>
        <w:rPr>
          <w:color w:val="000000"/>
          <w:sz w:val="24"/>
          <w:szCs w:val="24"/>
        </w:rPr>
        <w:br/>
        <w:t xml:space="preserve">The brightest image of his grace! </w:t>
      </w:r>
      <w:r>
        <w:rPr>
          <w:color w:val="000000"/>
          <w:sz w:val="24"/>
          <w:szCs w:val="24"/>
        </w:rPr>
        <w:br/>
        <w:t xml:space="preserve">God, in the person of his Son,</w:t>
      </w:r>
      <w:r>
        <w:rPr>
          <w:color w:val="000000"/>
          <w:sz w:val="24"/>
          <w:szCs w:val="24"/>
        </w:rPr>
        <w:br/>
        <w:t xml:space="preserve">Has all his mightiest works outdone.</w:t>
      </w:r>
    </w:p>
    <w:p>
      <w:pPr>
        <w:widowControl w:val="on"/>
        <w:pBdr/>
        <w:spacing w:before="240" w:after="240" w:line="240" w:lineRule="auto"/>
        <w:ind w:left="0" w:right="0"/>
        <w:jc w:val="left"/>
      </w:pPr>
      <w:r>
        <w:rPr>
          <w:color w:val="000000"/>
          <w:sz w:val="24"/>
          <w:szCs w:val="24"/>
        </w:rPr>
        <w:t xml:space="preserve">3 Grace!—­’tis a sweet, a charming theme;</w:t>
      </w:r>
      <w:r>
        <w:rPr>
          <w:color w:val="000000"/>
          <w:sz w:val="24"/>
          <w:szCs w:val="24"/>
        </w:rPr>
        <w:br/>
        <w:t xml:space="preserve">My thoughts rejoice at Jesus’ name: </w:t>
      </w:r>
      <w:r>
        <w:rPr>
          <w:color w:val="000000"/>
          <w:sz w:val="24"/>
          <w:szCs w:val="24"/>
        </w:rPr>
        <w:br/>
        <w:t xml:space="preserve">Ye angels! dwell upon the sound;</w:t>
      </w:r>
      <w:r>
        <w:rPr>
          <w:color w:val="000000"/>
          <w:sz w:val="24"/>
          <w:szCs w:val="24"/>
        </w:rPr>
        <w:br/>
        <w:t xml:space="preserve">Ye heavens! reflect it to the ground.</w:t>
      </w:r>
    </w:p>
    <w:p>
      <w:pPr>
        <w:widowControl w:val="on"/>
        <w:pBdr/>
        <w:spacing w:before="240" w:after="240" w:line="240" w:lineRule="auto"/>
        <w:ind w:left="0" w:right="0"/>
        <w:jc w:val="left"/>
      </w:pPr>
      <w:r>
        <w:rPr>
          <w:color w:val="000000"/>
          <w:sz w:val="24"/>
          <w:szCs w:val="24"/>
        </w:rPr>
        <w:t xml:space="preserve">4 Oh! may I live to reach the place,</w:t>
      </w:r>
      <w:r>
        <w:rPr>
          <w:color w:val="000000"/>
          <w:sz w:val="24"/>
          <w:szCs w:val="24"/>
        </w:rPr>
        <w:br/>
        <w:t xml:space="preserve">Where he unveils his lovely face,</w:t>
      </w:r>
      <w:r>
        <w:rPr>
          <w:color w:val="000000"/>
          <w:sz w:val="24"/>
          <w:szCs w:val="24"/>
        </w:rPr>
        <w:br/>
        <w:t xml:space="preserve">Where all his beauties you behold,</w:t>
      </w:r>
      <w:r>
        <w:rPr>
          <w:color w:val="000000"/>
          <w:sz w:val="24"/>
          <w:szCs w:val="24"/>
        </w:rPr>
        <w:br/>
        <w:t xml:space="preserve">And sing his name to harps of gold.</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12 Rockingham.  L.M.</w:t>
      </w:r>
    </w:p>
    <w:p>
      <w:pPr>
        <w:widowControl w:val="on"/>
        <w:pBdr/>
        <w:spacing w:before="240" w:after="240" w:line="240" w:lineRule="auto"/>
        <w:ind w:left="0" w:right="0"/>
        <w:jc w:val="left"/>
      </w:pPr>
      <w:r>
        <w:rPr>
          <w:i/>
          <w:color w:val="000000"/>
          <w:sz w:val="24"/>
          <w:szCs w:val="24"/>
        </w:rPr>
        <w:t xml:space="preserve">Unceasing Praise.</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My God! my King! thy various praise</w:t>
      </w:r>
      <w:r>
        <w:rPr>
          <w:color w:val="000000"/>
          <w:sz w:val="24"/>
          <w:szCs w:val="24"/>
        </w:rPr>
        <w:br/>
        <w:t xml:space="preserve">Shall fill the remnant of my days;</w:t>
      </w:r>
      <w:r>
        <w:rPr>
          <w:color w:val="000000"/>
          <w:sz w:val="24"/>
          <w:szCs w:val="24"/>
        </w:rPr>
        <w:br/>
        <w:t xml:space="preserve">Thy grace employ my humble tongue,</w:t>
      </w:r>
      <w:r>
        <w:rPr>
          <w:color w:val="000000"/>
          <w:sz w:val="24"/>
          <w:szCs w:val="24"/>
        </w:rPr>
        <w:br/>
        <w:t xml:space="preserve">Till death and glory raise the song.</w:t>
      </w:r>
    </w:p>
    <w:p>
      <w:pPr>
        <w:widowControl w:val="on"/>
        <w:pBdr/>
        <w:spacing w:before="240" w:after="240" w:line="240" w:lineRule="auto"/>
        <w:ind w:left="0" w:right="0"/>
        <w:jc w:val="left"/>
      </w:pPr>
      <w:r>
        <w:rPr>
          <w:color w:val="000000"/>
          <w:sz w:val="24"/>
          <w:szCs w:val="24"/>
        </w:rPr>
        <w:t xml:space="preserve">2 The wings of every hour shall bear</w:t>
      </w:r>
      <w:r>
        <w:rPr>
          <w:color w:val="000000"/>
          <w:sz w:val="24"/>
          <w:szCs w:val="24"/>
        </w:rPr>
        <w:br/>
        <w:t xml:space="preserve">Some thankful tribute to thine ear;</w:t>
      </w:r>
      <w:r>
        <w:rPr>
          <w:color w:val="000000"/>
          <w:sz w:val="24"/>
          <w:szCs w:val="24"/>
        </w:rPr>
        <w:br/>
        <w:t xml:space="preserve">And every setting sun shall see</w:t>
      </w:r>
      <w:r>
        <w:rPr>
          <w:color w:val="000000"/>
          <w:sz w:val="24"/>
          <w:szCs w:val="24"/>
        </w:rPr>
        <w:br/>
        <w:t xml:space="preserve">New works of duty, done for thee.</w:t>
      </w:r>
    </w:p>
    <w:p>
      <w:pPr>
        <w:widowControl w:val="on"/>
        <w:pBdr/>
        <w:spacing w:before="240" w:after="240" w:line="240" w:lineRule="auto"/>
        <w:ind w:left="0" w:right="0"/>
        <w:jc w:val="left"/>
      </w:pPr>
      <w:r>
        <w:rPr>
          <w:color w:val="000000"/>
          <w:sz w:val="24"/>
          <w:szCs w:val="24"/>
        </w:rPr>
        <w:t xml:space="preserve">3 But who can speak thy wondrous deeds?  Thy greatness all our thoughts exceeds; Vast and unsearchable thy ways—­ Vast and immortal be thy praise.</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13 Otterbein.  L.M.</w:t>
      </w:r>
    </w:p>
    <w:p>
      <w:pPr>
        <w:widowControl w:val="on"/>
        <w:pBdr/>
        <w:spacing w:before="240" w:after="240" w:line="240" w:lineRule="auto"/>
        <w:ind w:left="0" w:right="0"/>
        <w:jc w:val="left"/>
      </w:pPr>
      <w:r>
        <w:rPr>
          <w:i/>
          <w:color w:val="000000"/>
          <w:sz w:val="24"/>
          <w:szCs w:val="24"/>
        </w:rPr>
        <w:t xml:space="preserve">Psalm 95.</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Oh, come, loud anthems let us sing,</w:t>
      </w:r>
      <w:r>
        <w:rPr>
          <w:color w:val="000000"/>
          <w:sz w:val="24"/>
          <w:szCs w:val="24"/>
        </w:rPr>
        <w:br/>
        <w:t xml:space="preserve">Loud thanks to our Almighty King! </w:t>
      </w:r>
      <w:r>
        <w:rPr>
          <w:color w:val="000000"/>
          <w:sz w:val="24"/>
          <w:szCs w:val="24"/>
        </w:rPr>
        <w:br/>
        <w:t xml:space="preserve">For we our voices high should raise,</w:t>
      </w:r>
      <w:r>
        <w:rPr>
          <w:color w:val="000000"/>
          <w:sz w:val="24"/>
          <w:szCs w:val="24"/>
        </w:rPr>
        <w:br/>
        <w:t xml:space="preserve">When our salvation’s Rock we praise.</w:t>
      </w:r>
    </w:p>
    <w:p>
      <w:pPr>
        <w:widowControl w:val="on"/>
        <w:pBdr/>
        <w:spacing w:before="240" w:after="240" w:line="240" w:lineRule="auto"/>
        <w:ind w:left="0" w:right="0"/>
        <w:jc w:val="left"/>
      </w:pPr>
      <w:r>
        <w:rPr>
          <w:color w:val="000000"/>
          <w:sz w:val="24"/>
          <w:szCs w:val="24"/>
        </w:rPr>
        <w:t xml:space="preserve">2 Into his presence let us haste,</w:t>
      </w:r>
      <w:r>
        <w:rPr>
          <w:color w:val="000000"/>
          <w:sz w:val="24"/>
          <w:szCs w:val="24"/>
        </w:rPr>
        <w:br/>
        <w:t xml:space="preserve">To thank him for his favors past;</w:t>
      </w:r>
      <w:r>
        <w:rPr>
          <w:color w:val="000000"/>
          <w:sz w:val="24"/>
          <w:szCs w:val="24"/>
        </w:rPr>
        <w:br/>
        <w:t xml:space="preserve">To him address, in joyful songs,</w:t>
      </w:r>
      <w:r>
        <w:rPr>
          <w:color w:val="000000"/>
          <w:sz w:val="24"/>
          <w:szCs w:val="24"/>
        </w:rPr>
        <w:br/>
        <w:t xml:space="preserve">The praise that to his name belongs.</w:t>
      </w:r>
    </w:p>
    <w:p>
      <w:pPr>
        <w:widowControl w:val="on"/>
        <w:pBdr/>
        <w:spacing w:before="240" w:after="240" w:line="240" w:lineRule="auto"/>
        <w:ind w:left="0" w:right="0"/>
        <w:jc w:val="left"/>
      </w:pPr>
      <w:r>
        <w:rPr>
          <w:color w:val="000000"/>
          <w:sz w:val="24"/>
          <w:szCs w:val="24"/>
        </w:rPr>
        <w:t xml:space="preserve">3 Oh, let us to his courts repair,</w:t>
      </w:r>
      <w:r>
        <w:rPr>
          <w:color w:val="000000"/>
          <w:sz w:val="24"/>
          <w:szCs w:val="24"/>
        </w:rPr>
        <w:br/>
        <w:t xml:space="preserve">And bow with adoration there;</w:t>
      </w:r>
      <w:r>
        <w:rPr>
          <w:color w:val="000000"/>
          <w:sz w:val="24"/>
          <w:szCs w:val="24"/>
        </w:rPr>
        <w:br/>
        <w:t xml:space="preserve">Down on our knees, devoutly, all</w:t>
      </w:r>
      <w:r>
        <w:rPr>
          <w:color w:val="000000"/>
          <w:sz w:val="24"/>
          <w:szCs w:val="24"/>
        </w:rPr>
        <w:br/>
        <w:t xml:space="preserve">Before the Lord, our Maker, fall.</w:t>
      </w:r>
    </w:p>
    <w:p>
      <w:pPr>
        <w:widowControl w:val="on"/>
        <w:pBdr/>
        <w:spacing w:before="240" w:after="240" w:line="240" w:lineRule="auto"/>
        <w:ind w:left="0" w:right="0"/>
        <w:jc w:val="left"/>
      </w:pPr>
      <w:r>
        <w:rPr>
          <w:color w:val="000000"/>
          <w:sz w:val="24"/>
          <w:szCs w:val="24"/>
        </w:rPr>
        <w:t xml:space="preserve">     Nahum Tate, 1696.</w:t>
      </w:r>
    </w:p>
    <w:p>
      <w:pPr>
        <w:widowControl w:val="on"/>
        <w:pBdr/>
        <w:spacing w:before="240" w:after="240" w:line="240" w:lineRule="auto"/>
        <w:ind w:left="0" w:right="0"/>
        <w:jc w:val="left"/>
      </w:pPr>
      <w:r>
        <w:rPr>
          <w:color w:val="000000"/>
          <w:sz w:val="24"/>
          <w:szCs w:val="24"/>
        </w:rPr>
        <w:t xml:space="preserve">14 Park Street.  L.M.</w:t>
      </w:r>
    </w:p>
    <w:p>
      <w:pPr>
        <w:widowControl w:val="on"/>
        <w:pBdr/>
        <w:spacing w:before="240" w:after="240" w:line="240" w:lineRule="auto"/>
        <w:ind w:left="0" w:right="0"/>
        <w:jc w:val="left"/>
      </w:pPr>
      <w:r>
        <w:rPr>
          <w:i/>
          <w:color w:val="000000"/>
          <w:sz w:val="24"/>
          <w:szCs w:val="24"/>
        </w:rPr>
        <w:t xml:space="preserve">Joining in Praise.</w:t>
      </w:r>
      <w:r>
        <w:rPr>
          <w:color w:val="000000"/>
          <w:sz w:val="24"/>
          <w:szCs w:val="24"/>
        </w:rPr>
        <w:t xml:space="preserve"> (75)</w:t>
      </w:r>
    </w:p>
    <w:p>
      <w:pPr>
        <w:widowControl w:val="on"/>
        <w:pBdr/>
        <w:spacing w:before="240" w:after="240" w:line="240" w:lineRule="auto"/>
        <w:ind w:left="0" w:right="0"/>
        <w:jc w:val="left"/>
      </w:pPr>
      <w:r>
        <w:rPr>
          <w:color w:val="000000"/>
          <w:sz w:val="24"/>
          <w:szCs w:val="24"/>
        </w:rPr>
        <w:t xml:space="preserve">Sweet is the work, my God! my King! </w:t>
      </w:r>
      <w:r>
        <w:rPr>
          <w:color w:val="000000"/>
          <w:sz w:val="24"/>
          <w:szCs w:val="24"/>
        </w:rPr>
        <w:br/>
        <w:t xml:space="preserve">To praise thy name, give thanks and sing;</w:t>
      </w:r>
      <w:r>
        <w:rPr>
          <w:color w:val="000000"/>
          <w:sz w:val="24"/>
          <w:szCs w:val="24"/>
        </w:rPr>
        <w:br/>
        <w:t xml:space="preserve">To show thy love by morning light,</w:t>
      </w:r>
      <w:r>
        <w:rPr>
          <w:color w:val="000000"/>
          <w:sz w:val="24"/>
          <w:szCs w:val="24"/>
        </w:rPr>
        <w:br/>
        <w:t xml:space="preserve">And talk of all thy truth at night.</w:t>
      </w:r>
    </w:p>
    <w:p>
      <w:pPr>
        <w:widowControl w:val="on"/>
        <w:pBdr/>
        <w:spacing w:before="240" w:after="240" w:line="240" w:lineRule="auto"/>
        <w:ind w:left="0" w:right="0"/>
        <w:jc w:val="left"/>
      </w:pPr>
      <w:r>
        <w:rPr>
          <w:color w:val="000000"/>
          <w:sz w:val="24"/>
          <w:szCs w:val="24"/>
        </w:rPr>
        <w:t xml:space="preserve">2 Sweet is the day of sacred rest; No mortal care shall seize my breast; O may my heart in tune be found, Like David’s harp of solemn sound.</w:t>
      </w:r>
    </w:p>
    <w:p>
      <w:pPr>
        <w:widowControl w:val="on"/>
        <w:pBdr/>
        <w:spacing w:before="240" w:after="240" w:line="240" w:lineRule="auto"/>
        <w:ind w:left="0" w:right="0"/>
        <w:jc w:val="left"/>
      </w:pPr>
      <w:r>
        <w:rPr>
          <w:color w:val="000000"/>
          <w:sz w:val="24"/>
          <w:szCs w:val="24"/>
        </w:rPr>
        <w:t xml:space="preserve">3 My heart shall triumph in the Lord, And bless his works, and bless his word; Thy works of grace, how bright they shine!  How deep thy counsels! how divine!</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15 Harvey’s Chant.  C. M.</w:t>
      </w:r>
    </w:p>
    <w:p>
      <w:pPr>
        <w:widowControl w:val="on"/>
        <w:pBdr/>
        <w:spacing w:before="240" w:after="240" w:line="240" w:lineRule="auto"/>
        <w:ind w:left="0" w:right="0"/>
        <w:jc w:val="left"/>
      </w:pPr>
      <w:r>
        <w:rPr>
          <w:i/>
          <w:color w:val="000000"/>
          <w:sz w:val="24"/>
          <w:szCs w:val="24"/>
        </w:rPr>
        <w:t xml:space="preserve">The Goodness of God in His Works.</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Hail! great Creator, wise and good! </w:t>
      </w:r>
      <w:r>
        <w:rPr>
          <w:color w:val="000000"/>
          <w:sz w:val="24"/>
          <w:szCs w:val="24"/>
        </w:rPr>
        <w:br/>
        <w:t xml:space="preserve">  To thee our songs we raise;</w:t>
      </w:r>
      <w:r>
        <w:rPr>
          <w:color w:val="000000"/>
          <w:sz w:val="24"/>
          <w:szCs w:val="24"/>
        </w:rPr>
        <w:br/>
        <w:t xml:space="preserve">Nature, through all her various scenes,</w:t>
      </w:r>
      <w:r>
        <w:rPr>
          <w:color w:val="000000"/>
          <w:sz w:val="24"/>
          <w:szCs w:val="24"/>
        </w:rPr>
        <w:br/>
        <w:t xml:space="preserve">  Invites us to thy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At morning, noon, and evening mild,</w:t>
      </w:r>
      <w:r>
        <w:rPr>
          <w:color w:val="000000"/>
          <w:sz w:val="24"/>
          <w:szCs w:val="24"/>
        </w:rPr>
        <w:br/>
        <w:t xml:space="preserve">  Fresh wonders strike our view;</w:t>
      </w:r>
      <w:r>
        <w:rPr>
          <w:color w:val="000000"/>
          <w:sz w:val="24"/>
          <w:szCs w:val="24"/>
        </w:rPr>
        <w:br/>
        <w:t xml:space="preserve">And, while we gaze, our hearts exult</w:t>
      </w:r>
      <w:r>
        <w:rPr>
          <w:color w:val="000000"/>
          <w:sz w:val="24"/>
          <w:szCs w:val="24"/>
        </w:rPr>
        <w:br/>
        <w:t xml:space="preserve">  With transports ever new.</w:t>
      </w:r>
    </w:p>
    <w:p>
      <w:pPr>
        <w:widowControl w:val="on"/>
        <w:pBdr/>
        <w:spacing w:before="240" w:after="240" w:line="240" w:lineRule="auto"/>
        <w:ind w:left="0" w:right="0"/>
        <w:jc w:val="left"/>
      </w:pPr>
      <w:r>
        <w:rPr>
          <w:color w:val="000000"/>
          <w:sz w:val="24"/>
          <w:szCs w:val="24"/>
        </w:rPr>
        <w:t xml:space="preserve">3 Thy glory beams in every star,</w:t>
      </w:r>
      <w:r>
        <w:rPr>
          <w:color w:val="000000"/>
          <w:sz w:val="24"/>
          <w:szCs w:val="24"/>
        </w:rPr>
        <w:br/>
        <w:t xml:space="preserve">  Which gilds the gloom of night;</w:t>
      </w:r>
      <w:r>
        <w:rPr>
          <w:color w:val="000000"/>
          <w:sz w:val="24"/>
          <w:szCs w:val="24"/>
        </w:rPr>
        <w:br/>
        <w:t xml:space="preserve">And decks the smiling face of morn</w:t>
      </w:r>
      <w:r>
        <w:rPr>
          <w:color w:val="000000"/>
          <w:sz w:val="24"/>
          <w:szCs w:val="24"/>
        </w:rPr>
        <w:br/>
        <w:t xml:space="preserve">  With rays of cheerful light.</w:t>
      </w:r>
    </w:p>
    <w:p>
      <w:pPr>
        <w:widowControl w:val="on"/>
        <w:pBdr/>
        <w:spacing w:before="240" w:after="240" w:line="240" w:lineRule="auto"/>
        <w:ind w:left="0" w:right="0"/>
        <w:jc w:val="left"/>
      </w:pPr>
      <w:r>
        <w:rPr>
          <w:color w:val="000000"/>
          <w:sz w:val="24"/>
          <w:szCs w:val="24"/>
        </w:rPr>
        <w:t xml:space="preserve">4 And while, in all thy wondrous ways,</w:t>
      </w:r>
      <w:r>
        <w:rPr>
          <w:color w:val="000000"/>
          <w:sz w:val="24"/>
          <w:szCs w:val="24"/>
        </w:rPr>
        <w:br/>
        <w:t xml:space="preserve">  Thy varied love we see;</w:t>
      </w:r>
      <w:r>
        <w:rPr>
          <w:color w:val="000000"/>
          <w:sz w:val="24"/>
          <w:szCs w:val="24"/>
        </w:rPr>
        <w:br/>
        <w:t xml:space="preserve">Oh, may our hearts, great God, be led</w:t>
      </w:r>
      <w:r>
        <w:rPr>
          <w:color w:val="000000"/>
          <w:sz w:val="24"/>
          <w:szCs w:val="24"/>
        </w:rPr>
        <w:br/>
        <w:t xml:space="preserve">  Through all thy works to thee.</w:t>
      </w:r>
    </w:p>
    <w:p>
      <w:pPr>
        <w:widowControl w:val="on"/>
        <w:pBdr/>
        <w:spacing w:before="240" w:after="240" w:line="240" w:lineRule="auto"/>
        <w:ind w:left="0" w:right="0"/>
        <w:jc w:val="left"/>
      </w:pPr>
      <w:r>
        <w:rPr>
          <w:color w:val="000000"/>
          <w:sz w:val="24"/>
          <w:szCs w:val="24"/>
        </w:rPr>
        <w:t xml:space="preserve">     Anon. 1795.</w:t>
      </w:r>
    </w:p>
    <w:p>
      <w:pPr>
        <w:widowControl w:val="on"/>
        <w:pBdr/>
        <w:spacing w:before="240" w:after="240" w:line="240" w:lineRule="auto"/>
        <w:ind w:left="0" w:right="0"/>
        <w:jc w:val="left"/>
      </w:pPr>
      <w:r>
        <w:rPr>
          <w:color w:val="000000"/>
          <w:sz w:val="24"/>
          <w:szCs w:val="24"/>
        </w:rPr>
        <w:t xml:space="preserve">16 Harvey’s Chant.  C.M.</w:t>
      </w:r>
    </w:p>
    <w:p>
      <w:pPr>
        <w:widowControl w:val="on"/>
        <w:pBdr/>
        <w:spacing w:before="240" w:after="240" w:line="240" w:lineRule="auto"/>
        <w:ind w:left="0" w:right="0"/>
        <w:jc w:val="left"/>
      </w:pPr>
      <w:r>
        <w:rPr>
          <w:i/>
          <w:color w:val="000000"/>
          <w:sz w:val="24"/>
          <w:szCs w:val="24"/>
        </w:rPr>
        <w:t xml:space="preserve">Praise at all Times.</w:t>
      </w:r>
      <w:r>
        <w:rPr>
          <w:color w:val="000000"/>
          <w:sz w:val="24"/>
          <w:szCs w:val="24"/>
        </w:rPr>
        <w:t xml:space="preserve"> (27)</w:t>
      </w:r>
    </w:p>
    <w:p>
      <w:pPr>
        <w:widowControl w:val="on"/>
        <w:pBdr/>
        <w:spacing w:before="240" w:after="240" w:line="240" w:lineRule="auto"/>
        <w:ind w:left="0" w:right="0"/>
        <w:jc w:val="left"/>
      </w:pPr>
      <w:r>
        <w:rPr>
          <w:color w:val="000000"/>
          <w:sz w:val="24"/>
          <w:szCs w:val="24"/>
        </w:rPr>
        <w:t xml:space="preserve">My soul shall praise thee, O my God</w:t>
      </w:r>
      <w:r>
        <w:rPr>
          <w:color w:val="000000"/>
          <w:sz w:val="24"/>
          <w:szCs w:val="24"/>
        </w:rPr>
        <w:br/>
        <w:t xml:space="preserve">  Through all my mortal days,</w:t>
      </w:r>
      <w:r>
        <w:rPr>
          <w:color w:val="000000"/>
          <w:sz w:val="24"/>
          <w:szCs w:val="24"/>
        </w:rPr>
        <w:br/>
        <w:t xml:space="preserve">And in eternity prolong</w:t>
      </w:r>
      <w:r>
        <w:rPr>
          <w:color w:val="000000"/>
          <w:sz w:val="24"/>
          <w:szCs w:val="24"/>
        </w:rPr>
        <w:br/>
        <w:t xml:space="preserve">  Thy vast, thy boundless praise.</w:t>
      </w:r>
    </w:p>
    <w:p>
      <w:pPr>
        <w:widowControl w:val="on"/>
        <w:pBdr/>
        <w:spacing w:before="240" w:after="240" w:line="240" w:lineRule="auto"/>
        <w:ind w:left="0" w:right="0"/>
        <w:jc w:val="left"/>
      </w:pPr>
      <w:r>
        <w:rPr>
          <w:color w:val="000000"/>
          <w:sz w:val="24"/>
          <w:szCs w:val="24"/>
        </w:rPr>
        <w:t xml:space="preserve">2 In every smiling, happy hour,</w:t>
      </w:r>
      <w:r>
        <w:rPr>
          <w:color w:val="000000"/>
          <w:sz w:val="24"/>
          <w:szCs w:val="24"/>
        </w:rPr>
        <w:br/>
        <w:t xml:space="preserve">  Be this my sweet employ;</w:t>
      </w:r>
      <w:r>
        <w:rPr>
          <w:color w:val="000000"/>
          <w:sz w:val="24"/>
          <w:szCs w:val="24"/>
        </w:rPr>
        <w:br/>
        <w:t xml:space="preserve">Thy praise refines my earthly bliss,</w:t>
      </w:r>
      <w:r>
        <w:rPr>
          <w:color w:val="000000"/>
          <w:sz w:val="24"/>
          <w:szCs w:val="24"/>
        </w:rPr>
        <w:br/>
        <w:t xml:space="preserve">  And heightens all my joy.</w:t>
      </w:r>
    </w:p>
    <w:p>
      <w:pPr>
        <w:widowControl w:val="on"/>
        <w:pBdr/>
        <w:spacing w:before="240" w:after="240" w:line="240" w:lineRule="auto"/>
        <w:ind w:left="0" w:right="0"/>
        <w:jc w:val="left"/>
      </w:pPr>
      <w:r>
        <w:rPr>
          <w:color w:val="000000"/>
          <w:sz w:val="24"/>
          <w:szCs w:val="24"/>
        </w:rPr>
        <w:t xml:space="preserve">3 When anxious grief and gloomy care</w:t>
      </w:r>
      <w:r>
        <w:rPr>
          <w:color w:val="000000"/>
          <w:sz w:val="24"/>
          <w:szCs w:val="24"/>
        </w:rPr>
        <w:br/>
        <w:t xml:space="preserve">  Afflict my throbbing breast,</w:t>
      </w:r>
      <w:r>
        <w:rPr>
          <w:color w:val="000000"/>
          <w:sz w:val="24"/>
          <w:szCs w:val="24"/>
        </w:rPr>
        <w:br/>
        <w:t xml:space="preserve">My tongue shall learn to speak thy praise,</w:t>
      </w:r>
      <w:r>
        <w:rPr>
          <w:color w:val="000000"/>
          <w:sz w:val="24"/>
          <w:szCs w:val="24"/>
        </w:rPr>
        <w:br/>
        <w:t xml:space="preserve">  And lull each pain to rest.</w:t>
      </w:r>
    </w:p>
    <w:p>
      <w:pPr>
        <w:widowControl w:val="on"/>
        <w:pBdr/>
        <w:spacing w:before="240" w:after="240" w:line="240" w:lineRule="auto"/>
        <w:ind w:left="0" w:right="0"/>
        <w:jc w:val="left"/>
      </w:pPr>
      <w:r>
        <w:rPr>
          <w:color w:val="000000"/>
          <w:sz w:val="24"/>
          <w:szCs w:val="24"/>
        </w:rPr>
        <w:t xml:space="preserve">4 Nor shall my tongue alone proclaim</w:t>
      </w:r>
      <w:r>
        <w:rPr>
          <w:color w:val="000000"/>
          <w:sz w:val="24"/>
          <w:szCs w:val="24"/>
        </w:rPr>
        <w:br/>
        <w:t xml:space="preserve">  The honors of my God;</w:t>
      </w:r>
      <w:r>
        <w:rPr>
          <w:color w:val="000000"/>
          <w:sz w:val="24"/>
          <w:szCs w:val="24"/>
        </w:rPr>
        <w:br/>
        <w:t xml:space="preserve">My life, with all its active powers,</w:t>
      </w:r>
      <w:r>
        <w:rPr>
          <w:color w:val="000000"/>
          <w:sz w:val="24"/>
          <w:szCs w:val="24"/>
        </w:rPr>
        <w:br/>
        <w:t xml:space="preserve">  Shall spread thy praise abroad.</w:t>
      </w:r>
    </w:p>
    <w:p>
      <w:pPr>
        <w:widowControl w:val="on"/>
        <w:pBdr/>
        <w:spacing w:before="240" w:after="240" w:line="240" w:lineRule="auto"/>
        <w:ind w:left="0" w:right="0"/>
        <w:jc w:val="left"/>
      </w:pPr>
      <w:r>
        <w:rPr>
          <w:color w:val="000000"/>
          <w:sz w:val="24"/>
          <w:szCs w:val="24"/>
        </w:rPr>
        <w:t xml:space="preserve">5 And when these lips shall cease to move,</w:t>
      </w:r>
      <w:r>
        <w:rPr>
          <w:color w:val="000000"/>
          <w:sz w:val="24"/>
          <w:szCs w:val="24"/>
        </w:rPr>
        <w:br/>
        <w:t xml:space="preserve">  When death shall close these eyes,</w:t>
      </w:r>
      <w:r>
        <w:rPr>
          <w:color w:val="000000"/>
          <w:sz w:val="24"/>
          <w:szCs w:val="24"/>
        </w:rPr>
        <w:br/>
        <w:t xml:space="preserve">My soul shall then to nobler heights</w:t>
      </w:r>
      <w:r>
        <w:rPr>
          <w:color w:val="000000"/>
          <w:sz w:val="24"/>
          <w:szCs w:val="24"/>
        </w:rPr>
        <w:br/>
        <w:t xml:space="preserve">  Of joy and transport rise.</w:t>
      </w:r>
    </w:p>
    <w:p>
      <w:pPr>
        <w:widowControl w:val="on"/>
        <w:pBdr/>
        <w:spacing w:before="240" w:after="240" w:line="240" w:lineRule="auto"/>
        <w:ind w:left="0" w:right="0"/>
        <w:jc w:val="left"/>
      </w:pPr>
      <w:r>
        <w:rPr>
          <w:color w:val="000000"/>
          <w:sz w:val="24"/>
          <w:szCs w:val="24"/>
        </w:rPr>
        <w:t xml:space="preserve">     O. Heigenbotham.</w:t>
      </w:r>
    </w:p>
    <w:p>
      <w:pPr>
        <w:widowControl w:val="on"/>
        <w:pBdr/>
        <w:spacing w:before="240" w:after="240" w:line="240" w:lineRule="auto"/>
        <w:ind w:left="0" w:right="0"/>
        <w:jc w:val="left"/>
      </w:pPr>
      <w:r>
        <w:rPr>
          <w:color w:val="000000"/>
          <w:sz w:val="24"/>
          <w:szCs w:val="24"/>
        </w:rPr>
        <w:t xml:space="preserve">17 Harvey’s Chant.  C.M.</w:t>
      </w:r>
    </w:p>
    <w:p>
      <w:pPr>
        <w:widowControl w:val="on"/>
        <w:pBdr/>
        <w:spacing w:before="240" w:after="240" w:line="240" w:lineRule="auto"/>
        <w:ind w:left="0" w:right="0"/>
        <w:jc w:val="left"/>
      </w:pPr>
      <w:r>
        <w:rPr>
          <w:i/>
          <w:color w:val="000000"/>
          <w:sz w:val="24"/>
          <w:szCs w:val="24"/>
        </w:rPr>
        <w:t xml:space="preserve">Psalm 66.</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Lift up to God the voice of praise,</w:t>
      </w:r>
      <w:r>
        <w:rPr>
          <w:color w:val="000000"/>
          <w:sz w:val="24"/>
          <w:szCs w:val="24"/>
        </w:rPr>
        <w:br/>
        <w:t xml:space="preserve">  Whose breath our souls inspired;</w:t>
      </w:r>
      <w:r>
        <w:rPr>
          <w:color w:val="000000"/>
          <w:sz w:val="24"/>
          <w:szCs w:val="24"/>
        </w:rPr>
        <w:br/>
        <w:t xml:space="preserve">Loud, and more loud the anthem raise,</w:t>
      </w:r>
      <w:r>
        <w:rPr>
          <w:color w:val="000000"/>
          <w:sz w:val="24"/>
          <w:szCs w:val="24"/>
        </w:rPr>
        <w:br/>
        <w:t xml:space="preserve">  With grateful ardor fired.</w:t>
      </w:r>
    </w:p>
    <w:p>
      <w:pPr>
        <w:widowControl w:val="on"/>
        <w:pBdr/>
        <w:spacing w:before="240" w:after="240" w:line="240" w:lineRule="auto"/>
        <w:ind w:left="0" w:right="0"/>
        <w:jc w:val="left"/>
      </w:pPr>
      <w:r>
        <w:rPr>
          <w:color w:val="000000"/>
          <w:sz w:val="24"/>
          <w:szCs w:val="24"/>
        </w:rPr>
        <w:t xml:space="preserve">2 Lift up to God the voice of praise,</w:t>
      </w:r>
      <w:r>
        <w:rPr>
          <w:color w:val="000000"/>
          <w:sz w:val="24"/>
          <w:szCs w:val="24"/>
        </w:rPr>
        <w:br/>
        <w:t xml:space="preserve">  Whose goodness, passing thought,</w:t>
      </w:r>
      <w:r>
        <w:rPr>
          <w:color w:val="000000"/>
          <w:sz w:val="24"/>
          <w:szCs w:val="24"/>
        </w:rPr>
        <w:br/>
        <w:t xml:space="preserve">Loads every minute as it flies,</w:t>
      </w:r>
      <w:r>
        <w:rPr>
          <w:color w:val="000000"/>
          <w:sz w:val="24"/>
          <w:szCs w:val="24"/>
        </w:rPr>
        <w:br/>
        <w:t xml:space="preserve">  With benefits unsought.</w:t>
      </w:r>
    </w:p>
    <w:p>
      <w:pPr>
        <w:widowControl w:val="on"/>
        <w:pBdr/>
        <w:spacing w:before="240" w:after="240" w:line="240" w:lineRule="auto"/>
        <w:ind w:left="0" w:right="0"/>
        <w:jc w:val="left"/>
      </w:pPr>
      <w:r>
        <w:rPr>
          <w:color w:val="000000"/>
          <w:sz w:val="24"/>
          <w:szCs w:val="24"/>
        </w:rPr>
        <w:t xml:space="preserve">3 Lift up to God the voice of praise</w:t>
      </w:r>
      <w:r>
        <w:rPr>
          <w:color w:val="000000"/>
          <w:sz w:val="24"/>
          <w:szCs w:val="24"/>
        </w:rPr>
        <w:br/>
        <w:t xml:space="preserve">  From whom salvation flows,</w:t>
      </w:r>
      <w:r>
        <w:rPr>
          <w:color w:val="000000"/>
          <w:sz w:val="24"/>
          <w:szCs w:val="24"/>
        </w:rPr>
        <w:br/>
        <w:t xml:space="preserve">Who sent his Son, our souls to save</w:t>
      </w:r>
      <w:r>
        <w:rPr>
          <w:color w:val="000000"/>
          <w:sz w:val="24"/>
          <w:szCs w:val="24"/>
        </w:rPr>
        <w:br/>
        <w:t xml:space="preserve">  From everlasting woes.</w:t>
      </w:r>
    </w:p>
    <w:p>
      <w:pPr>
        <w:widowControl w:val="on"/>
        <w:pBdr/>
        <w:spacing w:before="240" w:after="240" w:line="240" w:lineRule="auto"/>
        <w:ind w:left="0" w:right="0"/>
        <w:jc w:val="left"/>
      </w:pPr>
      <w:r>
        <w:rPr>
          <w:color w:val="000000"/>
          <w:sz w:val="24"/>
          <w:szCs w:val="24"/>
        </w:rPr>
        <w:t xml:space="preserve">4 Lift up to God the voice of praise,</w:t>
      </w:r>
      <w:r>
        <w:rPr>
          <w:color w:val="000000"/>
          <w:sz w:val="24"/>
          <w:szCs w:val="24"/>
        </w:rPr>
        <w:br/>
        <w:t xml:space="preserve">  For hope’s transporting ray,</w:t>
      </w:r>
      <w:r>
        <w:rPr>
          <w:color w:val="000000"/>
          <w:sz w:val="24"/>
          <w:szCs w:val="24"/>
        </w:rPr>
        <w:br/>
        <w:t xml:space="preserve">Which lights, through darkest shades of death,</w:t>
      </w:r>
      <w:r>
        <w:rPr>
          <w:color w:val="000000"/>
          <w:sz w:val="24"/>
          <w:szCs w:val="24"/>
        </w:rPr>
        <w:br/>
        <w:t xml:space="preserve">  To realms of endless day.</w:t>
      </w:r>
    </w:p>
    <w:p>
      <w:pPr>
        <w:widowControl w:val="on"/>
        <w:pBdr/>
        <w:spacing w:before="240" w:after="240" w:line="240" w:lineRule="auto"/>
        <w:ind w:left="0" w:right="0"/>
        <w:jc w:val="left"/>
      </w:pPr>
      <w:r>
        <w:rPr>
          <w:color w:val="000000"/>
          <w:sz w:val="24"/>
          <w:szCs w:val="24"/>
        </w:rPr>
        <w:t xml:space="preserve">     Ralph Wardlaw, 1803.</w:t>
      </w:r>
    </w:p>
    <w:p>
      <w:pPr>
        <w:widowControl w:val="on"/>
        <w:pBdr/>
        <w:spacing w:before="240" w:after="240" w:line="240" w:lineRule="auto"/>
        <w:ind w:left="0" w:right="0"/>
        <w:jc w:val="left"/>
      </w:pPr>
      <w:r>
        <w:rPr>
          <w:color w:val="000000"/>
          <w:sz w:val="24"/>
          <w:szCs w:val="24"/>
        </w:rPr>
        <w:t xml:space="preserve">18 Nicaea 11s, 12s, &amp; 10s.</w:t>
      </w:r>
    </w:p>
    <w:p>
      <w:pPr>
        <w:widowControl w:val="on"/>
        <w:pBdr/>
        <w:spacing w:before="240" w:after="240" w:line="240" w:lineRule="auto"/>
        <w:ind w:left="0" w:right="0"/>
        <w:jc w:val="left"/>
      </w:pPr>
      <w:r>
        <w:rPr>
          <w:i/>
          <w:color w:val="000000"/>
          <w:sz w:val="24"/>
          <w:szCs w:val="24"/>
        </w:rPr>
        <w:t xml:space="preserve">Adoration.</w:t>
      </w:r>
    </w:p>
    <w:p>
      <w:pPr>
        <w:widowControl w:val="on"/>
        <w:pBdr/>
        <w:spacing w:before="240" w:after="240" w:line="240" w:lineRule="auto"/>
        <w:ind w:left="0" w:right="0"/>
        <w:jc w:val="left"/>
      </w:pPr>
      <w:r>
        <w:rPr>
          <w:color w:val="000000"/>
          <w:sz w:val="24"/>
          <w:szCs w:val="24"/>
        </w:rPr>
        <w:t xml:space="preserve">Holy, holy, holy!  Lord God Almighty! </w:t>
      </w:r>
      <w:r>
        <w:rPr>
          <w:color w:val="000000"/>
          <w:sz w:val="24"/>
          <w:szCs w:val="24"/>
        </w:rPr>
        <w:br/>
        <w:t xml:space="preserve">  Early in the morning our song shall rise to thee;</w:t>
      </w:r>
      <w:r>
        <w:rPr>
          <w:color w:val="000000"/>
          <w:sz w:val="24"/>
          <w:szCs w:val="24"/>
        </w:rPr>
        <w:br/>
        <w:t xml:space="preserve">Holy, holy, holy! merciful and mighty! </w:t>
      </w:r>
      <w:r>
        <w:rPr>
          <w:color w:val="000000"/>
          <w:sz w:val="24"/>
          <w:szCs w:val="24"/>
        </w:rPr>
        <w:br/>
        <w:t xml:space="preserve">  God over all and blest eternally.</w:t>
      </w:r>
    </w:p>
    <w:p>
      <w:pPr>
        <w:widowControl w:val="on"/>
        <w:pBdr/>
        <w:spacing w:before="240" w:after="240" w:line="240" w:lineRule="auto"/>
        <w:ind w:left="0" w:right="0"/>
        <w:jc w:val="left"/>
      </w:pPr>
      <w:r>
        <w:rPr>
          <w:color w:val="000000"/>
          <w:sz w:val="24"/>
          <w:szCs w:val="24"/>
        </w:rPr>
        <w:t xml:space="preserve">2 Holy, holy, holy! all saints adore thee,</w:t>
      </w:r>
      <w:r>
        <w:rPr>
          <w:color w:val="000000"/>
          <w:sz w:val="24"/>
          <w:szCs w:val="24"/>
        </w:rPr>
        <w:br/>
        <w:t xml:space="preserve">  Casting down their golden crowns around the glassy sea;</w:t>
      </w:r>
      <w:r>
        <w:rPr>
          <w:color w:val="000000"/>
          <w:sz w:val="24"/>
          <w:szCs w:val="24"/>
        </w:rPr>
        <w:br/>
        <w:t xml:space="preserve">Cherubim and seraphim falling down before thee,</w:t>
      </w:r>
      <w:r>
        <w:rPr>
          <w:color w:val="000000"/>
          <w:sz w:val="24"/>
          <w:szCs w:val="24"/>
        </w:rPr>
        <w:br/>
        <w:t xml:space="preserve">  Who wast, and art, and evermore shall be.</w:t>
      </w:r>
    </w:p>
    <w:p>
      <w:pPr>
        <w:widowControl w:val="on"/>
        <w:pBdr/>
        <w:spacing w:before="240" w:after="240" w:line="240" w:lineRule="auto"/>
        <w:ind w:left="0" w:right="0"/>
        <w:jc w:val="left"/>
      </w:pPr>
      <w:r>
        <w:rPr>
          <w:color w:val="000000"/>
          <w:sz w:val="24"/>
          <w:szCs w:val="24"/>
        </w:rPr>
        <w:t xml:space="preserve">3 Holy, holy, holy! tho’ the darkness hide thee,</w:t>
      </w:r>
      <w:r>
        <w:rPr>
          <w:color w:val="000000"/>
          <w:sz w:val="24"/>
          <w:szCs w:val="24"/>
        </w:rPr>
        <w:br/>
        <w:t xml:space="preserve">  Though the eye of sinful man thy glory may not see;</w:t>
      </w:r>
      <w:r>
        <w:rPr>
          <w:color w:val="000000"/>
          <w:sz w:val="24"/>
          <w:szCs w:val="24"/>
        </w:rPr>
        <w:br/>
        <w:t xml:space="preserve">Only thou art holy, there is none beside thee;</w:t>
      </w:r>
      <w:r>
        <w:rPr>
          <w:color w:val="000000"/>
          <w:sz w:val="24"/>
          <w:szCs w:val="24"/>
        </w:rPr>
        <w:br/>
        <w:t xml:space="preserve">  Perfect in power, in love, and purity.</w:t>
      </w:r>
    </w:p>
    <w:p>
      <w:pPr>
        <w:widowControl w:val="on"/>
        <w:pBdr/>
        <w:spacing w:before="240" w:after="240" w:line="240" w:lineRule="auto"/>
        <w:ind w:left="0" w:right="0"/>
        <w:jc w:val="left"/>
      </w:pPr>
      <w:r>
        <w:rPr>
          <w:color w:val="000000"/>
          <w:sz w:val="24"/>
          <w:szCs w:val="24"/>
        </w:rPr>
        <w:t xml:space="preserve">4 Holy, holy, holy!  Lord God Almighty! </w:t>
      </w:r>
      <w:r>
        <w:rPr>
          <w:color w:val="000000"/>
          <w:sz w:val="24"/>
          <w:szCs w:val="24"/>
        </w:rPr>
        <w:br/>
        <w:t xml:space="preserve">  All thy works shall praise thy name in earth, and sky, and sea;</w:t>
      </w:r>
      <w:r>
        <w:rPr>
          <w:color w:val="000000"/>
          <w:sz w:val="24"/>
          <w:szCs w:val="24"/>
        </w:rPr>
        <w:br/>
        <w:t xml:space="preserve">Holy, holy, holy, merciful and mighty! </w:t>
      </w:r>
      <w:r>
        <w:rPr>
          <w:color w:val="000000"/>
          <w:sz w:val="24"/>
          <w:szCs w:val="24"/>
        </w:rPr>
        <w:br/>
        <w:t xml:space="preserve">  God over all, and blest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Reginald Heber—­</w:t>
      </w:r>
      <w:r>
        <w:rPr>
          <w:i/>
          <w:color w:val="000000"/>
          <w:sz w:val="24"/>
          <w:szCs w:val="24"/>
        </w:rPr>
        <w:t xml:space="preserve">alt.</w:t>
      </w:r>
    </w:p>
    <w:p>
      <w:pPr>
        <w:widowControl w:val="on"/>
        <w:pBdr/>
        <w:spacing w:before="240" w:after="240" w:line="240" w:lineRule="auto"/>
        <w:ind w:left="0" w:right="0"/>
        <w:jc w:val="left"/>
      </w:pPr>
      <w:r>
        <w:rPr>
          <w:color w:val="000000"/>
          <w:sz w:val="24"/>
          <w:szCs w:val="24"/>
        </w:rPr>
        <w:t xml:space="preserve">19 Nicaea 11s, 12s, &amp; 10s.</w:t>
      </w:r>
    </w:p>
    <w:p>
      <w:pPr>
        <w:widowControl w:val="on"/>
        <w:pBdr/>
        <w:spacing w:before="240" w:after="240" w:line="240" w:lineRule="auto"/>
        <w:ind w:left="0" w:right="0"/>
        <w:jc w:val="left"/>
      </w:pPr>
      <w:r>
        <w:rPr>
          <w:i/>
          <w:color w:val="000000"/>
          <w:sz w:val="24"/>
          <w:szCs w:val="24"/>
        </w:rPr>
        <w:t xml:space="preserve">Psalm 95.</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Sing to the Lord Jehovah’s name,</w:t>
      </w:r>
      <w:r>
        <w:rPr>
          <w:color w:val="000000"/>
          <w:sz w:val="24"/>
          <w:szCs w:val="24"/>
        </w:rPr>
        <w:br/>
        <w:t xml:space="preserve">  And in his strength rejoice;</w:t>
      </w:r>
      <w:r>
        <w:rPr>
          <w:color w:val="000000"/>
          <w:sz w:val="24"/>
          <w:szCs w:val="24"/>
        </w:rPr>
        <w:br/>
        <w:t xml:space="preserve">When his salvation is our theme,</w:t>
      </w:r>
      <w:r>
        <w:rPr>
          <w:color w:val="000000"/>
          <w:sz w:val="24"/>
          <w:szCs w:val="24"/>
        </w:rPr>
        <w:br/>
        <w:t xml:space="preserve">  Exalted be our voice.</w:t>
      </w:r>
    </w:p>
    <w:p>
      <w:pPr>
        <w:widowControl w:val="on"/>
        <w:pBdr/>
        <w:spacing w:before="240" w:after="240" w:line="240" w:lineRule="auto"/>
        <w:ind w:left="0" w:right="0"/>
        <w:jc w:val="left"/>
      </w:pPr>
      <w:r>
        <w:rPr>
          <w:color w:val="000000"/>
          <w:sz w:val="24"/>
          <w:szCs w:val="24"/>
        </w:rPr>
        <w:t xml:space="preserve">2 With thanks approach his awful sight,</w:t>
      </w:r>
      <w:r>
        <w:rPr>
          <w:color w:val="000000"/>
          <w:sz w:val="24"/>
          <w:szCs w:val="24"/>
        </w:rPr>
        <w:br/>
        <w:t xml:space="preserve">  And psalms of honor sing;</w:t>
      </w:r>
      <w:r>
        <w:rPr>
          <w:color w:val="000000"/>
          <w:sz w:val="24"/>
          <w:szCs w:val="24"/>
        </w:rPr>
        <w:br/>
        <w:t xml:space="preserve">The Lord’s a God of boundless might—­</w:t>
      </w:r>
      <w:r>
        <w:rPr>
          <w:color w:val="000000"/>
          <w:sz w:val="24"/>
          <w:szCs w:val="24"/>
        </w:rPr>
        <w:br/>
        <w:t xml:space="preserve">  The whole creation’s King.</w:t>
      </w:r>
    </w:p>
    <w:p>
      <w:pPr>
        <w:widowControl w:val="on"/>
        <w:pBdr/>
        <w:spacing w:before="240" w:after="240" w:line="240" w:lineRule="auto"/>
        <w:ind w:left="0" w:right="0"/>
        <w:jc w:val="left"/>
      </w:pPr>
      <w:r>
        <w:rPr>
          <w:color w:val="000000"/>
          <w:sz w:val="24"/>
          <w:szCs w:val="24"/>
        </w:rPr>
        <w:t xml:space="preserve">3 Come, and with humble souls adore;</w:t>
      </w:r>
      <w:r>
        <w:rPr>
          <w:color w:val="000000"/>
          <w:sz w:val="24"/>
          <w:szCs w:val="24"/>
        </w:rPr>
        <w:br/>
        <w:t xml:space="preserve">  Come, kneel before his face;</w:t>
      </w:r>
      <w:r>
        <w:rPr>
          <w:color w:val="000000"/>
          <w:sz w:val="24"/>
          <w:szCs w:val="24"/>
        </w:rPr>
        <w:br/>
        <w:t xml:space="preserve">Oh, may the creatures of his power</w:t>
      </w:r>
      <w:r>
        <w:rPr>
          <w:color w:val="000000"/>
          <w:sz w:val="24"/>
          <w:szCs w:val="24"/>
        </w:rPr>
        <w:br/>
        <w:t xml:space="preserve">  Be children of his grace.</w:t>
      </w:r>
    </w:p>
    <w:p>
      <w:pPr>
        <w:widowControl w:val="on"/>
        <w:pBdr/>
        <w:spacing w:before="240" w:after="240" w:line="240" w:lineRule="auto"/>
        <w:ind w:left="0" w:right="0"/>
        <w:jc w:val="left"/>
      </w:pPr>
      <w:r>
        <w:rPr>
          <w:color w:val="000000"/>
          <w:sz w:val="24"/>
          <w:szCs w:val="24"/>
        </w:rPr>
        <w:t xml:space="preserve">4 Now is the time—­he bends his ear,</w:t>
      </w:r>
      <w:r>
        <w:rPr>
          <w:color w:val="000000"/>
          <w:sz w:val="24"/>
          <w:szCs w:val="24"/>
        </w:rPr>
        <w:br/>
        <w:t xml:space="preserve">  And waits for your request;</w:t>
      </w:r>
      <w:r>
        <w:rPr>
          <w:color w:val="000000"/>
          <w:sz w:val="24"/>
          <w:szCs w:val="24"/>
        </w:rPr>
        <w:br/>
        <w:t xml:space="preserve">Come, lest he rouse his wrath, and swear,</w:t>
      </w:r>
      <w:r>
        <w:rPr>
          <w:color w:val="000000"/>
          <w:sz w:val="24"/>
          <w:szCs w:val="24"/>
        </w:rPr>
        <w:br/>
        <w:t xml:space="preserve">  “Ye shall not see my rest.”</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20 St. Thomas.  S.M.</w:t>
      </w:r>
    </w:p>
    <w:p>
      <w:pPr>
        <w:widowControl w:val="on"/>
        <w:pBdr/>
        <w:spacing w:before="240" w:after="240" w:line="240" w:lineRule="auto"/>
        <w:ind w:left="0" w:right="0"/>
        <w:jc w:val="left"/>
      </w:pPr>
      <w:r>
        <w:rPr>
          <w:i/>
          <w:color w:val="000000"/>
          <w:sz w:val="24"/>
          <w:szCs w:val="24"/>
        </w:rPr>
        <w:t xml:space="preserve">Bless the Lord.</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Oh, bless the Lord, my soul! </w:t>
      </w:r>
      <w:r>
        <w:rPr>
          <w:color w:val="000000"/>
          <w:sz w:val="24"/>
          <w:szCs w:val="24"/>
        </w:rPr>
        <w:br/>
        <w:t xml:space="preserve">  Let all within me join,</w:t>
      </w:r>
      <w:r>
        <w:rPr>
          <w:color w:val="000000"/>
          <w:sz w:val="24"/>
          <w:szCs w:val="24"/>
        </w:rPr>
        <w:br/>
        <w:t xml:space="preserve">And aid my tongue to bless his name,</w:t>
      </w:r>
      <w:r>
        <w:rPr>
          <w:color w:val="000000"/>
          <w:sz w:val="24"/>
          <w:szCs w:val="24"/>
        </w:rPr>
        <w:br/>
        <w:t xml:space="preserve">  Whose favors are divine.</w:t>
      </w:r>
    </w:p>
    <w:p>
      <w:pPr>
        <w:widowControl w:val="on"/>
        <w:pBdr/>
        <w:spacing w:before="240" w:after="240" w:line="240" w:lineRule="auto"/>
        <w:ind w:left="0" w:right="0"/>
        <w:jc w:val="left"/>
      </w:pPr>
      <w:r>
        <w:rPr>
          <w:color w:val="000000"/>
          <w:sz w:val="24"/>
          <w:szCs w:val="24"/>
        </w:rPr>
        <w:t xml:space="preserve">2 Oh, bless the Lord, my soul,</w:t>
      </w:r>
      <w:r>
        <w:rPr>
          <w:color w:val="000000"/>
          <w:sz w:val="24"/>
          <w:szCs w:val="24"/>
        </w:rPr>
        <w:br/>
        <w:t xml:space="preserve">  Nor let his mercies lie</w:t>
      </w:r>
      <w:r>
        <w:rPr>
          <w:color w:val="000000"/>
          <w:sz w:val="24"/>
          <w:szCs w:val="24"/>
        </w:rPr>
        <w:br/>
        <w:t xml:space="preserve">Forgotten in unthankfulness,</w:t>
      </w:r>
      <w:r>
        <w:rPr>
          <w:color w:val="000000"/>
          <w:sz w:val="24"/>
          <w:szCs w:val="24"/>
        </w:rPr>
        <w:br/>
        <w:t xml:space="preserve">  And without praises die.</w:t>
      </w:r>
    </w:p>
    <w:p>
      <w:pPr>
        <w:widowControl w:val="on"/>
        <w:pBdr/>
        <w:spacing w:before="240" w:after="240" w:line="240" w:lineRule="auto"/>
        <w:ind w:left="0" w:right="0"/>
        <w:jc w:val="left"/>
      </w:pPr>
      <w:r>
        <w:rPr>
          <w:color w:val="000000"/>
          <w:sz w:val="24"/>
          <w:szCs w:val="24"/>
        </w:rPr>
        <w:t xml:space="preserve">3 ’Tis he forgives thy sins—­</w:t>
      </w:r>
      <w:r>
        <w:rPr>
          <w:color w:val="000000"/>
          <w:sz w:val="24"/>
          <w:szCs w:val="24"/>
        </w:rPr>
        <w:br/>
        <w:t xml:space="preserve">  ’Tis he relieves thy pain—­</w:t>
      </w:r>
      <w:r>
        <w:rPr>
          <w:color w:val="000000"/>
          <w:sz w:val="24"/>
          <w:szCs w:val="24"/>
        </w:rPr>
        <w:br/>
        <w:t xml:space="preserve">’Tis he that heals thy sicknesses,</w:t>
      </w:r>
      <w:r>
        <w:rPr>
          <w:color w:val="000000"/>
          <w:sz w:val="24"/>
          <w:szCs w:val="24"/>
        </w:rPr>
        <w:br/>
        <w:t xml:space="preserve">  And gives thee strength again.</w:t>
      </w:r>
    </w:p>
    <w:p>
      <w:pPr>
        <w:widowControl w:val="on"/>
        <w:pBdr/>
        <w:spacing w:before="240" w:after="240" w:line="240" w:lineRule="auto"/>
        <w:ind w:left="0" w:right="0"/>
        <w:jc w:val="left"/>
      </w:pPr>
      <w:r>
        <w:rPr>
          <w:color w:val="000000"/>
          <w:sz w:val="24"/>
          <w:szCs w:val="24"/>
        </w:rPr>
        <w:t xml:space="preserve">4 He crowns thy life with love,</w:t>
      </w:r>
      <w:r>
        <w:rPr>
          <w:color w:val="000000"/>
          <w:sz w:val="24"/>
          <w:szCs w:val="24"/>
        </w:rPr>
        <w:br/>
        <w:t xml:space="preserve">  When ransomed from the grave;</w:t>
      </w:r>
      <w:r>
        <w:rPr>
          <w:color w:val="000000"/>
          <w:sz w:val="24"/>
          <w:szCs w:val="24"/>
        </w:rPr>
        <w:br/>
        <w:t xml:space="preserve">He who redeemed my soul from hell,</w:t>
      </w:r>
      <w:r>
        <w:rPr>
          <w:color w:val="000000"/>
          <w:sz w:val="24"/>
          <w:szCs w:val="24"/>
        </w:rPr>
        <w:br/>
        <w:t xml:space="preserve">  Hath sovereign power to save.</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21 Silver Street.  S.M.</w:t>
      </w:r>
    </w:p>
    <w:p>
      <w:pPr>
        <w:widowControl w:val="on"/>
        <w:pBdr/>
        <w:spacing w:before="240" w:after="240" w:line="240" w:lineRule="auto"/>
        <w:ind w:left="0" w:right="0"/>
        <w:jc w:val="left"/>
      </w:pPr>
      <w:r>
        <w:rPr>
          <w:i/>
          <w:color w:val="000000"/>
          <w:sz w:val="24"/>
          <w:szCs w:val="24"/>
        </w:rPr>
        <w:t xml:space="preserve">Psalm 103.</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Come, sound his praise abroad,</w:t>
      </w:r>
      <w:r>
        <w:rPr>
          <w:color w:val="000000"/>
          <w:sz w:val="24"/>
          <w:szCs w:val="24"/>
        </w:rPr>
        <w:br/>
        <w:t xml:space="preserve">  And hymns of glory sing;</w:t>
      </w:r>
      <w:r>
        <w:rPr>
          <w:color w:val="000000"/>
          <w:sz w:val="24"/>
          <w:szCs w:val="24"/>
        </w:rPr>
        <w:br/>
        <w:t xml:space="preserve">Jehovah is the sov’reign God,</w:t>
      </w:r>
      <w:r>
        <w:rPr>
          <w:color w:val="000000"/>
          <w:sz w:val="24"/>
          <w:szCs w:val="24"/>
        </w:rPr>
        <w:br/>
        <w:t xml:space="preserve">  The universal king.</w:t>
      </w:r>
    </w:p>
    <w:p>
      <w:pPr>
        <w:widowControl w:val="on"/>
        <w:pBdr/>
        <w:spacing w:before="240" w:after="240" w:line="240" w:lineRule="auto"/>
        <w:ind w:left="0" w:right="0"/>
        <w:jc w:val="left"/>
      </w:pPr>
      <w:r>
        <w:rPr>
          <w:color w:val="000000"/>
          <w:sz w:val="24"/>
          <w:szCs w:val="24"/>
        </w:rPr>
        <w:t xml:space="preserve">2 He formed the deeps unknown;</w:t>
      </w:r>
      <w:r>
        <w:rPr>
          <w:color w:val="000000"/>
          <w:sz w:val="24"/>
          <w:szCs w:val="24"/>
        </w:rPr>
        <w:br/>
        <w:t xml:space="preserve">  He gave the seas their bound;</w:t>
      </w:r>
      <w:r>
        <w:rPr>
          <w:color w:val="000000"/>
          <w:sz w:val="24"/>
          <w:szCs w:val="24"/>
        </w:rPr>
        <w:br/>
        <w:t xml:space="preserve">The watery worlds are all his own,</w:t>
      </w:r>
      <w:r>
        <w:rPr>
          <w:color w:val="000000"/>
          <w:sz w:val="24"/>
          <w:szCs w:val="24"/>
        </w:rPr>
        <w:br/>
        <w:t xml:space="preserve">  And all the solid ground.</w:t>
      </w:r>
    </w:p>
    <w:p>
      <w:pPr>
        <w:widowControl w:val="on"/>
        <w:pBdr/>
        <w:spacing w:before="240" w:after="240" w:line="240" w:lineRule="auto"/>
        <w:ind w:left="0" w:right="0"/>
        <w:jc w:val="left"/>
      </w:pPr>
      <w:r>
        <w:rPr>
          <w:color w:val="000000"/>
          <w:sz w:val="24"/>
          <w:szCs w:val="24"/>
        </w:rPr>
        <w:t xml:space="preserve">3 Come, worship at his throne;</w:t>
      </w:r>
      <w:r>
        <w:rPr>
          <w:color w:val="000000"/>
          <w:sz w:val="24"/>
          <w:szCs w:val="24"/>
        </w:rPr>
        <w:br/>
        <w:t xml:space="preserve">  Come, bow before the Lord;</w:t>
      </w:r>
      <w:r>
        <w:rPr>
          <w:color w:val="000000"/>
          <w:sz w:val="24"/>
          <w:szCs w:val="24"/>
        </w:rPr>
        <w:br/>
        <w:t xml:space="preserve">We are his works, and not our own;</w:t>
      </w:r>
      <w:r>
        <w:rPr>
          <w:color w:val="000000"/>
          <w:sz w:val="24"/>
          <w:szCs w:val="24"/>
        </w:rPr>
        <w:br/>
        <w:t xml:space="preserve">  He formed us by his word.</w:t>
      </w:r>
    </w:p>
    <w:p>
      <w:pPr>
        <w:widowControl w:val="on"/>
        <w:pBdr/>
        <w:spacing w:before="240" w:after="240" w:line="240" w:lineRule="auto"/>
        <w:ind w:left="0" w:right="0"/>
        <w:jc w:val="left"/>
      </w:pPr>
      <w:r>
        <w:rPr>
          <w:color w:val="000000"/>
          <w:sz w:val="24"/>
          <w:szCs w:val="24"/>
        </w:rPr>
        <w:t xml:space="preserve">4 To-day attend his voice,</w:t>
      </w:r>
      <w:r>
        <w:rPr>
          <w:color w:val="000000"/>
          <w:sz w:val="24"/>
          <w:szCs w:val="24"/>
        </w:rPr>
        <w:br/>
        <w:t xml:space="preserve">  Nor dare provoke his rod;</w:t>
      </w:r>
      <w:r>
        <w:rPr>
          <w:color w:val="000000"/>
          <w:sz w:val="24"/>
          <w:szCs w:val="24"/>
        </w:rPr>
        <w:br/>
        <w:t xml:space="preserve">Come, like the people of his choice,</w:t>
      </w:r>
      <w:r>
        <w:rPr>
          <w:color w:val="000000"/>
          <w:sz w:val="24"/>
          <w:szCs w:val="24"/>
        </w:rPr>
        <w:br/>
        <w:t xml:space="preserve">  And own your gracious God.</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22 Gates of Praise.</w:t>
      </w:r>
    </w:p>
    <w:p>
      <w:pPr>
        <w:widowControl w:val="on"/>
        <w:pBdr/>
        <w:spacing w:before="240" w:after="240" w:line="240" w:lineRule="auto"/>
        <w:ind w:left="0" w:right="0"/>
        <w:jc w:val="left"/>
      </w:pPr>
      <w:r>
        <w:rPr>
          <w:i/>
          <w:color w:val="000000"/>
          <w:sz w:val="24"/>
          <w:szCs w:val="24"/>
        </w:rPr>
        <w:t xml:space="preserve">Gates of Praise.</w:t>
      </w:r>
    </w:p>
    <w:p>
      <w:pPr>
        <w:widowControl w:val="on"/>
        <w:pBdr/>
        <w:spacing w:before="240" w:after="240" w:line="240" w:lineRule="auto"/>
        <w:ind w:left="0" w:right="0"/>
        <w:jc w:val="left"/>
      </w:pPr>
      <w:r>
        <w:rPr>
          <w:color w:val="000000"/>
          <w:sz w:val="24"/>
          <w:szCs w:val="24"/>
        </w:rPr>
        <w:t xml:space="preserve">Lift up the Gates of Praise,</w:t>
      </w:r>
      <w:r>
        <w:rPr>
          <w:color w:val="000000"/>
          <w:sz w:val="24"/>
          <w:szCs w:val="24"/>
        </w:rPr>
        <w:br/>
        <w:t xml:space="preserve">  That we may enter in,</w:t>
      </w:r>
      <w:r>
        <w:rPr>
          <w:color w:val="000000"/>
          <w:sz w:val="24"/>
          <w:szCs w:val="24"/>
        </w:rPr>
        <w:br/>
        <w:t xml:space="preserve">And o’er salvation’s walls proclaim</w:t>
      </w:r>
      <w:r>
        <w:rPr>
          <w:color w:val="000000"/>
          <w:sz w:val="24"/>
          <w:szCs w:val="24"/>
        </w:rPr>
        <w:br/>
        <w:t xml:space="preserve">  That Christ redeems from sin.</w:t>
      </w:r>
    </w:p>
    <w:p>
      <w:pPr>
        <w:widowControl w:val="on"/>
        <w:pBdr/>
        <w:spacing w:before="240" w:after="240" w:line="240" w:lineRule="auto"/>
        <w:ind w:left="0" w:right="0"/>
        <w:jc w:val="left"/>
      </w:pPr>
      <w:r>
        <w:rPr>
          <w:color w:val="000000"/>
          <w:sz w:val="24"/>
          <w:szCs w:val="24"/>
        </w:rPr>
        <w:t xml:space="preserve">Cho.—­The stars may praise the hand</w:t>
      </w:r>
      <w:r>
        <w:rPr>
          <w:color w:val="000000"/>
          <w:sz w:val="24"/>
          <w:szCs w:val="24"/>
        </w:rPr>
        <w:br/>
        <w:t xml:space="preserve">        That decks the sky above,</w:t>
      </w:r>
      <w:r>
        <w:rPr>
          <w:color w:val="000000"/>
          <w:sz w:val="24"/>
          <w:szCs w:val="24"/>
        </w:rPr>
        <w:br/>
        <w:t xml:space="preserve">      But man alone can tell the pow’r</w:t>
      </w:r>
      <w:r>
        <w:rPr>
          <w:color w:val="000000"/>
          <w:sz w:val="24"/>
          <w:szCs w:val="24"/>
        </w:rPr>
        <w:br/>
        <w:t xml:space="preserve">        Of Christ’s redeeming love.</w:t>
      </w:r>
    </w:p>
    <w:p>
      <w:pPr>
        <w:widowControl w:val="on"/>
        <w:pBdr/>
        <w:spacing w:before="240" w:after="240" w:line="240" w:lineRule="auto"/>
        <w:ind w:left="0" w:right="0"/>
        <w:jc w:val="left"/>
      </w:pPr>
      <w:r>
        <w:rPr>
          <w:color w:val="000000"/>
          <w:sz w:val="24"/>
          <w:szCs w:val="24"/>
        </w:rPr>
        <w:t xml:space="preserve">2 God’s works reveal his might,</w:t>
      </w:r>
      <w:r>
        <w:rPr>
          <w:color w:val="000000"/>
          <w:sz w:val="24"/>
          <w:szCs w:val="24"/>
        </w:rPr>
        <w:br/>
        <w:t xml:space="preserve">  His majesty and grace;</w:t>
      </w:r>
      <w:r>
        <w:rPr>
          <w:color w:val="000000"/>
          <w:sz w:val="24"/>
          <w:szCs w:val="24"/>
        </w:rPr>
        <w:br/>
        <w:t xml:space="preserve">But not the tender Father’s love</w:t>
      </w:r>
      <w:r>
        <w:rPr>
          <w:color w:val="000000"/>
          <w:sz w:val="24"/>
          <w:szCs w:val="24"/>
        </w:rPr>
        <w:br/>
        <w:t xml:space="preserve">  That saves a dying race.</w:t>
      </w:r>
    </w:p>
    <w:p>
      <w:pPr>
        <w:widowControl w:val="on"/>
        <w:pBdr/>
        <w:spacing w:before="240" w:after="240" w:line="240" w:lineRule="auto"/>
        <w:ind w:left="0" w:right="0"/>
        <w:jc w:val="left"/>
      </w:pPr>
      <w:r>
        <w:rPr>
          <w:color w:val="000000"/>
          <w:sz w:val="24"/>
          <w:szCs w:val="24"/>
        </w:rPr>
        <w:t xml:space="preserve">3 Then let the voice of praise</w:t>
      </w:r>
      <w:r>
        <w:rPr>
          <w:color w:val="000000"/>
          <w:sz w:val="24"/>
          <w:szCs w:val="24"/>
        </w:rPr>
        <w:br/>
        <w:t xml:space="preserve">  To heavenly courts ascend,</w:t>
      </w:r>
      <w:r>
        <w:rPr>
          <w:color w:val="000000"/>
          <w:sz w:val="24"/>
          <w:szCs w:val="24"/>
        </w:rPr>
        <w:br/>
        <w:t xml:space="preserve">Till with the songs the angels sing</w:t>
      </w:r>
      <w:r>
        <w:rPr>
          <w:color w:val="000000"/>
          <w:sz w:val="24"/>
          <w:szCs w:val="24"/>
        </w:rPr>
        <w:br/>
        <w:t xml:space="preserve">  Our hallelujahs blend.</w:t>
      </w:r>
    </w:p>
    <w:p>
      <w:pPr>
        <w:widowControl w:val="on"/>
        <w:pBdr/>
        <w:spacing w:before="240" w:after="240" w:line="240" w:lineRule="auto"/>
        <w:ind w:left="0" w:right="0"/>
        <w:jc w:val="left"/>
      </w:pPr>
      <w:r>
        <w:rPr>
          <w:color w:val="000000"/>
          <w:sz w:val="24"/>
          <w:szCs w:val="24"/>
        </w:rPr>
        <w:t xml:space="preserve">4 To him that hath redeemed</w:t>
      </w:r>
      <w:r>
        <w:rPr>
          <w:color w:val="000000"/>
          <w:sz w:val="24"/>
          <w:szCs w:val="24"/>
        </w:rPr>
        <w:br/>
        <w:t xml:space="preserve">  Our souls from sin’s dark maze;</w:t>
      </w:r>
      <w:r>
        <w:rPr>
          <w:color w:val="000000"/>
          <w:sz w:val="24"/>
          <w:szCs w:val="24"/>
        </w:rPr>
        <w:br/>
        <w:t xml:space="preserve">The Hope and Savior of mankind,</w:t>
      </w:r>
      <w:r>
        <w:rPr>
          <w:color w:val="000000"/>
          <w:sz w:val="24"/>
          <w:szCs w:val="24"/>
        </w:rPr>
        <w:br/>
        <w:t xml:space="preserve">  Be everlasting praise.</w:t>
      </w:r>
    </w:p>
    <w:p>
      <w:pPr>
        <w:widowControl w:val="on"/>
        <w:pBdr/>
        <w:spacing w:before="240" w:after="240" w:line="240" w:lineRule="auto"/>
        <w:ind w:left="0" w:right="0"/>
        <w:jc w:val="left"/>
      </w:pPr>
      <w:r>
        <w:rPr>
          <w:color w:val="000000"/>
          <w:sz w:val="24"/>
          <w:szCs w:val="24"/>
        </w:rPr>
        <w:t xml:space="preserve">     M. E. Servoss.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23 Leighton.  S.M.</w:t>
      </w:r>
    </w:p>
    <w:p>
      <w:pPr>
        <w:widowControl w:val="on"/>
        <w:pBdr/>
        <w:spacing w:before="240" w:after="240" w:line="240" w:lineRule="auto"/>
        <w:ind w:left="0" w:right="0"/>
        <w:jc w:val="left"/>
      </w:pPr>
      <w:r>
        <w:rPr>
          <w:i/>
          <w:color w:val="000000"/>
          <w:sz w:val="24"/>
          <w:szCs w:val="24"/>
        </w:rPr>
        <w:t xml:space="preserve">Exhortation to Praise.</w:t>
      </w:r>
      <w:r>
        <w:rPr>
          <w:color w:val="000000"/>
          <w:sz w:val="24"/>
          <w:szCs w:val="24"/>
        </w:rPr>
        <w:t xml:space="preserve"> (32)</w:t>
      </w:r>
    </w:p>
    <w:p>
      <w:pPr>
        <w:widowControl w:val="on"/>
        <w:pBdr/>
        <w:spacing w:before="240" w:after="240" w:line="240" w:lineRule="auto"/>
        <w:ind w:left="0" w:right="0"/>
        <w:jc w:val="left"/>
      </w:pPr>
      <w:r>
        <w:rPr>
          <w:color w:val="000000"/>
          <w:sz w:val="24"/>
          <w:szCs w:val="24"/>
        </w:rPr>
        <w:t xml:space="preserve">Stand up, and bless the Lord,</w:t>
      </w:r>
      <w:r>
        <w:rPr>
          <w:color w:val="000000"/>
          <w:sz w:val="24"/>
          <w:szCs w:val="24"/>
        </w:rPr>
        <w:br/>
        <w:t xml:space="preserve">  Ye people of his choice! </w:t>
      </w:r>
      <w:r>
        <w:rPr>
          <w:color w:val="000000"/>
          <w:sz w:val="24"/>
          <w:szCs w:val="24"/>
        </w:rPr>
        <w:br/>
        <w:t xml:space="preserve">Stand up, and bless the Lord, your God,. </w:t>
      </w:r>
      <w:r>
        <w:rPr>
          <w:color w:val="000000"/>
          <w:sz w:val="24"/>
          <w:szCs w:val="24"/>
        </w:rPr>
        <w:br/>
        <w:t xml:space="preserve">  With heart, and soul, and voice.</w:t>
      </w:r>
    </w:p>
    <w:p>
      <w:pPr>
        <w:widowControl w:val="on"/>
        <w:pBdr/>
        <w:spacing w:before="240" w:after="240" w:line="240" w:lineRule="auto"/>
        <w:ind w:left="0" w:right="0"/>
        <w:jc w:val="left"/>
      </w:pPr>
      <w:r>
        <w:rPr>
          <w:color w:val="000000"/>
          <w:sz w:val="24"/>
          <w:szCs w:val="24"/>
        </w:rPr>
        <w:t xml:space="preserve">2 Though high above all praise,</w:t>
      </w:r>
      <w:r>
        <w:rPr>
          <w:color w:val="000000"/>
          <w:sz w:val="24"/>
          <w:szCs w:val="24"/>
        </w:rPr>
        <w:br/>
        <w:t xml:space="preserve">  Above all blessing high,</w:t>
      </w:r>
      <w:r>
        <w:rPr>
          <w:color w:val="000000"/>
          <w:sz w:val="24"/>
          <w:szCs w:val="24"/>
        </w:rPr>
        <w:br/>
        <w:t xml:space="preserve">Who would not fear his holy name,</w:t>
      </w:r>
      <w:r>
        <w:rPr>
          <w:color w:val="000000"/>
          <w:sz w:val="24"/>
          <w:szCs w:val="24"/>
        </w:rPr>
        <w:br/>
        <w:t xml:space="preserve">  And laud and magnify?</w:t>
      </w:r>
    </w:p>
    <w:p>
      <w:pPr>
        <w:widowControl w:val="on"/>
        <w:pBdr/>
        <w:spacing w:before="240" w:after="240" w:line="240" w:lineRule="auto"/>
        <w:ind w:left="0" w:right="0"/>
        <w:jc w:val="left"/>
      </w:pPr>
      <w:r>
        <w:rPr>
          <w:color w:val="000000"/>
          <w:sz w:val="24"/>
          <w:szCs w:val="24"/>
        </w:rPr>
        <w:t xml:space="preserve">3 Oh, for the living flame</w:t>
      </w:r>
      <w:r>
        <w:rPr>
          <w:color w:val="000000"/>
          <w:sz w:val="24"/>
          <w:szCs w:val="24"/>
        </w:rPr>
        <w:br/>
        <w:t xml:space="preserve">  From his own altar brought,</w:t>
      </w:r>
      <w:r>
        <w:rPr>
          <w:color w:val="000000"/>
          <w:sz w:val="24"/>
          <w:szCs w:val="24"/>
        </w:rPr>
        <w:br/>
        <w:t xml:space="preserve">To touch our lips, our minds inspire,</w:t>
      </w:r>
      <w:r>
        <w:rPr>
          <w:color w:val="000000"/>
          <w:sz w:val="24"/>
          <w:szCs w:val="24"/>
        </w:rPr>
        <w:br/>
        <w:t xml:space="preserve">  And wing to heaven our thought!</w:t>
      </w:r>
    </w:p>
    <w:p>
      <w:pPr>
        <w:widowControl w:val="on"/>
        <w:pBdr/>
        <w:spacing w:before="240" w:after="240" w:line="240" w:lineRule="auto"/>
        <w:ind w:left="0" w:right="0"/>
        <w:jc w:val="left"/>
      </w:pPr>
      <w:r>
        <w:rPr>
          <w:color w:val="000000"/>
          <w:sz w:val="24"/>
          <w:szCs w:val="24"/>
        </w:rPr>
        <w:t xml:space="preserve">4 God is our strength and song,</w:t>
      </w:r>
      <w:r>
        <w:rPr>
          <w:color w:val="000000"/>
          <w:sz w:val="24"/>
          <w:szCs w:val="24"/>
        </w:rPr>
        <w:br/>
        <w:t xml:space="preserve">  And his salvation ours;</w:t>
      </w:r>
      <w:r>
        <w:rPr>
          <w:color w:val="000000"/>
          <w:sz w:val="24"/>
          <w:szCs w:val="24"/>
        </w:rPr>
        <w:br/>
        <w:t xml:space="preserve">Then be his love in Christ proclaimed,</w:t>
      </w:r>
      <w:r>
        <w:rPr>
          <w:color w:val="000000"/>
          <w:sz w:val="24"/>
          <w:szCs w:val="24"/>
        </w:rPr>
        <w:br/>
        <w:t xml:space="preserve">  With all our ransomed powers.</w:t>
      </w:r>
    </w:p>
    <w:p>
      <w:pPr>
        <w:widowControl w:val="on"/>
        <w:pBdr/>
        <w:spacing w:before="240" w:after="240" w:line="240" w:lineRule="auto"/>
        <w:ind w:left="0" w:right="0"/>
        <w:jc w:val="left"/>
      </w:pPr>
      <w:r>
        <w:rPr>
          <w:color w:val="000000"/>
          <w:sz w:val="24"/>
          <w:szCs w:val="24"/>
        </w:rPr>
        <w:t xml:space="preserve">     James Montgomery, 1825.</w:t>
      </w:r>
    </w:p>
    <w:p>
      <w:pPr>
        <w:widowControl w:val="on"/>
        <w:pBdr/>
        <w:spacing w:before="240" w:after="240" w:line="240" w:lineRule="auto"/>
        <w:ind w:left="0" w:right="0"/>
        <w:jc w:val="left"/>
      </w:pPr>
      <w:r>
        <w:rPr>
          <w:color w:val="000000"/>
          <w:sz w:val="24"/>
          <w:szCs w:val="24"/>
        </w:rPr>
        <w:t xml:space="preserve">24 Wilmot. 8s &amp; 7s.</w:t>
      </w:r>
    </w:p>
    <w:p>
      <w:pPr>
        <w:widowControl w:val="on"/>
        <w:pBdr/>
        <w:spacing w:before="240" w:after="240" w:line="240" w:lineRule="auto"/>
        <w:ind w:left="0" w:right="0"/>
        <w:jc w:val="left"/>
      </w:pPr>
      <w:r>
        <w:rPr>
          <w:i/>
          <w:color w:val="000000"/>
          <w:sz w:val="24"/>
          <w:szCs w:val="24"/>
        </w:rPr>
        <w:t xml:space="preserve">Psalm 148.</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Praise the Lord, ye heavens! adore him;</w:t>
      </w:r>
      <w:r>
        <w:rPr>
          <w:color w:val="000000"/>
          <w:sz w:val="24"/>
          <w:szCs w:val="24"/>
        </w:rPr>
        <w:br/>
        <w:t xml:space="preserve">  Praise him, angels in the height! </w:t>
      </w:r>
      <w:r>
        <w:rPr>
          <w:color w:val="000000"/>
          <w:sz w:val="24"/>
          <w:szCs w:val="24"/>
        </w:rPr>
        <w:br/>
        <w:t xml:space="preserve">Sun and moon! rejoice before him;</w:t>
      </w:r>
      <w:r>
        <w:rPr>
          <w:color w:val="000000"/>
          <w:sz w:val="24"/>
          <w:szCs w:val="24"/>
        </w:rPr>
        <w:br/>
        <w:t xml:space="preserve">  Praise him, all ye stars of light!</w:t>
      </w:r>
    </w:p>
    <w:p>
      <w:pPr>
        <w:widowControl w:val="on"/>
        <w:pBdr/>
        <w:spacing w:before="240" w:after="240" w:line="240" w:lineRule="auto"/>
        <w:ind w:left="0" w:right="0"/>
        <w:jc w:val="left"/>
      </w:pPr>
      <w:r>
        <w:rPr>
          <w:color w:val="000000"/>
          <w:sz w:val="24"/>
          <w:szCs w:val="24"/>
        </w:rPr>
        <w:t xml:space="preserve">2 Praise the Lord, for he hath spoken;</w:t>
      </w:r>
      <w:r>
        <w:rPr>
          <w:color w:val="000000"/>
          <w:sz w:val="24"/>
          <w:szCs w:val="24"/>
        </w:rPr>
        <w:br/>
        <w:t xml:space="preserve">  Worlds his mighty voice obeyed;</w:t>
      </w:r>
      <w:r>
        <w:rPr>
          <w:color w:val="000000"/>
          <w:sz w:val="24"/>
          <w:szCs w:val="24"/>
        </w:rPr>
        <w:br/>
        <w:t xml:space="preserve">Laws, which never shall be broken,</w:t>
      </w:r>
      <w:r>
        <w:rPr>
          <w:color w:val="000000"/>
          <w:sz w:val="24"/>
          <w:szCs w:val="24"/>
        </w:rPr>
        <w:br/>
        <w:t xml:space="preserve">  For their guidance he hath made.</w:t>
      </w:r>
    </w:p>
    <w:p>
      <w:pPr>
        <w:widowControl w:val="on"/>
        <w:pBdr/>
        <w:spacing w:before="240" w:after="240" w:line="240" w:lineRule="auto"/>
        <w:ind w:left="0" w:right="0"/>
        <w:jc w:val="left"/>
      </w:pPr>
      <w:r>
        <w:rPr>
          <w:color w:val="000000"/>
          <w:sz w:val="24"/>
          <w:szCs w:val="24"/>
        </w:rPr>
        <w:t xml:space="preserve">3 Praise the Lord, for he is glorious;</w:t>
      </w:r>
      <w:r>
        <w:rPr>
          <w:color w:val="000000"/>
          <w:sz w:val="24"/>
          <w:szCs w:val="24"/>
        </w:rPr>
        <w:br/>
        <w:t xml:space="preserve">  Never shall his promise fail;</w:t>
      </w:r>
      <w:r>
        <w:rPr>
          <w:color w:val="000000"/>
          <w:sz w:val="24"/>
          <w:szCs w:val="24"/>
        </w:rPr>
        <w:br/>
        <w:t xml:space="preserve">God hath made his saints victorious;</w:t>
      </w:r>
      <w:r>
        <w:rPr>
          <w:color w:val="000000"/>
          <w:sz w:val="24"/>
          <w:szCs w:val="24"/>
        </w:rPr>
        <w:br/>
        <w:t xml:space="preserve">  Sin and death shall not prevail.</w:t>
      </w:r>
    </w:p>
    <w:p>
      <w:pPr>
        <w:widowControl w:val="on"/>
        <w:pBdr/>
        <w:spacing w:before="240" w:after="240" w:line="240" w:lineRule="auto"/>
        <w:ind w:left="0" w:right="0"/>
        <w:jc w:val="left"/>
      </w:pPr>
      <w:r>
        <w:rPr>
          <w:color w:val="000000"/>
          <w:sz w:val="24"/>
          <w:szCs w:val="24"/>
        </w:rPr>
        <w:t xml:space="preserve">4 Praise the God of our salvation,</w:t>
      </w:r>
      <w:r>
        <w:rPr>
          <w:color w:val="000000"/>
          <w:sz w:val="24"/>
          <w:szCs w:val="24"/>
        </w:rPr>
        <w:br/>
        <w:t xml:space="preserve">  Hosts on high! his power proclaim</w:t>
      </w:r>
      <w:r>
        <w:rPr>
          <w:color w:val="000000"/>
          <w:sz w:val="24"/>
          <w:szCs w:val="24"/>
        </w:rPr>
        <w:br/>
        <w:t xml:space="preserve">Heaven and earth, and all creation! </w:t>
      </w:r>
      <w:r>
        <w:rPr>
          <w:color w:val="000000"/>
          <w:sz w:val="24"/>
          <w:szCs w:val="24"/>
        </w:rPr>
        <w:br/>
        <w:t xml:space="preserve">  Laud and magnify his name.</w:t>
      </w:r>
    </w:p>
    <w:p>
      <w:pPr>
        <w:widowControl w:val="on"/>
        <w:pBdr/>
        <w:spacing w:before="240" w:after="240" w:line="240" w:lineRule="auto"/>
        <w:ind w:left="0" w:right="0"/>
        <w:jc w:val="left"/>
      </w:pPr>
      <w:r>
        <w:rPr>
          <w:color w:val="000000"/>
          <w:sz w:val="24"/>
          <w:szCs w:val="24"/>
        </w:rPr>
        <w:t xml:space="preserve">     John Kempthorne, 1810.</w:t>
      </w:r>
    </w:p>
    <w:p>
      <w:pPr>
        <w:widowControl w:val="on"/>
        <w:pBdr/>
        <w:spacing w:before="240" w:after="240" w:line="240" w:lineRule="auto"/>
        <w:ind w:left="0" w:right="0"/>
        <w:jc w:val="left"/>
      </w:pPr>
      <w:r>
        <w:rPr>
          <w:color w:val="000000"/>
          <w:sz w:val="24"/>
          <w:szCs w:val="24"/>
        </w:rPr>
        <w:t xml:space="preserve">25 Horton. 7s.</w:t>
      </w:r>
    </w:p>
    <w:p>
      <w:pPr>
        <w:widowControl w:val="on"/>
        <w:pBdr/>
        <w:spacing w:before="240" w:after="240" w:line="240" w:lineRule="auto"/>
        <w:ind w:left="0" w:right="0"/>
        <w:jc w:val="left"/>
      </w:pPr>
      <w:r>
        <w:rPr>
          <w:i/>
          <w:color w:val="000000"/>
          <w:sz w:val="24"/>
          <w:szCs w:val="24"/>
        </w:rPr>
        <w:t xml:space="preserve">Psalm 107.</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Thank and praise Jehovah’s name;</w:t>
      </w:r>
      <w:r>
        <w:rPr>
          <w:color w:val="000000"/>
          <w:sz w:val="24"/>
          <w:szCs w:val="24"/>
        </w:rPr>
        <w:br/>
        <w:t xml:space="preserve">  For his mercies, firm and sure,</w:t>
      </w:r>
      <w:r>
        <w:rPr>
          <w:color w:val="000000"/>
          <w:sz w:val="24"/>
          <w:szCs w:val="24"/>
        </w:rPr>
        <w:br/>
        <w:t xml:space="preserve">From eternity the same</w:t>
      </w:r>
      <w:r>
        <w:rPr>
          <w:color w:val="000000"/>
          <w:sz w:val="24"/>
          <w:szCs w:val="24"/>
        </w:rPr>
        <w:br/>
        <w:t xml:space="preserve">  To eternity endure.</w:t>
      </w:r>
    </w:p>
    <w:p>
      <w:pPr>
        <w:widowControl w:val="on"/>
        <w:pBdr/>
        <w:spacing w:before="240" w:after="240" w:line="240" w:lineRule="auto"/>
        <w:ind w:left="0" w:right="0"/>
        <w:jc w:val="left"/>
      </w:pPr>
      <w:r>
        <w:rPr>
          <w:color w:val="000000"/>
          <w:sz w:val="24"/>
          <w:szCs w:val="24"/>
        </w:rPr>
        <w:t xml:space="preserve">2 Let the ransomed thus rejoice,</w:t>
      </w:r>
      <w:r>
        <w:rPr>
          <w:color w:val="000000"/>
          <w:sz w:val="24"/>
          <w:szCs w:val="24"/>
        </w:rPr>
        <w:br/>
        <w:t xml:space="preserve">  Gathered out of every land;</w:t>
      </w:r>
      <w:r>
        <w:rPr>
          <w:color w:val="000000"/>
          <w:sz w:val="24"/>
          <w:szCs w:val="24"/>
        </w:rPr>
        <w:br/>
        <w:t xml:space="preserve">As the people of his choice,</w:t>
      </w:r>
      <w:r>
        <w:rPr>
          <w:color w:val="000000"/>
          <w:sz w:val="24"/>
          <w:szCs w:val="24"/>
        </w:rPr>
        <w:br/>
        <w:t xml:space="preserve">  Plucked from the destroyer’s hand.</w:t>
      </w:r>
    </w:p>
    <w:p>
      <w:pPr>
        <w:widowControl w:val="on"/>
        <w:pBdr/>
        <w:spacing w:before="240" w:after="240" w:line="240" w:lineRule="auto"/>
        <w:ind w:left="0" w:right="0"/>
        <w:jc w:val="left"/>
      </w:pPr>
      <w:r>
        <w:rPr>
          <w:color w:val="000000"/>
          <w:sz w:val="24"/>
          <w:szCs w:val="24"/>
        </w:rPr>
        <w:t xml:space="preserve">3 Praise him, ye who know his love;</w:t>
      </w:r>
      <w:r>
        <w:rPr>
          <w:color w:val="000000"/>
          <w:sz w:val="24"/>
          <w:szCs w:val="24"/>
        </w:rPr>
        <w:br/>
        <w:t xml:space="preserve">  Praise him from the depths beneath;</w:t>
      </w:r>
      <w:r>
        <w:rPr>
          <w:color w:val="000000"/>
          <w:sz w:val="24"/>
          <w:szCs w:val="24"/>
        </w:rPr>
        <w:br/>
        <w:t xml:space="preserve">Praise him in the heights above;</w:t>
      </w:r>
      <w:r>
        <w:rPr>
          <w:color w:val="000000"/>
          <w:sz w:val="24"/>
          <w:szCs w:val="24"/>
        </w:rPr>
        <w:br/>
        <w:t xml:space="preserve">  Praise your Maker all that breathe.</w:t>
      </w:r>
    </w:p>
    <w:p>
      <w:pPr>
        <w:widowControl w:val="on"/>
        <w:pBdr/>
        <w:spacing w:before="240" w:after="240" w:line="240" w:lineRule="auto"/>
        <w:ind w:left="0" w:right="0"/>
        <w:jc w:val="left"/>
      </w:pPr>
      <w:r>
        <w:rPr>
          <w:color w:val="000000"/>
          <w:sz w:val="24"/>
          <w:szCs w:val="24"/>
        </w:rPr>
        <w:t xml:space="preserve">4 For his truth and mercy stand,</w:t>
      </w:r>
      <w:r>
        <w:rPr>
          <w:color w:val="000000"/>
          <w:sz w:val="24"/>
          <w:szCs w:val="24"/>
        </w:rPr>
        <w:br/>
        <w:t xml:space="preserve">  Past, and present, and to be,</w:t>
      </w:r>
      <w:r>
        <w:rPr>
          <w:color w:val="000000"/>
          <w:sz w:val="24"/>
          <w:szCs w:val="24"/>
        </w:rPr>
        <w:br/>
        <w:t xml:space="preserve">Like the years of his right hand—­</w:t>
      </w:r>
      <w:r>
        <w:rPr>
          <w:color w:val="000000"/>
          <w:sz w:val="24"/>
          <w:szCs w:val="24"/>
        </w:rPr>
        <w:br/>
        <w:t xml:space="preserve">  Like his own eternity.</w:t>
      </w:r>
    </w:p>
    <w:p>
      <w:pPr>
        <w:widowControl w:val="on"/>
        <w:pBdr/>
        <w:spacing w:before="240" w:after="240" w:line="240" w:lineRule="auto"/>
        <w:ind w:left="0" w:right="0"/>
        <w:jc w:val="left"/>
      </w:pPr>
      <w:r>
        <w:rPr>
          <w:color w:val="000000"/>
          <w:sz w:val="24"/>
          <w:szCs w:val="24"/>
        </w:rPr>
        <w:t xml:space="preserve">     James Montgomery, 1822.</w:t>
      </w:r>
    </w:p>
    <w:p>
      <w:pPr>
        <w:widowControl w:val="on"/>
        <w:pBdr/>
        <w:spacing w:before="240" w:after="240" w:line="240" w:lineRule="auto"/>
        <w:ind w:left="0" w:right="0"/>
        <w:jc w:val="left"/>
      </w:pPr>
      <w:r>
        <w:rPr>
          <w:color w:val="000000"/>
          <w:sz w:val="24"/>
          <w:szCs w:val="24"/>
        </w:rPr>
        <w:t xml:space="preserve">26 Hallelujah! 8s &amp; 7s.</w:t>
      </w:r>
    </w:p>
    <w:p>
      <w:pPr>
        <w:widowControl w:val="on"/>
        <w:pBdr/>
        <w:spacing w:before="240" w:after="240" w:line="240" w:lineRule="auto"/>
        <w:ind w:left="0" w:right="0"/>
        <w:jc w:val="left"/>
      </w:pPr>
      <w:r>
        <w:rPr>
          <w:i/>
          <w:color w:val="000000"/>
          <w:sz w:val="24"/>
          <w:szCs w:val="24"/>
        </w:rPr>
        <w:t xml:space="preserve">Praise the Lord.</w:t>
      </w:r>
    </w:p>
    <w:p>
      <w:pPr>
        <w:widowControl w:val="on"/>
        <w:pBdr/>
        <w:spacing w:before="240" w:after="240" w:line="240" w:lineRule="auto"/>
        <w:ind w:left="0" w:right="0"/>
        <w:jc w:val="left"/>
      </w:pPr>
      <w:r>
        <w:rPr>
          <w:color w:val="000000"/>
          <w:sz w:val="24"/>
          <w:szCs w:val="24"/>
        </w:rPr>
        <w:t xml:space="preserve">Hallelujah! song of gladness;</w:t>
      </w:r>
      <w:r>
        <w:rPr>
          <w:color w:val="000000"/>
          <w:sz w:val="24"/>
          <w:szCs w:val="24"/>
        </w:rPr>
        <w:br/>
        <w:t xml:space="preserve">  Song of everlasting joy;</w:t>
      </w:r>
      <w:r>
        <w:rPr>
          <w:color w:val="000000"/>
          <w:sz w:val="24"/>
          <w:szCs w:val="24"/>
        </w:rPr>
        <w:br/>
        <w:t xml:space="preserve">Hallelujah! song the sweetest</w:t>
      </w:r>
      <w:r>
        <w:rPr>
          <w:color w:val="000000"/>
          <w:sz w:val="24"/>
          <w:szCs w:val="24"/>
        </w:rPr>
        <w:br/>
        <w:t xml:space="preserve">  That can angel hosts employ.</w:t>
      </w:r>
    </w:p>
    <w:p>
      <w:pPr>
        <w:widowControl w:val="on"/>
        <w:pBdr/>
        <w:spacing w:before="240" w:after="240" w:line="240" w:lineRule="auto"/>
        <w:ind w:left="0" w:right="0"/>
        <w:jc w:val="left"/>
      </w:pPr>
      <w:r>
        <w:rPr>
          <w:color w:val="000000"/>
          <w:sz w:val="24"/>
          <w:szCs w:val="24"/>
        </w:rPr>
        <w:t xml:space="preserve">Cho.—­Praise ye the Lord! sing Hallelujah! </w:t>
      </w:r>
      <w:r>
        <w:rPr>
          <w:color w:val="000000"/>
          <w:sz w:val="24"/>
          <w:szCs w:val="24"/>
        </w:rPr>
        <w:br/>
        <w:t xml:space="preserve">      Praise ye the Lord! sing Hallelujah! </w:t>
      </w:r>
      <w:r>
        <w:rPr>
          <w:color w:val="000000"/>
          <w:sz w:val="24"/>
          <w:szCs w:val="24"/>
        </w:rPr>
        <w:br/>
        <w:t xml:space="preserve">      Praise ye the Lord! sing Hallelujah! </w:t>
      </w:r>
      <w:r>
        <w:rPr>
          <w:color w:val="000000"/>
          <w:sz w:val="24"/>
          <w:szCs w:val="24"/>
        </w:rPr>
        <w:br/>
        <w:t xml:space="preserve">      Praise ye the Lord!</w:t>
      </w:r>
    </w:p>
    <w:p>
      <w:pPr>
        <w:widowControl w:val="on"/>
        <w:pBdr/>
        <w:spacing w:before="240" w:after="240" w:line="240" w:lineRule="auto"/>
        <w:ind w:left="0" w:right="0"/>
        <w:jc w:val="left"/>
      </w:pPr>
      <w:r>
        <w:rPr>
          <w:color w:val="000000"/>
          <w:sz w:val="24"/>
          <w:szCs w:val="24"/>
        </w:rPr>
        <w:t xml:space="preserve">2 Hallelujah!  Church victorious,</w:t>
      </w:r>
      <w:r>
        <w:rPr>
          <w:color w:val="000000"/>
          <w:sz w:val="24"/>
          <w:szCs w:val="24"/>
        </w:rPr>
        <w:br/>
        <w:t xml:space="preserve">  Thou mayst lift this joyful strain;</w:t>
      </w:r>
      <w:r>
        <w:rPr>
          <w:color w:val="000000"/>
          <w:sz w:val="24"/>
          <w:szCs w:val="24"/>
        </w:rPr>
        <w:br/>
        <w:t xml:space="preserve">Hallelujah! songs of triumph,</w:t>
      </w:r>
      <w:r>
        <w:rPr>
          <w:color w:val="000000"/>
          <w:sz w:val="24"/>
          <w:szCs w:val="24"/>
        </w:rPr>
        <w:br/>
        <w:t xml:space="preserve">  Well befit the ransomed train.</w:t>
      </w:r>
    </w:p>
    <w:p>
      <w:pPr>
        <w:widowControl w:val="on"/>
        <w:pBdr/>
        <w:spacing w:before="240" w:after="240" w:line="240" w:lineRule="auto"/>
        <w:ind w:left="0" w:right="0"/>
        <w:jc w:val="left"/>
      </w:pPr>
      <w:r>
        <w:rPr>
          <w:color w:val="000000"/>
          <w:sz w:val="24"/>
          <w:szCs w:val="24"/>
        </w:rPr>
        <w:t xml:space="preserve">3 Hallelujah! let our voices</w:t>
      </w:r>
      <w:r>
        <w:rPr>
          <w:color w:val="000000"/>
          <w:sz w:val="24"/>
          <w:szCs w:val="24"/>
        </w:rPr>
        <w:br/>
        <w:t xml:space="preserve">  Rise to heav’n with full accord;</w:t>
      </w:r>
      <w:r>
        <w:rPr>
          <w:color w:val="000000"/>
          <w:sz w:val="24"/>
          <w:szCs w:val="24"/>
        </w:rPr>
        <w:br/>
        <w:t xml:space="preserve">Hallelujah! ev’ry moment</w:t>
      </w:r>
      <w:r>
        <w:rPr>
          <w:color w:val="000000"/>
          <w:sz w:val="24"/>
          <w:szCs w:val="24"/>
        </w:rPr>
        <w:br/>
        <w:t xml:space="preserve">  Brings us nearer to the Lord.</w:t>
      </w:r>
    </w:p>
    <w:p>
      <w:pPr>
        <w:widowControl w:val="on"/>
        <w:pBdr/>
        <w:spacing w:before="240" w:after="240" w:line="240" w:lineRule="auto"/>
        <w:ind w:left="0" w:right="0"/>
        <w:jc w:val="left"/>
      </w:pPr>
      <w:r>
        <w:rPr>
          <w:color w:val="000000"/>
          <w:sz w:val="24"/>
          <w:szCs w:val="24"/>
        </w:rPr>
        <w:t xml:space="preserve">4 But our earnest supplication,</w:t>
      </w:r>
      <w:r>
        <w:rPr>
          <w:color w:val="000000"/>
          <w:sz w:val="24"/>
          <w:szCs w:val="24"/>
        </w:rPr>
        <w:br/>
        <w:t xml:space="preserve">  Holy God, we raise to thee;</w:t>
      </w:r>
      <w:r>
        <w:rPr>
          <w:color w:val="000000"/>
          <w:sz w:val="24"/>
          <w:szCs w:val="24"/>
        </w:rPr>
        <w:br/>
        <w:t xml:space="preserve">Bring us to thy blissful presence. </w:t>
      </w:r>
      <w:r>
        <w:rPr>
          <w:color w:val="000000"/>
          <w:sz w:val="24"/>
          <w:szCs w:val="24"/>
        </w:rPr>
        <w:br/>
        <w:t xml:space="preserve">  Let us all thy glory see.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27 Let Us Praise Him To-day. 8s &amp; 7s.</w:t>
      </w:r>
    </w:p>
    <w:p>
      <w:pPr>
        <w:widowControl w:val="on"/>
        <w:pBdr/>
        <w:spacing w:before="240" w:after="240" w:line="240" w:lineRule="auto"/>
        <w:ind w:left="0" w:right="0"/>
        <w:jc w:val="left"/>
      </w:pPr>
      <w:r>
        <w:rPr>
          <w:i/>
          <w:color w:val="000000"/>
          <w:sz w:val="24"/>
          <w:szCs w:val="24"/>
        </w:rPr>
        <w:t xml:space="preserve">The Universal Song.</w:t>
      </w:r>
    </w:p>
    <w:p>
      <w:pPr>
        <w:widowControl w:val="on"/>
        <w:pBdr/>
        <w:spacing w:before="240" w:after="240" w:line="240" w:lineRule="auto"/>
        <w:ind w:left="0" w:right="0"/>
        <w:jc w:val="left"/>
      </w:pPr>
      <w:r>
        <w:rPr>
          <w:color w:val="000000"/>
          <w:sz w:val="24"/>
          <w:szCs w:val="24"/>
        </w:rPr>
        <w:t xml:space="preserve">Praise to thee, thou great Creator! </w:t>
      </w:r>
      <w:r>
        <w:rPr>
          <w:color w:val="000000"/>
          <w:sz w:val="24"/>
          <w:szCs w:val="24"/>
        </w:rPr>
        <w:br/>
        <w:t xml:space="preserve">  Praise to thee from ev’ry tongue;</w:t>
      </w:r>
      <w:r>
        <w:rPr>
          <w:color w:val="000000"/>
          <w:sz w:val="24"/>
          <w:szCs w:val="24"/>
        </w:rPr>
        <w:br/>
        <w:t xml:space="preserve">Join, my soul, with ev’ry creature,</w:t>
      </w:r>
      <w:r>
        <w:rPr>
          <w:color w:val="000000"/>
          <w:sz w:val="24"/>
          <w:szCs w:val="24"/>
        </w:rPr>
        <w:br/>
        <w:t xml:space="preserve">  Join the universal song.</w:t>
      </w:r>
    </w:p>
    <w:p>
      <w:pPr>
        <w:widowControl w:val="on"/>
        <w:pBdr/>
        <w:spacing w:before="240" w:after="240" w:line="240" w:lineRule="auto"/>
        <w:ind w:left="0" w:right="0"/>
        <w:jc w:val="left"/>
      </w:pPr>
      <w:r>
        <w:rPr>
          <w:color w:val="000000"/>
          <w:sz w:val="24"/>
          <w:szCs w:val="24"/>
        </w:rPr>
        <w:t xml:space="preserve">Cho.—­Glory to the Father and the Son,</w:t>
      </w:r>
      <w:r>
        <w:rPr>
          <w:color w:val="000000"/>
          <w:sz w:val="24"/>
          <w:szCs w:val="24"/>
        </w:rPr>
        <w:br/>
        <w:t xml:space="preserve">      Glory to the Spirit! three in one! </w:t>
      </w:r>
      <w:r>
        <w:rPr>
          <w:color w:val="000000"/>
          <w:sz w:val="24"/>
          <w:szCs w:val="24"/>
        </w:rPr>
        <w:br/>
        <w:t xml:space="preserve">      Let us praise him, let us praise him, let us praise him to-day,</w:t>
      </w:r>
      <w:r>
        <w:rPr>
          <w:color w:val="000000"/>
          <w:sz w:val="24"/>
          <w:szCs w:val="24"/>
        </w:rPr>
        <w:br/>
        <w:t xml:space="preserve">      And sing his loving kindness on our way.</w:t>
      </w:r>
    </w:p>
    <w:p>
      <w:pPr>
        <w:widowControl w:val="on"/>
        <w:pBdr/>
        <w:spacing w:before="240" w:after="240" w:line="240" w:lineRule="auto"/>
        <w:ind w:left="0" w:right="0"/>
        <w:jc w:val="left"/>
      </w:pPr>
      <w:r>
        <w:rPr>
          <w:color w:val="000000"/>
          <w:sz w:val="24"/>
          <w:szCs w:val="24"/>
        </w:rPr>
        <w:t xml:space="preserve">2 Father! source of all compassion! </w:t>
      </w:r>
      <w:r>
        <w:rPr>
          <w:color w:val="000000"/>
          <w:sz w:val="24"/>
          <w:szCs w:val="24"/>
        </w:rPr>
        <w:br/>
        <w:t xml:space="preserve">  Pure, unbounded grace is thine;</w:t>
      </w:r>
      <w:r>
        <w:rPr>
          <w:color w:val="000000"/>
          <w:sz w:val="24"/>
          <w:szCs w:val="24"/>
        </w:rPr>
        <w:br/>
        <w:t xml:space="preserve">Hail the Lord of our salvation! </w:t>
      </w:r>
      <w:r>
        <w:rPr>
          <w:color w:val="000000"/>
          <w:sz w:val="24"/>
          <w:szCs w:val="24"/>
        </w:rPr>
        <w:br/>
        <w:t xml:space="preserve">  Praise him for his love divine.</w:t>
      </w:r>
    </w:p>
    <w:p>
      <w:pPr>
        <w:widowControl w:val="on"/>
        <w:pBdr/>
        <w:spacing w:before="240" w:after="240" w:line="240" w:lineRule="auto"/>
        <w:ind w:left="0" w:right="0"/>
        <w:jc w:val="left"/>
      </w:pPr>
      <w:r>
        <w:rPr>
          <w:color w:val="000000"/>
          <w:sz w:val="24"/>
          <w:szCs w:val="24"/>
        </w:rPr>
        <w:t xml:space="preserve">3 For ten thousand blessings given,</w:t>
      </w:r>
      <w:r>
        <w:rPr>
          <w:color w:val="000000"/>
          <w:sz w:val="24"/>
          <w:szCs w:val="24"/>
        </w:rPr>
        <w:br/>
        <w:t xml:space="preserve">  For the hope of future joy,</w:t>
      </w:r>
      <w:r>
        <w:rPr>
          <w:color w:val="000000"/>
          <w:sz w:val="24"/>
          <w:szCs w:val="24"/>
        </w:rPr>
        <w:br/>
        <w:t xml:space="preserve">Sound his praise thro’ earth and heaven,</w:t>
      </w:r>
      <w:r>
        <w:rPr>
          <w:color w:val="000000"/>
          <w:sz w:val="24"/>
          <w:szCs w:val="24"/>
        </w:rPr>
        <w:br/>
        <w:t xml:space="preserve">  Sound Jehovah’s praise on high.</w:t>
      </w:r>
    </w:p>
    <w:p>
      <w:pPr>
        <w:widowControl w:val="on"/>
        <w:pBdr/>
        <w:spacing w:before="240" w:after="240" w:line="240" w:lineRule="auto"/>
        <w:ind w:left="0" w:right="0"/>
        <w:jc w:val="left"/>
      </w:pPr>
      <w:r>
        <w:rPr>
          <w:color w:val="000000"/>
          <w:sz w:val="24"/>
          <w:szCs w:val="24"/>
        </w:rPr>
        <w:t xml:space="preserve">4 Praise to God, our great Creator! </w:t>
      </w:r>
      <w:r>
        <w:rPr>
          <w:color w:val="000000"/>
          <w:sz w:val="24"/>
          <w:szCs w:val="24"/>
        </w:rPr>
        <w:br/>
        <w:t xml:space="preserve">  Father, Son, and Holy Ghost;</w:t>
      </w:r>
      <w:r>
        <w:rPr>
          <w:color w:val="000000"/>
          <w:sz w:val="24"/>
          <w:szCs w:val="24"/>
        </w:rPr>
        <w:br/>
        <w:t xml:space="preserve">Praise him, ev’ry living creature,</w:t>
      </w:r>
      <w:r>
        <w:rPr>
          <w:color w:val="000000"/>
          <w:sz w:val="24"/>
          <w:szCs w:val="24"/>
        </w:rPr>
        <w:br/>
        <w:t xml:space="preserve">  Earth and heav’n’s united host.</w:t>
      </w:r>
    </w:p>
    <w:p>
      <w:pPr>
        <w:widowControl w:val="on"/>
        <w:pBdr/>
        <w:spacing w:before="240" w:after="240" w:line="240" w:lineRule="auto"/>
        <w:ind w:left="0" w:right="0"/>
        <w:jc w:val="left"/>
      </w:pPr>
      <w:r>
        <w:rPr>
          <w:color w:val="000000"/>
          <w:sz w:val="24"/>
          <w:szCs w:val="24"/>
        </w:rPr>
        <w:t xml:space="preserve">     J. W. Fawcett, 1767.</w:t>
      </w:r>
    </w:p>
    <w:p>
      <w:pPr>
        <w:widowControl w:val="on"/>
        <w:pBdr/>
        <w:spacing w:before="240" w:after="240" w:line="240" w:lineRule="auto"/>
        <w:ind w:left="0" w:right="0"/>
        <w:jc w:val="left"/>
      </w:pPr>
      <w:r>
        <w:rPr>
          <w:color w:val="000000"/>
          <w:sz w:val="24"/>
          <w:szCs w:val="24"/>
        </w:rPr>
        <w:t xml:space="preserve">28 Lyons. 10s &amp; 11s.</w:t>
      </w:r>
    </w:p>
    <w:p>
      <w:pPr>
        <w:widowControl w:val="on"/>
        <w:pBdr/>
        <w:spacing w:before="240" w:after="240" w:line="240" w:lineRule="auto"/>
        <w:ind w:left="0" w:right="0"/>
        <w:jc w:val="left"/>
      </w:pPr>
      <w:r>
        <w:rPr>
          <w:i/>
          <w:color w:val="000000"/>
          <w:sz w:val="24"/>
          <w:szCs w:val="24"/>
        </w:rPr>
        <w:t xml:space="preserve">Praise of Divine Love.</w:t>
      </w:r>
    </w:p>
    <w:p>
      <w:pPr>
        <w:widowControl w:val="on"/>
        <w:pBdr/>
        <w:spacing w:before="240" w:after="240" w:line="240" w:lineRule="auto"/>
        <w:ind w:left="0" w:right="0"/>
        <w:jc w:val="left"/>
      </w:pPr>
      <w:r>
        <w:rPr>
          <w:color w:val="000000"/>
          <w:sz w:val="24"/>
          <w:szCs w:val="24"/>
        </w:rPr>
        <w:t xml:space="preserve">O worship the King, all-glorious above,</w:t>
      </w:r>
      <w:r>
        <w:rPr>
          <w:color w:val="000000"/>
          <w:sz w:val="24"/>
          <w:szCs w:val="24"/>
        </w:rPr>
        <w:br/>
        <w:t xml:space="preserve">And gratefully sing his wonderful love;</w:t>
      </w:r>
      <w:r>
        <w:rPr>
          <w:color w:val="000000"/>
          <w:sz w:val="24"/>
          <w:szCs w:val="24"/>
        </w:rPr>
        <w:br/>
        <w:t xml:space="preserve">Our Shield and Defender, the Ancient of days,</w:t>
      </w:r>
      <w:r>
        <w:rPr>
          <w:color w:val="000000"/>
          <w:sz w:val="24"/>
          <w:szCs w:val="24"/>
        </w:rPr>
        <w:br/>
        <w:t xml:space="preserve">Pavilioned in splendor and girdled with praise.</w:t>
      </w:r>
    </w:p>
    <w:p>
      <w:pPr>
        <w:widowControl w:val="on"/>
        <w:pBdr/>
        <w:spacing w:before="240" w:after="240" w:line="240" w:lineRule="auto"/>
        <w:ind w:left="0" w:right="0"/>
        <w:jc w:val="left"/>
      </w:pPr>
      <w:r>
        <w:rPr>
          <w:color w:val="000000"/>
          <w:sz w:val="24"/>
          <w:szCs w:val="24"/>
        </w:rPr>
        <w:t xml:space="preserve">2 Thy bountiful care, what tongue can recite?  It breathes in the air, it shines in the light; It streams from the hills, it descends to the plain, And sweetly distills in the dew and the rain.</w:t>
      </w:r>
    </w:p>
    <w:p>
      <w:pPr>
        <w:widowControl w:val="on"/>
        <w:pBdr/>
        <w:spacing w:before="240" w:after="240" w:line="240" w:lineRule="auto"/>
        <w:ind w:left="0" w:right="0"/>
        <w:jc w:val="left"/>
      </w:pPr>
      <w:r>
        <w:rPr>
          <w:color w:val="000000"/>
          <w:sz w:val="24"/>
          <w:szCs w:val="24"/>
        </w:rPr>
        <w:t xml:space="preserve">3 Frail children of dust, and feeble as frail, In thee do we trust, nor find thee to fail; Thy mercies, how tender! how firm to the end, Our Maker, Defender, Redeemer, and Friend!</w:t>
      </w:r>
    </w:p>
    <w:p>
      <w:pPr>
        <w:widowControl w:val="on"/>
        <w:pBdr/>
        <w:spacing w:before="240" w:after="240" w:line="240" w:lineRule="auto"/>
        <w:ind w:left="0" w:right="0"/>
        <w:jc w:val="left"/>
      </w:pPr>
      <w:r>
        <w:rPr>
          <w:color w:val="000000"/>
          <w:sz w:val="24"/>
          <w:szCs w:val="24"/>
        </w:rPr>
        <w:t xml:space="preserve">4 Our Father and God, how faithful thy love!  While angels delight to hymn thee above, The humbler creation, though feeble their lays.  With true adoration shall lisp to thy praise.</w:t>
      </w:r>
    </w:p>
    <w:p>
      <w:pPr>
        <w:widowControl w:val="on"/>
        <w:pBdr/>
        <w:spacing w:before="240" w:after="240" w:line="240" w:lineRule="auto"/>
        <w:ind w:left="0" w:right="0"/>
        <w:jc w:val="left"/>
      </w:pPr>
      <w:r>
        <w:rPr>
          <w:color w:val="000000"/>
          <w:sz w:val="24"/>
          <w:szCs w:val="24"/>
        </w:rPr>
        <w:t xml:space="preserve">     Sir Robert Grant, 1839.</w:t>
      </w:r>
    </w:p>
    <w:p>
      <w:pPr>
        <w:widowControl w:val="on"/>
        <w:pBdr/>
        <w:spacing w:before="240" w:after="240" w:line="240" w:lineRule="auto"/>
        <w:ind w:left="0" w:right="0"/>
        <w:jc w:val="left"/>
      </w:pPr>
      <w:r>
        <w:rPr>
          <w:color w:val="000000"/>
          <w:sz w:val="24"/>
          <w:szCs w:val="24"/>
        </w:rPr>
        <w:t xml:space="preserve">29 Lyons. 10s &amp; 11s.</w:t>
      </w:r>
    </w:p>
    <w:p>
      <w:pPr>
        <w:widowControl w:val="on"/>
        <w:pBdr/>
        <w:spacing w:before="240" w:after="240" w:line="240" w:lineRule="auto"/>
        <w:ind w:left="0" w:right="0"/>
        <w:jc w:val="left"/>
      </w:pPr>
      <w:r>
        <w:rPr>
          <w:i/>
          <w:color w:val="000000"/>
          <w:sz w:val="24"/>
          <w:szCs w:val="24"/>
        </w:rPr>
        <w:t xml:space="preserve">Salvation to God.</w:t>
      </w:r>
    </w:p>
    <w:p>
      <w:pPr>
        <w:widowControl w:val="on"/>
        <w:pBdr/>
        <w:spacing w:before="240" w:after="240" w:line="240" w:lineRule="auto"/>
        <w:ind w:left="0" w:right="0"/>
        <w:jc w:val="left"/>
      </w:pPr>
      <w:r>
        <w:rPr>
          <w:color w:val="000000"/>
          <w:sz w:val="24"/>
          <w:szCs w:val="24"/>
        </w:rPr>
        <w:t xml:space="preserve">Ye servants of God, your Master proclaim,</w:t>
      </w:r>
      <w:r>
        <w:rPr>
          <w:color w:val="000000"/>
          <w:sz w:val="24"/>
          <w:szCs w:val="24"/>
        </w:rPr>
        <w:br/>
        <w:t xml:space="preserve">And publish abroad his wonderful name. </w:t>
      </w:r>
      <w:r>
        <w:rPr>
          <w:color w:val="000000"/>
          <w:sz w:val="24"/>
          <w:szCs w:val="24"/>
        </w:rPr>
        <w:br/>
        <w:t xml:space="preserve">The name, all-victorious, of Jesus extol;</w:t>
      </w:r>
      <w:r>
        <w:rPr>
          <w:color w:val="000000"/>
          <w:sz w:val="24"/>
          <w:szCs w:val="24"/>
        </w:rPr>
        <w:br/>
        <w:t xml:space="preserve">His kingdom is glorious, and rules over all.</w:t>
      </w:r>
    </w:p>
    <w:p>
      <w:pPr>
        <w:widowControl w:val="on"/>
        <w:pBdr/>
        <w:spacing w:before="240" w:after="240" w:line="240" w:lineRule="auto"/>
        <w:ind w:left="0" w:right="0"/>
        <w:jc w:val="left"/>
      </w:pPr>
      <w:r>
        <w:rPr>
          <w:color w:val="000000"/>
          <w:sz w:val="24"/>
          <w:szCs w:val="24"/>
        </w:rPr>
        <w:t xml:space="preserve">2 God ruleth on high, almighty to save; And still he is nigh, his presence we have; The great congregation his triumph shall sing, Ascribing salvation to Jesus our King.</w:t>
      </w:r>
    </w:p>
    <w:p>
      <w:pPr>
        <w:widowControl w:val="on"/>
        <w:pBdr/>
        <w:spacing w:before="240" w:after="240" w:line="240" w:lineRule="auto"/>
        <w:ind w:left="0" w:right="0"/>
        <w:jc w:val="left"/>
      </w:pPr>
      <w:r>
        <w:rPr>
          <w:color w:val="000000"/>
          <w:sz w:val="24"/>
          <w:szCs w:val="24"/>
        </w:rPr>
        <w:t xml:space="preserve">3 “Salvation to God, who sits on the throne,” Let all cry aloud, and honor the Son; Our Savior’s high praises the angels proclaim,—­ Fall down on their faces, and worship the Lamb.</w:t>
      </w:r>
    </w:p>
    <w:p>
      <w:pPr>
        <w:widowControl w:val="on"/>
        <w:pBdr/>
        <w:spacing w:before="240" w:after="240" w:line="240" w:lineRule="auto"/>
        <w:ind w:left="0" w:right="0"/>
        <w:jc w:val="left"/>
      </w:pPr>
      <w:r>
        <w:rPr>
          <w:color w:val="000000"/>
          <w:sz w:val="24"/>
          <w:szCs w:val="24"/>
        </w:rPr>
        <w:t xml:space="preserve">     C. Wesley, 1744.</w:t>
      </w:r>
    </w:p>
    <w:p>
      <w:pPr>
        <w:widowControl w:val="on"/>
        <w:pBdr/>
        <w:spacing w:before="240" w:after="240" w:line="240" w:lineRule="auto"/>
        <w:ind w:left="0" w:right="0"/>
        <w:jc w:val="left"/>
      </w:pPr>
      <w:r>
        <w:rPr>
          <w:color w:val="000000"/>
          <w:sz w:val="24"/>
          <w:szCs w:val="24"/>
        </w:rPr>
        <w:t xml:space="preserve">30 Gerar.  S.M.</w:t>
      </w:r>
    </w:p>
    <w:p>
      <w:pPr>
        <w:widowControl w:val="on"/>
        <w:pBdr/>
        <w:spacing w:before="240" w:after="240" w:line="240" w:lineRule="auto"/>
        <w:ind w:left="0" w:right="0"/>
        <w:jc w:val="left"/>
      </w:pPr>
      <w:r>
        <w:rPr>
          <w:i/>
          <w:color w:val="000000"/>
          <w:sz w:val="24"/>
          <w:szCs w:val="24"/>
        </w:rPr>
        <w:t xml:space="preserve">The Glories of the Sanctuary.</w:t>
      </w:r>
      <w:r>
        <w:rPr>
          <w:color w:val="000000"/>
          <w:sz w:val="24"/>
          <w:szCs w:val="24"/>
        </w:rPr>
        <w:t xml:space="preserve"> (128)</w:t>
      </w:r>
    </w:p>
    <w:p>
      <w:pPr>
        <w:widowControl w:val="on"/>
        <w:pBdr/>
        <w:spacing w:before="240" w:after="240" w:line="240" w:lineRule="auto"/>
        <w:ind w:left="0" w:right="0"/>
        <w:jc w:val="left"/>
      </w:pPr>
      <w:r>
        <w:rPr>
          <w:color w:val="000000"/>
          <w:sz w:val="24"/>
          <w:szCs w:val="24"/>
        </w:rPr>
        <w:t xml:space="preserve">How charming is the place</w:t>
      </w:r>
      <w:r>
        <w:rPr>
          <w:color w:val="000000"/>
          <w:sz w:val="24"/>
          <w:szCs w:val="24"/>
        </w:rPr>
        <w:br/>
        <w:t xml:space="preserve">  Where my Redeemer God</w:t>
      </w:r>
      <w:r>
        <w:rPr>
          <w:color w:val="000000"/>
          <w:sz w:val="24"/>
          <w:szCs w:val="24"/>
        </w:rPr>
        <w:br/>
        <w:t xml:space="preserve">Unveils the glories of his face,</w:t>
      </w:r>
      <w:r>
        <w:rPr>
          <w:color w:val="000000"/>
          <w:sz w:val="24"/>
          <w:szCs w:val="24"/>
        </w:rPr>
        <w:br/>
        <w:t xml:space="preserve">  And sheds his love abroad!</w:t>
      </w:r>
    </w:p>
    <w:p>
      <w:pPr>
        <w:widowControl w:val="on"/>
        <w:pBdr/>
        <w:spacing w:before="240" w:after="240" w:line="240" w:lineRule="auto"/>
        <w:ind w:left="0" w:right="0"/>
        <w:jc w:val="left"/>
      </w:pPr>
      <w:r>
        <w:rPr>
          <w:color w:val="000000"/>
          <w:sz w:val="24"/>
          <w:szCs w:val="24"/>
        </w:rPr>
        <w:t xml:space="preserve">2 Here, on the mercy seat,</w:t>
      </w:r>
      <w:r>
        <w:rPr>
          <w:color w:val="000000"/>
          <w:sz w:val="24"/>
          <w:szCs w:val="24"/>
        </w:rPr>
        <w:br/>
        <w:t xml:space="preserve">  With radiant glory crowned,</w:t>
      </w:r>
      <w:r>
        <w:rPr>
          <w:color w:val="000000"/>
          <w:sz w:val="24"/>
          <w:szCs w:val="24"/>
        </w:rPr>
        <w:br/>
        <w:t xml:space="preserve">Our joyful eyes behold him sit,</w:t>
      </w:r>
      <w:r>
        <w:rPr>
          <w:color w:val="000000"/>
          <w:sz w:val="24"/>
          <w:szCs w:val="24"/>
        </w:rPr>
        <w:br/>
        <w:t xml:space="preserve">  And smile on all around.</w:t>
      </w:r>
    </w:p>
    <w:p>
      <w:pPr>
        <w:widowControl w:val="on"/>
        <w:pBdr/>
        <w:spacing w:before="240" w:after="240" w:line="240" w:lineRule="auto"/>
        <w:ind w:left="0" w:right="0"/>
        <w:jc w:val="left"/>
      </w:pPr>
      <w:r>
        <w:rPr>
          <w:color w:val="000000"/>
          <w:sz w:val="24"/>
          <w:szCs w:val="24"/>
        </w:rPr>
        <w:t xml:space="preserve">3 To him their prayers and cries,</w:t>
      </w:r>
      <w:r>
        <w:rPr>
          <w:color w:val="000000"/>
          <w:sz w:val="24"/>
          <w:szCs w:val="24"/>
        </w:rPr>
        <w:br/>
        <w:t xml:space="preserve">  Each contrite soul presents;</w:t>
      </w:r>
      <w:r>
        <w:rPr>
          <w:color w:val="000000"/>
          <w:sz w:val="24"/>
          <w:szCs w:val="24"/>
        </w:rPr>
        <w:br/>
        <w:t xml:space="preserve">And while he hears their humble sighs</w:t>
      </w:r>
      <w:r>
        <w:rPr>
          <w:color w:val="000000"/>
          <w:sz w:val="24"/>
          <w:szCs w:val="24"/>
        </w:rPr>
        <w:br/>
        <w:t xml:space="preserve">  He grants them all their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4 Give me, O Lord, a place</w:t>
      </w:r>
      <w:r>
        <w:rPr>
          <w:color w:val="000000"/>
          <w:sz w:val="24"/>
          <w:szCs w:val="24"/>
        </w:rPr>
        <w:br/>
        <w:t xml:space="preserve">  Within thy blest abode;</w:t>
      </w:r>
      <w:r>
        <w:rPr>
          <w:color w:val="000000"/>
          <w:sz w:val="24"/>
          <w:szCs w:val="24"/>
        </w:rPr>
        <w:br/>
        <w:t xml:space="preserve">Among the children of thy grace,</w:t>
      </w:r>
      <w:r>
        <w:rPr>
          <w:color w:val="000000"/>
          <w:sz w:val="24"/>
          <w:szCs w:val="24"/>
        </w:rPr>
        <w:br/>
        <w:t xml:space="preserve">  The servants of my God.</w:t>
      </w:r>
    </w:p>
    <w:p>
      <w:pPr>
        <w:widowControl w:val="on"/>
        <w:pBdr/>
        <w:spacing w:before="240" w:after="240" w:line="240" w:lineRule="auto"/>
        <w:ind w:left="0" w:right="0"/>
        <w:jc w:val="left"/>
      </w:pPr>
      <w:r>
        <w:rPr>
          <w:color w:val="000000"/>
          <w:sz w:val="24"/>
          <w:szCs w:val="24"/>
        </w:rPr>
        <w:t xml:space="preserve">     S. Stennett.</w:t>
      </w:r>
    </w:p>
    <w:p>
      <w:pPr>
        <w:widowControl w:val="on"/>
        <w:pBdr/>
        <w:spacing w:before="240" w:after="240" w:line="240" w:lineRule="auto"/>
        <w:ind w:left="0" w:right="0"/>
        <w:jc w:val="left"/>
      </w:pPr>
      <w:r>
        <w:rPr>
          <w:color w:val="000000"/>
          <w:sz w:val="24"/>
          <w:szCs w:val="24"/>
        </w:rPr>
        <w:t xml:space="preserve">31 Hendon. 7s.</w:t>
      </w:r>
    </w:p>
    <w:p>
      <w:pPr>
        <w:widowControl w:val="on"/>
        <w:pBdr/>
        <w:spacing w:before="240" w:after="240" w:line="240" w:lineRule="auto"/>
        <w:ind w:left="0" w:right="0"/>
        <w:jc w:val="left"/>
      </w:pPr>
      <w:r>
        <w:rPr>
          <w:i/>
          <w:color w:val="000000"/>
          <w:sz w:val="24"/>
          <w:szCs w:val="24"/>
        </w:rPr>
        <w:t xml:space="preserve">A Blessing Implored.</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Lord! we come before thee now;</w:t>
      </w:r>
      <w:r>
        <w:rPr>
          <w:color w:val="000000"/>
          <w:sz w:val="24"/>
          <w:szCs w:val="24"/>
        </w:rPr>
        <w:br/>
        <w:t xml:space="preserve">At thy feet we humbly bow;</w:t>
      </w:r>
      <w:r>
        <w:rPr>
          <w:color w:val="000000"/>
          <w:sz w:val="24"/>
          <w:szCs w:val="24"/>
        </w:rPr>
        <w:br/>
        <w:t xml:space="preserve">Oh, do not our suit disdain;</w:t>
      </w:r>
      <w:r>
        <w:rPr>
          <w:color w:val="000000"/>
          <w:sz w:val="24"/>
          <w:szCs w:val="24"/>
        </w:rPr>
        <w:br/>
        <w:t xml:space="preserve">Shall we seek thee, Lord, in vain?</w:t>
      </w:r>
    </w:p>
    <w:p>
      <w:pPr>
        <w:widowControl w:val="on"/>
        <w:pBdr/>
        <w:spacing w:before="240" w:after="240" w:line="240" w:lineRule="auto"/>
        <w:ind w:left="0" w:right="0"/>
        <w:jc w:val="left"/>
      </w:pPr>
      <w:r>
        <w:rPr>
          <w:color w:val="000000"/>
          <w:sz w:val="24"/>
          <w:szCs w:val="24"/>
        </w:rPr>
        <w:t xml:space="preserve">2 Send some message from thy word,</w:t>
      </w:r>
      <w:r>
        <w:rPr>
          <w:color w:val="000000"/>
          <w:sz w:val="24"/>
          <w:szCs w:val="24"/>
        </w:rPr>
        <w:br/>
        <w:t xml:space="preserve">That may joy and peace afford;</w:t>
      </w:r>
      <w:r>
        <w:rPr>
          <w:color w:val="000000"/>
          <w:sz w:val="24"/>
          <w:szCs w:val="24"/>
        </w:rPr>
        <w:br/>
        <w:t xml:space="preserve">Let thy Spirit now impart</w:t>
      </w:r>
      <w:r>
        <w:rPr>
          <w:color w:val="000000"/>
          <w:sz w:val="24"/>
          <w:szCs w:val="24"/>
        </w:rPr>
        <w:br/>
        <w:t xml:space="preserve">Full salvation to each heart.</w:t>
      </w:r>
    </w:p>
    <w:p>
      <w:pPr>
        <w:widowControl w:val="on"/>
        <w:pBdr/>
        <w:spacing w:before="240" w:after="240" w:line="240" w:lineRule="auto"/>
        <w:ind w:left="0" w:right="0"/>
        <w:jc w:val="left"/>
      </w:pPr>
      <w:r>
        <w:rPr>
          <w:color w:val="000000"/>
          <w:sz w:val="24"/>
          <w:szCs w:val="24"/>
        </w:rPr>
        <w:t xml:space="preserve">3 Comfort those who weep and mourn;</w:t>
      </w:r>
      <w:r>
        <w:rPr>
          <w:color w:val="000000"/>
          <w:sz w:val="24"/>
          <w:szCs w:val="24"/>
        </w:rPr>
        <w:br/>
        <w:t xml:space="preserve">Let the time of joy return;</w:t>
      </w:r>
      <w:r>
        <w:rPr>
          <w:color w:val="000000"/>
          <w:sz w:val="24"/>
          <w:szCs w:val="24"/>
        </w:rPr>
        <w:br/>
        <w:t xml:space="preserve">Those that are cast down lift up,</w:t>
      </w:r>
      <w:r>
        <w:rPr>
          <w:color w:val="000000"/>
          <w:sz w:val="24"/>
          <w:szCs w:val="24"/>
        </w:rPr>
        <w:br/>
        <w:t xml:space="preserve">Strong in faith, in love, and hope.</w:t>
      </w:r>
    </w:p>
    <w:p>
      <w:pPr>
        <w:widowControl w:val="on"/>
        <w:pBdr/>
        <w:spacing w:before="240" w:after="240" w:line="240" w:lineRule="auto"/>
        <w:ind w:left="0" w:right="0"/>
        <w:jc w:val="left"/>
      </w:pPr>
      <w:r>
        <w:rPr>
          <w:color w:val="000000"/>
          <w:sz w:val="24"/>
          <w:szCs w:val="24"/>
        </w:rPr>
        <w:t xml:space="preserve">4 Grant that those who seek may find</w:t>
      </w:r>
      <w:r>
        <w:rPr>
          <w:color w:val="000000"/>
          <w:sz w:val="24"/>
          <w:szCs w:val="24"/>
        </w:rPr>
        <w:br/>
        <w:t xml:space="preserve">Thee, a God sincere and kind;</w:t>
      </w:r>
      <w:r>
        <w:rPr>
          <w:color w:val="000000"/>
          <w:sz w:val="24"/>
          <w:szCs w:val="24"/>
        </w:rPr>
        <w:br/>
        <w:t xml:space="preserve">Heal the sick, the captive free,</w:t>
      </w:r>
      <w:r>
        <w:rPr>
          <w:color w:val="000000"/>
          <w:sz w:val="24"/>
          <w:szCs w:val="24"/>
        </w:rPr>
        <w:br/>
        <w:t xml:space="preserve">Let us all rejoice in thee.</w:t>
      </w:r>
    </w:p>
    <w:p>
      <w:pPr>
        <w:widowControl w:val="on"/>
        <w:pBdr/>
        <w:spacing w:before="240" w:after="240" w:line="240" w:lineRule="auto"/>
        <w:ind w:left="0" w:right="0"/>
        <w:jc w:val="left"/>
      </w:pPr>
      <w:r>
        <w:rPr>
          <w:color w:val="000000"/>
          <w:sz w:val="24"/>
          <w:szCs w:val="24"/>
        </w:rPr>
        <w:t xml:space="preserve">     William Hammond, 1745.</w:t>
      </w:r>
    </w:p>
    <w:p>
      <w:pPr>
        <w:widowControl w:val="on"/>
        <w:pBdr/>
        <w:spacing w:before="240" w:after="240" w:line="240" w:lineRule="auto"/>
        <w:ind w:left="0" w:right="0"/>
        <w:jc w:val="left"/>
      </w:pPr>
      <w:r>
        <w:rPr>
          <w:color w:val="000000"/>
          <w:sz w:val="24"/>
          <w:szCs w:val="24"/>
        </w:rPr>
        <w:t xml:space="preserve">32 Sicily. 8s, 7s, &amp; 4s.</w:t>
      </w:r>
    </w:p>
    <w:p>
      <w:pPr>
        <w:widowControl w:val="on"/>
        <w:pBdr/>
        <w:spacing w:before="240" w:after="240" w:line="240" w:lineRule="auto"/>
        <w:ind w:left="0" w:right="0"/>
        <w:jc w:val="left"/>
      </w:pPr>
      <w:r>
        <w:rPr>
          <w:i/>
          <w:color w:val="000000"/>
          <w:sz w:val="24"/>
          <w:szCs w:val="24"/>
        </w:rPr>
        <w:t xml:space="preserve">Opening of Service.</w:t>
      </w:r>
      <w:r>
        <w:rPr>
          <w:color w:val="000000"/>
          <w:sz w:val="24"/>
          <w:szCs w:val="24"/>
        </w:rPr>
        <w:t xml:space="preserve"> (137)</w:t>
      </w:r>
    </w:p>
    <w:p>
      <w:pPr>
        <w:widowControl w:val="on"/>
        <w:pBdr/>
        <w:spacing w:before="240" w:after="240" w:line="240" w:lineRule="auto"/>
        <w:ind w:left="0" w:right="0"/>
        <w:jc w:val="left"/>
      </w:pPr>
      <w:r>
        <w:rPr>
          <w:color w:val="000000"/>
          <w:sz w:val="24"/>
          <w:szCs w:val="24"/>
        </w:rPr>
        <w:t xml:space="preserve">In thy name, O Lord! assembling,</w:t>
      </w:r>
      <w:r>
        <w:rPr>
          <w:color w:val="000000"/>
          <w:sz w:val="24"/>
          <w:szCs w:val="24"/>
        </w:rPr>
        <w:br/>
        <w:t xml:space="preserve">  We, thy people, now draw near;</w:t>
      </w:r>
      <w:r>
        <w:rPr>
          <w:color w:val="000000"/>
          <w:sz w:val="24"/>
          <w:szCs w:val="24"/>
        </w:rPr>
        <w:br/>
        <w:t xml:space="preserve">Teach us to rejoice with trembling;</w:t>
      </w:r>
      <w:r>
        <w:rPr>
          <w:color w:val="000000"/>
          <w:sz w:val="24"/>
          <w:szCs w:val="24"/>
        </w:rPr>
        <w:br/>
        <w:t xml:space="preserve">  Speak, and let thy servants hear—­</w:t>
      </w:r>
      <w:r>
        <w:rPr>
          <w:color w:val="000000"/>
          <w:sz w:val="24"/>
          <w:szCs w:val="24"/>
        </w:rPr>
        <w:br/>
        <w:t xml:space="preserve">      Hear with meekness—­</w:t>
      </w:r>
      <w:r>
        <w:rPr>
          <w:color w:val="000000"/>
          <w:sz w:val="24"/>
          <w:szCs w:val="24"/>
        </w:rPr>
        <w:br/>
        <w:t xml:space="preserve">  Hear thy word with godly fear.</w:t>
      </w:r>
    </w:p>
    <w:p>
      <w:pPr>
        <w:widowControl w:val="on"/>
        <w:pBdr/>
        <w:spacing w:before="240" w:after="240" w:line="240" w:lineRule="auto"/>
        <w:ind w:left="0" w:right="0"/>
        <w:jc w:val="left"/>
      </w:pPr>
      <w:r>
        <w:rPr>
          <w:color w:val="000000"/>
          <w:sz w:val="24"/>
          <w:szCs w:val="24"/>
        </w:rPr>
        <w:t xml:space="preserve">2 While our days on earth are lengthened,</w:t>
      </w:r>
      <w:r>
        <w:rPr>
          <w:color w:val="000000"/>
          <w:sz w:val="24"/>
          <w:szCs w:val="24"/>
        </w:rPr>
        <w:br/>
        <w:t xml:space="preserve">  May we give them, Lord, to thee;</w:t>
      </w:r>
      <w:r>
        <w:rPr>
          <w:color w:val="000000"/>
          <w:sz w:val="24"/>
          <w:szCs w:val="24"/>
        </w:rPr>
        <w:br/>
        <w:t xml:space="preserve">Cheered by hope, and daily strengthened,</w:t>
      </w:r>
      <w:r>
        <w:rPr>
          <w:color w:val="000000"/>
          <w:sz w:val="24"/>
          <w:szCs w:val="24"/>
        </w:rPr>
        <w:br/>
        <w:t xml:space="preserve">  May we run, nor weary be,</w:t>
      </w:r>
      <w:r>
        <w:rPr>
          <w:color w:val="000000"/>
          <w:sz w:val="24"/>
          <w:szCs w:val="24"/>
        </w:rPr>
        <w:br/>
        <w:t xml:space="preserve">      Till thy glory</w:t>
      </w:r>
      <w:r>
        <w:rPr>
          <w:color w:val="000000"/>
          <w:sz w:val="24"/>
          <w:szCs w:val="24"/>
        </w:rPr>
        <w:br/>
        <w:t xml:space="preserve">  Without clouds in heaven we see.</w:t>
      </w:r>
    </w:p>
    <w:p>
      <w:pPr>
        <w:widowControl w:val="on"/>
        <w:pBdr/>
        <w:spacing w:before="240" w:after="240" w:line="240" w:lineRule="auto"/>
        <w:ind w:left="0" w:right="0"/>
        <w:jc w:val="left"/>
      </w:pPr>
      <w:r>
        <w:rPr>
          <w:color w:val="000000"/>
          <w:sz w:val="24"/>
          <w:szCs w:val="24"/>
        </w:rPr>
        <w:t xml:space="preserve">3 There, in worship, purer, sweeter,</w:t>
      </w:r>
      <w:r>
        <w:rPr>
          <w:color w:val="000000"/>
          <w:sz w:val="24"/>
          <w:szCs w:val="24"/>
        </w:rPr>
        <w:br/>
        <w:t xml:space="preserve">  Thee thy people shall adore;</w:t>
      </w:r>
      <w:r>
        <w:rPr>
          <w:color w:val="000000"/>
          <w:sz w:val="24"/>
          <w:szCs w:val="24"/>
        </w:rPr>
        <w:br/>
        <w:t xml:space="preserve">Tasting of enjoyment greater</w:t>
      </w:r>
      <w:r>
        <w:rPr>
          <w:color w:val="000000"/>
          <w:sz w:val="24"/>
          <w:szCs w:val="24"/>
        </w:rPr>
        <w:br/>
        <w:t xml:space="preserve">  Far than thought conceived before;</w:t>
      </w:r>
      <w:r>
        <w:rPr>
          <w:color w:val="000000"/>
          <w:sz w:val="24"/>
          <w:szCs w:val="24"/>
        </w:rPr>
        <w:br/>
        <w:t xml:space="preserve">       Full enjoyment,</w:t>
      </w:r>
      <w:r>
        <w:rPr>
          <w:color w:val="000000"/>
          <w:sz w:val="24"/>
          <w:szCs w:val="24"/>
        </w:rPr>
        <w:br/>
        <w:t xml:space="preserve">  Full, unmixed, and evermore.</w:t>
      </w:r>
    </w:p>
    <w:p>
      <w:pPr>
        <w:widowControl w:val="on"/>
        <w:pBdr/>
        <w:spacing w:before="240" w:after="240" w:line="240" w:lineRule="auto"/>
        <w:ind w:left="0" w:right="0"/>
        <w:jc w:val="left"/>
      </w:pPr>
      <w:r>
        <w:rPr>
          <w:color w:val="000000"/>
          <w:sz w:val="24"/>
          <w:szCs w:val="24"/>
        </w:rPr>
        <w:t xml:space="preserve">     Thomas Kelly, 1809.</w:t>
      </w:r>
    </w:p>
    <w:p>
      <w:pPr>
        <w:widowControl w:val="on"/>
        <w:pBdr/>
        <w:spacing w:before="240" w:after="240" w:line="240" w:lineRule="auto"/>
        <w:ind w:left="0" w:right="0"/>
        <w:jc w:val="left"/>
      </w:pPr>
      <w:r>
        <w:rPr>
          <w:color w:val="000000"/>
          <w:sz w:val="24"/>
          <w:szCs w:val="24"/>
        </w:rPr>
        <w:t xml:space="preserve">33 Sicily. 8s, 7s, &amp; 4s.</w:t>
      </w:r>
    </w:p>
    <w:p>
      <w:pPr>
        <w:widowControl w:val="on"/>
        <w:pBdr/>
        <w:spacing w:before="240" w:after="240" w:line="240" w:lineRule="auto"/>
        <w:ind w:left="0" w:right="0"/>
        <w:jc w:val="left"/>
      </w:pPr>
      <w:r>
        <w:rPr>
          <w:i/>
          <w:color w:val="000000"/>
          <w:sz w:val="24"/>
          <w:szCs w:val="24"/>
        </w:rPr>
        <w:t xml:space="preserve">Close of Service.</w:t>
      </w:r>
      <w:r>
        <w:rPr>
          <w:color w:val="000000"/>
          <w:sz w:val="24"/>
          <w:szCs w:val="24"/>
        </w:rPr>
        <w:t xml:space="preserve"> (141)</w:t>
      </w:r>
    </w:p>
    <w:p>
      <w:pPr>
        <w:widowControl w:val="on"/>
        <w:pBdr/>
        <w:spacing w:before="240" w:after="240" w:line="240" w:lineRule="auto"/>
        <w:ind w:left="0" w:right="0"/>
        <w:jc w:val="left"/>
      </w:pPr>
      <w:r>
        <w:rPr>
          <w:color w:val="000000"/>
          <w:sz w:val="24"/>
          <w:szCs w:val="24"/>
        </w:rPr>
        <w:t xml:space="preserve">Lord, dismiss us with thy blessing,</w:t>
      </w:r>
      <w:r>
        <w:rPr>
          <w:color w:val="000000"/>
          <w:sz w:val="24"/>
          <w:szCs w:val="24"/>
        </w:rPr>
        <w:br/>
        <w:t xml:space="preserve">  Fill our hearts with joy and peace;</w:t>
      </w:r>
      <w:r>
        <w:rPr>
          <w:color w:val="000000"/>
          <w:sz w:val="24"/>
          <w:szCs w:val="24"/>
        </w:rPr>
        <w:br/>
        <w:t xml:space="preserve">Let us each, thy love possessing,</w:t>
      </w:r>
      <w:r>
        <w:rPr>
          <w:color w:val="000000"/>
          <w:sz w:val="24"/>
          <w:szCs w:val="24"/>
        </w:rPr>
        <w:br/>
        <w:t xml:space="preserve">  Triumph in redeeming grace;</w:t>
      </w:r>
      <w:r>
        <w:rPr>
          <w:color w:val="000000"/>
          <w:sz w:val="24"/>
          <w:szCs w:val="24"/>
        </w:rPr>
        <w:br/>
        <w:t xml:space="preserve">       Oh! refresh us,</w:t>
      </w:r>
      <w:r>
        <w:rPr>
          <w:color w:val="000000"/>
          <w:sz w:val="24"/>
          <w:szCs w:val="24"/>
        </w:rPr>
        <w:br/>
        <w:t xml:space="preserve">  Traveling through this wilderness.</w:t>
      </w:r>
    </w:p>
    <w:p>
      <w:pPr>
        <w:widowControl w:val="on"/>
        <w:pBdr/>
        <w:spacing w:before="240" w:after="240" w:line="240" w:lineRule="auto"/>
        <w:ind w:left="0" w:right="0"/>
        <w:jc w:val="left"/>
      </w:pPr>
      <w:r>
        <w:rPr>
          <w:color w:val="000000"/>
          <w:sz w:val="24"/>
          <w:szCs w:val="24"/>
        </w:rPr>
        <w:t xml:space="preserve">2 Thanks we give and adoration,</w:t>
      </w:r>
      <w:r>
        <w:rPr>
          <w:color w:val="000000"/>
          <w:sz w:val="24"/>
          <w:szCs w:val="24"/>
        </w:rPr>
        <w:br/>
        <w:t xml:space="preserve">  For thy gospel’s joyful sound;</w:t>
      </w:r>
      <w:r>
        <w:rPr>
          <w:color w:val="000000"/>
          <w:sz w:val="24"/>
          <w:szCs w:val="24"/>
        </w:rPr>
        <w:br/>
        <w:t xml:space="preserve">May the fruits of thy salvation</w:t>
      </w:r>
      <w:r>
        <w:rPr>
          <w:color w:val="000000"/>
          <w:sz w:val="24"/>
          <w:szCs w:val="24"/>
        </w:rPr>
        <w:br/>
        <w:t xml:space="preserve">  In our hearts and lives abound;</w:t>
      </w:r>
      <w:r>
        <w:rPr>
          <w:color w:val="000000"/>
          <w:sz w:val="24"/>
          <w:szCs w:val="24"/>
        </w:rPr>
        <w:br/>
        <w:t xml:space="preserve">       May thy presence</w:t>
      </w:r>
      <w:r>
        <w:rPr>
          <w:color w:val="000000"/>
          <w:sz w:val="24"/>
          <w:szCs w:val="24"/>
        </w:rPr>
        <w:br/>
        <w:t xml:space="preserve">  With us, evermore, be found.</w:t>
      </w:r>
    </w:p>
    <w:p>
      <w:pPr>
        <w:widowControl w:val="on"/>
        <w:pBdr/>
        <w:spacing w:before="240" w:after="240" w:line="240" w:lineRule="auto"/>
        <w:ind w:left="0" w:right="0"/>
        <w:jc w:val="left"/>
      </w:pPr>
      <w:r>
        <w:rPr>
          <w:color w:val="000000"/>
          <w:sz w:val="24"/>
          <w:szCs w:val="24"/>
        </w:rPr>
        <w:t xml:space="preserve">3 So, whene’er the signal’s given,</w:t>
      </w:r>
      <w:r>
        <w:rPr>
          <w:color w:val="000000"/>
          <w:sz w:val="24"/>
          <w:szCs w:val="24"/>
        </w:rPr>
        <w:br/>
        <w:t xml:space="preserve">  Us from earth to call away,</w:t>
      </w:r>
      <w:r>
        <w:rPr>
          <w:color w:val="000000"/>
          <w:sz w:val="24"/>
          <w:szCs w:val="24"/>
        </w:rPr>
        <w:br/>
        <w:t xml:space="preserve">Borne on angel’s wings to heaven,</w:t>
      </w:r>
      <w:r>
        <w:rPr>
          <w:color w:val="000000"/>
          <w:sz w:val="24"/>
          <w:szCs w:val="24"/>
        </w:rPr>
        <w:br/>
        <w:t xml:space="preserve">  Glad the summons to obey,</w:t>
      </w:r>
      <w:r>
        <w:rPr>
          <w:color w:val="000000"/>
          <w:sz w:val="24"/>
          <w:szCs w:val="24"/>
        </w:rPr>
        <w:br/>
        <w:t xml:space="preserve">       We shall surely</w:t>
      </w:r>
      <w:r>
        <w:rPr>
          <w:color w:val="000000"/>
          <w:sz w:val="24"/>
          <w:szCs w:val="24"/>
        </w:rPr>
        <w:br/>
        <w:t xml:space="preserve">  Reign with Christ in endless day.</w:t>
      </w:r>
    </w:p>
    <w:p>
      <w:pPr>
        <w:widowControl w:val="on"/>
        <w:pBdr/>
        <w:spacing w:before="240" w:after="240" w:line="240" w:lineRule="auto"/>
        <w:ind w:left="0" w:right="0"/>
        <w:jc w:val="left"/>
      </w:pPr>
      <w:r>
        <w:rPr>
          <w:color w:val="000000"/>
          <w:sz w:val="24"/>
          <w:szCs w:val="24"/>
        </w:rPr>
        <w:t xml:space="preserve">     Walter Shirley, 1774.</w:t>
      </w:r>
    </w:p>
    <w:p>
      <w:pPr>
        <w:widowControl w:val="on"/>
        <w:pBdr/>
        <w:spacing w:before="240" w:after="240" w:line="240" w:lineRule="auto"/>
        <w:ind w:left="0" w:right="0"/>
        <w:jc w:val="left"/>
      </w:pPr>
      <w:r>
        <w:rPr>
          <w:color w:val="000000"/>
          <w:sz w:val="24"/>
          <w:szCs w:val="24"/>
        </w:rPr>
        <w:t xml:space="preserve">34 Sicily. 8s, 7s, &amp; 4s.</w:t>
      </w:r>
    </w:p>
    <w:p>
      <w:pPr>
        <w:widowControl w:val="on"/>
        <w:pBdr/>
        <w:spacing w:before="240" w:after="240" w:line="240" w:lineRule="auto"/>
        <w:ind w:left="0" w:right="0"/>
        <w:jc w:val="left"/>
      </w:pPr>
      <w:r>
        <w:rPr>
          <w:i/>
          <w:color w:val="000000"/>
          <w:sz w:val="24"/>
          <w:szCs w:val="24"/>
        </w:rPr>
        <w:t xml:space="preserve">Plea for Parting Blessing.</w:t>
      </w:r>
      <w:r>
        <w:rPr>
          <w:color w:val="000000"/>
          <w:sz w:val="24"/>
          <w:szCs w:val="24"/>
        </w:rPr>
        <w:t xml:space="preserve"> (139)</w:t>
      </w:r>
    </w:p>
    <w:p>
      <w:pPr>
        <w:widowControl w:val="on"/>
        <w:pBdr/>
        <w:spacing w:before="240" w:after="240" w:line="240" w:lineRule="auto"/>
        <w:ind w:left="0" w:right="0"/>
        <w:jc w:val="left"/>
      </w:pPr>
      <w:r>
        <w:rPr>
          <w:color w:val="000000"/>
          <w:sz w:val="24"/>
          <w:szCs w:val="24"/>
        </w:rPr>
        <w:t xml:space="preserve">God of our salvation! hear us;</w:t>
      </w:r>
      <w:r>
        <w:rPr>
          <w:color w:val="000000"/>
          <w:sz w:val="24"/>
          <w:szCs w:val="24"/>
        </w:rPr>
        <w:br/>
        <w:t xml:space="preserve">  Bless, oh, bless us, ere we go;</w:t>
      </w:r>
      <w:r>
        <w:rPr>
          <w:color w:val="000000"/>
          <w:sz w:val="24"/>
          <w:szCs w:val="24"/>
        </w:rPr>
        <w:br/>
        <w:t xml:space="preserve">When we join the world, be near us,</w:t>
      </w:r>
      <w:r>
        <w:rPr>
          <w:color w:val="000000"/>
          <w:sz w:val="24"/>
          <w:szCs w:val="24"/>
        </w:rPr>
        <w:br/>
        <w:t xml:space="preserve">  Lest we cold and careless grow. </w:t>
      </w:r>
      <w:r>
        <w:rPr>
          <w:color w:val="000000"/>
          <w:sz w:val="24"/>
          <w:szCs w:val="24"/>
        </w:rPr>
        <w:br/>
        <w:t xml:space="preserve">       Savior! keep us;</w:t>
      </w:r>
      <w:r>
        <w:rPr>
          <w:color w:val="000000"/>
          <w:sz w:val="24"/>
          <w:szCs w:val="24"/>
        </w:rPr>
        <w:br/>
        <w:t xml:space="preserve">  Keep us safe from every foe.</w:t>
      </w:r>
    </w:p>
    <w:p>
      <w:pPr>
        <w:widowControl w:val="on"/>
        <w:pBdr/>
        <w:spacing w:before="240" w:after="240" w:line="240" w:lineRule="auto"/>
        <w:ind w:left="0" w:right="0"/>
        <w:jc w:val="left"/>
      </w:pPr>
      <w:r>
        <w:rPr>
          <w:color w:val="000000"/>
          <w:sz w:val="24"/>
          <w:szCs w:val="24"/>
        </w:rPr>
        <w:t xml:space="preserve">2 As our steps are drawing nearer</w:t>
      </w:r>
      <w:r>
        <w:rPr>
          <w:color w:val="000000"/>
          <w:sz w:val="24"/>
          <w:szCs w:val="24"/>
        </w:rPr>
        <w:br/>
        <w:t xml:space="preserve">  To our everlasting home,</w:t>
      </w:r>
      <w:r>
        <w:rPr>
          <w:color w:val="000000"/>
          <w:sz w:val="24"/>
          <w:szCs w:val="24"/>
        </w:rPr>
        <w:br/>
        <w:t xml:space="preserve">May our view of heaven grow clearer,</w:t>
      </w:r>
      <w:r>
        <w:rPr>
          <w:color w:val="000000"/>
          <w:sz w:val="24"/>
          <w:szCs w:val="24"/>
        </w:rPr>
        <w:br/>
        <w:t xml:space="preserve">  Hope more bright of joys to come;</w:t>
      </w:r>
      <w:r>
        <w:rPr>
          <w:color w:val="000000"/>
          <w:sz w:val="24"/>
          <w:szCs w:val="24"/>
        </w:rPr>
        <w:br/>
        <w:t xml:space="preserve">       And, when dying,</w:t>
      </w:r>
      <w:r>
        <w:rPr>
          <w:color w:val="000000"/>
          <w:sz w:val="24"/>
          <w:szCs w:val="24"/>
        </w:rPr>
        <w:br/>
        <w:t xml:space="preserve">  May thy presence cheer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Thomas Kelly, 1809.</w:t>
      </w:r>
    </w:p>
    <w:p>
      <w:pPr>
        <w:widowControl w:val="on"/>
        <w:pBdr/>
        <w:spacing w:before="240" w:after="240" w:line="240" w:lineRule="auto"/>
        <w:ind w:left="0" w:right="0"/>
        <w:jc w:val="left"/>
      </w:pPr>
      <w:r>
        <w:rPr>
          <w:color w:val="000000"/>
          <w:sz w:val="24"/>
          <w:szCs w:val="24"/>
        </w:rPr>
        <w:t xml:space="preserve">35 Mendon.  L.M.</w:t>
      </w:r>
    </w:p>
    <w:p>
      <w:pPr>
        <w:widowControl w:val="on"/>
        <w:pBdr/>
        <w:spacing w:before="240" w:after="240" w:line="240" w:lineRule="auto"/>
        <w:ind w:left="0" w:right="0"/>
        <w:jc w:val="left"/>
      </w:pPr>
      <w:r>
        <w:rPr>
          <w:i/>
          <w:color w:val="000000"/>
          <w:sz w:val="24"/>
          <w:szCs w:val="24"/>
        </w:rPr>
        <w:t xml:space="preserve">Psalm 84.</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Great God! attend while Zion sings</w:t>
      </w:r>
      <w:r>
        <w:rPr>
          <w:color w:val="000000"/>
          <w:sz w:val="24"/>
          <w:szCs w:val="24"/>
        </w:rPr>
        <w:br/>
        <w:t xml:space="preserve">The joy that from thy presence springs;</w:t>
      </w:r>
      <w:r>
        <w:rPr>
          <w:color w:val="000000"/>
          <w:sz w:val="24"/>
          <w:szCs w:val="24"/>
        </w:rPr>
        <w:br/>
        <w:t xml:space="preserve">To spend one day with thee on earth</w:t>
      </w:r>
      <w:r>
        <w:rPr>
          <w:color w:val="000000"/>
          <w:sz w:val="24"/>
          <w:szCs w:val="24"/>
        </w:rPr>
        <w:br/>
        <w:t xml:space="preserve">Exceeds a thousand days of mirth.</w:t>
      </w:r>
    </w:p>
    <w:p>
      <w:pPr>
        <w:widowControl w:val="on"/>
        <w:pBdr/>
        <w:spacing w:before="240" w:after="240" w:line="240" w:lineRule="auto"/>
        <w:ind w:left="0" w:right="0"/>
        <w:jc w:val="left"/>
      </w:pPr>
      <w:r>
        <w:rPr>
          <w:color w:val="000000"/>
          <w:sz w:val="24"/>
          <w:szCs w:val="24"/>
        </w:rPr>
        <w:t xml:space="preserve">2 Might I enjoy the meanest place Within thy house, O God of grace!  Not tents of ease, nor thrones of power, Should tempt my feet to leave thy door.</w:t>
      </w:r>
    </w:p>
    <w:p>
      <w:pPr>
        <w:widowControl w:val="on"/>
        <w:pBdr/>
        <w:spacing w:before="240" w:after="240" w:line="240" w:lineRule="auto"/>
        <w:ind w:left="0" w:right="0"/>
        <w:jc w:val="left"/>
      </w:pPr>
      <w:r>
        <w:rPr>
          <w:color w:val="000000"/>
          <w:sz w:val="24"/>
          <w:szCs w:val="24"/>
        </w:rPr>
        <w:t xml:space="preserve">3 God is our sun, he makes our day; God is our shield, he guards our way From all th’ assaults of hell and sin, From foes without and foes within.</w:t>
      </w:r>
    </w:p>
    <w:p>
      <w:pPr>
        <w:widowControl w:val="on"/>
        <w:pBdr/>
        <w:spacing w:before="240" w:after="240" w:line="240" w:lineRule="auto"/>
        <w:ind w:left="0" w:right="0"/>
        <w:jc w:val="left"/>
      </w:pPr>
      <w:r>
        <w:rPr>
          <w:color w:val="000000"/>
          <w:sz w:val="24"/>
          <w:szCs w:val="24"/>
        </w:rPr>
        <w:t xml:space="preserve">4 All needful grace will God bestow, And crown that grace with glory too; He gives us all things, and withholds No real good from upright souls.</w:t>
      </w:r>
    </w:p>
    <w:p>
      <w:pPr>
        <w:widowControl w:val="on"/>
        <w:pBdr/>
        <w:spacing w:before="240" w:after="240" w:line="240" w:lineRule="auto"/>
        <w:ind w:left="0" w:right="0"/>
        <w:jc w:val="left"/>
      </w:pPr>
      <w:r>
        <w:rPr>
          <w:color w:val="000000"/>
          <w:sz w:val="24"/>
          <w:szCs w:val="24"/>
        </w:rPr>
        <w:t xml:space="preserve">5 O God, our King! whose sovereign sway The glorious hosts of heaven obey, And devils at thy presence flee; Blest is the man that trusts in thee!</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36 Mendon L.M.</w:t>
      </w:r>
    </w:p>
    <w:p>
      <w:pPr>
        <w:widowControl w:val="on"/>
        <w:pBdr/>
        <w:spacing w:before="240" w:after="240" w:line="240" w:lineRule="auto"/>
        <w:ind w:left="0" w:right="0"/>
        <w:jc w:val="left"/>
      </w:pPr>
      <w:r>
        <w:rPr>
          <w:i/>
          <w:color w:val="000000"/>
          <w:sz w:val="24"/>
          <w:szCs w:val="24"/>
        </w:rPr>
        <w:t xml:space="preserve">The Presence of Christ.</w:t>
      </w:r>
      <w:r>
        <w:rPr>
          <w:color w:val="000000"/>
          <w:sz w:val="24"/>
          <w:szCs w:val="24"/>
        </w:rPr>
        <w:t xml:space="preserve"> (124)</w:t>
      </w:r>
    </w:p>
    <w:p>
      <w:pPr>
        <w:widowControl w:val="on"/>
        <w:pBdr/>
        <w:spacing w:before="240" w:after="240" w:line="240" w:lineRule="auto"/>
        <w:ind w:left="0" w:right="0"/>
        <w:jc w:val="left"/>
      </w:pPr>
      <w:r>
        <w:rPr>
          <w:color w:val="000000"/>
          <w:sz w:val="24"/>
          <w:szCs w:val="24"/>
        </w:rPr>
        <w:t xml:space="preserve">How sweet to leave the world awhile,</w:t>
      </w:r>
      <w:r>
        <w:rPr>
          <w:color w:val="000000"/>
          <w:sz w:val="24"/>
          <w:szCs w:val="24"/>
        </w:rPr>
        <w:br/>
        <w:t xml:space="preserve">  And seek the presence of our Lord! </w:t>
      </w:r>
      <w:r>
        <w:rPr>
          <w:color w:val="000000"/>
          <w:sz w:val="24"/>
          <w:szCs w:val="24"/>
        </w:rPr>
        <w:br/>
        <w:t xml:space="preserve">Dear Savior! on thy people smile,</w:t>
      </w:r>
      <w:r>
        <w:rPr>
          <w:color w:val="000000"/>
          <w:sz w:val="24"/>
          <w:szCs w:val="24"/>
        </w:rPr>
        <w:br/>
        <w:t xml:space="preserve">  And come, according to thy word.</w:t>
      </w:r>
    </w:p>
    <w:p>
      <w:pPr>
        <w:widowControl w:val="on"/>
        <w:pBdr/>
        <w:spacing w:before="240" w:after="240" w:line="240" w:lineRule="auto"/>
        <w:ind w:left="0" w:right="0"/>
        <w:jc w:val="left"/>
      </w:pPr>
      <w:r>
        <w:rPr>
          <w:color w:val="000000"/>
          <w:sz w:val="24"/>
          <w:szCs w:val="24"/>
        </w:rPr>
        <w:t xml:space="preserve">2 From busy scenes we now retreat,</w:t>
      </w:r>
      <w:r>
        <w:rPr>
          <w:color w:val="000000"/>
          <w:sz w:val="24"/>
          <w:szCs w:val="24"/>
        </w:rPr>
        <w:br/>
        <w:t xml:space="preserve">  That we may here converse with thee: </w:t>
      </w:r>
      <w:r>
        <w:rPr>
          <w:color w:val="000000"/>
          <w:sz w:val="24"/>
          <w:szCs w:val="24"/>
        </w:rPr>
        <w:br/>
        <w:t xml:space="preserve">Ah!  Lord! behold us at thy feet;—­</w:t>
      </w:r>
      <w:r>
        <w:rPr>
          <w:color w:val="000000"/>
          <w:sz w:val="24"/>
          <w:szCs w:val="24"/>
        </w:rPr>
        <w:br/>
        <w:t xml:space="preserve">  Let this the gate of heaven be.</w:t>
      </w:r>
    </w:p>
    <w:p>
      <w:pPr>
        <w:widowControl w:val="on"/>
        <w:pBdr/>
        <w:spacing w:before="240" w:after="240" w:line="240" w:lineRule="auto"/>
        <w:ind w:left="0" w:right="0"/>
        <w:jc w:val="left"/>
      </w:pPr>
      <w:r>
        <w:rPr>
          <w:color w:val="000000"/>
          <w:sz w:val="24"/>
          <w:szCs w:val="24"/>
        </w:rPr>
        <w:t xml:space="preserve">3 Chief of ten thousand! now appear,</w:t>
      </w:r>
      <w:r>
        <w:rPr>
          <w:color w:val="000000"/>
          <w:sz w:val="24"/>
          <w:szCs w:val="24"/>
        </w:rPr>
        <w:br/>
        <w:t xml:space="preserve">  That we by faith may see thy face;</w:t>
      </w:r>
      <w:r>
        <w:rPr>
          <w:color w:val="000000"/>
          <w:sz w:val="24"/>
          <w:szCs w:val="24"/>
        </w:rPr>
        <w:br/>
        <w:t xml:space="preserve">Oh! speak, that we thy voice may hear</w:t>
      </w:r>
      <w:r>
        <w:rPr>
          <w:color w:val="000000"/>
          <w:sz w:val="24"/>
          <w:szCs w:val="24"/>
        </w:rPr>
        <w:br/>
        <w:t xml:space="preserve">  And let thy presence fill this place.</w:t>
      </w:r>
    </w:p>
    <w:p>
      <w:pPr>
        <w:widowControl w:val="on"/>
        <w:pBdr/>
        <w:spacing w:before="240" w:after="240" w:line="240" w:lineRule="auto"/>
        <w:ind w:left="0" w:right="0"/>
        <w:jc w:val="left"/>
      </w:pPr>
      <w:r>
        <w:rPr>
          <w:color w:val="000000"/>
          <w:sz w:val="24"/>
          <w:szCs w:val="24"/>
        </w:rPr>
        <w:t xml:space="preserve">     Thomas Kelly, 1809.</w:t>
      </w:r>
    </w:p>
    <w:p>
      <w:pPr>
        <w:widowControl w:val="on"/>
        <w:pBdr/>
        <w:spacing w:before="240" w:after="240" w:line="240" w:lineRule="auto"/>
        <w:ind w:left="0" w:right="0"/>
        <w:jc w:val="left"/>
      </w:pPr>
      <w:r>
        <w:rPr>
          <w:color w:val="000000"/>
          <w:sz w:val="24"/>
          <w:szCs w:val="24"/>
        </w:rPr>
        <w:t xml:space="preserve">37 Mendon.  L.M.</w:t>
      </w:r>
    </w:p>
    <w:p>
      <w:pPr>
        <w:widowControl w:val="on"/>
        <w:pBdr/>
        <w:spacing w:before="240" w:after="240" w:line="240" w:lineRule="auto"/>
        <w:ind w:left="0" w:right="0"/>
        <w:jc w:val="left"/>
      </w:pPr>
      <w:r>
        <w:rPr>
          <w:i/>
          <w:color w:val="000000"/>
          <w:sz w:val="24"/>
          <w:szCs w:val="24"/>
        </w:rPr>
        <w:t xml:space="preserve">Psalm 84.</w:t>
      </w:r>
      <w:r>
        <w:rPr>
          <w:color w:val="000000"/>
          <w:sz w:val="24"/>
          <w:szCs w:val="24"/>
        </w:rPr>
        <w:t xml:space="preserve"> (127)</w:t>
      </w:r>
    </w:p>
    <w:p>
      <w:pPr>
        <w:widowControl w:val="on"/>
        <w:pBdr/>
        <w:spacing w:before="240" w:after="240" w:line="240" w:lineRule="auto"/>
        <w:ind w:left="0" w:right="0"/>
        <w:jc w:val="left"/>
      </w:pPr>
      <w:r>
        <w:rPr>
          <w:color w:val="000000"/>
          <w:sz w:val="24"/>
          <w:szCs w:val="24"/>
        </w:rPr>
        <w:t xml:space="preserve">How pleasant, how divinely fair,</w:t>
      </w:r>
      <w:r>
        <w:rPr>
          <w:color w:val="000000"/>
          <w:sz w:val="24"/>
          <w:szCs w:val="24"/>
        </w:rPr>
        <w:br/>
        <w:t xml:space="preserve">O Lord of hosts, thy dwellings are! </w:t>
      </w:r>
      <w:r>
        <w:rPr>
          <w:color w:val="000000"/>
          <w:sz w:val="24"/>
          <w:szCs w:val="24"/>
        </w:rPr>
        <w:br/>
        <w:t xml:space="preserve">With long desire my spirit faints,</w:t>
      </w:r>
      <w:r>
        <w:rPr>
          <w:color w:val="000000"/>
          <w:sz w:val="24"/>
          <w:szCs w:val="24"/>
        </w:rPr>
        <w:br/>
        <w:t xml:space="preserve">To meet the assemblies of thy saints.</w:t>
      </w:r>
    </w:p>
    <w:p>
      <w:pPr>
        <w:widowControl w:val="on"/>
        <w:pBdr/>
        <w:spacing w:before="240" w:after="240" w:line="240" w:lineRule="auto"/>
        <w:ind w:left="0" w:right="0"/>
        <w:jc w:val="left"/>
      </w:pPr>
      <w:r>
        <w:rPr>
          <w:color w:val="000000"/>
          <w:sz w:val="24"/>
          <w:szCs w:val="24"/>
        </w:rPr>
        <w:t xml:space="preserve">2 My flesh would rest in thine abode;</w:t>
      </w:r>
      <w:r>
        <w:rPr>
          <w:color w:val="000000"/>
          <w:sz w:val="24"/>
          <w:szCs w:val="24"/>
        </w:rPr>
        <w:br/>
        <w:t xml:space="preserve">My panting heart cries out for God;</w:t>
      </w:r>
      <w:r>
        <w:rPr>
          <w:color w:val="000000"/>
          <w:sz w:val="24"/>
          <w:szCs w:val="24"/>
        </w:rPr>
        <w:br/>
        <w:t xml:space="preserve">My God! my King! why should I be</w:t>
      </w:r>
      <w:r>
        <w:rPr>
          <w:color w:val="000000"/>
          <w:sz w:val="24"/>
          <w:szCs w:val="24"/>
        </w:rPr>
        <w:br/>
        <w:t xml:space="preserve">So far from all my joys and thee?</w:t>
      </w:r>
    </w:p>
    <w:p>
      <w:pPr>
        <w:widowControl w:val="on"/>
        <w:pBdr/>
        <w:spacing w:before="240" w:after="240" w:line="240" w:lineRule="auto"/>
        <w:ind w:left="0" w:right="0"/>
        <w:jc w:val="left"/>
      </w:pPr>
      <w:r>
        <w:rPr>
          <w:color w:val="000000"/>
          <w:sz w:val="24"/>
          <w:szCs w:val="24"/>
        </w:rPr>
        <w:t xml:space="preserve">3 Blest are the souls who find a place</w:t>
      </w:r>
      <w:r>
        <w:rPr>
          <w:color w:val="000000"/>
          <w:sz w:val="24"/>
          <w:szCs w:val="24"/>
        </w:rPr>
        <w:br/>
        <w:t xml:space="preserve">Within the temple of thy grace;</w:t>
      </w:r>
      <w:r>
        <w:rPr>
          <w:color w:val="000000"/>
          <w:sz w:val="24"/>
          <w:szCs w:val="24"/>
        </w:rPr>
        <w:br/>
        <w:t xml:space="preserve">There they behold thy gentler rays,</w:t>
      </w:r>
      <w:r>
        <w:rPr>
          <w:color w:val="000000"/>
          <w:sz w:val="24"/>
          <w:szCs w:val="24"/>
        </w:rPr>
        <w:br/>
        <w:t xml:space="preserve">And seek thy face and learn thy praise.</w:t>
      </w:r>
    </w:p>
    <w:p>
      <w:pPr>
        <w:widowControl w:val="on"/>
        <w:pBdr/>
        <w:spacing w:before="240" w:after="240" w:line="240" w:lineRule="auto"/>
        <w:ind w:left="0" w:right="0"/>
        <w:jc w:val="left"/>
      </w:pPr>
      <w:r>
        <w:rPr>
          <w:color w:val="000000"/>
          <w:sz w:val="24"/>
          <w:szCs w:val="24"/>
        </w:rPr>
        <w:t xml:space="preserve">4 Blest are the men whose hearts are set To find the way to Zion’s gate; God is their strength, and through the road They lean upon their helper, God.</w:t>
      </w:r>
    </w:p>
    <w:p>
      <w:pPr>
        <w:widowControl w:val="on"/>
        <w:pBdr/>
        <w:spacing w:before="240" w:after="240" w:line="240" w:lineRule="auto"/>
        <w:ind w:left="0" w:right="0"/>
        <w:jc w:val="left"/>
      </w:pPr>
      <w:r>
        <w:rPr>
          <w:color w:val="000000"/>
          <w:sz w:val="24"/>
          <w:szCs w:val="24"/>
        </w:rPr>
        <w:t xml:space="preserve">5 Cheerful they walk with growing strength, Till all shall meet in heaven at length; Till all before thy face appear, And join in nobler worship there.</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38 Ward.  L.M.</w:t>
      </w:r>
    </w:p>
    <w:p>
      <w:pPr>
        <w:widowControl w:val="on"/>
        <w:pBdr/>
        <w:spacing w:before="240" w:after="240" w:line="240" w:lineRule="auto"/>
        <w:ind w:left="0" w:right="0"/>
        <w:jc w:val="left"/>
      </w:pPr>
      <w:r>
        <w:rPr>
          <w:i/>
          <w:color w:val="000000"/>
          <w:sz w:val="24"/>
          <w:szCs w:val="24"/>
        </w:rPr>
        <w:t xml:space="preserve">Before Sermon.</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Thy presence, gracious God! afford: </w:t>
      </w:r>
      <w:r>
        <w:rPr>
          <w:color w:val="000000"/>
          <w:sz w:val="24"/>
          <w:szCs w:val="24"/>
        </w:rPr>
        <w:br/>
        <w:t xml:space="preserve">Prepare us to receive thy word;</w:t>
      </w:r>
      <w:r>
        <w:rPr>
          <w:color w:val="000000"/>
          <w:sz w:val="24"/>
          <w:szCs w:val="24"/>
        </w:rPr>
        <w:br/>
        <w:t xml:space="preserve">Now let thy voice engage our ear,</w:t>
      </w:r>
      <w:r>
        <w:rPr>
          <w:color w:val="000000"/>
          <w:sz w:val="24"/>
          <w:szCs w:val="24"/>
        </w:rPr>
        <w:br/>
        <w:t xml:space="preserve">And faith be mixed with what we hear.</w:t>
      </w:r>
    </w:p>
    <w:p>
      <w:pPr>
        <w:widowControl w:val="on"/>
        <w:pBdr/>
        <w:spacing w:before="240" w:after="240" w:line="240" w:lineRule="auto"/>
        <w:ind w:left="0" w:right="0"/>
        <w:jc w:val="left"/>
      </w:pPr>
      <w:r>
        <w:rPr>
          <w:color w:val="000000"/>
          <w:sz w:val="24"/>
          <w:szCs w:val="24"/>
        </w:rPr>
        <w:t xml:space="preserve">2 Distracting thoughts and cares remove,</w:t>
      </w:r>
      <w:r>
        <w:rPr>
          <w:color w:val="000000"/>
          <w:sz w:val="24"/>
          <w:szCs w:val="24"/>
        </w:rPr>
        <w:br/>
        <w:t xml:space="preserve">And fix our hearts and hopes above;</w:t>
      </w:r>
      <w:r>
        <w:rPr>
          <w:color w:val="000000"/>
          <w:sz w:val="24"/>
          <w:szCs w:val="24"/>
        </w:rPr>
        <w:br/>
        <w:t xml:space="preserve">With food divine may we be fed</w:t>
      </w:r>
      <w:r>
        <w:rPr>
          <w:color w:val="000000"/>
          <w:sz w:val="24"/>
          <w:szCs w:val="24"/>
        </w:rPr>
        <w:br/>
        <w:t xml:space="preserve">And satisfied with living bread.</w:t>
      </w:r>
    </w:p>
    <w:p>
      <w:pPr>
        <w:widowControl w:val="on"/>
        <w:pBdr/>
        <w:spacing w:before="240" w:after="240" w:line="240" w:lineRule="auto"/>
        <w:ind w:left="0" w:right="0"/>
        <w:jc w:val="left"/>
      </w:pPr>
      <w:r>
        <w:rPr>
          <w:color w:val="000000"/>
          <w:sz w:val="24"/>
          <w:szCs w:val="24"/>
        </w:rPr>
        <w:t xml:space="preserve">3 To us thy sacred word apply,</w:t>
      </w:r>
      <w:r>
        <w:rPr>
          <w:color w:val="000000"/>
          <w:sz w:val="24"/>
          <w:szCs w:val="24"/>
        </w:rPr>
        <w:br/>
        <w:t xml:space="preserve">With sovereign power and energy;</w:t>
      </w:r>
      <w:r>
        <w:rPr>
          <w:color w:val="000000"/>
          <w:sz w:val="24"/>
          <w:szCs w:val="24"/>
        </w:rPr>
        <w:br/>
        <w:t xml:space="preserve">And may we, in thy faith and fear,</w:t>
      </w:r>
      <w:r>
        <w:rPr>
          <w:color w:val="000000"/>
          <w:sz w:val="24"/>
          <w:szCs w:val="24"/>
        </w:rPr>
        <w:br/>
        <w:t xml:space="preserve">Reduce to practice what we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Father, in us thy Son reveal;</w:t>
      </w:r>
      <w:r>
        <w:rPr>
          <w:color w:val="000000"/>
          <w:sz w:val="24"/>
          <w:szCs w:val="24"/>
        </w:rPr>
        <w:br/>
        <w:t xml:space="preserve">Teach us to know and do thy will;</w:t>
      </w:r>
      <w:r>
        <w:rPr>
          <w:color w:val="000000"/>
          <w:sz w:val="24"/>
          <w:szCs w:val="24"/>
        </w:rPr>
        <w:br/>
        <w:t xml:space="preserve">Thy saving power and love display. </w:t>
      </w:r>
      <w:r>
        <w:rPr>
          <w:color w:val="000000"/>
          <w:sz w:val="24"/>
          <w:szCs w:val="24"/>
        </w:rPr>
        <w:br/>
        <w:t xml:space="preserve">And guide us to the realms of day.</w:t>
      </w:r>
    </w:p>
    <w:p>
      <w:pPr>
        <w:widowControl w:val="on"/>
        <w:pBdr/>
        <w:spacing w:before="240" w:after="240" w:line="240" w:lineRule="auto"/>
        <w:ind w:left="0" w:right="0"/>
        <w:jc w:val="left"/>
      </w:pPr>
      <w:r>
        <w:rPr>
          <w:color w:val="000000"/>
          <w:sz w:val="24"/>
          <w:szCs w:val="24"/>
        </w:rPr>
        <w:t xml:space="preserve">     John Fawcett. 1782.</w:t>
      </w:r>
    </w:p>
    <w:p>
      <w:pPr>
        <w:widowControl w:val="on"/>
        <w:pBdr/>
        <w:spacing w:before="240" w:after="240" w:line="240" w:lineRule="auto"/>
        <w:ind w:left="0" w:right="0"/>
        <w:jc w:val="left"/>
      </w:pPr>
      <w:r>
        <w:rPr>
          <w:color w:val="000000"/>
          <w:sz w:val="24"/>
          <w:szCs w:val="24"/>
        </w:rPr>
        <w:t xml:space="preserve">39 Migdol.  L.M.</w:t>
      </w:r>
    </w:p>
    <w:p>
      <w:pPr>
        <w:widowControl w:val="on"/>
        <w:pBdr/>
        <w:spacing w:before="240" w:after="240" w:line="240" w:lineRule="auto"/>
        <w:ind w:left="0" w:right="0"/>
        <w:jc w:val="left"/>
      </w:pPr>
      <w:r>
        <w:rPr>
          <w:i/>
          <w:color w:val="000000"/>
          <w:sz w:val="24"/>
          <w:szCs w:val="24"/>
        </w:rPr>
        <w:t xml:space="preserve">Acts 2:1.</w:t>
      </w:r>
      <w:r>
        <w:rPr>
          <w:color w:val="000000"/>
          <w:sz w:val="24"/>
          <w:szCs w:val="24"/>
        </w:rPr>
        <w:t xml:space="preserve"> (792)</w:t>
      </w:r>
    </w:p>
    <w:p>
      <w:pPr>
        <w:widowControl w:val="on"/>
        <w:pBdr/>
        <w:spacing w:before="240" w:after="240" w:line="240" w:lineRule="auto"/>
        <w:ind w:left="0" w:right="0"/>
        <w:jc w:val="left"/>
      </w:pPr>
      <w:r>
        <w:rPr>
          <w:color w:val="000000"/>
          <w:sz w:val="24"/>
          <w:szCs w:val="24"/>
        </w:rPr>
        <w:t xml:space="preserve">Command thy blessing from above</w:t>
      </w:r>
      <w:r>
        <w:rPr>
          <w:color w:val="000000"/>
          <w:sz w:val="24"/>
          <w:szCs w:val="24"/>
        </w:rPr>
        <w:br/>
        <w:t xml:space="preserve">  O God, on all assembled here;</w:t>
      </w:r>
      <w:r>
        <w:rPr>
          <w:color w:val="000000"/>
          <w:sz w:val="24"/>
          <w:szCs w:val="24"/>
        </w:rPr>
        <w:br/>
        <w:t xml:space="preserve">Behold us with a Father’s love,</w:t>
      </w:r>
      <w:r>
        <w:rPr>
          <w:color w:val="000000"/>
          <w:sz w:val="24"/>
          <w:szCs w:val="24"/>
        </w:rPr>
        <w:br/>
        <w:t xml:space="preserve">  While we look up with filial fear.</w:t>
      </w:r>
    </w:p>
    <w:p>
      <w:pPr>
        <w:widowControl w:val="on"/>
        <w:pBdr/>
        <w:spacing w:before="240" w:after="240" w:line="240" w:lineRule="auto"/>
        <w:ind w:left="0" w:right="0"/>
        <w:jc w:val="left"/>
      </w:pPr>
      <w:r>
        <w:rPr>
          <w:color w:val="000000"/>
          <w:sz w:val="24"/>
          <w:szCs w:val="24"/>
        </w:rPr>
        <w:t xml:space="preserve">2 Command thy blessing, Jesus, Lord! </w:t>
      </w:r>
      <w:r>
        <w:rPr>
          <w:color w:val="000000"/>
          <w:sz w:val="24"/>
          <w:szCs w:val="24"/>
        </w:rPr>
        <w:br/>
        <w:t xml:space="preserve">  May we thy true disciples be;</w:t>
      </w:r>
      <w:r>
        <w:rPr>
          <w:color w:val="000000"/>
          <w:sz w:val="24"/>
          <w:szCs w:val="24"/>
        </w:rPr>
        <w:br/>
        <w:t xml:space="preserve">Speak to each heart the mighty word—­</w:t>
      </w:r>
      <w:r>
        <w:rPr>
          <w:color w:val="000000"/>
          <w:sz w:val="24"/>
          <w:szCs w:val="24"/>
        </w:rPr>
        <w:br/>
        <w:t xml:space="preserve">  Say to the weakest, follow me.</w:t>
      </w:r>
    </w:p>
    <w:p>
      <w:pPr>
        <w:widowControl w:val="on"/>
        <w:pBdr/>
        <w:spacing w:before="240" w:after="240" w:line="240" w:lineRule="auto"/>
        <w:ind w:left="0" w:right="0"/>
        <w:jc w:val="left"/>
      </w:pPr>
      <w:r>
        <w:rPr>
          <w:color w:val="000000"/>
          <w:sz w:val="24"/>
          <w:szCs w:val="24"/>
        </w:rPr>
        <w:t xml:space="preserve">3 Command thy blessing in this hour,</w:t>
      </w:r>
      <w:r>
        <w:rPr>
          <w:color w:val="000000"/>
          <w:sz w:val="24"/>
          <w:szCs w:val="24"/>
        </w:rPr>
        <w:br/>
        <w:t xml:space="preserve">  Spirit of truth! and till the place</w:t>
      </w:r>
      <w:r>
        <w:rPr>
          <w:color w:val="000000"/>
          <w:sz w:val="24"/>
          <w:szCs w:val="24"/>
        </w:rPr>
        <w:br/>
        <w:t xml:space="preserve">With wounding and with healing power,</w:t>
      </w:r>
      <w:r>
        <w:rPr>
          <w:color w:val="000000"/>
          <w:sz w:val="24"/>
          <w:szCs w:val="24"/>
        </w:rPr>
        <w:br/>
        <w:t xml:space="preserve">  With quickening and confirming grace.</w:t>
      </w:r>
    </w:p>
    <w:p>
      <w:pPr>
        <w:widowControl w:val="on"/>
        <w:pBdr/>
        <w:spacing w:before="240" w:after="240" w:line="240" w:lineRule="auto"/>
        <w:ind w:left="0" w:right="0"/>
        <w:jc w:val="left"/>
      </w:pPr>
      <w:r>
        <w:rPr>
          <w:color w:val="000000"/>
          <w:sz w:val="24"/>
          <w:szCs w:val="24"/>
        </w:rPr>
        <w:t xml:space="preserve">4 Oh, thou, our Maker, Savior, Guide,</w:t>
      </w:r>
      <w:r>
        <w:rPr>
          <w:color w:val="000000"/>
          <w:sz w:val="24"/>
          <w:szCs w:val="24"/>
        </w:rPr>
        <w:br/>
        <w:t xml:space="preserve">  One true, eternal God confessed;</w:t>
      </w:r>
      <w:r>
        <w:rPr>
          <w:color w:val="000000"/>
          <w:sz w:val="24"/>
          <w:szCs w:val="24"/>
        </w:rPr>
        <w:br/>
        <w:t xml:space="preserve">Whom thou hast joined none may divide,</w:t>
      </w:r>
      <w:r>
        <w:rPr>
          <w:color w:val="000000"/>
          <w:sz w:val="24"/>
          <w:szCs w:val="24"/>
        </w:rPr>
        <w:br/>
        <w:t xml:space="preserve">  None dare to curse whom thou hast blest.</w:t>
      </w:r>
    </w:p>
    <w:p>
      <w:pPr>
        <w:widowControl w:val="on"/>
        <w:pBdr/>
        <w:spacing w:before="240" w:after="240" w:line="240" w:lineRule="auto"/>
        <w:ind w:left="0" w:right="0"/>
        <w:jc w:val="left"/>
      </w:pPr>
      <w:r>
        <w:rPr>
          <w:color w:val="000000"/>
          <w:sz w:val="24"/>
          <w:szCs w:val="24"/>
        </w:rPr>
        <w:t xml:space="preserve">     James Montgomery</w:t>
      </w:r>
    </w:p>
    <w:p>
      <w:pPr>
        <w:widowControl w:val="on"/>
        <w:pBdr/>
        <w:spacing w:before="240" w:after="240" w:line="240" w:lineRule="auto"/>
        <w:ind w:left="0" w:right="0"/>
        <w:jc w:val="left"/>
      </w:pPr>
      <w:r>
        <w:rPr>
          <w:color w:val="000000"/>
          <w:sz w:val="24"/>
          <w:szCs w:val="24"/>
        </w:rPr>
        <w:t xml:space="preserve">40 Mear.  C.M.</w:t>
      </w:r>
    </w:p>
    <w:p>
      <w:pPr>
        <w:widowControl w:val="on"/>
        <w:pBdr/>
        <w:spacing w:before="240" w:after="240" w:line="240" w:lineRule="auto"/>
        <w:ind w:left="0" w:right="0"/>
        <w:jc w:val="left"/>
      </w:pPr>
      <w:r>
        <w:rPr>
          <w:i/>
          <w:color w:val="000000"/>
          <w:sz w:val="24"/>
          <w:szCs w:val="24"/>
        </w:rPr>
        <w:t xml:space="preserve">God’s Presence in Sanctuary</w:t>
      </w:r>
      <w:r>
        <w:rPr>
          <w:color w:val="000000"/>
          <w:sz w:val="24"/>
          <w:szCs w:val="24"/>
        </w:rPr>
        <w:t xml:space="preserve">. (111)</w:t>
      </w:r>
    </w:p>
    <w:p>
      <w:pPr>
        <w:widowControl w:val="on"/>
        <w:pBdr/>
        <w:spacing w:before="240" w:after="240" w:line="240" w:lineRule="auto"/>
        <w:ind w:left="0" w:right="0"/>
        <w:jc w:val="left"/>
      </w:pPr>
      <w:r>
        <w:rPr>
          <w:color w:val="000000"/>
          <w:sz w:val="24"/>
          <w:szCs w:val="24"/>
        </w:rPr>
        <w:t xml:space="preserve">Again our earthly cares we leave,</w:t>
      </w:r>
      <w:r>
        <w:rPr>
          <w:color w:val="000000"/>
          <w:sz w:val="24"/>
          <w:szCs w:val="24"/>
        </w:rPr>
        <w:br/>
        <w:t xml:space="preserve">  And in thy courts appear;</w:t>
      </w:r>
      <w:r>
        <w:rPr>
          <w:color w:val="000000"/>
          <w:sz w:val="24"/>
          <w:szCs w:val="24"/>
        </w:rPr>
        <w:br/>
        <w:t xml:space="preserve">Again, with joyful feet, we come</w:t>
      </w:r>
      <w:r>
        <w:rPr>
          <w:color w:val="000000"/>
          <w:sz w:val="24"/>
          <w:szCs w:val="24"/>
        </w:rPr>
        <w:br/>
        <w:t xml:space="preserve">  To meet our Savior here.</w:t>
      </w:r>
    </w:p>
    <w:p>
      <w:pPr>
        <w:widowControl w:val="on"/>
        <w:pBdr/>
        <w:spacing w:before="240" w:after="240" w:line="240" w:lineRule="auto"/>
        <w:ind w:left="0" w:right="0"/>
        <w:jc w:val="left"/>
      </w:pPr>
      <w:r>
        <w:rPr>
          <w:color w:val="000000"/>
          <w:sz w:val="24"/>
          <w:szCs w:val="24"/>
        </w:rPr>
        <w:t xml:space="preserve">2 Within those walls let holy peace. </w:t>
      </w:r>
      <w:r>
        <w:rPr>
          <w:color w:val="000000"/>
          <w:sz w:val="24"/>
          <w:szCs w:val="24"/>
        </w:rPr>
        <w:br/>
        <w:t xml:space="preserve">  And love, and concord dwell;</w:t>
      </w:r>
      <w:r>
        <w:rPr>
          <w:color w:val="000000"/>
          <w:sz w:val="24"/>
          <w:szCs w:val="24"/>
        </w:rPr>
        <w:br/>
        <w:t xml:space="preserve">Here give the troubled conscience ease—­</w:t>
      </w:r>
      <w:r>
        <w:rPr>
          <w:color w:val="000000"/>
          <w:sz w:val="24"/>
          <w:szCs w:val="24"/>
        </w:rPr>
        <w:br/>
        <w:t xml:space="preserve">  The wounded spirit heal.</w:t>
      </w:r>
    </w:p>
    <w:p>
      <w:pPr>
        <w:widowControl w:val="on"/>
        <w:pBdr/>
        <w:spacing w:before="240" w:after="240" w:line="240" w:lineRule="auto"/>
        <w:ind w:left="0" w:right="0"/>
        <w:jc w:val="left"/>
      </w:pPr>
      <w:r>
        <w:rPr>
          <w:color w:val="000000"/>
          <w:sz w:val="24"/>
          <w:szCs w:val="24"/>
        </w:rPr>
        <w:t xml:space="preserve">3 The feeling heart, the melting eye. </w:t>
      </w:r>
      <w:r>
        <w:rPr>
          <w:color w:val="000000"/>
          <w:sz w:val="24"/>
          <w:szCs w:val="24"/>
        </w:rPr>
        <w:br/>
        <w:t xml:space="preserve">  The humble mind bestow;</w:t>
      </w:r>
      <w:r>
        <w:rPr>
          <w:color w:val="000000"/>
          <w:sz w:val="24"/>
          <w:szCs w:val="24"/>
        </w:rPr>
        <w:br/>
        <w:t xml:space="preserve">And shine upon us from on high,</w:t>
      </w:r>
      <w:r>
        <w:rPr>
          <w:color w:val="000000"/>
          <w:sz w:val="24"/>
          <w:szCs w:val="24"/>
        </w:rPr>
        <w:br/>
        <w:t xml:space="preserve">  To make our graces grow.</w:t>
      </w:r>
    </w:p>
    <w:p>
      <w:pPr>
        <w:widowControl w:val="on"/>
        <w:pBdr/>
        <w:spacing w:before="240" w:after="240" w:line="240" w:lineRule="auto"/>
        <w:ind w:left="0" w:right="0"/>
        <w:jc w:val="left"/>
      </w:pPr>
      <w:r>
        <w:rPr>
          <w:color w:val="000000"/>
          <w:sz w:val="24"/>
          <w:szCs w:val="24"/>
        </w:rPr>
        <w:t xml:space="preserve">4 May we in faith receive thy word,</w:t>
      </w:r>
      <w:r>
        <w:rPr>
          <w:color w:val="000000"/>
          <w:sz w:val="24"/>
          <w:szCs w:val="24"/>
        </w:rPr>
        <w:br/>
        <w:t xml:space="preserve">  In faith present our prayers;</w:t>
      </w:r>
      <w:r>
        <w:rPr>
          <w:color w:val="000000"/>
          <w:sz w:val="24"/>
          <w:szCs w:val="24"/>
        </w:rPr>
        <w:br/>
        <w:t xml:space="preserve">And in the presence of our Lord,</w:t>
      </w:r>
      <w:r>
        <w:rPr>
          <w:color w:val="000000"/>
          <w:sz w:val="24"/>
          <w:szCs w:val="24"/>
        </w:rPr>
        <w:br/>
        <w:t xml:space="preserve">  Unbosom all our cares.</w:t>
      </w:r>
    </w:p>
    <w:p>
      <w:pPr>
        <w:widowControl w:val="on"/>
        <w:pBdr/>
        <w:spacing w:before="240" w:after="240" w:line="240" w:lineRule="auto"/>
        <w:ind w:left="0" w:right="0"/>
        <w:jc w:val="left"/>
      </w:pPr>
      <w:r>
        <w:rPr>
          <w:color w:val="000000"/>
          <w:sz w:val="24"/>
          <w:szCs w:val="24"/>
        </w:rPr>
        <w:t xml:space="preserve">5 Shew us some token of thy love,</w:t>
      </w:r>
      <w:r>
        <w:rPr>
          <w:color w:val="000000"/>
          <w:sz w:val="24"/>
          <w:szCs w:val="24"/>
        </w:rPr>
        <w:br/>
        <w:t xml:space="preserve">  Our fainting hope to raise;</w:t>
      </w:r>
      <w:r>
        <w:rPr>
          <w:color w:val="000000"/>
          <w:sz w:val="24"/>
          <w:szCs w:val="24"/>
        </w:rPr>
        <w:br/>
        <w:t xml:space="preserve">And pour thy blessing from above,</w:t>
      </w:r>
      <w:r>
        <w:rPr>
          <w:color w:val="000000"/>
          <w:sz w:val="24"/>
          <w:szCs w:val="24"/>
        </w:rPr>
        <w:br/>
        <w:t xml:space="preserve">  That we may render praise.</w:t>
      </w:r>
    </w:p>
    <w:p>
      <w:pPr>
        <w:widowControl w:val="on"/>
        <w:pBdr/>
        <w:spacing w:before="240" w:after="240" w:line="240" w:lineRule="auto"/>
        <w:ind w:left="0" w:right="0"/>
        <w:jc w:val="left"/>
      </w:pPr>
      <w:r>
        <w:rPr>
          <w:color w:val="000000"/>
          <w:sz w:val="24"/>
          <w:szCs w:val="24"/>
        </w:rPr>
        <w:t xml:space="preserve">     John Newton, 1779,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41 Mear.  C.M.</w:t>
      </w:r>
    </w:p>
    <w:p>
      <w:pPr>
        <w:widowControl w:val="on"/>
        <w:pBdr/>
        <w:spacing w:before="240" w:after="240" w:line="240" w:lineRule="auto"/>
        <w:ind w:left="0" w:right="0"/>
        <w:jc w:val="left"/>
      </w:pPr>
      <w:r>
        <w:rPr>
          <w:i/>
          <w:color w:val="000000"/>
          <w:sz w:val="24"/>
          <w:szCs w:val="24"/>
        </w:rPr>
        <w:t xml:space="preserve">Dedication</w:t>
      </w:r>
      <w:r>
        <w:rPr>
          <w:color w:val="000000"/>
          <w:sz w:val="24"/>
          <w:szCs w:val="24"/>
        </w:rPr>
        <w:t xml:space="preserve">. (1175)</w:t>
      </w:r>
    </w:p>
    <w:p>
      <w:pPr>
        <w:widowControl w:val="on"/>
        <w:pBdr/>
        <w:spacing w:before="240" w:after="240" w:line="240" w:lineRule="auto"/>
        <w:ind w:left="0" w:right="0"/>
        <w:jc w:val="left"/>
      </w:pPr>
      <w:r>
        <w:rPr>
          <w:color w:val="000000"/>
          <w:sz w:val="24"/>
          <w:szCs w:val="24"/>
        </w:rPr>
        <w:t xml:space="preserve">Oh, thou, whose own vast temple stands,</w:t>
      </w:r>
      <w:r>
        <w:rPr>
          <w:color w:val="000000"/>
          <w:sz w:val="24"/>
          <w:szCs w:val="24"/>
        </w:rPr>
        <w:br/>
        <w:t xml:space="preserve">  Built over earth and sea! </w:t>
      </w:r>
      <w:r>
        <w:rPr>
          <w:color w:val="000000"/>
          <w:sz w:val="24"/>
          <w:szCs w:val="24"/>
        </w:rPr>
        <w:br/>
        <w:t xml:space="preserve">Accept the walls that human hands</w:t>
      </w:r>
      <w:r>
        <w:rPr>
          <w:color w:val="000000"/>
          <w:sz w:val="24"/>
          <w:szCs w:val="24"/>
        </w:rPr>
        <w:br/>
        <w:t xml:space="preserve">  Have raised to worship thee.</w:t>
      </w:r>
    </w:p>
    <w:p>
      <w:pPr>
        <w:widowControl w:val="on"/>
        <w:pBdr/>
        <w:spacing w:before="240" w:after="240" w:line="240" w:lineRule="auto"/>
        <w:ind w:left="0" w:right="0"/>
        <w:jc w:val="left"/>
      </w:pPr>
      <w:r>
        <w:rPr>
          <w:color w:val="000000"/>
          <w:sz w:val="24"/>
          <w:szCs w:val="24"/>
        </w:rPr>
        <w:t xml:space="preserve">2 Lord! from thine inmost glory send,</w:t>
      </w:r>
      <w:r>
        <w:rPr>
          <w:color w:val="000000"/>
          <w:sz w:val="24"/>
          <w:szCs w:val="24"/>
        </w:rPr>
        <w:br/>
        <w:t xml:space="preserve">  Within these walls t’ abide,</w:t>
      </w:r>
      <w:r>
        <w:rPr>
          <w:color w:val="000000"/>
          <w:sz w:val="24"/>
          <w:szCs w:val="24"/>
        </w:rPr>
        <w:br/>
        <w:t xml:space="preserve">The peace that dwelleth without end</w:t>
      </w:r>
      <w:r>
        <w:rPr>
          <w:color w:val="000000"/>
          <w:sz w:val="24"/>
          <w:szCs w:val="24"/>
        </w:rPr>
        <w:br/>
        <w:t xml:space="preserve">  Serenely by thy side!</w:t>
      </w:r>
    </w:p>
    <w:p>
      <w:pPr>
        <w:widowControl w:val="on"/>
        <w:pBdr/>
        <w:spacing w:before="240" w:after="240" w:line="240" w:lineRule="auto"/>
        <w:ind w:left="0" w:right="0"/>
        <w:jc w:val="left"/>
      </w:pPr>
      <w:r>
        <w:rPr>
          <w:color w:val="000000"/>
          <w:sz w:val="24"/>
          <w:szCs w:val="24"/>
        </w:rPr>
        <w:t xml:space="preserve">3 May erring minds, that worship here,</w:t>
      </w:r>
      <w:r>
        <w:rPr>
          <w:color w:val="000000"/>
          <w:sz w:val="24"/>
          <w:szCs w:val="24"/>
        </w:rPr>
        <w:br/>
        <w:t xml:space="preserve">  Be taught the better way;</w:t>
      </w:r>
      <w:r>
        <w:rPr>
          <w:color w:val="000000"/>
          <w:sz w:val="24"/>
          <w:szCs w:val="24"/>
        </w:rPr>
        <w:br/>
        <w:t xml:space="preserve">And they who mourn, and they who fear,</w:t>
      </w:r>
      <w:r>
        <w:rPr>
          <w:color w:val="000000"/>
          <w:sz w:val="24"/>
          <w:szCs w:val="24"/>
        </w:rPr>
        <w:br/>
        <w:t xml:space="preserve">  Be strengthened as they pray.</w:t>
      </w:r>
    </w:p>
    <w:p>
      <w:pPr>
        <w:widowControl w:val="on"/>
        <w:pBdr/>
        <w:spacing w:before="240" w:after="240" w:line="240" w:lineRule="auto"/>
        <w:ind w:left="0" w:right="0"/>
        <w:jc w:val="left"/>
      </w:pPr>
      <w:r>
        <w:rPr>
          <w:color w:val="000000"/>
          <w:sz w:val="24"/>
          <w:szCs w:val="24"/>
        </w:rPr>
        <w:t xml:space="preserve">4 May faith grow firm, and love grow warm,</w:t>
      </w:r>
      <w:r>
        <w:rPr>
          <w:color w:val="000000"/>
          <w:sz w:val="24"/>
          <w:szCs w:val="24"/>
        </w:rPr>
        <w:br/>
        <w:t xml:space="preserve">  And pure devotion rise,</w:t>
      </w:r>
      <w:r>
        <w:rPr>
          <w:color w:val="000000"/>
          <w:sz w:val="24"/>
          <w:szCs w:val="24"/>
        </w:rPr>
        <w:br/>
        <w:t xml:space="preserve">While, round these hallowed walls, the storm</w:t>
      </w:r>
      <w:r>
        <w:rPr>
          <w:color w:val="000000"/>
          <w:sz w:val="24"/>
          <w:szCs w:val="24"/>
        </w:rPr>
        <w:br/>
        <w:t xml:space="preserve">  Of earth-born passion dies.</w:t>
      </w:r>
    </w:p>
    <w:p>
      <w:pPr>
        <w:widowControl w:val="on"/>
        <w:pBdr/>
        <w:spacing w:before="240" w:after="240" w:line="240" w:lineRule="auto"/>
        <w:ind w:left="0" w:right="0"/>
        <w:jc w:val="left"/>
      </w:pPr>
      <w:r>
        <w:rPr>
          <w:color w:val="000000"/>
          <w:sz w:val="24"/>
          <w:szCs w:val="24"/>
        </w:rPr>
        <w:t xml:space="preserve">     William C. Bryant, 1835</w:t>
      </w:r>
    </w:p>
    <w:p>
      <w:pPr>
        <w:widowControl w:val="on"/>
        <w:pBdr/>
        <w:spacing w:before="240" w:after="240" w:line="240" w:lineRule="auto"/>
        <w:ind w:left="0" w:right="0"/>
        <w:jc w:val="left"/>
      </w:pPr>
      <w:r>
        <w:rPr>
          <w:color w:val="000000"/>
          <w:sz w:val="24"/>
          <w:szCs w:val="24"/>
        </w:rPr>
        <w:t xml:space="preserve">42 Mear.  C.M.</w:t>
      </w:r>
    </w:p>
    <w:p>
      <w:pPr>
        <w:widowControl w:val="on"/>
        <w:pBdr/>
        <w:spacing w:before="240" w:after="240" w:line="240" w:lineRule="auto"/>
        <w:ind w:left="0" w:right="0"/>
        <w:jc w:val="left"/>
      </w:pPr>
      <w:r>
        <w:rPr>
          <w:i/>
          <w:color w:val="000000"/>
          <w:sz w:val="24"/>
          <w:szCs w:val="24"/>
        </w:rPr>
        <w:t xml:space="preserve">Psalm 122.</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How did my heart rejoice to hear</w:t>
      </w:r>
      <w:r>
        <w:rPr>
          <w:color w:val="000000"/>
          <w:sz w:val="24"/>
          <w:szCs w:val="24"/>
        </w:rPr>
        <w:br/>
        <w:t xml:space="preserve">  My friends devoutly say—­</w:t>
      </w:r>
      <w:r>
        <w:rPr>
          <w:color w:val="000000"/>
          <w:sz w:val="24"/>
          <w:szCs w:val="24"/>
        </w:rPr>
        <w:br/>
        <w:t xml:space="preserve">“In Zion let us all appear—­</w:t>
      </w:r>
      <w:r>
        <w:rPr>
          <w:color w:val="000000"/>
          <w:sz w:val="24"/>
          <w:szCs w:val="24"/>
        </w:rPr>
        <w:br/>
        <w:t xml:space="preserve">  And keep the solemn day!”</w:t>
      </w:r>
    </w:p>
    <w:p>
      <w:pPr>
        <w:widowControl w:val="on"/>
        <w:pBdr/>
        <w:spacing w:before="240" w:after="240" w:line="240" w:lineRule="auto"/>
        <w:ind w:left="0" w:right="0"/>
        <w:jc w:val="left"/>
      </w:pPr>
      <w:r>
        <w:rPr>
          <w:color w:val="000000"/>
          <w:sz w:val="24"/>
          <w:szCs w:val="24"/>
        </w:rPr>
        <w:t xml:space="preserve">2 I love her gates, I love the road;</w:t>
      </w:r>
      <w:r>
        <w:rPr>
          <w:color w:val="000000"/>
          <w:sz w:val="24"/>
          <w:szCs w:val="24"/>
        </w:rPr>
        <w:br/>
        <w:t xml:space="preserve">  The church, adorned with grace,</w:t>
      </w:r>
      <w:r>
        <w:rPr>
          <w:color w:val="000000"/>
          <w:sz w:val="24"/>
          <w:szCs w:val="24"/>
        </w:rPr>
        <w:br/>
        <w:t xml:space="preserve">Stands like a palace, built for God</w:t>
      </w:r>
      <w:r>
        <w:rPr>
          <w:color w:val="000000"/>
          <w:sz w:val="24"/>
          <w:szCs w:val="24"/>
        </w:rPr>
        <w:br/>
        <w:t xml:space="preserve">  To show his milder face.</w:t>
      </w:r>
    </w:p>
    <w:p>
      <w:pPr>
        <w:widowControl w:val="on"/>
        <w:pBdr/>
        <w:spacing w:before="240" w:after="240" w:line="240" w:lineRule="auto"/>
        <w:ind w:left="0" w:right="0"/>
        <w:jc w:val="left"/>
      </w:pPr>
      <w:r>
        <w:rPr>
          <w:color w:val="000000"/>
          <w:sz w:val="24"/>
          <w:szCs w:val="24"/>
        </w:rPr>
        <w:t xml:space="preserve">3 Up to her courts, with joys unknown,</w:t>
      </w:r>
      <w:r>
        <w:rPr>
          <w:color w:val="000000"/>
          <w:sz w:val="24"/>
          <w:szCs w:val="24"/>
        </w:rPr>
        <w:br/>
        <w:t xml:space="preserve">  The holy tribes repair;</w:t>
      </w:r>
      <w:r>
        <w:rPr>
          <w:color w:val="000000"/>
          <w:sz w:val="24"/>
          <w:szCs w:val="24"/>
        </w:rPr>
        <w:br/>
        <w:t xml:space="preserve">The Son of David holds his throne,</w:t>
      </w:r>
      <w:r>
        <w:rPr>
          <w:color w:val="000000"/>
          <w:sz w:val="24"/>
          <w:szCs w:val="24"/>
        </w:rPr>
        <w:br/>
        <w:t xml:space="preserve">  And sits in judgment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4 He hears our praises and complaints;</w:t>
      </w:r>
      <w:r>
        <w:rPr>
          <w:color w:val="000000"/>
          <w:sz w:val="24"/>
          <w:szCs w:val="24"/>
        </w:rPr>
        <w:br/>
        <w:t xml:space="preserve">  And, while his awful voice</w:t>
      </w:r>
      <w:r>
        <w:rPr>
          <w:color w:val="000000"/>
          <w:sz w:val="24"/>
          <w:szCs w:val="24"/>
        </w:rPr>
        <w:br/>
        <w:t xml:space="preserve">Divides the sinners from the saints,</w:t>
      </w:r>
      <w:r>
        <w:rPr>
          <w:color w:val="000000"/>
          <w:sz w:val="24"/>
          <w:szCs w:val="24"/>
        </w:rPr>
        <w:br/>
        <w:t xml:space="preserve">  We tremble and rejoice.</w:t>
      </w:r>
    </w:p>
    <w:p>
      <w:pPr>
        <w:widowControl w:val="on"/>
        <w:pBdr/>
        <w:spacing w:before="240" w:after="240" w:line="240" w:lineRule="auto"/>
        <w:ind w:left="0" w:right="0"/>
        <w:jc w:val="left"/>
      </w:pPr>
      <w:r>
        <w:rPr>
          <w:color w:val="000000"/>
          <w:sz w:val="24"/>
          <w:szCs w:val="24"/>
        </w:rPr>
        <w:t xml:space="preserve">5 Peace be within this sacred place,</w:t>
      </w:r>
      <w:r>
        <w:rPr>
          <w:color w:val="000000"/>
          <w:sz w:val="24"/>
          <w:szCs w:val="24"/>
        </w:rPr>
        <w:br/>
        <w:t xml:space="preserve">  And joy a constant guest! </w:t>
      </w:r>
      <w:r>
        <w:rPr>
          <w:color w:val="000000"/>
          <w:sz w:val="24"/>
          <w:szCs w:val="24"/>
        </w:rPr>
        <w:br/>
        <w:t xml:space="preserve">With holy gifts and heavenly grace</w:t>
      </w:r>
      <w:r>
        <w:rPr>
          <w:color w:val="000000"/>
          <w:sz w:val="24"/>
          <w:szCs w:val="24"/>
        </w:rPr>
        <w:br/>
        <w:t xml:space="preserve">  By her attendants blest!</w:t>
      </w:r>
    </w:p>
    <w:p>
      <w:pPr>
        <w:widowControl w:val="on"/>
        <w:pBdr/>
        <w:spacing w:before="240" w:after="240" w:line="240" w:lineRule="auto"/>
        <w:ind w:left="0" w:right="0"/>
        <w:jc w:val="left"/>
      </w:pPr>
      <w:r>
        <w:rPr>
          <w:color w:val="000000"/>
          <w:sz w:val="24"/>
          <w:szCs w:val="24"/>
        </w:rPr>
        <w:t xml:space="preserve">6 My soul shall pray for Zion still,</w:t>
      </w:r>
      <w:r>
        <w:rPr>
          <w:color w:val="000000"/>
          <w:sz w:val="24"/>
          <w:szCs w:val="24"/>
        </w:rPr>
        <w:br/>
        <w:t xml:space="preserve">  While life or breath remains;</w:t>
      </w:r>
      <w:r>
        <w:rPr>
          <w:color w:val="000000"/>
          <w:sz w:val="24"/>
          <w:szCs w:val="24"/>
        </w:rPr>
        <w:br/>
        <w:t xml:space="preserve">There my best friends, my kindred, dwell,</w:t>
      </w:r>
      <w:r>
        <w:rPr>
          <w:color w:val="000000"/>
          <w:sz w:val="24"/>
          <w:szCs w:val="24"/>
        </w:rPr>
        <w:br/>
        <w:t xml:space="preserve">  There God, my Saviour, reigns.</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43 Lisbon.  S.M.</w:t>
      </w:r>
    </w:p>
    <w:p>
      <w:pPr>
        <w:widowControl w:val="on"/>
        <w:pBdr/>
        <w:spacing w:before="240" w:after="240" w:line="240" w:lineRule="auto"/>
        <w:ind w:left="0" w:right="0"/>
        <w:jc w:val="left"/>
      </w:pPr>
      <w:r>
        <w:rPr>
          <w:i/>
          <w:color w:val="000000"/>
          <w:sz w:val="24"/>
          <w:szCs w:val="24"/>
        </w:rPr>
        <w:t xml:space="preserve">The Sabbath Welcomed.</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Welcome! sweet day of rest,</w:t>
      </w:r>
      <w:r>
        <w:rPr>
          <w:color w:val="000000"/>
          <w:sz w:val="24"/>
          <w:szCs w:val="24"/>
        </w:rPr>
        <w:br/>
        <w:t xml:space="preserve">  That saw the Lord arise! </w:t>
      </w:r>
      <w:r>
        <w:rPr>
          <w:color w:val="000000"/>
          <w:sz w:val="24"/>
          <w:szCs w:val="24"/>
        </w:rPr>
        <w:br/>
        <w:t xml:space="preserve">Welcome to this reviving breast,</w:t>
      </w:r>
      <w:r>
        <w:rPr>
          <w:color w:val="000000"/>
          <w:sz w:val="24"/>
          <w:szCs w:val="24"/>
        </w:rPr>
        <w:br/>
        <w:t xml:space="preserve">  And these rejoicing eyes!</w:t>
      </w:r>
    </w:p>
    <w:p>
      <w:pPr>
        <w:widowControl w:val="on"/>
        <w:pBdr/>
        <w:spacing w:before="240" w:after="240" w:line="240" w:lineRule="auto"/>
        <w:ind w:left="0" w:right="0"/>
        <w:jc w:val="left"/>
      </w:pPr>
      <w:r>
        <w:rPr>
          <w:color w:val="000000"/>
          <w:sz w:val="24"/>
          <w:szCs w:val="24"/>
        </w:rPr>
        <w:t xml:space="preserve">2 The King himself comes near,</w:t>
      </w:r>
      <w:r>
        <w:rPr>
          <w:color w:val="000000"/>
          <w:sz w:val="24"/>
          <w:szCs w:val="24"/>
        </w:rPr>
        <w:br/>
        <w:t xml:space="preserve">  And feasts his saints to-day;</w:t>
      </w:r>
      <w:r>
        <w:rPr>
          <w:color w:val="000000"/>
          <w:sz w:val="24"/>
          <w:szCs w:val="24"/>
        </w:rPr>
        <w:br/>
        <w:t xml:space="preserve">Here we may sit and see him here,</w:t>
      </w:r>
      <w:r>
        <w:rPr>
          <w:color w:val="000000"/>
          <w:sz w:val="24"/>
          <w:szCs w:val="24"/>
        </w:rPr>
        <w:br/>
        <w:t xml:space="preserve">  And love, and praise, and pray.</w:t>
      </w:r>
    </w:p>
    <w:p>
      <w:pPr>
        <w:widowControl w:val="on"/>
        <w:pBdr/>
        <w:spacing w:before="240" w:after="240" w:line="240" w:lineRule="auto"/>
        <w:ind w:left="0" w:right="0"/>
        <w:jc w:val="left"/>
      </w:pPr>
      <w:r>
        <w:rPr>
          <w:color w:val="000000"/>
          <w:sz w:val="24"/>
          <w:szCs w:val="24"/>
        </w:rPr>
        <w:t xml:space="preserve">3 One day in such a place,</w:t>
      </w:r>
      <w:r>
        <w:rPr>
          <w:color w:val="000000"/>
          <w:sz w:val="24"/>
          <w:szCs w:val="24"/>
        </w:rPr>
        <w:br/>
        <w:t xml:space="preserve">  Where thou, my God, art seen,</w:t>
      </w:r>
      <w:r>
        <w:rPr>
          <w:color w:val="000000"/>
          <w:sz w:val="24"/>
          <w:szCs w:val="24"/>
        </w:rPr>
        <w:br/>
        <w:t xml:space="preserve">Is sweeter than ten thousand days</w:t>
      </w:r>
      <w:r>
        <w:rPr>
          <w:color w:val="000000"/>
          <w:sz w:val="24"/>
          <w:szCs w:val="24"/>
        </w:rPr>
        <w:br/>
        <w:t xml:space="preserve">  Of pleasurable sin.</w:t>
      </w:r>
    </w:p>
    <w:p>
      <w:pPr>
        <w:widowControl w:val="on"/>
        <w:pBdr/>
        <w:spacing w:before="240" w:after="240" w:line="240" w:lineRule="auto"/>
        <w:ind w:left="0" w:right="0"/>
        <w:jc w:val="left"/>
      </w:pPr>
      <w:r>
        <w:rPr>
          <w:color w:val="000000"/>
          <w:sz w:val="24"/>
          <w:szCs w:val="24"/>
        </w:rPr>
        <w:t xml:space="preserve">4 My willing soul would stay</w:t>
      </w:r>
      <w:r>
        <w:rPr>
          <w:color w:val="000000"/>
          <w:sz w:val="24"/>
          <w:szCs w:val="24"/>
        </w:rPr>
        <w:br/>
        <w:t xml:space="preserve">  In such a frame as this,</w:t>
      </w:r>
      <w:r>
        <w:rPr>
          <w:color w:val="000000"/>
          <w:sz w:val="24"/>
          <w:szCs w:val="24"/>
        </w:rPr>
        <w:br/>
        <w:t xml:space="preserve">And sit and sing herself away</w:t>
      </w:r>
      <w:r>
        <w:rPr>
          <w:color w:val="000000"/>
          <w:sz w:val="24"/>
          <w:szCs w:val="24"/>
        </w:rPr>
        <w:br/>
        <w:t xml:space="preserve">  To everlasting bliss.</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44 Mendebras. 7s &amp; 6s.  D.</w:t>
      </w:r>
    </w:p>
    <w:p>
      <w:pPr>
        <w:widowControl w:val="on"/>
        <w:pBdr/>
        <w:spacing w:before="240" w:after="240" w:line="240" w:lineRule="auto"/>
        <w:ind w:left="0" w:right="0"/>
        <w:jc w:val="left"/>
      </w:pPr>
      <w:r>
        <w:rPr>
          <w:i/>
          <w:color w:val="000000"/>
          <w:sz w:val="24"/>
          <w:szCs w:val="24"/>
        </w:rPr>
        <w:t xml:space="preserve">The Sabbath Holy.</w:t>
      </w:r>
    </w:p>
    <w:p>
      <w:pPr>
        <w:widowControl w:val="on"/>
        <w:pBdr/>
        <w:spacing w:before="240" w:after="240" w:line="240" w:lineRule="auto"/>
        <w:ind w:left="0" w:right="0"/>
        <w:jc w:val="left"/>
      </w:pPr>
      <w:r>
        <w:rPr>
          <w:color w:val="000000"/>
          <w:sz w:val="24"/>
          <w:szCs w:val="24"/>
        </w:rPr>
        <w:t xml:space="preserve">O day of rest and gladness,</w:t>
      </w:r>
      <w:r>
        <w:rPr>
          <w:color w:val="000000"/>
          <w:sz w:val="24"/>
          <w:szCs w:val="24"/>
        </w:rPr>
        <w:br/>
        <w:t xml:space="preserve">  O day of joy and light! </w:t>
      </w:r>
      <w:r>
        <w:rPr>
          <w:color w:val="000000"/>
          <w:sz w:val="24"/>
          <w:szCs w:val="24"/>
        </w:rPr>
        <w:br/>
        <w:t xml:space="preserve">O balm of care and sadness,</w:t>
      </w:r>
      <w:r>
        <w:rPr>
          <w:color w:val="000000"/>
          <w:sz w:val="24"/>
          <w:szCs w:val="24"/>
        </w:rPr>
        <w:br/>
        <w:t xml:space="preserve">  Most beautiful, most bright! </w:t>
      </w:r>
      <w:r>
        <w:rPr>
          <w:color w:val="000000"/>
          <w:sz w:val="24"/>
          <w:szCs w:val="24"/>
        </w:rPr>
        <w:br/>
        <w:t xml:space="preserve">On thee, the high and lowly,</w:t>
      </w:r>
      <w:r>
        <w:rPr>
          <w:color w:val="000000"/>
          <w:sz w:val="24"/>
          <w:szCs w:val="24"/>
        </w:rPr>
        <w:br/>
        <w:t xml:space="preserve">  Before th’ eternal throne,</w:t>
      </w:r>
      <w:r>
        <w:rPr>
          <w:color w:val="000000"/>
          <w:sz w:val="24"/>
          <w:szCs w:val="24"/>
        </w:rPr>
        <w:br/>
        <w:t xml:space="preserve">Sing Holy!  Holy!  Holy! </w:t>
      </w:r>
      <w:r>
        <w:rPr>
          <w:color w:val="000000"/>
          <w:sz w:val="24"/>
          <w:szCs w:val="24"/>
        </w:rPr>
        <w:br/>
        <w:t xml:space="preserve">  To the great Three in One.</w:t>
      </w:r>
    </w:p>
    <w:p>
      <w:pPr>
        <w:widowControl w:val="on"/>
        <w:pBdr/>
        <w:spacing w:before="240" w:after="240" w:line="240" w:lineRule="auto"/>
        <w:ind w:left="0" w:right="0"/>
        <w:jc w:val="left"/>
      </w:pPr>
      <w:r>
        <w:rPr>
          <w:color w:val="000000"/>
          <w:sz w:val="24"/>
          <w:szCs w:val="24"/>
        </w:rPr>
        <w:t xml:space="preserve">2 On thee, at the creation. </w:t>
      </w:r>
      <w:r>
        <w:rPr>
          <w:color w:val="000000"/>
          <w:sz w:val="24"/>
          <w:szCs w:val="24"/>
        </w:rPr>
        <w:br/>
        <w:t xml:space="preserve">  The light first had its birth;</w:t>
      </w:r>
      <w:r>
        <w:rPr>
          <w:color w:val="000000"/>
          <w:sz w:val="24"/>
          <w:szCs w:val="24"/>
        </w:rPr>
        <w:br/>
        <w:t xml:space="preserve">On thee for our salvation,</w:t>
      </w:r>
      <w:r>
        <w:rPr>
          <w:color w:val="000000"/>
          <w:sz w:val="24"/>
          <w:szCs w:val="24"/>
        </w:rPr>
        <w:br/>
        <w:t xml:space="preserve">  Christ rose from depths of earth. </w:t>
      </w:r>
      <w:r>
        <w:rPr>
          <w:color w:val="000000"/>
          <w:sz w:val="24"/>
          <w:szCs w:val="24"/>
        </w:rPr>
        <w:br/>
        <w:t xml:space="preserve">On thee, our Lord, victorious,</w:t>
      </w:r>
      <w:r>
        <w:rPr>
          <w:color w:val="000000"/>
          <w:sz w:val="24"/>
          <w:szCs w:val="24"/>
        </w:rPr>
        <w:br/>
        <w:t xml:space="preserve">  The Spirit sent from heaven,</w:t>
      </w:r>
      <w:r>
        <w:rPr>
          <w:color w:val="000000"/>
          <w:sz w:val="24"/>
          <w:szCs w:val="24"/>
        </w:rPr>
        <w:br/>
        <w:t xml:space="preserve">And thus on thee, most glorious,</w:t>
      </w:r>
      <w:r>
        <w:rPr>
          <w:color w:val="000000"/>
          <w:sz w:val="24"/>
          <w:szCs w:val="24"/>
        </w:rPr>
        <w:br/>
        <w:t xml:space="preserve">  A triple light was given.</w:t>
      </w:r>
    </w:p>
    <w:p>
      <w:pPr>
        <w:widowControl w:val="on"/>
        <w:pBdr/>
        <w:spacing w:before="240" w:after="240" w:line="240" w:lineRule="auto"/>
        <w:ind w:left="0" w:right="0"/>
        <w:jc w:val="left"/>
      </w:pPr>
      <w:r>
        <w:rPr>
          <w:color w:val="000000"/>
          <w:sz w:val="24"/>
          <w:szCs w:val="24"/>
        </w:rPr>
        <w:t xml:space="preserve">3 New graces ever gaining</w:t>
      </w:r>
      <w:r>
        <w:rPr>
          <w:color w:val="000000"/>
          <w:sz w:val="24"/>
          <w:szCs w:val="24"/>
        </w:rPr>
        <w:br/>
        <w:t xml:space="preserve">  From this our day of rest,</w:t>
      </w:r>
      <w:r>
        <w:rPr>
          <w:color w:val="000000"/>
          <w:sz w:val="24"/>
          <w:szCs w:val="24"/>
        </w:rPr>
        <w:br/>
        <w:t xml:space="preserve">We reach the rest remaining</w:t>
      </w:r>
      <w:r>
        <w:rPr>
          <w:color w:val="000000"/>
          <w:sz w:val="24"/>
          <w:szCs w:val="24"/>
        </w:rPr>
        <w:br/>
        <w:t xml:space="preserve">  To spirits of the blest;</w:t>
      </w:r>
      <w:r>
        <w:rPr>
          <w:color w:val="000000"/>
          <w:sz w:val="24"/>
          <w:szCs w:val="24"/>
        </w:rPr>
        <w:br/>
        <w:t xml:space="preserve">To Holy Ghost be praises,</w:t>
      </w:r>
      <w:r>
        <w:rPr>
          <w:color w:val="000000"/>
          <w:sz w:val="24"/>
          <w:szCs w:val="24"/>
        </w:rPr>
        <w:br/>
        <w:t xml:space="preserve">  To Father and to Son;</w:t>
      </w:r>
      <w:r>
        <w:rPr>
          <w:color w:val="000000"/>
          <w:sz w:val="24"/>
          <w:szCs w:val="24"/>
        </w:rPr>
        <w:br/>
        <w:t xml:space="preserve">The church her voice upraises</w:t>
      </w:r>
      <w:r>
        <w:rPr>
          <w:color w:val="000000"/>
          <w:sz w:val="24"/>
          <w:szCs w:val="24"/>
        </w:rPr>
        <w:br/>
        <w:t xml:space="preserve">  To thee, blest Three in One.</w:t>
      </w:r>
    </w:p>
    <w:p>
      <w:pPr>
        <w:widowControl w:val="on"/>
        <w:pBdr/>
        <w:spacing w:before="240" w:after="240" w:line="240" w:lineRule="auto"/>
        <w:ind w:left="0" w:right="0"/>
        <w:jc w:val="left"/>
      </w:pPr>
      <w:r>
        <w:rPr>
          <w:color w:val="000000"/>
          <w:sz w:val="24"/>
          <w:szCs w:val="24"/>
        </w:rPr>
        <w:t xml:space="preserve">     Christopher Wordsworth, 1858.</w:t>
      </w:r>
    </w:p>
    <w:p>
      <w:pPr>
        <w:widowControl w:val="on"/>
        <w:pBdr/>
        <w:spacing w:before="240" w:after="240" w:line="240" w:lineRule="auto"/>
        <w:ind w:left="0" w:right="0"/>
        <w:jc w:val="left"/>
      </w:pPr>
      <w:r>
        <w:rPr>
          <w:color w:val="000000"/>
          <w:sz w:val="24"/>
          <w:szCs w:val="24"/>
        </w:rPr>
        <w:t xml:space="preserve">45 Auburn.  C.M.</w:t>
      </w:r>
    </w:p>
    <w:p>
      <w:pPr>
        <w:widowControl w:val="on"/>
        <w:pBdr/>
        <w:spacing w:before="240" w:after="240" w:line="240" w:lineRule="auto"/>
        <w:ind w:left="0" w:right="0"/>
        <w:jc w:val="left"/>
      </w:pPr>
      <w:r>
        <w:rPr>
          <w:i/>
          <w:color w:val="000000"/>
          <w:sz w:val="24"/>
          <w:szCs w:val="24"/>
        </w:rPr>
        <w:t xml:space="preserve">Sweet Day of Rest.</w:t>
      </w:r>
      <w:r>
        <w:rPr>
          <w:color w:val="000000"/>
          <w:sz w:val="24"/>
          <w:szCs w:val="24"/>
        </w:rPr>
        <w:t xml:space="preserve"> (66)</w:t>
      </w:r>
    </w:p>
    <w:p>
      <w:pPr>
        <w:widowControl w:val="on"/>
        <w:pBdr/>
        <w:spacing w:before="240" w:after="240" w:line="240" w:lineRule="auto"/>
        <w:ind w:left="0" w:right="0"/>
        <w:jc w:val="left"/>
      </w:pPr>
      <w:r>
        <w:rPr>
          <w:color w:val="000000"/>
          <w:sz w:val="24"/>
          <w:szCs w:val="24"/>
        </w:rPr>
        <w:t xml:space="preserve">Come, dearest Lord, and feed thy sheep,</w:t>
      </w:r>
      <w:r>
        <w:rPr>
          <w:color w:val="000000"/>
          <w:sz w:val="24"/>
          <w:szCs w:val="24"/>
        </w:rPr>
        <w:br/>
        <w:t xml:space="preserve">  On this sweet day of rest;</w:t>
      </w:r>
      <w:r>
        <w:rPr>
          <w:color w:val="000000"/>
          <w:sz w:val="24"/>
          <w:szCs w:val="24"/>
        </w:rPr>
        <w:br/>
        <w:t xml:space="preserve">Oh, bless this flock, and make this fold</w:t>
      </w:r>
      <w:r>
        <w:rPr>
          <w:color w:val="000000"/>
          <w:sz w:val="24"/>
          <w:szCs w:val="24"/>
        </w:rPr>
        <w:br/>
        <w:t xml:space="preserve">  Enjoy a heavenly rest.</w:t>
      </w:r>
    </w:p>
    <w:p>
      <w:pPr>
        <w:widowControl w:val="on"/>
        <w:pBdr/>
        <w:spacing w:before="240" w:after="240" w:line="240" w:lineRule="auto"/>
        <w:ind w:left="0" w:right="0"/>
        <w:jc w:val="left"/>
      </w:pPr>
      <w:r>
        <w:rPr>
          <w:color w:val="000000"/>
          <w:sz w:val="24"/>
          <w:szCs w:val="24"/>
        </w:rPr>
        <w:t xml:space="preserve">2 Welcome, and precious to my soul</w:t>
      </w:r>
      <w:r>
        <w:rPr>
          <w:color w:val="000000"/>
          <w:sz w:val="24"/>
          <w:szCs w:val="24"/>
        </w:rPr>
        <w:br/>
        <w:t xml:space="preserve">  Are these sweet days of love;</w:t>
      </w:r>
      <w:r>
        <w:rPr>
          <w:color w:val="000000"/>
          <w:sz w:val="24"/>
          <w:szCs w:val="24"/>
        </w:rPr>
        <w:br/>
        <w:t xml:space="preserve">But what a Sabbath shall I keep</w:t>
      </w:r>
      <w:r>
        <w:rPr>
          <w:color w:val="000000"/>
          <w:sz w:val="24"/>
          <w:szCs w:val="24"/>
        </w:rPr>
        <w:br/>
        <w:t xml:space="preserve">  When I shall rest above!</w:t>
      </w:r>
    </w:p>
    <w:p>
      <w:pPr>
        <w:widowControl w:val="on"/>
        <w:pBdr/>
        <w:spacing w:before="240" w:after="240" w:line="240" w:lineRule="auto"/>
        <w:ind w:left="0" w:right="0"/>
        <w:jc w:val="left"/>
      </w:pPr>
      <w:r>
        <w:rPr>
          <w:color w:val="000000"/>
          <w:sz w:val="24"/>
          <w:szCs w:val="24"/>
        </w:rPr>
        <w:t xml:space="preserve">3 I come, I wait, I hear, I pray;</w:t>
      </w:r>
      <w:r>
        <w:rPr>
          <w:color w:val="000000"/>
          <w:sz w:val="24"/>
          <w:szCs w:val="24"/>
        </w:rPr>
        <w:br/>
        <w:t xml:space="preserve">  Thy footsteps.  Lord.  I trace;</w:t>
      </w:r>
      <w:r>
        <w:rPr>
          <w:color w:val="000000"/>
          <w:sz w:val="24"/>
          <w:szCs w:val="24"/>
        </w:rPr>
        <w:br/>
        <w:t xml:space="preserve">Here, in thine own appointed way,</w:t>
      </w:r>
      <w:r>
        <w:rPr>
          <w:color w:val="000000"/>
          <w:sz w:val="24"/>
          <w:szCs w:val="24"/>
        </w:rPr>
        <w:br/>
        <w:t xml:space="preserve">  I wait to see thy face.</w:t>
      </w:r>
    </w:p>
    <w:p>
      <w:pPr>
        <w:widowControl w:val="on"/>
        <w:pBdr/>
        <w:spacing w:before="240" w:after="240" w:line="240" w:lineRule="auto"/>
        <w:ind w:left="0" w:right="0"/>
        <w:jc w:val="left"/>
      </w:pPr>
      <w:r>
        <w:rPr>
          <w:color w:val="000000"/>
          <w:sz w:val="24"/>
          <w:szCs w:val="24"/>
        </w:rPr>
        <w:t xml:space="preserve">4 Those are the sweet and precious days</w:t>
      </w:r>
      <w:r>
        <w:rPr>
          <w:color w:val="000000"/>
          <w:sz w:val="24"/>
          <w:szCs w:val="24"/>
        </w:rPr>
        <w:br/>
        <w:t xml:space="preserve">  On which my Lord I’ve seen;</w:t>
      </w:r>
      <w:r>
        <w:rPr>
          <w:color w:val="000000"/>
          <w:sz w:val="24"/>
          <w:szCs w:val="24"/>
        </w:rPr>
        <w:br/>
        <w:t xml:space="preserve">And oft, when feasting on his word,</w:t>
      </w:r>
      <w:r>
        <w:rPr>
          <w:color w:val="000000"/>
          <w:sz w:val="24"/>
          <w:szCs w:val="24"/>
        </w:rPr>
        <w:br/>
        <w:t xml:space="preserve">  In raptures I have been.</w:t>
      </w:r>
    </w:p>
    <w:p>
      <w:pPr>
        <w:widowControl w:val="on"/>
        <w:pBdr/>
        <w:spacing w:before="240" w:after="240" w:line="240" w:lineRule="auto"/>
        <w:ind w:left="0" w:right="0"/>
        <w:jc w:val="left"/>
      </w:pPr>
      <w:r>
        <w:rPr>
          <w:color w:val="000000"/>
          <w:sz w:val="24"/>
          <w:szCs w:val="24"/>
        </w:rPr>
        <w:t xml:space="preserve">5 Oh, if my soul, when death appears. </w:t>
      </w:r>
      <w:r>
        <w:rPr>
          <w:color w:val="000000"/>
          <w:sz w:val="24"/>
          <w:szCs w:val="24"/>
        </w:rPr>
        <w:br/>
        <w:t xml:space="preserve">  In this sweet frame be found,</w:t>
      </w:r>
      <w:r>
        <w:rPr>
          <w:color w:val="000000"/>
          <w:sz w:val="24"/>
          <w:szCs w:val="24"/>
        </w:rPr>
        <w:br/>
        <w:t xml:space="preserve">I’ll clasp my Savior in mine arms,</w:t>
      </w:r>
      <w:r>
        <w:rPr>
          <w:color w:val="000000"/>
          <w:sz w:val="24"/>
          <w:szCs w:val="24"/>
        </w:rPr>
        <w:br/>
        <w:t xml:space="preserve">  And leave this earthly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John Mason, 1683.</w:t>
      </w:r>
    </w:p>
    <w:p>
      <w:pPr>
        <w:widowControl w:val="on"/>
        <w:pBdr/>
        <w:spacing w:before="240" w:after="240" w:line="240" w:lineRule="auto"/>
        <w:ind w:left="0" w:right="0"/>
        <w:jc w:val="left"/>
      </w:pPr>
      <w:r>
        <w:rPr>
          <w:color w:val="000000"/>
          <w:sz w:val="24"/>
          <w:szCs w:val="24"/>
        </w:rPr>
        <w:t xml:space="preserve">46 Auburn.  C.M.</w:t>
      </w:r>
    </w:p>
    <w:p>
      <w:pPr>
        <w:widowControl w:val="on"/>
        <w:pBdr/>
        <w:spacing w:before="240" w:after="240" w:line="240" w:lineRule="auto"/>
        <w:ind w:left="0" w:right="0"/>
        <w:jc w:val="left"/>
      </w:pPr>
      <w:r>
        <w:rPr>
          <w:i/>
          <w:color w:val="000000"/>
          <w:sz w:val="24"/>
          <w:szCs w:val="24"/>
        </w:rPr>
        <w:t xml:space="preserve">Sabbath Morn.</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How sweetly breaks the Sabbath dawn</w:t>
      </w:r>
      <w:r>
        <w:rPr>
          <w:color w:val="000000"/>
          <w:sz w:val="24"/>
          <w:szCs w:val="24"/>
        </w:rPr>
        <w:br/>
        <w:t xml:space="preserve">  Along the eastern skies! </w:t>
      </w:r>
      <w:r>
        <w:rPr>
          <w:color w:val="000000"/>
          <w:sz w:val="24"/>
          <w:szCs w:val="24"/>
        </w:rPr>
        <w:br/>
        <w:t xml:space="preserve">So, when the night of time hath gone,</w:t>
      </w:r>
      <w:r>
        <w:rPr>
          <w:color w:val="000000"/>
          <w:sz w:val="24"/>
          <w:szCs w:val="24"/>
        </w:rPr>
        <w:br/>
        <w:t xml:space="preserve">  Eternity shall rise.</w:t>
      </w:r>
    </w:p>
    <w:p>
      <w:pPr>
        <w:widowControl w:val="on"/>
        <w:pBdr/>
        <w:spacing w:before="240" w:after="240" w:line="240" w:lineRule="auto"/>
        <w:ind w:left="0" w:right="0"/>
        <w:jc w:val="left"/>
      </w:pPr>
      <w:r>
        <w:rPr>
          <w:color w:val="000000"/>
          <w:sz w:val="24"/>
          <w:szCs w:val="24"/>
        </w:rPr>
        <w:t xml:space="preserve">2 How softly spreads the Sabbath light! </w:t>
      </w:r>
      <w:r>
        <w:rPr>
          <w:color w:val="000000"/>
          <w:sz w:val="24"/>
          <w:szCs w:val="24"/>
        </w:rPr>
        <w:br/>
        <w:t xml:space="preserve">  How soon the gloom hath fled! </w:t>
      </w:r>
      <w:r>
        <w:rPr>
          <w:color w:val="000000"/>
          <w:sz w:val="24"/>
          <w:szCs w:val="24"/>
        </w:rPr>
        <w:br/>
        <w:t xml:space="preserve">So o’er the new created sight</w:t>
      </w:r>
      <w:r>
        <w:rPr>
          <w:color w:val="000000"/>
          <w:sz w:val="24"/>
          <w:szCs w:val="24"/>
        </w:rPr>
        <w:br/>
        <w:t xml:space="preserve">  Celestial bliss is spread.</w:t>
      </w:r>
    </w:p>
    <w:p>
      <w:pPr>
        <w:widowControl w:val="on"/>
        <w:pBdr/>
        <w:spacing w:before="240" w:after="240" w:line="240" w:lineRule="auto"/>
        <w:ind w:left="0" w:right="0"/>
        <w:jc w:val="left"/>
      </w:pPr>
      <w:r>
        <w:rPr>
          <w:color w:val="000000"/>
          <w:sz w:val="24"/>
          <w:szCs w:val="24"/>
        </w:rPr>
        <w:t xml:space="preserve">3 What quiet reigns o’er earth and sea,</w:t>
      </w:r>
      <w:r>
        <w:rPr>
          <w:color w:val="000000"/>
          <w:sz w:val="24"/>
          <w:szCs w:val="24"/>
        </w:rPr>
        <w:br/>
        <w:t xml:space="preserve">  Through all the stilly air! </w:t>
      </w:r>
      <w:r>
        <w:rPr>
          <w:color w:val="000000"/>
          <w:sz w:val="24"/>
          <w:szCs w:val="24"/>
        </w:rPr>
        <w:br/>
        <w:t xml:space="preserve">So calm may we this Sabbath be,</w:t>
      </w:r>
      <w:r>
        <w:rPr>
          <w:color w:val="000000"/>
          <w:sz w:val="24"/>
          <w:szCs w:val="24"/>
        </w:rPr>
        <w:br/>
        <w:t xml:space="preserve">  And free from worldly care.</w:t>
      </w:r>
    </w:p>
    <w:p>
      <w:pPr>
        <w:widowControl w:val="on"/>
        <w:pBdr/>
        <w:spacing w:before="240" w:after="240" w:line="240" w:lineRule="auto"/>
        <w:ind w:left="0" w:right="0"/>
        <w:jc w:val="left"/>
      </w:pPr>
      <w:r>
        <w:rPr>
          <w:color w:val="000000"/>
          <w:sz w:val="24"/>
          <w:szCs w:val="24"/>
        </w:rPr>
        <w:t xml:space="preserve">4 Thus let thy peace, O Lord! pervade</w:t>
      </w:r>
      <w:r>
        <w:rPr>
          <w:color w:val="000000"/>
          <w:sz w:val="24"/>
          <w:szCs w:val="24"/>
        </w:rPr>
        <w:br/>
        <w:t xml:space="preserve">  Our bosoms all our days;</w:t>
      </w:r>
      <w:r>
        <w:rPr>
          <w:color w:val="000000"/>
          <w:sz w:val="24"/>
          <w:szCs w:val="24"/>
        </w:rPr>
        <w:br/>
        <w:t xml:space="preserve">And let each passing hour be made</w:t>
      </w:r>
      <w:r>
        <w:rPr>
          <w:color w:val="000000"/>
          <w:sz w:val="24"/>
          <w:szCs w:val="24"/>
        </w:rPr>
        <w:br/>
        <w:t xml:space="preserve">  A herald of thy praise.</w:t>
      </w:r>
    </w:p>
    <w:p>
      <w:pPr>
        <w:widowControl w:val="on"/>
        <w:pBdr/>
        <w:spacing w:before="240" w:after="240" w:line="240" w:lineRule="auto"/>
        <w:ind w:left="0" w:right="0"/>
        <w:jc w:val="left"/>
      </w:pPr>
      <w:r>
        <w:rPr>
          <w:color w:val="000000"/>
          <w:sz w:val="24"/>
          <w:szCs w:val="24"/>
        </w:rPr>
        <w:t xml:space="preserve">5 This peace of God—­how full! how sweet</w:t>
      </w:r>
      <w:r>
        <w:rPr>
          <w:color w:val="000000"/>
          <w:sz w:val="24"/>
          <w:szCs w:val="24"/>
        </w:rPr>
        <w:br/>
        <w:t xml:space="preserve">  It flows from Jesus’ breast;</w:t>
      </w:r>
      <w:r>
        <w:rPr>
          <w:color w:val="000000"/>
          <w:sz w:val="24"/>
          <w:szCs w:val="24"/>
        </w:rPr>
        <w:br/>
        <w:t xml:space="preserve">It makes our bliss on earth complete,</w:t>
      </w:r>
      <w:r>
        <w:rPr>
          <w:color w:val="000000"/>
          <w:sz w:val="24"/>
          <w:szCs w:val="24"/>
        </w:rPr>
        <w:br/>
        <w:t xml:space="preserve">  It brings eternal rest.</w:t>
      </w:r>
    </w:p>
    <w:p>
      <w:pPr>
        <w:widowControl w:val="on"/>
        <w:pBdr/>
        <w:spacing w:before="240" w:after="240" w:line="240" w:lineRule="auto"/>
        <w:ind w:left="0" w:right="0"/>
        <w:jc w:val="left"/>
      </w:pPr>
      <w:r>
        <w:rPr>
          <w:color w:val="000000"/>
          <w:sz w:val="24"/>
          <w:szCs w:val="24"/>
        </w:rPr>
        <w:t xml:space="preserve">     Edwin F. Hatfield, 1840</w:t>
      </w:r>
    </w:p>
    <w:p>
      <w:pPr>
        <w:widowControl w:val="on"/>
        <w:pBdr/>
        <w:spacing w:before="240" w:after="240" w:line="240" w:lineRule="auto"/>
        <w:ind w:left="0" w:right="0"/>
        <w:jc w:val="left"/>
      </w:pPr>
      <w:r>
        <w:rPr>
          <w:color w:val="000000"/>
          <w:sz w:val="24"/>
          <w:szCs w:val="24"/>
        </w:rPr>
        <w:t xml:space="preserve">47 Auburn.  C.M.</w:t>
      </w:r>
    </w:p>
    <w:p>
      <w:pPr>
        <w:widowControl w:val="on"/>
        <w:pBdr/>
        <w:spacing w:before="240" w:after="240" w:line="240" w:lineRule="auto"/>
        <w:ind w:left="0" w:right="0"/>
        <w:jc w:val="left"/>
      </w:pPr>
      <w:r>
        <w:rPr>
          <w:i/>
          <w:color w:val="000000"/>
          <w:sz w:val="24"/>
          <w:szCs w:val="24"/>
        </w:rPr>
        <w:t xml:space="preserve">The Lord’s Day Morning.</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When the worn spirit wants repose,</w:t>
      </w:r>
      <w:r>
        <w:rPr>
          <w:color w:val="000000"/>
          <w:sz w:val="24"/>
          <w:szCs w:val="24"/>
        </w:rPr>
        <w:br/>
        <w:t xml:space="preserve">  And sighs her God to seek,</w:t>
      </w:r>
      <w:r>
        <w:rPr>
          <w:color w:val="000000"/>
          <w:sz w:val="24"/>
          <w:szCs w:val="24"/>
        </w:rPr>
        <w:br/>
        <w:t xml:space="preserve">How sweet to hail the evening’s close</w:t>
      </w:r>
      <w:r>
        <w:rPr>
          <w:color w:val="000000"/>
          <w:sz w:val="24"/>
          <w:szCs w:val="24"/>
        </w:rPr>
        <w:br/>
        <w:t xml:space="preserve">  That ends the weary week!</w:t>
      </w:r>
    </w:p>
    <w:p>
      <w:pPr>
        <w:widowControl w:val="on"/>
        <w:pBdr/>
        <w:spacing w:before="240" w:after="240" w:line="240" w:lineRule="auto"/>
        <w:ind w:left="0" w:right="0"/>
        <w:jc w:val="left"/>
      </w:pPr>
      <w:r>
        <w:rPr>
          <w:color w:val="000000"/>
          <w:sz w:val="24"/>
          <w:szCs w:val="24"/>
        </w:rPr>
        <w:t xml:space="preserve">2 How sweet to hail the early dawn</w:t>
      </w:r>
      <w:r>
        <w:rPr>
          <w:color w:val="000000"/>
          <w:sz w:val="24"/>
          <w:szCs w:val="24"/>
        </w:rPr>
        <w:br/>
        <w:t xml:space="preserve">  That opens on the sight,</w:t>
      </w:r>
      <w:r>
        <w:rPr>
          <w:color w:val="000000"/>
          <w:sz w:val="24"/>
          <w:szCs w:val="24"/>
        </w:rPr>
        <w:br/>
        <w:t xml:space="preserve">When first that soul-reviving morn</w:t>
      </w:r>
      <w:r>
        <w:rPr>
          <w:color w:val="000000"/>
          <w:sz w:val="24"/>
          <w:szCs w:val="24"/>
        </w:rPr>
        <w:br/>
        <w:t xml:space="preserve">  Sheds forth new rays of light!</w:t>
      </w:r>
    </w:p>
    <w:p>
      <w:pPr>
        <w:widowControl w:val="on"/>
        <w:pBdr/>
        <w:spacing w:before="240" w:after="240" w:line="240" w:lineRule="auto"/>
        <w:ind w:left="0" w:right="0"/>
        <w:jc w:val="left"/>
      </w:pPr>
      <w:r>
        <w:rPr>
          <w:color w:val="000000"/>
          <w:sz w:val="24"/>
          <w:szCs w:val="24"/>
        </w:rPr>
        <w:t xml:space="preserve">3 Sweet day! thine hours too soon will cease;</w:t>
      </w:r>
      <w:r>
        <w:rPr>
          <w:color w:val="000000"/>
          <w:sz w:val="24"/>
          <w:szCs w:val="24"/>
        </w:rPr>
        <w:br/>
        <w:t xml:space="preserve">  Yet, while they gently roll,</w:t>
      </w:r>
      <w:r>
        <w:rPr>
          <w:color w:val="000000"/>
          <w:sz w:val="24"/>
          <w:szCs w:val="24"/>
        </w:rPr>
        <w:br/>
        <w:t xml:space="preserve">Breathe, heavenly Spirit, source of peace,</w:t>
      </w:r>
      <w:r>
        <w:rPr>
          <w:color w:val="000000"/>
          <w:sz w:val="24"/>
          <w:szCs w:val="24"/>
        </w:rPr>
        <w:br/>
        <w:t xml:space="preserve">  A Sabbath o’er my soul.</w:t>
      </w:r>
    </w:p>
    <w:p>
      <w:pPr>
        <w:widowControl w:val="on"/>
        <w:pBdr/>
        <w:spacing w:before="240" w:after="240" w:line="240" w:lineRule="auto"/>
        <w:ind w:left="0" w:right="0"/>
        <w:jc w:val="left"/>
      </w:pPr>
      <w:r>
        <w:rPr>
          <w:color w:val="000000"/>
          <w:sz w:val="24"/>
          <w:szCs w:val="24"/>
        </w:rPr>
        <w:t xml:space="preserve">4 When will my pilgrimage be done,</w:t>
      </w:r>
      <w:r>
        <w:rPr>
          <w:color w:val="000000"/>
          <w:sz w:val="24"/>
          <w:szCs w:val="24"/>
        </w:rPr>
        <w:br/>
        <w:t xml:space="preserve">  The world’s long week be o’er,</w:t>
      </w:r>
      <w:r>
        <w:rPr>
          <w:color w:val="000000"/>
          <w:sz w:val="24"/>
          <w:szCs w:val="24"/>
        </w:rPr>
        <w:br/>
        <w:t xml:space="preserve">That Sabbath dawn which needs no sun,</w:t>
      </w:r>
      <w:r>
        <w:rPr>
          <w:color w:val="000000"/>
          <w:sz w:val="24"/>
          <w:szCs w:val="24"/>
        </w:rPr>
        <w:br/>
        <w:t xml:space="preserve">  That day which fades no more?</w:t>
      </w:r>
    </w:p>
    <w:p>
      <w:pPr>
        <w:widowControl w:val="on"/>
        <w:pBdr/>
        <w:spacing w:before="240" w:after="240" w:line="240" w:lineRule="auto"/>
        <w:ind w:left="0" w:right="0"/>
        <w:jc w:val="left"/>
      </w:pPr>
      <w:r>
        <w:rPr>
          <w:color w:val="000000"/>
          <w:sz w:val="24"/>
          <w:szCs w:val="24"/>
        </w:rPr>
        <w:t xml:space="preserve">     James Edmeston, 1820.</w:t>
      </w:r>
    </w:p>
    <w:p>
      <w:pPr>
        <w:widowControl w:val="on"/>
        <w:pBdr/>
        <w:spacing w:before="240" w:after="240" w:line="240" w:lineRule="auto"/>
        <w:ind w:left="0" w:right="0"/>
        <w:jc w:val="left"/>
      </w:pPr>
      <w:r>
        <w:rPr>
          <w:color w:val="000000"/>
          <w:sz w:val="24"/>
          <w:szCs w:val="24"/>
        </w:rPr>
        <w:t xml:space="preserve">48 Sabbath. 7s, 6 or 8 lines.</w:t>
      </w:r>
    </w:p>
    <w:p>
      <w:pPr>
        <w:widowControl w:val="on"/>
        <w:pBdr/>
        <w:spacing w:before="240" w:after="240" w:line="240" w:lineRule="auto"/>
        <w:ind w:left="0" w:right="0"/>
        <w:jc w:val="left"/>
      </w:pPr>
      <w:r>
        <w:rPr>
          <w:i/>
          <w:color w:val="000000"/>
          <w:sz w:val="24"/>
          <w:szCs w:val="24"/>
        </w:rPr>
        <w:t xml:space="preserve">Blessing of the Sabbath.</w:t>
      </w:r>
      <w:r>
        <w:rPr>
          <w:color w:val="000000"/>
          <w:sz w:val="24"/>
          <w:szCs w:val="24"/>
        </w:rPr>
        <w:t xml:space="preserve"> (94)</w:t>
      </w:r>
    </w:p>
    <w:p>
      <w:pPr>
        <w:widowControl w:val="on"/>
        <w:pBdr/>
        <w:spacing w:before="240" w:after="240" w:line="240" w:lineRule="auto"/>
        <w:ind w:left="0" w:right="0"/>
        <w:jc w:val="left"/>
      </w:pPr>
      <w:r>
        <w:rPr>
          <w:color w:val="000000"/>
          <w:sz w:val="24"/>
          <w:szCs w:val="24"/>
        </w:rPr>
        <w:t xml:space="preserve">Safely thro’ another week,</w:t>
      </w:r>
      <w:r>
        <w:rPr>
          <w:color w:val="000000"/>
          <w:sz w:val="24"/>
          <w:szCs w:val="24"/>
        </w:rPr>
        <w:br/>
        <w:t xml:space="preserve">  God has bro’t us on our way;</w:t>
      </w:r>
      <w:r>
        <w:rPr>
          <w:color w:val="000000"/>
          <w:sz w:val="24"/>
          <w:szCs w:val="24"/>
        </w:rPr>
        <w:br/>
        <w:t xml:space="preserve">Let us now a blessing seek,</w:t>
      </w:r>
      <w:r>
        <w:rPr>
          <w:color w:val="000000"/>
          <w:sz w:val="24"/>
          <w:szCs w:val="24"/>
        </w:rPr>
        <w:br/>
        <w:t xml:space="preserve">  Waiting in his courts to-day;</w:t>
      </w:r>
      <w:r>
        <w:rPr>
          <w:color w:val="000000"/>
          <w:sz w:val="24"/>
          <w:szCs w:val="24"/>
        </w:rPr>
        <w:br/>
        <w:t xml:space="preserve">Day of all the week the best,</w:t>
      </w:r>
      <w:r>
        <w:rPr>
          <w:color w:val="000000"/>
          <w:sz w:val="24"/>
          <w:szCs w:val="24"/>
        </w:rPr>
        <w:br/>
        <w:t xml:space="preserve">Emblem of eternal rest.</w:t>
      </w:r>
    </w:p>
    <w:p>
      <w:pPr>
        <w:widowControl w:val="on"/>
        <w:pBdr/>
        <w:spacing w:before="240" w:after="240" w:line="240" w:lineRule="auto"/>
        <w:ind w:left="0" w:right="0"/>
        <w:jc w:val="left"/>
      </w:pPr>
      <w:r>
        <w:rPr>
          <w:color w:val="000000"/>
          <w:sz w:val="24"/>
          <w:szCs w:val="24"/>
        </w:rPr>
        <w:t xml:space="preserve">2 While we seek supplies of grace</w:t>
      </w:r>
      <w:r>
        <w:rPr>
          <w:color w:val="000000"/>
          <w:sz w:val="24"/>
          <w:szCs w:val="24"/>
        </w:rPr>
        <w:br/>
        <w:t xml:space="preserve">  Through the dear Redeemer’s name,</w:t>
      </w:r>
      <w:r>
        <w:rPr>
          <w:color w:val="000000"/>
          <w:sz w:val="24"/>
          <w:szCs w:val="24"/>
        </w:rPr>
        <w:br/>
        <w:t xml:space="preserve">Show thy reconciling face;</w:t>
      </w:r>
      <w:r>
        <w:rPr>
          <w:color w:val="000000"/>
          <w:sz w:val="24"/>
          <w:szCs w:val="24"/>
        </w:rPr>
        <w:br/>
        <w:t xml:space="preserve">  Take away our sin and shame;</w:t>
      </w:r>
      <w:r>
        <w:rPr>
          <w:color w:val="000000"/>
          <w:sz w:val="24"/>
          <w:szCs w:val="24"/>
        </w:rPr>
        <w:br/>
        <w:t xml:space="preserve">From our worldly cares set free;</w:t>
      </w:r>
      <w:r>
        <w:rPr>
          <w:color w:val="000000"/>
          <w:sz w:val="24"/>
          <w:szCs w:val="24"/>
        </w:rPr>
        <w:br/>
        <w:t xml:space="preserve">May we rest, this day, in thee.</w:t>
      </w:r>
    </w:p>
    <w:p>
      <w:pPr>
        <w:widowControl w:val="on"/>
        <w:pBdr/>
        <w:spacing w:before="240" w:after="240" w:line="240" w:lineRule="auto"/>
        <w:ind w:left="0" w:right="0"/>
        <w:jc w:val="left"/>
      </w:pPr>
      <w:r>
        <w:rPr>
          <w:color w:val="000000"/>
          <w:sz w:val="24"/>
          <w:szCs w:val="24"/>
        </w:rPr>
        <w:t xml:space="preserve">3 May the gospel’s joyful sound</w:t>
      </w:r>
      <w:r>
        <w:rPr>
          <w:color w:val="000000"/>
          <w:sz w:val="24"/>
          <w:szCs w:val="24"/>
        </w:rPr>
        <w:br/>
        <w:t xml:space="preserve">  Conquer sinners, comfort saints,</w:t>
      </w:r>
      <w:r>
        <w:rPr>
          <w:color w:val="000000"/>
          <w:sz w:val="24"/>
          <w:szCs w:val="24"/>
        </w:rPr>
        <w:br/>
        <w:t xml:space="preserve">Make the fruits of grace abound,</w:t>
      </w:r>
      <w:r>
        <w:rPr>
          <w:color w:val="000000"/>
          <w:sz w:val="24"/>
          <w:szCs w:val="24"/>
        </w:rPr>
        <w:br/>
        <w:t xml:space="preserve">  Bring relief from all complaints;</w:t>
      </w:r>
      <w:r>
        <w:rPr>
          <w:color w:val="000000"/>
          <w:sz w:val="24"/>
          <w:szCs w:val="24"/>
        </w:rPr>
        <w:br/>
        <w:t xml:space="preserve">Thus let all our Sabbaths prove,</w:t>
      </w:r>
      <w:r>
        <w:rPr>
          <w:color w:val="000000"/>
          <w:sz w:val="24"/>
          <w:szCs w:val="24"/>
        </w:rPr>
        <w:br/>
        <w:t xml:space="preserve">Till we join the church above.</w:t>
      </w:r>
    </w:p>
    <w:p>
      <w:pPr>
        <w:widowControl w:val="on"/>
        <w:pBdr/>
        <w:spacing w:before="240" w:after="240" w:line="240" w:lineRule="auto"/>
        <w:ind w:left="0" w:right="0"/>
        <w:jc w:val="left"/>
      </w:pPr>
      <w:r>
        <w:rPr>
          <w:color w:val="000000"/>
          <w:sz w:val="24"/>
          <w:szCs w:val="24"/>
        </w:rPr>
        <w:t xml:space="preserve">     John Newton, 1779.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49 Lischer. (German.) H.M.</w:t>
      </w:r>
    </w:p>
    <w:p>
      <w:pPr>
        <w:widowControl w:val="on"/>
        <w:pBdr/>
        <w:spacing w:before="240" w:after="240" w:line="240" w:lineRule="auto"/>
        <w:ind w:left="0" w:right="0"/>
        <w:jc w:val="left"/>
      </w:pPr>
      <w:r>
        <w:rPr>
          <w:i/>
          <w:color w:val="000000"/>
          <w:sz w:val="24"/>
          <w:szCs w:val="24"/>
        </w:rPr>
        <w:t xml:space="preserve">Rejoicing in the Sabbath.</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Welcome, delightful morn! </w:t>
      </w:r>
      <w:r>
        <w:rPr>
          <w:color w:val="000000"/>
          <w:sz w:val="24"/>
          <w:szCs w:val="24"/>
        </w:rPr>
        <w:br/>
        <w:t xml:space="preserve">  Thou day of sacred rest;</w:t>
      </w:r>
      <w:r>
        <w:rPr>
          <w:color w:val="000000"/>
          <w:sz w:val="24"/>
          <w:szCs w:val="24"/>
        </w:rPr>
        <w:br/>
        <w:t xml:space="preserve">I hail thy kind return;</w:t>
      </w:r>
      <w:r>
        <w:rPr>
          <w:color w:val="000000"/>
          <w:sz w:val="24"/>
          <w:szCs w:val="24"/>
        </w:rPr>
        <w:br/>
        <w:t xml:space="preserve">  Lord, make these moments blest;</w:t>
      </w:r>
      <w:r>
        <w:rPr>
          <w:color w:val="000000"/>
          <w:sz w:val="24"/>
          <w:szCs w:val="24"/>
        </w:rPr>
        <w:br/>
        <w:t xml:space="preserve">From the low train of mortal toys</w:t>
      </w:r>
      <w:r>
        <w:rPr>
          <w:color w:val="000000"/>
          <w:sz w:val="24"/>
          <w:szCs w:val="24"/>
        </w:rPr>
        <w:br/>
        <w:t xml:space="preserve">I soar to reach immortal joys.</w:t>
      </w:r>
    </w:p>
    <w:p>
      <w:pPr>
        <w:widowControl w:val="on"/>
        <w:pBdr/>
        <w:spacing w:before="240" w:after="240" w:line="240" w:lineRule="auto"/>
        <w:ind w:left="0" w:right="0"/>
        <w:jc w:val="left"/>
      </w:pPr>
      <w:r>
        <w:rPr>
          <w:color w:val="000000"/>
          <w:sz w:val="24"/>
          <w:szCs w:val="24"/>
        </w:rPr>
        <w:t xml:space="preserve">2 Now may the King descend,</w:t>
      </w:r>
      <w:r>
        <w:rPr>
          <w:color w:val="000000"/>
          <w:sz w:val="24"/>
          <w:szCs w:val="24"/>
        </w:rPr>
        <w:br/>
        <w:t xml:space="preserve">  And fill his throne of grace;</w:t>
      </w:r>
      <w:r>
        <w:rPr>
          <w:color w:val="000000"/>
          <w:sz w:val="24"/>
          <w:szCs w:val="24"/>
        </w:rPr>
        <w:br/>
        <w:t xml:space="preserve">Thy scepter, Lord, extend,</w:t>
      </w:r>
      <w:r>
        <w:rPr>
          <w:color w:val="000000"/>
          <w:sz w:val="24"/>
          <w:szCs w:val="24"/>
        </w:rPr>
        <w:br/>
        <w:t xml:space="preserve">  While saints address thy face! </w:t>
      </w:r>
      <w:r>
        <w:rPr>
          <w:color w:val="000000"/>
          <w:sz w:val="24"/>
          <w:szCs w:val="24"/>
        </w:rPr>
        <w:br/>
        <w:t xml:space="preserve">Let sinners feel thy quickening word,</w:t>
      </w:r>
      <w:r>
        <w:rPr>
          <w:color w:val="000000"/>
          <w:sz w:val="24"/>
          <w:szCs w:val="24"/>
        </w:rPr>
        <w:br/>
        <w:t xml:space="preserve">And learn to know and fear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 Descend, celestial Dove,</w:t>
      </w:r>
      <w:r>
        <w:rPr>
          <w:color w:val="000000"/>
          <w:sz w:val="24"/>
          <w:szCs w:val="24"/>
        </w:rPr>
        <w:br/>
        <w:t xml:space="preserve">  With all thy quickening powers;</w:t>
      </w:r>
      <w:r>
        <w:rPr>
          <w:color w:val="000000"/>
          <w:sz w:val="24"/>
          <w:szCs w:val="24"/>
        </w:rPr>
        <w:br/>
        <w:t xml:space="preserve">Disclose a Savior’s love,</w:t>
      </w:r>
      <w:r>
        <w:rPr>
          <w:color w:val="000000"/>
          <w:sz w:val="24"/>
          <w:szCs w:val="24"/>
        </w:rPr>
        <w:br/>
        <w:t xml:space="preserve">  And bless the sacred hours;</w:t>
      </w:r>
      <w:r>
        <w:rPr>
          <w:color w:val="000000"/>
          <w:sz w:val="24"/>
          <w:szCs w:val="24"/>
        </w:rPr>
        <w:br/>
        <w:t xml:space="preserve">Then shall my soul new life obtain,</w:t>
      </w:r>
      <w:r>
        <w:rPr>
          <w:color w:val="000000"/>
          <w:sz w:val="24"/>
          <w:szCs w:val="24"/>
        </w:rPr>
        <w:br/>
        <w:t xml:space="preserve">Nor Sabbaths be indulged in vain.</w:t>
      </w:r>
    </w:p>
    <w:p>
      <w:pPr>
        <w:widowControl w:val="on"/>
        <w:pBdr/>
        <w:spacing w:before="240" w:after="240" w:line="240" w:lineRule="auto"/>
        <w:ind w:left="0" w:right="0"/>
        <w:jc w:val="left"/>
      </w:pPr>
      <w:r>
        <w:rPr>
          <w:color w:val="000000"/>
          <w:sz w:val="24"/>
          <w:szCs w:val="24"/>
        </w:rPr>
        <w:t xml:space="preserve">     Hayward, 1806.</w:t>
      </w:r>
    </w:p>
    <w:p>
      <w:pPr>
        <w:widowControl w:val="on"/>
        <w:pBdr/>
        <w:spacing w:before="240" w:after="240" w:line="240" w:lineRule="auto"/>
        <w:ind w:left="0" w:right="0"/>
        <w:jc w:val="left"/>
      </w:pPr>
      <w:r>
        <w:rPr>
          <w:color w:val="000000"/>
          <w:sz w:val="24"/>
          <w:szCs w:val="24"/>
        </w:rPr>
        <w:t xml:space="preserve">50 Spanish Hymn, 7s, 8.</w:t>
      </w:r>
    </w:p>
    <w:p>
      <w:pPr>
        <w:widowControl w:val="on"/>
        <w:pBdr/>
        <w:spacing w:before="240" w:after="240" w:line="240" w:lineRule="auto"/>
        <w:ind w:left="0" w:right="0"/>
        <w:jc w:val="left"/>
      </w:pPr>
      <w:r>
        <w:rPr>
          <w:i/>
          <w:color w:val="000000"/>
          <w:sz w:val="24"/>
          <w:szCs w:val="24"/>
        </w:rPr>
        <w:t xml:space="preserve">The Day of Rest.</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Welcome, sacred day of rest! </w:t>
      </w:r>
      <w:r>
        <w:rPr>
          <w:color w:val="000000"/>
          <w:sz w:val="24"/>
          <w:szCs w:val="24"/>
        </w:rPr>
        <w:br/>
        <w:t xml:space="preserve">  Sweet repose from worldly care;</w:t>
      </w:r>
      <w:r>
        <w:rPr>
          <w:color w:val="000000"/>
          <w:sz w:val="24"/>
          <w:szCs w:val="24"/>
        </w:rPr>
        <w:br/>
        <w:t xml:space="preserve">Day above all days the best,</w:t>
      </w:r>
      <w:r>
        <w:rPr>
          <w:color w:val="000000"/>
          <w:sz w:val="24"/>
          <w:szCs w:val="24"/>
        </w:rPr>
        <w:br/>
        <w:t xml:space="preserve">  When our souls for heav’n prepare;</w:t>
      </w:r>
      <w:r>
        <w:rPr>
          <w:color w:val="000000"/>
          <w:sz w:val="24"/>
          <w:szCs w:val="24"/>
        </w:rPr>
        <w:br/>
        <w:t xml:space="preserve">Day, when our Redeemer rose,</w:t>
      </w:r>
      <w:r>
        <w:rPr>
          <w:color w:val="000000"/>
          <w:sz w:val="24"/>
          <w:szCs w:val="24"/>
        </w:rPr>
        <w:br/>
        <w:t xml:space="preserve">  Victor o’er the hosts of hell;</w:t>
      </w:r>
      <w:r>
        <w:rPr>
          <w:color w:val="000000"/>
          <w:sz w:val="24"/>
          <w:szCs w:val="24"/>
        </w:rPr>
        <w:br/>
        <w:t xml:space="preserve">Thus he vanquished all our foes;</w:t>
      </w:r>
      <w:r>
        <w:rPr>
          <w:color w:val="000000"/>
          <w:sz w:val="24"/>
          <w:szCs w:val="24"/>
        </w:rPr>
        <w:br/>
        <w:t xml:space="preserve">  Let our lips his glory tell.</w:t>
      </w:r>
    </w:p>
    <w:p>
      <w:pPr>
        <w:widowControl w:val="on"/>
        <w:pBdr/>
        <w:spacing w:before="240" w:after="240" w:line="240" w:lineRule="auto"/>
        <w:ind w:left="0" w:right="0"/>
        <w:jc w:val="left"/>
      </w:pPr>
      <w:r>
        <w:rPr>
          <w:color w:val="000000"/>
          <w:sz w:val="24"/>
          <w:szCs w:val="24"/>
        </w:rPr>
        <w:t xml:space="preserve">2 Gracious Lord! we love this day,</w:t>
      </w:r>
      <w:r>
        <w:rPr>
          <w:color w:val="000000"/>
          <w:sz w:val="24"/>
          <w:szCs w:val="24"/>
        </w:rPr>
        <w:br/>
        <w:t xml:space="preserve">  When we hear thy holy word;</w:t>
      </w:r>
      <w:r>
        <w:rPr>
          <w:color w:val="000000"/>
          <w:sz w:val="24"/>
          <w:szCs w:val="24"/>
        </w:rPr>
        <w:br/>
        <w:t xml:space="preserve">When we sing thy praise, and pray,</w:t>
      </w:r>
      <w:r>
        <w:rPr>
          <w:color w:val="000000"/>
          <w:sz w:val="24"/>
          <w:szCs w:val="24"/>
        </w:rPr>
        <w:br/>
        <w:t xml:space="preserve">  Earth can no such joys afford;</w:t>
      </w:r>
      <w:r>
        <w:rPr>
          <w:color w:val="000000"/>
          <w:sz w:val="24"/>
          <w:szCs w:val="24"/>
        </w:rPr>
        <w:br/>
        <w:t xml:space="preserve">But a better rest remains,</w:t>
      </w:r>
      <w:r>
        <w:rPr>
          <w:color w:val="000000"/>
          <w:sz w:val="24"/>
          <w:szCs w:val="24"/>
        </w:rPr>
        <w:br/>
        <w:t xml:space="preserve">  Heav’nly Sabbaths, happier days,</w:t>
      </w:r>
      <w:r>
        <w:rPr>
          <w:color w:val="000000"/>
          <w:sz w:val="24"/>
          <w:szCs w:val="24"/>
        </w:rPr>
        <w:br/>
        <w:t xml:space="preserve">Rest from sin, and rest from pains,</w:t>
      </w:r>
      <w:r>
        <w:rPr>
          <w:color w:val="000000"/>
          <w:sz w:val="24"/>
          <w:szCs w:val="24"/>
        </w:rPr>
        <w:br/>
        <w:t xml:space="preserve">  Endless joys and endless praise.</w:t>
      </w:r>
    </w:p>
    <w:p>
      <w:pPr>
        <w:widowControl w:val="on"/>
        <w:pBdr/>
        <w:spacing w:before="240" w:after="240" w:line="240" w:lineRule="auto"/>
        <w:ind w:left="0" w:right="0"/>
        <w:jc w:val="left"/>
      </w:pPr>
      <w:r>
        <w:rPr>
          <w:color w:val="000000"/>
          <w:sz w:val="24"/>
          <w:szCs w:val="24"/>
        </w:rPr>
        <w:t xml:space="preserve">     William Brown, 1822.</w:t>
      </w:r>
    </w:p>
    <w:p>
      <w:pPr>
        <w:widowControl w:val="on"/>
        <w:pBdr/>
        <w:spacing w:before="240" w:after="240" w:line="240" w:lineRule="auto"/>
        <w:ind w:left="0" w:right="0"/>
        <w:jc w:val="left"/>
      </w:pPr>
      <w:r>
        <w:rPr>
          <w:color w:val="000000"/>
          <w:sz w:val="24"/>
          <w:szCs w:val="24"/>
        </w:rPr>
        <w:t xml:space="preserve">51 Last Hope. 7s.</w:t>
      </w:r>
    </w:p>
    <w:p>
      <w:pPr>
        <w:widowControl w:val="on"/>
        <w:pBdr/>
        <w:spacing w:before="240" w:after="240" w:line="240" w:lineRule="auto"/>
        <w:ind w:left="0" w:right="0"/>
        <w:jc w:val="left"/>
      </w:pPr>
      <w:r>
        <w:rPr>
          <w:i/>
          <w:color w:val="000000"/>
          <w:sz w:val="24"/>
          <w:szCs w:val="24"/>
        </w:rPr>
        <w:t xml:space="preserve">Sabbath Evening.</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Softly fades the twilight ray</w:t>
      </w:r>
      <w:r>
        <w:rPr>
          <w:color w:val="000000"/>
          <w:sz w:val="24"/>
          <w:szCs w:val="24"/>
        </w:rPr>
        <w:br/>
        <w:t xml:space="preserve">Of the holy Sabbath day;</w:t>
      </w:r>
      <w:r>
        <w:rPr>
          <w:color w:val="000000"/>
          <w:sz w:val="24"/>
          <w:szCs w:val="24"/>
        </w:rPr>
        <w:br/>
        <w:t xml:space="preserve">Gently as life’s setting sun,</w:t>
      </w:r>
      <w:r>
        <w:rPr>
          <w:color w:val="000000"/>
          <w:sz w:val="24"/>
          <w:szCs w:val="24"/>
        </w:rPr>
        <w:br/>
        <w:t xml:space="preserve">When the Christian’s course is run.</w:t>
      </w:r>
    </w:p>
    <w:p>
      <w:pPr>
        <w:widowControl w:val="on"/>
        <w:pBdr/>
        <w:spacing w:before="240" w:after="240" w:line="240" w:lineRule="auto"/>
        <w:ind w:left="0" w:right="0"/>
        <w:jc w:val="left"/>
      </w:pPr>
      <w:r>
        <w:rPr>
          <w:color w:val="000000"/>
          <w:sz w:val="24"/>
          <w:szCs w:val="24"/>
        </w:rPr>
        <w:t xml:space="preserve">2 Night her solemn mantle spreads</w:t>
      </w:r>
      <w:r>
        <w:rPr>
          <w:color w:val="000000"/>
          <w:sz w:val="24"/>
          <w:szCs w:val="24"/>
        </w:rPr>
        <w:br/>
        <w:t xml:space="preserve">O’er the earth as daylight fades;</w:t>
      </w:r>
      <w:r>
        <w:rPr>
          <w:color w:val="000000"/>
          <w:sz w:val="24"/>
          <w:szCs w:val="24"/>
        </w:rPr>
        <w:br/>
        <w:t xml:space="preserve">All things tell of calm repose</w:t>
      </w:r>
      <w:r>
        <w:rPr>
          <w:color w:val="000000"/>
          <w:sz w:val="24"/>
          <w:szCs w:val="24"/>
        </w:rPr>
        <w:br/>
        <w:t xml:space="preserve">At the holy Sabbath’s close.</w:t>
      </w:r>
    </w:p>
    <w:p>
      <w:pPr>
        <w:widowControl w:val="on"/>
        <w:pBdr/>
        <w:spacing w:before="240" w:after="240" w:line="240" w:lineRule="auto"/>
        <w:ind w:left="0" w:right="0"/>
        <w:jc w:val="left"/>
      </w:pPr>
      <w:r>
        <w:rPr>
          <w:color w:val="000000"/>
          <w:sz w:val="24"/>
          <w:szCs w:val="24"/>
        </w:rPr>
        <w:t xml:space="preserve">3 Peace is on the world abroad;</w:t>
      </w:r>
      <w:r>
        <w:rPr>
          <w:color w:val="000000"/>
          <w:sz w:val="24"/>
          <w:szCs w:val="24"/>
        </w:rPr>
        <w:br/>
        <w:t xml:space="preserve">’Tis the holy peace of God—­</w:t>
      </w:r>
      <w:r>
        <w:rPr>
          <w:color w:val="000000"/>
          <w:sz w:val="24"/>
          <w:szCs w:val="24"/>
        </w:rPr>
        <w:br/>
        <w:t xml:space="preserve">Symbol of the peace within,</w:t>
      </w:r>
      <w:r>
        <w:rPr>
          <w:color w:val="000000"/>
          <w:sz w:val="24"/>
          <w:szCs w:val="24"/>
        </w:rPr>
        <w:br/>
        <w:t xml:space="preserve">When the spirit rests from sin.</w:t>
      </w:r>
    </w:p>
    <w:p>
      <w:pPr>
        <w:widowControl w:val="on"/>
        <w:pBdr/>
        <w:spacing w:before="240" w:after="240" w:line="240" w:lineRule="auto"/>
        <w:ind w:left="0" w:right="0"/>
        <w:jc w:val="left"/>
      </w:pPr>
      <w:r>
        <w:rPr>
          <w:color w:val="000000"/>
          <w:sz w:val="24"/>
          <w:szCs w:val="24"/>
        </w:rPr>
        <w:t xml:space="preserve">4 Savior, may our Sabbaths be</w:t>
      </w:r>
      <w:r>
        <w:rPr>
          <w:color w:val="000000"/>
          <w:sz w:val="24"/>
          <w:szCs w:val="24"/>
        </w:rPr>
        <w:br/>
        <w:t xml:space="preserve">Days of peace and joy in thee,</w:t>
      </w:r>
      <w:r>
        <w:rPr>
          <w:color w:val="000000"/>
          <w:sz w:val="24"/>
          <w:szCs w:val="24"/>
        </w:rPr>
        <w:br/>
        <w:t xml:space="preserve">Till in heav’n our souls repose,</w:t>
      </w:r>
      <w:r>
        <w:rPr>
          <w:color w:val="000000"/>
          <w:sz w:val="24"/>
          <w:szCs w:val="24"/>
        </w:rPr>
        <w:br/>
        <w:t xml:space="preserve">Where the Sabbath ne’er shall close.</w:t>
      </w:r>
    </w:p>
    <w:p>
      <w:pPr>
        <w:widowControl w:val="on"/>
        <w:pBdr/>
        <w:spacing w:before="240" w:after="240" w:line="240" w:lineRule="auto"/>
        <w:ind w:left="0" w:right="0"/>
        <w:jc w:val="left"/>
      </w:pPr>
      <w:r>
        <w:rPr>
          <w:color w:val="000000"/>
          <w:sz w:val="24"/>
          <w:szCs w:val="24"/>
        </w:rPr>
        <w:t xml:space="preserve">     Samuel F. Smith, 1843.</w:t>
      </w:r>
    </w:p>
    <w:p>
      <w:pPr>
        <w:widowControl w:val="on"/>
        <w:pBdr/>
        <w:spacing w:before="240" w:after="240" w:line="240" w:lineRule="auto"/>
        <w:ind w:left="0" w:right="0"/>
        <w:jc w:val="left"/>
      </w:pPr>
      <w:r>
        <w:rPr>
          <w:color w:val="000000"/>
          <w:sz w:val="24"/>
          <w:szCs w:val="24"/>
        </w:rPr>
        <w:t xml:space="preserve">52 Lowry.  L.M.</w:t>
      </w:r>
    </w:p>
    <w:p>
      <w:pPr>
        <w:widowControl w:val="on"/>
        <w:pBdr/>
        <w:spacing w:before="240" w:after="240" w:line="240" w:lineRule="auto"/>
        <w:ind w:left="0" w:right="0"/>
        <w:jc w:val="left"/>
      </w:pPr>
      <w:r>
        <w:rPr>
          <w:i/>
          <w:color w:val="000000"/>
          <w:sz w:val="24"/>
          <w:szCs w:val="24"/>
        </w:rPr>
        <w:t xml:space="preserve">Morning Praise.</w:t>
      </w:r>
    </w:p>
    <w:p>
      <w:pPr>
        <w:widowControl w:val="on"/>
        <w:pBdr/>
        <w:spacing w:before="240" w:after="240" w:line="240" w:lineRule="auto"/>
        <w:ind w:left="0" w:right="0"/>
        <w:jc w:val="left"/>
      </w:pPr>
      <w:r>
        <w:rPr>
          <w:color w:val="000000"/>
          <w:sz w:val="24"/>
          <w:szCs w:val="24"/>
        </w:rPr>
        <w:t xml:space="preserve">Awake, my soul, and with the sun</w:t>
      </w:r>
      <w:r>
        <w:rPr>
          <w:color w:val="000000"/>
          <w:sz w:val="24"/>
          <w:szCs w:val="24"/>
        </w:rPr>
        <w:br/>
        <w:t xml:space="preserve">Thy daily stage of duty run;</w:t>
      </w:r>
      <w:r>
        <w:rPr>
          <w:color w:val="000000"/>
          <w:sz w:val="24"/>
          <w:szCs w:val="24"/>
        </w:rPr>
        <w:br/>
        <w:t xml:space="preserve">Shake off dull sloth, and joyful rise</w:t>
      </w:r>
      <w:r>
        <w:rPr>
          <w:color w:val="000000"/>
          <w:sz w:val="24"/>
          <w:szCs w:val="24"/>
        </w:rPr>
        <w:br/>
        <w:t xml:space="preserve">To pay thy morning sacrifice.</w:t>
      </w:r>
    </w:p>
    <w:p>
      <w:pPr>
        <w:widowControl w:val="on"/>
        <w:pBdr/>
        <w:spacing w:before="240" w:after="240" w:line="240" w:lineRule="auto"/>
        <w:ind w:left="0" w:right="0"/>
        <w:jc w:val="left"/>
      </w:pPr>
      <w:r>
        <w:rPr>
          <w:color w:val="000000"/>
          <w:sz w:val="24"/>
          <w:szCs w:val="24"/>
        </w:rPr>
        <w:t xml:space="preserve">2 Awake, lift up thyself, my heart,</w:t>
      </w:r>
      <w:r>
        <w:rPr>
          <w:color w:val="000000"/>
          <w:sz w:val="24"/>
          <w:szCs w:val="24"/>
        </w:rPr>
        <w:br/>
        <w:t xml:space="preserve">And with the angels bear thy part,</w:t>
      </w:r>
      <w:r>
        <w:rPr>
          <w:color w:val="000000"/>
          <w:sz w:val="24"/>
          <w:szCs w:val="24"/>
        </w:rPr>
        <w:br/>
        <w:t xml:space="preserve">Who all night long unwearied sing</w:t>
      </w:r>
      <w:r>
        <w:rPr>
          <w:color w:val="000000"/>
          <w:sz w:val="24"/>
          <w:szCs w:val="24"/>
        </w:rPr>
        <w:br/>
        <w:t xml:space="preserve">High praises to th’ eternal King.</w:t>
      </w:r>
    </w:p>
    <w:p>
      <w:pPr>
        <w:widowControl w:val="on"/>
        <w:pBdr/>
        <w:spacing w:before="240" w:after="240" w:line="240" w:lineRule="auto"/>
        <w:ind w:left="0" w:right="0"/>
        <w:jc w:val="left"/>
      </w:pPr>
      <w:r>
        <w:rPr>
          <w:color w:val="000000"/>
          <w:sz w:val="24"/>
          <w:szCs w:val="24"/>
        </w:rPr>
        <w:t xml:space="preserve">3 Glory to thee, who safe hast kept, And hast refreshed me when I slept; Grant, Lord, when I from death shall wake, I may of endless life partake.</w:t>
      </w:r>
    </w:p>
    <w:p>
      <w:pPr>
        <w:widowControl w:val="on"/>
        <w:pBdr/>
        <w:spacing w:before="240" w:after="240" w:line="240" w:lineRule="auto"/>
        <w:ind w:left="0" w:right="0"/>
        <w:jc w:val="left"/>
      </w:pPr>
      <w:r>
        <w:rPr>
          <w:color w:val="000000"/>
          <w:sz w:val="24"/>
          <w:szCs w:val="24"/>
        </w:rPr>
        <w:t xml:space="preserve">4 Lord, I my vows to thee renew; Scatter my sins as morning dew; Guard my first springs of thought and will, And with thyself my spirit fill.</w:t>
      </w:r>
    </w:p>
    <w:p>
      <w:pPr>
        <w:widowControl w:val="on"/>
        <w:pBdr/>
        <w:spacing w:before="240" w:after="240" w:line="240" w:lineRule="auto"/>
        <w:ind w:left="0" w:right="0"/>
        <w:jc w:val="left"/>
      </w:pPr>
      <w:r>
        <w:rPr>
          <w:color w:val="000000"/>
          <w:sz w:val="24"/>
          <w:szCs w:val="24"/>
        </w:rPr>
        <w:t xml:space="preserve">     Bp.  Ken, 1709.</w:t>
      </w:r>
    </w:p>
    <w:p>
      <w:pPr>
        <w:widowControl w:val="on"/>
        <w:pBdr/>
        <w:spacing w:before="240" w:after="240" w:line="240" w:lineRule="auto"/>
        <w:ind w:left="0" w:right="0"/>
        <w:jc w:val="left"/>
      </w:pPr>
      <w:r>
        <w:rPr>
          <w:color w:val="000000"/>
          <w:sz w:val="24"/>
          <w:szCs w:val="24"/>
        </w:rPr>
        <w:t xml:space="preserve">53 Vigil.  S.M.</w:t>
      </w:r>
    </w:p>
    <w:p>
      <w:pPr>
        <w:widowControl w:val="on"/>
        <w:pBdr/>
        <w:spacing w:before="240" w:after="240" w:line="240" w:lineRule="auto"/>
        <w:ind w:left="0" w:right="0"/>
        <w:jc w:val="left"/>
      </w:pPr>
      <w:r>
        <w:rPr>
          <w:i/>
          <w:color w:val="000000"/>
          <w:sz w:val="24"/>
          <w:szCs w:val="24"/>
        </w:rPr>
        <w:t xml:space="preserve">Morning Song.</w:t>
      </w:r>
      <w:r>
        <w:rPr>
          <w:color w:val="000000"/>
          <w:sz w:val="24"/>
          <w:szCs w:val="24"/>
        </w:rPr>
        <w:t xml:space="preserve"> (1169)</w:t>
      </w:r>
    </w:p>
    <w:p>
      <w:pPr>
        <w:widowControl w:val="on"/>
        <w:pBdr/>
        <w:spacing w:before="240" w:after="240" w:line="240" w:lineRule="auto"/>
        <w:ind w:left="0" w:right="0"/>
        <w:jc w:val="left"/>
      </w:pPr>
      <w:r>
        <w:rPr>
          <w:color w:val="000000"/>
          <w:sz w:val="24"/>
          <w:szCs w:val="24"/>
        </w:rPr>
        <w:t xml:space="preserve">See how the morning sun</w:t>
      </w:r>
      <w:r>
        <w:rPr>
          <w:color w:val="000000"/>
          <w:sz w:val="24"/>
          <w:szCs w:val="24"/>
        </w:rPr>
        <w:br/>
        <w:t xml:space="preserve">Pursues his shining way;</w:t>
      </w:r>
      <w:r>
        <w:rPr>
          <w:color w:val="000000"/>
          <w:sz w:val="24"/>
          <w:szCs w:val="24"/>
        </w:rPr>
        <w:br/>
        <w:t xml:space="preserve">And wide proclaims his Maker’s praise,</w:t>
      </w:r>
      <w:r>
        <w:rPr>
          <w:color w:val="000000"/>
          <w:sz w:val="24"/>
          <w:szCs w:val="24"/>
        </w:rPr>
        <w:br/>
        <w:t xml:space="preserve">With ev’ry bright’ning ray.</w:t>
      </w:r>
    </w:p>
    <w:p>
      <w:pPr>
        <w:widowControl w:val="on"/>
        <w:pBdr/>
        <w:spacing w:before="240" w:after="240" w:line="240" w:lineRule="auto"/>
        <w:ind w:left="0" w:right="0"/>
        <w:jc w:val="left"/>
      </w:pPr>
      <w:r>
        <w:rPr>
          <w:color w:val="000000"/>
          <w:sz w:val="24"/>
          <w:szCs w:val="24"/>
        </w:rPr>
        <w:t xml:space="preserve">2 Thus would my rising soul</w:t>
      </w:r>
      <w:r>
        <w:rPr>
          <w:color w:val="000000"/>
          <w:sz w:val="24"/>
          <w:szCs w:val="24"/>
        </w:rPr>
        <w:br/>
        <w:t xml:space="preserve">Its heavenly Parent sing,</w:t>
      </w:r>
      <w:r>
        <w:rPr>
          <w:color w:val="000000"/>
          <w:sz w:val="24"/>
          <w:szCs w:val="24"/>
        </w:rPr>
        <w:br/>
        <w:t xml:space="preserve">And to its great Original</w:t>
      </w:r>
      <w:r>
        <w:rPr>
          <w:color w:val="000000"/>
          <w:sz w:val="24"/>
          <w:szCs w:val="24"/>
        </w:rPr>
        <w:br/>
        <w:t xml:space="preserve">The humble tribute bring.</w:t>
      </w:r>
    </w:p>
    <w:p>
      <w:pPr>
        <w:widowControl w:val="on"/>
        <w:pBdr/>
        <w:spacing w:before="240" w:after="240" w:line="240" w:lineRule="auto"/>
        <w:ind w:left="0" w:right="0"/>
        <w:jc w:val="left"/>
      </w:pPr>
      <w:r>
        <w:rPr>
          <w:color w:val="000000"/>
          <w:sz w:val="24"/>
          <w:szCs w:val="24"/>
        </w:rPr>
        <w:t xml:space="preserve">3 Serene I laid me down,</w:t>
      </w:r>
      <w:r>
        <w:rPr>
          <w:color w:val="000000"/>
          <w:sz w:val="24"/>
          <w:szCs w:val="24"/>
        </w:rPr>
        <w:br/>
        <w:t xml:space="preserve">Beneath his guardian care;</w:t>
      </w:r>
      <w:r>
        <w:rPr>
          <w:color w:val="000000"/>
          <w:sz w:val="24"/>
          <w:szCs w:val="24"/>
        </w:rPr>
        <w:br/>
        <w:t xml:space="preserve">I slept, and I awoke, and found</w:t>
      </w:r>
      <w:r>
        <w:rPr>
          <w:color w:val="000000"/>
          <w:sz w:val="24"/>
          <w:szCs w:val="24"/>
        </w:rPr>
        <w:br/>
        <w:t xml:space="preserve">My kind Preserver near.</w:t>
      </w:r>
    </w:p>
    <w:p>
      <w:pPr>
        <w:widowControl w:val="on"/>
        <w:pBdr/>
        <w:spacing w:before="240" w:after="240" w:line="240" w:lineRule="auto"/>
        <w:ind w:left="0" w:right="0"/>
        <w:jc w:val="left"/>
      </w:pPr>
      <w:r>
        <w:rPr>
          <w:color w:val="000000"/>
          <w:sz w:val="24"/>
          <w:szCs w:val="24"/>
        </w:rPr>
        <w:t xml:space="preserve">4 My life I would anew</w:t>
      </w:r>
      <w:r>
        <w:rPr>
          <w:color w:val="000000"/>
          <w:sz w:val="24"/>
          <w:szCs w:val="24"/>
        </w:rPr>
        <w:br/>
        <w:t xml:space="preserve">Devote, O Lord, to thee;</w:t>
      </w:r>
      <w:r>
        <w:rPr>
          <w:color w:val="000000"/>
          <w:sz w:val="24"/>
          <w:szCs w:val="24"/>
        </w:rPr>
        <w:br/>
        <w:t xml:space="preserve">And in thy service I would spend</w:t>
      </w:r>
      <w:r>
        <w:rPr>
          <w:color w:val="000000"/>
          <w:sz w:val="24"/>
          <w:szCs w:val="24"/>
        </w:rPr>
        <w:br/>
        <w:t xml:space="preserve">A long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 Scott.</w:t>
      </w:r>
    </w:p>
    <w:p>
      <w:pPr>
        <w:widowControl w:val="on"/>
        <w:pBdr/>
        <w:spacing w:before="240" w:after="240" w:line="240" w:lineRule="auto"/>
        <w:ind w:left="0" w:right="0"/>
        <w:jc w:val="left"/>
      </w:pPr>
      <w:r>
        <w:rPr>
          <w:color w:val="000000"/>
          <w:sz w:val="24"/>
          <w:szCs w:val="24"/>
        </w:rPr>
        <w:t xml:space="preserve">54 Evening Prayer. 8s &amp; 7s.</w:t>
      </w:r>
    </w:p>
    <w:p>
      <w:pPr>
        <w:widowControl w:val="on"/>
        <w:pBdr/>
        <w:spacing w:before="240" w:after="240" w:line="240" w:lineRule="auto"/>
        <w:ind w:left="0" w:right="0"/>
        <w:jc w:val="left"/>
      </w:pPr>
      <w:r>
        <w:rPr>
          <w:i/>
          <w:color w:val="000000"/>
          <w:sz w:val="24"/>
          <w:szCs w:val="24"/>
        </w:rPr>
        <w:t xml:space="preserve">Evening Blessing Desired.</w:t>
      </w:r>
      <w:r>
        <w:rPr>
          <w:color w:val="000000"/>
          <w:sz w:val="24"/>
          <w:szCs w:val="24"/>
        </w:rPr>
        <w:t xml:space="preserve"> (1171)</w:t>
      </w:r>
    </w:p>
    <w:p>
      <w:pPr>
        <w:widowControl w:val="on"/>
        <w:pBdr/>
        <w:spacing w:before="240" w:after="240" w:line="240" w:lineRule="auto"/>
        <w:ind w:left="0" w:right="0"/>
        <w:jc w:val="left"/>
      </w:pPr>
      <w:r>
        <w:rPr>
          <w:color w:val="000000"/>
          <w:sz w:val="24"/>
          <w:szCs w:val="24"/>
        </w:rPr>
        <w:t xml:space="preserve">Savior, breathe an evening blessing,</w:t>
      </w:r>
      <w:r>
        <w:rPr>
          <w:color w:val="000000"/>
          <w:sz w:val="24"/>
          <w:szCs w:val="24"/>
        </w:rPr>
        <w:br/>
        <w:t xml:space="preserve">  E’er repose our spirits seal;</w:t>
      </w:r>
      <w:r>
        <w:rPr>
          <w:color w:val="000000"/>
          <w:sz w:val="24"/>
          <w:szCs w:val="24"/>
        </w:rPr>
        <w:br/>
        <w:t xml:space="preserve">Sin and want we come confessing,</w:t>
      </w:r>
      <w:r>
        <w:rPr>
          <w:color w:val="000000"/>
          <w:sz w:val="24"/>
          <w:szCs w:val="24"/>
        </w:rPr>
        <w:br/>
        <w:t xml:space="preserve">  Thou canst save and thou canst heal.</w:t>
      </w:r>
    </w:p>
    <w:p>
      <w:pPr>
        <w:widowControl w:val="on"/>
        <w:pBdr/>
        <w:spacing w:before="240" w:after="240" w:line="240" w:lineRule="auto"/>
        <w:ind w:left="0" w:right="0"/>
        <w:jc w:val="left"/>
      </w:pPr>
      <w:r>
        <w:rPr>
          <w:color w:val="000000"/>
          <w:sz w:val="24"/>
          <w:szCs w:val="24"/>
        </w:rPr>
        <w:t xml:space="preserve">2 Though destruction walk around us,</w:t>
      </w:r>
      <w:r>
        <w:rPr>
          <w:color w:val="000000"/>
          <w:sz w:val="24"/>
          <w:szCs w:val="24"/>
        </w:rPr>
        <w:br/>
        <w:t xml:space="preserve">  Though the arrows past us fly;</w:t>
      </w:r>
      <w:r>
        <w:rPr>
          <w:color w:val="000000"/>
          <w:sz w:val="24"/>
          <w:szCs w:val="24"/>
        </w:rPr>
        <w:br/>
        <w:t xml:space="preserve">Angel guards from thee surround us,</w:t>
      </w:r>
      <w:r>
        <w:rPr>
          <w:color w:val="000000"/>
          <w:sz w:val="24"/>
          <w:szCs w:val="24"/>
        </w:rPr>
        <w:br/>
        <w:t xml:space="preserve">  We are safe if thou art nigh.</w:t>
      </w:r>
    </w:p>
    <w:p>
      <w:pPr>
        <w:widowControl w:val="on"/>
        <w:pBdr/>
        <w:spacing w:before="240" w:after="240" w:line="240" w:lineRule="auto"/>
        <w:ind w:left="0" w:right="0"/>
        <w:jc w:val="left"/>
      </w:pPr>
      <w:r>
        <w:rPr>
          <w:color w:val="000000"/>
          <w:sz w:val="24"/>
          <w:szCs w:val="24"/>
        </w:rPr>
        <w:t xml:space="preserve">3 Though the night be dark and dreary,</w:t>
      </w:r>
      <w:r>
        <w:rPr>
          <w:color w:val="000000"/>
          <w:sz w:val="24"/>
          <w:szCs w:val="24"/>
        </w:rPr>
        <w:br/>
        <w:t xml:space="preserve">  Darkness cannot hide from thee;</w:t>
      </w:r>
      <w:r>
        <w:rPr>
          <w:color w:val="000000"/>
          <w:sz w:val="24"/>
          <w:szCs w:val="24"/>
        </w:rPr>
        <w:br/>
        <w:t xml:space="preserve">Thou art he who, never weary,</w:t>
      </w:r>
      <w:r>
        <w:rPr>
          <w:color w:val="000000"/>
          <w:sz w:val="24"/>
          <w:szCs w:val="24"/>
        </w:rPr>
        <w:br/>
        <w:t xml:space="preserve">  Watchest where thy people be.</w:t>
      </w:r>
    </w:p>
    <w:p>
      <w:pPr>
        <w:widowControl w:val="on"/>
        <w:pBdr/>
        <w:spacing w:before="240" w:after="240" w:line="240" w:lineRule="auto"/>
        <w:ind w:left="0" w:right="0"/>
        <w:jc w:val="left"/>
      </w:pPr>
      <w:r>
        <w:rPr>
          <w:color w:val="000000"/>
          <w:sz w:val="24"/>
          <w:szCs w:val="24"/>
        </w:rPr>
        <w:t xml:space="preserve">4 Should swift death this night o’ertake us,</w:t>
      </w:r>
      <w:r>
        <w:rPr>
          <w:color w:val="000000"/>
          <w:sz w:val="24"/>
          <w:szCs w:val="24"/>
        </w:rPr>
        <w:br/>
        <w:t xml:space="preserve">  And our couch become our tomb,</w:t>
      </w:r>
      <w:r>
        <w:rPr>
          <w:color w:val="000000"/>
          <w:sz w:val="24"/>
          <w:szCs w:val="24"/>
        </w:rPr>
        <w:br/>
        <w:t xml:space="preserve">May the morn in heaven awake us,</w:t>
      </w:r>
      <w:r>
        <w:rPr>
          <w:color w:val="000000"/>
          <w:sz w:val="24"/>
          <w:szCs w:val="24"/>
        </w:rPr>
        <w:br/>
        <w:t xml:space="preserve">  Clad in bright and deathless bloom.</w:t>
      </w:r>
    </w:p>
    <w:p>
      <w:pPr>
        <w:widowControl w:val="on"/>
        <w:pBdr/>
        <w:spacing w:before="240" w:after="240" w:line="240" w:lineRule="auto"/>
        <w:ind w:left="0" w:right="0"/>
        <w:jc w:val="left"/>
      </w:pPr>
      <w:r>
        <w:rPr>
          <w:color w:val="000000"/>
          <w:sz w:val="24"/>
          <w:szCs w:val="24"/>
        </w:rPr>
        <w:t xml:space="preserve">     James Edmeston, 1820.</w:t>
      </w:r>
    </w:p>
    <w:p>
      <w:pPr>
        <w:widowControl w:val="on"/>
        <w:pBdr/>
        <w:spacing w:before="240" w:after="240" w:line="240" w:lineRule="auto"/>
        <w:ind w:left="0" w:right="0"/>
        <w:jc w:val="left"/>
      </w:pPr>
      <w:r>
        <w:rPr>
          <w:color w:val="000000"/>
          <w:sz w:val="24"/>
          <w:szCs w:val="24"/>
        </w:rPr>
        <w:t xml:space="preserve">55 Hursley.  L.M.</w:t>
      </w:r>
    </w:p>
    <w:p>
      <w:pPr>
        <w:widowControl w:val="on"/>
        <w:pBdr/>
        <w:spacing w:before="240" w:after="240" w:line="240" w:lineRule="auto"/>
        <w:ind w:left="0" w:right="0"/>
        <w:jc w:val="left"/>
      </w:pPr>
      <w:r>
        <w:rPr>
          <w:i/>
          <w:color w:val="000000"/>
          <w:sz w:val="24"/>
          <w:szCs w:val="24"/>
        </w:rPr>
        <w:t xml:space="preserve">Evening Hymn.</w:t>
      </w:r>
      <w:r>
        <w:rPr>
          <w:color w:val="000000"/>
          <w:sz w:val="24"/>
          <w:szCs w:val="24"/>
        </w:rPr>
        <w:t xml:space="preserve"> (1165)</w:t>
      </w:r>
    </w:p>
    <w:p>
      <w:pPr>
        <w:widowControl w:val="on"/>
        <w:pBdr/>
        <w:spacing w:before="240" w:after="240" w:line="240" w:lineRule="auto"/>
        <w:ind w:left="0" w:right="0"/>
        <w:jc w:val="left"/>
      </w:pPr>
      <w:r>
        <w:rPr>
          <w:color w:val="000000"/>
          <w:sz w:val="24"/>
          <w:szCs w:val="24"/>
        </w:rPr>
        <w:t xml:space="preserve">Sun of my soul, thou Savior dear,</w:t>
      </w:r>
      <w:r>
        <w:rPr>
          <w:color w:val="000000"/>
          <w:sz w:val="24"/>
          <w:szCs w:val="24"/>
        </w:rPr>
        <w:br/>
        <w:t xml:space="preserve">  It is not night if thou be near;</w:t>
      </w:r>
      <w:r>
        <w:rPr>
          <w:color w:val="000000"/>
          <w:sz w:val="24"/>
          <w:szCs w:val="24"/>
        </w:rPr>
        <w:br/>
        <w:t xml:space="preserve">Oh, may no earth-born cloud arise</w:t>
      </w:r>
      <w:r>
        <w:rPr>
          <w:color w:val="000000"/>
          <w:sz w:val="24"/>
          <w:szCs w:val="24"/>
        </w:rPr>
        <w:br/>
        <w:t xml:space="preserve">  To hide thee from thy servant’s eyes.</w:t>
      </w:r>
    </w:p>
    <w:p>
      <w:pPr>
        <w:widowControl w:val="on"/>
        <w:pBdr/>
        <w:spacing w:before="240" w:after="240" w:line="240" w:lineRule="auto"/>
        <w:ind w:left="0" w:right="0"/>
        <w:jc w:val="left"/>
      </w:pPr>
      <w:r>
        <w:rPr>
          <w:color w:val="000000"/>
          <w:sz w:val="24"/>
          <w:szCs w:val="24"/>
        </w:rPr>
        <w:t xml:space="preserve">2 When the soft dews of kindly sleep</w:t>
      </w:r>
      <w:r>
        <w:rPr>
          <w:color w:val="000000"/>
          <w:sz w:val="24"/>
          <w:szCs w:val="24"/>
        </w:rPr>
        <w:br/>
        <w:t xml:space="preserve">  My weary eye-lids gently steep,</w:t>
      </w:r>
      <w:r>
        <w:rPr>
          <w:color w:val="000000"/>
          <w:sz w:val="24"/>
          <w:szCs w:val="24"/>
        </w:rPr>
        <w:br/>
        <w:t xml:space="preserve">Be my last thought, how sweet to rest</w:t>
      </w:r>
      <w:r>
        <w:rPr>
          <w:color w:val="000000"/>
          <w:sz w:val="24"/>
          <w:szCs w:val="24"/>
        </w:rPr>
        <w:br/>
        <w:t xml:space="preserve">  Forever on my Savior’s breast.</w:t>
      </w:r>
    </w:p>
    <w:p>
      <w:pPr>
        <w:widowControl w:val="on"/>
        <w:pBdr/>
        <w:spacing w:before="240" w:after="240" w:line="240" w:lineRule="auto"/>
        <w:ind w:left="0" w:right="0"/>
        <w:jc w:val="left"/>
      </w:pPr>
      <w:r>
        <w:rPr>
          <w:color w:val="000000"/>
          <w:sz w:val="24"/>
          <w:szCs w:val="24"/>
        </w:rPr>
        <w:t xml:space="preserve">3 Abide with me from morn till eve,</w:t>
      </w:r>
      <w:r>
        <w:rPr>
          <w:color w:val="000000"/>
          <w:sz w:val="24"/>
          <w:szCs w:val="24"/>
        </w:rPr>
        <w:br/>
        <w:t xml:space="preserve">  For without thee I cannot live;</w:t>
      </w:r>
      <w:r>
        <w:rPr>
          <w:color w:val="000000"/>
          <w:sz w:val="24"/>
          <w:szCs w:val="24"/>
        </w:rPr>
        <w:br/>
        <w:t xml:space="preserve">Abide with me when night is nigh,</w:t>
      </w:r>
      <w:r>
        <w:rPr>
          <w:color w:val="000000"/>
          <w:sz w:val="24"/>
          <w:szCs w:val="24"/>
        </w:rPr>
        <w:br/>
        <w:t xml:space="preserve">  For without thee I dare not die.</w:t>
      </w:r>
    </w:p>
    <w:p>
      <w:pPr>
        <w:widowControl w:val="on"/>
        <w:pBdr/>
        <w:spacing w:before="240" w:after="240" w:line="240" w:lineRule="auto"/>
        <w:ind w:left="0" w:right="0"/>
        <w:jc w:val="left"/>
      </w:pPr>
      <w:r>
        <w:rPr>
          <w:color w:val="000000"/>
          <w:sz w:val="24"/>
          <w:szCs w:val="24"/>
        </w:rPr>
        <w:t xml:space="preserve">4 Come near and bless us when we wake,</w:t>
      </w:r>
      <w:r>
        <w:rPr>
          <w:color w:val="000000"/>
          <w:sz w:val="24"/>
          <w:szCs w:val="24"/>
        </w:rPr>
        <w:br/>
        <w:t xml:space="preserve">  Ere thro’ the world our way we take,</w:t>
      </w:r>
      <w:r>
        <w:rPr>
          <w:color w:val="000000"/>
          <w:sz w:val="24"/>
          <w:szCs w:val="24"/>
        </w:rPr>
        <w:br/>
        <w:t xml:space="preserve">Till in the ocean of thy love</w:t>
      </w:r>
      <w:r>
        <w:rPr>
          <w:color w:val="000000"/>
          <w:sz w:val="24"/>
          <w:szCs w:val="24"/>
        </w:rPr>
        <w:br/>
        <w:t xml:space="preserve">  We lose ourselves in heaven above.</w:t>
      </w:r>
    </w:p>
    <w:p>
      <w:pPr>
        <w:widowControl w:val="on"/>
        <w:pBdr/>
        <w:spacing w:before="240" w:after="240" w:line="240" w:lineRule="auto"/>
        <w:ind w:left="0" w:right="0"/>
        <w:jc w:val="left"/>
      </w:pPr>
      <w:r>
        <w:rPr>
          <w:color w:val="000000"/>
          <w:sz w:val="24"/>
          <w:szCs w:val="24"/>
        </w:rPr>
        <w:t xml:space="preserve">     Rev. J. Keble, 1827.</w:t>
      </w:r>
    </w:p>
    <w:p>
      <w:pPr>
        <w:widowControl w:val="on"/>
        <w:pBdr/>
        <w:spacing w:before="240" w:after="240" w:line="240" w:lineRule="auto"/>
        <w:ind w:left="0" w:right="0"/>
        <w:jc w:val="left"/>
      </w:pPr>
      <w:r>
        <w:rPr>
          <w:color w:val="000000"/>
          <w:sz w:val="24"/>
          <w:szCs w:val="24"/>
        </w:rPr>
        <w:t xml:space="preserve">56 Eventide. 10s.</w:t>
      </w:r>
    </w:p>
    <w:p>
      <w:pPr>
        <w:widowControl w:val="on"/>
        <w:pBdr/>
        <w:spacing w:before="240" w:after="240" w:line="240" w:lineRule="auto"/>
        <w:ind w:left="0" w:right="0"/>
        <w:jc w:val="left"/>
      </w:pPr>
      <w:r>
        <w:rPr>
          <w:i/>
          <w:color w:val="000000"/>
          <w:sz w:val="24"/>
          <w:szCs w:val="24"/>
        </w:rPr>
        <w:t xml:space="preserve">Evening of the Day.</w:t>
      </w:r>
    </w:p>
    <w:p>
      <w:pPr>
        <w:widowControl w:val="on"/>
        <w:pBdr/>
        <w:spacing w:before="240" w:after="240" w:line="240" w:lineRule="auto"/>
        <w:ind w:left="0" w:right="0"/>
        <w:jc w:val="left"/>
      </w:pPr>
      <w:r>
        <w:rPr>
          <w:color w:val="000000"/>
          <w:sz w:val="24"/>
          <w:szCs w:val="24"/>
        </w:rPr>
        <w:t xml:space="preserve">Abide with me:  fast falls the eventide;</w:t>
      </w:r>
      <w:r>
        <w:rPr>
          <w:color w:val="000000"/>
          <w:sz w:val="24"/>
          <w:szCs w:val="24"/>
        </w:rPr>
        <w:br/>
        <w:t xml:space="preserve">The darkness deepens; Lord, with me abide! </w:t>
      </w:r>
      <w:r>
        <w:rPr>
          <w:color w:val="000000"/>
          <w:sz w:val="24"/>
          <w:szCs w:val="24"/>
        </w:rPr>
        <w:br/>
        <w:t xml:space="preserve">When other helpers fail, and comforts flee,</w:t>
      </w:r>
      <w:r>
        <w:rPr>
          <w:color w:val="000000"/>
          <w:sz w:val="24"/>
          <w:szCs w:val="24"/>
        </w:rPr>
        <w:br/>
        <w:t xml:space="preserve">Help of the helpless, oh, abide with me!</w:t>
      </w:r>
    </w:p>
    <w:p>
      <w:pPr>
        <w:widowControl w:val="on"/>
        <w:pBdr/>
        <w:spacing w:before="240" w:after="240" w:line="240" w:lineRule="auto"/>
        <w:ind w:left="0" w:right="0"/>
        <w:jc w:val="left"/>
      </w:pPr>
      <w:r>
        <w:rPr>
          <w:color w:val="000000"/>
          <w:sz w:val="24"/>
          <w:szCs w:val="24"/>
        </w:rPr>
        <w:t xml:space="preserve">2 Not a brief glance I beg, a passing word, But as thou dwell’st with thy disciples, Lord, Familiar, condescending, patient, free, Come, not to sojourn, but abide with me.</w:t>
      </w:r>
    </w:p>
    <w:p>
      <w:pPr>
        <w:widowControl w:val="on"/>
        <w:pBdr/>
        <w:spacing w:before="240" w:after="240" w:line="240" w:lineRule="auto"/>
        <w:ind w:left="0" w:right="0"/>
        <w:jc w:val="left"/>
      </w:pPr>
      <w:r>
        <w:rPr>
          <w:color w:val="000000"/>
          <w:sz w:val="24"/>
          <w:szCs w:val="24"/>
        </w:rPr>
        <w:t xml:space="preserve">3 I need thy presence every passing hour; What but thy grace can foil the tempter’s power?  Who like thyself my guide and stay can be?  Thro’ cloud and sunshine, oh, abide with me!</w:t>
      </w:r>
    </w:p>
    <w:p>
      <w:pPr>
        <w:widowControl w:val="on"/>
        <w:pBdr/>
        <w:spacing w:before="240" w:after="240" w:line="240" w:lineRule="auto"/>
        <w:ind w:left="0" w:right="0"/>
        <w:jc w:val="left"/>
      </w:pPr>
      <w:r>
        <w:rPr>
          <w:color w:val="000000"/>
          <w:sz w:val="24"/>
          <w:szCs w:val="24"/>
        </w:rPr>
        <w:t xml:space="preserve">4 Swift to its close ebbs out life’s little day; Earth’s joys grow dim, its glories pass away:  Change and decay in all around I see; O thou, who changest not, abide with me!</w:t>
      </w:r>
    </w:p>
    <w:p>
      <w:pPr>
        <w:widowControl w:val="on"/>
        <w:pBdr/>
        <w:spacing w:before="240" w:after="240" w:line="240" w:lineRule="auto"/>
        <w:ind w:left="0" w:right="0"/>
        <w:jc w:val="left"/>
      </w:pPr>
      <w:r>
        <w:rPr>
          <w:color w:val="000000"/>
          <w:sz w:val="24"/>
          <w:szCs w:val="24"/>
        </w:rPr>
        <w:t xml:space="preserve">     Henry Francis Lyte, 1847.</w:t>
      </w:r>
    </w:p>
    <w:p>
      <w:pPr>
        <w:widowControl w:val="on"/>
        <w:pBdr/>
        <w:spacing w:before="240" w:after="240" w:line="240" w:lineRule="auto"/>
        <w:ind w:left="0" w:right="0"/>
        <w:jc w:val="left"/>
      </w:pPr>
      <w:r>
        <w:rPr>
          <w:color w:val="000000"/>
          <w:sz w:val="24"/>
          <w:szCs w:val="24"/>
        </w:rPr>
        <w:t xml:space="preserve">57 Eventide. 10s.</w:t>
      </w:r>
    </w:p>
    <w:p>
      <w:pPr>
        <w:widowControl w:val="on"/>
        <w:pBdr/>
        <w:spacing w:before="240" w:after="240" w:line="240" w:lineRule="auto"/>
        <w:ind w:left="0" w:right="0"/>
        <w:jc w:val="left"/>
      </w:pPr>
      <w:r>
        <w:rPr>
          <w:i/>
          <w:color w:val="000000"/>
          <w:sz w:val="24"/>
          <w:szCs w:val="24"/>
        </w:rPr>
        <w:t xml:space="preserve">Closing Hymn.</w:t>
      </w:r>
    </w:p>
    <w:p>
      <w:pPr>
        <w:widowControl w:val="on"/>
        <w:pBdr/>
        <w:spacing w:before="240" w:after="240" w:line="240" w:lineRule="auto"/>
        <w:ind w:left="0" w:right="0"/>
        <w:jc w:val="left"/>
      </w:pPr>
      <w:r>
        <w:rPr>
          <w:color w:val="000000"/>
          <w:sz w:val="24"/>
          <w:szCs w:val="24"/>
        </w:rPr>
        <w:t xml:space="preserve">Savior, again to thy dear name we raise</w:t>
      </w:r>
      <w:r>
        <w:rPr>
          <w:color w:val="000000"/>
          <w:sz w:val="24"/>
          <w:szCs w:val="24"/>
        </w:rPr>
        <w:br/>
        <w:t xml:space="preserve">With one accord our parting hymn of praise;</w:t>
      </w:r>
      <w:r>
        <w:rPr>
          <w:color w:val="000000"/>
          <w:sz w:val="24"/>
          <w:szCs w:val="24"/>
        </w:rPr>
        <w:br/>
        <w:t xml:space="preserve">We rise to bless thee ere our worship cease,</w:t>
      </w:r>
      <w:r>
        <w:rPr>
          <w:color w:val="000000"/>
          <w:sz w:val="24"/>
          <w:szCs w:val="24"/>
        </w:rPr>
        <w:br/>
        <w:t xml:space="preserve">And now, departing, wait thy word of peace.</w:t>
      </w:r>
    </w:p>
    <w:p>
      <w:pPr>
        <w:widowControl w:val="on"/>
        <w:pBdr/>
        <w:spacing w:before="240" w:after="240" w:line="240" w:lineRule="auto"/>
        <w:ind w:left="0" w:right="0"/>
        <w:jc w:val="left"/>
      </w:pPr>
      <w:r>
        <w:rPr>
          <w:color w:val="000000"/>
          <w:sz w:val="24"/>
          <w:szCs w:val="24"/>
        </w:rPr>
        <w:t xml:space="preserve">2 Grant us thy peace upon our homeward way; With thee begun, with thee shall end the day; Guard thou the lips from sin, the hearts from shame, That in this house have called upon thy name.</w:t>
      </w:r>
    </w:p>
    <w:p>
      <w:pPr>
        <w:widowControl w:val="on"/>
        <w:pBdr/>
        <w:spacing w:before="240" w:after="240" w:line="240" w:lineRule="auto"/>
        <w:ind w:left="0" w:right="0"/>
        <w:jc w:val="left"/>
      </w:pPr>
      <w:r>
        <w:rPr>
          <w:color w:val="000000"/>
          <w:sz w:val="24"/>
          <w:szCs w:val="24"/>
        </w:rPr>
        <w:t xml:space="preserve">3 Grant us thy peace, Lord, through the coming night; Turn thou for us its darkness into light; From harm and danger keep thy children free, For dark and light are both alike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John Ellerton, 1868.</w:t>
      </w:r>
    </w:p>
    <w:p>
      <w:pPr>
        <w:widowControl w:val="on"/>
        <w:pBdr/>
        <w:spacing w:before="240" w:after="240" w:line="240" w:lineRule="auto"/>
        <w:ind w:left="0" w:right="0"/>
        <w:jc w:val="left"/>
      </w:pPr>
      <w:r>
        <w:rPr>
          <w:color w:val="000000"/>
          <w:sz w:val="24"/>
          <w:szCs w:val="24"/>
        </w:rPr>
        <w:t xml:space="preserve">58 Seymour, 7s.</w:t>
      </w:r>
    </w:p>
    <w:p>
      <w:pPr>
        <w:widowControl w:val="on"/>
        <w:pBdr/>
        <w:spacing w:before="240" w:after="240" w:line="240" w:lineRule="auto"/>
        <w:ind w:left="0" w:right="0"/>
        <w:jc w:val="left"/>
      </w:pPr>
      <w:r>
        <w:rPr>
          <w:i/>
          <w:color w:val="000000"/>
          <w:sz w:val="24"/>
          <w:szCs w:val="24"/>
        </w:rPr>
        <w:t xml:space="preserve">Evening Devotion.</w:t>
      </w:r>
    </w:p>
    <w:p>
      <w:pPr>
        <w:widowControl w:val="on"/>
        <w:pBdr/>
        <w:spacing w:before="240" w:after="240" w:line="240" w:lineRule="auto"/>
        <w:ind w:left="0" w:right="0"/>
        <w:jc w:val="left"/>
      </w:pPr>
      <w:r>
        <w:rPr>
          <w:color w:val="000000"/>
          <w:sz w:val="24"/>
          <w:szCs w:val="24"/>
        </w:rPr>
        <w:t xml:space="preserve">Softly now the light of day</w:t>
      </w:r>
      <w:r>
        <w:rPr>
          <w:color w:val="000000"/>
          <w:sz w:val="24"/>
          <w:szCs w:val="24"/>
        </w:rPr>
        <w:br/>
        <w:t xml:space="preserve">Fades upon my sight away;</w:t>
      </w:r>
      <w:r>
        <w:rPr>
          <w:color w:val="000000"/>
          <w:sz w:val="24"/>
          <w:szCs w:val="24"/>
        </w:rPr>
        <w:br/>
        <w:t xml:space="preserve">Free from care, from labor free,</w:t>
      </w:r>
      <w:r>
        <w:rPr>
          <w:color w:val="000000"/>
          <w:sz w:val="24"/>
          <w:szCs w:val="24"/>
        </w:rPr>
        <w:br/>
        <w:t xml:space="preserve">Lord, I would commune with thee.</w:t>
      </w:r>
    </w:p>
    <w:p>
      <w:pPr>
        <w:widowControl w:val="on"/>
        <w:pBdr/>
        <w:spacing w:before="240" w:after="240" w:line="240" w:lineRule="auto"/>
        <w:ind w:left="0" w:right="0"/>
        <w:jc w:val="left"/>
      </w:pPr>
      <w:r>
        <w:rPr>
          <w:color w:val="000000"/>
          <w:sz w:val="24"/>
          <w:szCs w:val="24"/>
        </w:rPr>
        <w:t xml:space="preserve">2 Thou whose all pervading eye</w:t>
      </w:r>
      <w:r>
        <w:rPr>
          <w:color w:val="000000"/>
          <w:sz w:val="24"/>
          <w:szCs w:val="24"/>
        </w:rPr>
        <w:br/>
        <w:t xml:space="preserve">Naught escapes without, within,</w:t>
      </w:r>
      <w:r>
        <w:rPr>
          <w:color w:val="000000"/>
          <w:sz w:val="24"/>
          <w:szCs w:val="24"/>
        </w:rPr>
        <w:br/>
        <w:t xml:space="preserve">Pardon each infirmity,</w:t>
      </w:r>
      <w:r>
        <w:rPr>
          <w:color w:val="000000"/>
          <w:sz w:val="24"/>
          <w:szCs w:val="24"/>
        </w:rPr>
        <w:br/>
        <w:t xml:space="preserve">Open fault, and secret sin.</w:t>
      </w:r>
    </w:p>
    <w:p>
      <w:pPr>
        <w:widowControl w:val="on"/>
        <w:pBdr/>
        <w:spacing w:before="240" w:after="240" w:line="240" w:lineRule="auto"/>
        <w:ind w:left="0" w:right="0"/>
        <w:jc w:val="left"/>
      </w:pPr>
      <w:r>
        <w:rPr>
          <w:color w:val="000000"/>
          <w:sz w:val="24"/>
          <w:szCs w:val="24"/>
        </w:rPr>
        <w:t xml:space="preserve">3 Soon, for me, the light of day</w:t>
      </w:r>
      <w:r>
        <w:rPr>
          <w:color w:val="000000"/>
          <w:sz w:val="24"/>
          <w:szCs w:val="24"/>
        </w:rPr>
        <w:br/>
        <w:t xml:space="preserve">Shall forever pass away;</w:t>
      </w:r>
      <w:r>
        <w:rPr>
          <w:color w:val="000000"/>
          <w:sz w:val="24"/>
          <w:szCs w:val="24"/>
        </w:rPr>
        <w:br/>
        <w:t xml:space="preserve">Then, from sin and sorrow free,</w:t>
      </w:r>
      <w:r>
        <w:rPr>
          <w:color w:val="000000"/>
          <w:sz w:val="24"/>
          <w:szCs w:val="24"/>
        </w:rPr>
        <w:br/>
        <w:t xml:space="preserve">Take me, Lord, to dwell with thee.</w:t>
      </w:r>
    </w:p>
    <w:p>
      <w:pPr>
        <w:widowControl w:val="on"/>
        <w:pBdr/>
        <w:spacing w:before="240" w:after="240" w:line="240" w:lineRule="auto"/>
        <w:ind w:left="0" w:right="0"/>
        <w:jc w:val="left"/>
      </w:pPr>
      <w:r>
        <w:rPr>
          <w:color w:val="000000"/>
          <w:sz w:val="24"/>
          <w:szCs w:val="24"/>
        </w:rPr>
        <w:t xml:space="preserve">4 Thou who, sinless, yet hast known</w:t>
      </w:r>
      <w:r>
        <w:rPr>
          <w:color w:val="000000"/>
          <w:sz w:val="24"/>
          <w:szCs w:val="24"/>
        </w:rPr>
        <w:br/>
        <w:t xml:space="preserve">All of man’s infirmity;</w:t>
      </w:r>
      <w:r>
        <w:rPr>
          <w:color w:val="000000"/>
          <w:sz w:val="24"/>
          <w:szCs w:val="24"/>
        </w:rPr>
        <w:br/>
        <w:t xml:space="preserve">Then from thine eternal throne,</w:t>
      </w:r>
      <w:r>
        <w:rPr>
          <w:color w:val="000000"/>
          <w:sz w:val="24"/>
          <w:szCs w:val="24"/>
        </w:rPr>
        <w:br/>
        <w:t xml:space="preserve">Jesus, look with pitying eye.</w:t>
      </w:r>
    </w:p>
    <w:p>
      <w:pPr>
        <w:widowControl w:val="on"/>
        <w:pBdr/>
        <w:spacing w:before="240" w:after="240" w:line="240" w:lineRule="auto"/>
        <w:ind w:left="0" w:right="0"/>
        <w:jc w:val="left"/>
      </w:pPr>
      <w:r>
        <w:rPr>
          <w:color w:val="000000"/>
          <w:sz w:val="24"/>
          <w:szCs w:val="24"/>
        </w:rPr>
        <w:t xml:space="preserve">     G.W.  Doane, 1824.</w:t>
      </w:r>
    </w:p>
    <w:p>
      <w:pPr>
        <w:widowControl w:val="on"/>
        <w:pBdr/>
        <w:spacing w:before="240" w:after="240" w:line="240" w:lineRule="auto"/>
        <w:ind w:left="0" w:right="0"/>
        <w:jc w:val="left"/>
      </w:pPr>
      <w:r>
        <w:rPr>
          <w:color w:val="000000"/>
          <w:sz w:val="24"/>
          <w:szCs w:val="24"/>
        </w:rPr>
        <w:t xml:space="preserve">59 Stockwell. 8s &amp; 7s.</w:t>
      </w:r>
    </w:p>
    <w:p>
      <w:pPr>
        <w:widowControl w:val="on"/>
        <w:pBdr/>
        <w:spacing w:before="240" w:after="240" w:line="240" w:lineRule="auto"/>
        <w:ind w:left="0" w:right="0"/>
        <w:jc w:val="left"/>
      </w:pPr>
      <w:r>
        <w:rPr>
          <w:i/>
          <w:color w:val="000000"/>
          <w:sz w:val="24"/>
          <w:szCs w:val="24"/>
        </w:rPr>
        <w:t xml:space="preserve">Evening Meditations.</w:t>
      </w:r>
    </w:p>
    <w:p>
      <w:pPr>
        <w:widowControl w:val="on"/>
        <w:pBdr/>
        <w:spacing w:before="240" w:after="240" w:line="240" w:lineRule="auto"/>
        <w:ind w:left="0" w:right="0"/>
        <w:jc w:val="left"/>
      </w:pPr>
      <w:r>
        <w:rPr>
          <w:color w:val="000000"/>
          <w:sz w:val="24"/>
          <w:szCs w:val="24"/>
        </w:rPr>
        <w:t xml:space="preserve">Silently the shades of evening</w:t>
      </w:r>
      <w:r>
        <w:rPr>
          <w:color w:val="000000"/>
          <w:sz w:val="24"/>
          <w:szCs w:val="24"/>
        </w:rPr>
        <w:br/>
        <w:t xml:space="preserve">Gather round my lowly door;</w:t>
      </w:r>
      <w:r>
        <w:rPr>
          <w:color w:val="000000"/>
          <w:sz w:val="24"/>
          <w:szCs w:val="24"/>
        </w:rPr>
        <w:br/>
        <w:t xml:space="preserve">Silently they bring before me</w:t>
      </w:r>
      <w:r>
        <w:rPr>
          <w:color w:val="000000"/>
          <w:sz w:val="24"/>
          <w:szCs w:val="24"/>
        </w:rPr>
        <w:br/>
        <w:t xml:space="preserve">Faces I shall see no more.</w:t>
      </w:r>
    </w:p>
    <w:p>
      <w:pPr>
        <w:widowControl w:val="on"/>
        <w:pBdr/>
        <w:spacing w:before="240" w:after="240" w:line="240" w:lineRule="auto"/>
        <w:ind w:left="0" w:right="0"/>
        <w:jc w:val="left"/>
      </w:pPr>
      <w:r>
        <w:rPr>
          <w:color w:val="000000"/>
          <w:sz w:val="24"/>
          <w:szCs w:val="24"/>
        </w:rPr>
        <w:t xml:space="preserve">2 O the lost, the unforgotten,</w:t>
      </w:r>
      <w:r>
        <w:rPr>
          <w:color w:val="000000"/>
          <w:sz w:val="24"/>
          <w:szCs w:val="24"/>
        </w:rPr>
        <w:br/>
        <w:t xml:space="preserve">Tho’ the world be oft forgot! </w:t>
      </w:r>
      <w:r>
        <w:rPr>
          <w:color w:val="000000"/>
          <w:sz w:val="24"/>
          <w:szCs w:val="24"/>
        </w:rPr>
        <w:br/>
        <w:t xml:space="preserve">O the shrouded and the lonely! </w:t>
      </w:r>
      <w:r>
        <w:rPr>
          <w:color w:val="000000"/>
          <w:sz w:val="24"/>
          <w:szCs w:val="24"/>
        </w:rPr>
        <w:br/>
        <w:t xml:space="preserve">In our hearts they perish not.</w:t>
      </w:r>
    </w:p>
    <w:p>
      <w:pPr>
        <w:widowControl w:val="on"/>
        <w:pBdr/>
        <w:spacing w:before="240" w:after="240" w:line="240" w:lineRule="auto"/>
        <w:ind w:left="0" w:right="0"/>
        <w:jc w:val="left"/>
      </w:pPr>
      <w:r>
        <w:rPr>
          <w:color w:val="000000"/>
          <w:sz w:val="24"/>
          <w:szCs w:val="24"/>
        </w:rPr>
        <w:t xml:space="preserve">3 Living in the silent hours,</w:t>
      </w:r>
      <w:r>
        <w:rPr>
          <w:color w:val="000000"/>
          <w:sz w:val="24"/>
          <w:szCs w:val="24"/>
        </w:rPr>
        <w:br/>
        <w:t xml:space="preserve">Where our spirits only blend—­</w:t>
      </w:r>
      <w:r>
        <w:rPr>
          <w:color w:val="000000"/>
          <w:sz w:val="24"/>
          <w:szCs w:val="24"/>
        </w:rPr>
        <w:br/>
        <w:t xml:space="preserve">They, unlinked with earthly trouble;</w:t>
      </w:r>
      <w:r>
        <w:rPr>
          <w:color w:val="000000"/>
          <w:sz w:val="24"/>
          <w:szCs w:val="24"/>
        </w:rPr>
        <w:br/>
        <w:t xml:space="preserve">We, still hoping for its end.</w:t>
      </w:r>
    </w:p>
    <w:p>
      <w:pPr>
        <w:widowControl w:val="on"/>
        <w:pBdr/>
        <w:spacing w:before="240" w:after="240" w:line="240" w:lineRule="auto"/>
        <w:ind w:left="0" w:right="0"/>
        <w:jc w:val="left"/>
      </w:pPr>
      <w:r>
        <w:rPr>
          <w:color w:val="000000"/>
          <w:sz w:val="24"/>
          <w:szCs w:val="24"/>
        </w:rPr>
        <w:t xml:space="preserve">4 How such holy memories cluster,</w:t>
      </w:r>
      <w:r>
        <w:rPr>
          <w:color w:val="000000"/>
          <w:sz w:val="24"/>
          <w:szCs w:val="24"/>
        </w:rPr>
        <w:br/>
        <w:t xml:space="preserve">Like the stars when storms are past;</w:t>
      </w:r>
      <w:r>
        <w:rPr>
          <w:color w:val="000000"/>
          <w:sz w:val="24"/>
          <w:szCs w:val="24"/>
        </w:rPr>
        <w:br/>
        <w:t xml:space="preserve">Pointing up to that far heaven</w:t>
      </w:r>
      <w:r>
        <w:rPr>
          <w:color w:val="000000"/>
          <w:sz w:val="24"/>
          <w:szCs w:val="24"/>
        </w:rPr>
        <w:br/>
        <w:t xml:space="preserve">We may hope to gain at last.</w:t>
      </w:r>
    </w:p>
    <w:p>
      <w:pPr>
        <w:widowControl w:val="on"/>
        <w:pBdr/>
        <w:spacing w:before="240" w:after="240" w:line="240" w:lineRule="auto"/>
        <w:ind w:left="0" w:right="0"/>
        <w:jc w:val="left"/>
      </w:pPr>
      <w:r>
        <w:rPr>
          <w:color w:val="000000"/>
          <w:sz w:val="24"/>
          <w:szCs w:val="24"/>
        </w:rPr>
        <w:t xml:space="preserve">     C.C.  Cox</w:t>
      </w:r>
    </w:p>
    <w:p>
      <w:pPr>
        <w:widowControl w:val="on"/>
        <w:pBdr/>
        <w:spacing w:before="240" w:after="240" w:line="240" w:lineRule="auto"/>
        <w:ind w:left="0" w:right="0"/>
        <w:jc w:val="left"/>
      </w:pPr>
      <w:r>
        <w:rPr>
          <w:color w:val="000000"/>
          <w:sz w:val="24"/>
          <w:szCs w:val="24"/>
        </w:rPr>
        <w:t xml:space="preserve">60 Fading, Still Fading P.M., with Refrain.</w:t>
      </w:r>
    </w:p>
    <w:p>
      <w:pPr>
        <w:widowControl w:val="on"/>
        <w:pBdr/>
        <w:spacing w:before="240" w:after="240" w:line="240" w:lineRule="auto"/>
        <w:ind w:left="0" w:right="0"/>
        <w:jc w:val="left"/>
      </w:pPr>
      <w:r>
        <w:rPr>
          <w:i/>
          <w:color w:val="000000"/>
          <w:sz w:val="24"/>
          <w:szCs w:val="24"/>
        </w:rPr>
        <w:t xml:space="preserve">Evening 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Fading, still fading, the last beam is shining;</w:t>
      </w:r>
      <w:r>
        <w:rPr>
          <w:color w:val="000000"/>
          <w:sz w:val="24"/>
          <w:szCs w:val="24"/>
        </w:rPr>
        <w:br/>
        <w:t xml:space="preserve">Father in heaven, the day is declining;</w:t>
      </w:r>
      <w:r>
        <w:rPr>
          <w:color w:val="000000"/>
          <w:sz w:val="24"/>
          <w:szCs w:val="24"/>
        </w:rPr>
        <w:br/>
        <w:t xml:space="preserve">Safety and innocence flee with the light,</w:t>
      </w:r>
      <w:r>
        <w:rPr>
          <w:color w:val="000000"/>
          <w:sz w:val="24"/>
          <w:szCs w:val="24"/>
        </w:rPr>
        <w:br/>
        <w:t xml:space="preserve">Temptation and danger walk forth with the night. </w:t>
      </w:r>
      <w:r>
        <w:rPr>
          <w:color w:val="000000"/>
          <w:sz w:val="24"/>
          <w:szCs w:val="24"/>
        </w:rPr>
        <w:br/>
        <w:t xml:space="preserve">From the fall of the shade till the morning bells chime,</w:t>
      </w:r>
      <w:r>
        <w:rPr>
          <w:color w:val="000000"/>
          <w:sz w:val="24"/>
          <w:szCs w:val="24"/>
        </w:rPr>
        <w:br/>
        <w:t xml:space="preserve">Shield us from danger, keep us from crime.</w:t>
      </w:r>
    </w:p>
    <w:p>
      <w:pPr>
        <w:widowControl w:val="on"/>
        <w:pBdr/>
        <w:spacing w:before="240" w:after="240" w:line="240" w:lineRule="auto"/>
        <w:ind w:left="0" w:right="0"/>
        <w:jc w:val="left"/>
      </w:pPr>
      <w:r>
        <w:rPr>
          <w:color w:val="000000"/>
          <w:sz w:val="24"/>
          <w:szCs w:val="24"/>
        </w:rPr>
        <w:t xml:space="preserve">Ref.—­Father, have mercy,</w:t>
      </w:r>
      <w:r>
        <w:rPr>
          <w:color w:val="000000"/>
          <w:sz w:val="24"/>
          <w:szCs w:val="24"/>
        </w:rPr>
        <w:br/>
        <w:t xml:space="preserve">      Father, have mercy,</w:t>
      </w:r>
      <w:r>
        <w:rPr>
          <w:color w:val="000000"/>
          <w:sz w:val="24"/>
          <w:szCs w:val="24"/>
        </w:rPr>
        <w:br/>
        <w:t xml:space="preserve">      Father, have mercy, thro’ Jesus Christ our Lord.  Amen.</w:t>
      </w:r>
    </w:p>
    <w:p>
      <w:pPr>
        <w:widowControl w:val="on"/>
        <w:pBdr/>
        <w:spacing w:before="240" w:after="240" w:line="240" w:lineRule="auto"/>
        <w:ind w:left="0" w:right="0"/>
        <w:jc w:val="left"/>
      </w:pPr>
      <w:r>
        <w:rPr>
          <w:color w:val="000000"/>
          <w:sz w:val="24"/>
          <w:szCs w:val="24"/>
        </w:rPr>
        <w:t xml:space="preserve">2 Father in heaven, O hear when we call; Hear, for Christ’s sake, who is Savior of all.  Feeble and fainting, we trust in thy might; In doubting and darkness thy love be our light; Let us sleep on thy breast while the night taper burns, Wake in thine arms when morning returns.</w:t>
      </w:r>
    </w:p>
    <w:p>
      <w:pPr>
        <w:widowControl w:val="on"/>
        <w:pBdr/>
        <w:spacing w:before="240" w:after="240" w:line="240" w:lineRule="auto"/>
        <w:ind w:left="0" w:right="0"/>
        <w:jc w:val="left"/>
      </w:pPr>
      <w:r>
        <w:rPr>
          <w:color w:val="000000"/>
          <w:sz w:val="24"/>
          <w:szCs w:val="24"/>
        </w:rPr>
        <w:t xml:space="preserve">     Selina Huntingdon</w:t>
      </w:r>
    </w:p>
    <w:p>
      <w:pPr>
        <w:widowControl w:val="on"/>
        <w:pBdr/>
        <w:spacing w:before="240" w:after="240" w:line="240" w:lineRule="auto"/>
        <w:ind w:left="0" w:right="0"/>
        <w:jc w:val="left"/>
      </w:pPr>
      <w:r>
        <w:rPr>
          <w:color w:val="000000"/>
          <w:sz w:val="24"/>
          <w:szCs w:val="24"/>
        </w:rPr>
        <w:t xml:space="preserve">61 God Be With You.  P.M.</w:t>
      </w:r>
    </w:p>
    <w:p>
      <w:pPr>
        <w:widowControl w:val="on"/>
        <w:pBdr/>
        <w:spacing w:before="240" w:after="240" w:line="240" w:lineRule="auto"/>
        <w:ind w:left="0" w:right="0"/>
        <w:jc w:val="left"/>
      </w:pPr>
      <w:r>
        <w:rPr>
          <w:i/>
          <w:color w:val="000000"/>
          <w:sz w:val="24"/>
          <w:szCs w:val="24"/>
        </w:rPr>
        <w:t xml:space="preserve">Parting Blessing.</w:t>
      </w:r>
    </w:p>
    <w:p>
      <w:pPr>
        <w:widowControl w:val="on"/>
        <w:pBdr/>
        <w:spacing w:before="240" w:after="240" w:line="240" w:lineRule="auto"/>
        <w:ind w:left="0" w:right="0"/>
        <w:jc w:val="left"/>
      </w:pPr>
      <w:r>
        <w:rPr>
          <w:color w:val="000000"/>
          <w:sz w:val="24"/>
          <w:szCs w:val="24"/>
        </w:rPr>
        <w:t xml:space="preserve">God be with you till we meet again,</w:t>
      </w:r>
      <w:r>
        <w:rPr>
          <w:color w:val="000000"/>
          <w:sz w:val="24"/>
          <w:szCs w:val="24"/>
        </w:rPr>
        <w:br/>
        <w:t xml:space="preserve">By his counsels guide, uphold you,</w:t>
      </w:r>
      <w:r>
        <w:rPr>
          <w:color w:val="000000"/>
          <w:sz w:val="24"/>
          <w:szCs w:val="24"/>
        </w:rPr>
        <w:br/>
        <w:t xml:space="preserve">With his sheep securely fold you,</w:t>
      </w:r>
      <w:r>
        <w:rPr>
          <w:color w:val="000000"/>
          <w:sz w:val="24"/>
          <w:szCs w:val="24"/>
        </w:rPr>
        <w:br/>
        <w:t xml:space="preserve">God be with you till we meet again</w:t>
      </w:r>
    </w:p>
    <w:p>
      <w:pPr>
        <w:widowControl w:val="on"/>
        <w:pBdr/>
        <w:spacing w:before="240" w:after="240" w:line="240" w:lineRule="auto"/>
        <w:ind w:left="0" w:right="0"/>
        <w:jc w:val="left"/>
      </w:pPr>
      <w:r>
        <w:rPr>
          <w:color w:val="000000"/>
          <w:sz w:val="24"/>
          <w:szCs w:val="24"/>
        </w:rPr>
        <w:t xml:space="preserve">Cho.—­Till we meet, till we meet,</w:t>
      </w:r>
      <w:r>
        <w:rPr>
          <w:color w:val="000000"/>
          <w:sz w:val="24"/>
          <w:szCs w:val="24"/>
        </w:rPr>
        <w:br/>
        <w:t xml:space="preserve">      Till we meet at Jesus’ feet;</w:t>
      </w:r>
      <w:r>
        <w:rPr>
          <w:color w:val="000000"/>
          <w:sz w:val="24"/>
          <w:szCs w:val="24"/>
        </w:rPr>
        <w:br/>
        <w:t xml:space="preserve">      Till we meet, till we meet,</w:t>
      </w:r>
      <w:r>
        <w:rPr>
          <w:color w:val="000000"/>
          <w:sz w:val="24"/>
          <w:szCs w:val="24"/>
        </w:rPr>
        <w:br/>
        <w:t xml:space="preserve">      God be with you till we meet again.</w:t>
      </w:r>
    </w:p>
    <w:p>
      <w:pPr>
        <w:widowControl w:val="on"/>
        <w:pBdr/>
        <w:spacing w:before="240" w:after="240" w:line="240" w:lineRule="auto"/>
        <w:ind w:left="0" w:right="0"/>
        <w:jc w:val="left"/>
      </w:pPr>
      <w:r>
        <w:rPr>
          <w:color w:val="000000"/>
          <w:sz w:val="24"/>
          <w:szCs w:val="24"/>
        </w:rPr>
        <w:t xml:space="preserve">2 God be with you till we meet again,</w:t>
      </w:r>
      <w:r>
        <w:rPr>
          <w:color w:val="000000"/>
          <w:sz w:val="24"/>
          <w:szCs w:val="24"/>
        </w:rPr>
        <w:br/>
        <w:t xml:space="preserve">’Neath his wings securely hide you,</w:t>
      </w:r>
      <w:r>
        <w:rPr>
          <w:color w:val="000000"/>
          <w:sz w:val="24"/>
          <w:szCs w:val="24"/>
        </w:rPr>
        <w:br/>
        <w:t xml:space="preserve">Daily manna still provide you,</w:t>
      </w:r>
      <w:r>
        <w:rPr>
          <w:color w:val="000000"/>
          <w:sz w:val="24"/>
          <w:szCs w:val="24"/>
        </w:rPr>
        <w:br/>
        <w:t xml:space="preserve">God be with you till we meet again.</w:t>
      </w:r>
    </w:p>
    <w:p>
      <w:pPr>
        <w:widowControl w:val="on"/>
        <w:pBdr/>
        <w:spacing w:before="240" w:after="240" w:line="240" w:lineRule="auto"/>
        <w:ind w:left="0" w:right="0"/>
        <w:jc w:val="left"/>
      </w:pPr>
      <w:r>
        <w:rPr>
          <w:color w:val="000000"/>
          <w:sz w:val="24"/>
          <w:szCs w:val="24"/>
        </w:rPr>
        <w:t xml:space="preserve">3 God be with you till we meet again, When life’s perils thick confound you, Put his arms unfailing round you, God be with you till we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God be with you till we meet again, Keep love’s banner floating o’er you, Smite death’s threat’ning wave before you, God be with you till we meet again.</w:t>
      </w:r>
    </w:p>
    <w:p>
      <w:pPr>
        <w:widowControl w:val="on"/>
        <w:pBdr/>
        <w:spacing w:before="240" w:after="240" w:line="240" w:lineRule="auto"/>
        <w:ind w:left="0" w:right="0"/>
        <w:jc w:val="left"/>
      </w:pPr>
      <w:r>
        <w:rPr>
          <w:color w:val="000000"/>
          <w:sz w:val="24"/>
          <w:szCs w:val="24"/>
        </w:rPr>
        <w:t xml:space="preserve">     J.E.  Rankin D.D.</w:t>
      </w:r>
    </w:p>
    <w:p>
      <w:pPr>
        <w:widowControl w:val="on"/>
        <w:pBdr/>
        <w:spacing w:before="240" w:after="240" w:line="240" w:lineRule="auto"/>
        <w:ind w:left="0" w:right="0"/>
        <w:jc w:val="left"/>
      </w:pPr>
      <w:r>
        <w:rPr>
          <w:color w:val="000000"/>
          <w:sz w:val="24"/>
          <w:szCs w:val="24"/>
        </w:rPr>
        <w:t xml:space="preserve">62 Wonderful Words.  P.M.</w:t>
      </w:r>
    </w:p>
    <w:p>
      <w:pPr>
        <w:widowControl w:val="on"/>
        <w:pBdr/>
        <w:spacing w:before="240" w:after="240" w:line="240" w:lineRule="auto"/>
        <w:ind w:left="0" w:right="0"/>
        <w:jc w:val="left"/>
      </w:pPr>
      <w:r>
        <w:rPr>
          <w:i/>
          <w:color w:val="000000"/>
          <w:sz w:val="24"/>
          <w:szCs w:val="24"/>
        </w:rPr>
        <w:t xml:space="preserve">Words of Life.</w:t>
      </w:r>
    </w:p>
    <w:p>
      <w:pPr>
        <w:widowControl w:val="on"/>
        <w:pBdr/>
        <w:spacing w:before="240" w:after="240" w:line="240" w:lineRule="auto"/>
        <w:ind w:left="0" w:right="0"/>
        <w:jc w:val="left"/>
      </w:pPr>
      <w:r>
        <w:rPr>
          <w:color w:val="000000"/>
          <w:sz w:val="24"/>
          <w:szCs w:val="24"/>
        </w:rPr>
        <w:t xml:space="preserve">Sing them over again to me,</w:t>
      </w:r>
      <w:r>
        <w:rPr>
          <w:color w:val="000000"/>
          <w:sz w:val="24"/>
          <w:szCs w:val="24"/>
        </w:rPr>
        <w:br/>
        <w:t xml:space="preserve">  Wonderful words of life,</w:t>
      </w:r>
      <w:r>
        <w:rPr>
          <w:color w:val="000000"/>
          <w:sz w:val="24"/>
          <w:szCs w:val="24"/>
        </w:rPr>
        <w:br/>
        <w:t xml:space="preserve">Let me more of their beauty see,</w:t>
      </w:r>
      <w:r>
        <w:rPr>
          <w:color w:val="000000"/>
          <w:sz w:val="24"/>
          <w:szCs w:val="24"/>
        </w:rPr>
        <w:br/>
        <w:t xml:space="preserve">  Wonderful words of life,</w:t>
      </w:r>
      <w:r>
        <w:rPr>
          <w:color w:val="000000"/>
          <w:sz w:val="24"/>
          <w:szCs w:val="24"/>
        </w:rPr>
        <w:br/>
        <w:t xml:space="preserve">    Words of life and beauty,</w:t>
      </w:r>
      <w:r>
        <w:rPr>
          <w:color w:val="000000"/>
          <w:sz w:val="24"/>
          <w:szCs w:val="24"/>
        </w:rPr>
        <w:br/>
        <w:t xml:space="preserve">    Teach me faith and duty.</w:t>
      </w:r>
    </w:p>
    <w:p>
      <w:pPr>
        <w:widowControl w:val="on"/>
        <w:pBdr/>
        <w:spacing w:before="240" w:after="240" w:line="240" w:lineRule="auto"/>
        <w:ind w:left="0" w:right="0"/>
        <w:jc w:val="left"/>
      </w:pPr>
      <w:r>
        <w:rPr>
          <w:color w:val="000000"/>
          <w:sz w:val="24"/>
          <w:szCs w:val="24"/>
        </w:rPr>
        <w:t xml:space="preserve">Cho.—­Beautiful words, wonderful words,</w:t>
      </w:r>
      <w:r>
        <w:rPr>
          <w:color w:val="000000"/>
          <w:sz w:val="24"/>
          <w:szCs w:val="24"/>
        </w:rPr>
        <w:br/>
        <w:t xml:space="preserve">        Wonderful words of life,</w:t>
      </w:r>
      <w:r>
        <w:rPr>
          <w:color w:val="000000"/>
          <w:sz w:val="24"/>
          <w:szCs w:val="24"/>
        </w:rPr>
        <w:br/>
        <w:t xml:space="preserve">      Beautiful words, wonderful words,</w:t>
      </w:r>
      <w:r>
        <w:rPr>
          <w:color w:val="000000"/>
          <w:sz w:val="24"/>
          <w:szCs w:val="24"/>
        </w:rPr>
        <w:br/>
        <w:t xml:space="preserve">        Wonderful words of life.</w:t>
      </w:r>
    </w:p>
    <w:p>
      <w:pPr>
        <w:widowControl w:val="on"/>
        <w:pBdr/>
        <w:spacing w:before="240" w:after="240" w:line="240" w:lineRule="auto"/>
        <w:ind w:left="0" w:right="0"/>
        <w:jc w:val="left"/>
      </w:pPr>
      <w:r>
        <w:rPr>
          <w:color w:val="000000"/>
          <w:sz w:val="24"/>
          <w:szCs w:val="24"/>
        </w:rPr>
        <w:t xml:space="preserve">2 Christ the blessed One gives to all</w:t>
      </w:r>
      <w:r>
        <w:rPr>
          <w:color w:val="000000"/>
          <w:sz w:val="24"/>
          <w:szCs w:val="24"/>
        </w:rPr>
        <w:br/>
        <w:t xml:space="preserve">  Wonderful words of life;</w:t>
      </w:r>
      <w:r>
        <w:rPr>
          <w:color w:val="000000"/>
          <w:sz w:val="24"/>
          <w:szCs w:val="24"/>
        </w:rPr>
        <w:br/>
        <w:t xml:space="preserve">Sinner, list to the loving call,</w:t>
      </w:r>
      <w:r>
        <w:rPr>
          <w:color w:val="000000"/>
          <w:sz w:val="24"/>
          <w:szCs w:val="24"/>
        </w:rPr>
        <w:br/>
        <w:t xml:space="preserve">  Wonderful words of life;</w:t>
      </w:r>
      <w:r>
        <w:rPr>
          <w:color w:val="000000"/>
          <w:sz w:val="24"/>
          <w:szCs w:val="24"/>
        </w:rPr>
        <w:br/>
        <w:t xml:space="preserve">    All so freely given,</w:t>
      </w:r>
      <w:r>
        <w:rPr>
          <w:color w:val="000000"/>
          <w:sz w:val="24"/>
          <w:szCs w:val="24"/>
        </w:rPr>
        <w:br/>
        <w:t xml:space="preserve">    Wooing us to heaven.</w:t>
      </w:r>
    </w:p>
    <w:p>
      <w:pPr>
        <w:widowControl w:val="on"/>
        <w:pBdr/>
        <w:spacing w:before="240" w:after="240" w:line="240" w:lineRule="auto"/>
        <w:ind w:left="0" w:right="0"/>
        <w:jc w:val="left"/>
      </w:pPr>
      <w:r>
        <w:rPr>
          <w:color w:val="000000"/>
          <w:sz w:val="24"/>
          <w:szCs w:val="24"/>
        </w:rPr>
        <w:t xml:space="preserve">3 Sweetly echo the gospel call,</w:t>
      </w:r>
      <w:r>
        <w:rPr>
          <w:color w:val="000000"/>
          <w:sz w:val="24"/>
          <w:szCs w:val="24"/>
        </w:rPr>
        <w:br/>
        <w:t xml:space="preserve">  Wonderful words of life;</w:t>
      </w:r>
      <w:r>
        <w:rPr>
          <w:color w:val="000000"/>
          <w:sz w:val="24"/>
          <w:szCs w:val="24"/>
        </w:rPr>
        <w:br/>
        <w:t xml:space="preserve">Offer pardon and peace to all,</w:t>
      </w:r>
      <w:r>
        <w:rPr>
          <w:color w:val="000000"/>
          <w:sz w:val="24"/>
          <w:szCs w:val="24"/>
        </w:rPr>
        <w:br/>
        <w:t xml:space="preserve">  Wonderful words of life;</w:t>
      </w:r>
      <w:r>
        <w:rPr>
          <w:color w:val="000000"/>
          <w:sz w:val="24"/>
          <w:szCs w:val="24"/>
        </w:rPr>
        <w:br/>
        <w:t xml:space="preserve">    Jesus, only Savior,</w:t>
      </w:r>
      <w:r>
        <w:rPr>
          <w:color w:val="000000"/>
          <w:sz w:val="24"/>
          <w:szCs w:val="24"/>
        </w:rPr>
        <w:br/>
        <w:t xml:space="preserve">    Sanctify forever.</w:t>
      </w:r>
    </w:p>
    <w:p>
      <w:pPr>
        <w:widowControl w:val="on"/>
        <w:pBdr/>
        <w:spacing w:before="240" w:after="240" w:line="240" w:lineRule="auto"/>
        <w:ind w:left="0" w:right="0"/>
        <w:jc w:val="left"/>
      </w:pPr>
      <w:r>
        <w:rPr>
          <w:color w:val="000000"/>
          <w:sz w:val="24"/>
          <w:szCs w:val="24"/>
        </w:rPr>
        <w:t xml:space="preserve">     P.P.  Bliss.</w:t>
      </w:r>
    </w:p>
    <w:p>
      <w:pPr>
        <w:widowControl w:val="on"/>
        <w:pBdr/>
        <w:spacing w:before="240" w:after="240" w:line="240" w:lineRule="auto"/>
        <w:ind w:left="0" w:right="0"/>
        <w:jc w:val="left"/>
      </w:pPr>
      <w:r>
        <w:rPr>
          <w:color w:val="000000"/>
          <w:sz w:val="24"/>
          <w:szCs w:val="24"/>
        </w:rPr>
        <w:t xml:space="preserve">63 Give Me the Bible.  P.M.</w:t>
      </w:r>
    </w:p>
    <w:p>
      <w:pPr>
        <w:widowControl w:val="on"/>
        <w:pBdr/>
        <w:spacing w:before="240" w:after="240" w:line="240" w:lineRule="auto"/>
        <w:ind w:left="0" w:right="0"/>
        <w:jc w:val="left"/>
      </w:pPr>
      <w:r>
        <w:rPr>
          <w:i/>
          <w:color w:val="000000"/>
          <w:sz w:val="24"/>
          <w:szCs w:val="24"/>
        </w:rPr>
        <w:t xml:space="preserve">The Bible Desired.</w:t>
      </w:r>
    </w:p>
    <w:p>
      <w:pPr>
        <w:widowControl w:val="on"/>
        <w:pBdr/>
        <w:spacing w:before="240" w:after="240" w:line="240" w:lineRule="auto"/>
        <w:ind w:left="0" w:right="0"/>
        <w:jc w:val="left"/>
      </w:pPr>
      <w:r>
        <w:rPr>
          <w:color w:val="000000"/>
          <w:sz w:val="24"/>
          <w:szCs w:val="24"/>
        </w:rPr>
        <w:t xml:space="preserve">Give me the Bible, star of gladness gleaming,</w:t>
      </w:r>
      <w:r>
        <w:rPr>
          <w:color w:val="000000"/>
          <w:sz w:val="24"/>
          <w:szCs w:val="24"/>
        </w:rPr>
        <w:br/>
        <w:t xml:space="preserve">To cheer the wand’rer lone and tempest-tossed;</w:t>
      </w:r>
      <w:r>
        <w:rPr>
          <w:color w:val="000000"/>
          <w:sz w:val="24"/>
          <w:szCs w:val="24"/>
        </w:rPr>
        <w:br/>
        <w:t xml:space="preserve">No storm can hide that radiance peaceful beaming,</w:t>
      </w:r>
      <w:r>
        <w:rPr>
          <w:color w:val="000000"/>
          <w:sz w:val="24"/>
          <w:szCs w:val="24"/>
        </w:rPr>
        <w:br/>
        <w:t xml:space="preserve">Since Jesus came to seek and save the lost.</w:t>
      </w:r>
    </w:p>
    <w:p>
      <w:pPr>
        <w:widowControl w:val="on"/>
        <w:pBdr/>
        <w:spacing w:before="240" w:after="240" w:line="240" w:lineRule="auto"/>
        <w:ind w:left="0" w:right="0"/>
        <w:jc w:val="left"/>
      </w:pPr>
      <w:r>
        <w:rPr>
          <w:color w:val="000000"/>
          <w:sz w:val="24"/>
          <w:szCs w:val="24"/>
        </w:rPr>
        <w:t xml:space="preserve">Cho.—­Give me the Bible! holy message shining,</w:t>
      </w:r>
      <w:r>
        <w:rPr>
          <w:color w:val="000000"/>
          <w:sz w:val="24"/>
          <w:szCs w:val="24"/>
        </w:rPr>
        <w:br/>
        <w:t xml:space="preserve">        Thy light shall guide me in the narrow way. </w:t>
      </w:r>
      <w:r>
        <w:rPr>
          <w:color w:val="000000"/>
          <w:sz w:val="24"/>
          <w:szCs w:val="24"/>
        </w:rPr>
        <w:br/>
        <w:t xml:space="preserve">      Precept and promise, law and love combining,</w:t>
      </w:r>
      <w:r>
        <w:rPr>
          <w:color w:val="000000"/>
          <w:sz w:val="24"/>
          <w:szCs w:val="24"/>
        </w:rPr>
        <w:br/>
        <w:t xml:space="preserve">        Till night shall vanish in eternal day.</w:t>
      </w:r>
    </w:p>
    <w:p>
      <w:pPr>
        <w:widowControl w:val="on"/>
        <w:pBdr/>
        <w:spacing w:before="240" w:after="240" w:line="240" w:lineRule="auto"/>
        <w:ind w:left="0" w:right="0"/>
        <w:jc w:val="left"/>
      </w:pPr>
      <w:r>
        <w:rPr>
          <w:color w:val="000000"/>
          <w:sz w:val="24"/>
          <w:szCs w:val="24"/>
        </w:rPr>
        <w:t xml:space="preserve">2 Give me the Bible, when my heart is broken, When sin and grief have filled my soul with fear; Give me the precious words by Jesus spoken, Hold up faith’s lamp to show my Savior near.</w:t>
      </w:r>
    </w:p>
    <w:p>
      <w:pPr>
        <w:widowControl w:val="on"/>
        <w:pBdr/>
        <w:spacing w:before="240" w:after="240" w:line="240" w:lineRule="auto"/>
        <w:ind w:left="0" w:right="0"/>
        <w:jc w:val="left"/>
      </w:pPr>
      <w:r>
        <w:rPr>
          <w:color w:val="000000"/>
          <w:sz w:val="24"/>
          <w:szCs w:val="24"/>
        </w:rPr>
        <w:t xml:space="preserve">3 Give me the Bible, all my steps enlighten, Teach me the danger of these realms below; That lamp of safety, o’er the gloom shall brighten, That light alone the path of peace can show.</w:t>
      </w:r>
    </w:p>
    <w:p>
      <w:pPr>
        <w:widowControl w:val="on"/>
        <w:pBdr/>
        <w:spacing w:before="240" w:after="240" w:line="240" w:lineRule="auto"/>
        <w:ind w:left="0" w:right="0"/>
        <w:jc w:val="left"/>
      </w:pPr>
      <w:r>
        <w:rPr>
          <w:color w:val="000000"/>
          <w:sz w:val="24"/>
          <w:szCs w:val="24"/>
        </w:rPr>
        <w:t xml:space="preserve">4 Give me the Bible, lamp of life immortal, Hold up that splendor by the open grave; Show me the light from heaven’s shining portal, Show me the glory gilding Jordan’s wave.</w:t>
      </w:r>
    </w:p>
    <w:p>
      <w:pPr>
        <w:widowControl w:val="on"/>
        <w:pBdr/>
        <w:spacing w:before="240" w:after="240" w:line="240" w:lineRule="auto"/>
        <w:ind w:left="0" w:right="0"/>
        <w:jc w:val="left"/>
      </w:pPr>
      <w:r>
        <w:rPr>
          <w:color w:val="000000"/>
          <w:sz w:val="24"/>
          <w:szCs w:val="24"/>
        </w:rPr>
        <w:t xml:space="preserve">     Priscilla J. Owens.</w:t>
      </w:r>
    </w:p>
    <w:p>
      <w:pPr>
        <w:widowControl w:val="on"/>
        <w:pBdr/>
        <w:spacing w:before="240" w:after="240" w:line="240" w:lineRule="auto"/>
        <w:ind w:left="0" w:right="0"/>
        <w:jc w:val="left"/>
      </w:pPr>
      <w:r>
        <w:rPr>
          <w:color w:val="000000"/>
          <w:sz w:val="24"/>
          <w:szCs w:val="24"/>
        </w:rPr>
        <w:t xml:space="preserve">64 Shirland.  S.M.</w:t>
      </w:r>
    </w:p>
    <w:p>
      <w:pPr>
        <w:widowControl w:val="on"/>
        <w:pBdr/>
        <w:spacing w:before="240" w:after="240" w:line="240" w:lineRule="auto"/>
        <w:ind w:left="0" w:right="0"/>
        <w:jc w:val="left"/>
      </w:pPr>
      <w:r>
        <w:rPr>
          <w:i/>
          <w:color w:val="000000"/>
          <w:sz w:val="24"/>
          <w:szCs w:val="24"/>
        </w:rPr>
        <w:t xml:space="preserve">Psalm 119.</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Behold! the morning sun</w:t>
      </w:r>
      <w:r>
        <w:rPr>
          <w:color w:val="000000"/>
          <w:sz w:val="24"/>
          <w:szCs w:val="24"/>
        </w:rPr>
        <w:br/>
        <w:t xml:space="preserve">  Begins his glorious way;</w:t>
      </w:r>
      <w:r>
        <w:rPr>
          <w:color w:val="000000"/>
          <w:sz w:val="24"/>
          <w:szCs w:val="24"/>
        </w:rPr>
        <w:br/>
        <w:t xml:space="preserve">His beams thro’ all the nations run,</w:t>
      </w:r>
      <w:r>
        <w:rPr>
          <w:color w:val="000000"/>
          <w:sz w:val="24"/>
          <w:szCs w:val="24"/>
        </w:rPr>
        <w:br/>
        <w:t xml:space="preserve">  And life and light convey.</w:t>
      </w:r>
    </w:p>
    <w:p>
      <w:pPr>
        <w:widowControl w:val="on"/>
        <w:pBdr/>
        <w:spacing w:before="240" w:after="240" w:line="240" w:lineRule="auto"/>
        <w:ind w:left="0" w:right="0"/>
        <w:jc w:val="left"/>
      </w:pPr>
      <w:r>
        <w:rPr>
          <w:color w:val="000000"/>
          <w:sz w:val="24"/>
          <w:szCs w:val="24"/>
        </w:rPr>
        <w:t xml:space="preserve">2 But, where the gospel comes,</w:t>
      </w:r>
      <w:r>
        <w:rPr>
          <w:color w:val="000000"/>
          <w:sz w:val="24"/>
          <w:szCs w:val="24"/>
        </w:rPr>
        <w:br/>
        <w:t xml:space="preserve">  It spreads diviner light;</w:t>
      </w:r>
      <w:r>
        <w:rPr>
          <w:color w:val="000000"/>
          <w:sz w:val="24"/>
          <w:szCs w:val="24"/>
        </w:rPr>
        <w:br/>
        <w:t xml:space="preserve">It calls dead sinners from the tombs</w:t>
      </w:r>
      <w:r>
        <w:rPr>
          <w:color w:val="000000"/>
          <w:sz w:val="24"/>
          <w:szCs w:val="24"/>
        </w:rPr>
        <w:br/>
        <w:t xml:space="preserve">  And gives the blind their sight.</w:t>
      </w:r>
    </w:p>
    <w:p>
      <w:pPr>
        <w:widowControl w:val="on"/>
        <w:pBdr/>
        <w:spacing w:before="240" w:after="240" w:line="240" w:lineRule="auto"/>
        <w:ind w:left="0" w:right="0"/>
        <w:jc w:val="left"/>
      </w:pPr>
      <w:r>
        <w:rPr>
          <w:color w:val="000000"/>
          <w:sz w:val="24"/>
          <w:szCs w:val="24"/>
        </w:rPr>
        <w:t xml:space="preserve">3 How perfect is thy word! </w:t>
      </w:r>
      <w:r>
        <w:rPr>
          <w:color w:val="000000"/>
          <w:sz w:val="24"/>
          <w:szCs w:val="24"/>
        </w:rPr>
        <w:br/>
        <w:t xml:space="preserve">  And all thy judgments just;</w:t>
      </w:r>
      <w:r>
        <w:rPr>
          <w:color w:val="000000"/>
          <w:sz w:val="24"/>
          <w:szCs w:val="24"/>
        </w:rPr>
        <w:br/>
        <w:t xml:space="preserve">Forever sure thy promise, Lord! </w:t>
      </w:r>
      <w:r>
        <w:rPr>
          <w:color w:val="000000"/>
          <w:sz w:val="24"/>
          <w:szCs w:val="24"/>
        </w:rPr>
        <w:br/>
        <w:t xml:space="preserve">  And men securely trust.</w:t>
      </w:r>
    </w:p>
    <w:p>
      <w:pPr>
        <w:widowControl w:val="on"/>
        <w:pBdr/>
        <w:spacing w:before="240" w:after="240" w:line="240" w:lineRule="auto"/>
        <w:ind w:left="0" w:right="0"/>
        <w:jc w:val="left"/>
      </w:pPr>
      <w:r>
        <w:rPr>
          <w:color w:val="000000"/>
          <w:sz w:val="24"/>
          <w:szCs w:val="24"/>
        </w:rPr>
        <w:t xml:space="preserve">4 My gracious God! how plain</w:t>
      </w:r>
      <w:r>
        <w:rPr>
          <w:color w:val="000000"/>
          <w:sz w:val="24"/>
          <w:szCs w:val="24"/>
        </w:rPr>
        <w:br/>
        <w:t xml:space="preserve">  Are thy directions given! </w:t>
      </w:r>
      <w:r>
        <w:rPr>
          <w:color w:val="000000"/>
          <w:sz w:val="24"/>
          <w:szCs w:val="24"/>
        </w:rPr>
        <w:br/>
        <w:t xml:space="preserve">Oh! may I never read in vain,</w:t>
      </w:r>
      <w:r>
        <w:rPr>
          <w:color w:val="000000"/>
          <w:sz w:val="24"/>
          <w:szCs w:val="24"/>
        </w:rPr>
        <w:br/>
        <w:t xml:space="preserve">  But find the path to heaven.</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65 Dallas. 7s.</w:t>
      </w:r>
    </w:p>
    <w:p>
      <w:pPr>
        <w:widowControl w:val="on"/>
        <w:pBdr/>
        <w:spacing w:before="240" w:after="240" w:line="240" w:lineRule="auto"/>
        <w:ind w:left="0" w:right="0"/>
        <w:jc w:val="left"/>
      </w:pPr>
      <w:r>
        <w:rPr>
          <w:i/>
          <w:color w:val="000000"/>
          <w:sz w:val="24"/>
          <w:szCs w:val="24"/>
        </w:rPr>
        <w:t xml:space="preserve">Book Divine.</w:t>
      </w:r>
    </w:p>
    <w:p>
      <w:pPr>
        <w:widowControl w:val="on"/>
        <w:pBdr/>
        <w:spacing w:before="240" w:after="240" w:line="240" w:lineRule="auto"/>
        <w:ind w:left="0" w:right="0"/>
        <w:jc w:val="left"/>
      </w:pPr>
      <w:r>
        <w:rPr>
          <w:color w:val="000000"/>
          <w:sz w:val="24"/>
          <w:szCs w:val="24"/>
        </w:rPr>
        <w:t xml:space="preserve">Holy Bible, book divine,</w:t>
      </w:r>
      <w:r>
        <w:rPr>
          <w:color w:val="000000"/>
          <w:sz w:val="24"/>
          <w:szCs w:val="24"/>
        </w:rPr>
        <w:br/>
        <w:t xml:space="preserve">  Precious treasure, thou art mine;</w:t>
      </w:r>
      <w:r>
        <w:rPr>
          <w:color w:val="000000"/>
          <w:sz w:val="24"/>
          <w:szCs w:val="24"/>
        </w:rPr>
        <w:br/>
        <w:t xml:space="preserve">Mine to tell me whence I came;</w:t>
      </w:r>
      <w:r>
        <w:rPr>
          <w:color w:val="000000"/>
          <w:sz w:val="24"/>
          <w:szCs w:val="24"/>
        </w:rPr>
        <w:br/>
        <w:t xml:space="preserve">  Mine to teach me what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Mine to chide me when I rove;</w:t>
      </w:r>
      <w:r>
        <w:rPr>
          <w:color w:val="000000"/>
          <w:sz w:val="24"/>
          <w:szCs w:val="24"/>
        </w:rPr>
        <w:br/>
        <w:t xml:space="preserve">  Mine to show a Savior’s love;</w:t>
      </w:r>
      <w:r>
        <w:rPr>
          <w:color w:val="000000"/>
          <w:sz w:val="24"/>
          <w:szCs w:val="24"/>
        </w:rPr>
        <w:br/>
        <w:t xml:space="preserve">Mine thou art to guide and guard;</w:t>
      </w:r>
      <w:r>
        <w:rPr>
          <w:color w:val="000000"/>
          <w:sz w:val="24"/>
          <w:szCs w:val="24"/>
        </w:rPr>
        <w:br/>
        <w:t xml:space="preserve">  Mine to punish or reward.</w:t>
      </w:r>
    </w:p>
    <w:p>
      <w:pPr>
        <w:widowControl w:val="on"/>
        <w:pBdr/>
        <w:spacing w:before="240" w:after="240" w:line="240" w:lineRule="auto"/>
        <w:ind w:left="0" w:right="0"/>
        <w:jc w:val="left"/>
      </w:pPr>
      <w:r>
        <w:rPr>
          <w:color w:val="000000"/>
          <w:sz w:val="24"/>
          <w:szCs w:val="24"/>
        </w:rPr>
        <w:t xml:space="preserve">3 Mine to comfort in distress,</w:t>
      </w:r>
      <w:r>
        <w:rPr>
          <w:color w:val="000000"/>
          <w:sz w:val="24"/>
          <w:szCs w:val="24"/>
        </w:rPr>
        <w:br/>
        <w:t xml:space="preserve">  Suffering in this wilderness;</w:t>
      </w:r>
      <w:r>
        <w:rPr>
          <w:color w:val="000000"/>
          <w:sz w:val="24"/>
          <w:szCs w:val="24"/>
        </w:rPr>
        <w:br/>
        <w:t xml:space="preserve">Mine to show, by living faith,</w:t>
      </w:r>
      <w:r>
        <w:rPr>
          <w:color w:val="000000"/>
          <w:sz w:val="24"/>
          <w:szCs w:val="24"/>
        </w:rPr>
        <w:br/>
        <w:t xml:space="preserve">  Man can triumph over death.</w:t>
      </w:r>
    </w:p>
    <w:p>
      <w:pPr>
        <w:widowControl w:val="on"/>
        <w:pBdr/>
        <w:spacing w:before="240" w:after="240" w:line="240" w:lineRule="auto"/>
        <w:ind w:left="0" w:right="0"/>
        <w:jc w:val="left"/>
      </w:pPr>
      <w:r>
        <w:rPr>
          <w:color w:val="000000"/>
          <w:sz w:val="24"/>
          <w:szCs w:val="24"/>
        </w:rPr>
        <w:t xml:space="preserve">4 Mine to tell of joys to come,</w:t>
      </w:r>
      <w:r>
        <w:rPr>
          <w:color w:val="000000"/>
          <w:sz w:val="24"/>
          <w:szCs w:val="24"/>
        </w:rPr>
        <w:br/>
        <w:t xml:space="preserve">  And the rebel sinner’s doom;</w:t>
      </w:r>
      <w:r>
        <w:rPr>
          <w:color w:val="000000"/>
          <w:sz w:val="24"/>
          <w:szCs w:val="24"/>
        </w:rPr>
        <w:br/>
        <w:t xml:space="preserve">O thou holy book divine,</w:t>
      </w:r>
      <w:r>
        <w:rPr>
          <w:color w:val="000000"/>
          <w:sz w:val="24"/>
          <w:szCs w:val="24"/>
        </w:rPr>
        <w:br/>
        <w:t xml:space="preserve">  Precious treasure, thou art mine.</w:t>
      </w:r>
    </w:p>
    <w:p>
      <w:pPr>
        <w:widowControl w:val="on"/>
        <w:pBdr/>
        <w:spacing w:before="240" w:after="240" w:line="240" w:lineRule="auto"/>
        <w:ind w:left="0" w:right="0"/>
        <w:jc w:val="left"/>
      </w:pPr>
      <w:r>
        <w:rPr>
          <w:color w:val="000000"/>
          <w:sz w:val="24"/>
          <w:szCs w:val="24"/>
        </w:rPr>
        <w:t xml:space="preserve">     John Burton, 1805.</w:t>
      </w:r>
    </w:p>
    <w:p>
      <w:pPr>
        <w:widowControl w:val="on"/>
        <w:pBdr/>
        <w:spacing w:before="240" w:after="240" w:line="240" w:lineRule="auto"/>
        <w:ind w:left="0" w:right="0"/>
        <w:jc w:val="left"/>
      </w:pPr>
      <w:r>
        <w:rPr>
          <w:color w:val="000000"/>
          <w:sz w:val="24"/>
          <w:szCs w:val="24"/>
        </w:rPr>
        <w:t xml:space="preserve">66 Evan.  C.M.</w:t>
      </w:r>
    </w:p>
    <w:p>
      <w:pPr>
        <w:widowControl w:val="on"/>
        <w:pBdr/>
        <w:spacing w:before="240" w:after="240" w:line="240" w:lineRule="auto"/>
        <w:ind w:left="0" w:right="0"/>
        <w:jc w:val="left"/>
      </w:pPr>
      <w:r>
        <w:rPr>
          <w:i/>
          <w:color w:val="000000"/>
          <w:sz w:val="24"/>
          <w:szCs w:val="24"/>
        </w:rPr>
        <w:t xml:space="preserve">Psalm 119.</w:t>
      </w:r>
      <w:r>
        <w:rPr>
          <w:color w:val="000000"/>
          <w:sz w:val="24"/>
          <w:szCs w:val="24"/>
        </w:rPr>
        <w:t xml:space="preserve"> (155)</w:t>
      </w:r>
    </w:p>
    <w:p>
      <w:pPr>
        <w:widowControl w:val="on"/>
        <w:pBdr/>
        <w:spacing w:before="240" w:after="240" w:line="240" w:lineRule="auto"/>
        <w:ind w:left="0" w:right="0"/>
        <w:jc w:val="left"/>
      </w:pPr>
      <w:r>
        <w:rPr>
          <w:color w:val="000000"/>
          <w:sz w:val="24"/>
          <w:szCs w:val="24"/>
        </w:rPr>
        <w:t xml:space="preserve">Lord!  I have made thy word my choice,</w:t>
      </w:r>
      <w:r>
        <w:rPr>
          <w:color w:val="000000"/>
          <w:sz w:val="24"/>
          <w:szCs w:val="24"/>
        </w:rPr>
        <w:br/>
        <w:t xml:space="preserve">  My lasting heritage;</w:t>
      </w:r>
      <w:r>
        <w:rPr>
          <w:color w:val="000000"/>
          <w:sz w:val="24"/>
          <w:szCs w:val="24"/>
        </w:rPr>
        <w:br/>
        <w:t xml:space="preserve">There shall my noblest powers rejoice,</w:t>
      </w:r>
      <w:r>
        <w:rPr>
          <w:color w:val="000000"/>
          <w:sz w:val="24"/>
          <w:szCs w:val="24"/>
        </w:rPr>
        <w:br/>
        <w:t xml:space="preserve">  My warmest thoughts engage.</w:t>
      </w:r>
    </w:p>
    <w:p>
      <w:pPr>
        <w:widowControl w:val="on"/>
        <w:pBdr/>
        <w:spacing w:before="240" w:after="240" w:line="240" w:lineRule="auto"/>
        <w:ind w:left="0" w:right="0"/>
        <w:jc w:val="left"/>
      </w:pPr>
      <w:r>
        <w:rPr>
          <w:color w:val="000000"/>
          <w:sz w:val="24"/>
          <w:szCs w:val="24"/>
        </w:rPr>
        <w:t xml:space="preserve">2 I’ll read the histories of thy love,</w:t>
      </w:r>
      <w:r>
        <w:rPr>
          <w:color w:val="000000"/>
          <w:sz w:val="24"/>
          <w:szCs w:val="24"/>
        </w:rPr>
        <w:br/>
        <w:t xml:space="preserve">  And keep thy laws in sight,</w:t>
      </w:r>
      <w:r>
        <w:rPr>
          <w:color w:val="000000"/>
          <w:sz w:val="24"/>
          <w:szCs w:val="24"/>
        </w:rPr>
        <w:br/>
        <w:t xml:space="preserve">While through the promises I rove,</w:t>
      </w:r>
      <w:r>
        <w:rPr>
          <w:color w:val="000000"/>
          <w:sz w:val="24"/>
          <w:szCs w:val="24"/>
        </w:rPr>
        <w:br/>
        <w:t xml:space="preserve">  With ever fresh delight.</w:t>
      </w:r>
    </w:p>
    <w:p>
      <w:pPr>
        <w:widowControl w:val="on"/>
        <w:pBdr/>
        <w:spacing w:before="240" w:after="240" w:line="240" w:lineRule="auto"/>
        <w:ind w:left="0" w:right="0"/>
        <w:jc w:val="left"/>
      </w:pPr>
      <w:r>
        <w:rPr>
          <w:color w:val="000000"/>
          <w:sz w:val="24"/>
          <w:szCs w:val="24"/>
        </w:rPr>
        <w:t xml:space="preserve">3 ’Tis a broad land of wealth unknown</w:t>
      </w:r>
      <w:r>
        <w:rPr>
          <w:color w:val="000000"/>
          <w:sz w:val="24"/>
          <w:szCs w:val="24"/>
        </w:rPr>
        <w:br/>
        <w:t xml:space="preserve">  Where springs of life arise;</w:t>
      </w:r>
      <w:r>
        <w:rPr>
          <w:color w:val="000000"/>
          <w:sz w:val="24"/>
          <w:szCs w:val="24"/>
        </w:rPr>
        <w:br/>
        <w:t xml:space="preserve">Seeds of immortal bliss are sown,</w:t>
      </w:r>
      <w:r>
        <w:rPr>
          <w:color w:val="000000"/>
          <w:sz w:val="24"/>
          <w:szCs w:val="24"/>
        </w:rPr>
        <w:br/>
        <w:t xml:space="preserve">  And hidden, glory lies.</w:t>
      </w:r>
    </w:p>
    <w:p>
      <w:pPr>
        <w:widowControl w:val="on"/>
        <w:pBdr/>
        <w:spacing w:before="240" w:after="240" w:line="240" w:lineRule="auto"/>
        <w:ind w:left="0" w:right="0"/>
        <w:jc w:val="left"/>
      </w:pPr>
      <w:r>
        <w:rPr>
          <w:color w:val="000000"/>
          <w:sz w:val="24"/>
          <w:szCs w:val="24"/>
        </w:rPr>
        <w:t xml:space="preserve">4 The best relief that mourners have—­</w:t>
      </w:r>
      <w:r>
        <w:rPr>
          <w:color w:val="000000"/>
          <w:sz w:val="24"/>
          <w:szCs w:val="24"/>
        </w:rPr>
        <w:br/>
        <w:t xml:space="preserve">  It makes our sorrows blest;</w:t>
      </w:r>
      <w:r>
        <w:rPr>
          <w:color w:val="000000"/>
          <w:sz w:val="24"/>
          <w:szCs w:val="24"/>
        </w:rPr>
        <w:br/>
        <w:t xml:space="preserve">Our fairest hope, beyond the grave,</w:t>
      </w:r>
      <w:r>
        <w:rPr>
          <w:color w:val="000000"/>
          <w:sz w:val="24"/>
          <w:szCs w:val="24"/>
        </w:rPr>
        <w:br/>
        <w:t xml:space="preserve">  And our eternal rest.</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67 Evan.  C.M.</w:t>
      </w:r>
    </w:p>
    <w:p>
      <w:pPr>
        <w:widowControl w:val="on"/>
        <w:pBdr/>
        <w:spacing w:before="240" w:after="240" w:line="240" w:lineRule="auto"/>
        <w:ind w:left="0" w:right="0"/>
        <w:jc w:val="left"/>
      </w:pPr>
      <w:r>
        <w:rPr>
          <w:i/>
          <w:color w:val="000000"/>
          <w:sz w:val="24"/>
          <w:szCs w:val="24"/>
        </w:rPr>
        <w:t xml:space="preserve">The Latter Day.</w:t>
      </w:r>
      <w:r>
        <w:rPr>
          <w:color w:val="000000"/>
          <w:sz w:val="24"/>
          <w:szCs w:val="24"/>
        </w:rPr>
        <w:t xml:space="preserve"> (1018)</w:t>
      </w:r>
    </w:p>
    <w:p>
      <w:pPr>
        <w:widowControl w:val="on"/>
        <w:pBdr/>
        <w:spacing w:before="240" w:after="240" w:line="240" w:lineRule="auto"/>
        <w:ind w:left="0" w:right="0"/>
        <w:jc w:val="left"/>
      </w:pPr>
      <w:r>
        <w:rPr>
          <w:color w:val="000000"/>
          <w:sz w:val="24"/>
          <w:szCs w:val="24"/>
        </w:rPr>
        <w:t xml:space="preserve">Lord! send thy word, and let it fly,</w:t>
      </w:r>
      <w:r>
        <w:rPr>
          <w:color w:val="000000"/>
          <w:sz w:val="24"/>
          <w:szCs w:val="24"/>
        </w:rPr>
        <w:br/>
        <w:t xml:space="preserve">  Armed with thy Spirit’s power;</w:t>
      </w:r>
      <w:r>
        <w:rPr>
          <w:color w:val="000000"/>
          <w:sz w:val="24"/>
          <w:szCs w:val="24"/>
        </w:rPr>
        <w:br/>
        <w:t xml:space="preserve">Ten thousands shall confess its sway,</w:t>
      </w:r>
      <w:r>
        <w:rPr>
          <w:color w:val="000000"/>
          <w:sz w:val="24"/>
          <w:szCs w:val="24"/>
        </w:rPr>
        <w:br/>
        <w:t xml:space="preserve">  And bless the saving hour.</w:t>
      </w:r>
    </w:p>
    <w:p>
      <w:pPr>
        <w:widowControl w:val="on"/>
        <w:pBdr/>
        <w:spacing w:before="240" w:after="240" w:line="240" w:lineRule="auto"/>
        <w:ind w:left="0" w:right="0"/>
        <w:jc w:val="left"/>
      </w:pPr>
      <w:r>
        <w:rPr>
          <w:color w:val="000000"/>
          <w:sz w:val="24"/>
          <w:szCs w:val="24"/>
        </w:rPr>
        <w:t xml:space="preserve">2 Beneath the influence of its grace,</w:t>
      </w:r>
      <w:r>
        <w:rPr>
          <w:color w:val="000000"/>
          <w:sz w:val="24"/>
          <w:szCs w:val="24"/>
        </w:rPr>
        <w:br/>
        <w:t xml:space="preserve">  The barren wastes shall rise,</w:t>
      </w:r>
      <w:r>
        <w:rPr>
          <w:color w:val="000000"/>
          <w:sz w:val="24"/>
          <w:szCs w:val="24"/>
        </w:rPr>
        <w:br/>
        <w:t xml:space="preserve">With sudden flowers and fruits arrayed,—­</w:t>
      </w:r>
      <w:r>
        <w:rPr>
          <w:color w:val="000000"/>
          <w:sz w:val="24"/>
          <w:szCs w:val="24"/>
        </w:rPr>
        <w:br/>
        <w:t xml:space="preserve">  A blooming paradise.</w:t>
      </w:r>
    </w:p>
    <w:p>
      <w:pPr>
        <w:widowControl w:val="on"/>
        <w:pBdr/>
        <w:spacing w:before="240" w:after="240" w:line="240" w:lineRule="auto"/>
        <w:ind w:left="0" w:right="0"/>
        <w:jc w:val="left"/>
      </w:pPr>
      <w:r>
        <w:rPr>
          <w:color w:val="000000"/>
          <w:sz w:val="24"/>
          <w:szCs w:val="24"/>
        </w:rPr>
        <w:t xml:space="preserve">3 Peace, with her olives crowned, shall stretch</w:t>
      </w:r>
      <w:r>
        <w:rPr>
          <w:color w:val="000000"/>
          <w:sz w:val="24"/>
          <w:szCs w:val="24"/>
        </w:rPr>
        <w:br/>
        <w:t xml:space="preserve">  Her wings from shore to shore;</w:t>
      </w:r>
      <w:r>
        <w:rPr>
          <w:color w:val="000000"/>
          <w:sz w:val="24"/>
          <w:szCs w:val="24"/>
        </w:rPr>
        <w:br/>
        <w:t xml:space="preserve">No trump shall rouse the rage of war,</w:t>
      </w:r>
      <w:r>
        <w:rPr>
          <w:color w:val="000000"/>
          <w:sz w:val="24"/>
          <w:szCs w:val="24"/>
        </w:rPr>
        <w:br/>
        <w:t xml:space="preserve">  Nor murderous cannon roar.</w:t>
      </w:r>
    </w:p>
    <w:p>
      <w:pPr>
        <w:widowControl w:val="on"/>
        <w:pBdr/>
        <w:spacing w:before="240" w:after="240" w:line="240" w:lineRule="auto"/>
        <w:ind w:left="0" w:right="0"/>
        <w:jc w:val="left"/>
      </w:pPr>
      <w:r>
        <w:rPr>
          <w:color w:val="000000"/>
          <w:sz w:val="24"/>
          <w:szCs w:val="24"/>
        </w:rPr>
        <w:t xml:space="preserve">4 Lord! for these days we wait;—­these days</w:t>
      </w:r>
      <w:r>
        <w:rPr>
          <w:color w:val="000000"/>
          <w:sz w:val="24"/>
          <w:szCs w:val="24"/>
        </w:rPr>
        <w:br/>
        <w:t xml:space="preserve">  Are in thy word foretold;</w:t>
      </w:r>
      <w:r>
        <w:rPr>
          <w:color w:val="000000"/>
          <w:sz w:val="24"/>
          <w:szCs w:val="24"/>
        </w:rPr>
        <w:br/>
        <w:t xml:space="preserve">Fly swifter, sun and stars! and bring</w:t>
      </w:r>
      <w:r>
        <w:rPr>
          <w:color w:val="000000"/>
          <w:sz w:val="24"/>
          <w:szCs w:val="24"/>
        </w:rPr>
        <w:br/>
        <w:t xml:space="preserve">  This promised age of gold.</w:t>
      </w:r>
    </w:p>
    <w:p>
      <w:pPr>
        <w:widowControl w:val="on"/>
        <w:pBdr/>
        <w:spacing w:before="240" w:after="240" w:line="240" w:lineRule="auto"/>
        <w:ind w:left="0" w:right="0"/>
        <w:jc w:val="left"/>
      </w:pPr>
      <w:r>
        <w:rPr>
          <w:color w:val="000000"/>
          <w:sz w:val="24"/>
          <w:szCs w:val="24"/>
        </w:rPr>
        <w:t xml:space="preserve">5 Amen!—­with joy divine, let earth’s</w:t>
      </w:r>
      <w:r>
        <w:rPr>
          <w:color w:val="000000"/>
          <w:sz w:val="24"/>
          <w:szCs w:val="24"/>
        </w:rPr>
        <w:br/>
        <w:t xml:space="preserve">  Unnumbered myriads cry;</w:t>
      </w:r>
      <w:r>
        <w:rPr>
          <w:color w:val="000000"/>
          <w:sz w:val="24"/>
          <w:szCs w:val="24"/>
        </w:rPr>
        <w:br/>
        <w:t xml:space="preserve">Amen!—­with joy divine, let heaven’s</w:t>
      </w:r>
      <w:r>
        <w:rPr>
          <w:color w:val="000000"/>
          <w:sz w:val="24"/>
          <w:szCs w:val="24"/>
        </w:rPr>
        <w:br/>
        <w:t xml:space="preserve">  Unnumbered choirs reply.</w:t>
      </w:r>
    </w:p>
    <w:p>
      <w:pPr>
        <w:widowControl w:val="on"/>
        <w:pBdr/>
        <w:spacing w:before="240" w:after="240" w:line="240" w:lineRule="auto"/>
        <w:ind w:left="0" w:right="0"/>
        <w:jc w:val="left"/>
      </w:pPr>
      <w:r>
        <w:rPr>
          <w:color w:val="000000"/>
          <w:sz w:val="24"/>
          <w:szCs w:val="24"/>
        </w:rPr>
        <w:t xml:space="preserve">     Thomas Gibbons, 1769.</w:t>
      </w:r>
    </w:p>
    <w:p>
      <w:pPr>
        <w:widowControl w:val="on"/>
        <w:pBdr/>
        <w:spacing w:before="240" w:after="240" w:line="240" w:lineRule="auto"/>
        <w:ind w:left="0" w:right="0"/>
        <w:jc w:val="left"/>
      </w:pPr>
      <w:r>
        <w:rPr>
          <w:color w:val="000000"/>
          <w:sz w:val="24"/>
          <w:szCs w:val="24"/>
        </w:rPr>
        <w:t xml:space="preserve">68 Evan.  C.M.</w:t>
      </w:r>
    </w:p>
    <w:p>
      <w:pPr>
        <w:widowControl w:val="on"/>
        <w:pBdr/>
        <w:spacing w:before="240" w:after="240" w:line="240" w:lineRule="auto"/>
        <w:ind w:left="0" w:right="0"/>
        <w:jc w:val="left"/>
      </w:pPr>
      <w:r>
        <w:rPr>
          <w:i/>
          <w:color w:val="000000"/>
          <w:sz w:val="24"/>
          <w:szCs w:val="24"/>
        </w:rPr>
        <w:t xml:space="preserve">The Incomparable Richness of God’s Word.</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Father of mercies, in thy word</w:t>
      </w:r>
      <w:r>
        <w:rPr>
          <w:color w:val="000000"/>
          <w:sz w:val="24"/>
          <w:szCs w:val="24"/>
        </w:rPr>
        <w:br/>
        <w:t xml:space="preserve">  What endless glory shines! </w:t>
      </w:r>
      <w:r>
        <w:rPr>
          <w:color w:val="000000"/>
          <w:sz w:val="24"/>
          <w:szCs w:val="24"/>
        </w:rPr>
        <w:br/>
        <w:t xml:space="preserve">Forever be thy name adored</w:t>
      </w:r>
      <w:r>
        <w:rPr>
          <w:color w:val="000000"/>
          <w:sz w:val="24"/>
          <w:szCs w:val="24"/>
        </w:rPr>
        <w:br/>
        <w:t xml:space="preserve">  For these celestial lines.</w:t>
      </w:r>
    </w:p>
    <w:p>
      <w:pPr>
        <w:widowControl w:val="on"/>
        <w:pBdr/>
        <w:spacing w:before="240" w:after="240" w:line="240" w:lineRule="auto"/>
        <w:ind w:left="0" w:right="0"/>
        <w:jc w:val="left"/>
      </w:pPr>
      <w:r>
        <w:rPr>
          <w:color w:val="000000"/>
          <w:sz w:val="24"/>
          <w:szCs w:val="24"/>
        </w:rPr>
        <w:t xml:space="preserve">2 Here may the wretched sons of want</w:t>
      </w:r>
      <w:r>
        <w:rPr>
          <w:color w:val="000000"/>
          <w:sz w:val="24"/>
          <w:szCs w:val="24"/>
        </w:rPr>
        <w:br/>
        <w:t xml:space="preserve">  Exhaustless riches find—­</w:t>
      </w:r>
      <w:r>
        <w:rPr>
          <w:color w:val="000000"/>
          <w:sz w:val="24"/>
          <w:szCs w:val="24"/>
        </w:rPr>
        <w:br/>
        <w:t xml:space="preserve">Riches above what earth can grant,</w:t>
      </w:r>
      <w:r>
        <w:rPr>
          <w:color w:val="000000"/>
          <w:sz w:val="24"/>
          <w:szCs w:val="24"/>
        </w:rPr>
        <w:br/>
        <w:t xml:space="preserve">  And lasting as the mind.</w:t>
      </w:r>
    </w:p>
    <w:p>
      <w:pPr>
        <w:widowControl w:val="on"/>
        <w:pBdr/>
        <w:spacing w:before="240" w:after="240" w:line="240" w:lineRule="auto"/>
        <w:ind w:left="0" w:right="0"/>
        <w:jc w:val="left"/>
      </w:pPr>
      <w:r>
        <w:rPr>
          <w:color w:val="000000"/>
          <w:sz w:val="24"/>
          <w:szCs w:val="24"/>
        </w:rPr>
        <w:t xml:space="preserve">3 Here the fair tree of knowledge grows,</w:t>
      </w:r>
      <w:r>
        <w:rPr>
          <w:color w:val="000000"/>
          <w:sz w:val="24"/>
          <w:szCs w:val="24"/>
        </w:rPr>
        <w:br/>
        <w:t xml:space="preserve">  And yields a free repast;</w:t>
      </w:r>
      <w:r>
        <w:rPr>
          <w:color w:val="000000"/>
          <w:sz w:val="24"/>
          <w:szCs w:val="24"/>
        </w:rPr>
        <w:br/>
        <w:t xml:space="preserve">Sublimer sweets than nature knows</w:t>
      </w:r>
      <w:r>
        <w:rPr>
          <w:color w:val="000000"/>
          <w:sz w:val="24"/>
          <w:szCs w:val="24"/>
        </w:rPr>
        <w:br/>
        <w:t xml:space="preserve">  Invite the longing taste.</w:t>
      </w:r>
    </w:p>
    <w:p>
      <w:pPr>
        <w:widowControl w:val="on"/>
        <w:pBdr/>
        <w:spacing w:before="240" w:after="240" w:line="240" w:lineRule="auto"/>
        <w:ind w:left="0" w:right="0"/>
        <w:jc w:val="left"/>
      </w:pPr>
      <w:r>
        <w:rPr>
          <w:color w:val="000000"/>
          <w:sz w:val="24"/>
          <w:szCs w:val="24"/>
        </w:rPr>
        <w:t xml:space="preserve">4 Here the Redeemer’s welcome voice</w:t>
      </w:r>
      <w:r>
        <w:rPr>
          <w:color w:val="000000"/>
          <w:sz w:val="24"/>
          <w:szCs w:val="24"/>
        </w:rPr>
        <w:br/>
        <w:t xml:space="preserve">  Spreads heavenly peace around;</w:t>
      </w:r>
      <w:r>
        <w:rPr>
          <w:color w:val="000000"/>
          <w:sz w:val="24"/>
          <w:szCs w:val="24"/>
        </w:rPr>
        <w:br/>
        <w:t xml:space="preserve">And life and everlasting joys</w:t>
      </w:r>
      <w:r>
        <w:rPr>
          <w:color w:val="000000"/>
          <w:sz w:val="24"/>
          <w:szCs w:val="24"/>
        </w:rPr>
        <w:br/>
        <w:t xml:space="preserve">  Attend the blissful sound.</w:t>
      </w:r>
    </w:p>
    <w:p>
      <w:pPr>
        <w:widowControl w:val="on"/>
        <w:pBdr/>
        <w:spacing w:before="240" w:after="240" w:line="240" w:lineRule="auto"/>
        <w:ind w:left="0" w:right="0"/>
        <w:jc w:val="left"/>
      </w:pPr>
      <w:r>
        <w:rPr>
          <w:color w:val="000000"/>
          <w:sz w:val="24"/>
          <w:szCs w:val="24"/>
        </w:rPr>
        <w:t xml:space="preserve">5 Oh, may these heavenly pages be</w:t>
      </w:r>
      <w:r>
        <w:rPr>
          <w:color w:val="000000"/>
          <w:sz w:val="24"/>
          <w:szCs w:val="24"/>
        </w:rPr>
        <w:br/>
        <w:t xml:space="preserve">  My ever dear delight;</w:t>
      </w:r>
      <w:r>
        <w:rPr>
          <w:color w:val="000000"/>
          <w:sz w:val="24"/>
          <w:szCs w:val="24"/>
        </w:rPr>
        <w:br/>
        <w:t xml:space="preserve">And still new beauties may I see</w:t>
      </w:r>
      <w:r>
        <w:rPr>
          <w:color w:val="000000"/>
          <w:sz w:val="24"/>
          <w:szCs w:val="24"/>
        </w:rPr>
        <w:br/>
        <w:t xml:space="preserve">  And still increasing light.</w:t>
      </w:r>
    </w:p>
    <w:p>
      <w:pPr>
        <w:widowControl w:val="on"/>
        <w:pBdr/>
        <w:spacing w:before="240" w:after="240" w:line="240" w:lineRule="auto"/>
        <w:ind w:left="0" w:right="0"/>
        <w:jc w:val="left"/>
      </w:pPr>
      <w:r>
        <w:rPr>
          <w:color w:val="000000"/>
          <w:sz w:val="24"/>
          <w:szCs w:val="24"/>
        </w:rPr>
        <w:t xml:space="preserve">     Anne Steele, 1760.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69 Devizes.  C.M.</w:t>
      </w:r>
    </w:p>
    <w:p>
      <w:pPr>
        <w:widowControl w:val="on"/>
        <w:pBdr/>
        <w:spacing w:before="240" w:after="240" w:line="240" w:lineRule="auto"/>
        <w:ind w:left="0" w:right="0"/>
        <w:jc w:val="left"/>
      </w:pPr>
      <w:r>
        <w:rPr>
          <w:i/>
          <w:color w:val="000000"/>
          <w:sz w:val="24"/>
          <w:szCs w:val="24"/>
        </w:rPr>
        <w:t xml:space="preserve">The Bible Our Light.</w:t>
      </w:r>
      <w:r>
        <w:rPr>
          <w:color w:val="000000"/>
          <w:sz w:val="24"/>
          <w:szCs w:val="24"/>
        </w:rPr>
        <w:t xml:space="preserve"> (149)</w:t>
      </w:r>
    </w:p>
    <w:p>
      <w:pPr>
        <w:widowControl w:val="on"/>
        <w:pBdr/>
        <w:spacing w:before="240" w:after="240" w:line="240" w:lineRule="auto"/>
        <w:ind w:left="0" w:right="0"/>
        <w:jc w:val="left"/>
      </w:pPr>
      <w:r>
        <w:rPr>
          <w:color w:val="000000"/>
          <w:sz w:val="24"/>
          <w:szCs w:val="24"/>
        </w:rPr>
        <w:t xml:space="preserve">How precious is the book divine,</w:t>
      </w:r>
      <w:r>
        <w:rPr>
          <w:color w:val="000000"/>
          <w:sz w:val="24"/>
          <w:szCs w:val="24"/>
        </w:rPr>
        <w:br/>
        <w:t xml:space="preserve">  By inspiration given! </w:t>
      </w:r>
      <w:r>
        <w:rPr>
          <w:color w:val="000000"/>
          <w:sz w:val="24"/>
          <w:szCs w:val="24"/>
        </w:rPr>
        <w:br/>
        <w:t xml:space="preserve">Bright as a lamp its doctrines shine,</w:t>
      </w:r>
      <w:r>
        <w:rPr>
          <w:color w:val="000000"/>
          <w:sz w:val="24"/>
          <w:szCs w:val="24"/>
        </w:rPr>
        <w:br/>
        <w:t xml:space="preserve">  To guide our souls to heaven.</w:t>
      </w:r>
    </w:p>
    <w:p>
      <w:pPr>
        <w:widowControl w:val="on"/>
        <w:pBdr/>
        <w:spacing w:before="240" w:after="240" w:line="240" w:lineRule="auto"/>
        <w:ind w:left="0" w:right="0"/>
        <w:jc w:val="left"/>
      </w:pPr>
      <w:r>
        <w:rPr>
          <w:color w:val="000000"/>
          <w:sz w:val="24"/>
          <w:szCs w:val="24"/>
        </w:rPr>
        <w:t xml:space="preserve">2 Its light, descending from above,</w:t>
      </w:r>
      <w:r>
        <w:rPr>
          <w:color w:val="000000"/>
          <w:sz w:val="24"/>
          <w:szCs w:val="24"/>
        </w:rPr>
        <w:br/>
        <w:t xml:space="preserve">  Our gloomy world to cheer,</w:t>
      </w:r>
      <w:r>
        <w:rPr>
          <w:color w:val="000000"/>
          <w:sz w:val="24"/>
          <w:szCs w:val="24"/>
        </w:rPr>
        <w:br/>
        <w:t xml:space="preserve">Displays a Savior’s boundless love,</w:t>
      </w:r>
      <w:r>
        <w:rPr>
          <w:color w:val="000000"/>
          <w:sz w:val="24"/>
          <w:szCs w:val="24"/>
        </w:rPr>
        <w:br/>
        <w:t xml:space="preserve">  And brings his glories near.</w:t>
      </w:r>
    </w:p>
    <w:p>
      <w:pPr>
        <w:widowControl w:val="on"/>
        <w:pBdr/>
        <w:spacing w:before="240" w:after="240" w:line="240" w:lineRule="auto"/>
        <w:ind w:left="0" w:right="0"/>
        <w:jc w:val="left"/>
      </w:pPr>
      <w:r>
        <w:rPr>
          <w:color w:val="000000"/>
          <w:sz w:val="24"/>
          <w:szCs w:val="24"/>
        </w:rPr>
        <w:t xml:space="preserve">3 It sweetly cheers our drooping hearts,</w:t>
      </w:r>
      <w:r>
        <w:rPr>
          <w:color w:val="000000"/>
          <w:sz w:val="24"/>
          <w:szCs w:val="24"/>
        </w:rPr>
        <w:br/>
        <w:t xml:space="preserve">  In this dark vale of tears;</w:t>
      </w:r>
      <w:r>
        <w:rPr>
          <w:color w:val="000000"/>
          <w:sz w:val="24"/>
          <w:szCs w:val="24"/>
        </w:rPr>
        <w:br/>
        <w:t xml:space="preserve">Life, light, and joy it still imparts,</w:t>
      </w:r>
      <w:r>
        <w:rPr>
          <w:color w:val="000000"/>
          <w:sz w:val="24"/>
          <w:szCs w:val="24"/>
        </w:rPr>
        <w:br/>
        <w:t xml:space="preserve">  And quells our rising fears.</w:t>
      </w:r>
    </w:p>
    <w:p>
      <w:pPr>
        <w:widowControl w:val="on"/>
        <w:pBdr/>
        <w:spacing w:before="240" w:after="240" w:line="240" w:lineRule="auto"/>
        <w:ind w:left="0" w:right="0"/>
        <w:jc w:val="left"/>
      </w:pPr>
      <w:r>
        <w:rPr>
          <w:color w:val="000000"/>
          <w:sz w:val="24"/>
          <w:szCs w:val="24"/>
        </w:rPr>
        <w:t xml:space="preserve">4 This lamp, through all the tedious night</w:t>
      </w:r>
      <w:r>
        <w:rPr>
          <w:color w:val="000000"/>
          <w:sz w:val="24"/>
          <w:szCs w:val="24"/>
        </w:rPr>
        <w:br/>
        <w:t xml:space="preserve">  Of life, shall guide our way,</w:t>
      </w:r>
      <w:r>
        <w:rPr>
          <w:color w:val="000000"/>
          <w:sz w:val="24"/>
          <w:szCs w:val="24"/>
        </w:rPr>
        <w:br/>
        <w:t xml:space="preserve">Till we behold the clearer light</w:t>
      </w:r>
      <w:r>
        <w:rPr>
          <w:color w:val="000000"/>
          <w:sz w:val="24"/>
          <w:szCs w:val="24"/>
        </w:rPr>
        <w:br/>
        <w:t xml:space="preserve">  Of an eternal day.</w:t>
      </w:r>
    </w:p>
    <w:p>
      <w:pPr>
        <w:widowControl w:val="on"/>
        <w:pBdr/>
        <w:spacing w:before="240" w:after="240" w:line="240" w:lineRule="auto"/>
        <w:ind w:left="0" w:right="0"/>
        <w:jc w:val="left"/>
      </w:pPr>
      <w:r>
        <w:rPr>
          <w:color w:val="000000"/>
          <w:sz w:val="24"/>
          <w:szCs w:val="24"/>
        </w:rPr>
        <w:t xml:space="preserve">     John Fawcett, 1782.</w:t>
      </w:r>
    </w:p>
    <w:p>
      <w:pPr>
        <w:widowControl w:val="on"/>
        <w:pBdr/>
        <w:spacing w:before="240" w:after="240" w:line="240" w:lineRule="auto"/>
        <w:ind w:left="0" w:right="0"/>
        <w:jc w:val="left"/>
      </w:pPr>
      <w:r>
        <w:rPr>
          <w:color w:val="000000"/>
          <w:sz w:val="24"/>
          <w:szCs w:val="24"/>
        </w:rPr>
        <w:t xml:space="preserve">70 Devizes.  C.M.</w:t>
      </w:r>
    </w:p>
    <w:p>
      <w:pPr>
        <w:widowControl w:val="on"/>
        <w:pBdr/>
        <w:spacing w:before="240" w:after="240" w:line="240" w:lineRule="auto"/>
        <w:ind w:left="0" w:right="0"/>
        <w:jc w:val="left"/>
      </w:pPr>
      <w:r>
        <w:rPr>
          <w:i/>
          <w:color w:val="000000"/>
          <w:sz w:val="24"/>
          <w:szCs w:val="24"/>
        </w:rPr>
        <w:t xml:space="preserve">Psalm 119.</w:t>
      </w:r>
      <w:r>
        <w:rPr>
          <w:color w:val="000000"/>
          <w:sz w:val="24"/>
          <w:szCs w:val="24"/>
        </w:rPr>
        <w:t xml:space="preserve"> (158)</w:t>
      </w:r>
    </w:p>
    <w:p>
      <w:pPr>
        <w:widowControl w:val="on"/>
        <w:pBdr/>
        <w:spacing w:before="240" w:after="240" w:line="240" w:lineRule="auto"/>
        <w:ind w:left="0" w:right="0"/>
        <w:jc w:val="left"/>
      </w:pPr>
      <w:r>
        <w:rPr>
          <w:color w:val="000000"/>
          <w:sz w:val="24"/>
          <w:szCs w:val="24"/>
        </w:rPr>
        <w:t xml:space="preserve">How shall the young secure their hearts,</w:t>
      </w:r>
      <w:r>
        <w:rPr>
          <w:color w:val="000000"/>
          <w:sz w:val="24"/>
          <w:szCs w:val="24"/>
        </w:rPr>
        <w:br/>
        <w:t xml:space="preserve">  And guard their lives from sin? </w:t>
      </w:r>
      <w:r>
        <w:rPr>
          <w:color w:val="000000"/>
          <w:sz w:val="24"/>
          <w:szCs w:val="24"/>
        </w:rPr>
        <w:br/>
        <w:t xml:space="preserve">Thy word the choicest rules imparts</w:t>
      </w:r>
      <w:r>
        <w:rPr>
          <w:color w:val="000000"/>
          <w:sz w:val="24"/>
          <w:szCs w:val="24"/>
        </w:rPr>
        <w:br/>
        <w:t xml:space="preserve">  To keep the conscience clean.</w:t>
      </w:r>
    </w:p>
    <w:p>
      <w:pPr>
        <w:widowControl w:val="on"/>
        <w:pBdr/>
        <w:spacing w:before="240" w:after="240" w:line="240" w:lineRule="auto"/>
        <w:ind w:left="0" w:right="0"/>
        <w:jc w:val="left"/>
      </w:pPr>
      <w:r>
        <w:rPr>
          <w:color w:val="000000"/>
          <w:sz w:val="24"/>
          <w:szCs w:val="24"/>
        </w:rPr>
        <w:t xml:space="preserve">2 ’Tis like the sun, a heavenly light,</w:t>
      </w:r>
      <w:r>
        <w:rPr>
          <w:color w:val="000000"/>
          <w:sz w:val="24"/>
          <w:szCs w:val="24"/>
        </w:rPr>
        <w:br/>
        <w:t xml:space="preserve">  That guides us all the day;</w:t>
      </w:r>
      <w:r>
        <w:rPr>
          <w:color w:val="000000"/>
          <w:sz w:val="24"/>
          <w:szCs w:val="24"/>
        </w:rPr>
        <w:br/>
        <w:t xml:space="preserve">And, through the dangers of the night,</w:t>
      </w:r>
      <w:r>
        <w:rPr>
          <w:color w:val="000000"/>
          <w:sz w:val="24"/>
          <w:szCs w:val="24"/>
        </w:rPr>
        <w:br/>
        <w:t xml:space="preserve">  A lamp to lead our way.</w:t>
      </w:r>
    </w:p>
    <w:p>
      <w:pPr>
        <w:widowControl w:val="on"/>
        <w:pBdr/>
        <w:spacing w:before="240" w:after="240" w:line="240" w:lineRule="auto"/>
        <w:ind w:left="0" w:right="0"/>
        <w:jc w:val="left"/>
      </w:pPr>
      <w:r>
        <w:rPr>
          <w:color w:val="000000"/>
          <w:sz w:val="24"/>
          <w:szCs w:val="24"/>
        </w:rPr>
        <w:t xml:space="preserve">3 Thy precepts make me truly wise;</w:t>
      </w:r>
      <w:r>
        <w:rPr>
          <w:color w:val="000000"/>
          <w:sz w:val="24"/>
          <w:szCs w:val="24"/>
        </w:rPr>
        <w:br/>
        <w:t xml:space="preserve">  I hate the sinners’ road;</w:t>
      </w:r>
      <w:r>
        <w:rPr>
          <w:color w:val="000000"/>
          <w:sz w:val="24"/>
          <w:szCs w:val="24"/>
        </w:rPr>
        <w:br/>
        <w:t xml:space="preserve">I hate my own vain thoughts that rise</w:t>
      </w:r>
      <w:r>
        <w:rPr>
          <w:color w:val="000000"/>
          <w:sz w:val="24"/>
          <w:szCs w:val="24"/>
        </w:rPr>
        <w:br/>
        <w:t xml:space="preserve">  But love thy law, my God!</w:t>
      </w:r>
    </w:p>
    <w:p>
      <w:pPr>
        <w:widowControl w:val="on"/>
        <w:pBdr/>
        <w:spacing w:before="240" w:after="240" w:line="240" w:lineRule="auto"/>
        <w:ind w:left="0" w:right="0"/>
        <w:jc w:val="left"/>
      </w:pPr>
      <w:r>
        <w:rPr>
          <w:color w:val="000000"/>
          <w:sz w:val="24"/>
          <w:szCs w:val="24"/>
        </w:rPr>
        <w:t xml:space="preserve">4 Thy word is everlasting truth;</w:t>
      </w:r>
      <w:r>
        <w:rPr>
          <w:color w:val="000000"/>
          <w:sz w:val="24"/>
          <w:szCs w:val="24"/>
        </w:rPr>
        <w:br/>
        <w:t xml:space="preserve">  How pure is every page! </w:t>
      </w:r>
      <w:r>
        <w:rPr>
          <w:color w:val="000000"/>
          <w:sz w:val="24"/>
          <w:szCs w:val="24"/>
        </w:rPr>
        <w:br/>
        <w:t xml:space="preserve">That holy book shall guide our youth,</w:t>
      </w:r>
      <w:r>
        <w:rPr>
          <w:color w:val="000000"/>
          <w:sz w:val="24"/>
          <w:szCs w:val="24"/>
        </w:rPr>
        <w:br/>
        <w:t xml:space="preserve">  And well support our age.</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71 Devizes.  C.M.</w:t>
      </w:r>
    </w:p>
    <w:p>
      <w:pPr>
        <w:widowControl w:val="on"/>
        <w:pBdr/>
        <w:spacing w:before="240" w:after="240" w:line="240" w:lineRule="auto"/>
        <w:ind w:left="0" w:right="0"/>
        <w:jc w:val="left"/>
      </w:pPr>
      <w:r>
        <w:rPr>
          <w:i/>
          <w:color w:val="000000"/>
          <w:sz w:val="24"/>
          <w:szCs w:val="24"/>
        </w:rPr>
        <w:t xml:space="preserve">Perfection of the Law and Testimony.</w:t>
      </w:r>
      <w:r>
        <w:rPr>
          <w:color w:val="000000"/>
          <w:sz w:val="24"/>
          <w:szCs w:val="24"/>
        </w:rPr>
        <w:t xml:space="preserve"> (154)</w:t>
      </w:r>
    </w:p>
    <w:p>
      <w:pPr>
        <w:widowControl w:val="on"/>
        <w:pBdr/>
        <w:spacing w:before="240" w:after="240" w:line="240" w:lineRule="auto"/>
        <w:ind w:left="0" w:right="0"/>
        <w:jc w:val="left"/>
      </w:pPr>
      <w:r>
        <w:rPr>
          <w:color w:val="000000"/>
          <w:sz w:val="24"/>
          <w:szCs w:val="24"/>
        </w:rPr>
        <w:t xml:space="preserve">Thy law is perfect, Lord of light;</w:t>
      </w:r>
      <w:r>
        <w:rPr>
          <w:color w:val="000000"/>
          <w:sz w:val="24"/>
          <w:szCs w:val="24"/>
        </w:rPr>
        <w:br/>
        <w:t xml:space="preserve">  Thy testimonies sure;</w:t>
      </w:r>
      <w:r>
        <w:rPr>
          <w:color w:val="000000"/>
          <w:sz w:val="24"/>
          <w:szCs w:val="24"/>
        </w:rPr>
        <w:br/>
        <w:t xml:space="preserve">The statutes of thy realm are right,</w:t>
      </w:r>
      <w:r>
        <w:rPr>
          <w:color w:val="000000"/>
          <w:sz w:val="24"/>
          <w:szCs w:val="24"/>
        </w:rPr>
        <w:br/>
        <w:t xml:space="preserve">  And thy commandments pure.</w:t>
      </w:r>
    </w:p>
    <w:p>
      <w:pPr>
        <w:widowControl w:val="on"/>
        <w:pBdr/>
        <w:spacing w:before="240" w:after="240" w:line="240" w:lineRule="auto"/>
        <w:ind w:left="0" w:right="0"/>
        <w:jc w:val="left"/>
      </w:pPr>
      <w:r>
        <w:rPr>
          <w:color w:val="000000"/>
          <w:sz w:val="24"/>
          <w:szCs w:val="24"/>
        </w:rPr>
        <w:t xml:space="preserve">2 Let these, O God, my soul convert,</w:t>
      </w:r>
      <w:r>
        <w:rPr>
          <w:color w:val="000000"/>
          <w:sz w:val="24"/>
          <w:szCs w:val="24"/>
        </w:rPr>
        <w:br/>
        <w:t xml:space="preserve">  And make thy servant wise;</w:t>
      </w:r>
      <w:r>
        <w:rPr>
          <w:color w:val="000000"/>
          <w:sz w:val="24"/>
          <w:szCs w:val="24"/>
        </w:rPr>
        <w:br/>
        <w:t xml:space="preserve">Let those be gladness to my ears—­</w:t>
      </w:r>
      <w:r>
        <w:rPr>
          <w:color w:val="000000"/>
          <w:sz w:val="24"/>
          <w:szCs w:val="24"/>
        </w:rPr>
        <w:br/>
        <w:t xml:space="preserve">  The dayspring to mine eyes.</w:t>
      </w:r>
    </w:p>
    <w:p>
      <w:pPr>
        <w:widowControl w:val="on"/>
        <w:pBdr/>
        <w:spacing w:before="240" w:after="240" w:line="240" w:lineRule="auto"/>
        <w:ind w:left="0" w:right="0"/>
        <w:jc w:val="left"/>
      </w:pPr>
      <w:r>
        <w:rPr>
          <w:color w:val="000000"/>
          <w:sz w:val="24"/>
          <w:szCs w:val="24"/>
        </w:rPr>
        <w:t xml:space="preserve">3 By these may I be warned betimes;</w:t>
      </w:r>
      <w:r>
        <w:rPr>
          <w:color w:val="000000"/>
          <w:sz w:val="24"/>
          <w:szCs w:val="24"/>
        </w:rPr>
        <w:br/>
        <w:t xml:space="preserve">  Who knows the guile within? </w:t>
      </w:r>
      <w:r>
        <w:rPr>
          <w:color w:val="000000"/>
          <w:sz w:val="24"/>
          <w:szCs w:val="24"/>
        </w:rPr>
        <w:br/>
        <w:t xml:space="preserve">Lord, save me from presumptuous crimes;</w:t>
      </w:r>
      <w:r>
        <w:rPr>
          <w:color w:val="000000"/>
          <w:sz w:val="24"/>
          <w:szCs w:val="24"/>
        </w:rPr>
        <w:br/>
        <w:t xml:space="preserve">  Cleanse me from secret sin.</w:t>
      </w:r>
    </w:p>
    <w:p>
      <w:pPr>
        <w:widowControl w:val="on"/>
        <w:pBdr/>
        <w:spacing w:before="240" w:after="240" w:line="240" w:lineRule="auto"/>
        <w:ind w:left="0" w:right="0"/>
        <w:jc w:val="left"/>
      </w:pPr>
      <w:r>
        <w:rPr>
          <w:color w:val="000000"/>
          <w:sz w:val="24"/>
          <w:szCs w:val="24"/>
        </w:rPr>
        <w:t xml:space="preserve">4 So may the words my lips express—­</w:t>
      </w:r>
      <w:r>
        <w:rPr>
          <w:color w:val="000000"/>
          <w:sz w:val="24"/>
          <w:szCs w:val="24"/>
        </w:rPr>
        <w:br/>
        <w:t xml:space="preserve">  The thoughts that throng my mind—­</w:t>
      </w:r>
      <w:r>
        <w:rPr>
          <w:color w:val="000000"/>
          <w:sz w:val="24"/>
          <w:szCs w:val="24"/>
        </w:rPr>
        <w:br/>
        <w:t xml:space="preserve">O Lord, my strength and righteousness,</w:t>
      </w:r>
      <w:r>
        <w:rPr>
          <w:color w:val="000000"/>
          <w:sz w:val="24"/>
          <w:szCs w:val="24"/>
        </w:rPr>
        <w:br/>
        <w:t xml:space="preserve">  With thee acceptance find.</w:t>
      </w:r>
    </w:p>
    <w:p>
      <w:pPr>
        <w:widowControl w:val="on"/>
        <w:pBdr/>
        <w:spacing w:before="240" w:after="240" w:line="240" w:lineRule="auto"/>
        <w:ind w:left="0" w:right="0"/>
        <w:jc w:val="left"/>
      </w:pPr>
      <w:r>
        <w:rPr>
          <w:color w:val="000000"/>
          <w:sz w:val="24"/>
          <w:szCs w:val="24"/>
        </w:rPr>
        <w:t xml:space="preserve">     C. Wesley.</w:t>
      </w:r>
    </w:p>
    <w:p>
      <w:pPr>
        <w:widowControl w:val="on"/>
        <w:pBdr/>
        <w:spacing w:before="240" w:after="240" w:line="240" w:lineRule="auto"/>
        <w:ind w:left="0" w:right="0"/>
        <w:jc w:val="left"/>
      </w:pPr>
      <w:r>
        <w:rPr>
          <w:color w:val="000000"/>
          <w:sz w:val="24"/>
          <w:szCs w:val="24"/>
        </w:rPr>
        <w:t xml:space="preserve">72 Manoah.  C.M.</w:t>
      </w:r>
    </w:p>
    <w:p>
      <w:pPr>
        <w:widowControl w:val="on"/>
        <w:pBdr/>
        <w:spacing w:before="240" w:after="240" w:line="240" w:lineRule="auto"/>
        <w:ind w:left="0" w:right="0"/>
        <w:jc w:val="left"/>
      </w:pPr>
      <w:r>
        <w:rPr>
          <w:i/>
          <w:color w:val="000000"/>
          <w:sz w:val="24"/>
          <w:szCs w:val="24"/>
        </w:rPr>
        <w:t xml:space="preserve">Faithfulness.</w:t>
      </w:r>
    </w:p>
    <w:p>
      <w:pPr>
        <w:widowControl w:val="on"/>
        <w:pBdr/>
        <w:spacing w:before="240" w:after="240" w:line="240" w:lineRule="auto"/>
        <w:ind w:left="0" w:right="0"/>
        <w:jc w:val="left"/>
      </w:pPr>
      <w:r>
        <w:rPr>
          <w:color w:val="000000"/>
          <w:sz w:val="24"/>
          <w:szCs w:val="24"/>
        </w:rPr>
        <w:t xml:space="preserve">Begin, my tongue, some heavenly theme,</w:t>
      </w:r>
      <w:r>
        <w:rPr>
          <w:color w:val="000000"/>
          <w:sz w:val="24"/>
          <w:szCs w:val="24"/>
        </w:rPr>
        <w:br/>
        <w:t xml:space="preserve">  And speak some boundless thing;</w:t>
      </w:r>
      <w:r>
        <w:rPr>
          <w:color w:val="000000"/>
          <w:sz w:val="24"/>
          <w:szCs w:val="24"/>
        </w:rPr>
        <w:br/>
        <w:t xml:space="preserve">The mighty works or mightier name</w:t>
      </w:r>
      <w:r>
        <w:rPr>
          <w:color w:val="000000"/>
          <w:sz w:val="24"/>
          <w:szCs w:val="24"/>
        </w:rPr>
        <w:br/>
        <w:t xml:space="preserve">  Of our eternal King.</w:t>
      </w:r>
    </w:p>
    <w:p>
      <w:pPr>
        <w:widowControl w:val="on"/>
        <w:pBdr/>
        <w:spacing w:before="240" w:after="240" w:line="240" w:lineRule="auto"/>
        <w:ind w:left="0" w:right="0"/>
        <w:jc w:val="left"/>
      </w:pPr>
      <w:r>
        <w:rPr>
          <w:color w:val="000000"/>
          <w:sz w:val="24"/>
          <w:szCs w:val="24"/>
        </w:rPr>
        <w:t xml:space="preserve">2 Tell of his wondrous faithfulness,</w:t>
      </w:r>
      <w:r>
        <w:rPr>
          <w:color w:val="000000"/>
          <w:sz w:val="24"/>
          <w:szCs w:val="24"/>
        </w:rPr>
        <w:br/>
        <w:t xml:space="preserve">  And sound his power abroad;</w:t>
      </w:r>
      <w:r>
        <w:rPr>
          <w:color w:val="000000"/>
          <w:sz w:val="24"/>
          <w:szCs w:val="24"/>
        </w:rPr>
        <w:br/>
        <w:t xml:space="preserve">Sing the sweet promise of his grace,</w:t>
      </w:r>
      <w:r>
        <w:rPr>
          <w:color w:val="000000"/>
          <w:sz w:val="24"/>
          <w:szCs w:val="24"/>
        </w:rPr>
        <w:br/>
        <w:t xml:space="preserve">  And the performing God.</w:t>
      </w:r>
    </w:p>
    <w:p>
      <w:pPr>
        <w:widowControl w:val="on"/>
        <w:pBdr/>
        <w:spacing w:before="240" w:after="240" w:line="240" w:lineRule="auto"/>
        <w:ind w:left="0" w:right="0"/>
        <w:jc w:val="left"/>
      </w:pPr>
      <w:r>
        <w:rPr>
          <w:color w:val="000000"/>
          <w:sz w:val="24"/>
          <w:szCs w:val="24"/>
        </w:rPr>
        <w:t xml:space="preserve">3 His very word of grace is strong,</w:t>
      </w:r>
      <w:r>
        <w:rPr>
          <w:color w:val="000000"/>
          <w:sz w:val="24"/>
          <w:szCs w:val="24"/>
        </w:rPr>
        <w:br/>
        <w:t xml:space="preserve">  As that which built the skies;</w:t>
      </w:r>
      <w:r>
        <w:rPr>
          <w:color w:val="000000"/>
          <w:sz w:val="24"/>
          <w:szCs w:val="24"/>
        </w:rPr>
        <w:br/>
        <w:t xml:space="preserve">The voice that rolls the stars along,</w:t>
      </w:r>
      <w:r>
        <w:rPr>
          <w:color w:val="000000"/>
          <w:sz w:val="24"/>
          <w:szCs w:val="24"/>
        </w:rPr>
        <w:br/>
        <w:t xml:space="preserve">  Speaks all the promises.</w:t>
      </w:r>
    </w:p>
    <w:p>
      <w:pPr>
        <w:widowControl w:val="on"/>
        <w:pBdr/>
        <w:spacing w:before="240" w:after="240" w:line="240" w:lineRule="auto"/>
        <w:ind w:left="0" w:right="0"/>
        <w:jc w:val="left"/>
      </w:pPr>
      <w:r>
        <w:rPr>
          <w:color w:val="000000"/>
          <w:sz w:val="24"/>
          <w:szCs w:val="24"/>
        </w:rPr>
        <w:t xml:space="preserve">4 Oh, might I hear thy heavenly tongue</w:t>
      </w:r>
      <w:r>
        <w:rPr>
          <w:color w:val="000000"/>
          <w:sz w:val="24"/>
          <w:szCs w:val="24"/>
        </w:rPr>
        <w:br/>
        <w:t xml:space="preserve">  But whisper, “Thou art mine!”</w:t>
      </w:r>
      <w:r>
        <w:rPr>
          <w:color w:val="000000"/>
          <w:sz w:val="24"/>
          <w:szCs w:val="24"/>
        </w:rPr>
        <w:br/>
        <w:t xml:space="preserve">Those gentle words should raise my song</w:t>
      </w:r>
      <w:r>
        <w:rPr>
          <w:color w:val="000000"/>
          <w:sz w:val="24"/>
          <w:szCs w:val="24"/>
        </w:rPr>
        <w:br/>
        <w:t xml:space="preserve">  To notes almost divine.</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73 Manoah.  C.M.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our God, is full of might,</w:t>
      </w:r>
      <w:r>
        <w:rPr>
          <w:color w:val="000000"/>
          <w:sz w:val="24"/>
          <w:szCs w:val="24"/>
        </w:rPr>
        <w:br/>
        <w:t xml:space="preserve">  The winds obey his will;</w:t>
      </w:r>
      <w:r>
        <w:rPr>
          <w:color w:val="000000"/>
          <w:sz w:val="24"/>
          <w:szCs w:val="24"/>
        </w:rPr>
        <w:br/>
        <w:t xml:space="preserve">He speaks,—­and, in his heavenly height,</w:t>
      </w:r>
      <w:r>
        <w:rPr>
          <w:color w:val="000000"/>
          <w:sz w:val="24"/>
          <w:szCs w:val="24"/>
        </w:rPr>
        <w:br/>
        <w:t xml:space="preserve">  The rolling sun stands still.</w:t>
      </w:r>
    </w:p>
    <w:p>
      <w:pPr>
        <w:widowControl w:val="on"/>
        <w:pBdr/>
        <w:spacing w:before="240" w:after="240" w:line="240" w:lineRule="auto"/>
        <w:ind w:left="0" w:right="0"/>
        <w:jc w:val="left"/>
      </w:pPr>
      <w:r>
        <w:rPr>
          <w:color w:val="000000"/>
          <w:sz w:val="24"/>
          <w:szCs w:val="24"/>
        </w:rPr>
        <w:t xml:space="preserve">2 Rebel, ye waves, and o’er the land</w:t>
      </w:r>
      <w:r>
        <w:rPr>
          <w:color w:val="000000"/>
          <w:sz w:val="24"/>
          <w:szCs w:val="24"/>
        </w:rPr>
        <w:br/>
        <w:t xml:space="preserve">  With threatening aspect roar;</w:t>
      </w:r>
      <w:r>
        <w:rPr>
          <w:color w:val="000000"/>
          <w:sz w:val="24"/>
          <w:szCs w:val="24"/>
        </w:rPr>
        <w:br/>
        <w:t xml:space="preserve">The Lord uplifts his awful hand,</w:t>
      </w:r>
      <w:r>
        <w:rPr>
          <w:color w:val="000000"/>
          <w:sz w:val="24"/>
          <w:szCs w:val="24"/>
        </w:rPr>
        <w:br/>
        <w:t xml:space="preserve">  And chains you to the shore.</w:t>
      </w:r>
    </w:p>
    <w:p>
      <w:pPr>
        <w:widowControl w:val="on"/>
        <w:pBdr/>
        <w:spacing w:before="240" w:after="240" w:line="240" w:lineRule="auto"/>
        <w:ind w:left="0" w:right="0"/>
        <w:jc w:val="left"/>
      </w:pPr>
      <w:r>
        <w:rPr>
          <w:color w:val="000000"/>
          <w:sz w:val="24"/>
          <w:szCs w:val="24"/>
        </w:rPr>
        <w:t xml:space="preserve">3 Howl, winds of night, your force combine;</w:t>
      </w:r>
      <w:r>
        <w:rPr>
          <w:color w:val="000000"/>
          <w:sz w:val="24"/>
          <w:szCs w:val="24"/>
        </w:rPr>
        <w:br/>
        <w:t xml:space="preserve">  Without his high behest,</w:t>
      </w:r>
      <w:r>
        <w:rPr>
          <w:color w:val="000000"/>
          <w:sz w:val="24"/>
          <w:szCs w:val="24"/>
        </w:rPr>
        <w:br/>
        <w:t xml:space="preserve">Ye shall not, in the mountain pine,</w:t>
      </w:r>
      <w:r>
        <w:rPr>
          <w:color w:val="000000"/>
          <w:sz w:val="24"/>
          <w:szCs w:val="24"/>
        </w:rPr>
        <w:br/>
        <w:t xml:space="preserve">  Disturb the sparrow’s nest.</w:t>
      </w:r>
    </w:p>
    <w:p>
      <w:pPr>
        <w:widowControl w:val="on"/>
        <w:pBdr/>
        <w:spacing w:before="240" w:after="240" w:line="240" w:lineRule="auto"/>
        <w:ind w:left="0" w:right="0"/>
        <w:jc w:val="left"/>
      </w:pPr>
      <w:r>
        <w:rPr>
          <w:color w:val="000000"/>
          <w:sz w:val="24"/>
          <w:szCs w:val="24"/>
        </w:rPr>
        <w:t xml:space="preserve">4 His voice sublime is heard afar,</w:t>
      </w:r>
      <w:r>
        <w:rPr>
          <w:color w:val="000000"/>
          <w:sz w:val="24"/>
          <w:szCs w:val="24"/>
        </w:rPr>
        <w:br/>
        <w:t xml:space="preserve">  In distant peals it dies;</w:t>
      </w:r>
      <w:r>
        <w:rPr>
          <w:color w:val="000000"/>
          <w:sz w:val="24"/>
          <w:szCs w:val="24"/>
        </w:rPr>
        <w:br/>
        <w:t xml:space="preserve">He yokes the whirlwind to his car,</w:t>
      </w:r>
      <w:r>
        <w:rPr>
          <w:color w:val="000000"/>
          <w:sz w:val="24"/>
          <w:szCs w:val="24"/>
        </w:rPr>
        <w:br/>
        <w:t xml:space="preserve">  And sweeps the howling skies.</w:t>
      </w:r>
    </w:p>
    <w:p>
      <w:pPr>
        <w:widowControl w:val="on"/>
        <w:pBdr/>
        <w:spacing w:before="240" w:after="240" w:line="240" w:lineRule="auto"/>
        <w:ind w:left="0" w:right="0"/>
        <w:jc w:val="left"/>
      </w:pPr>
      <w:r>
        <w:rPr>
          <w:color w:val="000000"/>
          <w:sz w:val="24"/>
          <w:szCs w:val="24"/>
        </w:rPr>
        <w:t xml:space="preserve">5 Ye nations bend—­in reverence bend;</w:t>
      </w:r>
      <w:r>
        <w:rPr>
          <w:color w:val="000000"/>
          <w:sz w:val="24"/>
          <w:szCs w:val="24"/>
        </w:rPr>
        <w:br/>
        <w:t xml:space="preserve">  Ye monarchs, wait his nod,</w:t>
      </w:r>
      <w:r>
        <w:rPr>
          <w:color w:val="000000"/>
          <w:sz w:val="24"/>
          <w:szCs w:val="24"/>
        </w:rPr>
        <w:br/>
        <w:t xml:space="preserve">And bid the choral song ascend</w:t>
      </w:r>
      <w:r>
        <w:rPr>
          <w:color w:val="000000"/>
          <w:sz w:val="24"/>
          <w:szCs w:val="24"/>
        </w:rPr>
        <w:br/>
        <w:t xml:space="preserve">  To celebrate your God.</w:t>
      </w:r>
    </w:p>
    <w:p>
      <w:pPr>
        <w:widowControl w:val="on"/>
        <w:pBdr/>
        <w:spacing w:before="240" w:after="240" w:line="240" w:lineRule="auto"/>
        <w:ind w:left="0" w:right="0"/>
        <w:jc w:val="left"/>
      </w:pPr>
      <w:r>
        <w:rPr>
          <w:color w:val="000000"/>
          <w:sz w:val="24"/>
          <w:szCs w:val="24"/>
        </w:rPr>
        <w:t xml:space="preserve">     H. Kirke White.</w:t>
      </w:r>
    </w:p>
    <w:p>
      <w:pPr>
        <w:widowControl w:val="on"/>
        <w:pBdr/>
        <w:spacing w:before="240" w:after="240" w:line="240" w:lineRule="auto"/>
        <w:ind w:left="0" w:right="0"/>
        <w:jc w:val="left"/>
      </w:pPr>
      <w:r>
        <w:rPr>
          <w:color w:val="000000"/>
          <w:sz w:val="24"/>
          <w:szCs w:val="24"/>
        </w:rPr>
        <w:t xml:space="preserve">74 Manoah.  C.M.</w:t>
      </w:r>
    </w:p>
    <w:p>
      <w:pPr>
        <w:widowControl w:val="on"/>
        <w:pBdr/>
        <w:spacing w:before="240" w:after="240" w:line="240" w:lineRule="auto"/>
        <w:ind w:left="0" w:right="0"/>
        <w:jc w:val="left"/>
      </w:pPr>
      <w:r>
        <w:rPr>
          <w:i/>
          <w:color w:val="000000"/>
          <w:sz w:val="24"/>
          <w:szCs w:val="24"/>
        </w:rPr>
        <w:t xml:space="preserve">Eternity.</w:t>
      </w:r>
    </w:p>
    <w:p>
      <w:pPr>
        <w:widowControl w:val="on"/>
        <w:pBdr/>
        <w:spacing w:before="240" w:after="240" w:line="240" w:lineRule="auto"/>
        <w:ind w:left="0" w:right="0"/>
        <w:jc w:val="left"/>
      </w:pPr>
      <w:r>
        <w:rPr>
          <w:color w:val="000000"/>
          <w:sz w:val="24"/>
          <w:szCs w:val="24"/>
        </w:rPr>
        <w:t xml:space="preserve">Great God! how infinite art thou! </w:t>
      </w:r>
      <w:r>
        <w:rPr>
          <w:color w:val="000000"/>
          <w:sz w:val="24"/>
          <w:szCs w:val="24"/>
        </w:rPr>
        <w:br/>
        <w:t xml:space="preserve">  What worthless worms are we! </w:t>
      </w:r>
      <w:r>
        <w:rPr>
          <w:color w:val="000000"/>
          <w:sz w:val="24"/>
          <w:szCs w:val="24"/>
        </w:rPr>
        <w:br/>
        <w:t xml:space="preserve">Let the whole race of creatures bow,</w:t>
      </w:r>
      <w:r>
        <w:rPr>
          <w:color w:val="000000"/>
          <w:sz w:val="24"/>
          <w:szCs w:val="24"/>
        </w:rPr>
        <w:br/>
        <w:t xml:space="preserve">  And pay their praise to thee.</w:t>
      </w:r>
    </w:p>
    <w:p>
      <w:pPr>
        <w:widowControl w:val="on"/>
        <w:pBdr/>
        <w:spacing w:before="240" w:after="240" w:line="240" w:lineRule="auto"/>
        <w:ind w:left="0" w:right="0"/>
        <w:jc w:val="left"/>
      </w:pPr>
      <w:r>
        <w:rPr>
          <w:color w:val="000000"/>
          <w:sz w:val="24"/>
          <w:szCs w:val="24"/>
        </w:rPr>
        <w:t xml:space="preserve">2 Thy throne eternal ages stood,</w:t>
      </w:r>
      <w:r>
        <w:rPr>
          <w:color w:val="000000"/>
          <w:sz w:val="24"/>
          <w:szCs w:val="24"/>
        </w:rPr>
        <w:br/>
        <w:t xml:space="preserve">  Ere seas or stars were made: </w:t>
      </w:r>
      <w:r>
        <w:rPr>
          <w:color w:val="000000"/>
          <w:sz w:val="24"/>
          <w:szCs w:val="24"/>
        </w:rPr>
        <w:br/>
        <w:t xml:space="preserve">Thou art the ever-living God,</w:t>
      </w:r>
      <w:r>
        <w:rPr>
          <w:color w:val="000000"/>
          <w:sz w:val="24"/>
          <w:szCs w:val="24"/>
        </w:rPr>
        <w:br/>
        <w:t xml:space="preserve">  Were all the nations dead.</w:t>
      </w:r>
    </w:p>
    <w:p>
      <w:pPr>
        <w:widowControl w:val="on"/>
        <w:pBdr/>
        <w:spacing w:before="240" w:after="240" w:line="240" w:lineRule="auto"/>
        <w:ind w:left="0" w:right="0"/>
        <w:jc w:val="left"/>
      </w:pPr>
      <w:r>
        <w:rPr>
          <w:color w:val="000000"/>
          <w:sz w:val="24"/>
          <w:szCs w:val="24"/>
        </w:rPr>
        <w:t xml:space="preserve">3 Eternity, with all its years,</w:t>
      </w:r>
      <w:r>
        <w:rPr>
          <w:color w:val="000000"/>
          <w:sz w:val="24"/>
          <w:szCs w:val="24"/>
        </w:rPr>
        <w:br/>
        <w:t xml:space="preserve">  Stands present in thy view;</w:t>
      </w:r>
      <w:r>
        <w:rPr>
          <w:color w:val="000000"/>
          <w:sz w:val="24"/>
          <w:szCs w:val="24"/>
        </w:rPr>
        <w:br/>
        <w:t xml:space="preserve">To thee there’s nothing old appears—­</w:t>
      </w:r>
      <w:r>
        <w:rPr>
          <w:color w:val="000000"/>
          <w:sz w:val="24"/>
          <w:szCs w:val="24"/>
        </w:rPr>
        <w:br/>
        <w:t xml:space="preserve">  Great God! there’s nothing new.</w:t>
      </w:r>
    </w:p>
    <w:p>
      <w:pPr>
        <w:widowControl w:val="on"/>
        <w:pBdr/>
        <w:spacing w:before="240" w:after="240" w:line="240" w:lineRule="auto"/>
        <w:ind w:left="0" w:right="0"/>
        <w:jc w:val="left"/>
      </w:pPr>
      <w:r>
        <w:rPr>
          <w:color w:val="000000"/>
          <w:sz w:val="24"/>
          <w:szCs w:val="24"/>
        </w:rPr>
        <w:t xml:space="preserve">4 Our lives through various scenes are drawn,</w:t>
      </w:r>
      <w:r>
        <w:rPr>
          <w:color w:val="000000"/>
          <w:sz w:val="24"/>
          <w:szCs w:val="24"/>
        </w:rPr>
        <w:br/>
        <w:t xml:space="preserve">  And vexed with trifling cares;</w:t>
      </w:r>
      <w:r>
        <w:rPr>
          <w:color w:val="000000"/>
          <w:sz w:val="24"/>
          <w:szCs w:val="24"/>
        </w:rPr>
        <w:br/>
        <w:t xml:space="preserve">While thine eternal thought moves on</w:t>
      </w:r>
      <w:r>
        <w:rPr>
          <w:color w:val="000000"/>
          <w:sz w:val="24"/>
          <w:szCs w:val="24"/>
        </w:rPr>
        <w:br/>
        <w:t xml:space="preserve">  Thine undisturbed affairs.</w:t>
      </w:r>
    </w:p>
    <w:p>
      <w:pPr>
        <w:widowControl w:val="on"/>
        <w:pBdr/>
        <w:spacing w:before="240" w:after="240" w:line="240" w:lineRule="auto"/>
        <w:ind w:left="0" w:right="0"/>
        <w:jc w:val="left"/>
      </w:pPr>
      <w:r>
        <w:rPr>
          <w:color w:val="000000"/>
          <w:sz w:val="24"/>
          <w:szCs w:val="24"/>
        </w:rPr>
        <w:t xml:space="preserve">5 Great God! how infinite art thou! </w:t>
      </w:r>
      <w:r>
        <w:rPr>
          <w:color w:val="000000"/>
          <w:sz w:val="24"/>
          <w:szCs w:val="24"/>
        </w:rPr>
        <w:br/>
        <w:t xml:space="preserve">  What worthless worms are we! </w:t>
      </w:r>
      <w:r>
        <w:rPr>
          <w:color w:val="000000"/>
          <w:sz w:val="24"/>
          <w:szCs w:val="24"/>
        </w:rPr>
        <w:br/>
        <w:t xml:space="preserve">Let the whole race of creatures bow. </w:t>
      </w:r>
      <w:r>
        <w:rPr>
          <w:color w:val="000000"/>
          <w:sz w:val="24"/>
          <w:szCs w:val="24"/>
        </w:rPr>
        <w:br/>
        <w:t xml:space="preserve">  And pay their praise to thee.</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75 Italy. 6s &amp; 4s.</w:t>
      </w:r>
    </w:p>
    <w:p>
      <w:pPr>
        <w:widowControl w:val="on"/>
        <w:pBdr/>
        <w:spacing w:before="240" w:after="240" w:line="240" w:lineRule="auto"/>
        <w:ind w:left="0" w:right="0"/>
        <w:jc w:val="left"/>
      </w:pPr>
      <w:r>
        <w:rPr>
          <w:i/>
          <w:color w:val="000000"/>
          <w:sz w:val="24"/>
          <w:szCs w:val="24"/>
        </w:rPr>
        <w:t xml:space="preserve">The Trinity Adored.</w:t>
      </w:r>
      <w:r>
        <w:rPr>
          <w:color w:val="000000"/>
          <w:sz w:val="24"/>
          <w:szCs w:val="24"/>
        </w:rPr>
        <w:t xml:space="preserve"> (394)</w:t>
      </w:r>
    </w:p>
    <w:p>
      <w:pPr>
        <w:widowControl w:val="on"/>
        <w:pBdr/>
        <w:spacing w:before="240" w:after="240" w:line="240" w:lineRule="auto"/>
        <w:ind w:left="0" w:right="0"/>
        <w:jc w:val="left"/>
      </w:pPr>
      <w:r>
        <w:rPr>
          <w:color w:val="000000"/>
          <w:sz w:val="24"/>
          <w:szCs w:val="24"/>
        </w:rPr>
        <w:t xml:space="preserve">Come, thou Almighty King! </w:t>
      </w:r>
      <w:r>
        <w:rPr>
          <w:color w:val="000000"/>
          <w:sz w:val="24"/>
          <w:szCs w:val="24"/>
        </w:rPr>
        <w:br/>
        <w:t xml:space="preserve">Help us thy name to sing,</w:t>
      </w:r>
      <w:r>
        <w:rPr>
          <w:color w:val="000000"/>
          <w:sz w:val="24"/>
          <w:szCs w:val="24"/>
        </w:rPr>
        <w:br/>
        <w:t xml:space="preserve">  Help us to praise;</w:t>
      </w:r>
      <w:r>
        <w:rPr>
          <w:color w:val="000000"/>
          <w:sz w:val="24"/>
          <w:szCs w:val="24"/>
        </w:rPr>
        <w:br/>
        <w:t xml:space="preserve">Father all glorious! </w:t>
      </w:r>
      <w:r>
        <w:rPr>
          <w:color w:val="000000"/>
          <w:sz w:val="24"/>
          <w:szCs w:val="24"/>
        </w:rPr>
        <w:br/>
        <w:t xml:space="preserve">O’er all victorious,</w:t>
      </w:r>
      <w:r>
        <w:rPr>
          <w:color w:val="000000"/>
          <w:sz w:val="24"/>
          <w:szCs w:val="24"/>
        </w:rPr>
        <w:br/>
        <w:t xml:space="preserve">Come and reign over us,</w:t>
      </w:r>
      <w:r>
        <w:rPr>
          <w:color w:val="000000"/>
          <w:sz w:val="24"/>
          <w:szCs w:val="24"/>
        </w:rPr>
        <w:br/>
        <w:t xml:space="preserve">  Ancient of days!</w:t>
      </w:r>
    </w:p>
    <w:p>
      <w:pPr>
        <w:widowControl w:val="on"/>
        <w:pBdr/>
        <w:spacing w:before="240" w:after="240" w:line="240" w:lineRule="auto"/>
        <w:ind w:left="0" w:right="0"/>
        <w:jc w:val="left"/>
      </w:pPr>
      <w:r>
        <w:rPr>
          <w:color w:val="000000"/>
          <w:sz w:val="24"/>
          <w:szCs w:val="24"/>
        </w:rPr>
        <w:t xml:space="preserve">2 Come, thou incarnate Word! </w:t>
      </w:r>
      <w:r>
        <w:rPr>
          <w:color w:val="000000"/>
          <w:sz w:val="24"/>
          <w:szCs w:val="24"/>
        </w:rPr>
        <w:br/>
        <w:t xml:space="preserve">Gird on thy mighty sword;</w:t>
      </w:r>
      <w:r>
        <w:rPr>
          <w:color w:val="000000"/>
          <w:sz w:val="24"/>
          <w:szCs w:val="24"/>
        </w:rPr>
        <w:br/>
        <w:t xml:space="preserve">  Our prayer attend: </w:t>
      </w:r>
      <w:r>
        <w:rPr>
          <w:color w:val="000000"/>
          <w:sz w:val="24"/>
          <w:szCs w:val="24"/>
        </w:rPr>
        <w:br/>
        <w:t xml:space="preserve">Come, and thy people bless,</w:t>
      </w:r>
      <w:r>
        <w:rPr>
          <w:color w:val="000000"/>
          <w:sz w:val="24"/>
          <w:szCs w:val="24"/>
        </w:rPr>
        <w:br/>
        <w:t xml:space="preserve">And give thy word success;</w:t>
      </w:r>
      <w:r>
        <w:rPr>
          <w:color w:val="000000"/>
          <w:sz w:val="24"/>
          <w:szCs w:val="24"/>
        </w:rPr>
        <w:br/>
        <w:t xml:space="preserve">Spirit of holiness,</w:t>
      </w:r>
      <w:r>
        <w:rPr>
          <w:color w:val="000000"/>
          <w:sz w:val="24"/>
          <w:szCs w:val="24"/>
        </w:rPr>
        <w:br/>
        <w:t xml:space="preserve">  On us descend.</w:t>
      </w:r>
    </w:p>
    <w:p>
      <w:pPr>
        <w:widowControl w:val="on"/>
        <w:pBdr/>
        <w:spacing w:before="240" w:after="240" w:line="240" w:lineRule="auto"/>
        <w:ind w:left="0" w:right="0"/>
        <w:jc w:val="left"/>
      </w:pPr>
      <w:r>
        <w:rPr>
          <w:color w:val="000000"/>
          <w:sz w:val="24"/>
          <w:szCs w:val="24"/>
        </w:rPr>
        <w:t xml:space="preserve">3 Come, holy Comforter! </w:t>
      </w:r>
      <w:r>
        <w:rPr>
          <w:color w:val="000000"/>
          <w:sz w:val="24"/>
          <w:szCs w:val="24"/>
        </w:rPr>
        <w:br/>
        <w:t xml:space="preserve">Thy sacred witness bear</w:t>
      </w:r>
      <w:r>
        <w:rPr>
          <w:color w:val="000000"/>
          <w:sz w:val="24"/>
          <w:szCs w:val="24"/>
        </w:rPr>
        <w:br/>
        <w:t xml:space="preserve">  In this glad hour: </w:t>
      </w:r>
      <w:r>
        <w:rPr>
          <w:color w:val="000000"/>
          <w:sz w:val="24"/>
          <w:szCs w:val="24"/>
        </w:rPr>
        <w:br/>
        <w:t xml:space="preserve">Thou who almighty art,</w:t>
      </w:r>
      <w:r>
        <w:rPr>
          <w:color w:val="000000"/>
          <w:sz w:val="24"/>
          <w:szCs w:val="24"/>
        </w:rPr>
        <w:br/>
        <w:t xml:space="preserve">Now rule in every heart,</w:t>
      </w:r>
      <w:r>
        <w:rPr>
          <w:color w:val="000000"/>
          <w:sz w:val="24"/>
          <w:szCs w:val="24"/>
        </w:rPr>
        <w:br/>
        <w:t xml:space="preserve">And ne’er from us depart,</w:t>
      </w:r>
      <w:r>
        <w:rPr>
          <w:color w:val="000000"/>
          <w:sz w:val="24"/>
          <w:szCs w:val="24"/>
        </w:rPr>
        <w:br/>
        <w:t xml:space="preserve">  Spirit of power!</w:t>
      </w:r>
    </w:p>
    <w:p>
      <w:pPr>
        <w:widowControl w:val="on"/>
        <w:pBdr/>
        <w:spacing w:before="240" w:after="240" w:line="240" w:lineRule="auto"/>
        <w:ind w:left="0" w:right="0"/>
        <w:jc w:val="left"/>
      </w:pPr>
      <w:r>
        <w:rPr>
          <w:color w:val="000000"/>
          <w:sz w:val="24"/>
          <w:szCs w:val="24"/>
        </w:rPr>
        <w:t xml:space="preserve">4 To the great One in Three,</w:t>
      </w:r>
      <w:r>
        <w:rPr>
          <w:color w:val="000000"/>
          <w:sz w:val="24"/>
          <w:szCs w:val="24"/>
        </w:rPr>
        <w:br/>
        <w:t xml:space="preserve">The highest praises be,</w:t>
      </w:r>
      <w:r>
        <w:rPr>
          <w:color w:val="000000"/>
          <w:sz w:val="24"/>
          <w:szCs w:val="24"/>
        </w:rPr>
        <w:br/>
        <w:t xml:space="preserve">  Hence, evermore! </w:t>
      </w:r>
      <w:r>
        <w:rPr>
          <w:color w:val="000000"/>
          <w:sz w:val="24"/>
          <w:szCs w:val="24"/>
        </w:rPr>
        <w:br/>
        <w:t xml:space="preserve">His sovereign majesty</w:t>
      </w:r>
      <w:r>
        <w:rPr>
          <w:color w:val="000000"/>
          <w:sz w:val="24"/>
          <w:szCs w:val="24"/>
        </w:rPr>
        <w:br/>
        <w:t xml:space="preserve">May we in glory see,</w:t>
      </w:r>
      <w:r>
        <w:rPr>
          <w:color w:val="000000"/>
          <w:sz w:val="24"/>
          <w:szCs w:val="24"/>
        </w:rPr>
        <w:br/>
        <w:t xml:space="preserve">And to eternity</w:t>
      </w:r>
      <w:r>
        <w:rPr>
          <w:color w:val="000000"/>
          <w:sz w:val="24"/>
          <w:szCs w:val="24"/>
        </w:rPr>
        <w:br/>
        <w:t xml:space="preserve">  Love and adore.</w:t>
      </w:r>
    </w:p>
    <w:p>
      <w:pPr>
        <w:widowControl w:val="on"/>
        <w:pBdr/>
        <w:spacing w:before="240" w:after="240" w:line="240" w:lineRule="auto"/>
        <w:ind w:left="0" w:right="0"/>
        <w:jc w:val="left"/>
      </w:pPr>
      <w:r>
        <w:rPr>
          <w:color w:val="000000"/>
          <w:sz w:val="24"/>
          <w:szCs w:val="24"/>
        </w:rPr>
        <w:t xml:space="preserve">     Charles Wesley, 1757.</w:t>
      </w:r>
    </w:p>
    <w:p>
      <w:pPr>
        <w:widowControl w:val="on"/>
        <w:pBdr/>
        <w:spacing w:before="240" w:after="240" w:line="240" w:lineRule="auto"/>
        <w:ind w:left="0" w:right="0"/>
        <w:jc w:val="left"/>
      </w:pPr>
      <w:r>
        <w:rPr>
          <w:color w:val="000000"/>
          <w:sz w:val="24"/>
          <w:szCs w:val="24"/>
        </w:rPr>
        <w:t xml:space="preserve">76 All Saints.  L.M.</w:t>
      </w:r>
    </w:p>
    <w:p>
      <w:pPr>
        <w:widowControl w:val="on"/>
        <w:pBdr/>
        <w:spacing w:before="240" w:after="240" w:line="240" w:lineRule="auto"/>
        <w:ind w:left="0" w:right="0"/>
        <w:jc w:val="left"/>
      </w:pPr>
      <w:r>
        <w:rPr>
          <w:i/>
          <w:color w:val="000000"/>
          <w:sz w:val="24"/>
          <w:szCs w:val="24"/>
        </w:rPr>
        <w:t xml:space="preserve">Praise to the Trinity</w:t>
      </w:r>
      <w:r>
        <w:rPr>
          <w:color w:val="000000"/>
          <w:sz w:val="24"/>
          <w:szCs w:val="24"/>
        </w:rPr>
        <w:t xml:space="preserve"> (391)</w:t>
      </w:r>
    </w:p>
    <w:p>
      <w:pPr>
        <w:widowControl w:val="on"/>
        <w:pBdr/>
        <w:spacing w:before="240" w:after="240" w:line="240" w:lineRule="auto"/>
        <w:ind w:left="0" w:right="0"/>
        <w:jc w:val="left"/>
      </w:pPr>
      <w:r>
        <w:rPr>
          <w:color w:val="000000"/>
          <w:sz w:val="24"/>
          <w:szCs w:val="24"/>
        </w:rPr>
        <w:t xml:space="preserve">Blest be the Father and his love,</w:t>
      </w:r>
      <w:r>
        <w:rPr>
          <w:color w:val="000000"/>
          <w:sz w:val="24"/>
          <w:szCs w:val="24"/>
        </w:rPr>
        <w:br/>
        <w:t xml:space="preserve">  To whose celestial source we owe</w:t>
      </w:r>
      <w:r>
        <w:rPr>
          <w:color w:val="000000"/>
          <w:sz w:val="24"/>
          <w:szCs w:val="24"/>
        </w:rPr>
        <w:br/>
        <w:t xml:space="preserve">Rivers of endless joy above,</w:t>
      </w:r>
      <w:r>
        <w:rPr>
          <w:color w:val="000000"/>
          <w:sz w:val="24"/>
          <w:szCs w:val="24"/>
        </w:rPr>
        <w:br/>
        <w:t xml:space="preserve">  And rills of comfort here below.</w:t>
      </w:r>
    </w:p>
    <w:p>
      <w:pPr>
        <w:widowControl w:val="on"/>
        <w:pBdr/>
        <w:spacing w:before="240" w:after="240" w:line="240" w:lineRule="auto"/>
        <w:ind w:left="0" w:right="0"/>
        <w:jc w:val="left"/>
      </w:pPr>
      <w:r>
        <w:rPr>
          <w:color w:val="000000"/>
          <w:sz w:val="24"/>
          <w:szCs w:val="24"/>
        </w:rPr>
        <w:t xml:space="preserve">2 Glory to thee, great Son of God! </w:t>
      </w:r>
      <w:r>
        <w:rPr>
          <w:color w:val="000000"/>
          <w:sz w:val="24"/>
          <w:szCs w:val="24"/>
        </w:rPr>
        <w:br/>
        <w:t xml:space="preserve">  From whose dear, wounded body rolls</w:t>
      </w:r>
      <w:r>
        <w:rPr>
          <w:color w:val="000000"/>
          <w:sz w:val="24"/>
          <w:szCs w:val="24"/>
        </w:rPr>
        <w:br/>
        <w:t xml:space="preserve">A precious stream of vital blood—­</w:t>
      </w:r>
      <w:r>
        <w:rPr>
          <w:color w:val="000000"/>
          <w:sz w:val="24"/>
          <w:szCs w:val="24"/>
        </w:rPr>
        <w:br/>
        <w:t xml:space="preserve">  Pardon and life for dying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 We give the sacred Spirit praise,</w:t>
      </w:r>
      <w:r>
        <w:rPr>
          <w:color w:val="000000"/>
          <w:sz w:val="24"/>
          <w:szCs w:val="24"/>
        </w:rPr>
        <w:br/>
        <w:t xml:space="preserve">  Who, in our hearts of sin and woe,</w:t>
      </w:r>
      <w:r>
        <w:rPr>
          <w:color w:val="000000"/>
          <w:sz w:val="24"/>
          <w:szCs w:val="24"/>
        </w:rPr>
        <w:br/>
        <w:t xml:space="preserve">Makes living springs of grace arise,</w:t>
      </w:r>
      <w:r>
        <w:rPr>
          <w:color w:val="000000"/>
          <w:sz w:val="24"/>
          <w:szCs w:val="24"/>
        </w:rPr>
        <w:br/>
        <w:t xml:space="preserve">  And into boundless glory flow.</w:t>
      </w:r>
    </w:p>
    <w:p>
      <w:pPr>
        <w:widowControl w:val="on"/>
        <w:pBdr/>
        <w:spacing w:before="240" w:after="240" w:line="240" w:lineRule="auto"/>
        <w:ind w:left="0" w:right="0"/>
        <w:jc w:val="left"/>
      </w:pPr>
      <w:r>
        <w:rPr>
          <w:color w:val="000000"/>
          <w:sz w:val="24"/>
          <w:szCs w:val="24"/>
        </w:rPr>
        <w:t xml:space="preserve">4 Thus, God, the Father, God, the Son,</w:t>
      </w:r>
      <w:r>
        <w:rPr>
          <w:color w:val="000000"/>
          <w:sz w:val="24"/>
          <w:szCs w:val="24"/>
        </w:rPr>
        <w:br/>
        <w:t xml:space="preserve">  And God, the Spirit, we adore;</w:t>
      </w:r>
      <w:r>
        <w:rPr>
          <w:color w:val="000000"/>
          <w:sz w:val="24"/>
          <w:szCs w:val="24"/>
        </w:rPr>
        <w:br/>
        <w:t xml:space="preserve">That sea of life and love unknown,</w:t>
      </w:r>
      <w:r>
        <w:rPr>
          <w:color w:val="000000"/>
          <w:sz w:val="24"/>
          <w:szCs w:val="24"/>
        </w:rPr>
        <w:br/>
        <w:t xml:space="preserve">  Without a bottom or a shore.</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77 Elizabethtown.  C.M.</w:t>
      </w:r>
    </w:p>
    <w:p>
      <w:pPr>
        <w:widowControl w:val="on"/>
        <w:pBdr/>
        <w:spacing w:before="240" w:after="240" w:line="240" w:lineRule="auto"/>
        <w:ind w:left="0" w:right="0"/>
        <w:jc w:val="left"/>
      </w:pPr>
      <w:r>
        <w:rPr>
          <w:i/>
          <w:color w:val="000000"/>
          <w:sz w:val="24"/>
          <w:szCs w:val="24"/>
        </w:rPr>
        <w:t xml:space="preserve">God Incomprehensible.</w:t>
      </w:r>
      <w:r>
        <w:rPr>
          <w:color w:val="000000"/>
          <w:sz w:val="24"/>
          <w:szCs w:val="24"/>
        </w:rPr>
        <w:t xml:space="preserve"> (844)</w:t>
      </w:r>
    </w:p>
    <w:p>
      <w:pPr>
        <w:widowControl w:val="on"/>
        <w:pBdr/>
        <w:spacing w:before="240" w:after="240" w:line="240" w:lineRule="auto"/>
        <w:ind w:left="0" w:right="0"/>
        <w:jc w:val="left"/>
      </w:pPr>
      <w:r>
        <w:rPr>
          <w:color w:val="000000"/>
          <w:sz w:val="24"/>
          <w:szCs w:val="24"/>
        </w:rPr>
        <w:t xml:space="preserve">Thy way, O God! is in the sea,</w:t>
      </w:r>
      <w:r>
        <w:rPr>
          <w:color w:val="000000"/>
          <w:sz w:val="24"/>
          <w:szCs w:val="24"/>
        </w:rPr>
        <w:br/>
        <w:t xml:space="preserve">  Thy paths I cannot trace;</w:t>
      </w:r>
      <w:r>
        <w:rPr>
          <w:color w:val="000000"/>
          <w:sz w:val="24"/>
          <w:szCs w:val="24"/>
        </w:rPr>
        <w:br/>
        <w:t xml:space="preserve">Nor comprehend the mystery</w:t>
      </w:r>
      <w:r>
        <w:rPr>
          <w:color w:val="000000"/>
          <w:sz w:val="24"/>
          <w:szCs w:val="24"/>
        </w:rPr>
        <w:br/>
        <w:t xml:space="preserve">  Of thine unbounded grace.</w:t>
      </w:r>
    </w:p>
    <w:p>
      <w:pPr>
        <w:widowControl w:val="on"/>
        <w:pBdr/>
        <w:spacing w:before="240" w:after="240" w:line="240" w:lineRule="auto"/>
        <w:ind w:left="0" w:right="0"/>
        <w:jc w:val="left"/>
      </w:pPr>
      <w:r>
        <w:rPr>
          <w:color w:val="000000"/>
          <w:sz w:val="24"/>
          <w:szCs w:val="24"/>
        </w:rPr>
        <w:t xml:space="preserve">2 ’Tis but in part I know thy will;</w:t>
      </w:r>
      <w:r>
        <w:rPr>
          <w:color w:val="000000"/>
          <w:sz w:val="24"/>
          <w:szCs w:val="24"/>
        </w:rPr>
        <w:br/>
        <w:t xml:space="preserve">  I bless thee for the sight;</w:t>
      </w:r>
      <w:r>
        <w:rPr>
          <w:color w:val="000000"/>
          <w:sz w:val="24"/>
          <w:szCs w:val="24"/>
        </w:rPr>
        <w:br/>
        <w:t xml:space="preserve">When will thy love the rest reveal,</w:t>
      </w:r>
      <w:r>
        <w:rPr>
          <w:color w:val="000000"/>
          <w:sz w:val="24"/>
          <w:szCs w:val="24"/>
        </w:rPr>
        <w:br/>
        <w:t xml:space="preserve">  In glory’s clearer light?</w:t>
      </w:r>
    </w:p>
    <w:p>
      <w:pPr>
        <w:widowControl w:val="on"/>
        <w:pBdr/>
        <w:spacing w:before="240" w:after="240" w:line="240" w:lineRule="auto"/>
        <w:ind w:left="0" w:right="0"/>
        <w:jc w:val="left"/>
      </w:pPr>
      <w:r>
        <w:rPr>
          <w:color w:val="000000"/>
          <w:sz w:val="24"/>
          <w:szCs w:val="24"/>
        </w:rPr>
        <w:t xml:space="preserve">3 Here the dark veils of flesh and sense</w:t>
      </w:r>
      <w:r>
        <w:rPr>
          <w:color w:val="000000"/>
          <w:sz w:val="24"/>
          <w:szCs w:val="24"/>
        </w:rPr>
        <w:br/>
        <w:t xml:space="preserve">  My captive soul surround;</w:t>
      </w:r>
      <w:r>
        <w:rPr>
          <w:color w:val="000000"/>
          <w:sz w:val="24"/>
          <w:szCs w:val="24"/>
        </w:rPr>
        <w:br/>
        <w:t xml:space="preserve">Mysterious deeps of providence</w:t>
      </w:r>
      <w:r>
        <w:rPr>
          <w:color w:val="000000"/>
          <w:sz w:val="24"/>
          <w:szCs w:val="24"/>
        </w:rPr>
        <w:br/>
        <w:t xml:space="preserve">  My wondering thoughts confound.</w:t>
      </w:r>
    </w:p>
    <w:p>
      <w:pPr>
        <w:widowControl w:val="on"/>
        <w:pBdr/>
        <w:spacing w:before="240" w:after="240" w:line="240" w:lineRule="auto"/>
        <w:ind w:left="0" w:right="0"/>
        <w:jc w:val="left"/>
      </w:pPr>
      <w:r>
        <w:rPr>
          <w:color w:val="000000"/>
          <w:sz w:val="24"/>
          <w:szCs w:val="24"/>
        </w:rPr>
        <w:t xml:space="preserve">4 As through a glass I dimly see</w:t>
      </w:r>
      <w:r>
        <w:rPr>
          <w:color w:val="000000"/>
          <w:sz w:val="24"/>
          <w:szCs w:val="24"/>
        </w:rPr>
        <w:br/>
        <w:t xml:space="preserve">  The wonders of thy love;</w:t>
      </w:r>
      <w:r>
        <w:rPr>
          <w:color w:val="000000"/>
          <w:sz w:val="24"/>
          <w:szCs w:val="24"/>
        </w:rPr>
        <w:br/>
        <w:t xml:space="preserve">How little do I know of thee,</w:t>
      </w:r>
      <w:r>
        <w:rPr>
          <w:color w:val="000000"/>
          <w:sz w:val="24"/>
          <w:szCs w:val="24"/>
        </w:rPr>
        <w:br/>
        <w:t xml:space="preserve">  Or of the joys above!</w:t>
      </w:r>
    </w:p>
    <w:p>
      <w:pPr>
        <w:widowControl w:val="on"/>
        <w:pBdr/>
        <w:spacing w:before="240" w:after="240" w:line="240" w:lineRule="auto"/>
        <w:ind w:left="0" w:right="0"/>
        <w:jc w:val="left"/>
      </w:pPr>
      <w:r>
        <w:rPr>
          <w:color w:val="000000"/>
          <w:sz w:val="24"/>
          <w:szCs w:val="24"/>
        </w:rPr>
        <w:t xml:space="preserve">5 With rapture I shall soon survey</w:t>
      </w:r>
      <w:r>
        <w:rPr>
          <w:color w:val="000000"/>
          <w:sz w:val="24"/>
          <w:szCs w:val="24"/>
        </w:rPr>
        <w:br/>
        <w:t xml:space="preserve">  Thy providence and grace;</w:t>
      </w:r>
      <w:r>
        <w:rPr>
          <w:color w:val="000000"/>
          <w:sz w:val="24"/>
          <w:szCs w:val="24"/>
        </w:rPr>
        <w:br/>
        <w:t xml:space="preserve">And spend an everlasting day</w:t>
      </w:r>
      <w:r>
        <w:rPr>
          <w:color w:val="000000"/>
          <w:sz w:val="24"/>
          <w:szCs w:val="24"/>
        </w:rPr>
        <w:br/>
        <w:t xml:space="preserve">  In wonder, love, and praise.</w:t>
      </w:r>
    </w:p>
    <w:p>
      <w:pPr>
        <w:widowControl w:val="on"/>
        <w:pBdr/>
        <w:spacing w:before="240" w:after="240" w:line="240" w:lineRule="auto"/>
        <w:ind w:left="0" w:right="0"/>
        <w:jc w:val="left"/>
      </w:pPr>
      <w:r>
        <w:rPr>
          <w:color w:val="000000"/>
          <w:sz w:val="24"/>
          <w:szCs w:val="24"/>
        </w:rPr>
        <w:t xml:space="preserve">     John Fawcett, 1782.</w:t>
      </w:r>
    </w:p>
    <w:p>
      <w:pPr>
        <w:widowControl w:val="on"/>
        <w:pBdr/>
        <w:spacing w:before="240" w:after="240" w:line="240" w:lineRule="auto"/>
        <w:ind w:left="0" w:right="0"/>
        <w:jc w:val="left"/>
      </w:pPr>
      <w:r>
        <w:rPr>
          <w:color w:val="000000"/>
          <w:sz w:val="24"/>
          <w:szCs w:val="24"/>
        </w:rPr>
        <w:t xml:space="preserve">78 Elizabethtown.  C.M.</w:t>
      </w:r>
    </w:p>
    <w:p>
      <w:pPr>
        <w:widowControl w:val="on"/>
        <w:pBdr/>
        <w:spacing w:before="240" w:after="240" w:line="240" w:lineRule="auto"/>
        <w:ind w:left="0" w:right="0"/>
        <w:jc w:val="left"/>
      </w:pPr>
      <w:r>
        <w:rPr>
          <w:i/>
          <w:color w:val="000000"/>
          <w:sz w:val="24"/>
          <w:szCs w:val="24"/>
        </w:rPr>
        <w:t xml:space="preserve">Eternity of God.</w:t>
      </w:r>
      <w:r>
        <w:rPr>
          <w:color w:val="000000"/>
          <w:sz w:val="24"/>
          <w:szCs w:val="24"/>
        </w:rPr>
        <w:t xml:space="preserve"> (1071)</w:t>
      </w:r>
    </w:p>
    <w:p>
      <w:pPr>
        <w:widowControl w:val="on"/>
        <w:pBdr/>
        <w:spacing w:before="240" w:after="240" w:line="240" w:lineRule="auto"/>
        <w:ind w:left="0" w:right="0"/>
        <w:jc w:val="left"/>
      </w:pPr>
      <w:r>
        <w:rPr>
          <w:color w:val="000000"/>
          <w:sz w:val="24"/>
          <w:szCs w:val="24"/>
        </w:rPr>
        <w:t xml:space="preserve">O God! our help in ages past,</w:t>
      </w:r>
      <w:r>
        <w:rPr>
          <w:color w:val="000000"/>
          <w:sz w:val="24"/>
          <w:szCs w:val="24"/>
        </w:rPr>
        <w:br/>
        <w:t xml:space="preserve">  Our hope for years to come;</w:t>
      </w:r>
      <w:r>
        <w:rPr>
          <w:color w:val="000000"/>
          <w:sz w:val="24"/>
          <w:szCs w:val="24"/>
        </w:rPr>
        <w:br/>
        <w:t xml:space="preserve">Our shelter from the stormy blast,</w:t>
      </w:r>
      <w:r>
        <w:rPr>
          <w:color w:val="000000"/>
          <w:sz w:val="24"/>
          <w:szCs w:val="24"/>
        </w:rPr>
        <w:br/>
        <w:t xml:space="preserve">  And our eternal home.</w:t>
      </w:r>
    </w:p>
    <w:p>
      <w:pPr>
        <w:widowControl w:val="on"/>
        <w:pBdr/>
        <w:spacing w:before="240" w:after="240" w:line="240" w:lineRule="auto"/>
        <w:ind w:left="0" w:right="0"/>
        <w:jc w:val="left"/>
      </w:pPr>
      <w:r>
        <w:rPr>
          <w:color w:val="000000"/>
          <w:sz w:val="24"/>
          <w:szCs w:val="24"/>
        </w:rPr>
        <w:t xml:space="preserve">2 Under the shadow of thy throne,</w:t>
      </w:r>
      <w:r>
        <w:rPr>
          <w:color w:val="000000"/>
          <w:sz w:val="24"/>
          <w:szCs w:val="24"/>
        </w:rPr>
        <w:br/>
        <w:t xml:space="preserve">  Still may we dwell secure;</w:t>
      </w:r>
      <w:r>
        <w:rPr>
          <w:color w:val="000000"/>
          <w:sz w:val="24"/>
          <w:szCs w:val="24"/>
        </w:rPr>
        <w:br/>
        <w:t xml:space="preserve">Sufficient is thine arm alone,</w:t>
      </w:r>
      <w:r>
        <w:rPr>
          <w:color w:val="000000"/>
          <w:sz w:val="24"/>
          <w:szCs w:val="24"/>
        </w:rPr>
        <w:br/>
        <w:t xml:space="preserve">  And our defense is sure.</w:t>
      </w:r>
    </w:p>
    <w:p>
      <w:pPr>
        <w:widowControl w:val="on"/>
        <w:pBdr/>
        <w:spacing w:before="240" w:after="240" w:line="240" w:lineRule="auto"/>
        <w:ind w:left="0" w:right="0"/>
        <w:jc w:val="left"/>
      </w:pPr>
      <w:r>
        <w:rPr>
          <w:color w:val="000000"/>
          <w:sz w:val="24"/>
          <w:szCs w:val="24"/>
        </w:rPr>
        <w:t xml:space="preserve">3 Before the hills in order stood,</w:t>
      </w:r>
      <w:r>
        <w:rPr>
          <w:color w:val="000000"/>
          <w:sz w:val="24"/>
          <w:szCs w:val="24"/>
        </w:rPr>
        <w:br/>
        <w:t xml:space="preserve">  Or earth received her frame,</w:t>
      </w:r>
      <w:r>
        <w:rPr>
          <w:color w:val="000000"/>
          <w:sz w:val="24"/>
          <w:szCs w:val="24"/>
        </w:rPr>
        <w:br/>
        <w:t xml:space="preserve">From everlasting thou art God,</w:t>
      </w:r>
      <w:r>
        <w:rPr>
          <w:color w:val="000000"/>
          <w:sz w:val="24"/>
          <w:szCs w:val="24"/>
        </w:rPr>
        <w:br/>
        <w:t xml:space="preserve">  To endless years the same.</w:t>
      </w:r>
    </w:p>
    <w:p>
      <w:pPr>
        <w:widowControl w:val="on"/>
        <w:pBdr/>
        <w:spacing w:before="240" w:after="240" w:line="240" w:lineRule="auto"/>
        <w:ind w:left="0" w:right="0"/>
        <w:jc w:val="left"/>
      </w:pPr>
      <w:r>
        <w:rPr>
          <w:color w:val="000000"/>
          <w:sz w:val="24"/>
          <w:szCs w:val="24"/>
        </w:rPr>
        <w:t xml:space="preserve">4 A thousand ages in thy sight</w:t>
      </w:r>
      <w:r>
        <w:rPr>
          <w:color w:val="000000"/>
          <w:sz w:val="24"/>
          <w:szCs w:val="24"/>
        </w:rPr>
        <w:br/>
        <w:t xml:space="preserve">  Are like an evening gone;</w:t>
      </w:r>
      <w:r>
        <w:rPr>
          <w:color w:val="000000"/>
          <w:sz w:val="24"/>
          <w:szCs w:val="24"/>
        </w:rPr>
        <w:br/>
        <w:t xml:space="preserve">Short as the watch that ends the night,</w:t>
      </w:r>
      <w:r>
        <w:rPr>
          <w:color w:val="000000"/>
          <w:sz w:val="24"/>
          <w:szCs w:val="24"/>
        </w:rPr>
        <w:br/>
        <w:t xml:space="preserve">  Before the rising sun.</w:t>
      </w:r>
    </w:p>
    <w:p>
      <w:pPr>
        <w:widowControl w:val="on"/>
        <w:pBdr/>
        <w:spacing w:before="240" w:after="240" w:line="240" w:lineRule="auto"/>
        <w:ind w:left="0" w:right="0"/>
        <w:jc w:val="left"/>
      </w:pPr>
      <w:r>
        <w:rPr>
          <w:color w:val="000000"/>
          <w:sz w:val="24"/>
          <w:szCs w:val="24"/>
        </w:rPr>
        <w:t xml:space="preserve">5 The busy tribes of flesh and blood,</w:t>
      </w:r>
      <w:r>
        <w:rPr>
          <w:color w:val="000000"/>
          <w:sz w:val="24"/>
          <w:szCs w:val="24"/>
        </w:rPr>
        <w:br/>
        <w:t xml:space="preserve">  With all their cares and fears,</w:t>
      </w:r>
      <w:r>
        <w:rPr>
          <w:color w:val="000000"/>
          <w:sz w:val="24"/>
          <w:szCs w:val="24"/>
        </w:rPr>
        <w:br/>
        <w:t xml:space="preserve">Are carried downward by the flood,</w:t>
      </w:r>
      <w:r>
        <w:rPr>
          <w:color w:val="000000"/>
          <w:sz w:val="24"/>
          <w:szCs w:val="24"/>
        </w:rPr>
        <w:br/>
        <w:t xml:space="preserve">  And lost in following years.</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79 Elizabethtown.  C.M.</w:t>
      </w:r>
    </w:p>
    <w:p>
      <w:pPr>
        <w:widowControl w:val="on"/>
        <w:pBdr/>
        <w:spacing w:before="240" w:after="240" w:line="240" w:lineRule="auto"/>
        <w:ind w:left="0" w:right="0"/>
        <w:jc w:val="left"/>
      </w:pPr>
      <w:r>
        <w:rPr>
          <w:i/>
          <w:color w:val="000000"/>
          <w:sz w:val="24"/>
          <w:szCs w:val="24"/>
        </w:rPr>
        <w:t xml:space="preserve">Divine Perfections.</w:t>
      </w:r>
      <w:r>
        <w:rPr>
          <w:color w:val="000000"/>
          <w:sz w:val="24"/>
          <w:szCs w:val="24"/>
        </w:rPr>
        <w:t xml:space="preserve"> (182)</w:t>
      </w:r>
    </w:p>
    <w:p>
      <w:pPr>
        <w:widowControl w:val="on"/>
        <w:pBdr/>
        <w:spacing w:before="240" w:after="240" w:line="240" w:lineRule="auto"/>
        <w:ind w:left="0" w:right="0"/>
        <w:jc w:val="left"/>
      </w:pPr>
      <w:r>
        <w:rPr>
          <w:color w:val="000000"/>
          <w:sz w:val="24"/>
          <w:szCs w:val="24"/>
        </w:rPr>
        <w:t xml:space="preserve">I sing th’ almighty power of God,</w:t>
      </w:r>
      <w:r>
        <w:rPr>
          <w:color w:val="000000"/>
          <w:sz w:val="24"/>
          <w:szCs w:val="24"/>
        </w:rPr>
        <w:br/>
        <w:t xml:space="preserve">  That made the mountains rise,</w:t>
      </w:r>
      <w:r>
        <w:rPr>
          <w:color w:val="000000"/>
          <w:sz w:val="24"/>
          <w:szCs w:val="24"/>
        </w:rPr>
        <w:br/>
        <w:t xml:space="preserve">That spread the flowing seas abroad,</w:t>
      </w:r>
      <w:r>
        <w:rPr>
          <w:color w:val="000000"/>
          <w:sz w:val="24"/>
          <w:szCs w:val="24"/>
        </w:rPr>
        <w:br/>
        <w:t xml:space="preserve">  And built the lofty skies.</w:t>
      </w:r>
    </w:p>
    <w:p>
      <w:pPr>
        <w:widowControl w:val="on"/>
        <w:pBdr/>
        <w:spacing w:before="240" w:after="240" w:line="240" w:lineRule="auto"/>
        <w:ind w:left="0" w:right="0"/>
        <w:jc w:val="left"/>
      </w:pPr>
      <w:r>
        <w:rPr>
          <w:color w:val="000000"/>
          <w:sz w:val="24"/>
          <w:szCs w:val="24"/>
        </w:rPr>
        <w:t xml:space="preserve">2 I sing the wisdom that ordained</w:t>
      </w:r>
      <w:r>
        <w:rPr>
          <w:color w:val="000000"/>
          <w:sz w:val="24"/>
          <w:szCs w:val="24"/>
        </w:rPr>
        <w:br/>
        <w:t xml:space="preserve">  The sun to rule the day;</w:t>
      </w:r>
      <w:r>
        <w:rPr>
          <w:color w:val="000000"/>
          <w:sz w:val="24"/>
          <w:szCs w:val="24"/>
        </w:rPr>
        <w:br/>
        <w:t xml:space="preserve">The moon shines full at his command,</w:t>
      </w:r>
      <w:r>
        <w:rPr>
          <w:color w:val="000000"/>
          <w:sz w:val="24"/>
          <w:szCs w:val="24"/>
        </w:rPr>
        <w:br/>
        <w:t xml:space="preserve">  And all the stars obey.</w:t>
      </w:r>
    </w:p>
    <w:p>
      <w:pPr>
        <w:widowControl w:val="on"/>
        <w:pBdr/>
        <w:spacing w:before="240" w:after="240" w:line="240" w:lineRule="auto"/>
        <w:ind w:left="0" w:right="0"/>
        <w:jc w:val="left"/>
      </w:pPr>
      <w:r>
        <w:rPr>
          <w:color w:val="000000"/>
          <w:sz w:val="24"/>
          <w:szCs w:val="24"/>
        </w:rPr>
        <w:t xml:space="preserve">3 I sing the goodness of the Lord,</w:t>
      </w:r>
      <w:r>
        <w:rPr>
          <w:color w:val="000000"/>
          <w:sz w:val="24"/>
          <w:szCs w:val="24"/>
        </w:rPr>
        <w:br/>
        <w:t xml:space="preserve">  That filled the earth with food;</w:t>
      </w:r>
      <w:r>
        <w:rPr>
          <w:color w:val="000000"/>
          <w:sz w:val="24"/>
          <w:szCs w:val="24"/>
        </w:rPr>
        <w:br/>
        <w:t xml:space="preserve">He formed the creatures with his word,</w:t>
      </w:r>
      <w:r>
        <w:rPr>
          <w:color w:val="000000"/>
          <w:sz w:val="24"/>
          <w:szCs w:val="24"/>
        </w:rPr>
        <w:br/>
        <w:t xml:space="preserve">  And then pronounced them good.</w:t>
      </w:r>
    </w:p>
    <w:p>
      <w:pPr>
        <w:widowControl w:val="on"/>
        <w:pBdr/>
        <w:spacing w:before="240" w:after="240" w:line="240" w:lineRule="auto"/>
        <w:ind w:left="0" w:right="0"/>
        <w:jc w:val="left"/>
      </w:pPr>
      <w:r>
        <w:rPr>
          <w:color w:val="000000"/>
          <w:sz w:val="24"/>
          <w:szCs w:val="24"/>
        </w:rPr>
        <w:t xml:space="preserve">4 Lord! how thy wonders are displayed</w:t>
      </w:r>
      <w:r>
        <w:rPr>
          <w:color w:val="000000"/>
          <w:sz w:val="24"/>
          <w:szCs w:val="24"/>
        </w:rPr>
        <w:br/>
        <w:t xml:space="preserve">  Where’er I turn mine eye! </w:t>
      </w:r>
      <w:r>
        <w:rPr>
          <w:color w:val="000000"/>
          <w:sz w:val="24"/>
          <w:szCs w:val="24"/>
        </w:rPr>
        <w:br/>
        <w:t xml:space="preserve">If I survey the ground I tread,</w:t>
      </w:r>
      <w:r>
        <w:rPr>
          <w:color w:val="000000"/>
          <w:sz w:val="24"/>
          <w:szCs w:val="24"/>
        </w:rPr>
        <w:br/>
        <w:t xml:space="preserve">  Or gaze upon the sky.</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80 Dundee.  C.M.</w:t>
      </w:r>
    </w:p>
    <w:p>
      <w:pPr>
        <w:widowControl w:val="on"/>
        <w:pBdr/>
        <w:spacing w:before="240" w:after="240" w:line="240" w:lineRule="auto"/>
        <w:ind w:left="0" w:right="0"/>
        <w:jc w:val="left"/>
      </w:pPr>
      <w:r>
        <w:rPr>
          <w:i/>
          <w:color w:val="000000"/>
          <w:sz w:val="24"/>
          <w:szCs w:val="24"/>
        </w:rPr>
        <w:t xml:space="preserve">Our Heavenly Father.</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My God how wonderful thou art! </w:t>
      </w:r>
      <w:r>
        <w:rPr>
          <w:color w:val="000000"/>
          <w:sz w:val="24"/>
          <w:szCs w:val="24"/>
        </w:rPr>
        <w:br/>
        <w:t xml:space="preserve">  Thy majesty how bright! </w:t>
      </w:r>
      <w:r>
        <w:rPr>
          <w:color w:val="000000"/>
          <w:sz w:val="24"/>
          <w:szCs w:val="24"/>
        </w:rPr>
        <w:br/>
        <w:t xml:space="preserve">How beautiful thy mercy seat,</w:t>
      </w:r>
      <w:r>
        <w:rPr>
          <w:color w:val="000000"/>
          <w:sz w:val="24"/>
          <w:szCs w:val="24"/>
        </w:rPr>
        <w:br/>
        <w:t xml:space="preserve">  In depths of burning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How dread are thine eternal years,</w:t>
      </w:r>
      <w:r>
        <w:rPr>
          <w:color w:val="000000"/>
          <w:sz w:val="24"/>
          <w:szCs w:val="24"/>
        </w:rPr>
        <w:br/>
        <w:t xml:space="preserve">  Oh, everlasting Lord! </w:t>
      </w:r>
      <w:r>
        <w:rPr>
          <w:color w:val="000000"/>
          <w:sz w:val="24"/>
          <w:szCs w:val="24"/>
        </w:rPr>
        <w:br/>
        <w:t xml:space="preserve">By prostrate spirits day and night,</w:t>
      </w:r>
      <w:r>
        <w:rPr>
          <w:color w:val="000000"/>
          <w:sz w:val="24"/>
          <w:szCs w:val="24"/>
        </w:rPr>
        <w:br/>
        <w:t xml:space="preserve">  Incessantly adored.</w:t>
      </w:r>
    </w:p>
    <w:p>
      <w:pPr>
        <w:widowControl w:val="on"/>
        <w:pBdr/>
        <w:spacing w:before="240" w:after="240" w:line="240" w:lineRule="auto"/>
        <w:ind w:left="0" w:right="0"/>
        <w:jc w:val="left"/>
      </w:pPr>
      <w:r>
        <w:rPr>
          <w:color w:val="000000"/>
          <w:sz w:val="24"/>
          <w:szCs w:val="24"/>
        </w:rPr>
        <w:t xml:space="preserve">3 Oh, how I fear thee, living God! </w:t>
      </w:r>
      <w:r>
        <w:rPr>
          <w:color w:val="000000"/>
          <w:sz w:val="24"/>
          <w:szCs w:val="24"/>
        </w:rPr>
        <w:br/>
        <w:t xml:space="preserve">  With deepest, tenderest fears,</w:t>
      </w:r>
      <w:r>
        <w:rPr>
          <w:color w:val="000000"/>
          <w:sz w:val="24"/>
          <w:szCs w:val="24"/>
        </w:rPr>
        <w:br/>
        <w:t xml:space="preserve">And worship thee with trembling hope,</w:t>
      </w:r>
      <w:r>
        <w:rPr>
          <w:color w:val="000000"/>
          <w:sz w:val="24"/>
          <w:szCs w:val="24"/>
        </w:rPr>
        <w:br/>
        <w:t xml:space="preserve">  And penitential tears.</w:t>
      </w:r>
    </w:p>
    <w:p>
      <w:pPr>
        <w:widowControl w:val="on"/>
        <w:pBdr/>
        <w:spacing w:before="240" w:after="240" w:line="240" w:lineRule="auto"/>
        <w:ind w:left="0" w:right="0"/>
        <w:jc w:val="left"/>
      </w:pPr>
      <w:r>
        <w:rPr>
          <w:color w:val="000000"/>
          <w:sz w:val="24"/>
          <w:szCs w:val="24"/>
        </w:rPr>
        <w:t xml:space="preserve">4 Yet I may love thee, too, O Lord! </w:t>
      </w:r>
      <w:r>
        <w:rPr>
          <w:color w:val="000000"/>
          <w:sz w:val="24"/>
          <w:szCs w:val="24"/>
        </w:rPr>
        <w:br/>
        <w:t xml:space="preserve">  Almighty as thou art,</w:t>
      </w:r>
      <w:r>
        <w:rPr>
          <w:color w:val="000000"/>
          <w:sz w:val="24"/>
          <w:szCs w:val="24"/>
        </w:rPr>
        <w:br/>
        <w:t xml:space="preserve">For thou hast stooped to ask of me</w:t>
      </w:r>
      <w:r>
        <w:rPr>
          <w:color w:val="000000"/>
          <w:sz w:val="24"/>
          <w:szCs w:val="24"/>
        </w:rPr>
        <w:br/>
        <w:t xml:space="preserve">  The love of this poor heart.</w:t>
      </w:r>
    </w:p>
    <w:p>
      <w:pPr>
        <w:widowControl w:val="on"/>
        <w:pBdr/>
        <w:spacing w:before="240" w:after="240" w:line="240" w:lineRule="auto"/>
        <w:ind w:left="0" w:right="0"/>
        <w:jc w:val="left"/>
      </w:pPr>
      <w:r>
        <w:rPr>
          <w:color w:val="000000"/>
          <w:sz w:val="24"/>
          <w:szCs w:val="24"/>
        </w:rPr>
        <w:t xml:space="preserve">5 No earthly father loves like thee,</w:t>
      </w:r>
      <w:r>
        <w:rPr>
          <w:color w:val="000000"/>
          <w:sz w:val="24"/>
          <w:szCs w:val="24"/>
        </w:rPr>
        <w:br/>
        <w:t xml:space="preserve">  No mother, half so mild,</w:t>
      </w:r>
      <w:r>
        <w:rPr>
          <w:color w:val="000000"/>
          <w:sz w:val="24"/>
          <w:szCs w:val="24"/>
        </w:rPr>
        <w:br/>
        <w:t xml:space="preserve">Bears and forbears as thou hast done</w:t>
      </w:r>
      <w:r>
        <w:rPr>
          <w:color w:val="000000"/>
          <w:sz w:val="24"/>
          <w:szCs w:val="24"/>
        </w:rPr>
        <w:br/>
        <w:t xml:space="preserve">  With me, thy sinful child.</w:t>
      </w:r>
    </w:p>
    <w:p>
      <w:pPr>
        <w:widowControl w:val="on"/>
        <w:pBdr/>
        <w:spacing w:before="240" w:after="240" w:line="240" w:lineRule="auto"/>
        <w:ind w:left="0" w:right="0"/>
        <w:jc w:val="left"/>
      </w:pPr>
      <w:r>
        <w:rPr>
          <w:color w:val="000000"/>
          <w:sz w:val="24"/>
          <w:szCs w:val="24"/>
        </w:rPr>
        <w:t xml:space="preserve">6 Father of Jesus! love’s reward! </w:t>
      </w:r>
      <w:r>
        <w:rPr>
          <w:color w:val="000000"/>
          <w:sz w:val="24"/>
          <w:szCs w:val="24"/>
        </w:rPr>
        <w:br/>
        <w:t xml:space="preserve">  What rapture will it be,</w:t>
      </w:r>
      <w:r>
        <w:rPr>
          <w:color w:val="000000"/>
          <w:sz w:val="24"/>
          <w:szCs w:val="24"/>
        </w:rPr>
        <w:br/>
        <w:t xml:space="preserve">Prostrate before thy throne to lie,</w:t>
      </w:r>
      <w:r>
        <w:rPr>
          <w:color w:val="000000"/>
          <w:sz w:val="24"/>
          <w:szCs w:val="24"/>
        </w:rPr>
        <w:br/>
        <w:t xml:space="preserve">  And gaze and gaze on thee.</w:t>
      </w:r>
    </w:p>
    <w:p>
      <w:pPr>
        <w:widowControl w:val="on"/>
        <w:pBdr/>
        <w:spacing w:before="240" w:after="240" w:line="240" w:lineRule="auto"/>
        <w:ind w:left="0" w:right="0"/>
        <w:jc w:val="left"/>
      </w:pPr>
      <w:r>
        <w:rPr>
          <w:color w:val="000000"/>
          <w:sz w:val="24"/>
          <w:szCs w:val="24"/>
        </w:rPr>
        <w:t xml:space="preserve">     Frederick Wm. Faber, 1849.</w:t>
      </w:r>
    </w:p>
    <w:p>
      <w:pPr>
        <w:widowControl w:val="on"/>
        <w:pBdr/>
        <w:spacing w:before="240" w:after="240" w:line="240" w:lineRule="auto"/>
        <w:ind w:left="0" w:right="0"/>
        <w:jc w:val="left"/>
      </w:pPr>
      <w:r>
        <w:rPr>
          <w:color w:val="000000"/>
          <w:sz w:val="24"/>
          <w:szCs w:val="24"/>
        </w:rPr>
        <w:t xml:space="preserve">81 Dundee.  C.M.</w:t>
      </w:r>
    </w:p>
    <w:p>
      <w:pPr>
        <w:widowControl w:val="on"/>
        <w:pBdr/>
        <w:spacing w:before="240" w:after="240" w:line="240" w:lineRule="auto"/>
        <w:ind w:left="0" w:right="0"/>
        <w:jc w:val="left"/>
      </w:pPr>
      <w:r>
        <w:rPr>
          <w:i/>
          <w:color w:val="000000"/>
          <w:sz w:val="24"/>
          <w:szCs w:val="24"/>
        </w:rPr>
        <w:t xml:space="preserve">God’s Ways Not Understood.</w:t>
      </w:r>
      <w:r>
        <w:rPr>
          <w:color w:val="000000"/>
          <w:sz w:val="24"/>
          <w:szCs w:val="24"/>
        </w:rPr>
        <w:t xml:space="preserve"> (848)</w:t>
      </w:r>
    </w:p>
    <w:p>
      <w:pPr>
        <w:widowControl w:val="on"/>
        <w:pBdr/>
        <w:spacing w:before="240" w:after="240" w:line="240" w:lineRule="auto"/>
        <w:ind w:left="0" w:right="0"/>
        <w:jc w:val="left"/>
      </w:pPr>
      <w:r>
        <w:rPr>
          <w:color w:val="000000"/>
          <w:sz w:val="24"/>
          <w:szCs w:val="24"/>
        </w:rPr>
        <w:t xml:space="preserve">God moves in a mysterious way,</w:t>
      </w:r>
      <w:r>
        <w:rPr>
          <w:color w:val="000000"/>
          <w:sz w:val="24"/>
          <w:szCs w:val="24"/>
        </w:rPr>
        <w:br/>
        <w:t xml:space="preserve">  His wonders to perform;</w:t>
      </w:r>
      <w:r>
        <w:rPr>
          <w:color w:val="000000"/>
          <w:sz w:val="24"/>
          <w:szCs w:val="24"/>
        </w:rPr>
        <w:br/>
        <w:t xml:space="preserve">He plants his footsteps in the sea,</w:t>
      </w:r>
      <w:r>
        <w:rPr>
          <w:color w:val="000000"/>
          <w:sz w:val="24"/>
          <w:szCs w:val="24"/>
        </w:rPr>
        <w:br/>
        <w:t xml:space="preserve">  And rides upon the storm.</w:t>
      </w:r>
    </w:p>
    <w:p>
      <w:pPr>
        <w:widowControl w:val="on"/>
        <w:pBdr/>
        <w:spacing w:before="240" w:after="240" w:line="240" w:lineRule="auto"/>
        <w:ind w:left="0" w:right="0"/>
        <w:jc w:val="left"/>
      </w:pPr>
      <w:r>
        <w:rPr>
          <w:color w:val="000000"/>
          <w:sz w:val="24"/>
          <w:szCs w:val="24"/>
        </w:rPr>
        <w:t xml:space="preserve">2 Deep in unfathomable mines</w:t>
      </w:r>
      <w:r>
        <w:rPr>
          <w:color w:val="000000"/>
          <w:sz w:val="24"/>
          <w:szCs w:val="24"/>
        </w:rPr>
        <w:br/>
        <w:t xml:space="preserve">  Of never-failing skill,</w:t>
      </w:r>
      <w:r>
        <w:rPr>
          <w:color w:val="000000"/>
          <w:sz w:val="24"/>
          <w:szCs w:val="24"/>
        </w:rPr>
        <w:br/>
        <w:t xml:space="preserve">He treasures up his bright designs,</w:t>
      </w:r>
      <w:r>
        <w:rPr>
          <w:color w:val="000000"/>
          <w:sz w:val="24"/>
          <w:szCs w:val="24"/>
        </w:rPr>
        <w:br/>
        <w:t xml:space="preserve">  And works his sovereign will.</w:t>
      </w:r>
    </w:p>
    <w:p>
      <w:pPr>
        <w:widowControl w:val="on"/>
        <w:pBdr/>
        <w:spacing w:before="240" w:after="240" w:line="240" w:lineRule="auto"/>
        <w:ind w:left="0" w:right="0"/>
        <w:jc w:val="left"/>
      </w:pPr>
      <w:r>
        <w:rPr>
          <w:color w:val="000000"/>
          <w:sz w:val="24"/>
          <w:szCs w:val="24"/>
        </w:rPr>
        <w:t xml:space="preserve">3 Ye fearful saints! fresh courage take;</w:t>
      </w:r>
      <w:r>
        <w:rPr>
          <w:color w:val="000000"/>
          <w:sz w:val="24"/>
          <w:szCs w:val="24"/>
        </w:rPr>
        <w:br/>
        <w:t xml:space="preserve">  The clouds ye so much dread,</w:t>
      </w:r>
      <w:r>
        <w:rPr>
          <w:color w:val="000000"/>
          <w:sz w:val="24"/>
          <w:szCs w:val="24"/>
        </w:rPr>
        <w:br/>
        <w:t xml:space="preserve">Are big with mercy, and shall break</w:t>
      </w:r>
      <w:r>
        <w:rPr>
          <w:color w:val="000000"/>
          <w:sz w:val="24"/>
          <w:szCs w:val="24"/>
        </w:rPr>
        <w:br/>
        <w:t xml:space="preserve">  In blessings on your head.</w:t>
      </w:r>
    </w:p>
    <w:p>
      <w:pPr>
        <w:widowControl w:val="on"/>
        <w:pBdr/>
        <w:spacing w:before="240" w:after="240" w:line="240" w:lineRule="auto"/>
        <w:ind w:left="0" w:right="0"/>
        <w:jc w:val="left"/>
      </w:pPr>
      <w:r>
        <w:rPr>
          <w:color w:val="000000"/>
          <w:sz w:val="24"/>
          <w:szCs w:val="24"/>
        </w:rPr>
        <w:t xml:space="preserve">4 Judge not the Lord by feeble sense,</w:t>
      </w:r>
      <w:r>
        <w:rPr>
          <w:color w:val="000000"/>
          <w:sz w:val="24"/>
          <w:szCs w:val="24"/>
        </w:rPr>
        <w:br/>
        <w:t xml:space="preserve">  But trust him for his grace;</w:t>
      </w:r>
      <w:r>
        <w:rPr>
          <w:color w:val="000000"/>
          <w:sz w:val="24"/>
          <w:szCs w:val="24"/>
        </w:rPr>
        <w:br/>
        <w:t xml:space="preserve">Behind a frowning providence,</w:t>
      </w:r>
      <w:r>
        <w:rPr>
          <w:color w:val="000000"/>
          <w:sz w:val="24"/>
          <w:szCs w:val="24"/>
        </w:rPr>
        <w:br/>
        <w:t xml:space="preserve">  He hides a smiling face.</w:t>
      </w:r>
    </w:p>
    <w:p>
      <w:pPr>
        <w:widowControl w:val="on"/>
        <w:pBdr/>
        <w:spacing w:before="240" w:after="240" w:line="240" w:lineRule="auto"/>
        <w:ind w:left="0" w:right="0"/>
        <w:jc w:val="left"/>
      </w:pPr>
      <w:r>
        <w:rPr>
          <w:color w:val="000000"/>
          <w:sz w:val="24"/>
          <w:szCs w:val="24"/>
        </w:rPr>
        <w:t xml:space="preserve">5 His purposes will ripen fast,</w:t>
      </w:r>
      <w:r>
        <w:rPr>
          <w:color w:val="000000"/>
          <w:sz w:val="24"/>
          <w:szCs w:val="24"/>
        </w:rPr>
        <w:br/>
        <w:t xml:space="preserve">  Unfolding every hour;</w:t>
      </w:r>
      <w:r>
        <w:rPr>
          <w:color w:val="000000"/>
          <w:sz w:val="24"/>
          <w:szCs w:val="24"/>
        </w:rPr>
        <w:br/>
        <w:t xml:space="preserve">The bud may have a bitter taste,</w:t>
      </w:r>
      <w:r>
        <w:rPr>
          <w:color w:val="000000"/>
          <w:sz w:val="24"/>
          <w:szCs w:val="24"/>
        </w:rPr>
        <w:br/>
        <w:t xml:space="preserve">  But sweet will be the flower.</w:t>
      </w:r>
    </w:p>
    <w:p>
      <w:pPr>
        <w:widowControl w:val="on"/>
        <w:pBdr/>
        <w:spacing w:before="240" w:after="240" w:line="240" w:lineRule="auto"/>
        <w:ind w:left="0" w:right="0"/>
        <w:jc w:val="left"/>
      </w:pPr>
      <w:r>
        <w:rPr>
          <w:color w:val="000000"/>
          <w:sz w:val="24"/>
          <w:szCs w:val="24"/>
        </w:rPr>
        <w:t xml:space="preserve">6 Blind unbelief is sure to err,</w:t>
      </w:r>
      <w:r>
        <w:rPr>
          <w:color w:val="000000"/>
          <w:sz w:val="24"/>
          <w:szCs w:val="24"/>
        </w:rPr>
        <w:br/>
        <w:t xml:space="preserve">  And scan his work in vain;</w:t>
      </w:r>
      <w:r>
        <w:rPr>
          <w:color w:val="000000"/>
          <w:sz w:val="24"/>
          <w:szCs w:val="24"/>
        </w:rPr>
        <w:br/>
        <w:t xml:space="preserve">God is his own interpreter,</w:t>
      </w:r>
      <w:r>
        <w:rPr>
          <w:color w:val="000000"/>
          <w:sz w:val="24"/>
          <w:szCs w:val="24"/>
        </w:rPr>
        <w:br/>
        <w:t xml:space="preserve">  And he will make it plain.</w:t>
      </w:r>
    </w:p>
    <w:p>
      <w:pPr>
        <w:widowControl w:val="on"/>
        <w:pBdr/>
        <w:spacing w:before="240" w:after="240" w:line="240" w:lineRule="auto"/>
        <w:ind w:left="0" w:right="0"/>
        <w:jc w:val="left"/>
      </w:pPr>
      <w:r>
        <w:rPr>
          <w:color w:val="000000"/>
          <w:sz w:val="24"/>
          <w:szCs w:val="24"/>
        </w:rPr>
        <w:t xml:space="preserve">     William Cowper, 1772.</w:t>
      </w:r>
    </w:p>
    <w:p>
      <w:pPr>
        <w:widowControl w:val="on"/>
        <w:pBdr/>
        <w:spacing w:before="240" w:after="240" w:line="240" w:lineRule="auto"/>
        <w:ind w:left="0" w:right="0"/>
        <w:jc w:val="left"/>
      </w:pPr>
      <w:r>
        <w:rPr>
          <w:color w:val="000000"/>
          <w:sz w:val="24"/>
          <w:szCs w:val="24"/>
        </w:rPr>
        <w:t xml:space="preserve">82 Dundee.  C.M.</w:t>
      </w:r>
    </w:p>
    <w:p>
      <w:pPr>
        <w:widowControl w:val="on"/>
        <w:pBdr/>
        <w:spacing w:before="240" w:after="240" w:line="240" w:lineRule="auto"/>
        <w:ind w:left="0" w:right="0"/>
        <w:jc w:val="left"/>
      </w:pPr>
      <w:r>
        <w:rPr>
          <w:i/>
          <w:color w:val="000000"/>
          <w:sz w:val="24"/>
          <w:szCs w:val="24"/>
        </w:rPr>
        <w:t xml:space="preserve">Majesty.  Ps. 18.</w:t>
      </w:r>
    </w:p>
    <w:p>
      <w:pPr>
        <w:widowControl w:val="on"/>
        <w:pBdr/>
        <w:spacing w:before="240" w:after="240" w:line="240" w:lineRule="auto"/>
        <w:ind w:left="0" w:right="0"/>
        <w:jc w:val="left"/>
      </w:pPr>
      <w:r>
        <w:rPr>
          <w:color w:val="000000"/>
          <w:sz w:val="24"/>
          <w:szCs w:val="24"/>
        </w:rPr>
        <w:t xml:space="preserve">The Lord descended from above,</w:t>
      </w:r>
      <w:r>
        <w:rPr>
          <w:color w:val="000000"/>
          <w:sz w:val="24"/>
          <w:szCs w:val="24"/>
        </w:rPr>
        <w:br/>
        <w:t xml:space="preserve">  And bowed the heavens most high;</w:t>
      </w:r>
      <w:r>
        <w:rPr>
          <w:color w:val="000000"/>
          <w:sz w:val="24"/>
          <w:szCs w:val="24"/>
        </w:rPr>
        <w:br/>
        <w:t xml:space="preserve">And underneath his feet he cast</w:t>
      </w:r>
      <w:r>
        <w:rPr>
          <w:color w:val="000000"/>
          <w:sz w:val="24"/>
          <w:szCs w:val="24"/>
        </w:rPr>
        <w:br/>
        <w:t xml:space="preserve">  The darkness of the sky.</w:t>
      </w:r>
    </w:p>
    <w:p>
      <w:pPr>
        <w:widowControl w:val="on"/>
        <w:pBdr/>
        <w:spacing w:before="240" w:after="240" w:line="240" w:lineRule="auto"/>
        <w:ind w:left="0" w:right="0"/>
        <w:jc w:val="left"/>
      </w:pPr>
      <w:r>
        <w:rPr>
          <w:color w:val="000000"/>
          <w:sz w:val="24"/>
          <w:szCs w:val="24"/>
        </w:rPr>
        <w:t xml:space="preserve">2 On cherub and on cherubim</w:t>
      </w:r>
      <w:r>
        <w:rPr>
          <w:color w:val="000000"/>
          <w:sz w:val="24"/>
          <w:szCs w:val="24"/>
        </w:rPr>
        <w:br/>
        <w:t xml:space="preserve">  Full royally he rode;</w:t>
      </w:r>
      <w:r>
        <w:rPr>
          <w:color w:val="000000"/>
          <w:sz w:val="24"/>
          <w:szCs w:val="24"/>
        </w:rPr>
        <w:br/>
        <w:t xml:space="preserve">And on the wings of mighty winds</w:t>
      </w:r>
      <w:r>
        <w:rPr>
          <w:color w:val="000000"/>
          <w:sz w:val="24"/>
          <w:szCs w:val="24"/>
        </w:rPr>
        <w:br/>
        <w:t xml:space="preserve">  Came flying all abroad.</w:t>
      </w:r>
    </w:p>
    <w:p>
      <w:pPr>
        <w:widowControl w:val="on"/>
        <w:pBdr/>
        <w:spacing w:before="240" w:after="240" w:line="240" w:lineRule="auto"/>
        <w:ind w:left="0" w:right="0"/>
        <w:jc w:val="left"/>
      </w:pPr>
      <w:r>
        <w:rPr>
          <w:color w:val="000000"/>
          <w:sz w:val="24"/>
          <w:szCs w:val="24"/>
        </w:rPr>
        <w:t xml:space="preserve">3 He sat serene upon the floods,</w:t>
      </w:r>
      <w:r>
        <w:rPr>
          <w:color w:val="000000"/>
          <w:sz w:val="24"/>
          <w:szCs w:val="24"/>
        </w:rPr>
        <w:br/>
        <w:t xml:space="preserve">  Their fury to restrain;</w:t>
      </w:r>
      <w:r>
        <w:rPr>
          <w:color w:val="000000"/>
          <w:sz w:val="24"/>
          <w:szCs w:val="24"/>
        </w:rPr>
        <w:br/>
        <w:t xml:space="preserve">And he, as sovereign Lord and King,</w:t>
      </w:r>
      <w:r>
        <w:rPr>
          <w:color w:val="000000"/>
          <w:sz w:val="24"/>
          <w:szCs w:val="24"/>
        </w:rPr>
        <w:br/>
        <w:t xml:space="preserve">  Forevermore shall reign.</w:t>
      </w:r>
    </w:p>
    <w:p>
      <w:pPr>
        <w:widowControl w:val="on"/>
        <w:pBdr/>
        <w:spacing w:before="240" w:after="240" w:line="240" w:lineRule="auto"/>
        <w:ind w:left="0" w:right="0"/>
        <w:jc w:val="left"/>
      </w:pPr>
      <w:r>
        <w:rPr>
          <w:color w:val="000000"/>
          <w:sz w:val="24"/>
          <w:szCs w:val="24"/>
        </w:rPr>
        <w:t xml:space="preserve">     Thomas Sternhold, d. 1549.</w:t>
      </w:r>
    </w:p>
    <w:p>
      <w:pPr>
        <w:widowControl w:val="on"/>
        <w:pBdr/>
        <w:spacing w:before="240" w:after="240" w:line="240" w:lineRule="auto"/>
        <w:ind w:left="0" w:right="0"/>
        <w:jc w:val="left"/>
      </w:pPr>
      <w:r>
        <w:rPr>
          <w:color w:val="000000"/>
          <w:sz w:val="24"/>
          <w:szCs w:val="24"/>
        </w:rPr>
        <w:t xml:space="preserve">83 Triumph.  L.M.</w:t>
      </w:r>
    </w:p>
    <w:p>
      <w:pPr>
        <w:widowControl w:val="on"/>
        <w:pBdr/>
        <w:spacing w:before="240" w:after="240" w:line="240" w:lineRule="auto"/>
        <w:ind w:left="0" w:right="0"/>
        <w:jc w:val="left"/>
      </w:pPr>
      <w:r>
        <w:rPr>
          <w:i/>
          <w:color w:val="000000"/>
          <w:sz w:val="24"/>
          <w:szCs w:val="24"/>
        </w:rPr>
        <w:t xml:space="preserve">The Goodness of God.</w:t>
      </w:r>
      <w:r>
        <w:rPr>
          <w:color w:val="000000"/>
          <w:sz w:val="24"/>
          <w:szCs w:val="24"/>
        </w:rPr>
        <w:t xml:space="preserve"> (176)</w:t>
      </w:r>
    </w:p>
    <w:p>
      <w:pPr>
        <w:widowControl w:val="on"/>
        <w:pBdr/>
        <w:spacing w:before="240" w:after="240" w:line="240" w:lineRule="auto"/>
        <w:ind w:left="0" w:right="0"/>
        <w:jc w:val="left"/>
      </w:pPr>
      <w:r>
        <w:rPr>
          <w:color w:val="000000"/>
          <w:sz w:val="24"/>
          <w:szCs w:val="24"/>
        </w:rPr>
        <w:t xml:space="preserve">Yes, God is good; in earth and sky,</w:t>
      </w:r>
      <w:r>
        <w:rPr>
          <w:color w:val="000000"/>
          <w:sz w:val="24"/>
          <w:szCs w:val="24"/>
        </w:rPr>
        <w:br/>
        <w:t xml:space="preserve">From ocean depths and spreading wood,</w:t>
      </w:r>
      <w:r>
        <w:rPr>
          <w:color w:val="000000"/>
          <w:sz w:val="24"/>
          <w:szCs w:val="24"/>
        </w:rPr>
        <w:br/>
        <w:t xml:space="preserve">Ten thousand voices seem to cry,</w:t>
      </w:r>
      <w:r>
        <w:rPr>
          <w:color w:val="000000"/>
          <w:sz w:val="24"/>
          <w:szCs w:val="24"/>
        </w:rPr>
        <w:br/>
        <w:t xml:space="preserve">“God made us all, and God is good.”</w:t>
      </w:r>
    </w:p>
    <w:p>
      <w:pPr>
        <w:widowControl w:val="on"/>
        <w:pBdr/>
        <w:spacing w:before="240" w:after="240" w:line="240" w:lineRule="auto"/>
        <w:ind w:left="0" w:right="0"/>
        <w:jc w:val="left"/>
      </w:pPr>
      <w:r>
        <w:rPr>
          <w:color w:val="000000"/>
          <w:sz w:val="24"/>
          <w:szCs w:val="24"/>
        </w:rPr>
        <w:t xml:space="preserve">2 The sun that keeps his trackless way, And downward pours his golden flood, Night’s sparkling hosts all seem to sky, In accents clear, that God is good.</w:t>
      </w:r>
    </w:p>
    <w:p>
      <w:pPr>
        <w:widowControl w:val="on"/>
        <w:pBdr/>
        <w:spacing w:before="240" w:after="240" w:line="240" w:lineRule="auto"/>
        <w:ind w:left="0" w:right="0"/>
        <w:jc w:val="left"/>
      </w:pPr>
      <w:r>
        <w:rPr>
          <w:color w:val="000000"/>
          <w:sz w:val="24"/>
          <w:szCs w:val="24"/>
        </w:rPr>
        <w:t xml:space="preserve">3 Yes, God is good, all Nature says, By God’s own hand with speech endued; And man, in louder notes of praise, Should sing for joy that God is good.</w:t>
      </w:r>
    </w:p>
    <w:p>
      <w:pPr>
        <w:widowControl w:val="on"/>
        <w:pBdr/>
        <w:spacing w:before="240" w:after="240" w:line="240" w:lineRule="auto"/>
        <w:ind w:left="0" w:right="0"/>
        <w:jc w:val="left"/>
      </w:pPr>
      <w:r>
        <w:rPr>
          <w:color w:val="000000"/>
          <w:sz w:val="24"/>
          <w:szCs w:val="24"/>
        </w:rPr>
        <w:t xml:space="preserve">4 For all thy gifts, we bless thee, Lord; But chiefly for our heavenly food, Thy pardoning grace, thy quickening word; These prompt our song that God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John H. Gurney.</w:t>
      </w:r>
    </w:p>
    <w:p>
      <w:pPr>
        <w:widowControl w:val="on"/>
        <w:pBdr/>
        <w:spacing w:before="240" w:after="240" w:line="240" w:lineRule="auto"/>
        <w:ind w:left="0" w:right="0"/>
        <w:jc w:val="left"/>
      </w:pPr>
      <w:r>
        <w:rPr>
          <w:color w:val="000000"/>
          <w:sz w:val="24"/>
          <w:szCs w:val="24"/>
        </w:rPr>
        <w:t xml:space="preserve">84 Triumph.  L.M.</w:t>
      </w:r>
    </w:p>
    <w:p>
      <w:pPr>
        <w:widowControl w:val="on"/>
        <w:pBdr/>
        <w:spacing w:before="240" w:after="240" w:line="240" w:lineRule="auto"/>
        <w:ind w:left="0" w:right="0"/>
        <w:jc w:val="left"/>
      </w:pPr>
      <w:r>
        <w:rPr>
          <w:i/>
          <w:color w:val="000000"/>
          <w:sz w:val="24"/>
          <w:szCs w:val="24"/>
        </w:rPr>
        <w:t xml:space="preserve">The Eternity of God.</w:t>
      </w:r>
      <w:r>
        <w:rPr>
          <w:color w:val="000000"/>
          <w:sz w:val="24"/>
          <w:szCs w:val="24"/>
        </w:rPr>
        <w:t xml:space="preserve"> (179)</w:t>
      </w:r>
    </w:p>
    <w:p>
      <w:pPr>
        <w:widowControl w:val="on"/>
        <w:pBdr/>
        <w:spacing w:before="240" w:after="240" w:line="240" w:lineRule="auto"/>
        <w:ind w:left="0" w:right="0"/>
        <w:jc w:val="left"/>
      </w:pPr>
      <w:r>
        <w:rPr>
          <w:color w:val="000000"/>
          <w:sz w:val="24"/>
          <w:szCs w:val="24"/>
        </w:rPr>
        <w:t xml:space="preserve">Ere mountains reared their forms sublime,</w:t>
      </w:r>
      <w:r>
        <w:rPr>
          <w:color w:val="000000"/>
          <w:sz w:val="24"/>
          <w:szCs w:val="24"/>
        </w:rPr>
        <w:br/>
        <w:t xml:space="preserve">  Or heaven and earth in order stood,</w:t>
      </w:r>
      <w:r>
        <w:rPr>
          <w:color w:val="000000"/>
          <w:sz w:val="24"/>
          <w:szCs w:val="24"/>
        </w:rPr>
        <w:br/>
        <w:t xml:space="preserve">Before the birth of ancient time,</w:t>
      </w:r>
      <w:r>
        <w:rPr>
          <w:color w:val="000000"/>
          <w:sz w:val="24"/>
          <w:szCs w:val="24"/>
        </w:rPr>
        <w:br/>
        <w:t xml:space="preserve">  From everlasting thou art God.</w:t>
      </w:r>
    </w:p>
    <w:p>
      <w:pPr>
        <w:widowControl w:val="on"/>
        <w:pBdr/>
        <w:spacing w:before="240" w:after="240" w:line="240" w:lineRule="auto"/>
        <w:ind w:left="0" w:right="0"/>
        <w:jc w:val="left"/>
      </w:pPr>
      <w:r>
        <w:rPr>
          <w:color w:val="000000"/>
          <w:sz w:val="24"/>
          <w:szCs w:val="24"/>
        </w:rPr>
        <w:t xml:space="preserve">2 A thousand ages in their flight</w:t>
      </w:r>
      <w:r>
        <w:rPr>
          <w:color w:val="000000"/>
          <w:sz w:val="24"/>
          <w:szCs w:val="24"/>
        </w:rPr>
        <w:br/>
        <w:t xml:space="preserve">  With thee are as a fleeting day;</w:t>
      </w:r>
      <w:r>
        <w:rPr>
          <w:color w:val="000000"/>
          <w:sz w:val="24"/>
          <w:szCs w:val="24"/>
        </w:rPr>
        <w:br/>
        <w:t xml:space="preserve">Past, present, future, to thy sight</w:t>
      </w:r>
      <w:r>
        <w:rPr>
          <w:color w:val="000000"/>
          <w:sz w:val="24"/>
          <w:szCs w:val="24"/>
        </w:rPr>
        <w:br/>
        <w:t xml:space="preserve">  At once their various scenes display.</w:t>
      </w:r>
    </w:p>
    <w:p>
      <w:pPr>
        <w:widowControl w:val="on"/>
        <w:pBdr/>
        <w:spacing w:before="240" w:after="240" w:line="240" w:lineRule="auto"/>
        <w:ind w:left="0" w:right="0"/>
        <w:jc w:val="left"/>
      </w:pPr>
      <w:r>
        <w:rPr>
          <w:color w:val="000000"/>
          <w:sz w:val="24"/>
          <w:szCs w:val="24"/>
        </w:rPr>
        <w:t xml:space="preserve">3 But our brief life’s a shadowy dream—­</w:t>
      </w:r>
      <w:r>
        <w:rPr>
          <w:color w:val="000000"/>
          <w:sz w:val="24"/>
          <w:szCs w:val="24"/>
        </w:rPr>
        <w:br/>
        <w:t xml:space="preserve">  A passing thought, that soon is o’er;</w:t>
      </w:r>
      <w:r>
        <w:rPr>
          <w:color w:val="000000"/>
          <w:sz w:val="24"/>
          <w:szCs w:val="24"/>
        </w:rPr>
        <w:br/>
        <w:t xml:space="preserve">That fades with morning’s earliest beam,</w:t>
      </w:r>
      <w:r>
        <w:rPr>
          <w:color w:val="000000"/>
          <w:sz w:val="24"/>
          <w:szCs w:val="24"/>
        </w:rPr>
        <w:br/>
        <w:t xml:space="preserve">  And fills the musing mind no more.</w:t>
      </w:r>
    </w:p>
    <w:p>
      <w:pPr>
        <w:widowControl w:val="on"/>
        <w:pBdr/>
        <w:spacing w:before="240" w:after="240" w:line="240" w:lineRule="auto"/>
        <w:ind w:left="0" w:right="0"/>
        <w:jc w:val="left"/>
      </w:pPr>
      <w:r>
        <w:rPr>
          <w:color w:val="000000"/>
          <w:sz w:val="24"/>
          <w:szCs w:val="24"/>
        </w:rPr>
        <w:t xml:space="preserve">4 To us, O Lord, the wisdom give,</w:t>
      </w:r>
      <w:r>
        <w:rPr>
          <w:color w:val="000000"/>
          <w:sz w:val="24"/>
          <w:szCs w:val="24"/>
        </w:rPr>
        <w:br/>
        <w:t xml:space="preserve">  Each passing moment so to spend,</w:t>
      </w:r>
      <w:r>
        <w:rPr>
          <w:color w:val="000000"/>
          <w:sz w:val="24"/>
          <w:szCs w:val="24"/>
        </w:rPr>
        <w:br/>
        <w:t xml:space="preserve">That we at length with thee may live</w:t>
      </w:r>
      <w:r>
        <w:rPr>
          <w:color w:val="000000"/>
          <w:sz w:val="24"/>
          <w:szCs w:val="24"/>
        </w:rPr>
        <w:br/>
        <w:t xml:space="preserve">  Where life and bliss shall never end.</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85 Triumph.  L.M.</w:t>
      </w:r>
    </w:p>
    <w:p>
      <w:pPr>
        <w:widowControl w:val="on"/>
        <w:pBdr/>
        <w:spacing w:before="240" w:after="240" w:line="240" w:lineRule="auto"/>
        <w:ind w:left="0" w:right="0"/>
        <w:jc w:val="left"/>
      </w:pPr>
      <w:r>
        <w:rPr>
          <w:i/>
          <w:color w:val="000000"/>
          <w:sz w:val="24"/>
          <w:szCs w:val="24"/>
        </w:rPr>
        <w:t xml:space="preserve">God Seen in nature.</w:t>
      </w:r>
      <w:r>
        <w:rPr>
          <w:color w:val="000000"/>
          <w:sz w:val="24"/>
          <w:szCs w:val="24"/>
        </w:rPr>
        <w:t xml:space="preserve"> (178)</w:t>
      </w:r>
    </w:p>
    <w:p>
      <w:pPr>
        <w:widowControl w:val="on"/>
        <w:pBdr/>
        <w:spacing w:before="240" w:after="240" w:line="240" w:lineRule="auto"/>
        <w:ind w:left="0" w:right="0"/>
        <w:jc w:val="left"/>
      </w:pPr>
      <w:r>
        <w:rPr>
          <w:color w:val="000000"/>
          <w:sz w:val="24"/>
          <w:szCs w:val="24"/>
        </w:rPr>
        <w:t xml:space="preserve">There is a God—­all nature speaks,</w:t>
      </w:r>
      <w:r>
        <w:rPr>
          <w:color w:val="000000"/>
          <w:sz w:val="24"/>
          <w:szCs w:val="24"/>
        </w:rPr>
        <w:br/>
        <w:t xml:space="preserve">  Through earth, and air, and sea, and skies;</w:t>
      </w:r>
      <w:r>
        <w:rPr>
          <w:color w:val="000000"/>
          <w:sz w:val="24"/>
          <w:szCs w:val="24"/>
        </w:rPr>
        <w:br/>
        <w:t xml:space="preserve">See, from the clouds his glory breaks,</w:t>
      </w:r>
      <w:r>
        <w:rPr>
          <w:color w:val="000000"/>
          <w:sz w:val="24"/>
          <w:szCs w:val="24"/>
        </w:rPr>
        <w:br/>
        <w:t xml:space="preserve">  When earliest beams of morning rise.</w:t>
      </w:r>
    </w:p>
    <w:p>
      <w:pPr>
        <w:widowControl w:val="on"/>
        <w:pBdr/>
        <w:spacing w:before="240" w:after="240" w:line="240" w:lineRule="auto"/>
        <w:ind w:left="0" w:right="0"/>
        <w:jc w:val="left"/>
      </w:pPr>
      <w:r>
        <w:rPr>
          <w:color w:val="000000"/>
          <w:sz w:val="24"/>
          <w:szCs w:val="24"/>
        </w:rPr>
        <w:t xml:space="preserve">2 The rising sun, serenely bright,</w:t>
      </w:r>
      <w:r>
        <w:rPr>
          <w:color w:val="000000"/>
          <w:sz w:val="24"/>
          <w:szCs w:val="24"/>
        </w:rPr>
        <w:br/>
        <w:t xml:space="preserve">  Throughout the world’s extended frame,</w:t>
      </w:r>
      <w:r>
        <w:rPr>
          <w:color w:val="000000"/>
          <w:sz w:val="24"/>
          <w:szCs w:val="24"/>
        </w:rPr>
        <w:br/>
        <w:t xml:space="preserve">Inscribes in characters of light</w:t>
      </w:r>
      <w:r>
        <w:rPr>
          <w:color w:val="000000"/>
          <w:sz w:val="24"/>
          <w:szCs w:val="24"/>
        </w:rPr>
        <w:br/>
        <w:t xml:space="preserve">  His mighty Maker’s glorious name.</w:t>
      </w:r>
    </w:p>
    <w:p>
      <w:pPr>
        <w:widowControl w:val="on"/>
        <w:pBdr/>
        <w:spacing w:before="240" w:after="240" w:line="240" w:lineRule="auto"/>
        <w:ind w:left="0" w:right="0"/>
        <w:jc w:val="left"/>
      </w:pPr>
      <w:r>
        <w:rPr>
          <w:color w:val="000000"/>
          <w:sz w:val="24"/>
          <w:szCs w:val="24"/>
        </w:rPr>
        <w:t xml:space="preserve">3 Ye curious minds, who roam abroad,</w:t>
      </w:r>
      <w:r>
        <w:rPr>
          <w:color w:val="000000"/>
          <w:sz w:val="24"/>
          <w:szCs w:val="24"/>
        </w:rPr>
        <w:br/>
        <w:t xml:space="preserve">  And trace creation’s wonders o’er,</w:t>
      </w:r>
      <w:r>
        <w:rPr>
          <w:color w:val="000000"/>
          <w:sz w:val="24"/>
          <w:szCs w:val="24"/>
        </w:rPr>
        <w:br/>
        <w:t xml:space="preserve">Confess the footsteps of your God—­</w:t>
      </w:r>
      <w:r>
        <w:rPr>
          <w:color w:val="000000"/>
          <w:sz w:val="24"/>
          <w:szCs w:val="24"/>
        </w:rPr>
        <w:br/>
        <w:t xml:space="preserve">  Bow down before him and adore.</w:t>
      </w:r>
    </w:p>
    <w:p>
      <w:pPr>
        <w:widowControl w:val="on"/>
        <w:pBdr/>
        <w:spacing w:before="240" w:after="240" w:line="240" w:lineRule="auto"/>
        <w:ind w:left="0" w:right="0"/>
        <w:jc w:val="left"/>
      </w:pPr>
      <w:r>
        <w:rPr>
          <w:color w:val="000000"/>
          <w:sz w:val="24"/>
          <w:szCs w:val="24"/>
        </w:rPr>
        <w:t xml:space="preserve">     Anne Steele</w:t>
      </w:r>
    </w:p>
    <w:p>
      <w:pPr>
        <w:widowControl w:val="on"/>
        <w:pBdr/>
        <w:spacing w:before="240" w:after="240" w:line="240" w:lineRule="auto"/>
        <w:ind w:left="0" w:right="0"/>
        <w:jc w:val="left"/>
      </w:pPr>
      <w:r>
        <w:rPr>
          <w:color w:val="000000"/>
          <w:sz w:val="24"/>
          <w:szCs w:val="24"/>
        </w:rPr>
        <w:t xml:space="preserve">86 Triumph.  L.M.</w:t>
      </w:r>
    </w:p>
    <w:p>
      <w:pPr>
        <w:widowControl w:val="on"/>
        <w:pBdr/>
        <w:spacing w:before="240" w:after="240" w:line="240" w:lineRule="auto"/>
        <w:ind w:left="0" w:right="0"/>
        <w:jc w:val="left"/>
      </w:pPr>
      <w:r>
        <w:rPr>
          <w:i/>
          <w:color w:val="000000"/>
          <w:sz w:val="24"/>
          <w:szCs w:val="24"/>
        </w:rPr>
        <w:t xml:space="preserve">The Lord God Omnipotent.</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The Lord is King; child of the dust! </w:t>
      </w:r>
      <w:r>
        <w:rPr>
          <w:color w:val="000000"/>
          <w:sz w:val="24"/>
          <w:szCs w:val="24"/>
        </w:rPr>
        <w:br/>
        <w:t xml:space="preserve">The Judge of all the earth is just;</w:t>
      </w:r>
      <w:r>
        <w:rPr>
          <w:color w:val="000000"/>
          <w:sz w:val="24"/>
          <w:szCs w:val="24"/>
        </w:rPr>
        <w:br/>
        <w:t xml:space="preserve">Holy and true are all his ways;</w:t>
      </w:r>
      <w:r>
        <w:rPr>
          <w:color w:val="000000"/>
          <w:sz w:val="24"/>
          <w:szCs w:val="24"/>
        </w:rPr>
        <w:br/>
        <w:t xml:space="preserve">Let every creature speak his praise.</w:t>
      </w:r>
    </w:p>
    <w:p>
      <w:pPr>
        <w:widowControl w:val="on"/>
        <w:pBdr/>
        <w:spacing w:before="240" w:after="240" w:line="240" w:lineRule="auto"/>
        <w:ind w:left="0" w:right="0"/>
        <w:jc w:val="left"/>
      </w:pPr>
      <w:r>
        <w:rPr>
          <w:color w:val="000000"/>
          <w:sz w:val="24"/>
          <w:szCs w:val="24"/>
        </w:rPr>
        <w:t xml:space="preserve">2 The Lord is King! lift up thy voice, Oh, earth! and all ye heavens! rejoice; From world to world the joy shall ring—­ The Lord omnipotent is King.</w:t>
      </w:r>
    </w:p>
    <w:p>
      <w:pPr>
        <w:widowControl w:val="on"/>
        <w:pBdr/>
        <w:spacing w:before="240" w:after="240" w:line="240" w:lineRule="auto"/>
        <w:ind w:left="0" w:right="0"/>
        <w:jc w:val="left"/>
      </w:pPr>
      <w:r>
        <w:rPr>
          <w:color w:val="000000"/>
          <w:sz w:val="24"/>
          <w:szCs w:val="24"/>
        </w:rPr>
        <w:t xml:space="preserve">3 The Lord is King! who then shall dare</w:t>
      </w:r>
      <w:r>
        <w:rPr>
          <w:color w:val="000000"/>
          <w:sz w:val="24"/>
          <w:szCs w:val="24"/>
        </w:rPr>
        <w:br/>
        <w:t xml:space="preserve">Resist his will, distrust his care,</w:t>
      </w:r>
      <w:r>
        <w:rPr>
          <w:color w:val="000000"/>
          <w:sz w:val="24"/>
          <w:szCs w:val="24"/>
        </w:rPr>
        <w:br/>
        <w:t xml:space="preserve">Or murmur at his wise decrees,</w:t>
      </w:r>
      <w:r>
        <w:rPr>
          <w:color w:val="000000"/>
          <w:sz w:val="24"/>
          <w:szCs w:val="24"/>
        </w:rPr>
        <w:br/>
        <w:t xml:space="preserve">Or doubt his royal promises?</w:t>
      </w:r>
    </w:p>
    <w:p>
      <w:pPr>
        <w:widowControl w:val="on"/>
        <w:pBdr/>
        <w:spacing w:before="240" w:after="240" w:line="240" w:lineRule="auto"/>
        <w:ind w:left="0" w:right="0"/>
        <w:jc w:val="left"/>
      </w:pPr>
      <w:r>
        <w:rPr>
          <w:color w:val="000000"/>
          <w:sz w:val="24"/>
          <w:szCs w:val="24"/>
        </w:rPr>
        <w:t xml:space="preserve">4 Oh, when his wisdom can mistake, His might decay, his love forsake, Then may his children cease to sing—­ The Lord omnipotent is King.</w:t>
      </w:r>
    </w:p>
    <w:p>
      <w:pPr>
        <w:widowControl w:val="on"/>
        <w:pBdr/>
        <w:spacing w:before="240" w:after="240" w:line="240" w:lineRule="auto"/>
        <w:ind w:left="0" w:right="0"/>
        <w:jc w:val="left"/>
      </w:pPr>
      <w:r>
        <w:rPr>
          <w:color w:val="000000"/>
          <w:sz w:val="24"/>
          <w:szCs w:val="24"/>
        </w:rPr>
        <w:t xml:space="preserve">     Josiah Conder.</w:t>
      </w:r>
    </w:p>
    <w:p>
      <w:pPr>
        <w:widowControl w:val="on"/>
        <w:pBdr/>
        <w:spacing w:before="240" w:after="240" w:line="240" w:lineRule="auto"/>
        <w:ind w:left="0" w:right="0"/>
        <w:jc w:val="left"/>
      </w:pPr>
      <w:r>
        <w:rPr>
          <w:color w:val="000000"/>
          <w:sz w:val="24"/>
          <w:szCs w:val="24"/>
        </w:rPr>
        <w:t xml:space="preserve">87 Faben. 8s &amp; 7s.  D.</w:t>
      </w:r>
    </w:p>
    <w:p>
      <w:pPr>
        <w:widowControl w:val="on"/>
        <w:pBdr/>
        <w:spacing w:before="240" w:after="240" w:line="240" w:lineRule="auto"/>
        <w:ind w:left="0" w:right="0"/>
        <w:jc w:val="left"/>
      </w:pPr>
      <w:r>
        <w:rPr>
          <w:i/>
          <w:color w:val="000000"/>
          <w:sz w:val="24"/>
          <w:szCs w:val="24"/>
        </w:rPr>
        <w:t xml:space="preserve">God is Love.</w:t>
      </w:r>
    </w:p>
    <w:p>
      <w:pPr>
        <w:widowControl w:val="on"/>
        <w:pBdr/>
        <w:spacing w:before="240" w:after="240" w:line="240" w:lineRule="auto"/>
        <w:ind w:left="0" w:right="0"/>
        <w:jc w:val="left"/>
      </w:pPr>
      <w:r>
        <w:rPr>
          <w:color w:val="000000"/>
          <w:sz w:val="24"/>
          <w:szCs w:val="24"/>
        </w:rPr>
        <w:t xml:space="preserve">God is love; his mercy brightens</w:t>
      </w:r>
      <w:r>
        <w:rPr>
          <w:color w:val="000000"/>
          <w:sz w:val="24"/>
          <w:szCs w:val="24"/>
        </w:rPr>
        <w:br/>
        <w:t xml:space="preserve">  All the path in which we rove;</w:t>
      </w:r>
      <w:r>
        <w:rPr>
          <w:color w:val="000000"/>
          <w:sz w:val="24"/>
          <w:szCs w:val="24"/>
        </w:rPr>
        <w:br/>
        <w:t xml:space="preserve">Bliss he wakes, and woe he lightens: </w:t>
      </w:r>
      <w:r>
        <w:rPr>
          <w:color w:val="000000"/>
          <w:sz w:val="24"/>
          <w:szCs w:val="24"/>
        </w:rPr>
        <w:br/>
        <w:t xml:space="preserve">  God is wisdom, God is love. </w:t>
      </w:r>
      <w:r>
        <w:rPr>
          <w:color w:val="000000"/>
          <w:sz w:val="24"/>
          <w:szCs w:val="24"/>
        </w:rPr>
        <w:br/>
        <w:t xml:space="preserve">Chance and change are busy ever;</w:t>
      </w:r>
      <w:r>
        <w:rPr>
          <w:color w:val="000000"/>
          <w:sz w:val="24"/>
          <w:szCs w:val="24"/>
        </w:rPr>
        <w:br/>
        <w:t xml:space="preserve">  Man decays and ages move;</w:t>
      </w:r>
      <w:r>
        <w:rPr>
          <w:color w:val="000000"/>
          <w:sz w:val="24"/>
          <w:szCs w:val="24"/>
        </w:rPr>
        <w:br/>
        <w:t xml:space="preserve">But his mercy waneth never;</w:t>
      </w:r>
      <w:r>
        <w:rPr>
          <w:color w:val="000000"/>
          <w:sz w:val="24"/>
          <w:szCs w:val="24"/>
        </w:rPr>
        <w:br/>
        <w:t xml:space="preserve">  God is wisdom, God is love.</w:t>
      </w:r>
    </w:p>
    <w:p>
      <w:pPr>
        <w:widowControl w:val="on"/>
        <w:pBdr/>
        <w:spacing w:before="240" w:after="240" w:line="240" w:lineRule="auto"/>
        <w:ind w:left="0" w:right="0"/>
        <w:jc w:val="left"/>
      </w:pPr>
      <w:r>
        <w:rPr>
          <w:color w:val="000000"/>
          <w:sz w:val="24"/>
          <w:szCs w:val="24"/>
        </w:rPr>
        <w:t xml:space="preserve">2 E’en the hour the darkest seemeth</w:t>
      </w:r>
      <w:r>
        <w:rPr>
          <w:color w:val="000000"/>
          <w:sz w:val="24"/>
          <w:szCs w:val="24"/>
        </w:rPr>
        <w:br/>
        <w:t xml:space="preserve">  Will his changeless goodness prove;</w:t>
      </w:r>
      <w:r>
        <w:rPr>
          <w:color w:val="000000"/>
          <w:sz w:val="24"/>
          <w:szCs w:val="24"/>
        </w:rPr>
        <w:br/>
        <w:t xml:space="preserve">From the gloom his brightness streameth: </w:t>
      </w:r>
      <w:r>
        <w:rPr>
          <w:color w:val="000000"/>
          <w:sz w:val="24"/>
          <w:szCs w:val="24"/>
        </w:rPr>
        <w:br/>
        <w:t xml:space="preserve">  God is wisdom, God is love. </w:t>
      </w:r>
      <w:r>
        <w:rPr>
          <w:color w:val="000000"/>
          <w:sz w:val="24"/>
          <w:szCs w:val="24"/>
        </w:rPr>
        <w:br/>
        <w:t xml:space="preserve">He with earthly cares entwineth</w:t>
      </w:r>
      <w:r>
        <w:rPr>
          <w:color w:val="000000"/>
          <w:sz w:val="24"/>
          <w:szCs w:val="24"/>
        </w:rPr>
        <w:br/>
        <w:t xml:space="preserve">  Hope and comfort from above;</w:t>
      </w:r>
      <w:r>
        <w:rPr>
          <w:color w:val="000000"/>
          <w:sz w:val="24"/>
          <w:szCs w:val="24"/>
        </w:rPr>
        <w:br/>
        <w:t xml:space="preserve">Everywhere his glory shineth: </w:t>
      </w:r>
      <w:r>
        <w:rPr>
          <w:color w:val="000000"/>
          <w:sz w:val="24"/>
          <w:szCs w:val="24"/>
        </w:rPr>
        <w:br/>
        <w:t xml:space="preserve">  God is wisdom, God is love.</w:t>
      </w:r>
    </w:p>
    <w:p>
      <w:pPr>
        <w:widowControl w:val="on"/>
        <w:pBdr/>
        <w:spacing w:before="240" w:after="240" w:line="240" w:lineRule="auto"/>
        <w:ind w:left="0" w:right="0"/>
        <w:jc w:val="left"/>
      </w:pPr>
      <w:r>
        <w:rPr>
          <w:color w:val="000000"/>
          <w:sz w:val="24"/>
          <w:szCs w:val="24"/>
        </w:rPr>
        <w:t xml:space="preserve">     Sir John Bowring, 1825.</w:t>
      </w:r>
    </w:p>
    <w:p>
      <w:pPr>
        <w:widowControl w:val="on"/>
        <w:pBdr/>
        <w:spacing w:before="240" w:after="240" w:line="240" w:lineRule="auto"/>
        <w:ind w:left="0" w:right="0"/>
        <w:jc w:val="left"/>
      </w:pPr>
      <w:r>
        <w:rPr>
          <w:color w:val="000000"/>
          <w:sz w:val="24"/>
          <w:szCs w:val="24"/>
        </w:rPr>
        <w:t xml:space="preserve">88 Mannheim. 8s &amp; 7s.</w:t>
      </w:r>
    </w:p>
    <w:p>
      <w:pPr>
        <w:widowControl w:val="on"/>
        <w:pBdr/>
        <w:spacing w:before="240" w:after="240" w:line="240" w:lineRule="auto"/>
        <w:ind w:left="0" w:right="0"/>
        <w:jc w:val="left"/>
      </w:pPr>
      <w:r>
        <w:rPr>
          <w:i/>
          <w:color w:val="000000"/>
          <w:sz w:val="24"/>
          <w:szCs w:val="24"/>
        </w:rPr>
        <w:t xml:space="preserve">The Divine Glory.</w:t>
      </w:r>
      <w:r>
        <w:rPr>
          <w:color w:val="000000"/>
          <w:sz w:val="24"/>
          <w:szCs w:val="24"/>
        </w:rPr>
        <w:t xml:space="preserve"> (56)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Lord! thy glory fills the heaven;</w:t>
      </w:r>
      <w:r>
        <w:rPr>
          <w:color w:val="000000"/>
          <w:sz w:val="24"/>
          <w:szCs w:val="24"/>
        </w:rPr>
        <w:br/>
        <w:t xml:space="preserve">  Earth is with its fullness stored;</w:t>
      </w:r>
      <w:r>
        <w:rPr>
          <w:color w:val="000000"/>
          <w:sz w:val="24"/>
          <w:szCs w:val="24"/>
        </w:rPr>
        <w:br/>
        <w:t xml:space="preserve">Unto thee be glory given,</w:t>
      </w:r>
      <w:r>
        <w:rPr>
          <w:color w:val="000000"/>
          <w:sz w:val="24"/>
          <w:szCs w:val="24"/>
        </w:rPr>
        <w:br/>
        <w:t xml:space="preserve">  Holy, holy, holy Lord.</w:t>
      </w:r>
    </w:p>
    <w:p>
      <w:pPr>
        <w:widowControl w:val="on"/>
        <w:pBdr/>
        <w:spacing w:before="240" w:after="240" w:line="240" w:lineRule="auto"/>
        <w:ind w:left="0" w:right="0"/>
        <w:jc w:val="left"/>
      </w:pPr>
      <w:r>
        <w:rPr>
          <w:color w:val="000000"/>
          <w:sz w:val="24"/>
          <w:szCs w:val="24"/>
        </w:rPr>
        <w:t xml:space="preserve">2 Heaven is still with glory ringing,</w:t>
      </w:r>
      <w:r>
        <w:rPr>
          <w:color w:val="000000"/>
          <w:sz w:val="24"/>
          <w:szCs w:val="24"/>
        </w:rPr>
        <w:br/>
        <w:t xml:space="preserve">  Earth takes up the angels’ cry—­</w:t>
      </w:r>
      <w:r>
        <w:rPr>
          <w:color w:val="000000"/>
          <w:sz w:val="24"/>
          <w:szCs w:val="24"/>
        </w:rPr>
        <w:br/>
        <w:t xml:space="preserve">“Holy, holy, holy!” singing,</w:t>
      </w:r>
      <w:r>
        <w:rPr>
          <w:color w:val="000000"/>
          <w:sz w:val="24"/>
          <w:szCs w:val="24"/>
        </w:rPr>
        <w:br/>
        <w:t xml:space="preserve">  “Lord of hosts! the Lord most high!”</w:t>
      </w:r>
    </w:p>
    <w:p>
      <w:pPr>
        <w:widowControl w:val="on"/>
        <w:pBdr/>
        <w:spacing w:before="240" w:after="240" w:line="240" w:lineRule="auto"/>
        <w:ind w:left="0" w:right="0"/>
        <w:jc w:val="left"/>
      </w:pPr>
      <w:r>
        <w:rPr>
          <w:color w:val="000000"/>
          <w:sz w:val="24"/>
          <w:szCs w:val="24"/>
        </w:rPr>
        <w:t xml:space="preserve">3 Ever thus in God’s high praises,</w:t>
      </w:r>
      <w:r>
        <w:rPr>
          <w:color w:val="000000"/>
          <w:sz w:val="24"/>
          <w:szCs w:val="24"/>
        </w:rPr>
        <w:br/>
        <w:t xml:space="preserve">  Brethren! let our tongues unite;</w:t>
      </w:r>
      <w:r>
        <w:rPr>
          <w:color w:val="000000"/>
          <w:sz w:val="24"/>
          <w:szCs w:val="24"/>
        </w:rPr>
        <w:br/>
        <w:t xml:space="preserve">Chief the heart when duty raises</w:t>
      </w:r>
      <w:r>
        <w:rPr>
          <w:color w:val="000000"/>
          <w:sz w:val="24"/>
          <w:szCs w:val="24"/>
        </w:rPr>
        <w:br/>
        <w:t xml:space="preserve">  God-ward at his mystic rite.</w:t>
      </w:r>
    </w:p>
    <w:p>
      <w:pPr>
        <w:widowControl w:val="on"/>
        <w:pBdr/>
        <w:spacing w:before="240" w:after="240" w:line="240" w:lineRule="auto"/>
        <w:ind w:left="0" w:right="0"/>
        <w:jc w:val="left"/>
      </w:pPr>
      <w:r>
        <w:rPr>
          <w:color w:val="000000"/>
          <w:sz w:val="24"/>
          <w:szCs w:val="24"/>
        </w:rPr>
        <w:t xml:space="preserve">     Richard Mant, 1828.</w:t>
      </w:r>
    </w:p>
    <w:p>
      <w:pPr>
        <w:widowControl w:val="on"/>
        <w:pBdr/>
        <w:spacing w:before="240" w:after="240" w:line="240" w:lineRule="auto"/>
        <w:ind w:left="0" w:right="0"/>
        <w:jc w:val="left"/>
      </w:pPr>
      <w:r>
        <w:rPr>
          <w:color w:val="000000"/>
          <w:sz w:val="24"/>
          <w:szCs w:val="24"/>
        </w:rPr>
        <w:t xml:space="preserve">89 Azmon.  C.M.</w:t>
      </w:r>
    </w:p>
    <w:p>
      <w:pPr>
        <w:widowControl w:val="on"/>
        <w:pBdr/>
        <w:spacing w:before="240" w:after="240" w:line="240" w:lineRule="auto"/>
        <w:ind w:left="0" w:right="0"/>
        <w:jc w:val="left"/>
      </w:pPr>
      <w:r>
        <w:rPr>
          <w:i/>
          <w:color w:val="000000"/>
          <w:sz w:val="24"/>
          <w:szCs w:val="24"/>
        </w:rPr>
        <w:t xml:space="preserve">Creating Wisdom.</w:t>
      </w:r>
      <w:r>
        <w:rPr>
          <w:color w:val="000000"/>
          <w:sz w:val="24"/>
          <w:szCs w:val="24"/>
        </w:rPr>
        <w:t xml:space="preserve"> (184)</w:t>
      </w:r>
    </w:p>
    <w:p>
      <w:pPr>
        <w:widowControl w:val="on"/>
        <w:pBdr/>
        <w:spacing w:before="240" w:after="240" w:line="240" w:lineRule="auto"/>
        <w:ind w:left="0" w:right="0"/>
        <w:jc w:val="left"/>
      </w:pPr>
      <w:r>
        <w:rPr>
          <w:color w:val="000000"/>
          <w:sz w:val="24"/>
          <w:szCs w:val="24"/>
        </w:rPr>
        <w:t xml:space="preserve">Eternal Wisdom! thee we praise,</w:t>
      </w:r>
      <w:r>
        <w:rPr>
          <w:color w:val="000000"/>
          <w:sz w:val="24"/>
          <w:szCs w:val="24"/>
        </w:rPr>
        <w:br/>
        <w:t xml:space="preserve">  Thee the creation sings;</w:t>
      </w:r>
      <w:r>
        <w:rPr>
          <w:color w:val="000000"/>
          <w:sz w:val="24"/>
          <w:szCs w:val="24"/>
        </w:rPr>
        <w:br/>
        <w:t xml:space="preserve">With thy loved name, rocks, hills, and seas,</w:t>
      </w:r>
      <w:r>
        <w:rPr>
          <w:color w:val="000000"/>
          <w:sz w:val="24"/>
          <w:szCs w:val="24"/>
        </w:rPr>
        <w:br/>
        <w:t xml:space="preserve">  And heaven’s high palace rings.</w:t>
      </w:r>
    </w:p>
    <w:p>
      <w:pPr>
        <w:widowControl w:val="on"/>
        <w:pBdr/>
        <w:spacing w:before="240" w:after="240" w:line="240" w:lineRule="auto"/>
        <w:ind w:left="0" w:right="0"/>
        <w:jc w:val="left"/>
      </w:pPr>
      <w:r>
        <w:rPr>
          <w:color w:val="000000"/>
          <w:sz w:val="24"/>
          <w:szCs w:val="24"/>
        </w:rPr>
        <w:t xml:space="preserve">2 Thy hand, how wide it spread the sky! </w:t>
      </w:r>
      <w:r>
        <w:rPr>
          <w:color w:val="000000"/>
          <w:sz w:val="24"/>
          <w:szCs w:val="24"/>
        </w:rPr>
        <w:br/>
        <w:t xml:space="preserve">  How glorious to behold! </w:t>
      </w:r>
      <w:r>
        <w:rPr>
          <w:color w:val="000000"/>
          <w:sz w:val="24"/>
          <w:szCs w:val="24"/>
        </w:rPr>
        <w:br/>
        <w:t xml:space="preserve">Tinged with a blue of heavenly dye,</w:t>
      </w:r>
      <w:r>
        <w:rPr>
          <w:color w:val="000000"/>
          <w:sz w:val="24"/>
          <w:szCs w:val="24"/>
        </w:rPr>
        <w:br/>
        <w:t xml:space="preserve">  And starred with sparkling gold.</w:t>
      </w:r>
    </w:p>
    <w:p>
      <w:pPr>
        <w:widowControl w:val="on"/>
        <w:pBdr/>
        <w:spacing w:before="240" w:after="240" w:line="240" w:lineRule="auto"/>
        <w:ind w:left="0" w:right="0"/>
        <w:jc w:val="left"/>
      </w:pPr>
      <w:r>
        <w:rPr>
          <w:color w:val="000000"/>
          <w:sz w:val="24"/>
          <w:szCs w:val="24"/>
        </w:rPr>
        <w:t xml:space="preserve">3 Infinite strength and equal skill</w:t>
      </w:r>
      <w:r>
        <w:rPr>
          <w:color w:val="000000"/>
          <w:sz w:val="24"/>
          <w:szCs w:val="24"/>
        </w:rPr>
        <w:br/>
        <w:t xml:space="preserve">  Shine through the worlds abroad;</w:t>
      </w:r>
      <w:r>
        <w:rPr>
          <w:color w:val="000000"/>
          <w:sz w:val="24"/>
          <w:szCs w:val="24"/>
        </w:rPr>
        <w:br/>
        <w:t xml:space="preserve">Our souls with vast amazement fill,</w:t>
      </w:r>
      <w:r>
        <w:rPr>
          <w:color w:val="000000"/>
          <w:sz w:val="24"/>
          <w:szCs w:val="24"/>
        </w:rPr>
        <w:br/>
        <w:t xml:space="preserve">  And speak the builder—­God.</w:t>
      </w:r>
    </w:p>
    <w:p>
      <w:pPr>
        <w:widowControl w:val="on"/>
        <w:pBdr/>
        <w:spacing w:before="240" w:after="240" w:line="240" w:lineRule="auto"/>
        <w:ind w:left="0" w:right="0"/>
        <w:jc w:val="left"/>
      </w:pPr>
      <w:r>
        <w:rPr>
          <w:color w:val="000000"/>
          <w:sz w:val="24"/>
          <w:szCs w:val="24"/>
        </w:rPr>
        <w:t xml:space="preserve">4 But the sweet beauties of thy grace</w:t>
      </w:r>
      <w:r>
        <w:rPr>
          <w:color w:val="000000"/>
          <w:sz w:val="24"/>
          <w:szCs w:val="24"/>
        </w:rPr>
        <w:br/>
        <w:t xml:space="preserve">  Our softer passions move;</w:t>
      </w:r>
      <w:r>
        <w:rPr>
          <w:color w:val="000000"/>
          <w:sz w:val="24"/>
          <w:szCs w:val="24"/>
        </w:rPr>
        <w:br/>
        <w:t xml:space="preserve">Pity divine, in Jesus’ face,</w:t>
      </w:r>
      <w:r>
        <w:rPr>
          <w:color w:val="000000"/>
          <w:sz w:val="24"/>
          <w:szCs w:val="24"/>
        </w:rPr>
        <w:br/>
        <w:t xml:space="preserve">  We see, adore, and love.</w:t>
      </w:r>
    </w:p>
    <w:p>
      <w:pPr>
        <w:widowControl w:val="on"/>
        <w:pBdr/>
        <w:spacing w:before="240" w:after="240" w:line="240" w:lineRule="auto"/>
        <w:ind w:left="0" w:right="0"/>
        <w:jc w:val="left"/>
      </w:pPr>
      <w:r>
        <w:rPr>
          <w:color w:val="000000"/>
          <w:sz w:val="24"/>
          <w:szCs w:val="24"/>
        </w:rPr>
        <w:t xml:space="preserve">     Isaac Watts, 1705.</w:t>
      </w:r>
    </w:p>
    <w:p>
      <w:pPr>
        <w:widowControl w:val="on"/>
        <w:pBdr/>
        <w:spacing w:before="240" w:after="240" w:line="240" w:lineRule="auto"/>
        <w:ind w:left="0" w:right="0"/>
        <w:jc w:val="left"/>
      </w:pPr>
      <w:r>
        <w:rPr>
          <w:color w:val="000000"/>
          <w:sz w:val="24"/>
          <w:szCs w:val="24"/>
        </w:rPr>
        <w:t xml:space="preserve">90 Azmon.  C.M.</w:t>
      </w:r>
    </w:p>
    <w:p>
      <w:pPr>
        <w:widowControl w:val="on"/>
        <w:pBdr/>
        <w:spacing w:before="240" w:after="240" w:line="240" w:lineRule="auto"/>
        <w:ind w:left="0" w:right="0"/>
        <w:jc w:val="left"/>
      </w:pPr>
      <w:r>
        <w:rPr>
          <w:i/>
          <w:color w:val="000000"/>
          <w:sz w:val="24"/>
          <w:szCs w:val="24"/>
        </w:rPr>
        <w:t xml:space="preserve">The Trinity.</w:t>
      </w:r>
      <w:r>
        <w:rPr>
          <w:color w:val="000000"/>
          <w:sz w:val="24"/>
          <w:szCs w:val="24"/>
        </w:rPr>
        <w:t xml:space="preserve"> (388)</w:t>
      </w:r>
    </w:p>
    <w:p>
      <w:pPr>
        <w:widowControl w:val="on"/>
        <w:pBdr/>
        <w:spacing w:before="240" w:after="240" w:line="240" w:lineRule="auto"/>
        <w:ind w:left="0" w:right="0"/>
        <w:jc w:val="left"/>
      </w:pPr>
      <w:r>
        <w:rPr>
          <w:color w:val="000000"/>
          <w:sz w:val="24"/>
          <w:szCs w:val="24"/>
        </w:rPr>
        <w:t xml:space="preserve">Hail! holy, holy, holy, Lord,</w:t>
      </w:r>
      <w:r>
        <w:rPr>
          <w:color w:val="000000"/>
          <w:sz w:val="24"/>
          <w:szCs w:val="24"/>
        </w:rPr>
        <w:br/>
        <w:t xml:space="preserve">  Whom One in Three we know;</w:t>
      </w:r>
      <w:r>
        <w:rPr>
          <w:color w:val="000000"/>
          <w:sz w:val="24"/>
          <w:szCs w:val="24"/>
        </w:rPr>
        <w:br/>
        <w:t xml:space="preserve">By all thy heavenly host adored,</w:t>
      </w:r>
      <w:r>
        <w:rPr>
          <w:color w:val="000000"/>
          <w:sz w:val="24"/>
          <w:szCs w:val="24"/>
        </w:rPr>
        <w:br/>
        <w:t xml:space="preserve">  By all thy Church below.</w:t>
      </w:r>
    </w:p>
    <w:p>
      <w:pPr>
        <w:widowControl w:val="on"/>
        <w:pBdr/>
        <w:spacing w:before="240" w:after="240" w:line="240" w:lineRule="auto"/>
        <w:ind w:left="0" w:right="0"/>
        <w:jc w:val="left"/>
      </w:pPr>
      <w:r>
        <w:rPr>
          <w:color w:val="000000"/>
          <w:sz w:val="24"/>
          <w:szCs w:val="24"/>
        </w:rPr>
        <w:t xml:space="preserve">2 One undivided Trinity</w:t>
      </w:r>
      <w:r>
        <w:rPr>
          <w:color w:val="000000"/>
          <w:sz w:val="24"/>
          <w:szCs w:val="24"/>
        </w:rPr>
        <w:br/>
        <w:t xml:space="preserve">  With triumph we proclaim;</w:t>
      </w:r>
      <w:r>
        <w:rPr>
          <w:color w:val="000000"/>
          <w:sz w:val="24"/>
          <w:szCs w:val="24"/>
        </w:rPr>
        <w:br/>
        <w:t xml:space="preserve">The universe is full of thee,</w:t>
      </w:r>
      <w:r>
        <w:rPr>
          <w:color w:val="000000"/>
          <w:sz w:val="24"/>
          <w:szCs w:val="24"/>
        </w:rPr>
        <w:br/>
        <w:t xml:space="preserve">  And speaks thy glorious name.</w:t>
      </w:r>
    </w:p>
    <w:p>
      <w:pPr>
        <w:widowControl w:val="on"/>
        <w:pBdr/>
        <w:spacing w:before="240" w:after="240" w:line="240" w:lineRule="auto"/>
        <w:ind w:left="0" w:right="0"/>
        <w:jc w:val="left"/>
      </w:pPr>
      <w:r>
        <w:rPr>
          <w:color w:val="000000"/>
          <w:sz w:val="24"/>
          <w:szCs w:val="24"/>
        </w:rPr>
        <w:t xml:space="preserve">3 Thee, holy Father, we confess;</w:t>
      </w:r>
      <w:r>
        <w:rPr>
          <w:color w:val="000000"/>
          <w:sz w:val="24"/>
          <w:szCs w:val="24"/>
        </w:rPr>
        <w:br/>
        <w:t xml:space="preserve">  Thee, holy Son, adore;</w:t>
      </w:r>
      <w:r>
        <w:rPr>
          <w:color w:val="000000"/>
          <w:sz w:val="24"/>
          <w:szCs w:val="24"/>
        </w:rPr>
        <w:br/>
        <w:t xml:space="preserve">And thee, the Holy Ghost, we bless,</w:t>
      </w:r>
      <w:r>
        <w:rPr>
          <w:color w:val="000000"/>
          <w:sz w:val="24"/>
          <w:szCs w:val="24"/>
        </w:rPr>
        <w:br/>
        <w:t xml:space="preserve">  And worship evermore.</w:t>
      </w:r>
    </w:p>
    <w:p>
      <w:pPr>
        <w:widowControl w:val="on"/>
        <w:pBdr/>
        <w:spacing w:before="240" w:after="240" w:line="240" w:lineRule="auto"/>
        <w:ind w:left="0" w:right="0"/>
        <w:jc w:val="left"/>
      </w:pPr>
      <w:r>
        <w:rPr>
          <w:color w:val="000000"/>
          <w:sz w:val="24"/>
          <w:szCs w:val="24"/>
        </w:rPr>
        <w:t xml:space="preserve">4 Hail! holy, holy, holy Lord,</w:t>
      </w:r>
      <w:r>
        <w:rPr>
          <w:color w:val="000000"/>
          <w:sz w:val="24"/>
          <w:szCs w:val="24"/>
        </w:rPr>
        <w:br/>
        <w:t xml:space="preserve">  Our heavenly song shall be</w:t>
      </w:r>
      <w:r>
        <w:rPr>
          <w:color w:val="000000"/>
          <w:sz w:val="24"/>
          <w:szCs w:val="24"/>
        </w:rPr>
        <w:br/>
        <w:t xml:space="preserve">Supreme, Essential One, adored</w:t>
      </w:r>
      <w:r>
        <w:rPr>
          <w:color w:val="000000"/>
          <w:sz w:val="24"/>
          <w:szCs w:val="24"/>
        </w:rPr>
        <w:br/>
        <w:t xml:space="preserve">  In co-eternal Thee!</w:t>
      </w:r>
    </w:p>
    <w:p>
      <w:pPr>
        <w:widowControl w:val="on"/>
        <w:pBdr/>
        <w:spacing w:before="240" w:after="240" w:line="240" w:lineRule="auto"/>
        <w:ind w:left="0" w:right="0"/>
        <w:jc w:val="left"/>
      </w:pPr>
      <w:r>
        <w:rPr>
          <w:color w:val="000000"/>
          <w:sz w:val="24"/>
          <w:szCs w:val="24"/>
        </w:rPr>
        <w:t xml:space="preserve">     C. Wesley, 1767.</w:t>
      </w:r>
    </w:p>
    <w:p>
      <w:pPr>
        <w:widowControl w:val="on"/>
        <w:pBdr/>
        <w:spacing w:before="240" w:after="240" w:line="240" w:lineRule="auto"/>
        <w:ind w:left="0" w:right="0"/>
        <w:jc w:val="left"/>
      </w:pPr>
      <w:r>
        <w:rPr>
          <w:color w:val="000000"/>
          <w:sz w:val="24"/>
          <w:szCs w:val="24"/>
        </w:rPr>
        <w:t xml:space="preserve">91 Azmon.  C.M.</w:t>
      </w:r>
    </w:p>
    <w:p>
      <w:pPr>
        <w:widowControl w:val="on"/>
        <w:pBdr/>
        <w:spacing w:before="240" w:after="240" w:line="240" w:lineRule="auto"/>
        <w:ind w:left="0" w:right="0"/>
        <w:jc w:val="left"/>
      </w:pPr>
      <w:r>
        <w:rPr>
          <w:i/>
          <w:color w:val="000000"/>
          <w:sz w:val="24"/>
          <w:szCs w:val="24"/>
        </w:rPr>
        <w:t xml:space="preserve">God is Love.</w:t>
      </w:r>
      <w:r>
        <w:rPr>
          <w:color w:val="000000"/>
          <w:sz w:val="24"/>
          <w:szCs w:val="24"/>
        </w:rPr>
        <w:t xml:space="preserve"> (183)</w:t>
      </w:r>
    </w:p>
    <w:p>
      <w:pPr>
        <w:widowControl w:val="on"/>
        <w:pBdr/>
        <w:spacing w:before="240" w:after="240" w:line="240" w:lineRule="auto"/>
        <w:ind w:left="0" w:right="0"/>
        <w:jc w:val="left"/>
      </w:pPr>
      <w:r>
        <w:rPr>
          <w:color w:val="000000"/>
          <w:sz w:val="24"/>
          <w:szCs w:val="24"/>
        </w:rPr>
        <w:t xml:space="preserve">Come, ye that know and fear the Lord,</w:t>
      </w:r>
      <w:r>
        <w:rPr>
          <w:color w:val="000000"/>
          <w:sz w:val="24"/>
          <w:szCs w:val="24"/>
        </w:rPr>
        <w:br/>
        <w:t xml:space="preserve">  And lift your souls above;</w:t>
      </w:r>
      <w:r>
        <w:rPr>
          <w:color w:val="000000"/>
          <w:sz w:val="24"/>
          <w:szCs w:val="24"/>
        </w:rPr>
        <w:br/>
        <w:t xml:space="preserve">Let every heart and voice accord,</w:t>
      </w:r>
      <w:r>
        <w:rPr>
          <w:color w:val="000000"/>
          <w:sz w:val="24"/>
          <w:szCs w:val="24"/>
        </w:rPr>
        <w:br/>
        <w:t xml:space="preserve">  To sing that—­God is love.</w:t>
      </w:r>
    </w:p>
    <w:p>
      <w:pPr>
        <w:widowControl w:val="on"/>
        <w:pBdr/>
        <w:spacing w:before="240" w:after="240" w:line="240" w:lineRule="auto"/>
        <w:ind w:left="0" w:right="0"/>
        <w:jc w:val="left"/>
      </w:pPr>
      <w:r>
        <w:rPr>
          <w:color w:val="000000"/>
          <w:sz w:val="24"/>
          <w:szCs w:val="24"/>
        </w:rPr>
        <w:t xml:space="preserve">2 This precious truth his word declares,</w:t>
      </w:r>
      <w:r>
        <w:rPr>
          <w:color w:val="000000"/>
          <w:sz w:val="24"/>
          <w:szCs w:val="24"/>
        </w:rPr>
        <w:br/>
        <w:t xml:space="preserve">  And all his mercies prove;</w:t>
      </w:r>
      <w:r>
        <w:rPr>
          <w:color w:val="000000"/>
          <w:sz w:val="24"/>
          <w:szCs w:val="24"/>
        </w:rPr>
        <w:br/>
        <w:t xml:space="preserve">Jesus, the Gift of gifts, appears,</w:t>
      </w:r>
      <w:r>
        <w:rPr>
          <w:color w:val="000000"/>
          <w:sz w:val="24"/>
          <w:szCs w:val="24"/>
        </w:rPr>
        <w:br/>
        <w:t xml:space="preserve">  To show that—­God is love.</w:t>
      </w:r>
    </w:p>
    <w:p>
      <w:pPr>
        <w:widowControl w:val="on"/>
        <w:pBdr/>
        <w:spacing w:before="240" w:after="240" w:line="240" w:lineRule="auto"/>
        <w:ind w:left="0" w:right="0"/>
        <w:jc w:val="left"/>
      </w:pPr>
      <w:r>
        <w:rPr>
          <w:color w:val="000000"/>
          <w:sz w:val="24"/>
          <w:szCs w:val="24"/>
        </w:rPr>
        <w:t xml:space="preserve">3 Behold his patience lengthened out</w:t>
      </w:r>
      <w:r>
        <w:rPr>
          <w:color w:val="000000"/>
          <w:sz w:val="24"/>
          <w:szCs w:val="24"/>
        </w:rPr>
        <w:br/>
        <w:t xml:space="preserve">  To those who from him rove,</w:t>
      </w:r>
      <w:r>
        <w:rPr>
          <w:color w:val="000000"/>
          <w:sz w:val="24"/>
          <w:szCs w:val="24"/>
        </w:rPr>
        <w:br/>
        <w:t xml:space="preserve">And calls effectual reach their hearts,</w:t>
      </w:r>
      <w:r>
        <w:rPr>
          <w:color w:val="000000"/>
          <w:sz w:val="24"/>
          <w:szCs w:val="24"/>
        </w:rPr>
        <w:br/>
        <w:t xml:space="preserve">  To teach them—­God is love.</w:t>
      </w:r>
    </w:p>
    <w:p>
      <w:pPr>
        <w:widowControl w:val="on"/>
        <w:pBdr/>
        <w:spacing w:before="240" w:after="240" w:line="240" w:lineRule="auto"/>
        <w:ind w:left="0" w:right="0"/>
        <w:jc w:val="left"/>
      </w:pPr>
      <w:r>
        <w:rPr>
          <w:color w:val="000000"/>
          <w:sz w:val="24"/>
          <w:szCs w:val="24"/>
        </w:rPr>
        <w:t xml:space="preserve">4 The work begun is carried on</w:t>
      </w:r>
      <w:r>
        <w:rPr>
          <w:color w:val="000000"/>
          <w:sz w:val="24"/>
          <w:szCs w:val="24"/>
        </w:rPr>
        <w:br/>
        <w:t xml:space="preserve">  By power from heaven above;</w:t>
      </w:r>
      <w:r>
        <w:rPr>
          <w:color w:val="000000"/>
          <w:sz w:val="24"/>
          <w:szCs w:val="24"/>
        </w:rPr>
        <w:br/>
        <w:t xml:space="preserve">And every step from first to last,</w:t>
      </w:r>
      <w:r>
        <w:rPr>
          <w:color w:val="000000"/>
          <w:sz w:val="24"/>
          <w:szCs w:val="24"/>
        </w:rPr>
        <w:br/>
        <w:t xml:space="preserve">  Declares that—­God is love.</w:t>
      </w:r>
    </w:p>
    <w:p>
      <w:pPr>
        <w:widowControl w:val="on"/>
        <w:pBdr/>
        <w:spacing w:before="240" w:after="240" w:line="240" w:lineRule="auto"/>
        <w:ind w:left="0" w:right="0"/>
        <w:jc w:val="left"/>
      </w:pPr>
      <w:r>
        <w:rPr>
          <w:color w:val="000000"/>
          <w:sz w:val="24"/>
          <w:szCs w:val="24"/>
        </w:rPr>
        <w:t xml:space="preserve">     George Burder, 1784.</w:t>
      </w:r>
    </w:p>
    <w:p>
      <w:pPr>
        <w:widowControl w:val="on"/>
        <w:pBdr/>
        <w:spacing w:before="240" w:after="240" w:line="240" w:lineRule="auto"/>
        <w:ind w:left="0" w:right="0"/>
        <w:jc w:val="left"/>
      </w:pPr>
      <w:r>
        <w:rPr>
          <w:color w:val="000000"/>
          <w:sz w:val="24"/>
          <w:szCs w:val="24"/>
        </w:rPr>
        <w:t xml:space="preserve">92 Azmon.  C.M.</w:t>
      </w:r>
    </w:p>
    <w:p>
      <w:pPr>
        <w:widowControl w:val="on"/>
        <w:pBdr/>
        <w:spacing w:before="240" w:after="240" w:line="240" w:lineRule="auto"/>
        <w:ind w:left="0" w:right="0"/>
        <w:jc w:val="left"/>
      </w:pPr>
      <w:r>
        <w:rPr>
          <w:i/>
          <w:color w:val="000000"/>
          <w:sz w:val="24"/>
          <w:szCs w:val="24"/>
        </w:rPr>
        <w:t xml:space="preserve">God’s Constant Goodness.</w:t>
      </w:r>
      <w:r>
        <w:rPr>
          <w:color w:val="000000"/>
          <w:sz w:val="24"/>
          <w:szCs w:val="24"/>
        </w:rPr>
        <w:t xml:space="preserve"> (179)</w:t>
      </w:r>
    </w:p>
    <w:p>
      <w:pPr>
        <w:widowControl w:val="on"/>
        <w:pBdr/>
        <w:spacing w:before="240" w:after="240" w:line="240" w:lineRule="auto"/>
        <w:ind w:left="0" w:right="0"/>
        <w:jc w:val="left"/>
      </w:pPr>
      <w:r>
        <w:rPr>
          <w:color w:val="000000"/>
          <w:sz w:val="24"/>
          <w:szCs w:val="24"/>
        </w:rPr>
        <w:t xml:space="preserve">Jehovah God! thy gracious power</w:t>
      </w:r>
      <w:r>
        <w:rPr>
          <w:color w:val="000000"/>
          <w:sz w:val="24"/>
          <w:szCs w:val="24"/>
        </w:rPr>
        <w:br/>
        <w:t xml:space="preserve">  On every hand we see;</w:t>
      </w:r>
      <w:r>
        <w:rPr>
          <w:color w:val="000000"/>
          <w:sz w:val="24"/>
          <w:szCs w:val="24"/>
        </w:rPr>
        <w:br/>
        <w:t xml:space="preserve">Oh, may the blessings of each hour</w:t>
      </w:r>
      <w:r>
        <w:rPr>
          <w:color w:val="000000"/>
          <w:sz w:val="24"/>
          <w:szCs w:val="24"/>
        </w:rPr>
        <w:br/>
        <w:t xml:space="preserve">  Lead all our thoughts to thee.</w:t>
      </w:r>
    </w:p>
    <w:p>
      <w:pPr>
        <w:widowControl w:val="on"/>
        <w:pBdr/>
        <w:spacing w:before="240" w:after="240" w:line="240" w:lineRule="auto"/>
        <w:ind w:left="0" w:right="0"/>
        <w:jc w:val="left"/>
      </w:pPr>
      <w:r>
        <w:rPr>
          <w:color w:val="000000"/>
          <w:sz w:val="24"/>
          <w:szCs w:val="24"/>
        </w:rPr>
        <w:t xml:space="preserve">2 Thy power is in the ocean deeps,</w:t>
      </w:r>
      <w:r>
        <w:rPr>
          <w:color w:val="000000"/>
          <w:sz w:val="24"/>
          <w:szCs w:val="24"/>
        </w:rPr>
        <w:br/>
        <w:t xml:space="preserve">  And reaches to the skies;</w:t>
      </w:r>
      <w:r>
        <w:rPr>
          <w:color w:val="000000"/>
          <w:sz w:val="24"/>
          <w:szCs w:val="24"/>
        </w:rPr>
        <w:br/>
        <w:t xml:space="preserve">Thine eye of mercy never sleeps,</w:t>
      </w:r>
      <w:r>
        <w:rPr>
          <w:color w:val="000000"/>
          <w:sz w:val="24"/>
          <w:szCs w:val="24"/>
        </w:rPr>
        <w:br/>
        <w:t xml:space="preserve">  Thy goodness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3 In all the varying scenes of time,</w:t>
      </w:r>
      <w:r>
        <w:rPr>
          <w:color w:val="000000"/>
          <w:sz w:val="24"/>
          <w:szCs w:val="24"/>
        </w:rPr>
        <w:br/>
        <w:t xml:space="preserve">  On thee our hopes depend;</w:t>
      </w:r>
      <w:r>
        <w:rPr>
          <w:color w:val="000000"/>
          <w:sz w:val="24"/>
          <w:szCs w:val="24"/>
        </w:rPr>
        <w:br/>
        <w:t xml:space="preserve">In every age, in every clime,</w:t>
      </w:r>
      <w:r>
        <w:rPr>
          <w:color w:val="000000"/>
          <w:sz w:val="24"/>
          <w:szCs w:val="24"/>
        </w:rPr>
        <w:br/>
        <w:t xml:space="preserve">  Our Father and our Friend.</w:t>
      </w:r>
    </w:p>
    <w:p>
      <w:pPr>
        <w:widowControl w:val="on"/>
        <w:pBdr/>
        <w:spacing w:before="240" w:after="240" w:line="240" w:lineRule="auto"/>
        <w:ind w:left="0" w:right="0"/>
        <w:jc w:val="left"/>
      </w:pPr>
      <w:r>
        <w:rPr>
          <w:color w:val="000000"/>
          <w:sz w:val="24"/>
          <w:szCs w:val="24"/>
        </w:rPr>
        <w:t xml:space="preserve">     John Thompson, 1810</w:t>
      </w:r>
    </w:p>
    <w:p>
      <w:pPr>
        <w:widowControl w:val="on"/>
        <w:pBdr/>
        <w:spacing w:before="240" w:after="240" w:line="240" w:lineRule="auto"/>
        <w:ind w:left="0" w:right="0"/>
        <w:jc w:val="left"/>
      </w:pPr>
      <w:r>
        <w:rPr>
          <w:color w:val="000000"/>
          <w:sz w:val="24"/>
          <w:szCs w:val="24"/>
        </w:rPr>
        <w:t xml:space="preserve">93 God is Love.  P.M.</w:t>
      </w:r>
    </w:p>
    <w:p>
      <w:pPr>
        <w:widowControl w:val="on"/>
        <w:pBdr/>
        <w:spacing w:before="240" w:after="240" w:line="240" w:lineRule="auto"/>
        <w:ind w:left="0" w:right="0"/>
        <w:jc w:val="left"/>
      </w:pPr>
      <w:r>
        <w:rPr>
          <w:i/>
          <w:color w:val="000000"/>
          <w:sz w:val="24"/>
          <w:szCs w:val="24"/>
        </w:rPr>
        <w:t xml:space="preserve">Praise for God’s Love.</w:t>
      </w:r>
    </w:p>
    <w:p>
      <w:pPr>
        <w:widowControl w:val="on"/>
        <w:pBdr/>
        <w:spacing w:before="240" w:after="240" w:line="240" w:lineRule="auto"/>
        <w:ind w:left="0" w:right="0"/>
        <w:jc w:val="left"/>
      </w:pPr>
      <w:r>
        <w:rPr>
          <w:color w:val="000000"/>
          <w:sz w:val="24"/>
          <w:szCs w:val="24"/>
        </w:rPr>
        <w:t xml:space="preserve">Come, let us all unite to sing,</w:t>
      </w:r>
      <w:r>
        <w:rPr>
          <w:color w:val="000000"/>
          <w:sz w:val="24"/>
          <w:szCs w:val="24"/>
        </w:rPr>
        <w:br/>
        <w:t xml:space="preserve">          God is love;</w:t>
      </w:r>
      <w:r>
        <w:rPr>
          <w:color w:val="000000"/>
          <w:sz w:val="24"/>
          <w:szCs w:val="24"/>
        </w:rPr>
        <w:br/>
        <w:t xml:space="preserve">Let heav’n and earth their praises bring,</w:t>
      </w:r>
      <w:r>
        <w:rPr>
          <w:color w:val="000000"/>
          <w:sz w:val="24"/>
          <w:szCs w:val="24"/>
        </w:rPr>
        <w:br/>
        <w:t xml:space="preserve">          God is love;</w:t>
      </w:r>
      <w:r>
        <w:rPr>
          <w:color w:val="000000"/>
          <w:sz w:val="24"/>
          <w:szCs w:val="24"/>
        </w:rPr>
        <w:br/>
        <w:t xml:space="preserve">Let every soul from sin awake,</w:t>
      </w:r>
      <w:r>
        <w:rPr>
          <w:color w:val="000000"/>
          <w:sz w:val="24"/>
          <w:szCs w:val="24"/>
        </w:rPr>
        <w:br/>
        <w:t xml:space="preserve">Each in his heart sweet music make,</w:t>
      </w:r>
      <w:r>
        <w:rPr>
          <w:color w:val="000000"/>
          <w:sz w:val="24"/>
          <w:szCs w:val="24"/>
        </w:rPr>
        <w:br/>
        <w:t xml:space="preserve">And sing with us for Jesus’ sake,</w:t>
      </w:r>
      <w:r>
        <w:rPr>
          <w:color w:val="000000"/>
          <w:sz w:val="24"/>
          <w:szCs w:val="24"/>
        </w:rPr>
        <w:br/>
        <w:t xml:space="preserve">          For God is love.</w:t>
      </w:r>
    </w:p>
    <w:p>
      <w:pPr>
        <w:widowControl w:val="on"/>
        <w:pBdr/>
        <w:spacing w:before="240" w:after="240" w:line="240" w:lineRule="auto"/>
        <w:ind w:left="0" w:right="0"/>
        <w:jc w:val="left"/>
      </w:pPr>
      <w:r>
        <w:rPr>
          <w:color w:val="000000"/>
          <w:sz w:val="24"/>
          <w:szCs w:val="24"/>
        </w:rPr>
        <w:t xml:space="preserve">Ref.—­God is love,</w:t>
      </w:r>
      <w:r>
        <w:rPr>
          <w:color w:val="000000"/>
          <w:sz w:val="24"/>
          <w:szCs w:val="24"/>
        </w:rPr>
        <w:br/>
        <w:t xml:space="preserve">      God is love. </w:t>
      </w:r>
      <w:r>
        <w:rPr>
          <w:color w:val="000000"/>
          <w:sz w:val="24"/>
          <w:szCs w:val="24"/>
        </w:rPr>
        <w:br/>
        <w:t xml:space="preserve">      Come, let us all unite to sing</w:t>
      </w:r>
      <w:r>
        <w:rPr>
          <w:color w:val="000000"/>
          <w:sz w:val="24"/>
          <w:szCs w:val="24"/>
        </w:rPr>
        <w:br/>
        <w:t xml:space="preserve">      That God is love.</w:t>
      </w:r>
    </w:p>
    <w:p>
      <w:pPr>
        <w:widowControl w:val="on"/>
        <w:pBdr/>
        <w:spacing w:before="240" w:after="240" w:line="240" w:lineRule="auto"/>
        <w:ind w:left="0" w:right="0"/>
        <w:jc w:val="left"/>
      </w:pPr>
      <w:r>
        <w:rPr>
          <w:color w:val="000000"/>
          <w:sz w:val="24"/>
          <w:szCs w:val="24"/>
        </w:rPr>
        <w:t xml:space="preserve">2 Oh, tell us to earth’s remotest bound,</w:t>
      </w:r>
      <w:r>
        <w:rPr>
          <w:color w:val="000000"/>
          <w:sz w:val="24"/>
          <w:szCs w:val="24"/>
        </w:rPr>
        <w:br/>
        <w:t xml:space="preserve">          God is love;</w:t>
      </w:r>
      <w:r>
        <w:rPr>
          <w:color w:val="000000"/>
          <w:sz w:val="24"/>
          <w:szCs w:val="24"/>
        </w:rPr>
        <w:br/>
        <w:t xml:space="preserve">In Christ we have redemption found,</w:t>
      </w:r>
      <w:r>
        <w:rPr>
          <w:color w:val="000000"/>
          <w:sz w:val="24"/>
          <w:szCs w:val="24"/>
        </w:rPr>
        <w:br/>
        <w:t xml:space="preserve">          God is love;</w:t>
      </w:r>
      <w:r>
        <w:rPr>
          <w:color w:val="000000"/>
          <w:sz w:val="24"/>
          <w:szCs w:val="24"/>
        </w:rPr>
        <w:br/>
        <w:t xml:space="preserve">His blood has washed our sins away,</w:t>
      </w:r>
      <w:r>
        <w:rPr>
          <w:color w:val="000000"/>
          <w:sz w:val="24"/>
          <w:szCs w:val="24"/>
        </w:rPr>
        <w:br/>
        <w:t xml:space="preserve">His Spirit turned our night to day,</w:t>
      </w:r>
      <w:r>
        <w:rPr>
          <w:color w:val="000000"/>
          <w:sz w:val="24"/>
          <w:szCs w:val="24"/>
        </w:rPr>
        <w:br/>
        <w:t xml:space="preserve">And now we can rejoice to say</w:t>
      </w:r>
      <w:r>
        <w:rPr>
          <w:color w:val="000000"/>
          <w:sz w:val="24"/>
          <w:szCs w:val="24"/>
        </w:rPr>
        <w:br/>
        <w:t xml:space="preserve">          That God is love.</w:t>
      </w:r>
    </w:p>
    <w:p>
      <w:pPr>
        <w:widowControl w:val="on"/>
        <w:pBdr/>
        <w:spacing w:before="240" w:after="240" w:line="240" w:lineRule="auto"/>
        <w:ind w:left="0" w:right="0"/>
        <w:jc w:val="left"/>
      </w:pPr>
      <w:r>
        <w:rPr>
          <w:color w:val="000000"/>
          <w:sz w:val="24"/>
          <w:szCs w:val="24"/>
        </w:rPr>
        <w:t xml:space="preserve">3 How happy is our portion here,</w:t>
      </w:r>
      <w:r>
        <w:rPr>
          <w:color w:val="000000"/>
          <w:sz w:val="24"/>
          <w:szCs w:val="24"/>
        </w:rPr>
        <w:br/>
        <w:t xml:space="preserve">          God is love;</w:t>
      </w:r>
      <w:r>
        <w:rPr>
          <w:color w:val="000000"/>
          <w:sz w:val="24"/>
          <w:szCs w:val="24"/>
        </w:rPr>
        <w:br/>
        <w:t xml:space="preserve">His promises our spirits cheer,</w:t>
      </w:r>
      <w:r>
        <w:rPr>
          <w:color w:val="000000"/>
          <w:sz w:val="24"/>
          <w:szCs w:val="24"/>
        </w:rPr>
        <w:br/>
        <w:t xml:space="preserve">          God is love;</w:t>
      </w:r>
      <w:r>
        <w:rPr>
          <w:color w:val="000000"/>
          <w:sz w:val="24"/>
          <w:szCs w:val="24"/>
        </w:rPr>
        <w:br/>
        <w:t xml:space="preserve">He is our sun and shield by day,</w:t>
      </w:r>
      <w:r>
        <w:rPr>
          <w:color w:val="000000"/>
          <w:sz w:val="24"/>
          <w:szCs w:val="24"/>
        </w:rPr>
        <w:br/>
        <w:t xml:space="preserve">Our help, our hope, our strength, and stay;</w:t>
      </w:r>
      <w:r>
        <w:rPr>
          <w:color w:val="000000"/>
          <w:sz w:val="24"/>
          <w:szCs w:val="24"/>
        </w:rPr>
        <w:br/>
        <w:t xml:space="preserve">He will be with us all the way;</w:t>
      </w:r>
      <w:r>
        <w:rPr>
          <w:color w:val="000000"/>
          <w:sz w:val="24"/>
          <w:szCs w:val="24"/>
        </w:rPr>
        <w:br/>
        <w:t xml:space="preserve">          Our God is love.</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94 Carol.  C.M.D.</w:t>
      </w:r>
    </w:p>
    <w:p>
      <w:pPr>
        <w:widowControl w:val="on"/>
        <w:pBdr/>
        <w:spacing w:before="240" w:after="240" w:line="240" w:lineRule="auto"/>
        <w:ind w:left="0" w:right="0"/>
        <w:jc w:val="left"/>
      </w:pPr>
      <w:r>
        <w:rPr>
          <w:i/>
          <w:color w:val="000000"/>
          <w:sz w:val="24"/>
          <w:szCs w:val="24"/>
        </w:rPr>
        <w:t xml:space="preserve">The Angels’ Song.</w:t>
      </w:r>
      <w:r>
        <w:rPr>
          <w:color w:val="000000"/>
          <w:sz w:val="24"/>
          <w:szCs w:val="24"/>
        </w:rPr>
        <w:t xml:space="preserve"> (206)</w:t>
      </w:r>
    </w:p>
    <w:p>
      <w:pPr>
        <w:widowControl w:val="on"/>
        <w:pBdr/>
        <w:spacing w:before="240" w:after="240" w:line="240" w:lineRule="auto"/>
        <w:ind w:left="0" w:right="0"/>
        <w:jc w:val="left"/>
      </w:pPr>
      <w:r>
        <w:rPr>
          <w:color w:val="000000"/>
          <w:sz w:val="24"/>
          <w:szCs w:val="24"/>
        </w:rPr>
        <w:t xml:space="preserve">It came upon the midnight clear,</w:t>
      </w:r>
      <w:r>
        <w:rPr>
          <w:color w:val="000000"/>
          <w:sz w:val="24"/>
          <w:szCs w:val="24"/>
        </w:rPr>
        <w:br/>
        <w:t xml:space="preserve">  That glorious song of old,</w:t>
      </w:r>
      <w:r>
        <w:rPr>
          <w:color w:val="000000"/>
          <w:sz w:val="24"/>
          <w:szCs w:val="24"/>
        </w:rPr>
        <w:br/>
        <w:t xml:space="preserve">From angels bending near the earth,</w:t>
      </w:r>
      <w:r>
        <w:rPr>
          <w:color w:val="000000"/>
          <w:sz w:val="24"/>
          <w:szCs w:val="24"/>
        </w:rPr>
        <w:br/>
        <w:t xml:space="preserve">  To touch their harps of gold;</w:t>
      </w:r>
      <w:r>
        <w:rPr>
          <w:color w:val="000000"/>
          <w:sz w:val="24"/>
          <w:szCs w:val="24"/>
        </w:rPr>
        <w:br/>
        <w:t xml:space="preserve">“Peace to the earth, good-will to men,</w:t>
      </w:r>
      <w:r>
        <w:rPr>
          <w:color w:val="000000"/>
          <w:sz w:val="24"/>
          <w:szCs w:val="24"/>
        </w:rPr>
        <w:br/>
        <w:t xml:space="preserve">  From heaven’s all gracious King:” </w:t>
      </w:r>
      <w:r>
        <w:rPr>
          <w:color w:val="000000"/>
          <w:sz w:val="24"/>
          <w:szCs w:val="24"/>
        </w:rPr>
        <w:br/>
        <w:t xml:space="preserve">The earth in solemn stillness lay,</w:t>
      </w:r>
      <w:r>
        <w:rPr>
          <w:color w:val="000000"/>
          <w:sz w:val="24"/>
          <w:szCs w:val="24"/>
        </w:rPr>
        <w:br/>
        <w:t xml:space="preserve">  To hear the angels sing.</w:t>
      </w:r>
    </w:p>
    <w:p>
      <w:pPr>
        <w:widowControl w:val="on"/>
        <w:pBdr/>
        <w:spacing w:before="240" w:after="240" w:line="240" w:lineRule="auto"/>
        <w:ind w:left="0" w:right="0"/>
        <w:jc w:val="left"/>
      </w:pPr>
      <w:r>
        <w:rPr>
          <w:color w:val="000000"/>
          <w:sz w:val="24"/>
          <w:szCs w:val="24"/>
        </w:rPr>
        <w:t xml:space="preserve">2 Still through the cloven skies they come,</w:t>
      </w:r>
      <w:r>
        <w:rPr>
          <w:color w:val="000000"/>
          <w:sz w:val="24"/>
          <w:szCs w:val="24"/>
        </w:rPr>
        <w:br/>
        <w:t xml:space="preserve">  With peaceful wings unfurled;</w:t>
      </w:r>
      <w:r>
        <w:rPr>
          <w:color w:val="000000"/>
          <w:sz w:val="24"/>
          <w:szCs w:val="24"/>
        </w:rPr>
        <w:br/>
        <w:t xml:space="preserve">And still celestial music floats</w:t>
      </w:r>
      <w:r>
        <w:rPr>
          <w:color w:val="000000"/>
          <w:sz w:val="24"/>
          <w:szCs w:val="24"/>
        </w:rPr>
        <w:br/>
        <w:t xml:space="preserve">  O’er all the weary world;</w:t>
      </w:r>
      <w:r>
        <w:rPr>
          <w:color w:val="000000"/>
          <w:sz w:val="24"/>
          <w:szCs w:val="24"/>
        </w:rPr>
        <w:br/>
        <w:t xml:space="preserve">Above its sad and lowly plains</w:t>
      </w:r>
      <w:r>
        <w:rPr>
          <w:color w:val="000000"/>
          <w:sz w:val="24"/>
          <w:szCs w:val="24"/>
        </w:rPr>
        <w:br/>
        <w:t xml:space="preserve">  They bend on heavenly wing,</w:t>
      </w:r>
      <w:r>
        <w:rPr>
          <w:color w:val="000000"/>
          <w:sz w:val="24"/>
          <w:szCs w:val="24"/>
        </w:rPr>
        <w:br/>
        <w:t xml:space="preserve">And ever o’er its Babel sounds,</w:t>
      </w:r>
      <w:r>
        <w:rPr>
          <w:color w:val="000000"/>
          <w:sz w:val="24"/>
          <w:szCs w:val="24"/>
        </w:rPr>
        <w:br/>
        <w:t xml:space="preserve">  The blessed angels sing.</w:t>
      </w:r>
    </w:p>
    <w:p>
      <w:pPr>
        <w:widowControl w:val="on"/>
        <w:pBdr/>
        <w:spacing w:before="240" w:after="240" w:line="240" w:lineRule="auto"/>
        <w:ind w:left="0" w:right="0"/>
        <w:jc w:val="left"/>
      </w:pPr>
      <w:r>
        <w:rPr>
          <w:color w:val="000000"/>
          <w:sz w:val="24"/>
          <w:szCs w:val="24"/>
        </w:rPr>
        <w:t xml:space="preserve">3 O ye, beneath life’s crushing load,</w:t>
      </w:r>
      <w:r>
        <w:rPr>
          <w:color w:val="000000"/>
          <w:sz w:val="24"/>
          <w:szCs w:val="24"/>
        </w:rPr>
        <w:br/>
        <w:t xml:space="preserve">  Whose forms are bending low,</w:t>
      </w:r>
      <w:r>
        <w:rPr>
          <w:color w:val="000000"/>
          <w:sz w:val="24"/>
          <w:szCs w:val="24"/>
        </w:rPr>
        <w:br/>
        <w:t xml:space="preserve">Who toil along the climbing way,</w:t>
      </w:r>
      <w:r>
        <w:rPr>
          <w:color w:val="000000"/>
          <w:sz w:val="24"/>
          <w:szCs w:val="24"/>
        </w:rPr>
        <w:br/>
        <w:t xml:space="preserve">  With painful steps and slow;—­</w:t>
      </w:r>
      <w:r>
        <w:rPr>
          <w:color w:val="000000"/>
          <w:sz w:val="24"/>
          <w:szCs w:val="24"/>
        </w:rPr>
        <w:br/>
        <w:t xml:space="preserve">Look up! for glad and golden hours</w:t>
      </w:r>
      <w:r>
        <w:rPr>
          <w:color w:val="000000"/>
          <w:sz w:val="24"/>
          <w:szCs w:val="24"/>
        </w:rPr>
        <w:br/>
        <w:t xml:space="preserve">  Come swiftly on the wing;</w:t>
      </w:r>
      <w:r>
        <w:rPr>
          <w:color w:val="000000"/>
          <w:sz w:val="24"/>
          <w:szCs w:val="24"/>
        </w:rPr>
        <w:br/>
        <w:t xml:space="preserve">Oh, rest beside the weary road,</w:t>
      </w:r>
      <w:r>
        <w:rPr>
          <w:color w:val="000000"/>
          <w:sz w:val="24"/>
          <w:szCs w:val="24"/>
        </w:rPr>
        <w:br/>
        <w:t xml:space="preserve">  And hear the angels sing!</w:t>
      </w:r>
    </w:p>
    <w:p>
      <w:pPr>
        <w:widowControl w:val="on"/>
        <w:pBdr/>
        <w:spacing w:before="240" w:after="240" w:line="240" w:lineRule="auto"/>
        <w:ind w:left="0" w:right="0"/>
        <w:jc w:val="left"/>
      </w:pPr>
      <w:r>
        <w:rPr>
          <w:color w:val="000000"/>
          <w:sz w:val="24"/>
          <w:szCs w:val="24"/>
        </w:rPr>
        <w:t xml:space="preserve">4 For lo! the days are hastening on,</w:t>
      </w:r>
      <w:r>
        <w:rPr>
          <w:color w:val="000000"/>
          <w:sz w:val="24"/>
          <w:szCs w:val="24"/>
        </w:rPr>
        <w:br/>
        <w:t xml:space="preserve">  By prophet-bards foretold,</w:t>
      </w:r>
      <w:r>
        <w:rPr>
          <w:color w:val="000000"/>
          <w:sz w:val="24"/>
          <w:szCs w:val="24"/>
        </w:rPr>
        <w:br/>
        <w:t xml:space="preserve">When with the ever-circling years</w:t>
      </w:r>
      <w:r>
        <w:rPr>
          <w:color w:val="000000"/>
          <w:sz w:val="24"/>
          <w:szCs w:val="24"/>
        </w:rPr>
        <w:br/>
        <w:t xml:space="preserve">  Comes round the age of gold! </w:t>
      </w:r>
      <w:r>
        <w:rPr>
          <w:color w:val="000000"/>
          <w:sz w:val="24"/>
          <w:szCs w:val="24"/>
        </w:rPr>
        <w:br/>
        <w:t xml:space="preserve">When peace shall over all the earth</w:t>
      </w:r>
      <w:r>
        <w:rPr>
          <w:color w:val="000000"/>
          <w:sz w:val="24"/>
          <w:szCs w:val="24"/>
        </w:rPr>
        <w:br/>
        <w:t xml:space="preserve">  Its final splendors fling,</w:t>
      </w:r>
      <w:r>
        <w:rPr>
          <w:color w:val="000000"/>
          <w:sz w:val="24"/>
          <w:szCs w:val="24"/>
        </w:rPr>
        <w:br/>
        <w:t xml:space="preserve">And the whole world send back the song</w:t>
      </w:r>
      <w:r>
        <w:rPr>
          <w:color w:val="000000"/>
          <w:sz w:val="24"/>
          <w:szCs w:val="24"/>
        </w:rPr>
        <w:br/>
        <w:t xml:space="preserve">  Which now the angels sing!</w:t>
      </w:r>
    </w:p>
    <w:p>
      <w:pPr>
        <w:widowControl w:val="on"/>
        <w:pBdr/>
        <w:spacing w:before="240" w:after="240" w:line="240" w:lineRule="auto"/>
        <w:ind w:left="0" w:right="0"/>
        <w:jc w:val="left"/>
      </w:pPr>
      <w:r>
        <w:rPr>
          <w:color w:val="000000"/>
          <w:sz w:val="24"/>
          <w:szCs w:val="24"/>
        </w:rPr>
        <w:t xml:space="preserve">     E.H.  Sears, 1850.</w:t>
      </w:r>
    </w:p>
    <w:p>
      <w:pPr>
        <w:widowControl w:val="on"/>
        <w:pBdr/>
        <w:spacing w:before="240" w:after="240" w:line="240" w:lineRule="auto"/>
        <w:ind w:left="0" w:right="0"/>
        <w:jc w:val="left"/>
      </w:pPr>
      <w:r>
        <w:rPr>
          <w:color w:val="000000"/>
          <w:sz w:val="24"/>
          <w:szCs w:val="24"/>
        </w:rPr>
        <w:t xml:space="preserve">95 Carol.  C.M.D.</w:t>
      </w:r>
    </w:p>
    <w:p>
      <w:pPr>
        <w:widowControl w:val="on"/>
        <w:pBdr/>
        <w:spacing w:before="240" w:after="240" w:line="240" w:lineRule="auto"/>
        <w:ind w:left="0" w:right="0"/>
        <w:jc w:val="left"/>
      </w:pPr>
      <w:r>
        <w:rPr>
          <w:i/>
          <w:color w:val="000000"/>
          <w:sz w:val="24"/>
          <w:szCs w:val="24"/>
        </w:rPr>
        <w:t xml:space="preserve">A Light to Lighten the Gentiles.</w:t>
      </w:r>
      <w:r>
        <w:rPr>
          <w:color w:val="000000"/>
          <w:sz w:val="24"/>
          <w:szCs w:val="24"/>
        </w:rPr>
        <w:t xml:space="preserve"> (203)</w:t>
      </w:r>
    </w:p>
    <w:p>
      <w:pPr>
        <w:widowControl w:val="on"/>
        <w:pBdr/>
        <w:spacing w:before="240" w:after="240" w:line="240" w:lineRule="auto"/>
        <w:ind w:left="0" w:right="0"/>
        <w:jc w:val="left"/>
      </w:pPr>
      <w:r>
        <w:rPr>
          <w:color w:val="000000"/>
          <w:sz w:val="24"/>
          <w:szCs w:val="24"/>
        </w:rPr>
        <w:t xml:space="preserve">The race that long in darkness pine</w:t>
      </w:r>
      <w:r>
        <w:rPr>
          <w:color w:val="000000"/>
          <w:sz w:val="24"/>
          <w:szCs w:val="24"/>
        </w:rPr>
        <w:br/>
        <w:t xml:space="preserve">  Have seen a glorious light;</w:t>
      </w:r>
      <w:r>
        <w:rPr>
          <w:color w:val="000000"/>
          <w:sz w:val="24"/>
          <w:szCs w:val="24"/>
        </w:rPr>
        <w:br/>
        <w:t xml:space="preserve">The people dwell in day who dwelt</w:t>
      </w:r>
      <w:r>
        <w:rPr>
          <w:color w:val="000000"/>
          <w:sz w:val="24"/>
          <w:szCs w:val="24"/>
        </w:rPr>
        <w:br/>
        <w:t xml:space="preserve">  In death’s surrounding night. </w:t>
      </w:r>
      <w:r>
        <w:rPr>
          <w:color w:val="000000"/>
          <w:sz w:val="24"/>
          <w:szCs w:val="24"/>
        </w:rPr>
        <w:br/>
        <w:t xml:space="preserve">To hail thy rise, thou better Sun,</w:t>
      </w:r>
      <w:r>
        <w:rPr>
          <w:color w:val="000000"/>
          <w:sz w:val="24"/>
          <w:szCs w:val="24"/>
        </w:rPr>
        <w:br/>
        <w:t xml:space="preserve">  The gathering nations come,</w:t>
      </w:r>
      <w:r>
        <w:rPr>
          <w:color w:val="000000"/>
          <w:sz w:val="24"/>
          <w:szCs w:val="24"/>
        </w:rPr>
        <w:br/>
        <w:t xml:space="preserve">With joy, as when the reapers bear</w:t>
      </w:r>
      <w:r>
        <w:rPr>
          <w:color w:val="000000"/>
          <w:sz w:val="24"/>
          <w:szCs w:val="24"/>
        </w:rPr>
        <w:br/>
        <w:t xml:space="preserve">  The harvest treasures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 To us a child of hope is born;</w:t>
      </w:r>
      <w:r>
        <w:rPr>
          <w:color w:val="000000"/>
          <w:sz w:val="24"/>
          <w:szCs w:val="24"/>
        </w:rPr>
        <w:br/>
        <w:t xml:space="preserve">  To us a Son is given;</w:t>
      </w:r>
      <w:r>
        <w:rPr>
          <w:color w:val="000000"/>
          <w:sz w:val="24"/>
          <w:szCs w:val="24"/>
        </w:rPr>
        <w:br/>
        <w:t xml:space="preserve">And him shall all the earth obey,</w:t>
      </w:r>
      <w:r>
        <w:rPr>
          <w:color w:val="000000"/>
          <w:sz w:val="24"/>
          <w:szCs w:val="24"/>
        </w:rPr>
        <w:br/>
        <w:t xml:space="preserve">  And all the hosts of heaven. </w:t>
      </w:r>
      <w:r>
        <w:rPr>
          <w:color w:val="000000"/>
          <w:sz w:val="24"/>
          <w:szCs w:val="24"/>
        </w:rPr>
        <w:br/>
        <w:t xml:space="preserve">His name shall be the Prince of Peace,</w:t>
      </w:r>
      <w:r>
        <w:rPr>
          <w:color w:val="000000"/>
          <w:sz w:val="24"/>
          <w:szCs w:val="24"/>
        </w:rPr>
        <w:br/>
        <w:t xml:space="preserve">  Forevermore adored,</w:t>
      </w:r>
      <w:r>
        <w:rPr>
          <w:color w:val="000000"/>
          <w:sz w:val="24"/>
          <w:szCs w:val="24"/>
        </w:rPr>
        <w:br/>
        <w:t xml:space="preserve">The Wonderful, the Counselor,</w:t>
      </w:r>
      <w:r>
        <w:rPr>
          <w:color w:val="000000"/>
          <w:sz w:val="24"/>
          <w:szCs w:val="24"/>
        </w:rPr>
        <w:br/>
        <w:t xml:space="preserve">  The great and mighty Lord.</w:t>
      </w:r>
    </w:p>
    <w:p>
      <w:pPr>
        <w:widowControl w:val="on"/>
        <w:pBdr/>
        <w:spacing w:before="240" w:after="240" w:line="240" w:lineRule="auto"/>
        <w:ind w:left="0" w:right="0"/>
        <w:jc w:val="left"/>
      </w:pPr>
      <w:r>
        <w:rPr>
          <w:color w:val="000000"/>
          <w:sz w:val="24"/>
          <w:szCs w:val="24"/>
        </w:rPr>
        <w:t xml:space="preserve">     John Morrison, 1781.</w:t>
      </w:r>
    </w:p>
    <w:p>
      <w:pPr>
        <w:widowControl w:val="on"/>
        <w:pBdr/>
        <w:spacing w:before="240" w:after="240" w:line="240" w:lineRule="auto"/>
        <w:ind w:left="0" w:right="0"/>
        <w:jc w:val="left"/>
      </w:pPr>
      <w:r>
        <w:rPr>
          <w:color w:val="000000"/>
          <w:sz w:val="24"/>
          <w:szCs w:val="24"/>
        </w:rPr>
        <w:t xml:space="preserve">96 Christmas.  C.M.</w:t>
      </w:r>
    </w:p>
    <w:p>
      <w:pPr>
        <w:widowControl w:val="on"/>
        <w:pBdr/>
        <w:spacing w:before="240" w:after="240" w:line="240" w:lineRule="auto"/>
        <w:ind w:left="0" w:right="0"/>
        <w:jc w:val="left"/>
      </w:pPr>
      <w:r>
        <w:rPr>
          <w:i/>
          <w:color w:val="000000"/>
          <w:sz w:val="24"/>
          <w:szCs w:val="24"/>
        </w:rPr>
        <w:t xml:space="preserve">The Angel’s Message</w:t>
      </w:r>
      <w:r>
        <w:rPr>
          <w:color w:val="000000"/>
          <w:sz w:val="24"/>
          <w:szCs w:val="24"/>
        </w:rPr>
        <w:t xml:space="preserve"> (208)</w:t>
      </w:r>
    </w:p>
    <w:p>
      <w:pPr>
        <w:widowControl w:val="on"/>
        <w:pBdr/>
        <w:spacing w:before="240" w:after="240" w:line="240" w:lineRule="auto"/>
        <w:ind w:left="0" w:right="0"/>
        <w:jc w:val="left"/>
      </w:pPr>
      <w:r>
        <w:rPr>
          <w:color w:val="000000"/>
          <w:sz w:val="24"/>
          <w:szCs w:val="24"/>
        </w:rPr>
        <w:t xml:space="preserve">While shepherds watched their flocks by night,</w:t>
      </w:r>
      <w:r>
        <w:rPr>
          <w:color w:val="000000"/>
          <w:sz w:val="24"/>
          <w:szCs w:val="24"/>
        </w:rPr>
        <w:br/>
        <w:t xml:space="preserve">  All seated on the ground,</w:t>
      </w:r>
      <w:r>
        <w:rPr>
          <w:color w:val="000000"/>
          <w:sz w:val="24"/>
          <w:szCs w:val="24"/>
        </w:rPr>
        <w:br/>
        <w:t xml:space="preserve">The angel of the Lord came down,</w:t>
      </w:r>
      <w:r>
        <w:rPr>
          <w:color w:val="000000"/>
          <w:sz w:val="24"/>
          <w:szCs w:val="24"/>
        </w:rPr>
        <w:br/>
        <w:t xml:space="preserve">  And glory shone around.</w:t>
      </w:r>
    </w:p>
    <w:p>
      <w:pPr>
        <w:widowControl w:val="on"/>
        <w:pBdr/>
        <w:spacing w:before="240" w:after="240" w:line="240" w:lineRule="auto"/>
        <w:ind w:left="0" w:right="0"/>
        <w:jc w:val="left"/>
      </w:pPr>
      <w:r>
        <w:rPr>
          <w:color w:val="000000"/>
          <w:sz w:val="24"/>
          <w:szCs w:val="24"/>
        </w:rPr>
        <w:t xml:space="preserve">2 “Fear not,” said he,—­for mighty dread</w:t>
      </w:r>
      <w:r>
        <w:rPr>
          <w:color w:val="000000"/>
          <w:sz w:val="24"/>
          <w:szCs w:val="24"/>
        </w:rPr>
        <w:br/>
        <w:t xml:space="preserve">  Had seized their troubled mind,—­</w:t>
      </w:r>
      <w:r>
        <w:rPr>
          <w:color w:val="000000"/>
          <w:sz w:val="24"/>
          <w:szCs w:val="24"/>
        </w:rPr>
        <w:br/>
        <w:t xml:space="preserve">“Glad tidings of great joy I bring</w:t>
      </w:r>
      <w:r>
        <w:rPr>
          <w:color w:val="000000"/>
          <w:sz w:val="24"/>
          <w:szCs w:val="24"/>
        </w:rPr>
        <w:br/>
        <w:t xml:space="preserve">  To you and all mankind.</w:t>
      </w:r>
    </w:p>
    <w:p>
      <w:pPr>
        <w:widowControl w:val="on"/>
        <w:pBdr/>
        <w:spacing w:before="240" w:after="240" w:line="240" w:lineRule="auto"/>
        <w:ind w:left="0" w:right="0"/>
        <w:jc w:val="left"/>
      </w:pPr>
      <w:r>
        <w:rPr>
          <w:color w:val="000000"/>
          <w:sz w:val="24"/>
          <w:szCs w:val="24"/>
        </w:rPr>
        <w:t xml:space="preserve">3 “To you, in David’s town, this day,</w:t>
      </w:r>
      <w:r>
        <w:rPr>
          <w:color w:val="000000"/>
          <w:sz w:val="24"/>
          <w:szCs w:val="24"/>
        </w:rPr>
        <w:br/>
        <w:t xml:space="preserve">  Is born of David’s line,</w:t>
      </w:r>
      <w:r>
        <w:rPr>
          <w:color w:val="000000"/>
          <w:sz w:val="24"/>
          <w:szCs w:val="24"/>
        </w:rPr>
        <w:br/>
        <w:t xml:space="preserve">The Savior, who is Christ, the Lord;</w:t>
      </w:r>
      <w:r>
        <w:rPr>
          <w:color w:val="000000"/>
          <w:sz w:val="24"/>
          <w:szCs w:val="24"/>
        </w:rPr>
        <w:br/>
        <w:t xml:space="preserve">  And this shall be the sign: </w:t>
      </w:r>
    </w:p>
    <w:p>
      <w:pPr>
        <w:widowControl w:val="on"/>
        <w:pBdr/>
        <w:spacing w:before="240" w:after="240" w:line="240" w:lineRule="auto"/>
        <w:ind w:left="0" w:right="0"/>
        <w:jc w:val="left"/>
      </w:pPr>
      <w:r>
        <w:rPr>
          <w:color w:val="000000"/>
          <w:sz w:val="24"/>
          <w:szCs w:val="24"/>
        </w:rPr>
        <w:t xml:space="preserve">4 “The heavenly babe you there shall find</w:t>
      </w:r>
      <w:r>
        <w:rPr>
          <w:color w:val="000000"/>
          <w:sz w:val="24"/>
          <w:szCs w:val="24"/>
        </w:rPr>
        <w:br/>
        <w:t xml:space="preserve">  To human view displayed,</w:t>
      </w:r>
      <w:r>
        <w:rPr>
          <w:color w:val="000000"/>
          <w:sz w:val="24"/>
          <w:szCs w:val="24"/>
        </w:rPr>
        <w:br/>
        <w:t xml:space="preserve">All meanly wrapped in swathing bands,</w:t>
      </w:r>
      <w:r>
        <w:rPr>
          <w:color w:val="000000"/>
          <w:sz w:val="24"/>
          <w:szCs w:val="24"/>
        </w:rPr>
        <w:br/>
        <w:t xml:space="preserve">  And in a manger laid.”</w:t>
      </w:r>
    </w:p>
    <w:p>
      <w:pPr>
        <w:widowControl w:val="on"/>
        <w:pBdr/>
        <w:spacing w:before="240" w:after="240" w:line="240" w:lineRule="auto"/>
        <w:ind w:left="0" w:right="0"/>
        <w:jc w:val="left"/>
      </w:pPr>
      <w:r>
        <w:rPr>
          <w:color w:val="000000"/>
          <w:sz w:val="24"/>
          <w:szCs w:val="24"/>
        </w:rPr>
        <w:t xml:space="preserve">5 Thus spake the seraph; and forthwith</w:t>
      </w:r>
      <w:r>
        <w:rPr>
          <w:color w:val="000000"/>
          <w:sz w:val="24"/>
          <w:szCs w:val="24"/>
        </w:rPr>
        <w:br/>
        <w:t xml:space="preserve">  Appeared a shining throng</w:t>
      </w:r>
      <w:r>
        <w:rPr>
          <w:color w:val="000000"/>
          <w:sz w:val="24"/>
          <w:szCs w:val="24"/>
        </w:rPr>
        <w:br/>
        <w:t xml:space="preserve">Of angels, praising God, and thus</w:t>
      </w:r>
      <w:r>
        <w:rPr>
          <w:color w:val="000000"/>
          <w:sz w:val="24"/>
          <w:szCs w:val="24"/>
        </w:rPr>
        <w:br/>
        <w:t xml:space="preserve">  Addressed their joyful song: </w:t>
      </w:r>
    </w:p>
    <w:p>
      <w:pPr>
        <w:widowControl w:val="on"/>
        <w:pBdr/>
        <w:spacing w:before="240" w:after="240" w:line="240" w:lineRule="auto"/>
        <w:ind w:left="0" w:right="0"/>
        <w:jc w:val="left"/>
      </w:pPr>
      <w:r>
        <w:rPr>
          <w:color w:val="000000"/>
          <w:sz w:val="24"/>
          <w:szCs w:val="24"/>
        </w:rPr>
        <w:t xml:space="preserve">6 “All glory be to God on high,</w:t>
      </w:r>
      <w:r>
        <w:rPr>
          <w:color w:val="000000"/>
          <w:sz w:val="24"/>
          <w:szCs w:val="24"/>
        </w:rPr>
        <w:br/>
        <w:t xml:space="preserve">  And to the earth be peace: </w:t>
      </w:r>
      <w:r>
        <w:rPr>
          <w:color w:val="000000"/>
          <w:sz w:val="24"/>
          <w:szCs w:val="24"/>
        </w:rPr>
        <w:br/>
        <w:t xml:space="preserve">Good-will henceforth from heaven to men</w:t>
      </w:r>
      <w:r>
        <w:rPr>
          <w:color w:val="000000"/>
          <w:sz w:val="24"/>
          <w:szCs w:val="24"/>
        </w:rPr>
        <w:br/>
        <w:t xml:space="preserve">  Begin and never cease!”</w:t>
      </w:r>
    </w:p>
    <w:p>
      <w:pPr>
        <w:widowControl w:val="on"/>
        <w:pBdr/>
        <w:spacing w:before="240" w:after="240" w:line="240" w:lineRule="auto"/>
        <w:ind w:left="0" w:right="0"/>
        <w:jc w:val="left"/>
      </w:pPr>
      <w:r>
        <w:rPr>
          <w:color w:val="000000"/>
          <w:sz w:val="24"/>
          <w:szCs w:val="24"/>
        </w:rPr>
        <w:t xml:space="preserve">     Nahum Tate, 1696.</w:t>
      </w:r>
    </w:p>
    <w:p>
      <w:pPr>
        <w:widowControl w:val="on"/>
        <w:pBdr/>
        <w:spacing w:before="240" w:after="240" w:line="240" w:lineRule="auto"/>
        <w:ind w:left="0" w:right="0"/>
        <w:jc w:val="left"/>
      </w:pPr>
      <w:r>
        <w:rPr>
          <w:color w:val="000000"/>
          <w:sz w:val="24"/>
          <w:szCs w:val="24"/>
        </w:rPr>
        <w:t xml:space="preserve">97 Zerah.  C.M.</w:t>
      </w:r>
    </w:p>
    <w:p>
      <w:pPr>
        <w:widowControl w:val="on"/>
        <w:pBdr/>
        <w:spacing w:before="240" w:after="240" w:line="240" w:lineRule="auto"/>
        <w:ind w:left="0" w:right="0"/>
        <w:jc w:val="left"/>
      </w:pPr>
      <w:r>
        <w:rPr>
          <w:i/>
          <w:color w:val="000000"/>
          <w:sz w:val="24"/>
          <w:szCs w:val="24"/>
        </w:rPr>
        <w:t xml:space="preserve">The Chorus of Angels.</w:t>
      </w:r>
      <w:r>
        <w:rPr>
          <w:color w:val="000000"/>
          <w:sz w:val="24"/>
          <w:szCs w:val="24"/>
        </w:rPr>
        <w:t xml:space="preserve"> (210)</w:t>
      </w:r>
    </w:p>
    <w:p>
      <w:pPr>
        <w:widowControl w:val="on"/>
        <w:pBdr/>
        <w:spacing w:before="240" w:after="240" w:line="240" w:lineRule="auto"/>
        <w:ind w:left="0" w:right="0"/>
        <w:jc w:val="left"/>
      </w:pPr>
      <w:r>
        <w:rPr>
          <w:color w:val="000000"/>
          <w:sz w:val="24"/>
          <w:szCs w:val="24"/>
        </w:rPr>
        <w:t xml:space="preserve">Calm on the listening ear of night</w:t>
      </w:r>
      <w:r>
        <w:rPr>
          <w:color w:val="000000"/>
          <w:sz w:val="24"/>
          <w:szCs w:val="24"/>
        </w:rPr>
        <w:br/>
        <w:t xml:space="preserve">  Come heaven’s melodious strains,</w:t>
      </w:r>
      <w:r>
        <w:rPr>
          <w:color w:val="000000"/>
          <w:sz w:val="24"/>
          <w:szCs w:val="24"/>
        </w:rPr>
        <w:br/>
        <w:t xml:space="preserve">Where wild Judea stretches far</w:t>
      </w:r>
      <w:r>
        <w:rPr>
          <w:color w:val="000000"/>
          <w:sz w:val="24"/>
          <w:szCs w:val="24"/>
        </w:rPr>
        <w:br/>
        <w:t xml:space="preserve">  Her silver-mantled plains.</w:t>
      </w:r>
    </w:p>
    <w:p>
      <w:pPr>
        <w:widowControl w:val="on"/>
        <w:pBdr/>
        <w:spacing w:before="240" w:after="240" w:line="240" w:lineRule="auto"/>
        <w:ind w:left="0" w:right="0"/>
        <w:jc w:val="left"/>
      </w:pPr>
      <w:r>
        <w:rPr>
          <w:color w:val="000000"/>
          <w:sz w:val="24"/>
          <w:szCs w:val="24"/>
        </w:rPr>
        <w:t xml:space="preserve">2 Celestial choirs, from courts above,</w:t>
      </w:r>
      <w:r>
        <w:rPr>
          <w:color w:val="000000"/>
          <w:sz w:val="24"/>
          <w:szCs w:val="24"/>
        </w:rPr>
        <w:br/>
        <w:t xml:space="preserve">  Shed sacred glories there,</w:t>
      </w:r>
      <w:r>
        <w:rPr>
          <w:color w:val="000000"/>
          <w:sz w:val="24"/>
          <w:szCs w:val="24"/>
        </w:rPr>
        <w:br/>
        <w:t xml:space="preserve">And angels, with their sparkling lyres,</w:t>
      </w:r>
      <w:r>
        <w:rPr>
          <w:color w:val="000000"/>
          <w:sz w:val="24"/>
          <w:szCs w:val="24"/>
        </w:rPr>
        <w:br/>
        <w:t xml:space="preserve">  Make music on the air.</w:t>
      </w:r>
    </w:p>
    <w:p>
      <w:pPr>
        <w:widowControl w:val="on"/>
        <w:pBdr/>
        <w:spacing w:before="240" w:after="240" w:line="240" w:lineRule="auto"/>
        <w:ind w:left="0" w:right="0"/>
        <w:jc w:val="left"/>
      </w:pPr>
      <w:r>
        <w:rPr>
          <w:color w:val="000000"/>
          <w:sz w:val="24"/>
          <w:szCs w:val="24"/>
        </w:rPr>
        <w:t xml:space="preserve">3 The answering hills of Palestine</w:t>
      </w:r>
      <w:r>
        <w:rPr>
          <w:color w:val="000000"/>
          <w:sz w:val="24"/>
          <w:szCs w:val="24"/>
        </w:rPr>
        <w:br/>
        <w:t xml:space="preserve">  Send back the glad reply,</w:t>
      </w:r>
      <w:r>
        <w:rPr>
          <w:color w:val="000000"/>
          <w:sz w:val="24"/>
          <w:szCs w:val="24"/>
        </w:rPr>
        <w:br/>
        <w:t xml:space="preserve">And greet, from all their holy heights,</w:t>
      </w:r>
      <w:r>
        <w:rPr>
          <w:color w:val="000000"/>
          <w:sz w:val="24"/>
          <w:szCs w:val="24"/>
        </w:rPr>
        <w:br/>
        <w:t xml:space="preserve">  The day-spring from on high.</w:t>
      </w:r>
    </w:p>
    <w:p>
      <w:pPr>
        <w:widowControl w:val="on"/>
        <w:pBdr/>
        <w:spacing w:before="240" w:after="240" w:line="240" w:lineRule="auto"/>
        <w:ind w:left="0" w:right="0"/>
        <w:jc w:val="left"/>
      </w:pPr>
      <w:r>
        <w:rPr>
          <w:color w:val="000000"/>
          <w:sz w:val="24"/>
          <w:szCs w:val="24"/>
        </w:rPr>
        <w:t xml:space="preserve">4 “Glory to God!” the sounding skies</w:t>
      </w:r>
      <w:r>
        <w:rPr>
          <w:color w:val="000000"/>
          <w:sz w:val="24"/>
          <w:szCs w:val="24"/>
        </w:rPr>
        <w:br/>
        <w:t xml:space="preserve">  Loud with their anthems ring—­</w:t>
      </w:r>
      <w:r>
        <w:rPr>
          <w:color w:val="000000"/>
          <w:sz w:val="24"/>
          <w:szCs w:val="24"/>
        </w:rPr>
        <w:br/>
        <w:t xml:space="preserve">“Peace to the earth, good-will to men,</w:t>
      </w:r>
      <w:r>
        <w:rPr>
          <w:color w:val="000000"/>
          <w:sz w:val="24"/>
          <w:szCs w:val="24"/>
        </w:rPr>
        <w:br/>
        <w:t xml:space="preserve">  From heaven’s eternal King.”</w:t>
      </w:r>
    </w:p>
    <w:p>
      <w:pPr>
        <w:widowControl w:val="on"/>
        <w:pBdr/>
        <w:spacing w:before="240" w:after="240" w:line="240" w:lineRule="auto"/>
        <w:ind w:left="0" w:right="0"/>
        <w:jc w:val="left"/>
      </w:pPr>
      <w:r>
        <w:rPr>
          <w:color w:val="000000"/>
          <w:sz w:val="24"/>
          <w:szCs w:val="24"/>
        </w:rPr>
        <w:t xml:space="preserve">     Edmund H. Sears, 1835.</w:t>
      </w:r>
    </w:p>
    <w:p>
      <w:pPr>
        <w:widowControl w:val="on"/>
        <w:pBdr/>
        <w:spacing w:before="240" w:after="240" w:line="240" w:lineRule="auto"/>
        <w:ind w:left="0" w:right="0"/>
        <w:jc w:val="left"/>
      </w:pPr>
      <w:r>
        <w:rPr>
          <w:color w:val="000000"/>
          <w:sz w:val="24"/>
          <w:szCs w:val="24"/>
        </w:rPr>
        <w:t xml:space="preserve">98 Antioch.  C.M.</w:t>
      </w:r>
    </w:p>
    <w:p>
      <w:pPr>
        <w:widowControl w:val="on"/>
        <w:pBdr/>
        <w:spacing w:before="240" w:after="240" w:line="240" w:lineRule="auto"/>
        <w:ind w:left="0" w:right="0"/>
        <w:jc w:val="left"/>
      </w:pPr>
      <w:r>
        <w:rPr>
          <w:i/>
          <w:color w:val="000000"/>
          <w:sz w:val="24"/>
          <w:szCs w:val="24"/>
        </w:rPr>
        <w:t xml:space="preserve">Psalm 98.</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Joy to the world! the Lord is come: </w:t>
      </w:r>
      <w:r>
        <w:rPr>
          <w:color w:val="000000"/>
          <w:sz w:val="24"/>
          <w:szCs w:val="24"/>
        </w:rPr>
        <w:br/>
        <w:t xml:space="preserve">  Let earth receive her King;</w:t>
      </w:r>
      <w:r>
        <w:rPr>
          <w:color w:val="000000"/>
          <w:sz w:val="24"/>
          <w:szCs w:val="24"/>
        </w:rPr>
        <w:br/>
        <w:t xml:space="preserve">Let every heart prepare him room,</w:t>
      </w:r>
      <w:r>
        <w:rPr>
          <w:color w:val="000000"/>
          <w:sz w:val="24"/>
          <w:szCs w:val="24"/>
        </w:rPr>
        <w:br/>
        <w:t xml:space="preserve">  And heaven and nature sing.</w:t>
      </w:r>
    </w:p>
    <w:p>
      <w:pPr>
        <w:widowControl w:val="on"/>
        <w:pBdr/>
        <w:spacing w:before="240" w:after="240" w:line="240" w:lineRule="auto"/>
        <w:ind w:left="0" w:right="0"/>
        <w:jc w:val="left"/>
      </w:pPr>
      <w:r>
        <w:rPr>
          <w:color w:val="000000"/>
          <w:sz w:val="24"/>
          <w:szCs w:val="24"/>
        </w:rPr>
        <w:t xml:space="preserve">2 Joy to the earth! the Savior reigns: </w:t>
      </w:r>
      <w:r>
        <w:rPr>
          <w:color w:val="000000"/>
          <w:sz w:val="24"/>
          <w:szCs w:val="24"/>
        </w:rPr>
        <w:br/>
        <w:t xml:space="preserve">  Let men their songs employ;</w:t>
      </w:r>
      <w:r>
        <w:rPr>
          <w:color w:val="000000"/>
          <w:sz w:val="24"/>
          <w:szCs w:val="24"/>
        </w:rPr>
        <w:br/>
        <w:t xml:space="preserve">While fields and floods, rocks, hills, and plains,</w:t>
      </w:r>
      <w:r>
        <w:rPr>
          <w:color w:val="000000"/>
          <w:sz w:val="24"/>
          <w:szCs w:val="24"/>
        </w:rPr>
        <w:br/>
        <w:t xml:space="preserve">  Repeat the sounding joy.</w:t>
      </w:r>
    </w:p>
    <w:p>
      <w:pPr>
        <w:widowControl w:val="on"/>
        <w:pBdr/>
        <w:spacing w:before="240" w:after="240" w:line="240" w:lineRule="auto"/>
        <w:ind w:left="0" w:right="0"/>
        <w:jc w:val="left"/>
      </w:pPr>
      <w:r>
        <w:rPr>
          <w:color w:val="000000"/>
          <w:sz w:val="24"/>
          <w:szCs w:val="24"/>
        </w:rPr>
        <w:t xml:space="preserve">3 No more let sins and sorrows grow,</w:t>
      </w:r>
      <w:r>
        <w:rPr>
          <w:color w:val="000000"/>
          <w:sz w:val="24"/>
          <w:szCs w:val="24"/>
        </w:rPr>
        <w:br/>
        <w:t xml:space="preserve">  Nor thorns infest the ground;</w:t>
      </w:r>
      <w:r>
        <w:rPr>
          <w:color w:val="000000"/>
          <w:sz w:val="24"/>
          <w:szCs w:val="24"/>
        </w:rPr>
        <w:br/>
        <w:t xml:space="preserve">He comes to make his blessings flow,</w:t>
      </w:r>
      <w:r>
        <w:rPr>
          <w:color w:val="000000"/>
          <w:sz w:val="24"/>
          <w:szCs w:val="24"/>
        </w:rPr>
        <w:br/>
        <w:t xml:space="preserve">  Far as the curse is found.</w:t>
      </w:r>
    </w:p>
    <w:p>
      <w:pPr>
        <w:widowControl w:val="on"/>
        <w:pBdr/>
        <w:spacing w:before="240" w:after="240" w:line="240" w:lineRule="auto"/>
        <w:ind w:left="0" w:right="0"/>
        <w:jc w:val="left"/>
      </w:pPr>
      <w:r>
        <w:rPr>
          <w:color w:val="000000"/>
          <w:sz w:val="24"/>
          <w:szCs w:val="24"/>
        </w:rPr>
        <w:t xml:space="preserve">4 He rules the world with truth and grace,</w:t>
      </w:r>
      <w:r>
        <w:rPr>
          <w:color w:val="000000"/>
          <w:sz w:val="24"/>
          <w:szCs w:val="24"/>
        </w:rPr>
        <w:br/>
        <w:t xml:space="preserve">  And makes the nations prove</w:t>
      </w:r>
      <w:r>
        <w:rPr>
          <w:color w:val="000000"/>
          <w:sz w:val="24"/>
          <w:szCs w:val="24"/>
        </w:rPr>
        <w:br/>
        <w:t xml:space="preserve">The glories of his righteousness,</w:t>
      </w:r>
      <w:r>
        <w:rPr>
          <w:color w:val="000000"/>
          <w:sz w:val="24"/>
          <w:szCs w:val="24"/>
        </w:rPr>
        <w:br/>
        <w:t xml:space="preserve">  And wonders of his love.</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99 Antioch.  C.M.</w:t>
      </w:r>
    </w:p>
    <w:p>
      <w:pPr>
        <w:widowControl w:val="on"/>
        <w:pBdr/>
        <w:spacing w:before="240" w:after="240" w:line="240" w:lineRule="auto"/>
        <w:ind w:left="0" w:right="0"/>
        <w:jc w:val="left"/>
      </w:pPr>
      <w:r>
        <w:rPr>
          <w:i/>
          <w:color w:val="000000"/>
          <w:sz w:val="24"/>
          <w:szCs w:val="24"/>
        </w:rPr>
        <w:t xml:space="preserve">Christ’s Mission.</w:t>
      </w:r>
      <w:r>
        <w:rPr>
          <w:color w:val="000000"/>
          <w:sz w:val="24"/>
          <w:szCs w:val="24"/>
        </w:rPr>
        <w:t xml:space="preserve"> (202)</w:t>
      </w:r>
    </w:p>
    <w:p>
      <w:pPr>
        <w:widowControl w:val="on"/>
        <w:pBdr/>
        <w:spacing w:before="240" w:after="240" w:line="240" w:lineRule="auto"/>
        <w:ind w:left="0" w:right="0"/>
        <w:jc w:val="left"/>
      </w:pPr>
      <w:r>
        <w:rPr>
          <w:color w:val="000000"/>
          <w:sz w:val="24"/>
          <w:szCs w:val="24"/>
        </w:rPr>
        <w:t xml:space="preserve">Hark the glad sound! the Savior comes—­</w:t>
      </w:r>
      <w:r>
        <w:rPr>
          <w:color w:val="000000"/>
          <w:sz w:val="24"/>
          <w:szCs w:val="24"/>
        </w:rPr>
        <w:br/>
        <w:t xml:space="preserve">  The Savior promised long;</w:t>
      </w:r>
      <w:r>
        <w:rPr>
          <w:color w:val="000000"/>
          <w:sz w:val="24"/>
          <w:szCs w:val="24"/>
        </w:rPr>
        <w:br/>
        <w:t xml:space="preserve">Let every heart prepare a throne,</w:t>
      </w:r>
      <w:r>
        <w:rPr>
          <w:color w:val="000000"/>
          <w:sz w:val="24"/>
          <w:szCs w:val="24"/>
        </w:rPr>
        <w:br/>
        <w:t xml:space="preserve">  And every voice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 He comes, the prisoners to release,</w:t>
      </w:r>
      <w:r>
        <w:rPr>
          <w:color w:val="000000"/>
          <w:sz w:val="24"/>
          <w:szCs w:val="24"/>
        </w:rPr>
        <w:br/>
        <w:t xml:space="preserve">  In Satan’s bondage held;</w:t>
      </w:r>
      <w:r>
        <w:rPr>
          <w:color w:val="000000"/>
          <w:sz w:val="24"/>
          <w:szCs w:val="24"/>
        </w:rPr>
        <w:br/>
        <w:t xml:space="preserve">The gates of brass before him burst,</w:t>
      </w:r>
      <w:r>
        <w:rPr>
          <w:color w:val="000000"/>
          <w:sz w:val="24"/>
          <w:szCs w:val="24"/>
        </w:rPr>
        <w:br/>
        <w:t xml:space="preserve">  The iron fetters yield.</w:t>
      </w:r>
    </w:p>
    <w:p>
      <w:pPr>
        <w:widowControl w:val="on"/>
        <w:pBdr/>
        <w:spacing w:before="240" w:after="240" w:line="240" w:lineRule="auto"/>
        <w:ind w:left="0" w:right="0"/>
        <w:jc w:val="left"/>
      </w:pPr>
      <w:r>
        <w:rPr>
          <w:color w:val="000000"/>
          <w:sz w:val="24"/>
          <w:szCs w:val="24"/>
        </w:rPr>
        <w:t xml:space="preserve">3 He comes, the broken heart to bind,</w:t>
      </w:r>
      <w:r>
        <w:rPr>
          <w:color w:val="000000"/>
          <w:sz w:val="24"/>
          <w:szCs w:val="24"/>
        </w:rPr>
        <w:br/>
        <w:t xml:space="preserve">  The bleeding soul to cure;</w:t>
      </w:r>
      <w:r>
        <w:rPr>
          <w:color w:val="000000"/>
          <w:sz w:val="24"/>
          <w:szCs w:val="24"/>
        </w:rPr>
        <w:br/>
        <w:t xml:space="preserve">And, with the treasures of his grace,</w:t>
      </w:r>
      <w:r>
        <w:rPr>
          <w:color w:val="000000"/>
          <w:sz w:val="24"/>
          <w:szCs w:val="24"/>
        </w:rPr>
        <w:br/>
        <w:t xml:space="preserve">  T’ enrich the humble poor.</w:t>
      </w:r>
    </w:p>
    <w:p>
      <w:pPr>
        <w:widowControl w:val="on"/>
        <w:pBdr/>
        <w:spacing w:before="240" w:after="240" w:line="240" w:lineRule="auto"/>
        <w:ind w:left="0" w:right="0"/>
        <w:jc w:val="left"/>
      </w:pPr>
      <w:r>
        <w:rPr>
          <w:color w:val="000000"/>
          <w:sz w:val="24"/>
          <w:szCs w:val="24"/>
        </w:rPr>
        <w:t xml:space="preserve">4 Our glad hosannas, Prince of Peace,</w:t>
      </w:r>
      <w:r>
        <w:rPr>
          <w:color w:val="000000"/>
          <w:sz w:val="24"/>
          <w:szCs w:val="24"/>
        </w:rPr>
        <w:br/>
        <w:t xml:space="preserve">  Thy welcome shall proclaim;</w:t>
      </w:r>
      <w:r>
        <w:rPr>
          <w:color w:val="000000"/>
          <w:sz w:val="24"/>
          <w:szCs w:val="24"/>
        </w:rPr>
        <w:br/>
        <w:t xml:space="preserve">And heaven’s eternal arches ring</w:t>
      </w:r>
      <w:r>
        <w:rPr>
          <w:color w:val="000000"/>
          <w:sz w:val="24"/>
          <w:szCs w:val="24"/>
        </w:rPr>
        <w:br/>
        <w:t xml:space="preserve">  With thy beloved name.</w:t>
      </w:r>
    </w:p>
    <w:p>
      <w:pPr>
        <w:widowControl w:val="on"/>
        <w:pBdr/>
        <w:spacing w:before="240" w:after="240" w:line="240" w:lineRule="auto"/>
        <w:ind w:left="0" w:right="0"/>
        <w:jc w:val="left"/>
      </w:pPr>
      <w:r>
        <w:rPr>
          <w:color w:val="000000"/>
          <w:sz w:val="24"/>
          <w:szCs w:val="24"/>
        </w:rPr>
        <w:t xml:space="preserve">     Philip Doddridge, 1735.</w:t>
      </w:r>
    </w:p>
    <w:p>
      <w:pPr>
        <w:widowControl w:val="on"/>
        <w:pBdr/>
        <w:spacing w:before="240" w:after="240" w:line="240" w:lineRule="auto"/>
        <w:ind w:left="0" w:right="0"/>
        <w:jc w:val="left"/>
      </w:pPr>
      <w:r>
        <w:rPr>
          <w:color w:val="000000"/>
          <w:sz w:val="24"/>
          <w:szCs w:val="24"/>
        </w:rPr>
        <w:t xml:space="preserve">100 Antioch.  C.M.</w:t>
      </w:r>
    </w:p>
    <w:p>
      <w:pPr>
        <w:widowControl w:val="on"/>
        <w:pBdr/>
        <w:spacing w:before="240" w:after="240" w:line="240" w:lineRule="auto"/>
        <w:ind w:left="0" w:right="0"/>
        <w:jc w:val="left"/>
      </w:pPr>
      <w:r>
        <w:rPr>
          <w:i/>
          <w:color w:val="000000"/>
          <w:sz w:val="24"/>
          <w:szCs w:val="24"/>
        </w:rPr>
        <w:t xml:space="preserve">Jesus is God.</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Jesus is God! the glorious bands</w:t>
      </w:r>
      <w:r>
        <w:rPr>
          <w:color w:val="000000"/>
          <w:sz w:val="24"/>
          <w:szCs w:val="24"/>
        </w:rPr>
        <w:br/>
        <w:t xml:space="preserve">  Of holy angels sing</w:t>
      </w:r>
      <w:r>
        <w:rPr>
          <w:color w:val="000000"/>
          <w:sz w:val="24"/>
          <w:szCs w:val="24"/>
        </w:rPr>
        <w:br/>
        <w:t xml:space="preserve">Songs of adoring praise to him,</w:t>
      </w:r>
      <w:r>
        <w:rPr>
          <w:color w:val="000000"/>
          <w:sz w:val="24"/>
          <w:szCs w:val="24"/>
        </w:rPr>
        <w:br/>
        <w:t xml:space="preserve">  Their Maker and their King.</w:t>
      </w:r>
    </w:p>
    <w:p>
      <w:pPr>
        <w:widowControl w:val="on"/>
        <w:pBdr/>
        <w:spacing w:before="240" w:after="240" w:line="240" w:lineRule="auto"/>
        <w:ind w:left="0" w:right="0"/>
        <w:jc w:val="left"/>
      </w:pPr>
      <w:r>
        <w:rPr>
          <w:color w:val="000000"/>
          <w:sz w:val="24"/>
          <w:szCs w:val="24"/>
        </w:rPr>
        <w:t xml:space="preserve">2 He was true God in Bethlehem’s crib,</w:t>
      </w:r>
      <w:r>
        <w:rPr>
          <w:color w:val="000000"/>
          <w:sz w:val="24"/>
          <w:szCs w:val="24"/>
        </w:rPr>
        <w:br/>
        <w:t xml:space="preserve">  On Calvary’s cross, true God;</w:t>
      </w:r>
      <w:r>
        <w:rPr>
          <w:color w:val="000000"/>
          <w:sz w:val="24"/>
          <w:szCs w:val="24"/>
        </w:rPr>
        <w:br/>
        <w:t xml:space="preserve">He who, in heaven, eternal reigned,</w:t>
      </w:r>
      <w:r>
        <w:rPr>
          <w:color w:val="000000"/>
          <w:sz w:val="24"/>
          <w:szCs w:val="24"/>
        </w:rPr>
        <w:br/>
        <w:t xml:space="preserve">  In time, on earth abode.</w:t>
      </w:r>
    </w:p>
    <w:p>
      <w:pPr>
        <w:widowControl w:val="on"/>
        <w:pBdr/>
        <w:spacing w:before="240" w:after="240" w:line="240" w:lineRule="auto"/>
        <w:ind w:left="0" w:right="0"/>
        <w:jc w:val="left"/>
      </w:pPr>
      <w:r>
        <w:rPr>
          <w:color w:val="000000"/>
          <w:sz w:val="24"/>
          <w:szCs w:val="24"/>
        </w:rPr>
        <w:t xml:space="preserve">3 Jesus is God! there never was</w:t>
      </w:r>
      <w:r>
        <w:rPr>
          <w:color w:val="000000"/>
          <w:sz w:val="24"/>
          <w:szCs w:val="24"/>
        </w:rPr>
        <w:br/>
        <w:t xml:space="preserve">  A time when he was not;</w:t>
      </w:r>
      <w:r>
        <w:rPr>
          <w:color w:val="000000"/>
          <w:sz w:val="24"/>
          <w:szCs w:val="24"/>
        </w:rPr>
        <w:br/>
        <w:t xml:space="preserve">Boundless, eternal, merciful,</w:t>
      </w:r>
      <w:r>
        <w:rPr>
          <w:color w:val="000000"/>
          <w:sz w:val="24"/>
          <w:szCs w:val="24"/>
        </w:rPr>
        <w:br/>
        <w:t xml:space="preserve">  The Word the Sire begot.</w:t>
      </w:r>
    </w:p>
    <w:p>
      <w:pPr>
        <w:widowControl w:val="on"/>
        <w:pBdr/>
        <w:spacing w:before="240" w:after="240" w:line="240" w:lineRule="auto"/>
        <w:ind w:left="0" w:right="0"/>
        <w:jc w:val="left"/>
      </w:pPr>
      <w:r>
        <w:rPr>
          <w:color w:val="000000"/>
          <w:sz w:val="24"/>
          <w:szCs w:val="24"/>
        </w:rPr>
        <w:t xml:space="preserve">4 Backward our thoughts through ages stretch,</w:t>
      </w:r>
      <w:r>
        <w:rPr>
          <w:color w:val="000000"/>
          <w:sz w:val="24"/>
          <w:szCs w:val="24"/>
        </w:rPr>
        <w:br/>
        <w:t xml:space="preserve">  Onward through endless bliss;</w:t>
      </w:r>
      <w:r>
        <w:rPr>
          <w:color w:val="000000"/>
          <w:sz w:val="24"/>
          <w:szCs w:val="24"/>
        </w:rPr>
        <w:br/>
        <w:t xml:space="preserve">For there are two eternities,</w:t>
      </w:r>
      <w:r>
        <w:rPr>
          <w:color w:val="000000"/>
          <w:sz w:val="24"/>
          <w:szCs w:val="24"/>
        </w:rPr>
        <w:br/>
        <w:t xml:space="preserve">  And both alike are his.</w:t>
      </w:r>
    </w:p>
    <w:p>
      <w:pPr>
        <w:widowControl w:val="on"/>
        <w:pBdr/>
        <w:spacing w:before="240" w:after="240" w:line="240" w:lineRule="auto"/>
        <w:ind w:left="0" w:right="0"/>
        <w:jc w:val="left"/>
      </w:pPr>
      <w:r>
        <w:rPr>
          <w:color w:val="000000"/>
          <w:sz w:val="24"/>
          <w:szCs w:val="24"/>
        </w:rPr>
        <w:t xml:space="preserve">5 Jesus is God! oh, could I now,</w:t>
      </w:r>
      <w:r>
        <w:rPr>
          <w:color w:val="000000"/>
          <w:sz w:val="24"/>
          <w:szCs w:val="24"/>
        </w:rPr>
        <w:br/>
        <w:t xml:space="preserve">  But compass land and sea,</w:t>
      </w:r>
      <w:r>
        <w:rPr>
          <w:color w:val="000000"/>
          <w:sz w:val="24"/>
          <w:szCs w:val="24"/>
        </w:rPr>
        <w:br/>
        <w:t xml:space="preserve">To teach and tell this single truth,</w:t>
      </w:r>
      <w:r>
        <w:rPr>
          <w:color w:val="000000"/>
          <w:sz w:val="24"/>
          <w:szCs w:val="24"/>
        </w:rPr>
        <w:br/>
        <w:t xml:space="preserve">  How happy should I be!</w:t>
      </w:r>
    </w:p>
    <w:p>
      <w:pPr>
        <w:widowControl w:val="on"/>
        <w:pBdr/>
        <w:spacing w:before="240" w:after="240" w:line="240" w:lineRule="auto"/>
        <w:ind w:left="0" w:right="0"/>
        <w:jc w:val="left"/>
      </w:pPr>
      <w:r>
        <w:rPr>
          <w:color w:val="000000"/>
          <w:sz w:val="24"/>
          <w:szCs w:val="24"/>
        </w:rPr>
        <w:t xml:space="preserve">6 Oh, had I but an angel’s voice,</w:t>
      </w:r>
      <w:r>
        <w:rPr>
          <w:color w:val="000000"/>
          <w:sz w:val="24"/>
          <w:szCs w:val="24"/>
        </w:rPr>
        <w:br/>
        <w:t xml:space="preserve">  I would proclaim so loud,</w:t>
      </w:r>
      <w:r>
        <w:rPr>
          <w:color w:val="000000"/>
          <w:sz w:val="24"/>
          <w:szCs w:val="24"/>
        </w:rPr>
        <w:br/>
        <w:t xml:space="preserve">Jesus, the Good, the Beautiful,</w:t>
      </w:r>
      <w:r>
        <w:rPr>
          <w:color w:val="000000"/>
          <w:sz w:val="24"/>
          <w:szCs w:val="24"/>
        </w:rPr>
        <w:br/>
        <w:t xml:space="preserve">  Is everlasting God.</w:t>
      </w:r>
    </w:p>
    <w:p>
      <w:pPr>
        <w:widowControl w:val="on"/>
        <w:pBdr/>
        <w:spacing w:before="240" w:after="240" w:line="240" w:lineRule="auto"/>
        <w:ind w:left="0" w:right="0"/>
        <w:jc w:val="left"/>
      </w:pPr>
      <w:r>
        <w:rPr>
          <w:color w:val="000000"/>
          <w:sz w:val="24"/>
          <w:szCs w:val="24"/>
        </w:rPr>
        <w:t xml:space="preserve">     Frederick Wm. Faber, 1862.</w:t>
      </w:r>
    </w:p>
    <w:p>
      <w:pPr>
        <w:widowControl w:val="on"/>
        <w:pBdr/>
        <w:spacing w:before="240" w:after="240" w:line="240" w:lineRule="auto"/>
        <w:ind w:left="0" w:right="0"/>
        <w:jc w:val="left"/>
      </w:pPr>
      <w:r>
        <w:rPr>
          <w:color w:val="000000"/>
          <w:sz w:val="24"/>
          <w:szCs w:val="24"/>
        </w:rPr>
        <w:t xml:space="preserve">101 Herald Angels. 7s D.</w:t>
      </w:r>
    </w:p>
    <w:p>
      <w:pPr>
        <w:widowControl w:val="on"/>
        <w:pBdr/>
        <w:spacing w:before="240" w:after="240" w:line="240" w:lineRule="auto"/>
        <w:ind w:left="0" w:right="0"/>
        <w:jc w:val="left"/>
      </w:pPr>
      <w:r>
        <w:rPr>
          <w:color w:val="000000"/>
          <w:sz w:val="24"/>
          <w:szCs w:val="24"/>
        </w:rPr>
        <w:t xml:space="preserve">     (219)</w:t>
      </w:r>
    </w:p>
    <w:p>
      <w:pPr>
        <w:widowControl w:val="on"/>
        <w:pBdr/>
        <w:spacing w:before="240" w:after="240" w:line="240" w:lineRule="auto"/>
        <w:ind w:left="0" w:right="0"/>
        <w:jc w:val="left"/>
      </w:pPr>
      <w:r>
        <w:rPr>
          <w:color w:val="000000"/>
          <w:sz w:val="24"/>
          <w:szCs w:val="24"/>
        </w:rPr>
        <w:t xml:space="preserve">Hark! the herald angels sing,</w:t>
      </w:r>
      <w:r>
        <w:rPr>
          <w:color w:val="000000"/>
          <w:sz w:val="24"/>
          <w:szCs w:val="24"/>
        </w:rPr>
        <w:br/>
        <w:t xml:space="preserve">“Glory to the new-born King! </w:t>
      </w:r>
      <w:r>
        <w:rPr>
          <w:color w:val="000000"/>
          <w:sz w:val="24"/>
          <w:szCs w:val="24"/>
        </w:rPr>
        <w:br/>
        <w:t xml:space="preserve">Peace on earth, and mercy mild,</w:t>
      </w:r>
      <w:r>
        <w:rPr>
          <w:color w:val="000000"/>
          <w:sz w:val="24"/>
          <w:szCs w:val="24"/>
        </w:rPr>
        <w:br/>
        <w:t xml:space="preserve">God and sinners reconciled.” </w:t>
      </w:r>
      <w:r>
        <w:rPr>
          <w:color w:val="000000"/>
          <w:sz w:val="24"/>
          <w:szCs w:val="24"/>
        </w:rPr>
        <w:br/>
        <w:t xml:space="preserve">Joyful all ye nations, rise;</w:t>
      </w:r>
      <w:r>
        <w:rPr>
          <w:color w:val="000000"/>
          <w:sz w:val="24"/>
          <w:szCs w:val="24"/>
        </w:rPr>
        <w:br/>
        <w:t xml:space="preserve">Join the triumph of the skies! </w:t>
      </w:r>
      <w:r>
        <w:rPr>
          <w:color w:val="000000"/>
          <w:sz w:val="24"/>
          <w:szCs w:val="24"/>
        </w:rPr>
        <w:br/>
        <w:t xml:space="preserve">With the angelic host proclaim,</w:t>
      </w:r>
      <w:r>
        <w:rPr>
          <w:color w:val="000000"/>
          <w:sz w:val="24"/>
          <w:szCs w:val="24"/>
        </w:rPr>
        <w:br/>
        <w:t xml:space="preserve">Christ is born in Bethlehem.</w:t>
      </w:r>
    </w:p>
    <w:p>
      <w:pPr>
        <w:widowControl w:val="on"/>
        <w:pBdr/>
        <w:spacing w:before="240" w:after="240" w:line="240" w:lineRule="auto"/>
        <w:ind w:left="0" w:right="0"/>
        <w:jc w:val="left"/>
      </w:pPr>
      <w:r>
        <w:rPr>
          <w:color w:val="000000"/>
          <w:sz w:val="24"/>
          <w:szCs w:val="24"/>
        </w:rPr>
        <w:t xml:space="preserve">2 See, he lays his glory by,</w:t>
      </w:r>
      <w:r>
        <w:rPr>
          <w:color w:val="000000"/>
          <w:sz w:val="24"/>
          <w:szCs w:val="24"/>
        </w:rPr>
        <w:br/>
        <w:t xml:space="preserve">Born that man no more may die;</w:t>
      </w:r>
      <w:r>
        <w:rPr>
          <w:color w:val="000000"/>
          <w:sz w:val="24"/>
          <w:szCs w:val="24"/>
        </w:rPr>
        <w:br/>
        <w:t xml:space="preserve">Born to raise the sons of earth,</w:t>
      </w:r>
      <w:r>
        <w:rPr>
          <w:color w:val="000000"/>
          <w:sz w:val="24"/>
          <w:szCs w:val="24"/>
        </w:rPr>
        <w:br/>
        <w:t xml:space="preserve">Born to give them second birth. </w:t>
      </w:r>
      <w:r>
        <w:rPr>
          <w:color w:val="000000"/>
          <w:sz w:val="24"/>
          <w:szCs w:val="24"/>
        </w:rPr>
        <w:br/>
        <w:t xml:space="preserve">Veiled in flesh the Godhead see;</w:t>
      </w:r>
      <w:r>
        <w:rPr>
          <w:color w:val="000000"/>
          <w:sz w:val="24"/>
          <w:szCs w:val="24"/>
        </w:rPr>
        <w:br/>
        <w:t xml:space="preserve">Hail the incarnate Deity. </w:t>
      </w:r>
      <w:r>
        <w:rPr>
          <w:color w:val="000000"/>
          <w:sz w:val="24"/>
          <w:szCs w:val="24"/>
        </w:rPr>
        <w:br/>
        <w:t xml:space="preserve">Pleased as man with men to dwell,</w:t>
      </w:r>
      <w:r>
        <w:rPr>
          <w:color w:val="000000"/>
          <w:sz w:val="24"/>
          <w:szCs w:val="24"/>
        </w:rPr>
        <w:br/>
        <w:t xml:space="preserve">Jesus, our Immanuel.</w:t>
      </w:r>
    </w:p>
    <w:p>
      <w:pPr>
        <w:widowControl w:val="on"/>
        <w:pBdr/>
        <w:spacing w:before="240" w:after="240" w:line="240" w:lineRule="auto"/>
        <w:ind w:left="0" w:right="0"/>
        <w:jc w:val="left"/>
      </w:pPr>
      <w:r>
        <w:rPr>
          <w:color w:val="000000"/>
          <w:sz w:val="24"/>
          <w:szCs w:val="24"/>
        </w:rPr>
        <w:t xml:space="preserve">3 Hail the heaven-born Prince of Peace! </w:t>
      </w:r>
      <w:r>
        <w:rPr>
          <w:color w:val="000000"/>
          <w:sz w:val="24"/>
          <w:szCs w:val="24"/>
        </w:rPr>
        <w:br/>
        <w:t xml:space="preserve">Hail the Sun of Righteousness;</w:t>
      </w:r>
      <w:r>
        <w:rPr>
          <w:color w:val="000000"/>
          <w:sz w:val="24"/>
          <w:szCs w:val="24"/>
        </w:rPr>
        <w:br/>
        <w:t xml:space="preserve">Light and life to all he brings,</w:t>
      </w:r>
      <w:r>
        <w:rPr>
          <w:color w:val="000000"/>
          <w:sz w:val="24"/>
          <w:szCs w:val="24"/>
        </w:rPr>
        <w:br/>
        <w:t xml:space="preserve">Risen with healing in his wings. </w:t>
      </w:r>
      <w:r>
        <w:rPr>
          <w:color w:val="000000"/>
          <w:sz w:val="24"/>
          <w:szCs w:val="24"/>
        </w:rPr>
        <w:br/>
        <w:t xml:space="preserve">Let us, then, with angels sing,</w:t>
      </w:r>
      <w:r>
        <w:rPr>
          <w:color w:val="000000"/>
          <w:sz w:val="24"/>
          <w:szCs w:val="24"/>
        </w:rPr>
        <w:br/>
        <w:t xml:space="preserve">“Glory to the new-born King! </w:t>
      </w:r>
      <w:r>
        <w:rPr>
          <w:color w:val="000000"/>
          <w:sz w:val="24"/>
          <w:szCs w:val="24"/>
        </w:rPr>
        <w:br/>
        <w:t xml:space="preserve">Peace on earth, and mercy mild,</w:t>
      </w:r>
      <w:r>
        <w:rPr>
          <w:color w:val="000000"/>
          <w:sz w:val="24"/>
          <w:szCs w:val="24"/>
        </w:rPr>
        <w:br/>
        <w:t xml:space="preserve">God and sinners reconciled.”</w:t>
      </w:r>
    </w:p>
    <w:p>
      <w:pPr>
        <w:widowControl w:val="on"/>
        <w:pBdr/>
        <w:spacing w:before="240" w:after="240" w:line="240" w:lineRule="auto"/>
        <w:ind w:left="0" w:right="0"/>
        <w:jc w:val="left"/>
      </w:pPr>
      <w:r>
        <w:rPr>
          <w:color w:val="000000"/>
          <w:sz w:val="24"/>
          <w:szCs w:val="24"/>
        </w:rPr>
        <w:t xml:space="preserve">     C. Wesley, 1759</w:t>
      </w:r>
    </w:p>
    <w:p>
      <w:pPr>
        <w:widowControl w:val="on"/>
        <w:pBdr/>
        <w:spacing w:before="240" w:after="240" w:line="240" w:lineRule="auto"/>
        <w:ind w:left="0" w:right="0"/>
        <w:jc w:val="left"/>
      </w:pPr>
      <w:r>
        <w:rPr>
          <w:color w:val="000000"/>
          <w:sz w:val="24"/>
          <w:szCs w:val="24"/>
        </w:rPr>
        <w:t xml:space="preserve">102 Herald Angels. 7s D.</w:t>
      </w:r>
    </w:p>
    <w:p>
      <w:pPr>
        <w:widowControl w:val="on"/>
        <w:pBdr/>
        <w:spacing w:before="240" w:after="240" w:line="240" w:lineRule="auto"/>
        <w:ind w:left="0" w:right="0"/>
        <w:jc w:val="left"/>
      </w:pPr>
      <w:r>
        <w:rPr>
          <w:i/>
          <w:color w:val="000000"/>
          <w:sz w:val="24"/>
          <w:szCs w:val="24"/>
        </w:rPr>
        <w:t xml:space="preserve">Glory to God.</w:t>
      </w:r>
      <w:r>
        <w:rPr>
          <w:color w:val="000000"/>
          <w:sz w:val="24"/>
          <w:szCs w:val="24"/>
        </w:rPr>
        <w:t xml:space="preserve"> (204)</w:t>
      </w:r>
    </w:p>
    <w:p>
      <w:pPr>
        <w:widowControl w:val="on"/>
        <w:pBdr/>
        <w:spacing w:before="240" w:after="240" w:line="240" w:lineRule="auto"/>
        <w:ind w:left="0" w:right="0"/>
        <w:jc w:val="left"/>
      </w:pPr>
      <w:r>
        <w:rPr>
          <w:color w:val="000000"/>
          <w:sz w:val="24"/>
          <w:szCs w:val="24"/>
        </w:rPr>
        <w:t xml:space="preserve">Angels rejoiced and sweetly sung</w:t>
      </w:r>
      <w:r>
        <w:rPr>
          <w:color w:val="000000"/>
          <w:sz w:val="24"/>
          <w:szCs w:val="24"/>
        </w:rPr>
        <w:br/>
        <w:t xml:space="preserve">  At our Redeemer’s birth;</w:t>
      </w:r>
      <w:r>
        <w:rPr>
          <w:color w:val="000000"/>
          <w:sz w:val="24"/>
          <w:szCs w:val="24"/>
        </w:rPr>
        <w:br/>
        <w:t xml:space="preserve">Mortals! awake:  let every tongue</w:t>
      </w:r>
      <w:r>
        <w:rPr>
          <w:color w:val="000000"/>
          <w:sz w:val="24"/>
          <w:szCs w:val="24"/>
        </w:rPr>
        <w:br/>
        <w:t xml:space="preserve">  Proclaim his matchless worth.</w:t>
      </w:r>
    </w:p>
    <w:p>
      <w:pPr>
        <w:widowControl w:val="on"/>
        <w:pBdr/>
        <w:spacing w:before="240" w:after="240" w:line="240" w:lineRule="auto"/>
        <w:ind w:left="0" w:right="0"/>
        <w:jc w:val="left"/>
      </w:pPr>
      <w:r>
        <w:rPr>
          <w:color w:val="000000"/>
          <w:sz w:val="24"/>
          <w:szCs w:val="24"/>
        </w:rPr>
        <w:t xml:space="preserve">2 Glory to God, who dwells on high,</w:t>
      </w:r>
      <w:r>
        <w:rPr>
          <w:color w:val="000000"/>
          <w:sz w:val="24"/>
          <w:szCs w:val="24"/>
        </w:rPr>
        <w:br/>
        <w:t xml:space="preserve">  And sent his only Son</w:t>
      </w:r>
      <w:r>
        <w:rPr>
          <w:color w:val="000000"/>
          <w:sz w:val="24"/>
          <w:szCs w:val="24"/>
        </w:rPr>
        <w:br/>
        <w:t xml:space="preserve">To take a servant’s form, and die,</w:t>
      </w:r>
      <w:r>
        <w:rPr>
          <w:color w:val="000000"/>
          <w:sz w:val="24"/>
          <w:szCs w:val="24"/>
        </w:rPr>
        <w:br/>
        <w:t xml:space="preserve">  For evils we had done!</w:t>
      </w:r>
    </w:p>
    <w:p>
      <w:pPr>
        <w:widowControl w:val="on"/>
        <w:pBdr/>
        <w:spacing w:before="240" w:after="240" w:line="240" w:lineRule="auto"/>
        <w:ind w:left="0" w:right="0"/>
        <w:jc w:val="left"/>
      </w:pPr>
      <w:r>
        <w:rPr>
          <w:color w:val="000000"/>
          <w:sz w:val="24"/>
          <w:szCs w:val="24"/>
        </w:rPr>
        <w:t xml:space="preserve">3 Good-will to men; ye fallen race! </w:t>
      </w:r>
      <w:r>
        <w:rPr>
          <w:color w:val="000000"/>
          <w:sz w:val="24"/>
          <w:szCs w:val="24"/>
        </w:rPr>
        <w:br/>
        <w:t xml:space="preserve">  Arise, and shout for joy;</w:t>
      </w:r>
      <w:r>
        <w:rPr>
          <w:color w:val="000000"/>
          <w:sz w:val="24"/>
          <w:szCs w:val="24"/>
        </w:rPr>
        <w:br/>
        <w:t xml:space="preserve">He comes, with rich abounding grace</w:t>
      </w:r>
      <w:r>
        <w:rPr>
          <w:color w:val="000000"/>
          <w:sz w:val="24"/>
          <w:szCs w:val="24"/>
        </w:rPr>
        <w:br/>
        <w:t xml:space="preserve">  To save and not destroy.</w:t>
      </w:r>
    </w:p>
    <w:p>
      <w:pPr>
        <w:widowControl w:val="on"/>
        <w:pBdr/>
        <w:spacing w:before="240" w:after="240" w:line="240" w:lineRule="auto"/>
        <w:ind w:left="0" w:right="0"/>
        <w:jc w:val="left"/>
      </w:pPr>
      <w:r>
        <w:rPr>
          <w:color w:val="000000"/>
          <w:sz w:val="24"/>
          <w:szCs w:val="24"/>
        </w:rPr>
        <w:t xml:space="preserve">4 Lord! send the gracious tidings forth,</w:t>
      </w:r>
      <w:r>
        <w:rPr>
          <w:color w:val="000000"/>
          <w:sz w:val="24"/>
          <w:szCs w:val="24"/>
        </w:rPr>
        <w:br/>
        <w:t xml:space="preserve">  And fill the world with light,</w:t>
      </w:r>
      <w:r>
        <w:rPr>
          <w:color w:val="000000"/>
          <w:sz w:val="24"/>
          <w:szCs w:val="24"/>
        </w:rPr>
        <w:br/>
        <w:t xml:space="preserve">That Jew and Gentile, through the earth,</w:t>
      </w:r>
      <w:r>
        <w:rPr>
          <w:color w:val="000000"/>
          <w:sz w:val="24"/>
          <w:szCs w:val="24"/>
        </w:rPr>
        <w:br/>
        <w:t xml:space="preserve">  May know thy saving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William Hurn, 1813.</w:t>
      </w:r>
    </w:p>
    <w:p>
      <w:pPr>
        <w:widowControl w:val="on"/>
        <w:pBdr/>
        <w:spacing w:before="240" w:after="240" w:line="240" w:lineRule="auto"/>
        <w:ind w:left="0" w:right="0"/>
        <w:jc w:val="left"/>
      </w:pPr>
      <w:r>
        <w:rPr>
          <w:color w:val="000000"/>
          <w:sz w:val="24"/>
          <w:szCs w:val="24"/>
        </w:rPr>
        <w:t xml:space="preserve">1O3 Salvation Morning, 7s &amp; 6s.</w:t>
      </w:r>
    </w:p>
    <w:p>
      <w:pPr>
        <w:widowControl w:val="on"/>
        <w:pBdr/>
        <w:spacing w:before="240" w:after="240" w:line="240" w:lineRule="auto"/>
        <w:ind w:left="0" w:right="0"/>
        <w:jc w:val="left"/>
      </w:pPr>
      <w:r>
        <w:rPr>
          <w:i/>
          <w:color w:val="000000"/>
          <w:sz w:val="24"/>
          <w:szCs w:val="24"/>
        </w:rPr>
        <w:t xml:space="preserve">God’s Salvation Morning.</w:t>
      </w:r>
    </w:p>
    <w:p>
      <w:pPr>
        <w:widowControl w:val="on"/>
        <w:pBdr/>
        <w:spacing w:before="240" w:after="240" w:line="240" w:lineRule="auto"/>
        <w:ind w:left="0" w:right="0"/>
        <w:jc w:val="left"/>
      </w:pPr>
      <w:r>
        <w:rPr>
          <w:color w:val="000000"/>
          <w:sz w:val="24"/>
          <w:szCs w:val="24"/>
        </w:rPr>
        <w:t xml:space="preserve">What means this glorious radiance</w:t>
      </w:r>
      <w:r>
        <w:rPr>
          <w:color w:val="000000"/>
          <w:sz w:val="24"/>
          <w:szCs w:val="24"/>
        </w:rPr>
        <w:br/>
        <w:t xml:space="preserve">  Across Judea’s plain? </w:t>
      </w:r>
      <w:r>
        <w:rPr>
          <w:color w:val="000000"/>
          <w:sz w:val="24"/>
          <w:szCs w:val="24"/>
        </w:rPr>
        <w:br/>
        <w:t xml:space="preserve">Those white-winged angels singing</w:t>
      </w:r>
      <w:r>
        <w:rPr>
          <w:color w:val="000000"/>
          <w:sz w:val="24"/>
          <w:szCs w:val="24"/>
        </w:rPr>
        <w:br/>
        <w:t xml:space="preserve">  In such exultant strain?</w:t>
      </w:r>
    </w:p>
    <w:p>
      <w:pPr>
        <w:widowControl w:val="on"/>
        <w:pBdr/>
        <w:spacing w:before="240" w:after="240" w:line="240" w:lineRule="auto"/>
        <w:ind w:left="0" w:right="0"/>
        <w:jc w:val="left"/>
      </w:pPr>
      <w:r>
        <w:rPr>
          <w:color w:val="000000"/>
          <w:sz w:val="24"/>
          <w:szCs w:val="24"/>
        </w:rPr>
        <w:t xml:space="preserve">Cho.—­The King of glory cometh,</w:t>
      </w:r>
      <w:r>
        <w:rPr>
          <w:color w:val="000000"/>
          <w:sz w:val="24"/>
          <w:szCs w:val="24"/>
        </w:rPr>
        <w:br/>
        <w:t xml:space="preserve">      Earth’s broken hearts to bind,</w:t>
      </w:r>
      <w:r>
        <w:rPr>
          <w:color w:val="000000"/>
          <w:sz w:val="24"/>
          <w:szCs w:val="24"/>
        </w:rPr>
        <w:br/>
        <w:t xml:space="preserve">      And God’s salvation morning</w:t>
      </w:r>
      <w:r>
        <w:rPr>
          <w:color w:val="000000"/>
          <w:sz w:val="24"/>
          <w:szCs w:val="24"/>
        </w:rPr>
        <w:br/>
        <w:t xml:space="preserve">      Hath dawned for all mankind.</w:t>
      </w:r>
    </w:p>
    <w:p>
      <w:pPr>
        <w:widowControl w:val="on"/>
        <w:pBdr/>
        <w:spacing w:before="240" w:after="240" w:line="240" w:lineRule="auto"/>
        <w:ind w:left="0" w:right="0"/>
        <w:jc w:val="left"/>
      </w:pPr>
      <w:r>
        <w:rPr>
          <w:color w:val="000000"/>
          <w:sz w:val="24"/>
          <w:szCs w:val="24"/>
        </w:rPr>
        <w:t xml:space="preserve">2 What means this wondrous story</w:t>
      </w:r>
      <w:r>
        <w:rPr>
          <w:color w:val="000000"/>
          <w:sz w:val="24"/>
          <w:szCs w:val="24"/>
        </w:rPr>
        <w:br/>
        <w:t xml:space="preserve">  The holy angels tell? </w:t>
      </w:r>
      <w:r>
        <w:rPr>
          <w:color w:val="000000"/>
          <w:sz w:val="24"/>
          <w:szCs w:val="24"/>
        </w:rPr>
        <w:br/>
        <w:t xml:space="preserve">Of one who reigned in heaven,</w:t>
      </w:r>
      <w:r>
        <w:rPr>
          <w:color w:val="000000"/>
          <w:sz w:val="24"/>
          <w:szCs w:val="24"/>
        </w:rPr>
        <w:br/>
        <w:t xml:space="preserve">  And now on earth would dwell?</w:t>
      </w:r>
    </w:p>
    <w:p>
      <w:pPr>
        <w:widowControl w:val="on"/>
        <w:pBdr/>
        <w:spacing w:before="240" w:after="240" w:line="240" w:lineRule="auto"/>
        <w:ind w:left="0" w:right="0"/>
        <w:jc w:val="left"/>
      </w:pPr>
      <w:r>
        <w:rPr>
          <w:color w:val="000000"/>
          <w:sz w:val="24"/>
          <w:szCs w:val="24"/>
        </w:rPr>
        <w:t xml:space="preserve">3 Why bend these Eastern sages</w:t>
      </w:r>
      <w:r>
        <w:rPr>
          <w:color w:val="000000"/>
          <w:sz w:val="24"/>
          <w:szCs w:val="24"/>
        </w:rPr>
        <w:br/>
        <w:t xml:space="preserve">  To one of lowly birth? </w:t>
      </w:r>
      <w:r>
        <w:rPr>
          <w:color w:val="000000"/>
          <w:sz w:val="24"/>
          <w:szCs w:val="24"/>
        </w:rPr>
        <w:br/>
        <w:t xml:space="preserve">What means this heav’nly message</w:t>
      </w:r>
      <w:r>
        <w:rPr>
          <w:color w:val="000000"/>
          <w:sz w:val="24"/>
          <w:szCs w:val="24"/>
        </w:rPr>
        <w:br/>
        <w:t xml:space="preserve">  Of love and peace on earth?</w:t>
      </w:r>
    </w:p>
    <w:p>
      <w:pPr>
        <w:widowControl w:val="on"/>
        <w:pBdr/>
        <w:spacing w:before="240" w:after="240" w:line="240" w:lineRule="auto"/>
        <w:ind w:left="0" w:right="0"/>
        <w:jc w:val="left"/>
      </w:pPr>
      <w:r>
        <w:rPr>
          <w:color w:val="000000"/>
          <w:sz w:val="24"/>
          <w:szCs w:val="24"/>
        </w:rPr>
        <w:t xml:space="preserve">4 Ye wand’rers in earth’s darkness,</w:t>
      </w:r>
      <w:r>
        <w:rPr>
          <w:color w:val="000000"/>
          <w:sz w:val="24"/>
          <w:szCs w:val="24"/>
        </w:rPr>
        <w:br/>
        <w:t xml:space="preserve">  On ocean deep and land,</w:t>
      </w:r>
      <w:r>
        <w:rPr>
          <w:color w:val="000000"/>
          <w:sz w:val="24"/>
          <w:szCs w:val="24"/>
        </w:rPr>
        <w:br/>
        <w:t xml:space="preserve">Hail! hail! the joyful tidings,</w:t>
      </w:r>
      <w:r>
        <w:rPr>
          <w:color w:val="000000"/>
          <w:sz w:val="24"/>
          <w:szCs w:val="24"/>
        </w:rPr>
        <w:br/>
        <w:t xml:space="preserve">  The morning is at hand.</w:t>
      </w:r>
    </w:p>
    <w:p>
      <w:pPr>
        <w:widowControl w:val="on"/>
        <w:pBdr/>
        <w:spacing w:before="240" w:after="240" w:line="240" w:lineRule="auto"/>
        <w:ind w:left="0" w:right="0"/>
        <w:jc w:val="left"/>
      </w:pPr>
      <w:r>
        <w:rPr>
          <w:color w:val="000000"/>
          <w:sz w:val="24"/>
          <w:szCs w:val="24"/>
        </w:rPr>
        <w:t xml:space="preserve">     M. E. Servoss.</w:t>
      </w:r>
    </w:p>
    <w:p>
      <w:pPr>
        <w:widowControl w:val="on"/>
        <w:pBdr/>
        <w:spacing w:before="240" w:after="240" w:line="240" w:lineRule="auto"/>
        <w:ind w:left="0" w:right="0"/>
        <w:jc w:val="left"/>
      </w:pPr>
      <w:r>
        <w:rPr>
          <w:color w:val="000000"/>
          <w:sz w:val="24"/>
          <w:szCs w:val="24"/>
        </w:rPr>
        <w:t xml:space="preserve">104 Invitation.  C.M.</w:t>
      </w:r>
    </w:p>
    <w:p>
      <w:pPr>
        <w:widowControl w:val="on"/>
        <w:pBdr/>
        <w:spacing w:before="240" w:after="240" w:line="240" w:lineRule="auto"/>
        <w:ind w:left="0" w:right="0"/>
        <w:jc w:val="left"/>
      </w:pPr>
      <w:r>
        <w:rPr>
          <w:i/>
          <w:color w:val="000000"/>
          <w:sz w:val="24"/>
          <w:szCs w:val="24"/>
        </w:rPr>
        <w:t xml:space="preserve">The Forgiving One.</w:t>
      </w:r>
      <w:r>
        <w:rPr>
          <w:color w:val="000000"/>
          <w:sz w:val="24"/>
          <w:szCs w:val="24"/>
        </w:rPr>
        <w:t xml:space="preserve"> (232)</w:t>
      </w:r>
    </w:p>
    <w:p>
      <w:pPr>
        <w:widowControl w:val="on"/>
        <w:pBdr/>
        <w:spacing w:before="240" w:after="240" w:line="240" w:lineRule="auto"/>
        <w:ind w:left="0" w:right="0"/>
        <w:jc w:val="left"/>
      </w:pPr>
      <w:r>
        <w:rPr>
          <w:color w:val="000000"/>
          <w:sz w:val="24"/>
          <w:szCs w:val="24"/>
        </w:rPr>
        <w:t xml:space="preserve">What grace, O Lord! and beauty shone</w:t>
      </w:r>
      <w:r>
        <w:rPr>
          <w:color w:val="000000"/>
          <w:sz w:val="24"/>
          <w:szCs w:val="24"/>
        </w:rPr>
        <w:br/>
        <w:t xml:space="preserve">  Around thy steps below! </w:t>
      </w:r>
      <w:r>
        <w:rPr>
          <w:color w:val="000000"/>
          <w:sz w:val="24"/>
          <w:szCs w:val="24"/>
        </w:rPr>
        <w:br/>
        <w:t xml:space="preserve">What patient love was seen in all</w:t>
      </w:r>
      <w:r>
        <w:rPr>
          <w:color w:val="000000"/>
          <w:sz w:val="24"/>
          <w:szCs w:val="24"/>
        </w:rPr>
        <w:br/>
        <w:t xml:space="preserve">  Thy life and death of woe!</w:t>
      </w:r>
    </w:p>
    <w:p>
      <w:pPr>
        <w:widowControl w:val="on"/>
        <w:pBdr/>
        <w:spacing w:before="240" w:after="240" w:line="240" w:lineRule="auto"/>
        <w:ind w:left="0" w:right="0"/>
        <w:jc w:val="left"/>
      </w:pPr>
      <w:r>
        <w:rPr>
          <w:color w:val="000000"/>
          <w:sz w:val="24"/>
          <w:szCs w:val="24"/>
        </w:rPr>
        <w:t xml:space="preserve">2 Thy foes might hate, despise, revile,</w:t>
      </w:r>
      <w:r>
        <w:rPr>
          <w:color w:val="000000"/>
          <w:sz w:val="24"/>
          <w:szCs w:val="24"/>
        </w:rPr>
        <w:br/>
        <w:t xml:space="preserve">  Thy friends unfaithful prove;</w:t>
      </w:r>
      <w:r>
        <w:rPr>
          <w:color w:val="000000"/>
          <w:sz w:val="24"/>
          <w:szCs w:val="24"/>
        </w:rPr>
        <w:br/>
        <w:t xml:space="preserve">Unwearied in forgiveness still,</w:t>
      </w:r>
      <w:r>
        <w:rPr>
          <w:color w:val="000000"/>
          <w:sz w:val="24"/>
          <w:szCs w:val="24"/>
        </w:rPr>
        <w:br/>
        <w:t xml:space="preserve">  Thy heart could only love.</w:t>
      </w:r>
    </w:p>
    <w:p>
      <w:pPr>
        <w:widowControl w:val="on"/>
        <w:pBdr/>
        <w:spacing w:before="240" w:after="240" w:line="240" w:lineRule="auto"/>
        <w:ind w:left="0" w:right="0"/>
        <w:jc w:val="left"/>
      </w:pPr>
      <w:r>
        <w:rPr>
          <w:color w:val="000000"/>
          <w:sz w:val="24"/>
          <w:szCs w:val="24"/>
        </w:rPr>
        <w:t xml:space="preserve">3 Oh, give us hearts to love like thee;</w:t>
      </w:r>
      <w:r>
        <w:rPr>
          <w:color w:val="000000"/>
          <w:sz w:val="24"/>
          <w:szCs w:val="24"/>
        </w:rPr>
        <w:br/>
        <w:t xml:space="preserve">  Like thee, O Lord! to grieve</w:t>
      </w:r>
      <w:r>
        <w:rPr>
          <w:color w:val="000000"/>
          <w:sz w:val="24"/>
          <w:szCs w:val="24"/>
        </w:rPr>
        <w:br/>
        <w:t xml:space="preserve">Far more for others’ sins, than all</w:t>
      </w:r>
      <w:r>
        <w:rPr>
          <w:color w:val="000000"/>
          <w:sz w:val="24"/>
          <w:szCs w:val="24"/>
        </w:rPr>
        <w:br/>
        <w:t xml:space="preserve">  The wrongs that we receive.</w:t>
      </w:r>
    </w:p>
    <w:p>
      <w:pPr>
        <w:widowControl w:val="on"/>
        <w:pBdr/>
        <w:spacing w:before="240" w:after="240" w:line="240" w:lineRule="auto"/>
        <w:ind w:left="0" w:right="0"/>
        <w:jc w:val="left"/>
      </w:pPr>
      <w:r>
        <w:rPr>
          <w:color w:val="000000"/>
          <w:sz w:val="24"/>
          <w:szCs w:val="24"/>
        </w:rPr>
        <w:t xml:space="preserve">4 One with thyself, may every eye,</w:t>
      </w:r>
      <w:r>
        <w:rPr>
          <w:color w:val="000000"/>
          <w:sz w:val="24"/>
          <w:szCs w:val="24"/>
        </w:rPr>
        <w:br/>
        <w:t xml:space="preserve">  In us, thy brethren, see</w:t>
      </w:r>
      <w:r>
        <w:rPr>
          <w:color w:val="000000"/>
          <w:sz w:val="24"/>
          <w:szCs w:val="24"/>
        </w:rPr>
        <w:br/>
        <w:t xml:space="preserve">That gentleness and grace that springs</w:t>
      </w:r>
      <w:r>
        <w:rPr>
          <w:color w:val="000000"/>
          <w:sz w:val="24"/>
          <w:szCs w:val="24"/>
        </w:rPr>
        <w:br/>
        <w:t xml:space="preserve">  From union, Lord, with thee.</w:t>
      </w:r>
    </w:p>
    <w:p>
      <w:pPr>
        <w:widowControl w:val="on"/>
        <w:pBdr/>
        <w:spacing w:before="240" w:after="240" w:line="240" w:lineRule="auto"/>
        <w:ind w:left="0" w:right="0"/>
        <w:jc w:val="left"/>
      </w:pPr>
      <w:r>
        <w:rPr>
          <w:color w:val="000000"/>
          <w:sz w:val="24"/>
          <w:szCs w:val="24"/>
        </w:rPr>
        <w:t xml:space="preserve">     Edward Denny, 1839.</w:t>
      </w:r>
    </w:p>
    <w:p>
      <w:pPr>
        <w:widowControl w:val="on"/>
        <w:pBdr/>
        <w:spacing w:before="240" w:after="240" w:line="240" w:lineRule="auto"/>
        <w:ind w:left="0" w:right="0"/>
        <w:jc w:val="left"/>
      </w:pPr>
      <w:r>
        <w:rPr>
          <w:color w:val="000000"/>
          <w:sz w:val="24"/>
          <w:szCs w:val="24"/>
        </w:rPr>
        <w:t xml:space="preserve">105 Invitation.  C.M.</w:t>
      </w:r>
    </w:p>
    <w:p>
      <w:pPr>
        <w:widowControl w:val="on"/>
        <w:pBdr/>
        <w:spacing w:before="240" w:after="240" w:line="240" w:lineRule="auto"/>
        <w:ind w:left="0" w:right="0"/>
        <w:jc w:val="left"/>
      </w:pPr>
      <w:r>
        <w:rPr>
          <w:i/>
          <w:color w:val="000000"/>
          <w:sz w:val="24"/>
          <w:szCs w:val="24"/>
        </w:rPr>
        <w:t xml:space="preserve">The True Test.</w:t>
      </w:r>
    </w:p>
    <w:p>
      <w:pPr>
        <w:widowControl w:val="on"/>
        <w:pBdr/>
        <w:spacing w:before="240" w:after="240" w:line="240" w:lineRule="auto"/>
        <w:ind w:left="0" w:right="0"/>
        <w:jc w:val="left"/>
      </w:pPr>
      <w:r>
        <w:rPr>
          <w:color w:val="000000"/>
          <w:sz w:val="24"/>
          <w:szCs w:val="24"/>
        </w:rPr>
        <w:t xml:space="preserve">We may not climb the heavenly steeps</w:t>
      </w:r>
      <w:r>
        <w:rPr>
          <w:color w:val="000000"/>
          <w:sz w:val="24"/>
          <w:szCs w:val="24"/>
        </w:rPr>
        <w:br/>
        <w:t xml:space="preserve">  To bring the Lord Christ down;</w:t>
      </w:r>
      <w:r>
        <w:rPr>
          <w:color w:val="000000"/>
          <w:sz w:val="24"/>
          <w:szCs w:val="24"/>
        </w:rPr>
        <w:br/>
        <w:t xml:space="preserve">In vain we search the lowest deeps,</w:t>
      </w:r>
      <w:r>
        <w:rPr>
          <w:color w:val="000000"/>
          <w:sz w:val="24"/>
          <w:szCs w:val="24"/>
        </w:rPr>
        <w:br/>
        <w:t xml:space="preserve">  For him no depths can drown.</w:t>
      </w:r>
    </w:p>
    <w:p>
      <w:pPr>
        <w:widowControl w:val="on"/>
        <w:pBdr/>
        <w:spacing w:before="240" w:after="240" w:line="240" w:lineRule="auto"/>
        <w:ind w:left="0" w:right="0"/>
        <w:jc w:val="left"/>
      </w:pPr>
      <w:r>
        <w:rPr>
          <w:color w:val="000000"/>
          <w:sz w:val="24"/>
          <w:szCs w:val="24"/>
        </w:rPr>
        <w:t xml:space="preserve">2 But warm, sweet, tender, even yet</w:t>
      </w:r>
      <w:r>
        <w:rPr>
          <w:color w:val="000000"/>
          <w:sz w:val="24"/>
          <w:szCs w:val="24"/>
        </w:rPr>
        <w:br/>
        <w:t xml:space="preserve">  A present help is he;</w:t>
      </w:r>
      <w:r>
        <w:rPr>
          <w:color w:val="000000"/>
          <w:sz w:val="24"/>
          <w:szCs w:val="24"/>
        </w:rPr>
        <w:br/>
        <w:t xml:space="preserve">And faith has yet its Olivet,</w:t>
      </w:r>
      <w:r>
        <w:rPr>
          <w:color w:val="000000"/>
          <w:sz w:val="24"/>
          <w:szCs w:val="24"/>
        </w:rPr>
        <w:br/>
        <w:t xml:space="preserve">  And love its Galilee.</w:t>
      </w:r>
    </w:p>
    <w:p>
      <w:pPr>
        <w:widowControl w:val="on"/>
        <w:pBdr/>
        <w:spacing w:before="240" w:after="240" w:line="240" w:lineRule="auto"/>
        <w:ind w:left="0" w:right="0"/>
        <w:jc w:val="left"/>
      </w:pPr>
      <w:r>
        <w:rPr>
          <w:color w:val="000000"/>
          <w:sz w:val="24"/>
          <w:szCs w:val="24"/>
        </w:rPr>
        <w:t xml:space="preserve">3 The healing of the seamless dress</w:t>
      </w:r>
      <w:r>
        <w:rPr>
          <w:color w:val="000000"/>
          <w:sz w:val="24"/>
          <w:szCs w:val="24"/>
        </w:rPr>
        <w:br/>
        <w:t xml:space="preserve">  Is by our beds of pain;</w:t>
      </w:r>
      <w:r>
        <w:rPr>
          <w:color w:val="000000"/>
          <w:sz w:val="24"/>
          <w:szCs w:val="24"/>
        </w:rPr>
        <w:br/>
        <w:t xml:space="preserve">We touch him in life’s throng and press,</w:t>
      </w:r>
      <w:r>
        <w:rPr>
          <w:color w:val="000000"/>
          <w:sz w:val="24"/>
          <w:szCs w:val="24"/>
        </w:rPr>
        <w:br/>
        <w:t xml:space="preserve">  And we are whole again.</w:t>
      </w:r>
    </w:p>
    <w:p>
      <w:pPr>
        <w:widowControl w:val="on"/>
        <w:pBdr/>
        <w:spacing w:before="240" w:after="240" w:line="240" w:lineRule="auto"/>
        <w:ind w:left="0" w:right="0"/>
        <w:jc w:val="left"/>
      </w:pPr>
      <w:r>
        <w:rPr>
          <w:color w:val="000000"/>
          <w:sz w:val="24"/>
          <w:szCs w:val="24"/>
        </w:rPr>
        <w:t xml:space="preserve">4 Through him the first fond prayers are said</w:t>
      </w:r>
      <w:r>
        <w:rPr>
          <w:color w:val="000000"/>
          <w:sz w:val="24"/>
          <w:szCs w:val="24"/>
        </w:rPr>
        <w:br/>
        <w:t xml:space="preserve">  Our lips of childhood frame;</w:t>
      </w:r>
      <w:r>
        <w:rPr>
          <w:color w:val="000000"/>
          <w:sz w:val="24"/>
          <w:szCs w:val="24"/>
        </w:rPr>
        <w:br/>
        <w:t xml:space="preserve">The last low whispers of our dead</w:t>
      </w:r>
      <w:r>
        <w:rPr>
          <w:color w:val="000000"/>
          <w:sz w:val="24"/>
          <w:szCs w:val="24"/>
        </w:rPr>
        <w:br/>
        <w:t xml:space="preserve">  Are burdened with his name.</w:t>
      </w:r>
    </w:p>
    <w:p>
      <w:pPr>
        <w:widowControl w:val="on"/>
        <w:pBdr/>
        <w:spacing w:before="240" w:after="240" w:line="240" w:lineRule="auto"/>
        <w:ind w:left="0" w:right="0"/>
        <w:jc w:val="left"/>
      </w:pPr>
      <w:r>
        <w:rPr>
          <w:color w:val="000000"/>
          <w:sz w:val="24"/>
          <w:szCs w:val="24"/>
        </w:rPr>
        <w:t xml:space="preserve">5 O Lord and Master of us all,</w:t>
      </w:r>
      <w:r>
        <w:rPr>
          <w:color w:val="000000"/>
          <w:sz w:val="24"/>
          <w:szCs w:val="24"/>
        </w:rPr>
        <w:br/>
        <w:t xml:space="preserve">  Whate’er our name or sign,</w:t>
      </w:r>
      <w:r>
        <w:rPr>
          <w:color w:val="000000"/>
          <w:sz w:val="24"/>
          <w:szCs w:val="24"/>
        </w:rPr>
        <w:br/>
        <w:t xml:space="preserve">We own thy sway, we hear thy call,</w:t>
      </w:r>
      <w:r>
        <w:rPr>
          <w:color w:val="000000"/>
          <w:sz w:val="24"/>
          <w:szCs w:val="24"/>
        </w:rPr>
        <w:br/>
        <w:t xml:space="preserve">  We test our lives by thine!</w:t>
      </w:r>
    </w:p>
    <w:p>
      <w:pPr>
        <w:widowControl w:val="on"/>
        <w:pBdr/>
        <w:spacing w:before="240" w:after="240" w:line="240" w:lineRule="auto"/>
        <w:ind w:left="0" w:right="0"/>
        <w:jc w:val="left"/>
      </w:pPr>
      <w:r>
        <w:rPr>
          <w:color w:val="000000"/>
          <w:sz w:val="24"/>
          <w:szCs w:val="24"/>
        </w:rPr>
        <w:t xml:space="preserve">     J. G. Whittier.</w:t>
      </w:r>
    </w:p>
    <w:p>
      <w:pPr>
        <w:widowControl w:val="on"/>
        <w:pBdr/>
        <w:spacing w:before="240" w:after="240" w:line="240" w:lineRule="auto"/>
        <w:ind w:left="0" w:right="0"/>
        <w:jc w:val="left"/>
      </w:pPr>
      <w:r>
        <w:rPr>
          <w:color w:val="000000"/>
          <w:sz w:val="24"/>
          <w:szCs w:val="24"/>
        </w:rPr>
        <w:t xml:space="preserve">106 Invitation.  C.M.</w:t>
      </w:r>
    </w:p>
    <w:p>
      <w:pPr>
        <w:widowControl w:val="on"/>
        <w:pBdr/>
        <w:spacing w:before="240" w:after="240" w:line="240" w:lineRule="auto"/>
        <w:ind w:left="0" w:right="0"/>
        <w:jc w:val="left"/>
      </w:pPr>
      <w:r>
        <w:rPr>
          <w:i/>
          <w:color w:val="000000"/>
          <w:sz w:val="24"/>
          <w:szCs w:val="24"/>
        </w:rPr>
        <w:t xml:space="preserve">Childhood of Jesus.</w:t>
      </w:r>
      <w:r>
        <w:rPr>
          <w:color w:val="000000"/>
          <w:sz w:val="24"/>
          <w:szCs w:val="24"/>
        </w:rPr>
        <w:t xml:space="preserve"> (228)</w:t>
      </w:r>
    </w:p>
    <w:p>
      <w:pPr>
        <w:widowControl w:val="on"/>
        <w:pBdr/>
        <w:spacing w:before="240" w:after="240" w:line="240" w:lineRule="auto"/>
        <w:ind w:left="0" w:right="0"/>
        <w:jc w:val="left"/>
      </w:pPr>
      <w:r>
        <w:rPr>
          <w:color w:val="000000"/>
          <w:sz w:val="24"/>
          <w:szCs w:val="24"/>
        </w:rPr>
        <w:t xml:space="preserve">In stature grows the heavenly Child,</w:t>
      </w:r>
      <w:r>
        <w:rPr>
          <w:color w:val="000000"/>
          <w:sz w:val="24"/>
          <w:szCs w:val="24"/>
        </w:rPr>
        <w:br/>
        <w:t xml:space="preserve">  With death before his eyes;</w:t>
      </w:r>
      <w:r>
        <w:rPr>
          <w:color w:val="000000"/>
          <w:sz w:val="24"/>
          <w:szCs w:val="24"/>
        </w:rPr>
        <w:br/>
        <w:t xml:space="preserve">A Lamb unblemished, meek and mild,</w:t>
      </w:r>
      <w:r>
        <w:rPr>
          <w:color w:val="000000"/>
          <w:sz w:val="24"/>
          <w:szCs w:val="24"/>
        </w:rPr>
        <w:br/>
        <w:t xml:space="preserve">  Prepared for sacrifice.</w:t>
      </w:r>
    </w:p>
    <w:p>
      <w:pPr>
        <w:widowControl w:val="on"/>
        <w:pBdr/>
        <w:spacing w:before="240" w:after="240" w:line="240" w:lineRule="auto"/>
        <w:ind w:left="0" w:right="0"/>
        <w:jc w:val="left"/>
      </w:pPr>
      <w:r>
        <w:rPr>
          <w:color w:val="000000"/>
          <w:sz w:val="24"/>
          <w:szCs w:val="24"/>
        </w:rPr>
        <w:t xml:space="preserve">2 The Son of God his glory hides</w:t>
      </w:r>
      <w:r>
        <w:rPr>
          <w:color w:val="000000"/>
          <w:sz w:val="24"/>
          <w:szCs w:val="24"/>
        </w:rPr>
        <w:br/>
        <w:t xml:space="preserve">  With parents mean and poor;</w:t>
      </w:r>
      <w:r>
        <w:rPr>
          <w:color w:val="000000"/>
          <w:sz w:val="24"/>
          <w:szCs w:val="24"/>
        </w:rPr>
        <w:br/>
        <w:t xml:space="preserve">And he who made the heavens abides</w:t>
      </w:r>
      <w:r>
        <w:rPr>
          <w:color w:val="000000"/>
          <w:sz w:val="24"/>
          <w:szCs w:val="24"/>
        </w:rPr>
        <w:br/>
        <w:t xml:space="preserve">  In dwelling-place obscure.</w:t>
      </w:r>
    </w:p>
    <w:p>
      <w:pPr>
        <w:widowControl w:val="on"/>
        <w:pBdr/>
        <w:spacing w:before="240" w:after="240" w:line="240" w:lineRule="auto"/>
        <w:ind w:left="0" w:right="0"/>
        <w:jc w:val="left"/>
      </w:pPr>
      <w:r>
        <w:rPr>
          <w:color w:val="000000"/>
          <w:sz w:val="24"/>
          <w:szCs w:val="24"/>
        </w:rPr>
        <w:t xml:space="preserve">3 Those mighty hands that stay the sky</w:t>
      </w:r>
      <w:r>
        <w:rPr>
          <w:color w:val="000000"/>
          <w:sz w:val="24"/>
          <w:szCs w:val="24"/>
        </w:rPr>
        <w:br/>
        <w:t xml:space="preserve">  No earthly toil refuse;</w:t>
      </w:r>
      <w:r>
        <w:rPr>
          <w:color w:val="000000"/>
          <w:sz w:val="24"/>
          <w:szCs w:val="24"/>
        </w:rPr>
        <w:br/>
        <w:t xml:space="preserve">And he who set the stars on high</w:t>
      </w:r>
      <w:r>
        <w:rPr>
          <w:color w:val="000000"/>
          <w:sz w:val="24"/>
          <w:szCs w:val="24"/>
        </w:rPr>
        <w:br/>
        <w:t xml:space="preserve">  A humble trade pursues.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4 He before whom the angels stand. </w:t>
      </w:r>
      <w:r>
        <w:rPr>
          <w:color w:val="000000"/>
          <w:sz w:val="24"/>
          <w:szCs w:val="24"/>
        </w:rPr>
        <w:br/>
        <w:t xml:space="preserve">  At whose behest they fly,</w:t>
      </w:r>
      <w:r>
        <w:rPr>
          <w:color w:val="000000"/>
          <w:sz w:val="24"/>
          <w:szCs w:val="24"/>
        </w:rPr>
        <w:br/>
        <w:t xml:space="preserve">Now yields himself to man’s command,</w:t>
      </w:r>
      <w:r>
        <w:rPr>
          <w:color w:val="000000"/>
          <w:sz w:val="24"/>
          <w:szCs w:val="24"/>
        </w:rPr>
        <w:br/>
        <w:t xml:space="preserve">  And lays his glory by.</w:t>
      </w:r>
    </w:p>
    <w:p>
      <w:pPr>
        <w:widowControl w:val="on"/>
        <w:pBdr/>
        <w:spacing w:before="240" w:after="240" w:line="240" w:lineRule="auto"/>
        <w:ind w:left="0" w:right="0"/>
        <w:jc w:val="left"/>
      </w:pPr>
      <w:r>
        <w:rPr>
          <w:color w:val="000000"/>
          <w:sz w:val="24"/>
          <w:szCs w:val="24"/>
        </w:rPr>
        <w:t xml:space="preserve">5 The Father’s name we loudly raise,</w:t>
      </w:r>
      <w:r>
        <w:rPr>
          <w:color w:val="000000"/>
          <w:sz w:val="24"/>
          <w:szCs w:val="24"/>
        </w:rPr>
        <w:br/>
        <w:t xml:space="preserve">  The Son we all adore,</w:t>
      </w:r>
      <w:r>
        <w:rPr>
          <w:color w:val="000000"/>
          <w:sz w:val="24"/>
          <w:szCs w:val="24"/>
        </w:rPr>
        <w:br/>
        <w:t xml:space="preserve">The Holy Ghost, One God, we praise,</w:t>
      </w:r>
      <w:r>
        <w:rPr>
          <w:color w:val="000000"/>
          <w:sz w:val="24"/>
          <w:szCs w:val="24"/>
        </w:rPr>
        <w:br/>
        <w:t xml:space="preserve">  Both now and evermore.</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107 Invitation.  C.M.</w:t>
      </w:r>
    </w:p>
    <w:p>
      <w:pPr>
        <w:widowControl w:val="on"/>
        <w:pBdr/>
        <w:spacing w:before="240" w:after="240" w:line="240" w:lineRule="auto"/>
        <w:ind w:left="0" w:right="0"/>
        <w:jc w:val="left"/>
      </w:pPr>
      <w:r>
        <w:rPr>
          <w:i/>
          <w:color w:val="000000"/>
          <w:sz w:val="24"/>
          <w:szCs w:val="24"/>
        </w:rPr>
        <w:t xml:space="preserve">A Man of Sorrow.</w:t>
      </w:r>
      <w:r>
        <w:rPr>
          <w:color w:val="000000"/>
          <w:sz w:val="24"/>
          <w:szCs w:val="24"/>
        </w:rPr>
        <w:t xml:space="preserve"> (229)</w:t>
      </w:r>
    </w:p>
    <w:p>
      <w:pPr>
        <w:widowControl w:val="on"/>
        <w:pBdr/>
        <w:spacing w:before="240" w:after="240" w:line="240" w:lineRule="auto"/>
        <w:ind w:left="0" w:right="0"/>
        <w:jc w:val="left"/>
      </w:pPr>
      <w:r>
        <w:rPr>
          <w:color w:val="000000"/>
          <w:sz w:val="24"/>
          <w:szCs w:val="24"/>
        </w:rPr>
        <w:t xml:space="preserve">A pilgrim through this lonely world,</w:t>
      </w:r>
      <w:r>
        <w:rPr>
          <w:color w:val="000000"/>
          <w:sz w:val="24"/>
          <w:szCs w:val="24"/>
        </w:rPr>
        <w:br/>
        <w:t xml:space="preserve">  The blessed Savior passed;</w:t>
      </w:r>
      <w:r>
        <w:rPr>
          <w:color w:val="000000"/>
          <w:sz w:val="24"/>
          <w:szCs w:val="24"/>
        </w:rPr>
        <w:br/>
        <w:t xml:space="preserve">A mourner all his life was he,</w:t>
      </w:r>
      <w:r>
        <w:rPr>
          <w:color w:val="000000"/>
          <w:sz w:val="24"/>
          <w:szCs w:val="24"/>
        </w:rPr>
        <w:br/>
        <w:t xml:space="preserve">  A dying Lamb at last</w:t>
      </w:r>
    </w:p>
    <w:p>
      <w:pPr>
        <w:widowControl w:val="on"/>
        <w:pBdr/>
        <w:spacing w:before="240" w:after="240" w:line="240" w:lineRule="auto"/>
        <w:ind w:left="0" w:right="0"/>
        <w:jc w:val="left"/>
      </w:pPr>
      <w:r>
        <w:rPr>
          <w:color w:val="000000"/>
          <w:sz w:val="24"/>
          <w:szCs w:val="24"/>
        </w:rPr>
        <w:t xml:space="preserve">2 That tender heart which felt for all,</w:t>
      </w:r>
      <w:r>
        <w:rPr>
          <w:color w:val="000000"/>
          <w:sz w:val="24"/>
          <w:szCs w:val="24"/>
        </w:rPr>
        <w:br/>
        <w:t xml:space="preserve">  For us its life-blood gave;</w:t>
      </w:r>
      <w:r>
        <w:rPr>
          <w:color w:val="000000"/>
          <w:sz w:val="24"/>
          <w:szCs w:val="24"/>
        </w:rPr>
        <w:br/>
        <w:t xml:space="preserve">It found on earth no resting-place. </w:t>
      </w:r>
      <w:r>
        <w:rPr>
          <w:color w:val="000000"/>
          <w:sz w:val="24"/>
          <w:szCs w:val="24"/>
        </w:rPr>
        <w:br/>
        <w:t xml:space="preserve">  Save only in the grave.</w:t>
      </w:r>
    </w:p>
    <w:p>
      <w:pPr>
        <w:widowControl w:val="on"/>
        <w:pBdr/>
        <w:spacing w:before="240" w:after="240" w:line="240" w:lineRule="auto"/>
        <w:ind w:left="0" w:right="0"/>
        <w:jc w:val="left"/>
      </w:pPr>
      <w:r>
        <w:rPr>
          <w:color w:val="000000"/>
          <w:sz w:val="24"/>
          <w:szCs w:val="24"/>
        </w:rPr>
        <w:t xml:space="preserve">3 Such was our Lord; and shall we fear</w:t>
      </w:r>
      <w:r>
        <w:rPr>
          <w:color w:val="000000"/>
          <w:sz w:val="24"/>
          <w:szCs w:val="24"/>
        </w:rPr>
        <w:br/>
        <w:t xml:space="preserve">  The cross with all its scorn? </w:t>
      </w:r>
      <w:r>
        <w:rPr>
          <w:color w:val="000000"/>
          <w:sz w:val="24"/>
          <w:szCs w:val="24"/>
        </w:rPr>
        <w:br/>
        <w:t xml:space="preserve">Or love a faithless, evil world</w:t>
      </w:r>
      <w:r>
        <w:rPr>
          <w:color w:val="000000"/>
          <w:sz w:val="24"/>
          <w:szCs w:val="24"/>
        </w:rPr>
        <w:br/>
        <w:t xml:space="preserve">  That wreathed his brow with thorn?</w:t>
      </w:r>
    </w:p>
    <w:p>
      <w:pPr>
        <w:widowControl w:val="on"/>
        <w:pBdr/>
        <w:spacing w:before="240" w:after="240" w:line="240" w:lineRule="auto"/>
        <w:ind w:left="0" w:right="0"/>
        <w:jc w:val="left"/>
      </w:pPr>
      <w:r>
        <w:rPr>
          <w:color w:val="000000"/>
          <w:sz w:val="24"/>
          <w:szCs w:val="24"/>
        </w:rPr>
        <w:t xml:space="preserve">4 No, facing all its frowns or smiles,</w:t>
      </w:r>
      <w:r>
        <w:rPr>
          <w:color w:val="000000"/>
          <w:sz w:val="24"/>
          <w:szCs w:val="24"/>
        </w:rPr>
        <w:br/>
        <w:t xml:space="preserve">  Like him obedient still,</w:t>
      </w:r>
      <w:r>
        <w:rPr>
          <w:color w:val="000000"/>
          <w:sz w:val="24"/>
          <w:szCs w:val="24"/>
        </w:rPr>
        <w:br/>
        <w:t xml:space="preserve">We homeward press, through storm or calm,</w:t>
      </w:r>
      <w:r>
        <w:rPr>
          <w:color w:val="000000"/>
          <w:sz w:val="24"/>
          <w:szCs w:val="24"/>
        </w:rPr>
        <w:br/>
        <w:t xml:space="preserve">  To Zion’s blessed hill.</w:t>
      </w:r>
    </w:p>
    <w:p>
      <w:pPr>
        <w:widowControl w:val="on"/>
        <w:pBdr/>
        <w:spacing w:before="240" w:after="240" w:line="240" w:lineRule="auto"/>
        <w:ind w:left="0" w:right="0"/>
        <w:jc w:val="left"/>
      </w:pPr>
      <w:r>
        <w:rPr>
          <w:color w:val="000000"/>
          <w:sz w:val="24"/>
          <w:szCs w:val="24"/>
        </w:rPr>
        <w:t xml:space="preserve">     H. Bonar.</w:t>
      </w:r>
    </w:p>
    <w:p>
      <w:pPr>
        <w:widowControl w:val="on"/>
        <w:pBdr/>
        <w:spacing w:before="240" w:after="240" w:line="240" w:lineRule="auto"/>
        <w:ind w:left="0" w:right="0"/>
        <w:jc w:val="left"/>
      </w:pPr>
      <w:r>
        <w:rPr>
          <w:color w:val="000000"/>
          <w:sz w:val="24"/>
          <w:szCs w:val="24"/>
        </w:rPr>
        <w:t xml:space="preserve">108 Olivet.  L.M.</w:t>
      </w:r>
    </w:p>
    <w:p>
      <w:pPr>
        <w:widowControl w:val="on"/>
        <w:pBdr/>
        <w:spacing w:before="240" w:after="240" w:line="240" w:lineRule="auto"/>
        <w:ind w:left="0" w:right="0"/>
        <w:jc w:val="left"/>
      </w:pPr>
      <w:r>
        <w:rPr>
          <w:i/>
          <w:color w:val="000000"/>
          <w:sz w:val="24"/>
          <w:szCs w:val="24"/>
        </w:rPr>
        <w:t xml:space="preserve">The Meekness of Jesus.</w:t>
      </w:r>
      <w:r>
        <w:rPr>
          <w:color w:val="000000"/>
          <w:sz w:val="24"/>
          <w:szCs w:val="24"/>
        </w:rPr>
        <w:t xml:space="preserve"> (242)</w:t>
      </w:r>
    </w:p>
    <w:p>
      <w:pPr>
        <w:widowControl w:val="on"/>
        <w:pBdr/>
        <w:spacing w:before="240" w:after="240" w:line="240" w:lineRule="auto"/>
        <w:ind w:left="0" w:right="0"/>
        <w:jc w:val="left"/>
      </w:pPr>
      <w:r>
        <w:rPr>
          <w:color w:val="000000"/>
          <w:sz w:val="24"/>
          <w:szCs w:val="24"/>
        </w:rPr>
        <w:t xml:space="preserve">How beauteous were the marks divine,</w:t>
      </w:r>
      <w:r>
        <w:rPr>
          <w:color w:val="000000"/>
          <w:sz w:val="24"/>
          <w:szCs w:val="24"/>
        </w:rPr>
        <w:br/>
        <w:t xml:space="preserve">That in thy meekness used to shine;</w:t>
      </w:r>
      <w:r>
        <w:rPr>
          <w:color w:val="000000"/>
          <w:sz w:val="24"/>
          <w:szCs w:val="24"/>
        </w:rPr>
        <w:br/>
        <w:t xml:space="preserve">That lit thy lonely pathway, trod</w:t>
      </w:r>
      <w:r>
        <w:rPr>
          <w:color w:val="000000"/>
          <w:sz w:val="24"/>
          <w:szCs w:val="24"/>
        </w:rPr>
        <w:br/>
        <w:t xml:space="preserve">In wondrous love, O Son of God!</w:t>
      </w:r>
    </w:p>
    <w:p>
      <w:pPr>
        <w:widowControl w:val="on"/>
        <w:pBdr/>
        <w:spacing w:before="240" w:after="240" w:line="240" w:lineRule="auto"/>
        <w:ind w:left="0" w:right="0"/>
        <w:jc w:val="left"/>
      </w:pPr>
      <w:r>
        <w:rPr>
          <w:color w:val="000000"/>
          <w:sz w:val="24"/>
          <w:szCs w:val="24"/>
        </w:rPr>
        <w:t xml:space="preserve">2 Oh, who, like thee, so calm, so bright, Thou God of God, thou Light of Light!  Oh, who, like thee, did ever go So patient through a world of woe?</w:t>
      </w:r>
    </w:p>
    <w:p>
      <w:pPr>
        <w:widowControl w:val="on"/>
        <w:pBdr/>
        <w:spacing w:before="240" w:after="240" w:line="240" w:lineRule="auto"/>
        <w:ind w:left="0" w:right="0"/>
        <w:jc w:val="left"/>
      </w:pPr>
      <w:r>
        <w:rPr>
          <w:color w:val="000000"/>
          <w:sz w:val="24"/>
          <w:szCs w:val="24"/>
        </w:rPr>
        <w:t xml:space="preserve">3 Oh, who, like thee, so humbly bore</w:t>
      </w:r>
      <w:r>
        <w:rPr>
          <w:color w:val="000000"/>
          <w:sz w:val="24"/>
          <w:szCs w:val="24"/>
        </w:rPr>
        <w:br/>
        <w:t xml:space="preserve">The scorn, the scoffs of men before? </w:t>
      </w:r>
      <w:r>
        <w:rPr>
          <w:color w:val="000000"/>
          <w:sz w:val="24"/>
          <w:szCs w:val="24"/>
        </w:rPr>
        <w:br/>
        <w:t xml:space="preserve">So meek, forgiving, godlike, high,</w:t>
      </w:r>
      <w:r>
        <w:rPr>
          <w:color w:val="000000"/>
          <w:sz w:val="24"/>
          <w:szCs w:val="24"/>
        </w:rPr>
        <w:br/>
        <w:t xml:space="preserve">So glorious in humility?</w:t>
      </w:r>
    </w:p>
    <w:p>
      <w:pPr>
        <w:widowControl w:val="on"/>
        <w:pBdr/>
        <w:spacing w:before="240" w:after="240" w:line="240" w:lineRule="auto"/>
        <w:ind w:left="0" w:right="0"/>
        <w:jc w:val="left"/>
      </w:pPr>
      <w:r>
        <w:rPr>
          <w:color w:val="000000"/>
          <w:sz w:val="24"/>
          <w:szCs w:val="24"/>
        </w:rPr>
        <w:t xml:space="preserve">4 E’en death, which sets the prisoner free, Was pang, and scoff, and scorn to thee; Yet love, through all thy torture glowed, And mercy with thy life-blood flowed.</w:t>
      </w:r>
    </w:p>
    <w:p>
      <w:pPr>
        <w:widowControl w:val="on"/>
        <w:pBdr/>
        <w:spacing w:before="240" w:after="240" w:line="240" w:lineRule="auto"/>
        <w:ind w:left="0" w:right="0"/>
        <w:jc w:val="left"/>
      </w:pPr>
      <w:r>
        <w:rPr>
          <w:color w:val="000000"/>
          <w:sz w:val="24"/>
          <w:szCs w:val="24"/>
        </w:rPr>
        <w:t xml:space="preserve">5 Oh, in thy light, be mine to go,</w:t>
      </w:r>
      <w:r>
        <w:rPr>
          <w:color w:val="000000"/>
          <w:sz w:val="24"/>
          <w:szCs w:val="24"/>
        </w:rPr>
        <w:br/>
        <w:t xml:space="preserve">Illuming all my way of woe! </w:t>
      </w:r>
      <w:r>
        <w:rPr>
          <w:color w:val="000000"/>
          <w:sz w:val="24"/>
          <w:szCs w:val="24"/>
        </w:rPr>
        <w:br/>
        <w:t xml:space="preserve">And give me ever on the road</w:t>
      </w:r>
      <w:r>
        <w:rPr>
          <w:color w:val="000000"/>
          <w:sz w:val="24"/>
          <w:szCs w:val="24"/>
        </w:rPr>
        <w:br/>
        <w:t xml:space="preserve">To trace thy footsteps, Son of God!</w:t>
      </w:r>
    </w:p>
    <w:p>
      <w:pPr>
        <w:widowControl w:val="on"/>
        <w:pBdr/>
        <w:spacing w:before="240" w:after="240" w:line="240" w:lineRule="auto"/>
        <w:ind w:left="0" w:right="0"/>
        <w:jc w:val="left"/>
      </w:pPr>
      <w:r>
        <w:rPr>
          <w:color w:val="000000"/>
          <w:sz w:val="24"/>
          <w:szCs w:val="24"/>
        </w:rPr>
        <w:t xml:space="preserve">     Arthur Cleveland Coxe, 1838.</w:t>
      </w:r>
    </w:p>
    <w:p>
      <w:pPr>
        <w:widowControl w:val="on"/>
        <w:pBdr/>
        <w:spacing w:before="240" w:after="240" w:line="240" w:lineRule="auto"/>
        <w:ind w:left="0" w:right="0"/>
        <w:jc w:val="left"/>
      </w:pPr>
      <w:r>
        <w:rPr>
          <w:color w:val="000000"/>
          <w:sz w:val="24"/>
          <w:szCs w:val="24"/>
        </w:rPr>
        <w:t xml:space="preserve">109 Olivet.  L.M.</w:t>
      </w:r>
    </w:p>
    <w:p>
      <w:pPr>
        <w:widowControl w:val="on"/>
        <w:pBdr/>
        <w:spacing w:before="240" w:after="240" w:line="240" w:lineRule="auto"/>
        <w:ind w:left="0" w:right="0"/>
        <w:jc w:val="left"/>
      </w:pPr>
      <w:r>
        <w:rPr>
          <w:i/>
          <w:color w:val="000000"/>
          <w:sz w:val="24"/>
          <w:szCs w:val="24"/>
        </w:rPr>
        <w:t xml:space="preserve">The Teaching of Jesus.</w:t>
      </w:r>
      <w:r>
        <w:rPr>
          <w:color w:val="000000"/>
          <w:sz w:val="24"/>
          <w:szCs w:val="24"/>
        </w:rPr>
        <w:t xml:space="preserve"> (243)</w:t>
      </w:r>
    </w:p>
    <w:p>
      <w:pPr>
        <w:widowControl w:val="on"/>
        <w:pBdr/>
        <w:spacing w:before="240" w:after="240" w:line="240" w:lineRule="auto"/>
        <w:ind w:left="0" w:right="0"/>
        <w:jc w:val="left"/>
      </w:pPr>
      <w:r>
        <w:rPr>
          <w:color w:val="000000"/>
          <w:sz w:val="24"/>
          <w:szCs w:val="24"/>
        </w:rPr>
        <w:t xml:space="preserve">How sweetly flowed the gospel’s sound</w:t>
      </w:r>
      <w:r>
        <w:rPr>
          <w:color w:val="000000"/>
          <w:sz w:val="24"/>
          <w:szCs w:val="24"/>
        </w:rPr>
        <w:br/>
        <w:t xml:space="preserve">  From lips of gentleness and grace,</w:t>
      </w:r>
      <w:r>
        <w:rPr>
          <w:color w:val="000000"/>
          <w:sz w:val="24"/>
          <w:szCs w:val="24"/>
        </w:rPr>
        <w:br/>
        <w:t xml:space="preserve">When listening thousands gathered round,</w:t>
      </w:r>
      <w:r>
        <w:rPr>
          <w:color w:val="000000"/>
          <w:sz w:val="24"/>
          <w:szCs w:val="24"/>
        </w:rPr>
        <w:br/>
        <w:t xml:space="preserve">  And joy and reverence filled the place!</w:t>
      </w:r>
    </w:p>
    <w:p>
      <w:pPr>
        <w:widowControl w:val="on"/>
        <w:pBdr/>
        <w:spacing w:before="240" w:after="240" w:line="240" w:lineRule="auto"/>
        <w:ind w:left="0" w:right="0"/>
        <w:jc w:val="left"/>
      </w:pPr>
      <w:r>
        <w:rPr>
          <w:color w:val="000000"/>
          <w:sz w:val="24"/>
          <w:szCs w:val="24"/>
        </w:rPr>
        <w:t xml:space="preserve">2 From heaven he came, of heaven he spoke;</w:t>
      </w:r>
      <w:r>
        <w:rPr>
          <w:color w:val="000000"/>
          <w:sz w:val="24"/>
          <w:szCs w:val="24"/>
        </w:rPr>
        <w:br/>
        <w:t xml:space="preserve">  To heaven he led his followers’ way;</w:t>
      </w:r>
      <w:r>
        <w:rPr>
          <w:color w:val="000000"/>
          <w:sz w:val="24"/>
          <w:szCs w:val="24"/>
        </w:rPr>
        <w:br/>
        <w:t xml:space="preserve">Dark clouds of gloomy night he broke,</w:t>
      </w:r>
      <w:r>
        <w:rPr>
          <w:color w:val="000000"/>
          <w:sz w:val="24"/>
          <w:szCs w:val="24"/>
        </w:rPr>
        <w:br/>
        <w:t xml:space="preserve">  Unveiling an immortal day.</w:t>
      </w:r>
    </w:p>
    <w:p>
      <w:pPr>
        <w:widowControl w:val="on"/>
        <w:pBdr/>
        <w:spacing w:before="240" w:after="240" w:line="240" w:lineRule="auto"/>
        <w:ind w:left="0" w:right="0"/>
        <w:jc w:val="left"/>
      </w:pPr>
      <w:r>
        <w:rPr>
          <w:color w:val="000000"/>
          <w:sz w:val="24"/>
          <w:szCs w:val="24"/>
        </w:rPr>
        <w:t xml:space="preserve">3 “Come, wanderers, to my Father’s home;</w:t>
      </w:r>
      <w:r>
        <w:rPr>
          <w:color w:val="000000"/>
          <w:sz w:val="24"/>
          <w:szCs w:val="24"/>
        </w:rPr>
        <w:br/>
        <w:t xml:space="preserve">  Come, all ye weary ones, and rest;”</w:t>
      </w:r>
      <w:r>
        <w:rPr>
          <w:color w:val="000000"/>
          <w:sz w:val="24"/>
          <w:szCs w:val="24"/>
        </w:rPr>
        <w:br/>
        <w:t xml:space="preserve">Yes, sacred Teacher, we will come,</w:t>
      </w:r>
      <w:r>
        <w:rPr>
          <w:color w:val="000000"/>
          <w:sz w:val="24"/>
          <w:szCs w:val="24"/>
        </w:rPr>
        <w:br/>
        <w:t xml:space="preserve">  Obey thee, love thee, and be blest.</w:t>
      </w:r>
    </w:p>
    <w:p>
      <w:pPr>
        <w:widowControl w:val="on"/>
        <w:pBdr/>
        <w:spacing w:before="240" w:after="240" w:line="240" w:lineRule="auto"/>
        <w:ind w:left="0" w:right="0"/>
        <w:jc w:val="left"/>
      </w:pPr>
      <w:r>
        <w:rPr>
          <w:color w:val="000000"/>
          <w:sz w:val="24"/>
          <w:szCs w:val="24"/>
        </w:rPr>
        <w:t xml:space="preserve">     John Bowring, 1823.</w:t>
      </w:r>
    </w:p>
    <w:p>
      <w:pPr>
        <w:widowControl w:val="on"/>
        <w:pBdr/>
        <w:spacing w:before="240" w:after="240" w:line="240" w:lineRule="auto"/>
        <w:ind w:left="0" w:right="0"/>
        <w:jc w:val="left"/>
      </w:pPr>
      <w:r>
        <w:rPr>
          <w:color w:val="000000"/>
          <w:sz w:val="24"/>
          <w:szCs w:val="24"/>
        </w:rPr>
        <w:t xml:space="preserve">110 Olivet.  L.M.</w:t>
      </w:r>
    </w:p>
    <w:p>
      <w:pPr>
        <w:widowControl w:val="on"/>
        <w:pBdr/>
        <w:spacing w:before="240" w:after="240" w:line="240" w:lineRule="auto"/>
        <w:ind w:left="0" w:right="0"/>
        <w:jc w:val="left"/>
      </w:pPr>
      <w:r>
        <w:rPr>
          <w:i/>
          <w:color w:val="000000"/>
          <w:sz w:val="24"/>
          <w:szCs w:val="24"/>
        </w:rPr>
        <w:t xml:space="preserve">Christ’s Example.</w:t>
      </w:r>
      <w:r>
        <w:rPr>
          <w:color w:val="000000"/>
          <w:sz w:val="24"/>
          <w:szCs w:val="24"/>
        </w:rPr>
        <w:t xml:space="preserve"> (239)</w:t>
      </w:r>
    </w:p>
    <w:p>
      <w:pPr>
        <w:widowControl w:val="on"/>
        <w:pBdr/>
        <w:spacing w:before="240" w:after="240" w:line="240" w:lineRule="auto"/>
        <w:ind w:left="0" w:right="0"/>
        <w:jc w:val="left"/>
      </w:pPr>
      <w:r>
        <w:rPr>
          <w:color w:val="000000"/>
          <w:sz w:val="24"/>
          <w:szCs w:val="24"/>
        </w:rPr>
        <w:t xml:space="preserve">My dear Redeemer and my Lord,</w:t>
      </w:r>
      <w:r>
        <w:rPr>
          <w:color w:val="000000"/>
          <w:sz w:val="24"/>
          <w:szCs w:val="24"/>
        </w:rPr>
        <w:br/>
        <w:t xml:space="preserve">I read my duty in thy Word;</w:t>
      </w:r>
      <w:r>
        <w:rPr>
          <w:color w:val="000000"/>
          <w:sz w:val="24"/>
          <w:szCs w:val="24"/>
        </w:rPr>
        <w:br/>
        <w:t xml:space="preserve">But in thy life the law appears,</w:t>
      </w:r>
      <w:r>
        <w:rPr>
          <w:color w:val="000000"/>
          <w:sz w:val="24"/>
          <w:szCs w:val="24"/>
        </w:rPr>
        <w:br/>
        <w:t xml:space="preserve">Drawn out in living characters.</w:t>
      </w:r>
    </w:p>
    <w:p>
      <w:pPr>
        <w:widowControl w:val="on"/>
        <w:pBdr/>
        <w:spacing w:before="240" w:after="240" w:line="240" w:lineRule="auto"/>
        <w:ind w:left="0" w:right="0"/>
        <w:jc w:val="left"/>
      </w:pPr>
      <w:r>
        <w:rPr>
          <w:color w:val="000000"/>
          <w:sz w:val="24"/>
          <w:szCs w:val="24"/>
        </w:rPr>
        <w:t xml:space="preserve">2 Such was thy truth, and such thy zeal,</w:t>
      </w:r>
      <w:r>
        <w:rPr>
          <w:color w:val="000000"/>
          <w:sz w:val="24"/>
          <w:szCs w:val="24"/>
        </w:rPr>
        <w:br/>
        <w:t xml:space="preserve">Such deference to thy Father’s will,</w:t>
      </w:r>
      <w:r>
        <w:rPr>
          <w:color w:val="000000"/>
          <w:sz w:val="24"/>
          <w:szCs w:val="24"/>
        </w:rPr>
        <w:br/>
        <w:t xml:space="preserve">Such love and meekness so divine,</w:t>
      </w:r>
      <w:r>
        <w:rPr>
          <w:color w:val="000000"/>
          <w:sz w:val="24"/>
          <w:szCs w:val="24"/>
        </w:rPr>
        <w:br/>
        <w:t xml:space="preserve">I would transcribe and make them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 Cold mountains and the midnight air</w:t>
      </w:r>
      <w:r>
        <w:rPr>
          <w:color w:val="000000"/>
          <w:sz w:val="24"/>
          <w:szCs w:val="24"/>
        </w:rPr>
        <w:br/>
        <w:t xml:space="preserve">Witnessed the fervor of thy prayer;</w:t>
      </w:r>
      <w:r>
        <w:rPr>
          <w:color w:val="000000"/>
          <w:sz w:val="24"/>
          <w:szCs w:val="24"/>
        </w:rPr>
        <w:br/>
        <w:t xml:space="preserve">The desert thy temptations knew;</w:t>
      </w:r>
      <w:r>
        <w:rPr>
          <w:color w:val="000000"/>
          <w:sz w:val="24"/>
          <w:szCs w:val="24"/>
        </w:rPr>
        <w:br/>
        <w:t xml:space="preserve">Thy conflict and thy victory too.</w:t>
      </w:r>
    </w:p>
    <w:p>
      <w:pPr>
        <w:widowControl w:val="on"/>
        <w:pBdr/>
        <w:spacing w:before="240" w:after="240" w:line="240" w:lineRule="auto"/>
        <w:ind w:left="0" w:right="0"/>
        <w:jc w:val="left"/>
      </w:pPr>
      <w:r>
        <w:rPr>
          <w:color w:val="000000"/>
          <w:sz w:val="24"/>
          <w:szCs w:val="24"/>
        </w:rPr>
        <w:t xml:space="preserve">4 Be thou my pattern, make me bear More of thy gracious image here; Then God, the Judge, shall own my name Among the followers of the Lamb.</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111 Overberg.  L.M.</w:t>
      </w:r>
    </w:p>
    <w:p>
      <w:pPr>
        <w:widowControl w:val="on"/>
        <w:pBdr/>
        <w:spacing w:before="240" w:after="240" w:line="240" w:lineRule="auto"/>
        <w:ind w:left="0" w:right="0"/>
        <w:jc w:val="left"/>
      </w:pPr>
      <w:r>
        <w:rPr>
          <w:i/>
          <w:color w:val="000000"/>
          <w:sz w:val="24"/>
          <w:szCs w:val="24"/>
        </w:rPr>
        <w:t xml:space="preserve">The Miracles of Christ.</w:t>
      </w:r>
      <w:r>
        <w:rPr>
          <w:color w:val="000000"/>
          <w:sz w:val="24"/>
          <w:szCs w:val="24"/>
        </w:rPr>
        <w:t xml:space="preserve"> (247)</w:t>
      </w:r>
    </w:p>
    <w:p>
      <w:pPr>
        <w:widowControl w:val="on"/>
        <w:pBdr/>
        <w:spacing w:before="240" w:after="240" w:line="240" w:lineRule="auto"/>
        <w:ind w:left="0" w:right="0"/>
        <w:jc w:val="left"/>
      </w:pPr>
      <w:r>
        <w:rPr>
          <w:color w:val="000000"/>
          <w:sz w:val="24"/>
          <w:szCs w:val="24"/>
        </w:rPr>
        <w:t xml:space="preserve">Behold! the blind their sight receive;</w:t>
      </w:r>
      <w:r>
        <w:rPr>
          <w:color w:val="000000"/>
          <w:sz w:val="24"/>
          <w:szCs w:val="24"/>
        </w:rPr>
        <w:br/>
        <w:t xml:space="preserve">Behold! the dead awake and live;</w:t>
      </w:r>
      <w:r>
        <w:rPr>
          <w:color w:val="000000"/>
          <w:sz w:val="24"/>
          <w:szCs w:val="24"/>
        </w:rPr>
        <w:br/>
        <w:t xml:space="preserve">The dumb speak wonders, and the lame</w:t>
      </w:r>
      <w:r>
        <w:rPr>
          <w:color w:val="000000"/>
          <w:sz w:val="24"/>
          <w:szCs w:val="24"/>
        </w:rPr>
        <w:br/>
        <w:t xml:space="preserve">Leap, like the hart, and bless his name.</w:t>
      </w:r>
    </w:p>
    <w:p>
      <w:pPr>
        <w:widowControl w:val="on"/>
        <w:pBdr/>
        <w:spacing w:before="240" w:after="240" w:line="240" w:lineRule="auto"/>
        <w:ind w:left="0" w:right="0"/>
        <w:jc w:val="left"/>
      </w:pPr>
      <w:r>
        <w:rPr>
          <w:color w:val="000000"/>
          <w:sz w:val="24"/>
          <w:szCs w:val="24"/>
        </w:rPr>
        <w:t xml:space="preserve">2 Thus doth th’ eternal Spirit own</w:t>
      </w:r>
      <w:r>
        <w:rPr>
          <w:color w:val="000000"/>
          <w:sz w:val="24"/>
          <w:szCs w:val="24"/>
        </w:rPr>
        <w:br/>
        <w:t xml:space="preserve">And seal the mission of the Son;</w:t>
      </w:r>
      <w:r>
        <w:rPr>
          <w:color w:val="000000"/>
          <w:sz w:val="24"/>
          <w:szCs w:val="24"/>
        </w:rPr>
        <w:br/>
        <w:t xml:space="preserve">The Father vindicates his cause,</w:t>
      </w:r>
      <w:r>
        <w:rPr>
          <w:color w:val="000000"/>
          <w:sz w:val="24"/>
          <w:szCs w:val="24"/>
        </w:rPr>
        <w:br/>
        <w:t xml:space="preserve">While he hangs bleeding on the cross.</w:t>
      </w:r>
    </w:p>
    <w:p>
      <w:pPr>
        <w:widowControl w:val="on"/>
        <w:pBdr/>
        <w:spacing w:before="240" w:after="240" w:line="240" w:lineRule="auto"/>
        <w:ind w:left="0" w:right="0"/>
        <w:jc w:val="left"/>
      </w:pPr>
      <w:r>
        <w:rPr>
          <w:color w:val="000000"/>
          <w:sz w:val="24"/>
          <w:szCs w:val="24"/>
        </w:rPr>
        <w:t xml:space="preserve">3 He dies! the heavens in mourning stood;</w:t>
      </w:r>
      <w:r>
        <w:rPr>
          <w:color w:val="000000"/>
          <w:sz w:val="24"/>
          <w:szCs w:val="24"/>
        </w:rPr>
        <w:br/>
        <w:t xml:space="preserve">He rises, the triumphant God! </w:t>
      </w:r>
      <w:r>
        <w:rPr>
          <w:color w:val="000000"/>
          <w:sz w:val="24"/>
          <w:szCs w:val="24"/>
        </w:rPr>
        <w:br/>
        <w:t xml:space="preserve">Behold the Lord ascending high,</w:t>
      </w:r>
      <w:r>
        <w:rPr>
          <w:color w:val="000000"/>
          <w:sz w:val="24"/>
          <w:szCs w:val="24"/>
        </w:rPr>
        <w:br/>
        <w:t xml:space="preserve">No more to bleed, no more to die.</w:t>
      </w:r>
    </w:p>
    <w:p>
      <w:pPr>
        <w:widowControl w:val="on"/>
        <w:pBdr/>
        <w:spacing w:before="240" w:after="240" w:line="240" w:lineRule="auto"/>
        <w:ind w:left="0" w:right="0"/>
        <w:jc w:val="left"/>
      </w:pPr>
      <w:r>
        <w:rPr>
          <w:color w:val="000000"/>
          <w:sz w:val="24"/>
          <w:szCs w:val="24"/>
        </w:rPr>
        <w:t xml:space="preserve">4 Hence, and forever, from my heart,</w:t>
      </w:r>
      <w:r>
        <w:rPr>
          <w:color w:val="000000"/>
          <w:sz w:val="24"/>
          <w:szCs w:val="24"/>
        </w:rPr>
        <w:br/>
        <w:t xml:space="preserve">I bid my doubts and fears depart;</w:t>
      </w:r>
      <w:r>
        <w:rPr>
          <w:color w:val="000000"/>
          <w:sz w:val="24"/>
          <w:szCs w:val="24"/>
        </w:rPr>
        <w:br/>
        <w:t xml:space="preserve">And to those hands my soul resign,</w:t>
      </w:r>
      <w:r>
        <w:rPr>
          <w:color w:val="000000"/>
          <w:sz w:val="24"/>
          <w:szCs w:val="24"/>
        </w:rPr>
        <w:br/>
        <w:t xml:space="preserve">Which bear credentials so divine.</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113 Overberg.  L.M.</w:t>
      </w:r>
    </w:p>
    <w:p>
      <w:pPr>
        <w:widowControl w:val="on"/>
        <w:pBdr/>
        <w:spacing w:before="240" w:after="240" w:line="240" w:lineRule="auto"/>
        <w:ind w:left="0" w:right="0"/>
        <w:jc w:val="left"/>
      </w:pPr>
      <w:r>
        <w:rPr>
          <w:i/>
          <w:color w:val="000000"/>
          <w:sz w:val="24"/>
          <w:szCs w:val="24"/>
        </w:rPr>
        <w:t xml:space="preserve">Entry into Jerusalem.</w:t>
      </w:r>
      <w:r>
        <w:rPr>
          <w:color w:val="000000"/>
          <w:sz w:val="24"/>
          <w:szCs w:val="24"/>
        </w:rPr>
        <w:t xml:space="preserve"> (248)</w:t>
      </w:r>
    </w:p>
    <w:p>
      <w:pPr>
        <w:widowControl w:val="on"/>
        <w:pBdr/>
        <w:spacing w:before="240" w:after="240" w:line="240" w:lineRule="auto"/>
        <w:ind w:left="0" w:right="0"/>
        <w:jc w:val="left"/>
      </w:pPr>
      <w:r>
        <w:rPr>
          <w:color w:val="000000"/>
          <w:sz w:val="24"/>
          <w:szCs w:val="24"/>
        </w:rPr>
        <w:t xml:space="preserve">Ride on! ride on in majesty! </w:t>
      </w:r>
      <w:r>
        <w:rPr>
          <w:color w:val="000000"/>
          <w:sz w:val="24"/>
          <w:szCs w:val="24"/>
        </w:rPr>
        <w:br/>
        <w:t xml:space="preserve">Hark! all the tribes Hosanna cry;</w:t>
      </w:r>
      <w:r>
        <w:rPr>
          <w:color w:val="000000"/>
          <w:sz w:val="24"/>
          <w:szCs w:val="24"/>
        </w:rPr>
        <w:br/>
        <w:t xml:space="preserve">O Savior meek, pursue thy road</w:t>
      </w:r>
      <w:r>
        <w:rPr>
          <w:color w:val="000000"/>
          <w:sz w:val="24"/>
          <w:szCs w:val="24"/>
        </w:rPr>
        <w:br/>
        <w:t xml:space="preserve">With palms and scattered garments strowed.</w:t>
      </w:r>
    </w:p>
    <w:p>
      <w:pPr>
        <w:widowControl w:val="on"/>
        <w:pBdr/>
        <w:spacing w:before="240" w:after="240" w:line="240" w:lineRule="auto"/>
        <w:ind w:left="0" w:right="0"/>
        <w:jc w:val="left"/>
      </w:pPr>
      <w:r>
        <w:rPr>
          <w:color w:val="000000"/>
          <w:sz w:val="24"/>
          <w:szCs w:val="24"/>
        </w:rPr>
        <w:t xml:space="preserve">2 Bide on! ride on in majesty! </w:t>
      </w:r>
      <w:r>
        <w:rPr>
          <w:color w:val="000000"/>
          <w:sz w:val="24"/>
          <w:szCs w:val="24"/>
        </w:rPr>
        <w:br/>
        <w:t xml:space="preserve">In lowly pomp ride on to die;</w:t>
      </w:r>
      <w:r>
        <w:rPr>
          <w:color w:val="000000"/>
          <w:sz w:val="24"/>
          <w:szCs w:val="24"/>
        </w:rPr>
        <w:br/>
        <w:t xml:space="preserve">O Christ, thy triumphs now begin</w:t>
      </w:r>
      <w:r>
        <w:rPr>
          <w:color w:val="000000"/>
          <w:sz w:val="24"/>
          <w:szCs w:val="24"/>
        </w:rPr>
        <w:br/>
        <w:t xml:space="preserve">O’er captive death and conquered sin.</w:t>
      </w:r>
    </w:p>
    <w:p>
      <w:pPr>
        <w:widowControl w:val="on"/>
        <w:pBdr/>
        <w:spacing w:before="240" w:after="240" w:line="240" w:lineRule="auto"/>
        <w:ind w:left="0" w:right="0"/>
        <w:jc w:val="left"/>
      </w:pPr>
      <w:r>
        <w:rPr>
          <w:color w:val="000000"/>
          <w:sz w:val="24"/>
          <w:szCs w:val="24"/>
        </w:rPr>
        <w:t xml:space="preserve">3 Ride on! ride on in majesty!  The angel armies of the sky Look down with sad and wondering eyes To see the approaching sacrifice.</w:t>
      </w:r>
    </w:p>
    <w:p>
      <w:pPr>
        <w:widowControl w:val="on"/>
        <w:pBdr/>
        <w:spacing w:before="240" w:after="240" w:line="240" w:lineRule="auto"/>
        <w:ind w:left="0" w:right="0"/>
        <w:jc w:val="left"/>
      </w:pPr>
      <w:r>
        <w:rPr>
          <w:color w:val="000000"/>
          <w:sz w:val="24"/>
          <w:szCs w:val="24"/>
        </w:rPr>
        <w:t xml:space="preserve">4 Ride on! ride on in majesty!  The last and fiercest strife is nigh; The Father on his sapphire throne Awaits his own anointed Son.</w:t>
      </w:r>
    </w:p>
    <w:p>
      <w:pPr>
        <w:widowControl w:val="on"/>
        <w:pBdr/>
        <w:spacing w:before="240" w:after="240" w:line="240" w:lineRule="auto"/>
        <w:ind w:left="0" w:right="0"/>
        <w:jc w:val="left"/>
      </w:pPr>
      <w:r>
        <w:rPr>
          <w:color w:val="000000"/>
          <w:sz w:val="24"/>
          <w:szCs w:val="24"/>
        </w:rPr>
        <w:t xml:space="preserve">5 Ride on! ride on in majesty! </w:t>
      </w:r>
      <w:r>
        <w:rPr>
          <w:color w:val="000000"/>
          <w:sz w:val="24"/>
          <w:szCs w:val="24"/>
        </w:rPr>
        <w:br/>
        <w:t xml:space="preserve">In lowly pomp, ride on to die;</w:t>
      </w:r>
      <w:r>
        <w:rPr>
          <w:color w:val="000000"/>
          <w:sz w:val="24"/>
          <w:szCs w:val="24"/>
        </w:rPr>
        <w:br/>
        <w:t xml:space="preserve">Bow thy meek head to mortal pain,</w:t>
      </w:r>
      <w:r>
        <w:rPr>
          <w:color w:val="000000"/>
          <w:sz w:val="24"/>
          <w:szCs w:val="24"/>
        </w:rPr>
        <w:br/>
        <w:t xml:space="preserve">Then take, O God, thy power and reign.</w:t>
      </w:r>
    </w:p>
    <w:p>
      <w:pPr>
        <w:widowControl w:val="on"/>
        <w:pBdr/>
        <w:spacing w:before="240" w:after="240" w:line="240" w:lineRule="auto"/>
        <w:ind w:left="0" w:right="0"/>
        <w:jc w:val="left"/>
      </w:pPr>
      <w:r>
        <w:rPr>
          <w:color w:val="000000"/>
          <w:sz w:val="24"/>
          <w:szCs w:val="24"/>
        </w:rPr>
        <w:t xml:space="preserve">     Henry Hart Milman, 1827.</w:t>
      </w:r>
    </w:p>
    <w:p>
      <w:pPr>
        <w:widowControl w:val="on"/>
        <w:pBdr/>
        <w:spacing w:before="240" w:after="240" w:line="240" w:lineRule="auto"/>
        <w:ind w:left="0" w:right="0"/>
        <w:jc w:val="left"/>
      </w:pPr>
      <w:r>
        <w:rPr>
          <w:color w:val="000000"/>
          <w:sz w:val="24"/>
          <w:szCs w:val="24"/>
        </w:rPr>
        <w:t xml:space="preserve">113 Overberg.  L.M.</w:t>
      </w:r>
    </w:p>
    <w:p>
      <w:pPr>
        <w:widowControl w:val="on"/>
        <w:pBdr/>
        <w:spacing w:before="240" w:after="240" w:line="240" w:lineRule="auto"/>
        <w:ind w:left="0" w:right="0"/>
        <w:jc w:val="left"/>
      </w:pPr>
      <w:r>
        <w:rPr>
          <w:i/>
          <w:color w:val="000000"/>
          <w:sz w:val="24"/>
          <w:szCs w:val="24"/>
        </w:rPr>
        <w:t xml:space="preserve">The Transfiguration.</w:t>
      </w:r>
      <w:r>
        <w:rPr>
          <w:color w:val="000000"/>
          <w:sz w:val="24"/>
          <w:szCs w:val="24"/>
        </w:rPr>
        <w:t xml:space="preserve"> (245)</w:t>
      </w:r>
    </w:p>
    <w:p>
      <w:pPr>
        <w:widowControl w:val="on"/>
        <w:pBdr/>
        <w:spacing w:before="240" w:after="240" w:line="240" w:lineRule="auto"/>
        <w:ind w:left="0" w:right="0"/>
        <w:jc w:val="left"/>
      </w:pPr>
      <w:r>
        <w:rPr>
          <w:color w:val="000000"/>
          <w:sz w:val="24"/>
          <w:szCs w:val="24"/>
        </w:rPr>
        <w:t xml:space="preserve">Oh, wondrous type, oh, vision fair,</w:t>
      </w:r>
      <w:r>
        <w:rPr>
          <w:color w:val="000000"/>
          <w:sz w:val="24"/>
          <w:szCs w:val="24"/>
        </w:rPr>
        <w:br/>
        <w:t xml:space="preserve">Of glory that the church shall share,</w:t>
      </w:r>
      <w:r>
        <w:rPr>
          <w:color w:val="000000"/>
          <w:sz w:val="24"/>
          <w:szCs w:val="24"/>
        </w:rPr>
        <w:br/>
        <w:t xml:space="preserve">Which Christ upon the mountain shows,</w:t>
      </w:r>
      <w:r>
        <w:rPr>
          <w:color w:val="000000"/>
          <w:sz w:val="24"/>
          <w:szCs w:val="24"/>
        </w:rPr>
        <w:br/>
        <w:t xml:space="preserve">Where brighter than the sun he glows!</w:t>
      </w:r>
    </w:p>
    <w:p>
      <w:pPr>
        <w:widowControl w:val="on"/>
        <w:pBdr/>
        <w:spacing w:before="240" w:after="240" w:line="240" w:lineRule="auto"/>
        <w:ind w:left="0" w:right="0"/>
        <w:jc w:val="left"/>
      </w:pPr>
      <w:r>
        <w:rPr>
          <w:color w:val="000000"/>
          <w:sz w:val="24"/>
          <w:szCs w:val="24"/>
        </w:rPr>
        <w:t xml:space="preserve">2 From age to age the tale declare,</w:t>
      </w:r>
      <w:r>
        <w:rPr>
          <w:color w:val="000000"/>
          <w:sz w:val="24"/>
          <w:szCs w:val="24"/>
        </w:rPr>
        <w:br/>
        <w:t xml:space="preserve">How with the three disciples there,</w:t>
      </w:r>
      <w:r>
        <w:rPr>
          <w:color w:val="000000"/>
          <w:sz w:val="24"/>
          <w:szCs w:val="24"/>
        </w:rPr>
        <w:br/>
        <w:t xml:space="preserve">Where Moses and Elias meet,</w:t>
      </w:r>
      <w:r>
        <w:rPr>
          <w:color w:val="000000"/>
          <w:sz w:val="24"/>
          <w:szCs w:val="24"/>
        </w:rPr>
        <w:br/>
        <w:t xml:space="preserve">The Lord holds converse high and sweet.</w:t>
      </w:r>
    </w:p>
    <w:p>
      <w:pPr>
        <w:widowControl w:val="on"/>
        <w:pBdr/>
        <w:spacing w:before="240" w:after="240" w:line="240" w:lineRule="auto"/>
        <w:ind w:left="0" w:right="0"/>
        <w:jc w:val="left"/>
      </w:pPr>
      <w:r>
        <w:rPr>
          <w:color w:val="000000"/>
          <w:sz w:val="24"/>
          <w:szCs w:val="24"/>
        </w:rPr>
        <w:t xml:space="preserve">3 The law and prophets there have place, Two chosen witnesses of grace; The Father’s voice from out the cloud Proclaimed his only Son aloud.</w:t>
      </w:r>
    </w:p>
    <w:p>
      <w:pPr>
        <w:widowControl w:val="on"/>
        <w:pBdr/>
        <w:spacing w:before="240" w:after="240" w:line="240" w:lineRule="auto"/>
        <w:ind w:left="0" w:right="0"/>
        <w:jc w:val="left"/>
      </w:pPr>
      <w:r>
        <w:rPr>
          <w:color w:val="000000"/>
          <w:sz w:val="24"/>
          <w:szCs w:val="24"/>
        </w:rPr>
        <w:t xml:space="preserve">4 With shining face and bright array</w:t>
      </w:r>
      <w:r>
        <w:rPr>
          <w:color w:val="000000"/>
          <w:sz w:val="24"/>
          <w:szCs w:val="24"/>
        </w:rPr>
        <w:br/>
        <w:t xml:space="preserve">Christ deigns to manifest to-day,</w:t>
      </w:r>
      <w:r>
        <w:rPr>
          <w:color w:val="000000"/>
          <w:sz w:val="24"/>
          <w:szCs w:val="24"/>
        </w:rPr>
        <w:br/>
        <w:t xml:space="preserve">What glory shall be theirs above</w:t>
      </w:r>
      <w:r>
        <w:rPr>
          <w:color w:val="000000"/>
          <w:sz w:val="24"/>
          <w:szCs w:val="24"/>
        </w:rPr>
        <w:br/>
        <w:t xml:space="preserve">Who joy in God with perfect love.</w:t>
      </w:r>
    </w:p>
    <w:p>
      <w:pPr>
        <w:widowControl w:val="on"/>
        <w:pBdr/>
        <w:spacing w:before="240" w:after="240" w:line="240" w:lineRule="auto"/>
        <w:ind w:left="0" w:right="0"/>
        <w:jc w:val="left"/>
      </w:pPr>
      <w:r>
        <w:rPr>
          <w:color w:val="000000"/>
          <w:sz w:val="24"/>
          <w:szCs w:val="24"/>
        </w:rPr>
        <w:t xml:space="preserve">     Latin.  Tr. by J.M.  Neale, 1851.</w:t>
      </w:r>
    </w:p>
    <w:p>
      <w:pPr>
        <w:widowControl w:val="on"/>
        <w:pBdr/>
        <w:spacing w:before="240" w:after="240" w:line="240" w:lineRule="auto"/>
        <w:ind w:left="0" w:right="0"/>
        <w:jc w:val="left"/>
      </w:pPr>
      <w:r>
        <w:rPr>
          <w:color w:val="000000"/>
          <w:sz w:val="24"/>
          <w:szCs w:val="24"/>
        </w:rPr>
        <w:t xml:space="preserve">114 Bavaria. 8s &amp; 7s D.</w:t>
      </w:r>
    </w:p>
    <w:p>
      <w:pPr>
        <w:widowControl w:val="on"/>
        <w:pBdr/>
        <w:spacing w:before="240" w:after="240" w:line="240" w:lineRule="auto"/>
        <w:ind w:left="0" w:right="0"/>
        <w:jc w:val="left"/>
      </w:pPr>
      <w:r>
        <w:rPr>
          <w:i/>
          <w:color w:val="000000"/>
          <w:sz w:val="24"/>
          <w:szCs w:val="24"/>
        </w:rPr>
        <w:t xml:space="preserve">Christ Our Example.</w:t>
      </w:r>
      <w:r>
        <w:rPr>
          <w:color w:val="000000"/>
          <w:sz w:val="24"/>
          <w:szCs w:val="24"/>
        </w:rPr>
        <w:t xml:space="preserve"> (251)</w:t>
      </w:r>
    </w:p>
    <w:p>
      <w:pPr>
        <w:widowControl w:val="on"/>
        <w:pBdr/>
        <w:spacing w:before="240" w:after="240" w:line="240" w:lineRule="auto"/>
        <w:ind w:left="0" w:right="0"/>
        <w:jc w:val="left"/>
      </w:pPr>
      <w:r>
        <w:rPr>
          <w:color w:val="000000"/>
          <w:sz w:val="24"/>
          <w:szCs w:val="24"/>
        </w:rPr>
        <w:t xml:space="preserve">Ever would I fain be reading,</w:t>
      </w:r>
      <w:r>
        <w:rPr>
          <w:color w:val="000000"/>
          <w:sz w:val="24"/>
          <w:szCs w:val="24"/>
        </w:rPr>
        <w:br/>
        <w:t xml:space="preserve">  In the ancient holy Book,</w:t>
      </w:r>
      <w:r>
        <w:rPr>
          <w:color w:val="000000"/>
          <w:sz w:val="24"/>
          <w:szCs w:val="24"/>
        </w:rPr>
        <w:br/>
        <w:t xml:space="preserve">Of my Savior’s gentle pleading,</w:t>
      </w:r>
      <w:r>
        <w:rPr>
          <w:color w:val="000000"/>
          <w:sz w:val="24"/>
          <w:szCs w:val="24"/>
        </w:rPr>
        <w:br/>
        <w:t xml:space="preserve">  Truth in ev’ry word and look. </w:t>
      </w:r>
      <w:r>
        <w:rPr>
          <w:color w:val="000000"/>
          <w:sz w:val="24"/>
          <w:szCs w:val="24"/>
        </w:rPr>
        <w:br/>
        <w:t xml:space="preserve">How to all the sick and tearful</w:t>
      </w:r>
      <w:r>
        <w:rPr>
          <w:color w:val="000000"/>
          <w:sz w:val="24"/>
          <w:szCs w:val="24"/>
        </w:rPr>
        <w:br/>
        <w:t xml:space="preserve">  Help was ever gladly shown;</w:t>
      </w:r>
      <w:r>
        <w:rPr>
          <w:color w:val="000000"/>
          <w:sz w:val="24"/>
          <w:szCs w:val="24"/>
        </w:rPr>
        <w:br/>
        <w:t xml:space="preserve">How he sought the poor and fearful,</w:t>
      </w:r>
      <w:r>
        <w:rPr>
          <w:color w:val="000000"/>
          <w:sz w:val="24"/>
          <w:szCs w:val="24"/>
        </w:rPr>
        <w:br/>
        <w:t xml:space="preserve">  Called them brothers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2 How no contrite soul e’er sought him,</w:t>
      </w:r>
      <w:r>
        <w:rPr>
          <w:color w:val="000000"/>
          <w:sz w:val="24"/>
          <w:szCs w:val="24"/>
        </w:rPr>
        <w:br/>
        <w:t xml:space="preserve">  And was bidden to depart;</w:t>
      </w:r>
      <w:r>
        <w:rPr>
          <w:color w:val="000000"/>
          <w:sz w:val="24"/>
          <w:szCs w:val="24"/>
        </w:rPr>
        <w:br/>
        <w:t xml:space="preserve">How, with gentle words he taught him,</w:t>
      </w:r>
      <w:r>
        <w:rPr>
          <w:color w:val="000000"/>
          <w:sz w:val="24"/>
          <w:szCs w:val="24"/>
        </w:rPr>
        <w:br/>
        <w:t xml:space="preserve">  Took the death from out his heart. </w:t>
      </w:r>
      <w:r>
        <w:rPr>
          <w:color w:val="000000"/>
          <w:sz w:val="24"/>
          <w:szCs w:val="24"/>
        </w:rPr>
        <w:br/>
        <w:t xml:space="preserve">Still I read the ancient story,—­</w:t>
      </w:r>
      <w:r>
        <w:rPr>
          <w:color w:val="000000"/>
          <w:sz w:val="24"/>
          <w:szCs w:val="24"/>
        </w:rPr>
        <w:br/>
        <w:t xml:space="preserve">  And my joy is ever new,—­</w:t>
      </w:r>
      <w:r>
        <w:rPr>
          <w:color w:val="000000"/>
          <w:sz w:val="24"/>
          <w:szCs w:val="24"/>
        </w:rPr>
        <w:br/>
        <w:t xml:space="preserve">How for us he left his glory,</w:t>
      </w:r>
      <w:r>
        <w:rPr>
          <w:color w:val="000000"/>
          <w:sz w:val="24"/>
          <w:szCs w:val="24"/>
        </w:rPr>
        <w:br/>
        <w:t xml:space="preserve">  How he still is kind and true.</w:t>
      </w:r>
    </w:p>
    <w:p>
      <w:pPr>
        <w:widowControl w:val="on"/>
        <w:pBdr/>
        <w:spacing w:before="240" w:after="240" w:line="240" w:lineRule="auto"/>
        <w:ind w:left="0" w:right="0"/>
        <w:jc w:val="left"/>
      </w:pPr>
      <w:r>
        <w:rPr>
          <w:color w:val="000000"/>
          <w:sz w:val="24"/>
          <w:szCs w:val="24"/>
        </w:rPr>
        <w:t xml:space="preserve">3 How the flock he gently leadeth,</w:t>
      </w:r>
      <w:r>
        <w:rPr>
          <w:color w:val="000000"/>
          <w:sz w:val="24"/>
          <w:szCs w:val="24"/>
        </w:rPr>
        <w:br/>
        <w:t xml:space="preserve">  Whom his Father gave him here;</w:t>
      </w:r>
      <w:r>
        <w:rPr>
          <w:color w:val="000000"/>
          <w:sz w:val="24"/>
          <w:szCs w:val="24"/>
        </w:rPr>
        <w:br/>
        <w:t xml:space="preserve">How his arms he widely spreadeth,</w:t>
      </w:r>
      <w:r>
        <w:rPr>
          <w:color w:val="000000"/>
          <w:sz w:val="24"/>
          <w:szCs w:val="24"/>
        </w:rPr>
        <w:br/>
        <w:t xml:space="preserve">  To his heart to draw us near. </w:t>
      </w:r>
      <w:r>
        <w:rPr>
          <w:color w:val="000000"/>
          <w:sz w:val="24"/>
          <w:szCs w:val="24"/>
        </w:rPr>
        <w:br/>
        <w:t xml:space="preserve">Let me kneel, my Lord! before thee,</w:t>
      </w:r>
      <w:r>
        <w:rPr>
          <w:color w:val="000000"/>
          <w:sz w:val="24"/>
          <w:szCs w:val="24"/>
        </w:rPr>
        <w:br/>
        <w:t xml:space="preserve">  Let my heart in tears o’erflow,</w:t>
      </w:r>
      <w:r>
        <w:rPr>
          <w:color w:val="000000"/>
          <w:sz w:val="24"/>
          <w:szCs w:val="24"/>
        </w:rPr>
        <w:br/>
        <w:t xml:space="preserve">Melted by thy love adore thee,</w:t>
      </w:r>
      <w:r>
        <w:rPr>
          <w:color w:val="000000"/>
          <w:sz w:val="24"/>
          <w:szCs w:val="24"/>
        </w:rPr>
        <w:br/>
        <w:t xml:space="preserve">  Blessed in thee, mid joy or woe.</w:t>
      </w:r>
    </w:p>
    <w:p>
      <w:pPr>
        <w:widowControl w:val="on"/>
        <w:pBdr/>
        <w:spacing w:before="240" w:after="240" w:line="240" w:lineRule="auto"/>
        <w:ind w:left="0" w:right="0"/>
        <w:jc w:val="left"/>
      </w:pPr>
      <w:r>
        <w:rPr>
          <w:color w:val="000000"/>
          <w:sz w:val="24"/>
          <w:szCs w:val="24"/>
        </w:rPr>
        <w:t xml:space="preserve">     Ger., Louisa Hensel, 1829. </w:t>
      </w:r>
      <w:r>
        <w:rPr>
          <w:color w:val="000000"/>
          <w:sz w:val="24"/>
          <w:szCs w:val="24"/>
        </w:rPr>
        <w:br/>
        <w:t xml:space="preserve">     Tr., Catherine Winkworth, 1858</w:t>
      </w:r>
    </w:p>
    <w:p>
      <w:pPr>
        <w:widowControl w:val="on"/>
        <w:pBdr/>
        <w:spacing w:before="240" w:after="240" w:line="240" w:lineRule="auto"/>
        <w:ind w:left="0" w:right="0"/>
        <w:jc w:val="left"/>
      </w:pPr>
      <w:r>
        <w:rPr>
          <w:color w:val="000000"/>
          <w:sz w:val="24"/>
          <w:szCs w:val="24"/>
        </w:rPr>
        <w:t xml:space="preserve">115 Heber.  C.M.</w:t>
      </w:r>
    </w:p>
    <w:p>
      <w:pPr>
        <w:widowControl w:val="on"/>
        <w:pBdr/>
        <w:spacing w:before="240" w:after="240" w:line="240" w:lineRule="auto"/>
        <w:ind w:left="0" w:right="0"/>
        <w:jc w:val="left"/>
      </w:pPr>
      <w:r>
        <w:rPr>
          <w:i/>
          <w:color w:val="000000"/>
          <w:sz w:val="24"/>
          <w:szCs w:val="24"/>
        </w:rPr>
        <w:t xml:space="preserve">The Example of Christ.</w:t>
      </w:r>
      <w:r>
        <w:rPr>
          <w:color w:val="000000"/>
          <w:sz w:val="24"/>
          <w:szCs w:val="24"/>
        </w:rPr>
        <w:t xml:space="preserve"> (236)</w:t>
      </w:r>
    </w:p>
    <w:p>
      <w:pPr>
        <w:widowControl w:val="on"/>
        <w:pBdr/>
        <w:spacing w:before="240" w:after="240" w:line="240" w:lineRule="auto"/>
        <w:ind w:left="0" w:right="0"/>
        <w:jc w:val="left"/>
      </w:pPr>
      <w:r>
        <w:rPr>
          <w:color w:val="000000"/>
          <w:sz w:val="24"/>
          <w:szCs w:val="24"/>
        </w:rPr>
        <w:t xml:space="preserve">Behold where, in the Friend of man,</w:t>
      </w:r>
      <w:r>
        <w:rPr>
          <w:color w:val="000000"/>
          <w:sz w:val="24"/>
          <w:szCs w:val="24"/>
        </w:rPr>
        <w:br/>
        <w:t xml:space="preserve">  Appears each grace divine! </w:t>
      </w:r>
      <w:r>
        <w:rPr>
          <w:color w:val="000000"/>
          <w:sz w:val="24"/>
          <w:szCs w:val="24"/>
        </w:rPr>
        <w:br/>
        <w:t xml:space="preserve">The virtues all in Jesus meet,</w:t>
      </w:r>
      <w:r>
        <w:rPr>
          <w:color w:val="000000"/>
          <w:sz w:val="24"/>
          <w:szCs w:val="24"/>
        </w:rPr>
        <w:br/>
        <w:t xml:space="preserve">  With mildest radiance shine.</w:t>
      </w:r>
    </w:p>
    <w:p>
      <w:pPr>
        <w:widowControl w:val="on"/>
        <w:pBdr/>
        <w:spacing w:before="240" w:after="240" w:line="240" w:lineRule="auto"/>
        <w:ind w:left="0" w:right="0"/>
        <w:jc w:val="left"/>
      </w:pPr>
      <w:r>
        <w:rPr>
          <w:color w:val="000000"/>
          <w:sz w:val="24"/>
          <w:szCs w:val="24"/>
        </w:rPr>
        <w:t xml:space="preserve">2 To spread the rays of heavenly light,</w:t>
      </w:r>
      <w:r>
        <w:rPr>
          <w:color w:val="000000"/>
          <w:sz w:val="24"/>
          <w:szCs w:val="24"/>
        </w:rPr>
        <w:br/>
        <w:t xml:space="preserve">  To give the mourner joy,</w:t>
      </w:r>
      <w:r>
        <w:rPr>
          <w:color w:val="000000"/>
          <w:sz w:val="24"/>
          <w:szCs w:val="24"/>
        </w:rPr>
        <w:br/>
        <w:t xml:space="preserve">To preach glad tidings to the poor,</w:t>
      </w:r>
      <w:r>
        <w:rPr>
          <w:color w:val="000000"/>
          <w:sz w:val="24"/>
          <w:szCs w:val="24"/>
        </w:rPr>
        <w:br/>
        <w:t xml:space="preserve">  Was his divine employ.</w:t>
      </w:r>
    </w:p>
    <w:p>
      <w:pPr>
        <w:widowControl w:val="on"/>
        <w:pBdr/>
        <w:spacing w:before="240" w:after="240" w:line="240" w:lineRule="auto"/>
        <w:ind w:left="0" w:right="0"/>
        <w:jc w:val="left"/>
      </w:pPr>
      <w:r>
        <w:rPr>
          <w:color w:val="000000"/>
          <w:sz w:val="24"/>
          <w:szCs w:val="24"/>
        </w:rPr>
        <w:t xml:space="preserve">3 In the last hour of deep distress,</w:t>
      </w:r>
      <w:r>
        <w:rPr>
          <w:color w:val="000000"/>
          <w:sz w:val="24"/>
          <w:szCs w:val="24"/>
        </w:rPr>
        <w:br/>
        <w:t xml:space="preserve">  Before his Father’s throne,</w:t>
      </w:r>
      <w:r>
        <w:rPr>
          <w:color w:val="000000"/>
          <w:sz w:val="24"/>
          <w:szCs w:val="24"/>
        </w:rPr>
        <w:br/>
        <w:t xml:space="preserve">With soul resigned, he bowed, and said,</w:t>
      </w:r>
      <w:r>
        <w:rPr>
          <w:color w:val="000000"/>
          <w:sz w:val="24"/>
          <w:szCs w:val="24"/>
        </w:rPr>
        <w:br/>
        <w:t xml:space="preserve">  “Thy will, not mine, be done!”</w:t>
      </w:r>
    </w:p>
    <w:p>
      <w:pPr>
        <w:widowControl w:val="on"/>
        <w:pBdr/>
        <w:spacing w:before="240" w:after="240" w:line="240" w:lineRule="auto"/>
        <w:ind w:left="0" w:right="0"/>
        <w:jc w:val="left"/>
      </w:pPr>
      <w:r>
        <w:rPr>
          <w:color w:val="000000"/>
          <w:sz w:val="24"/>
          <w:szCs w:val="24"/>
        </w:rPr>
        <w:t xml:space="preserve">4 Be Christ our pattern and our guide,</w:t>
      </w:r>
      <w:r>
        <w:rPr>
          <w:color w:val="000000"/>
          <w:sz w:val="24"/>
          <w:szCs w:val="24"/>
        </w:rPr>
        <w:br/>
        <w:t xml:space="preserve">  His image may we bear;</w:t>
      </w:r>
      <w:r>
        <w:rPr>
          <w:color w:val="000000"/>
          <w:sz w:val="24"/>
          <w:szCs w:val="24"/>
        </w:rPr>
        <w:br/>
        <w:t xml:space="preserve">Oh, may we tread his sacred steps,</w:t>
      </w:r>
      <w:r>
        <w:rPr>
          <w:color w:val="000000"/>
          <w:sz w:val="24"/>
          <w:szCs w:val="24"/>
        </w:rPr>
        <w:br/>
        <w:t xml:space="preserve">  And his bright glories share.</w:t>
      </w:r>
    </w:p>
    <w:p>
      <w:pPr>
        <w:widowControl w:val="on"/>
        <w:pBdr/>
        <w:spacing w:before="240" w:after="240" w:line="240" w:lineRule="auto"/>
        <w:ind w:left="0" w:right="0"/>
        <w:jc w:val="left"/>
      </w:pPr>
      <w:r>
        <w:rPr>
          <w:color w:val="000000"/>
          <w:sz w:val="24"/>
          <w:szCs w:val="24"/>
        </w:rPr>
        <w:t xml:space="preserve">     William Endfield, 1802.</w:t>
      </w:r>
    </w:p>
    <w:p>
      <w:pPr>
        <w:widowControl w:val="on"/>
        <w:pBdr/>
        <w:spacing w:before="240" w:after="240" w:line="240" w:lineRule="auto"/>
        <w:ind w:left="0" w:right="0"/>
        <w:jc w:val="left"/>
      </w:pPr>
      <w:r>
        <w:rPr>
          <w:color w:val="000000"/>
          <w:sz w:val="24"/>
          <w:szCs w:val="24"/>
        </w:rPr>
        <w:t xml:space="preserve">116 Wonderful Love of Jesus.  P.M.</w:t>
      </w:r>
    </w:p>
    <w:p>
      <w:pPr>
        <w:widowControl w:val="on"/>
        <w:pBdr/>
        <w:spacing w:before="240" w:after="240" w:line="240" w:lineRule="auto"/>
        <w:ind w:left="0" w:right="0"/>
        <w:jc w:val="left"/>
      </w:pPr>
      <w:r>
        <w:rPr>
          <w:i/>
          <w:color w:val="000000"/>
          <w:sz w:val="24"/>
          <w:szCs w:val="24"/>
        </w:rPr>
        <w:t xml:space="preserve">Christ’s Love.</w:t>
      </w:r>
    </w:p>
    <w:p>
      <w:pPr>
        <w:widowControl w:val="on"/>
        <w:pBdr/>
        <w:spacing w:before="240" w:after="240" w:line="240" w:lineRule="auto"/>
        <w:ind w:left="0" w:right="0"/>
        <w:jc w:val="left"/>
      </w:pPr>
      <w:r>
        <w:rPr>
          <w:color w:val="000000"/>
          <w:sz w:val="24"/>
          <w:szCs w:val="24"/>
        </w:rPr>
        <w:t xml:space="preserve">In vain in high and holy lays</w:t>
      </w:r>
      <w:r>
        <w:rPr>
          <w:color w:val="000000"/>
          <w:sz w:val="24"/>
          <w:szCs w:val="24"/>
        </w:rPr>
        <w:br/>
        <w:t xml:space="preserve">My soul her grateful voice would raise;</w:t>
      </w:r>
      <w:r>
        <w:rPr>
          <w:color w:val="000000"/>
          <w:sz w:val="24"/>
          <w:szCs w:val="24"/>
        </w:rPr>
        <w:br/>
        <w:t xml:space="preserve">For who can sing the worthy praise</w:t>
      </w:r>
      <w:r>
        <w:rPr>
          <w:color w:val="000000"/>
          <w:sz w:val="24"/>
          <w:szCs w:val="24"/>
        </w:rPr>
        <w:br/>
        <w:t xml:space="preserve">Of the wonderful love of Jesus?</w:t>
      </w:r>
    </w:p>
    <w:p>
      <w:pPr>
        <w:widowControl w:val="on"/>
        <w:pBdr/>
        <w:spacing w:before="240" w:after="240" w:line="240" w:lineRule="auto"/>
        <w:ind w:left="0" w:right="0"/>
        <w:jc w:val="left"/>
      </w:pPr>
      <w:r>
        <w:rPr>
          <w:color w:val="000000"/>
          <w:sz w:val="24"/>
          <w:szCs w:val="24"/>
        </w:rPr>
        <w:t xml:space="preserve">Cho.—­Wonderful love! wonderful love! </w:t>
      </w:r>
      <w:r>
        <w:rPr>
          <w:color w:val="000000"/>
          <w:sz w:val="24"/>
          <w:szCs w:val="24"/>
        </w:rPr>
        <w:br/>
        <w:t xml:space="preserve">        Wonderful love of Jesus! </w:t>
      </w:r>
      <w:r>
        <w:rPr>
          <w:color w:val="000000"/>
          <w:sz w:val="24"/>
          <w:szCs w:val="24"/>
        </w:rPr>
        <w:br/>
        <w:t xml:space="preserve">      Wonderful love! wonderful love! </w:t>
      </w:r>
      <w:r>
        <w:rPr>
          <w:color w:val="000000"/>
          <w:sz w:val="24"/>
          <w:szCs w:val="24"/>
        </w:rPr>
        <w:br/>
        <w:t xml:space="preserve">        Wonderful love of Jesus!</w:t>
      </w:r>
    </w:p>
    <w:p>
      <w:pPr>
        <w:widowControl w:val="on"/>
        <w:pBdr/>
        <w:spacing w:before="240" w:after="240" w:line="240" w:lineRule="auto"/>
        <w:ind w:left="0" w:right="0"/>
        <w:jc w:val="left"/>
      </w:pPr>
      <w:r>
        <w:rPr>
          <w:color w:val="000000"/>
          <w:sz w:val="24"/>
          <w:szCs w:val="24"/>
        </w:rPr>
        <w:t xml:space="preserve">2 A joy by day, a peace by night,</w:t>
      </w:r>
      <w:r>
        <w:rPr>
          <w:color w:val="000000"/>
          <w:sz w:val="24"/>
          <w:szCs w:val="24"/>
        </w:rPr>
        <w:br/>
        <w:t xml:space="preserve">In storms a calm, in darkness light;</w:t>
      </w:r>
      <w:r>
        <w:rPr>
          <w:color w:val="000000"/>
          <w:sz w:val="24"/>
          <w:szCs w:val="24"/>
        </w:rPr>
        <w:br/>
        <w:t xml:space="preserve">In pain a balm, in weakness might,</w:t>
      </w:r>
      <w:r>
        <w:rPr>
          <w:color w:val="000000"/>
          <w:sz w:val="24"/>
          <w:szCs w:val="24"/>
        </w:rPr>
        <w:br/>
        <w:t xml:space="preserve">Is the wonderful love of Jesus.</w:t>
      </w:r>
    </w:p>
    <w:p>
      <w:pPr>
        <w:widowControl w:val="on"/>
        <w:pBdr/>
        <w:spacing w:before="240" w:after="240" w:line="240" w:lineRule="auto"/>
        <w:ind w:left="0" w:right="0"/>
        <w:jc w:val="left"/>
      </w:pPr>
      <w:r>
        <w:rPr>
          <w:color w:val="000000"/>
          <w:sz w:val="24"/>
          <w:szCs w:val="24"/>
        </w:rPr>
        <w:t xml:space="preserve">3 My hope for pardon when I call,</w:t>
      </w:r>
      <w:r>
        <w:rPr>
          <w:color w:val="000000"/>
          <w:sz w:val="24"/>
          <w:szCs w:val="24"/>
        </w:rPr>
        <w:br/>
        <w:t xml:space="preserve">My trust for lifting when I fall;</w:t>
      </w:r>
      <w:r>
        <w:rPr>
          <w:color w:val="000000"/>
          <w:sz w:val="24"/>
          <w:szCs w:val="24"/>
        </w:rPr>
        <w:br/>
        <w:t xml:space="preserve">In life, in death, my all in all,</w:t>
      </w:r>
      <w:r>
        <w:rPr>
          <w:color w:val="000000"/>
          <w:sz w:val="24"/>
          <w:szCs w:val="24"/>
        </w:rPr>
        <w:br/>
        <w:t xml:space="preserve">Is the wonderful love of Jesus.</w:t>
      </w:r>
    </w:p>
    <w:p>
      <w:pPr>
        <w:widowControl w:val="on"/>
        <w:pBdr/>
        <w:spacing w:before="240" w:after="240" w:line="240" w:lineRule="auto"/>
        <w:ind w:left="0" w:right="0"/>
        <w:jc w:val="left"/>
      </w:pPr>
      <w:r>
        <w:rPr>
          <w:color w:val="000000"/>
          <w:sz w:val="24"/>
          <w:szCs w:val="24"/>
        </w:rPr>
        <w:t xml:space="preserve">     E.S.  Lorenz.</w:t>
      </w:r>
    </w:p>
    <w:p>
      <w:pPr>
        <w:widowControl w:val="on"/>
        <w:pBdr/>
        <w:spacing w:before="240" w:after="240" w:line="240" w:lineRule="auto"/>
        <w:ind w:left="0" w:right="0"/>
        <w:jc w:val="left"/>
      </w:pPr>
      <w:r>
        <w:rPr>
          <w:color w:val="000000"/>
          <w:sz w:val="24"/>
          <w:szCs w:val="24"/>
        </w:rPr>
        <w:t xml:space="preserve">117 Olive’s Brow.  L.M.</w:t>
      </w:r>
    </w:p>
    <w:p>
      <w:pPr>
        <w:widowControl w:val="on"/>
        <w:pBdr/>
        <w:spacing w:before="240" w:after="240" w:line="240" w:lineRule="auto"/>
        <w:ind w:left="0" w:right="0"/>
        <w:jc w:val="left"/>
      </w:pPr>
      <w:r>
        <w:rPr>
          <w:i/>
          <w:color w:val="000000"/>
          <w:sz w:val="24"/>
          <w:szCs w:val="24"/>
        </w:rPr>
        <w:t xml:space="preserve">Christ in Gethsemane.</w:t>
      </w:r>
      <w:r>
        <w:rPr>
          <w:color w:val="000000"/>
          <w:sz w:val="24"/>
          <w:szCs w:val="24"/>
        </w:rPr>
        <w:t xml:space="preserve"> (253)</w:t>
      </w:r>
    </w:p>
    <w:p>
      <w:pPr>
        <w:widowControl w:val="on"/>
        <w:pBdr/>
        <w:spacing w:before="240" w:after="240" w:line="240" w:lineRule="auto"/>
        <w:ind w:left="0" w:right="0"/>
        <w:jc w:val="left"/>
      </w:pPr>
      <w:r>
        <w:rPr>
          <w:color w:val="000000"/>
          <w:sz w:val="24"/>
          <w:szCs w:val="24"/>
        </w:rPr>
        <w:t xml:space="preserve">’Tis midnight; and on Olive’s brow</w:t>
      </w:r>
      <w:r>
        <w:rPr>
          <w:color w:val="000000"/>
          <w:sz w:val="24"/>
          <w:szCs w:val="24"/>
        </w:rPr>
        <w:br/>
        <w:t xml:space="preserve">  The star is dimmed that lately shone;</w:t>
      </w:r>
      <w:r>
        <w:rPr>
          <w:color w:val="000000"/>
          <w:sz w:val="24"/>
          <w:szCs w:val="24"/>
        </w:rPr>
        <w:br/>
        <w:t xml:space="preserve">’Tis midnight; in the garden, now,</w:t>
      </w:r>
      <w:r>
        <w:rPr>
          <w:color w:val="000000"/>
          <w:sz w:val="24"/>
          <w:szCs w:val="24"/>
        </w:rPr>
        <w:br/>
        <w:t xml:space="preserve">  The suffering Savior prays alone.</w:t>
      </w:r>
    </w:p>
    <w:p>
      <w:pPr>
        <w:widowControl w:val="on"/>
        <w:pBdr/>
        <w:spacing w:before="240" w:after="240" w:line="240" w:lineRule="auto"/>
        <w:ind w:left="0" w:right="0"/>
        <w:jc w:val="left"/>
      </w:pPr>
      <w:r>
        <w:rPr>
          <w:color w:val="000000"/>
          <w:sz w:val="24"/>
          <w:szCs w:val="24"/>
        </w:rPr>
        <w:t xml:space="preserve">2 ’Tis midnight; and, from all removed,</w:t>
      </w:r>
      <w:r>
        <w:rPr>
          <w:color w:val="000000"/>
          <w:sz w:val="24"/>
          <w:szCs w:val="24"/>
        </w:rPr>
        <w:br/>
        <w:t xml:space="preserve">  The Savior wrestles lone with fears;</w:t>
      </w:r>
      <w:r>
        <w:rPr>
          <w:color w:val="000000"/>
          <w:sz w:val="24"/>
          <w:szCs w:val="24"/>
        </w:rPr>
        <w:br/>
        <w:t xml:space="preserve">E’en that disciple whom he loved</w:t>
      </w:r>
      <w:r>
        <w:rPr>
          <w:color w:val="000000"/>
          <w:sz w:val="24"/>
          <w:szCs w:val="24"/>
        </w:rPr>
        <w:br/>
        <w:t xml:space="preserve">  Heeds not his Master’s grief and tears.</w:t>
      </w:r>
    </w:p>
    <w:p>
      <w:pPr>
        <w:widowControl w:val="on"/>
        <w:pBdr/>
        <w:spacing w:before="240" w:after="240" w:line="240" w:lineRule="auto"/>
        <w:ind w:left="0" w:right="0"/>
        <w:jc w:val="left"/>
      </w:pPr>
      <w:r>
        <w:rPr>
          <w:color w:val="000000"/>
          <w:sz w:val="24"/>
          <w:szCs w:val="24"/>
        </w:rPr>
        <w:t xml:space="preserve">3 ‘Tis midnight; and for others’ guilt</w:t>
      </w:r>
      <w:r>
        <w:rPr>
          <w:color w:val="000000"/>
          <w:sz w:val="24"/>
          <w:szCs w:val="24"/>
        </w:rPr>
        <w:br/>
        <w:t xml:space="preserve">  The man of sorrows weeps in blood;</w:t>
      </w:r>
      <w:r>
        <w:rPr>
          <w:color w:val="000000"/>
          <w:sz w:val="24"/>
          <w:szCs w:val="24"/>
        </w:rPr>
        <w:br/>
        <w:t xml:space="preserve">Yet he that hath in anguish knelt</w:t>
      </w:r>
      <w:r>
        <w:rPr>
          <w:color w:val="000000"/>
          <w:sz w:val="24"/>
          <w:szCs w:val="24"/>
        </w:rPr>
        <w:br/>
        <w:t xml:space="preserve">  Is not forsaken by his God.</w:t>
      </w:r>
    </w:p>
    <w:p>
      <w:pPr>
        <w:widowControl w:val="on"/>
        <w:pBdr/>
        <w:spacing w:before="240" w:after="240" w:line="240" w:lineRule="auto"/>
        <w:ind w:left="0" w:right="0"/>
        <w:jc w:val="left"/>
      </w:pPr>
      <w:r>
        <w:rPr>
          <w:color w:val="000000"/>
          <w:sz w:val="24"/>
          <w:szCs w:val="24"/>
        </w:rPr>
        <w:t xml:space="preserve">4 ’Tis midnight; and from ether plains</w:t>
      </w:r>
      <w:r>
        <w:rPr>
          <w:color w:val="000000"/>
          <w:sz w:val="24"/>
          <w:szCs w:val="24"/>
        </w:rPr>
        <w:br/>
        <w:t xml:space="preserve">  Is borne the song that angels know;</w:t>
      </w:r>
      <w:r>
        <w:rPr>
          <w:color w:val="000000"/>
          <w:sz w:val="24"/>
          <w:szCs w:val="24"/>
        </w:rPr>
        <w:br/>
        <w:t xml:space="preserve">Unheard by mortals are the strains</w:t>
      </w:r>
      <w:r>
        <w:rPr>
          <w:color w:val="000000"/>
          <w:sz w:val="24"/>
          <w:szCs w:val="24"/>
        </w:rPr>
        <w:br/>
        <w:t xml:space="preserve">  That sweetly soothe the Savior’s woe.</w:t>
      </w:r>
    </w:p>
    <w:p>
      <w:pPr>
        <w:widowControl w:val="on"/>
        <w:pBdr/>
        <w:spacing w:before="240" w:after="240" w:line="240" w:lineRule="auto"/>
        <w:ind w:left="0" w:right="0"/>
        <w:jc w:val="left"/>
      </w:pPr>
      <w:r>
        <w:rPr>
          <w:color w:val="000000"/>
          <w:sz w:val="24"/>
          <w:szCs w:val="24"/>
        </w:rPr>
        <w:t xml:space="preserve">     W.B.  Tappan, 1822.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118 Windham.  L.M.</w:t>
      </w:r>
    </w:p>
    <w:p>
      <w:pPr>
        <w:widowControl w:val="on"/>
        <w:pBdr/>
        <w:spacing w:before="240" w:after="240" w:line="240" w:lineRule="auto"/>
        <w:ind w:left="0" w:right="0"/>
        <w:jc w:val="left"/>
      </w:pPr>
      <w:r>
        <w:rPr>
          <w:i/>
          <w:color w:val="000000"/>
          <w:sz w:val="24"/>
          <w:szCs w:val="24"/>
        </w:rPr>
        <w:t xml:space="preserve">"Why Hast Thou Forsaken Me?"</w:t>
      </w:r>
      <w:r>
        <w:rPr>
          <w:color w:val="000000"/>
          <w:sz w:val="24"/>
          <w:szCs w:val="24"/>
        </w:rPr>
        <w:t xml:space="preserve"> (256)</w:t>
      </w:r>
    </w:p>
    <w:p>
      <w:pPr>
        <w:widowControl w:val="on"/>
        <w:pBdr/>
        <w:spacing w:before="240" w:after="240" w:line="240" w:lineRule="auto"/>
        <w:ind w:left="0" w:right="0"/>
        <w:jc w:val="left"/>
      </w:pPr>
      <w:r>
        <w:rPr>
          <w:color w:val="000000"/>
          <w:sz w:val="24"/>
          <w:szCs w:val="24"/>
        </w:rPr>
        <w:t xml:space="preserve">From Calvary a cry was heard—­</w:t>
      </w:r>
      <w:r>
        <w:rPr>
          <w:color w:val="000000"/>
          <w:sz w:val="24"/>
          <w:szCs w:val="24"/>
        </w:rPr>
        <w:br/>
        <w:t xml:space="preserve">  A bitter and heart-rending cry;</w:t>
      </w:r>
      <w:r>
        <w:rPr>
          <w:color w:val="000000"/>
          <w:sz w:val="24"/>
          <w:szCs w:val="24"/>
        </w:rPr>
        <w:br/>
        <w:t xml:space="preserve">My Savior! ev’ry mournful word</w:t>
      </w:r>
      <w:r>
        <w:rPr>
          <w:color w:val="000000"/>
          <w:sz w:val="24"/>
          <w:szCs w:val="24"/>
        </w:rPr>
        <w:br/>
        <w:t xml:space="preserve">  Bespoke thy soul’s deep agony</w:t>
      </w:r>
    </w:p>
    <w:p>
      <w:pPr>
        <w:widowControl w:val="on"/>
        <w:pBdr/>
        <w:spacing w:before="240" w:after="240" w:line="240" w:lineRule="auto"/>
        <w:ind w:left="0" w:right="0"/>
        <w:jc w:val="left"/>
      </w:pPr>
      <w:r>
        <w:rPr>
          <w:color w:val="000000"/>
          <w:sz w:val="24"/>
          <w:szCs w:val="24"/>
        </w:rPr>
        <w:t xml:space="preserve">2 A horror of great darkness fell</w:t>
      </w:r>
      <w:r>
        <w:rPr>
          <w:color w:val="000000"/>
          <w:sz w:val="24"/>
          <w:szCs w:val="24"/>
        </w:rPr>
        <w:br/>
        <w:t xml:space="preserve">  On thee, thou spotless holy One! </w:t>
      </w:r>
      <w:r>
        <w:rPr>
          <w:color w:val="000000"/>
          <w:sz w:val="24"/>
          <w:szCs w:val="24"/>
        </w:rPr>
        <w:br/>
        <w:t xml:space="preserve">And all the eager hosts of hell</w:t>
      </w:r>
      <w:r>
        <w:rPr>
          <w:color w:val="000000"/>
          <w:sz w:val="24"/>
          <w:szCs w:val="24"/>
        </w:rPr>
        <w:br/>
        <w:t xml:space="preserve">  Conspired to tempt God’s only Son.</w:t>
      </w:r>
    </w:p>
    <w:p>
      <w:pPr>
        <w:widowControl w:val="on"/>
        <w:pBdr/>
        <w:spacing w:before="240" w:after="240" w:line="240" w:lineRule="auto"/>
        <w:ind w:left="0" w:right="0"/>
        <w:jc w:val="left"/>
      </w:pPr>
      <w:r>
        <w:rPr>
          <w:color w:val="000000"/>
          <w:sz w:val="24"/>
          <w:szCs w:val="24"/>
        </w:rPr>
        <w:t xml:space="preserve">3 The scourge, the thorns, the deep disgrace,</w:t>
      </w:r>
      <w:r>
        <w:rPr>
          <w:color w:val="000000"/>
          <w:sz w:val="24"/>
          <w:szCs w:val="24"/>
        </w:rPr>
        <w:br/>
        <w:t xml:space="preserve">  These thou could’st bear, nor once repine;</w:t>
      </w:r>
      <w:r>
        <w:rPr>
          <w:color w:val="000000"/>
          <w:sz w:val="24"/>
          <w:szCs w:val="24"/>
        </w:rPr>
        <w:br/>
        <w:t xml:space="preserve">But when Jehovah veiled his face,</w:t>
      </w:r>
      <w:r>
        <w:rPr>
          <w:color w:val="000000"/>
          <w:sz w:val="24"/>
          <w:szCs w:val="24"/>
        </w:rPr>
        <w:br/>
        <w:t xml:space="preserve">  Unutterable pangs were thine.</w:t>
      </w:r>
    </w:p>
    <w:p>
      <w:pPr>
        <w:widowControl w:val="on"/>
        <w:pBdr/>
        <w:spacing w:before="240" w:after="240" w:line="240" w:lineRule="auto"/>
        <w:ind w:left="0" w:right="0"/>
        <w:jc w:val="left"/>
      </w:pPr>
      <w:r>
        <w:rPr>
          <w:color w:val="000000"/>
          <w:sz w:val="24"/>
          <w:szCs w:val="24"/>
        </w:rPr>
        <w:t xml:space="preserve">4 Let the dumb world its silence break;</w:t>
      </w:r>
      <w:r>
        <w:rPr>
          <w:color w:val="000000"/>
          <w:sz w:val="24"/>
          <w:szCs w:val="24"/>
        </w:rPr>
        <w:br/>
        <w:t xml:space="preserve">  Let pealing anthems rend the sky;</w:t>
      </w:r>
      <w:r>
        <w:rPr>
          <w:color w:val="000000"/>
          <w:sz w:val="24"/>
          <w:szCs w:val="24"/>
        </w:rPr>
        <w:br/>
        <w:t xml:space="preserve">Awake, my sluggish soul, awake! </w:t>
      </w:r>
      <w:r>
        <w:rPr>
          <w:color w:val="000000"/>
          <w:sz w:val="24"/>
          <w:szCs w:val="24"/>
        </w:rPr>
        <w:br/>
        <w:t xml:space="preserve">  He died that we might never die.</w:t>
      </w:r>
    </w:p>
    <w:p>
      <w:pPr>
        <w:widowControl w:val="on"/>
        <w:pBdr/>
        <w:spacing w:before="240" w:after="240" w:line="240" w:lineRule="auto"/>
        <w:ind w:left="0" w:right="0"/>
        <w:jc w:val="left"/>
      </w:pPr>
      <w:r>
        <w:rPr>
          <w:color w:val="000000"/>
          <w:sz w:val="24"/>
          <w:szCs w:val="24"/>
        </w:rPr>
        <w:t xml:space="preserve">     John W. Cunningham, 1820.</w:t>
      </w:r>
    </w:p>
    <w:p>
      <w:pPr>
        <w:widowControl w:val="on"/>
        <w:pBdr/>
        <w:spacing w:before="240" w:after="240" w:line="240" w:lineRule="auto"/>
        <w:ind w:left="0" w:right="0"/>
        <w:jc w:val="left"/>
      </w:pPr>
      <w:r>
        <w:rPr>
          <w:color w:val="000000"/>
          <w:sz w:val="24"/>
          <w:szCs w:val="24"/>
        </w:rPr>
        <w:t xml:space="preserve">119 Zephyr.  L.M.</w:t>
      </w:r>
    </w:p>
    <w:p>
      <w:pPr>
        <w:widowControl w:val="on"/>
        <w:pBdr/>
        <w:spacing w:before="240" w:after="240" w:line="240" w:lineRule="auto"/>
        <w:ind w:left="0" w:right="0"/>
        <w:jc w:val="left"/>
      </w:pPr>
      <w:r>
        <w:rPr>
          <w:i/>
          <w:color w:val="000000"/>
          <w:sz w:val="24"/>
          <w:szCs w:val="24"/>
        </w:rPr>
        <w:t xml:space="preserve">Consecration in View of the Cross.</w:t>
      </w:r>
      <w:r>
        <w:rPr>
          <w:color w:val="000000"/>
          <w:sz w:val="24"/>
          <w:szCs w:val="24"/>
        </w:rPr>
        <w:t xml:space="preserve"> (261)</w:t>
      </w:r>
    </w:p>
    <w:p>
      <w:pPr>
        <w:widowControl w:val="on"/>
        <w:pBdr/>
        <w:spacing w:before="240" w:after="240" w:line="240" w:lineRule="auto"/>
        <w:ind w:left="0" w:right="0"/>
        <w:jc w:val="left"/>
      </w:pPr>
      <w:r>
        <w:rPr>
          <w:color w:val="000000"/>
          <w:sz w:val="24"/>
          <w:szCs w:val="24"/>
        </w:rPr>
        <w:t xml:space="preserve">When I survey the wondrous cross,</w:t>
      </w:r>
      <w:r>
        <w:rPr>
          <w:color w:val="000000"/>
          <w:sz w:val="24"/>
          <w:szCs w:val="24"/>
        </w:rPr>
        <w:br/>
        <w:t xml:space="preserve">On which the Prince of Glory died,</w:t>
      </w:r>
      <w:r>
        <w:rPr>
          <w:color w:val="000000"/>
          <w:sz w:val="24"/>
          <w:szCs w:val="24"/>
        </w:rPr>
        <w:br/>
        <w:t xml:space="preserve">My richest gain I count but loss,</w:t>
      </w:r>
      <w:r>
        <w:rPr>
          <w:color w:val="000000"/>
          <w:sz w:val="24"/>
          <w:szCs w:val="24"/>
        </w:rPr>
        <w:br/>
        <w:t xml:space="preserve">And pour contempt on all my pride.</w:t>
      </w:r>
    </w:p>
    <w:p>
      <w:pPr>
        <w:widowControl w:val="on"/>
        <w:pBdr/>
        <w:spacing w:before="240" w:after="240" w:line="240" w:lineRule="auto"/>
        <w:ind w:left="0" w:right="0"/>
        <w:jc w:val="left"/>
      </w:pPr>
      <w:r>
        <w:rPr>
          <w:color w:val="000000"/>
          <w:sz w:val="24"/>
          <w:szCs w:val="24"/>
        </w:rPr>
        <w:t xml:space="preserve">2 Forbid it, Lord, that I should boast, Save in the death of Christ, my God; All the vain things that charm me most, I sacrifice them to his blood.</w:t>
      </w:r>
    </w:p>
    <w:p>
      <w:pPr>
        <w:widowControl w:val="on"/>
        <w:pBdr/>
        <w:spacing w:before="240" w:after="240" w:line="240" w:lineRule="auto"/>
        <w:ind w:left="0" w:right="0"/>
        <w:jc w:val="left"/>
      </w:pPr>
      <w:r>
        <w:rPr>
          <w:color w:val="000000"/>
          <w:sz w:val="24"/>
          <w:szCs w:val="24"/>
        </w:rPr>
        <w:t xml:space="preserve">3 See, from his head, his hands, his feet</w:t>
      </w:r>
      <w:r>
        <w:rPr>
          <w:color w:val="000000"/>
          <w:sz w:val="24"/>
          <w:szCs w:val="24"/>
        </w:rPr>
        <w:br/>
        <w:t xml:space="preserve">Sorrow and love flow mingled down;</w:t>
      </w:r>
      <w:r>
        <w:rPr>
          <w:color w:val="000000"/>
          <w:sz w:val="24"/>
          <w:szCs w:val="24"/>
        </w:rPr>
        <w:br/>
        <w:t xml:space="preserve">Did e’er such love and sorrow meet,</w:t>
      </w:r>
      <w:r>
        <w:rPr>
          <w:color w:val="000000"/>
          <w:sz w:val="24"/>
          <w:szCs w:val="24"/>
        </w:rPr>
        <w:br/>
        <w:t xml:space="preserve">Or thorns compose so rich a crown?</w:t>
      </w:r>
    </w:p>
    <w:p>
      <w:pPr>
        <w:widowControl w:val="on"/>
        <w:pBdr/>
        <w:spacing w:before="240" w:after="240" w:line="240" w:lineRule="auto"/>
        <w:ind w:left="0" w:right="0"/>
        <w:jc w:val="left"/>
      </w:pPr>
      <w:r>
        <w:rPr>
          <w:color w:val="000000"/>
          <w:sz w:val="24"/>
          <w:szCs w:val="24"/>
        </w:rPr>
        <w:t xml:space="preserve">4 Were all the realms of nature mine,</w:t>
      </w:r>
      <w:r>
        <w:rPr>
          <w:color w:val="000000"/>
          <w:sz w:val="24"/>
          <w:szCs w:val="24"/>
        </w:rPr>
        <w:br/>
        <w:t xml:space="preserve">That were a present far too small;</w:t>
      </w:r>
      <w:r>
        <w:rPr>
          <w:color w:val="000000"/>
          <w:sz w:val="24"/>
          <w:szCs w:val="24"/>
        </w:rPr>
        <w:br/>
        <w:t xml:space="preserve">Love so amazing, so divine. </w:t>
      </w:r>
      <w:r>
        <w:rPr>
          <w:color w:val="000000"/>
          <w:sz w:val="24"/>
          <w:szCs w:val="24"/>
        </w:rPr>
        <w:br/>
        <w:t xml:space="preserve">Demands my soul, my life, my all.</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120 Miriam, 7s &amp; 6s.  Double.</w:t>
      </w:r>
    </w:p>
    <w:p>
      <w:pPr>
        <w:widowControl w:val="on"/>
        <w:pBdr/>
        <w:spacing w:before="240" w:after="240" w:line="240" w:lineRule="auto"/>
        <w:ind w:left="0" w:right="0"/>
        <w:jc w:val="left"/>
      </w:pP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O sacred head, now wounded! </w:t>
      </w:r>
      <w:r>
        <w:rPr>
          <w:color w:val="000000"/>
          <w:sz w:val="24"/>
          <w:szCs w:val="24"/>
        </w:rPr>
        <w:br/>
        <w:t xml:space="preserve">With grief and shame weighed down,</w:t>
      </w:r>
      <w:r>
        <w:rPr>
          <w:color w:val="000000"/>
          <w:sz w:val="24"/>
          <w:szCs w:val="24"/>
        </w:rPr>
        <w:br/>
        <w:t xml:space="preserve">Now scornfully surrounded</w:t>
      </w:r>
      <w:r>
        <w:rPr>
          <w:color w:val="000000"/>
          <w:sz w:val="24"/>
          <w:szCs w:val="24"/>
        </w:rPr>
        <w:br/>
        <w:t xml:space="preserve">With thorns, thine only crown;</w:t>
      </w:r>
      <w:r>
        <w:rPr>
          <w:color w:val="000000"/>
          <w:sz w:val="24"/>
          <w:szCs w:val="24"/>
        </w:rPr>
        <w:br/>
        <w:t xml:space="preserve">O sacred head, what glory,</w:t>
      </w:r>
      <w:r>
        <w:rPr>
          <w:color w:val="000000"/>
          <w:sz w:val="24"/>
          <w:szCs w:val="24"/>
        </w:rPr>
        <w:br/>
        <w:t xml:space="preserve">What bliss, till now, was thine! </w:t>
      </w:r>
      <w:r>
        <w:rPr>
          <w:color w:val="000000"/>
          <w:sz w:val="24"/>
          <w:szCs w:val="24"/>
        </w:rPr>
        <w:br/>
        <w:t xml:space="preserve">Yet tho’ despised and gory,</w:t>
      </w:r>
      <w:r>
        <w:rPr>
          <w:color w:val="000000"/>
          <w:sz w:val="24"/>
          <w:szCs w:val="24"/>
        </w:rPr>
        <w:br/>
        <w:t xml:space="preserve">I joy to call thee mine.</w:t>
      </w:r>
    </w:p>
    <w:p>
      <w:pPr>
        <w:widowControl w:val="on"/>
        <w:pBdr/>
        <w:spacing w:before="240" w:after="240" w:line="240" w:lineRule="auto"/>
        <w:ind w:left="0" w:right="0"/>
        <w:jc w:val="left"/>
      </w:pPr>
      <w:r>
        <w:rPr>
          <w:color w:val="000000"/>
          <w:sz w:val="24"/>
          <w:szCs w:val="24"/>
        </w:rPr>
        <w:t xml:space="preserve">2 What thou, my Lord! hast suffered</w:t>
      </w:r>
      <w:r>
        <w:rPr>
          <w:color w:val="000000"/>
          <w:sz w:val="24"/>
          <w:szCs w:val="24"/>
        </w:rPr>
        <w:br/>
        <w:t xml:space="preserve">Was all for sinners’ gain;</w:t>
      </w:r>
      <w:r>
        <w:rPr>
          <w:color w:val="000000"/>
          <w:sz w:val="24"/>
          <w:szCs w:val="24"/>
        </w:rPr>
        <w:br/>
        <w:t xml:space="preserve">Mine, mine was the transgression,</w:t>
      </w:r>
      <w:r>
        <w:rPr>
          <w:color w:val="000000"/>
          <w:sz w:val="24"/>
          <w:szCs w:val="24"/>
        </w:rPr>
        <w:br/>
        <w:t xml:space="preserve">But thine the deadly pain;</w:t>
      </w:r>
      <w:r>
        <w:rPr>
          <w:color w:val="000000"/>
          <w:sz w:val="24"/>
          <w:szCs w:val="24"/>
        </w:rPr>
        <w:br/>
        <w:t xml:space="preserve">Lo! here I fall, my Savior! </w:t>
      </w:r>
      <w:r>
        <w:rPr>
          <w:color w:val="000000"/>
          <w:sz w:val="24"/>
          <w:szCs w:val="24"/>
        </w:rPr>
        <w:br/>
        <w:t xml:space="preserve">’Tis I deserve thy place;</w:t>
      </w:r>
      <w:r>
        <w:rPr>
          <w:color w:val="000000"/>
          <w:sz w:val="24"/>
          <w:szCs w:val="24"/>
        </w:rPr>
        <w:br/>
        <w:t xml:space="preserve">Look on me with thy favor;</w:t>
      </w:r>
      <w:r>
        <w:rPr>
          <w:color w:val="000000"/>
          <w:sz w:val="24"/>
          <w:szCs w:val="24"/>
        </w:rPr>
        <w:br/>
        <w:t xml:space="preserve">Vouchsafe to me thy grace.</w:t>
      </w:r>
    </w:p>
    <w:p>
      <w:pPr>
        <w:widowControl w:val="on"/>
        <w:pBdr/>
        <w:spacing w:before="240" w:after="240" w:line="240" w:lineRule="auto"/>
        <w:ind w:left="0" w:right="0"/>
        <w:jc w:val="left"/>
      </w:pPr>
      <w:r>
        <w:rPr>
          <w:color w:val="000000"/>
          <w:sz w:val="24"/>
          <w:szCs w:val="24"/>
        </w:rPr>
        <w:t xml:space="preserve">3 The joy can ne’er be spoken,</w:t>
      </w:r>
      <w:r>
        <w:rPr>
          <w:color w:val="000000"/>
          <w:sz w:val="24"/>
          <w:szCs w:val="24"/>
        </w:rPr>
        <w:br/>
        <w:t xml:space="preserve">Above all joys beside,</w:t>
      </w:r>
      <w:r>
        <w:rPr>
          <w:color w:val="000000"/>
          <w:sz w:val="24"/>
          <w:szCs w:val="24"/>
        </w:rPr>
        <w:br/>
        <w:t xml:space="preserve">When in thy body broken,</w:t>
      </w:r>
      <w:r>
        <w:rPr>
          <w:color w:val="000000"/>
          <w:sz w:val="24"/>
          <w:szCs w:val="24"/>
        </w:rPr>
        <w:br/>
        <w:t xml:space="preserve">I thus with safety hide;</w:t>
      </w:r>
      <w:r>
        <w:rPr>
          <w:color w:val="000000"/>
          <w:sz w:val="24"/>
          <w:szCs w:val="24"/>
        </w:rPr>
        <w:br/>
        <w:t xml:space="preserve">My Lord of life! desiring</w:t>
      </w:r>
      <w:r>
        <w:rPr>
          <w:color w:val="000000"/>
          <w:sz w:val="24"/>
          <w:szCs w:val="24"/>
        </w:rPr>
        <w:br/>
        <w:t xml:space="preserve">Thy glory now to see,</w:t>
      </w:r>
      <w:r>
        <w:rPr>
          <w:color w:val="000000"/>
          <w:sz w:val="24"/>
          <w:szCs w:val="24"/>
        </w:rPr>
        <w:br/>
        <w:t xml:space="preserve">Beside thy cross expiring,</w:t>
      </w:r>
      <w:r>
        <w:rPr>
          <w:color w:val="000000"/>
          <w:sz w:val="24"/>
          <w:szCs w:val="24"/>
        </w:rPr>
        <w:br/>
        <w:t xml:space="preserve">I’d breathe my soul to thee.</w:t>
      </w:r>
    </w:p>
    <w:p>
      <w:pPr>
        <w:widowControl w:val="on"/>
        <w:pBdr/>
        <w:spacing w:before="240" w:after="240" w:line="240" w:lineRule="auto"/>
        <w:ind w:left="0" w:right="0"/>
        <w:jc w:val="left"/>
      </w:pPr>
      <w:r>
        <w:rPr>
          <w:color w:val="000000"/>
          <w:sz w:val="24"/>
          <w:szCs w:val="24"/>
        </w:rPr>
        <w:t xml:space="preserve">     Paul Gerhardt, 1659.</w:t>
      </w:r>
    </w:p>
    <w:p>
      <w:pPr>
        <w:widowControl w:val="on"/>
        <w:pBdr/>
        <w:spacing w:before="240" w:after="240" w:line="240" w:lineRule="auto"/>
        <w:ind w:left="0" w:right="0"/>
        <w:jc w:val="left"/>
      </w:pPr>
      <w:r>
        <w:rPr>
          <w:color w:val="000000"/>
          <w:sz w:val="24"/>
          <w:szCs w:val="24"/>
        </w:rPr>
        <w:t xml:space="preserve">121 Avon.  C.M.</w:t>
      </w:r>
    </w:p>
    <w:p>
      <w:pPr>
        <w:widowControl w:val="on"/>
        <w:pBdr/>
        <w:spacing w:before="240" w:after="240" w:line="240" w:lineRule="auto"/>
        <w:ind w:left="0" w:right="0"/>
        <w:jc w:val="left"/>
      </w:pPr>
      <w:r>
        <w:rPr>
          <w:i/>
          <w:color w:val="000000"/>
          <w:sz w:val="24"/>
          <w:szCs w:val="24"/>
        </w:rPr>
        <w:t xml:space="preserve">Before the Cross.</w:t>
      </w:r>
      <w:r>
        <w:rPr>
          <w:color w:val="000000"/>
          <w:sz w:val="24"/>
          <w:szCs w:val="24"/>
        </w:rPr>
        <w:t xml:space="preserve"> (281)</w:t>
      </w:r>
    </w:p>
    <w:p>
      <w:pPr>
        <w:widowControl w:val="on"/>
        <w:pBdr/>
        <w:spacing w:before="240" w:after="240" w:line="240" w:lineRule="auto"/>
        <w:ind w:left="0" w:right="0"/>
        <w:jc w:val="left"/>
      </w:pPr>
      <w:r>
        <w:rPr>
          <w:color w:val="000000"/>
          <w:sz w:val="24"/>
          <w:szCs w:val="24"/>
        </w:rPr>
        <w:t xml:space="preserve">Alas! and did my Savior bleed? </w:t>
      </w:r>
      <w:r>
        <w:rPr>
          <w:color w:val="000000"/>
          <w:sz w:val="24"/>
          <w:szCs w:val="24"/>
        </w:rPr>
        <w:br/>
        <w:t xml:space="preserve">  And did my Sovereign die? </w:t>
      </w:r>
      <w:r>
        <w:rPr>
          <w:color w:val="000000"/>
          <w:sz w:val="24"/>
          <w:szCs w:val="24"/>
        </w:rPr>
        <w:br/>
        <w:t xml:space="preserve">Would he devote that sacred head</w:t>
      </w:r>
      <w:r>
        <w:rPr>
          <w:color w:val="000000"/>
          <w:sz w:val="24"/>
          <w:szCs w:val="24"/>
        </w:rPr>
        <w:br/>
        <w:t xml:space="preserve">  For such a worm as I?</w:t>
      </w:r>
    </w:p>
    <w:p>
      <w:pPr>
        <w:widowControl w:val="on"/>
        <w:pBdr/>
        <w:spacing w:before="240" w:after="240" w:line="240" w:lineRule="auto"/>
        <w:ind w:left="0" w:right="0"/>
        <w:jc w:val="left"/>
      </w:pPr>
      <w:r>
        <w:rPr>
          <w:color w:val="000000"/>
          <w:sz w:val="24"/>
          <w:szCs w:val="24"/>
        </w:rPr>
        <w:t xml:space="preserve">2 Was it for crimes that I have done</w:t>
      </w:r>
      <w:r>
        <w:rPr>
          <w:color w:val="000000"/>
          <w:sz w:val="24"/>
          <w:szCs w:val="24"/>
        </w:rPr>
        <w:br/>
        <w:t xml:space="preserve">  He groaned upon the tree? </w:t>
      </w:r>
      <w:r>
        <w:rPr>
          <w:color w:val="000000"/>
          <w:sz w:val="24"/>
          <w:szCs w:val="24"/>
        </w:rPr>
        <w:br/>
        <w:t xml:space="preserve">Amazing pity! grace unknown! </w:t>
      </w:r>
      <w:r>
        <w:rPr>
          <w:color w:val="000000"/>
          <w:sz w:val="24"/>
          <w:szCs w:val="24"/>
        </w:rPr>
        <w:br/>
        <w:t xml:space="preserve">  And love beyond degree!</w:t>
      </w:r>
    </w:p>
    <w:p>
      <w:pPr>
        <w:widowControl w:val="on"/>
        <w:pBdr/>
        <w:spacing w:before="240" w:after="240" w:line="240" w:lineRule="auto"/>
        <w:ind w:left="0" w:right="0"/>
        <w:jc w:val="left"/>
      </w:pPr>
      <w:r>
        <w:rPr>
          <w:color w:val="000000"/>
          <w:sz w:val="24"/>
          <w:szCs w:val="24"/>
        </w:rPr>
        <w:t xml:space="preserve">3 Well might the sun in darkness hide,</w:t>
      </w:r>
      <w:r>
        <w:rPr>
          <w:color w:val="000000"/>
          <w:sz w:val="24"/>
          <w:szCs w:val="24"/>
        </w:rPr>
        <w:br/>
        <w:t xml:space="preserve">  And shut his glories in,</w:t>
      </w:r>
      <w:r>
        <w:rPr>
          <w:color w:val="000000"/>
          <w:sz w:val="24"/>
          <w:szCs w:val="24"/>
        </w:rPr>
        <w:br/>
        <w:t xml:space="preserve">When Christ, the mighty Maker, died</w:t>
      </w:r>
      <w:r>
        <w:rPr>
          <w:color w:val="000000"/>
          <w:sz w:val="24"/>
          <w:szCs w:val="24"/>
        </w:rPr>
        <w:br/>
        <w:t xml:space="preserve">  For man, the creature’s sin!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4 Thus might I hide my blushing face</w:t>
      </w:r>
      <w:r>
        <w:rPr>
          <w:color w:val="000000"/>
          <w:sz w:val="24"/>
          <w:szCs w:val="24"/>
        </w:rPr>
        <w:br/>
        <w:t xml:space="preserve">  While his dear cross appears;</w:t>
      </w:r>
      <w:r>
        <w:rPr>
          <w:color w:val="000000"/>
          <w:sz w:val="24"/>
          <w:szCs w:val="24"/>
        </w:rPr>
        <w:br/>
        <w:t xml:space="preserve">Dissolve my heart in thankfulness,</w:t>
      </w:r>
      <w:r>
        <w:rPr>
          <w:color w:val="000000"/>
          <w:sz w:val="24"/>
          <w:szCs w:val="24"/>
        </w:rPr>
        <w:br/>
        <w:t xml:space="preserve">  And melt mine eyes to tears.</w:t>
      </w:r>
    </w:p>
    <w:p>
      <w:pPr>
        <w:widowControl w:val="on"/>
        <w:pBdr/>
        <w:spacing w:before="240" w:after="240" w:line="240" w:lineRule="auto"/>
        <w:ind w:left="0" w:right="0"/>
        <w:jc w:val="left"/>
      </w:pPr>
      <w:r>
        <w:rPr>
          <w:color w:val="000000"/>
          <w:sz w:val="24"/>
          <w:szCs w:val="24"/>
        </w:rPr>
        <w:t xml:space="preserve">5 But drops of grief can ne’er repay</w:t>
      </w:r>
      <w:r>
        <w:rPr>
          <w:color w:val="000000"/>
          <w:sz w:val="24"/>
          <w:szCs w:val="24"/>
        </w:rPr>
        <w:br/>
        <w:t xml:space="preserve">  The debt of love I owe;</w:t>
      </w:r>
      <w:r>
        <w:rPr>
          <w:color w:val="000000"/>
          <w:sz w:val="24"/>
          <w:szCs w:val="24"/>
        </w:rPr>
        <w:br/>
        <w:t xml:space="preserve">Here, Lord, I give myself away;</w:t>
      </w:r>
      <w:r>
        <w:rPr>
          <w:color w:val="000000"/>
          <w:sz w:val="24"/>
          <w:szCs w:val="24"/>
        </w:rPr>
        <w:br/>
        <w:t xml:space="preserve">  ’Tis all that I can do.</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Cho.—­Jesus died for you,</w:t>
      </w:r>
      <w:r>
        <w:rPr>
          <w:color w:val="000000"/>
          <w:sz w:val="24"/>
          <w:szCs w:val="24"/>
        </w:rPr>
        <w:br/>
        <w:t xml:space="preserve">      And Jesus died for me,</w:t>
      </w:r>
      <w:r>
        <w:rPr>
          <w:color w:val="000000"/>
          <w:sz w:val="24"/>
          <w:szCs w:val="24"/>
        </w:rPr>
        <w:br/>
        <w:t xml:space="preserve">      Yes, Jesus died for all mankind;</w:t>
      </w:r>
      <w:r>
        <w:rPr>
          <w:color w:val="000000"/>
          <w:sz w:val="24"/>
          <w:szCs w:val="24"/>
        </w:rPr>
        <w:br/>
        <w:t xml:space="preserve">      Bless God, salvation’s free.</w:t>
      </w:r>
    </w:p>
    <w:p>
      <w:pPr>
        <w:widowControl w:val="on"/>
        <w:pBdr/>
        <w:spacing w:before="240" w:after="240" w:line="240" w:lineRule="auto"/>
        <w:ind w:left="0" w:right="0"/>
        <w:jc w:val="left"/>
      </w:pPr>
      <w:r>
        <w:rPr>
          <w:color w:val="000000"/>
          <w:sz w:val="24"/>
          <w:szCs w:val="24"/>
        </w:rPr>
        <w:t xml:space="preserve">Cho.—­Help me, dear Savior, thee to own,</w:t>
      </w:r>
      <w:r>
        <w:rPr>
          <w:color w:val="000000"/>
          <w:sz w:val="24"/>
          <w:szCs w:val="24"/>
        </w:rPr>
        <w:br/>
        <w:t xml:space="preserve">        And ever faithful be;</w:t>
      </w:r>
      <w:r>
        <w:rPr>
          <w:color w:val="000000"/>
          <w:sz w:val="24"/>
          <w:szCs w:val="24"/>
        </w:rPr>
        <w:br/>
        <w:t xml:space="preserve">      And when thou sittest on thy throne. </w:t>
      </w:r>
      <w:r>
        <w:rPr>
          <w:color w:val="000000"/>
          <w:sz w:val="24"/>
          <w:szCs w:val="24"/>
        </w:rPr>
        <w:br/>
        <w:t xml:space="preserve">        O Lord, remember me.</w:t>
      </w:r>
    </w:p>
    <w:p>
      <w:pPr>
        <w:widowControl w:val="on"/>
        <w:pBdr/>
        <w:spacing w:before="240" w:after="240" w:line="240" w:lineRule="auto"/>
        <w:ind w:left="0" w:right="0"/>
        <w:jc w:val="left"/>
      </w:pPr>
      <w:r>
        <w:rPr>
          <w:color w:val="000000"/>
          <w:sz w:val="24"/>
          <w:szCs w:val="24"/>
        </w:rPr>
        <w:t xml:space="preserve">122 Avon.  C.M.</w:t>
      </w:r>
    </w:p>
    <w:p>
      <w:pPr>
        <w:widowControl w:val="on"/>
        <w:pBdr/>
        <w:spacing w:before="240" w:after="240" w:line="240" w:lineRule="auto"/>
        <w:ind w:left="0" w:right="0"/>
        <w:jc w:val="left"/>
      </w:pPr>
      <w:r>
        <w:rPr>
          <w:i/>
          <w:color w:val="000000"/>
          <w:sz w:val="24"/>
          <w:szCs w:val="24"/>
        </w:rPr>
        <w:t xml:space="preserve">Jesus Died for Me.</w:t>
      </w:r>
    </w:p>
    <w:p>
      <w:pPr>
        <w:widowControl w:val="on"/>
        <w:pBdr/>
        <w:spacing w:before="240" w:after="240" w:line="240" w:lineRule="auto"/>
        <w:ind w:left="0" w:right="0"/>
        <w:jc w:val="left"/>
      </w:pPr>
      <w:r>
        <w:rPr>
          <w:color w:val="000000"/>
          <w:sz w:val="24"/>
          <w:szCs w:val="24"/>
        </w:rPr>
        <w:t xml:space="preserve">Great God, when I approach thy throne</w:t>
      </w:r>
      <w:r>
        <w:rPr>
          <w:color w:val="000000"/>
          <w:sz w:val="24"/>
          <w:szCs w:val="24"/>
        </w:rPr>
        <w:br/>
        <w:t xml:space="preserve">  And all thy glory see;</w:t>
      </w:r>
      <w:r>
        <w:rPr>
          <w:color w:val="000000"/>
          <w:sz w:val="24"/>
          <w:szCs w:val="24"/>
        </w:rPr>
        <w:br/>
        <w:t xml:space="preserve">This is my stay, and this alone,</w:t>
      </w:r>
      <w:r>
        <w:rPr>
          <w:color w:val="000000"/>
          <w:sz w:val="24"/>
          <w:szCs w:val="24"/>
        </w:rPr>
        <w:br/>
        <w:t xml:space="preserve">  That Jesus died for me.</w:t>
      </w:r>
    </w:p>
    <w:p>
      <w:pPr>
        <w:widowControl w:val="on"/>
        <w:pBdr/>
        <w:spacing w:before="240" w:after="240" w:line="240" w:lineRule="auto"/>
        <w:ind w:left="0" w:right="0"/>
        <w:jc w:val="left"/>
      </w:pPr>
      <w:r>
        <w:rPr>
          <w:color w:val="000000"/>
          <w:sz w:val="24"/>
          <w:szCs w:val="24"/>
        </w:rPr>
        <w:t xml:space="preserve">2 How can a soul condemned to die,</w:t>
      </w:r>
      <w:r>
        <w:rPr>
          <w:color w:val="000000"/>
          <w:sz w:val="24"/>
          <w:szCs w:val="24"/>
        </w:rPr>
        <w:br/>
        <w:t xml:space="preserve">  Escape the just decree? </w:t>
      </w:r>
      <w:r>
        <w:rPr>
          <w:color w:val="000000"/>
          <w:sz w:val="24"/>
          <w:szCs w:val="24"/>
        </w:rPr>
        <w:br/>
        <w:t xml:space="preserve">Helpless and full of sin am I,</w:t>
      </w:r>
      <w:r>
        <w:rPr>
          <w:color w:val="000000"/>
          <w:sz w:val="24"/>
          <w:szCs w:val="24"/>
        </w:rPr>
        <w:br/>
        <w:t xml:space="preserve">  But Jesus died for me.</w:t>
      </w:r>
    </w:p>
    <w:p>
      <w:pPr>
        <w:widowControl w:val="on"/>
        <w:pBdr/>
        <w:spacing w:before="240" w:after="240" w:line="240" w:lineRule="auto"/>
        <w:ind w:left="0" w:right="0"/>
        <w:jc w:val="left"/>
      </w:pPr>
      <w:r>
        <w:rPr>
          <w:color w:val="000000"/>
          <w:sz w:val="24"/>
          <w:szCs w:val="24"/>
        </w:rPr>
        <w:t xml:space="preserve">3 Burdened with sin’s oppressive chain,</w:t>
      </w:r>
      <w:r>
        <w:rPr>
          <w:color w:val="000000"/>
          <w:sz w:val="24"/>
          <w:szCs w:val="24"/>
        </w:rPr>
        <w:br/>
        <w:t xml:space="preserve">  Oh, how can I get free? </w:t>
      </w:r>
      <w:r>
        <w:rPr>
          <w:color w:val="000000"/>
          <w:sz w:val="24"/>
          <w:szCs w:val="24"/>
        </w:rPr>
        <w:br/>
        <w:t xml:space="preserve">No peace can all my efforts gain,</w:t>
      </w:r>
      <w:r>
        <w:rPr>
          <w:color w:val="000000"/>
          <w:sz w:val="24"/>
          <w:szCs w:val="24"/>
        </w:rPr>
        <w:br/>
        <w:t xml:space="preserve">  But Jesus died for me.</w:t>
      </w:r>
    </w:p>
    <w:p>
      <w:pPr>
        <w:widowControl w:val="on"/>
        <w:pBdr/>
        <w:spacing w:before="240" w:after="240" w:line="240" w:lineRule="auto"/>
        <w:ind w:left="0" w:right="0"/>
        <w:jc w:val="left"/>
      </w:pPr>
      <w:r>
        <w:rPr>
          <w:color w:val="000000"/>
          <w:sz w:val="24"/>
          <w:szCs w:val="24"/>
        </w:rPr>
        <w:t xml:space="preserve">4 And, Lord, when I behold thy face,</w:t>
      </w:r>
      <w:r>
        <w:rPr>
          <w:color w:val="000000"/>
          <w:sz w:val="24"/>
          <w:szCs w:val="24"/>
        </w:rPr>
        <w:br/>
        <w:t xml:space="preserve">  This must be all my plea;</w:t>
      </w:r>
      <w:r>
        <w:rPr>
          <w:color w:val="000000"/>
          <w:sz w:val="24"/>
          <w:szCs w:val="24"/>
        </w:rPr>
        <w:br/>
        <w:t xml:space="preserve">Save me by thy almighty grace,</w:t>
      </w:r>
      <w:r>
        <w:rPr>
          <w:color w:val="000000"/>
          <w:sz w:val="24"/>
          <w:szCs w:val="24"/>
        </w:rPr>
        <w:br/>
        <w:t xml:space="preserve">  For Jesus died for me.</w:t>
      </w:r>
    </w:p>
    <w:p>
      <w:pPr>
        <w:widowControl w:val="on"/>
        <w:pBdr/>
        <w:spacing w:before="240" w:after="240" w:line="240" w:lineRule="auto"/>
        <w:ind w:left="0" w:right="0"/>
        <w:jc w:val="left"/>
      </w:pPr>
      <w:r>
        <w:rPr>
          <w:color w:val="000000"/>
          <w:sz w:val="24"/>
          <w:szCs w:val="24"/>
        </w:rPr>
        <w:t xml:space="preserve">     W.B.  Bathurst, d. 1877.</w:t>
      </w:r>
    </w:p>
    <w:p>
      <w:pPr>
        <w:widowControl w:val="on"/>
        <w:pBdr/>
        <w:spacing w:before="240" w:after="240" w:line="240" w:lineRule="auto"/>
        <w:ind w:left="0" w:right="0"/>
        <w:jc w:val="left"/>
      </w:pPr>
      <w:r>
        <w:rPr>
          <w:color w:val="000000"/>
          <w:sz w:val="24"/>
          <w:szCs w:val="24"/>
        </w:rPr>
        <w:t xml:space="preserve">123 Cowper.  C.M.</w:t>
      </w:r>
    </w:p>
    <w:p>
      <w:pPr>
        <w:widowControl w:val="on"/>
        <w:pBdr/>
        <w:spacing w:before="240" w:after="240" w:line="240" w:lineRule="auto"/>
        <w:ind w:left="0" w:right="0"/>
        <w:jc w:val="left"/>
      </w:pPr>
      <w:r>
        <w:rPr>
          <w:i/>
          <w:color w:val="000000"/>
          <w:sz w:val="24"/>
          <w:szCs w:val="24"/>
        </w:rPr>
        <w:t xml:space="preserve">Contrition at the Cross.</w:t>
      </w:r>
      <w:r>
        <w:rPr>
          <w:color w:val="000000"/>
          <w:sz w:val="24"/>
          <w:szCs w:val="24"/>
        </w:rPr>
        <w:t xml:space="preserve"> (283)</w:t>
      </w:r>
    </w:p>
    <w:p>
      <w:pPr>
        <w:widowControl w:val="on"/>
        <w:pBdr/>
        <w:spacing w:before="240" w:after="240" w:line="240" w:lineRule="auto"/>
        <w:ind w:left="0" w:right="0"/>
        <w:jc w:val="left"/>
      </w:pPr>
      <w:r>
        <w:rPr>
          <w:color w:val="000000"/>
          <w:sz w:val="24"/>
          <w:szCs w:val="24"/>
        </w:rPr>
        <w:t xml:space="preserve">O Jesus! sweet the tears I shed,</w:t>
      </w:r>
      <w:r>
        <w:rPr>
          <w:color w:val="000000"/>
          <w:sz w:val="24"/>
          <w:szCs w:val="24"/>
        </w:rPr>
        <w:br/>
        <w:t xml:space="preserve">  While at thy cross I kneel,</w:t>
      </w:r>
      <w:r>
        <w:rPr>
          <w:color w:val="000000"/>
          <w:sz w:val="24"/>
          <w:szCs w:val="24"/>
        </w:rPr>
        <w:br/>
        <w:t xml:space="preserve">Gaze on thy wounded, fainting head,</w:t>
      </w:r>
      <w:r>
        <w:rPr>
          <w:color w:val="000000"/>
          <w:sz w:val="24"/>
          <w:szCs w:val="24"/>
        </w:rPr>
        <w:br/>
        <w:t xml:space="preserve">  And all thy sorrows feel.</w:t>
      </w:r>
    </w:p>
    <w:p>
      <w:pPr>
        <w:widowControl w:val="on"/>
        <w:pBdr/>
        <w:spacing w:before="240" w:after="240" w:line="240" w:lineRule="auto"/>
        <w:ind w:left="0" w:right="0"/>
        <w:jc w:val="left"/>
      </w:pPr>
      <w:r>
        <w:rPr>
          <w:color w:val="000000"/>
          <w:sz w:val="24"/>
          <w:szCs w:val="24"/>
        </w:rPr>
        <w:t xml:space="preserve">2 My heart dissolves to see thee bleed,</w:t>
      </w:r>
      <w:r>
        <w:rPr>
          <w:color w:val="000000"/>
          <w:sz w:val="24"/>
          <w:szCs w:val="24"/>
        </w:rPr>
        <w:br/>
        <w:t xml:space="preserve">  This heart so hard before;</w:t>
      </w:r>
      <w:r>
        <w:rPr>
          <w:color w:val="000000"/>
          <w:sz w:val="24"/>
          <w:szCs w:val="24"/>
        </w:rPr>
        <w:br/>
        <w:t xml:space="preserve">I hear thee for the guilty plead,</w:t>
      </w:r>
      <w:r>
        <w:rPr>
          <w:color w:val="000000"/>
          <w:sz w:val="24"/>
          <w:szCs w:val="24"/>
        </w:rPr>
        <w:br/>
        <w:t xml:space="preserve">  And grief o’erflows the more.</w:t>
      </w:r>
    </w:p>
    <w:p>
      <w:pPr>
        <w:widowControl w:val="on"/>
        <w:pBdr/>
        <w:spacing w:before="240" w:after="240" w:line="240" w:lineRule="auto"/>
        <w:ind w:left="0" w:right="0"/>
        <w:jc w:val="left"/>
      </w:pPr>
      <w:r>
        <w:rPr>
          <w:color w:val="000000"/>
          <w:sz w:val="24"/>
          <w:szCs w:val="24"/>
        </w:rPr>
        <w:t xml:space="preserve">3 ’Twas for the sinful thou didst die,</w:t>
      </w:r>
      <w:r>
        <w:rPr>
          <w:color w:val="000000"/>
          <w:sz w:val="24"/>
          <w:szCs w:val="24"/>
        </w:rPr>
        <w:br/>
        <w:t xml:space="preserve">  And I a sinner stand;</w:t>
      </w:r>
      <w:r>
        <w:rPr>
          <w:color w:val="000000"/>
          <w:sz w:val="24"/>
          <w:szCs w:val="24"/>
        </w:rPr>
        <w:br/>
        <w:t xml:space="preserve">What love speaks from thy dying eye,</w:t>
      </w:r>
      <w:r>
        <w:rPr>
          <w:color w:val="000000"/>
          <w:sz w:val="24"/>
          <w:szCs w:val="24"/>
        </w:rPr>
        <w:br/>
        <w:t xml:space="preserve">  And from each pierced hand!</w:t>
      </w:r>
    </w:p>
    <w:p>
      <w:pPr>
        <w:widowControl w:val="on"/>
        <w:pBdr/>
        <w:spacing w:before="240" w:after="240" w:line="240" w:lineRule="auto"/>
        <w:ind w:left="0" w:right="0"/>
        <w:jc w:val="left"/>
      </w:pPr>
      <w:r>
        <w:rPr>
          <w:color w:val="000000"/>
          <w:sz w:val="24"/>
          <w:szCs w:val="24"/>
        </w:rPr>
        <w:t xml:space="preserve">4 I know this cleansing blood of thine</w:t>
      </w:r>
      <w:r>
        <w:rPr>
          <w:color w:val="000000"/>
          <w:sz w:val="24"/>
          <w:szCs w:val="24"/>
        </w:rPr>
        <w:br/>
        <w:t xml:space="preserve">  Was shed, dear Lord, for me;</w:t>
      </w:r>
      <w:r>
        <w:rPr>
          <w:color w:val="000000"/>
          <w:sz w:val="24"/>
          <w:szCs w:val="24"/>
        </w:rPr>
        <w:br/>
        <w:t xml:space="preserve">For me, for all—­oh, grace divine!—­</w:t>
      </w:r>
      <w:r>
        <w:rPr>
          <w:color w:val="000000"/>
          <w:sz w:val="24"/>
          <w:szCs w:val="24"/>
        </w:rPr>
        <w:br/>
        <w:t xml:space="preserve">  Who look by faith on thee.</w:t>
      </w:r>
    </w:p>
    <w:p>
      <w:pPr>
        <w:widowControl w:val="on"/>
        <w:pBdr/>
        <w:spacing w:before="240" w:after="240" w:line="240" w:lineRule="auto"/>
        <w:ind w:left="0" w:right="0"/>
        <w:jc w:val="left"/>
      </w:pPr>
      <w:r>
        <w:rPr>
          <w:color w:val="000000"/>
          <w:sz w:val="24"/>
          <w:szCs w:val="24"/>
        </w:rPr>
        <w:t xml:space="preserve">     Ray Palmer, 1867.</w:t>
      </w:r>
    </w:p>
    <w:p>
      <w:pPr>
        <w:widowControl w:val="on"/>
        <w:pBdr/>
        <w:spacing w:before="240" w:after="240" w:line="240" w:lineRule="auto"/>
        <w:ind w:left="0" w:right="0"/>
        <w:jc w:val="left"/>
      </w:pPr>
      <w:r>
        <w:rPr>
          <w:color w:val="000000"/>
          <w:sz w:val="24"/>
          <w:szCs w:val="24"/>
        </w:rPr>
        <w:t xml:space="preserve">124 Cowper.  C.M.</w:t>
      </w:r>
    </w:p>
    <w:p>
      <w:pPr>
        <w:widowControl w:val="on"/>
        <w:pBdr/>
        <w:spacing w:before="240" w:after="240" w:line="240" w:lineRule="auto"/>
        <w:ind w:left="0" w:right="0"/>
        <w:jc w:val="left"/>
      </w:pPr>
      <w:r>
        <w:rPr>
          <w:i/>
          <w:color w:val="000000"/>
          <w:sz w:val="24"/>
          <w:szCs w:val="24"/>
        </w:rPr>
        <w:t xml:space="preserve">Resting Beneath the Cross.</w:t>
      </w:r>
      <w:r>
        <w:rPr>
          <w:color w:val="000000"/>
          <w:sz w:val="24"/>
          <w:szCs w:val="24"/>
        </w:rPr>
        <w:t xml:space="preserve"> (277)</w:t>
      </w:r>
    </w:p>
    <w:p>
      <w:pPr>
        <w:widowControl w:val="on"/>
        <w:pBdr/>
        <w:spacing w:before="240" w:after="240" w:line="240" w:lineRule="auto"/>
        <w:ind w:left="0" w:right="0"/>
        <w:jc w:val="left"/>
      </w:pPr>
      <w:r>
        <w:rPr>
          <w:color w:val="000000"/>
          <w:sz w:val="24"/>
          <w:szCs w:val="24"/>
        </w:rPr>
        <w:t xml:space="preserve">Oppressed with noon-day’s scorching heat,</w:t>
      </w:r>
      <w:r>
        <w:rPr>
          <w:color w:val="000000"/>
          <w:sz w:val="24"/>
          <w:szCs w:val="24"/>
        </w:rPr>
        <w:br/>
        <w:t xml:space="preserve">  To yonder cross I flee;</w:t>
      </w:r>
      <w:r>
        <w:rPr>
          <w:color w:val="000000"/>
          <w:sz w:val="24"/>
          <w:szCs w:val="24"/>
        </w:rPr>
        <w:br/>
        <w:t xml:space="preserve">Beneath its shelter take my seat: </w:t>
      </w:r>
      <w:r>
        <w:rPr>
          <w:color w:val="000000"/>
          <w:sz w:val="24"/>
          <w:szCs w:val="24"/>
        </w:rPr>
        <w:br/>
        <w:t xml:space="preserve">  No shade like this for me!</w:t>
      </w:r>
    </w:p>
    <w:p>
      <w:pPr>
        <w:widowControl w:val="on"/>
        <w:pBdr/>
        <w:spacing w:before="240" w:after="240" w:line="240" w:lineRule="auto"/>
        <w:ind w:left="0" w:right="0"/>
        <w:jc w:val="left"/>
      </w:pPr>
      <w:r>
        <w:rPr>
          <w:color w:val="000000"/>
          <w:sz w:val="24"/>
          <w:szCs w:val="24"/>
        </w:rPr>
        <w:t xml:space="preserve">2 Beneath that cross clear waters burst,</w:t>
      </w:r>
      <w:r>
        <w:rPr>
          <w:color w:val="000000"/>
          <w:sz w:val="24"/>
          <w:szCs w:val="24"/>
        </w:rPr>
        <w:br/>
        <w:t xml:space="preserve">  A fountain sparkling free;</w:t>
      </w:r>
      <w:r>
        <w:rPr>
          <w:color w:val="000000"/>
          <w:sz w:val="24"/>
          <w:szCs w:val="24"/>
        </w:rPr>
        <w:br/>
        <w:t xml:space="preserve">And there I quench my desert thirst: </w:t>
      </w:r>
      <w:r>
        <w:rPr>
          <w:color w:val="000000"/>
          <w:sz w:val="24"/>
          <w:szCs w:val="24"/>
        </w:rPr>
        <w:br/>
        <w:t xml:space="preserve">  No spring like this for me!</w:t>
      </w:r>
    </w:p>
    <w:p>
      <w:pPr>
        <w:widowControl w:val="on"/>
        <w:pBdr/>
        <w:spacing w:before="240" w:after="240" w:line="240" w:lineRule="auto"/>
        <w:ind w:left="0" w:right="0"/>
        <w:jc w:val="left"/>
      </w:pPr>
      <w:r>
        <w:rPr>
          <w:color w:val="000000"/>
          <w:sz w:val="24"/>
          <w:szCs w:val="24"/>
        </w:rPr>
        <w:t xml:space="preserve">3 A stranger here, I pitch my tent</w:t>
      </w:r>
      <w:r>
        <w:rPr>
          <w:color w:val="000000"/>
          <w:sz w:val="24"/>
          <w:szCs w:val="24"/>
        </w:rPr>
        <w:br/>
        <w:t xml:space="preserve">  Beneath this spreading tree;</w:t>
      </w:r>
      <w:r>
        <w:rPr>
          <w:color w:val="000000"/>
          <w:sz w:val="24"/>
          <w:szCs w:val="24"/>
        </w:rPr>
        <w:br/>
        <w:t xml:space="preserve">Here shall my pilgrim life be spent: </w:t>
      </w:r>
      <w:r>
        <w:rPr>
          <w:color w:val="000000"/>
          <w:sz w:val="24"/>
          <w:szCs w:val="24"/>
        </w:rPr>
        <w:br/>
        <w:t xml:space="preserve">  No home like this for me!</w:t>
      </w:r>
    </w:p>
    <w:p>
      <w:pPr>
        <w:widowControl w:val="on"/>
        <w:pBdr/>
        <w:spacing w:before="240" w:after="240" w:line="240" w:lineRule="auto"/>
        <w:ind w:left="0" w:right="0"/>
        <w:jc w:val="left"/>
      </w:pPr>
      <w:r>
        <w:rPr>
          <w:color w:val="000000"/>
          <w:sz w:val="24"/>
          <w:szCs w:val="24"/>
        </w:rPr>
        <w:t xml:space="preserve">4 For burdened ones a resting-place</w:t>
      </w:r>
      <w:r>
        <w:rPr>
          <w:color w:val="000000"/>
          <w:sz w:val="24"/>
          <w:szCs w:val="24"/>
        </w:rPr>
        <w:br/>
        <w:t xml:space="preserve">  Beside that cross I see;</w:t>
      </w:r>
      <w:r>
        <w:rPr>
          <w:color w:val="000000"/>
          <w:sz w:val="24"/>
          <w:szCs w:val="24"/>
        </w:rPr>
        <w:br/>
        <w:t xml:space="preserve">Here I cast off my weariness: </w:t>
      </w:r>
      <w:r>
        <w:rPr>
          <w:color w:val="000000"/>
          <w:sz w:val="24"/>
          <w:szCs w:val="24"/>
        </w:rPr>
        <w:br/>
        <w:t xml:space="preserve">  No rest like this for me!</w:t>
      </w:r>
    </w:p>
    <w:p>
      <w:pPr>
        <w:widowControl w:val="on"/>
        <w:pBdr/>
        <w:spacing w:before="240" w:after="240" w:line="240" w:lineRule="auto"/>
        <w:ind w:left="0" w:right="0"/>
        <w:jc w:val="left"/>
      </w:pPr>
      <w:r>
        <w:rPr>
          <w:color w:val="000000"/>
          <w:sz w:val="24"/>
          <w:szCs w:val="24"/>
        </w:rPr>
        <w:t xml:space="preserve">     H. Bonar, 1857.</w:t>
      </w:r>
    </w:p>
    <w:p>
      <w:pPr>
        <w:widowControl w:val="on"/>
        <w:pBdr/>
        <w:spacing w:before="240" w:after="240" w:line="240" w:lineRule="auto"/>
        <w:ind w:left="0" w:right="0"/>
        <w:jc w:val="left"/>
      </w:pPr>
      <w:r>
        <w:rPr>
          <w:color w:val="000000"/>
          <w:sz w:val="24"/>
          <w:szCs w:val="24"/>
        </w:rPr>
        <w:t xml:space="preserve">125 The Cross.  C.M.</w:t>
      </w:r>
    </w:p>
    <w:p>
      <w:pPr>
        <w:widowControl w:val="on"/>
        <w:pBdr/>
        <w:spacing w:before="240" w:after="240" w:line="240" w:lineRule="auto"/>
        <w:ind w:left="0" w:right="0"/>
        <w:jc w:val="left"/>
      </w:pPr>
      <w:r>
        <w:rPr>
          <w:i/>
          <w:color w:val="000000"/>
          <w:sz w:val="24"/>
          <w:szCs w:val="24"/>
        </w:rPr>
        <w:t xml:space="preserve">The Precious Love.</w:t>
      </w:r>
      <w:r>
        <w:rPr>
          <w:color w:val="000000"/>
          <w:sz w:val="24"/>
          <w:szCs w:val="24"/>
        </w:rPr>
        <w:t xml:space="preserve"> (530)</w:t>
      </w:r>
    </w:p>
    <w:p>
      <w:pPr>
        <w:widowControl w:val="on"/>
        <w:pBdr/>
        <w:spacing w:before="240" w:after="240" w:line="240" w:lineRule="auto"/>
        <w:ind w:left="0" w:right="0"/>
        <w:jc w:val="left"/>
      </w:pPr>
      <w:r>
        <w:rPr>
          <w:color w:val="000000"/>
          <w:sz w:val="24"/>
          <w:szCs w:val="24"/>
        </w:rPr>
        <w:t xml:space="preserve">The cross, the cross, the blood-stained cross! </w:t>
      </w:r>
      <w:r>
        <w:rPr>
          <w:color w:val="000000"/>
          <w:sz w:val="24"/>
          <w:szCs w:val="24"/>
        </w:rPr>
        <w:br/>
        <w:t xml:space="preserve">  The hallowed cross I see;</w:t>
      </w:r>
      <w:r>
        <w:rPr>
          <w:color w:val="000000"/>
          <w:sz w:val="24"/>
          <w:szCs w:val="24"/>
        </w:rPr>
        <w:br/>
        <w:t xml:space="preserve">Reminding me of precious blood</w:t>
      </w:r>
      <w:r>
        <w:rPr>
          <w:color w:val="000000"/>
          <w:sz w:val="24"/>
          <w:szCs w:val="24"/>
        </w:rPr>
        <w:br/>
        <w:t xml:space="preserve">  That once was shed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Cho.—­Oh, the blood, the precious blood,</w:t>
      </w:r>
      <w:r>
        <w:rPr>
          <w:color w:val="000000"/>
          <w:sz w:val="24"/>
          <w:szCs w:val="24"/>
        </w:rPr>
        <w:br/>
        <w:t xml:space="preserve">        That Jesus shed for me;</w:t>
      </w:r>
      <w:r>
        <w:rPr>
          <w:color w:val="000000"/>
          <w:sz w:val="24"/>
          <w:szCs w:val="24"/>
        </w:rPr>
        <w:br/>
        <w:t xml:space="preserve">      Upon the cross, in crimson flood,</w:t>
      </w:r>
      <w:r>
        <w:rPr>
          <w:color w:val="000000"/>
          <w:sz w:val="24"/>
          <w:szCs w:val="24"/>
        </w:rPr>
        <w:br/>
        <w:t xml:space="preserve">        Just now by faith I see.</w:t>
      </w:r>
    </w:p>
    <w:p>
      <w:pPr>
        <w:widowControl w:val="on"/>
        <w:pBdr/>
        <w:spacing w:before="240" w:after="240" w:line="240" w:lineRule="auto"/>
        <w:ind w:left="0" w:right="0"/>
        <w:jc w:val="left"/>
      </w:pPr>
      <w:r>
        <w:rPr>
          <w:color w:val="000000"/>
          <w:sz w:val="24"/>
          <w:szCs w:val="24"/>
        </w:rPr>
        <w:t xml:space="preserve">2 The cross, the cross, that heavy cross,</w:t>
      </w:r>
      <w:r>
        <w:rPr>
          <w:color w:val="000000"/>
          <w:sz w:val="24"/>
          <w:szCs w:val="24"/>
        </w:rPr>
        <w:br/>
        <w:t xml:space="preserve">  My Savior bore for me;</w:t>
      </w:r>
      <w:r>
        <w:rPr>
          <w:color w:val="000000"/>
          <w:sz w:val="24"/>
          <w:szCs w:val="24"/>
        </w:rPr>
        <w:br/>
        <w:t xml:space="preserve">It bowed him to the earth with grief</w:t>
      </w:r>
      <w:r>
        <w:rPr>
          <w:color w:val="000000"/>
          <w:sz w:val="24"/>
          <w:szCs w:val="24"/>
        </w:rPr>
        <w:br/>
        <w:t xml:space="preserve">  On sad Mount Calvary</w:t>
      </w:r>
    </w:p>
    <w:p>
      <w:pPr>
        <w:widowControl w:val="on"/>
        <w:pBdr/>
        <w:spacing w:before="240" w:after="240" w:line="240" w:lineRule="auto"/>
        <w:ind w:left="0" w:right="0"/>
        <w:jc w:val="left"/>
      </w:pPr>
      <w:r>
        <w:rPr>
          <w:color w:val="000000"/>
          <w:sz w:val="24"/>
          <w:szCs w:val="24"/>
        </w:rPr>
        <w:t xml:space="preserve">3 The wounds, the wounds, those painful wounds;</w:t>
      </w:r>
      <w:r>
        <w:rPr>
          <w:color w:val="000000"/>
          <w:sz w:val="24"/>
          <w:szCs w:val="24"/>
        </w:rPr>
        <w:br/>
        <w:t xml:space="preserve">  Oh, they were made for me! </w:t>
      </w:r>
      <w:r>
        <w:rPr>
          <w:color w:val="000000"/>
          <w:sz w:val="24"/>
          <w:szCs w:val="24"/>
        </w:rPr>
        <w:br/>
        <w:t xml:space="preserve">His hands and feet, his holy head,</w:t>
      </w:r>
      <w:r>
        <w:rPr>
          <w:color w:val="000000"/>
          <w:sz w:val="24"/>
          <w:szCs w:val="24"/>
        </w:rPr>
        <w:br/>
        <w:t xml:space="preserve">  All pierced and torn I see.</w:t>
      </w:r>
    </w:p>
    <w:p>
      <w:pPr>
        <w:widowControl w:val="on"/>
        <w:pBdr/>
        <w:spacing w:before="240" w:after="240" w:line="240" w:lineRule="auto"/>
        <w:ind w:left="0" w:right="0"/>
        <w:jc w:val="left"/>
      </w:pPr>
      <w:r>
        <w:rPr>
          <w:color w:val="000000"/>
          <w:sz w:val="24"/>
          <w:szCs w:val="24"/>
        </w:rPr>
        <w:t xml:space="preserve">4 The death, the death, the awful death! </w:t>
      </w:r>
      <w:r>
        <w:rPr>
          <w:color w:val="000000"/>
          <w:sz w:val="24"/>
          <w:szCs w:val="24"/>
        </w:rPr>
        <w:br/>
        <w:t xml:space="preserve">  That Jesus died for me;</w:t>
      </w:r>
      <w:r>
        <w:rPr>
          <w:color w:val="000000"/>
          <w:sz w:val="24"/>
          <w:szCs w:val="24"/>
        </w:rPr>
        <w:br/>
        <w:t xml:space="preserve">I heard his groans, his prayer, “Forgive,”</w:t>
      </w:r>
      <w:r>
        <w:rPr>
          <w:color w:val="000000"/>
          <w:sz w:val="24"/>
          <w:szCs w:val="24"/>
        </w:rPr>
        <w:br/>
        <w:t xml:space="preserve">  His bleeding side I see.</w:t>
      </w:r>
    </w:p>
    <w:p>
      <w:pPr>
        <w:widowControl w:val="on"/>
        <w:pBdr/>
        <w:spacing w:before="240" w:after="240" w:line="240" w:lineRule="auto"/>
        <w:ind w:left="0" w:right="0"/>
        <w:jc w:val="left"/>
      </w:pPr>
      <w:r>
        <w:rPr>
          <w:color w:val="000000"/>
          <w:sz w:val="24"/>
          <w:szCs w:val="24"/>
        </w:rPr>
        <w:t xml:space="preserve">5 The love, the love, the matchless love,</w:t>
      </w:r>
      <w:r>
        <w:rPr>
          <w:color w:val="000000"/>
          <w:sz w:val="24"/>
          <w:szCs w:val="24"/>
        </w:rPr>
        <w:br/>
        <w:t xml:space="preserve">  That bled upon the tree! </w:t>
      </w:r>
      <w:r>
        <w:rPr>
          <w:color w:val="000000"/>
          <w:sz w:val="24"/>
          <w:szCs w:val="24"/>
        </w:rPr>
        <w:br/>
        <w:t xml:space="preserve">It melts my heart, it wins my love,</w:t>
      </w:r>
      <w:r>
        <w:rPr>
          <w:color w:val="000000"/>
          <w:sz w:val="24"/>
          <w:szCs w:val="24"/>
        </w:rPr>
        <w:br/>
        <w:t xml:space="preserve">  It brings me, Lord, to thee.</w:t>
      </w:r>
    </w:p>
    <w:p>
      <w:pPr>
        <w:widowControl w:val="on"/>
        <w:pBdr/>
        <w:spacing w:before="240" w:after="240" w:line="240" w:lineRule="auto"/>
        <w:ind w:left="0" w:right="0"/>
        <w:jc w:val="left"/>
      </w:pPr>
      <w:r>
        <w:rPr>
          <w:color w:val="000000"/>
          <w:sz w:val="24"/>
          <w:szCs w:val="24"/>
        </w:rPr>
        <w:t xml:space="preserve">     J.H.  Stockton.</w:t>
      </w:r>
    </w:p>
    <w:p>
      <w:pPr>
        <w:widowControl w:val="on"/>
        <w:pBdr/>
        <w:spacing w:before="240" w:after="240" w:line="240" w:lineRule="auto"/>
        <w:ind w:left="0" w:right="0"/>
        <w:jc w:val="left"/>
      </w:pPr>
      <w:r>
        <w:rPr>
          <w:color w:val="000000"/>
          <w:sz w:val="24"/>
          <w:szCs w:val="24"/>
        </w:rPr>
        <w:t xml:space="preserve">126 Gorton.  S.M.</w:t>
      </w:r>
    </w:p>
    <w:p>
      <w:pPr>
        <w:widowControl w:val="on"/>
        <w:pBdr/>
        <w:spacing w:before="240" w:after="240" w:line="240" w:lineRule="auto"/>
        <w:ind w:left="0" w:right="0"/>
        <w:jc w:val="left"/>
      </w:pPr>
      <w:r>
        <w:rPr>
          <w:i/>
          <w:color w:val="000000"/>
          <w:sz w:val="24"/>
          <w:szCs w:val="24"/>
        </w:rPr>
        <w:t xml:space="preserve">Our Ransom Paid.</w:t>
      </w:r>
      <w:r>
        <w:rPr>
          <w:color w:val="000000"/>
          <w:sz w:val="24"/>
          <w:szCs w:val="24"/>
        </w:rPr>
        <w:t xml:space="preserve"> (296)</w:t>
      </w:r>
    </w:p>
    <w:p>
      <w:pPr>
        <w:widowControl w:val="on"/>
        <w:pBdr/>
        <w:spacing w:before="240" w:after="240" w:line="240" w:lineRule="auto"/>
        <w:ind w:left="0" w:right="0"/>
        <w:jc w:val="left"/>
      </w:pPr>
      <w:r>
        <w:rPr>
          <w:color w:val="000000"/>
          <w:sz w:val="24"/>
          <w:szCs w:val="24"/>
        </w:rPr>
        <w:t xml:space="preserve">Our sins on Christ were laid;</w:t>
      </w:r>
      <w:r>
        <w:rPr>
          <w:color w:val="000000"/>
          <w:sz w:val="24"/>
          <w:szCs w:val="24"/>
        </w:rPr>
        <w:br/>
        <w:t xml:space="preserve">  He bore the mighty load;</w:t>
      </w:r>
      <w:r>
        <w:rPr>
          <w:color w:val="000000"/>
          <w:sz w:val="24"/>
          <w:szCs w:val="24"/>
        </w:rPr>
        <w:br/>
        <w:t xml:space="preserve">Our ransom price he fully paid</w:t>
      </w:r>
      <w:r>
        <w:rPr>
          <w:color w:val="000000"/>
          <w:sz w:val="24"/>
          <w:szCs w:val="24"/>
        </w:rPr>
        <w:br/>
        <w:t xml:space="preserve">  In groans, and tears, and blood.</w:t>
      </w:r>
    </w:p>
    <w:p>
      <w:pPr>
        <w:widowControl w:val="on"/>
        <w:pBdr/>
        <w:spacing w:before="240" w:after="240" w:line="240" w:lineRule="auto"/>
        <w:ind w:left="0" w:right="0"/>
        <w:jc w:val="left"/>
      </w:pPr>
      <w:r>
        <w:rPr>
          <w:color w:val="000000"/>
          <w:sz w:val="24"/>
          <w:szCs w:val="24"/>
        </w:rPr>
        <w:t xml:space="preserve">2 To save a world he dies;</w:t>
      </w:r>
      <w:r>
        <w:rPr>
          <w:color w:val="000000"/>
          <w:sz w:val="24"/>
          <w:szCs w:val="24"/>
        </w:rPr>
        <w:br/>
        <w:t xml:space="preserve">  Sinners, behold the Lamb! </w:t>
      </w:r>
      <w:r>
        <w:rPr>
          <w:color w:val="000000"/>
          <w:sz w:val="24"/>
          <w:szCs w:val="24"/>
        </w:rPr>
        <w:br/>
        <w:t xml:space="preserve">To him lift up your longing eyes;</w:t>
      </w:r>
      <w:r>
        <w:rPr>
          <w:color w:val="000000"/>
          <w:sz w:val="24"/>
          <w:szCs w:val="24"/>
        </w:rPr>
        <w:br/>
        <w:t xml:space="preserve">  Seek mercy in his name.</w:t>
      </w:r>
    </w:p>
    <w:p>
      <w:pPr>
        <w:widowControl w:val="on"/>
        <w:pBdr/>
        <w:spacing w:before="240" w:after="240" w:line="240" w:lineRule="auto"/>
        <w:ind w:left="0" w:right="0"/>
        <w:jc w:val="left"/>
      </w:pPr>
      <w:r>
        <w:rPr>
          <w:color w:val="000000"/>
          <w:sz w:val="24"/>
          <w:szCs w:val="24"/>
        </w:rPr>
        <w:t xml:space="preserve">3 Pardon and peace abound;</w:t>
      </w:r>
      <w:r>
        <w:rPr>
          <w:color w:val="000000"/>
          <w:sz w:val="24"/>
          <w:szCs w:val="24"/>
        </w:rPr>
        <w:br/>
        <w:t xml:space="preserve">  He will your sins forgive;</w:t>
      </w:r>
      <w:r>
        <w:rPr>
          <w:color w:val="000000"/>
          <w:sz w:val="24"/>
          <w:szCs w:val="24"/>
        </w:rPr>
        <w:br/>
        <w:t xml:space="preserve">Salvation in his name is found,—­</w:t>
      </w:r>
      <w:r>
        <w:rPr>
          <w:color w:val="000000"/>
          <w:sz w:val="24"/>
          <w:szCs w:val="24"/>
        </w:rPr>
        <w:br/>
        <w:t xml:space="preserve">  He bids the sinner live.</w:t>
      </w:r>
    </w:p>
    <w:p>
      <w:pPr>
        <w:widowControl w:val="on"/>
        <w:pBdr/>
        <w:spacing w:before="240" w:after="240" w:line="240" w:lineRule="auto"/>
        <w:ind w:left="0" w:right="0"/>
        <w:jc w:val="left"/>
      </w:pPr>
      <w:r>
        <w:rPr>
          <w:color w:val="000000"/>
          <w:sz w:val="24"/>
          <w:szCs w:val="24"/>
        </w:rPr>
        <w:t xml:space="preserve">4 Jesus, we look to thee;—­</w:t>
      </w:r>
      <w:r>
        <w:rPr>
          <w:color w:val="000000"/>
          <w:sz w:val="24"/>
          <w:szCs w:val="24"/>
        </w:rPr>
        <w:br/>
        <w:t xml:space="preserve">  Where else can sinners go? </w:t>
      </w:r>
      <w:r>
        <w:rPr>
          <w:color w:val="000000"/>
          <w:sz w:val="24"/>
          <w:szCs w:val="24"/>
        </w:rPr>
        <w:br/>
        <w:t xml:space="preserve">Thy boundless love shall set us free</w:t>
      </w:r>
      <w:r>
        <w:rPr>
          <w:color w:val="000000"/>
          <w:sz w:val="24"/>
          <w:szCs w:val="24"/>
        </w:rPr>
        <w:br/>
        <w:t xml:space="preserve">  From wretchedness and woe.</w:t>
      </w:r>
    </w:p>
    <w:p>
      <w:pPr>
        <w:widowControl w:val="on"/>
        <w:pBdr/>
        <w:spacing w:before="240" w:after="240" w:line="240" w:lineRule="auto"/>
        <w:ind w:left="0" w:right="0"/>
        <w:jc w:val="left"/>
      </w:pPr>
      <w:r>
        <w:rPr>
          <w:color w:val="000000"/>
          <w:sz w:val="24"/>
          <w:szCs w:val="24"/>
        </w:rPr>
        <w:t xml:space="preserve">     J. Fawcett, 1760.</w:t>
      </w:r>
    </w:p>
    <w:p>
      <w:pPr>
        <w:widowControl w:val="on"/>
        <w:pBdr/>
        <w:spacing w:before="240" w:after="240" w:line="240" w:lineRule="auto"/>
        <w:ind w:left="0" w:right="0"/>
        <w:jc w:val="left"/>
      </w:pPr>
      <w:r>
        <w:rPr>
          <w:color w:val="000000"/>
          <w:sz w:val="24"/>
          <w:szCs w:val="24"/>
        </w:rPr>
        <w:t xml:space="preserve">127 Gorton.  S.M.</w:t>
      </w:r>
    </w:p>
    <w:p>
      <w:pPr>
        <w:widowControl w:val="on"/>
        <w:pBdr/>
        <w:spacing w:before="240" w:after="240" w:line="240" w:lineRule="auto"/>
        <w:ind w:left="0" w:right="0"/>
        <w:jc w:val="left"/>
      </w:pPr>
      <w:r>
        <w:rPr>
          <w:i/>
          <w:color w:val="000000"/>
          <w:sz w:val="24"/>
          <w:szCs w:val="24"/>
        </w:rPr>
        <w:t xml:space="preserve">For Me He Died.</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Are there no wounds for me? </w:t>
      </w:r>
      <w:r>
        <w:rPr>
          <w:color w:val="000000"/>
          <w:sz w:val="24"/>
          <w:szCs w:val="24"/>
        </w:rPr>
        <w:br/>
        <w:t xml:space="preserve">  Hast thou received them all? </w:t>
      </w:r>
      <w:r>
        <w:rPr>
          <w:color w:val="000000"/>
          <w:sz w:val="24"/>
          <w:szCs w:val="24"/>
        </w:rPr>
        <w:br/>
        <w:t xml:space="preserve">How can I, Lord, the anguish see,</w:t>
      </w:r>
      <w:r>
        <w:rPr>
          <w:color w:val="000000"/>
          <w:sz w:val="24"/>
          <w:szCs w:val="24"/>
        </w:rPr>
        <w:br/>
        <w:t xml:space="preserve">  Beneath which thou didst fall?</w:t>
      </w:r>
    </w:p>
    <w:p>
      <w:pPr>
        <w:widowControl w:val="on"/>
        <w:pBdr/>
        <w:spacing w:before="240" w:after="240" w:line="240" w:lineRule="auto"/>
        <w:ind w:left="0" w:right="0"/>
        <w:jc w:val="left"/>
      </w:pPr>
      <w:r>
        <w:rPr>
          <w:color w:val="000000"/>
          <w:sz w:val="24"/>
          <w:szCs w:val="24"/>
        </w:rPr>
        <w:t xml:space="preserve">2 ’Tis over now, I know,—­</w:t>
      </w:r>
      <w:r>
        <w:rPr>
          <w:color w:val="000000"/>
          <w:sz w:val="24"/>
          <w:szCs w:val="24"/>
        </w:rPr>
        <w:br/>
        <w:t xml:space="preserve">  That suffering life of thine;</w:t>
      </w:r>
      <w:r>
        <w:rPr>
          <w:color w:val="000000"/>
          <w:sz w:val="24"/>
          <w:szCs w:val="24"/>
        </w:rPr>
        <w:br/>
        <w:t xml:space="preserve">Thy precious blood has ceased to flow,</w:t>
      </w:r>
      <w:r>
        <w:rPr>
          <w:color w:val="000000"/>
          <w:sz w:val="24"/>
          <w:szCs w:val="24"/>
        </w:rPr>
        <w:br/>
        <w:t xml:space="preserve">  Thou wear’st thy crown divine;</w:t>
      </w:r>
    </w:p>
    <w:p>
      <w:pPr>
        <w:widowControl w:val="on"/>
        <w:pBdr/>
        <w:spacing w:before="240" w:after="240" w:line="240" w:lineRule="auto"/>
        <w:ind w:left="0" w:right="0"/>
        <w:jc w:val="left"/>
      </w:pPr>
      <w:r>
        <w:rPr>
          <w:color w:val="000000"/>
          <w:sz w:val="24"/>
          <w:szCs w:val="24"/>
        </w:rPr>
        <w:t xml:space="preserve">3 But yet, I weeping see</w:t>
      </w:r>
      <w:r>
        <w:rPr>
          <w:color w:val="000000"/>
          <w:sz w:val="24"/>
          <w:szCs w:val="24"/>
        </w:rPr>
        <w:br/>
        <w:t xml:space="preserve">  The thorns which pierced thy head;</w:t>
      </w:r>
      <w:r>
        <w:rPr>
          <w:color w:val="000000"/>
          <w:sz w:val="24"/>
          <w:szCs w:val="24"/>
        </w:rPr>
        <w:br/>
        <w:t xml:space="preserve">Thou faint’st beneath thy cross for me,</w:t>
      </w:r>
      <w:r>
        <w:rPr>
          <w:color w:val="000000"/>
          <w:sz w:val="24"/>
          <w:szCs w:val="24"/>
        </w:rPr>
        <w:br/>
        <w:t xml:space="preserve">  For me to death thou’rt led!</w:t>
      </w:r>
    </w:p>
    <w:p>
      <w:pPr>
        <w:widowControl w:val="on"/>
        <w:pBdr/>
        <w:spacing w:before="240" w:after="240" w:line="240" w:lineRule="auto"/>
        <w:ind w:left="0" w:right="0"/>
        <w:jc w:val="left"/>
      </w:pPr>
      <w:r>
        <w:rPr>
          <w:color w:val="000000"/>
          <w:sz w:val="24"/>
          <w:szCs w:val="24"/>
        </w:rPr>
        <w:t xml:space="preserve">4 Meekly, with love divine,</w:t>
      </w:r>
      <w:r>
        <w:rPr>
          <w:color w:val="000000"/>
          <w:sz w:val="24"/>
          <w:szCs w:val="24"/>
        </w:rPr>
        <w:br/>
        <w:t xml:space="preserve">  Thy holy head is bent,</w:t>
      </w:r>
      <w:r>
        <w:rPr>
          <w:color w:val="000000"/>
          <w:sz w:val="24"/>
          <w:szCs w:val="24"/>
        </w:rPr>
        <w:br/>
        <w:t xml:space="preserve">And streams of blood, for sins of mine,</w:t>
      </w:r>
      <w:r>
        <w:rPr>
          <w:color w:val="000000"/>
          <w:sz w:val="24"/>
          <w:szCs w:val="24"/>
        </w:rPr>
        <w:br/>
        <w:t xml:space="preserve">  Flow where thy side is rent.</w:t>
      </w:r>
    </w:p>
    <w:p>
      <w:pPr>
        <w:widowControl w:val="on"/>
        <w:pBdr/>
        <w:spacing w:before="240" w:after="240" w:line="240" w:lineRule="auto"/>
        <w:ind w:left="0" w:right="0"/>
        <w:jc w:val="left"/>
      </w:pPr>
      <w:r>
        <w:rPr>
          <w:color w:val="000000"/>
          <w:sz w:val="24"/>
          <w:szCs w:val="24"/>
        </w:rPr>
        <w:t xml:space="preserve">5 Beneath this sacred flood</w:t>
      </w:r>
      <w:r>
        <w:rPr>
          <w:color w:val="000000"/>
          <w:sz w:val="24"/>
          <w:szCs w:val="24"/>
        </w:rPr>
        <w:br/>
        <w:t xml:space="preserve">  I bow my sinful soul;</w:t>
      </w:r>
      <w:r>
        <w:rPr>
          <w:color w:val="000000"/>
          <w:sz w:val="24"/>
          <w:szCs w:val="24"/>
        </w:rPr>
        <w:br/>
        <w:t xml:space="preserve">Dear Savior, let thy precious blood</w:t>
      </w:r>
      <w:r>
        <w:rPr>
          <w:color w:val="000000"/>
          <w:sz w:val="24"/>
          <w:szCs w:val="24"/>
        </w:rPr>
        <w:br/>
        <w:t xml:space="preserve">  Wash me and make me whole.</w:t>
      </w:r>
    </w:p>
    <w:p>
      <w:pPr>
        <w:widowControl w:val="on"/>
        <w:pBdr/>
        <w:spacing w:before="240" w:after="240" w:line="240" w:lineRule="auto"/>
        <w:ind w:left="0" w:right="0"/>
        <w:jc w:val="left"/>
      </w:pPr>
      <w:r>
        <w:rPr>
          <w:color w:val="000000"/>
          <w:sz w:val="24"/>
          <w:szCs w:val="24"/>
        </w:rPr>
        <w:t xml:space="preserve">     Mrs. Grace Webster Hinsdale, 1868.</w:t>
      </w:r>
    </w:p>
    <w:p>
      <w:pPr>
        <w:widowControl w:val="on"/>
        <w:pBdr/>
        <w:spacing w:before="240" w:after="240" w:line="240" w:lineRule="auto"/>
        <w:ind w:left="0" w:right="0"/>
        <w:jc w:val="left"/>
      </w:pPr>
      <w:r>
        <w:rPr>
          <w:color w:val="000000"/>
          <w:sz w:val="24"/>
          <w:szCs w:val="24"/>
        </w:rPr>
        <w:t xml:space="preserve">128 Owen.  S.M.</w:t>
      </w:r>
    </w:p>
    <w:p>
      <w:pPr>
        <w:widowControl w:val="on"/>
        <w:pBdr/>
        <w:spacing w:before="240" w:after="240" w:line="240" w:lineRule="auto"/>
        <w:ind w:left="0" w:right="0"/>
        <w:jc w:val="left"/>
      </w:pPr>
      <w:r>
        <w:rPr>
          <w:i/>
          <w:color w:val="000000"/>
          <w:sz w:val="24"/>
          <w:szCs w:val="24"/>
        </w:rPr>
        <w:t xml:space="preserve">The Savior’s Tears.</w:t>
      </w:r>
      <w:r>
        <w:rPr>
          <w:color w:val="000000"/>
          <w:sz w:val="24"/>
          <w:szCs w:val="24"/>
        </w:rPr>
        <w:t xml:space="preserve"> (298)</w:t>
      </w:r>
    </w:p>
    <w:p>
      <w:pPr>
        <w:widowControl w:val="on"/>
        <w:pBdr/>
        <w:spacing w:before="240" w:after="240" w:line="240" w:lineRule="auto"/>
        <w:ind w:left="0" w:right="0"/>
        <w:jc w:val="left"/>
      </w:pPr>
      <w:r>
        <w:rPr>
          <w:color w:val="000000"/>
          <w:sz w:val="24"/>
          <w:szCs w:val="24"/>
        </w:rPr>
        <w:t xml:space="preserve">Did Christ o’er sinners weep,</w:t>
      </w:r>
      <w:r>
        <w:rPr>
          <w:color w:val="000000"/>
          <w:sz w:val="24"/>
          <w:szCs w:val="24"/>
        </w:rPr>
        <w:br/>
        <w:t xml:space="preserve">  And shall our cheeks be dry? </w:t>
      </w:r>
      <w:r>
        <w:rPr>
          <w:color w:val="000000"/>
          <w:sz w:val="24"/>
          <w:szCs w:val="24"/>
        </w:rPr>
        <w:br/>
        <w:t xml:space="preserve">Let floods of penitential grief</w:t>
      </w:r>
      <w:r>
        <w:rPr>
          <w:color w:val="000000"/>
          <w:sz w:val="24"/>
          <w:szCs w:val="24"/>
        </w:rPr>
        <w:br/>
        <w:t xml:space="preserve">  Burst forth from every eye.</w:t>
      </w:r>
    </w:p>
    <w:p>
      <w:pPr>
        <w:widowControl w:val="on"/>
        <w:pBdr/>
        <w:spacing w:before="240" w:after="240" w:line="240" w:lineRule="auto"/>
        <w:ind w:left="0" w:right="0"/>
        <w:jc w:val="left"/>
      </w:pPr>
      <w:r>
        <w:rPr>
          <w:color w:val="000000"/>
          <w:sz w:val="24"/>
          <w:szCs w:val="24"/>
        </w:rPr>
        <w:t xml:space="preserve">2 The Son of God in tears—­</w:t>
      </w:r>
      <w:r>
        <w:rPr>
          <w:color w:val="000000"/>
          <w:sz w:val="24"/>
          <w:szCs w:val="24"/>
        </w:rPr>
        <w:br/>
        <w:t xml:space="preserve">  The wondering angels see! </w:t>
      </w:r>
      <w:r>
        <w:rPr>
          <w:color w:val="000000"/>
          <w:sz w:val="24"/>
          <w:szCs w:val="24"/>
        </w:rPr>
        <w:br/>
        <w:t xml:space="preserve">Be thou astonished, O my soul! </w:t>
      </w:r>
      <w:r>
        <w:rPr>
          <w:color w:val="000000"/>
          <w:sz w:val="24"/>
          <w:szCs w:val="24"/>
        </w:rPr>
        <w:br/>
        <w:t xml:space="preserve">  He shed those tears for thee.</w:t>
      </w:r>
    </w:p>
    <w:p>
      <w:pPr>
        <w:widowControl w:val="on"/>
        <w:pBdr/>
        <w:spacing w:before="240" w:after="240" w:line="240" w:lineRule="auto"/>
        <w:ind w:left="0" w:right="0"/>
        <w:jc w:val="left"/>
      </w:pPr>
      <w:r>
        <w:rPr>
          <w:color w:val="000000"/>
          <w:sz w:val="24"/>
          <w:szCs w:val="24"/>
        </w:rPr>
        <w:t xml:space="preserve">3 He wept—­that we might weep—­</w:t>
      </w:r>
      <w:r>
        <w:rPr>
          <w:color w:val="000000"/>
          <w:sz w:val="24"/>
          <w:szCs w:val="24"/>
        </w:rPr>
        <w:br/>
        <w:t xml:space="preserve">  Each sin demands a tear;</w:t>
      </w:r>
      <w:r>
        <w:rPr>
          <w:color w:val="000000"/>
          <w:sz w:val="24"/>
          <w:szCs w:val="24"/>
        </w:rPr>
        <w:br/>
        <w:t xml:space="preserve">In heaven alone no sin is found,</w:t>
      </w:r>
      <w:r>
        <w:rPr>
          <w:color w:val="000000"/>
          <w:sz w:val="24"/>
          <w:szCs w:val="24"/>
        </w:rPr>
        <w:br/>
        <w:t xml:space="preserve">  And there’s no weeping there.</w:t>
      </w:r>
    </w:p>
    <w:p>
      <w:pPr>
        <w:widowControl w:val="on"/>
        <w:pBdr/>
        <w:spacing w:before="240" w:after="240" w:line="240" w:lineRule="auto"/>
        <w:ind w:left="0" w:right="0"/>
        <w:jc w:val="left"/>
      </w:pPr>
      <w:r>
        <w:rPr>
          <w:color w:val="000000"/>
          <w:sz w:val="24"/>
          <w:szCs w:val="24"/>
        </w:rPr>
        <w:t xml:space="preserve">     Benjamin Beddome, 1787.</w:t>
      </w:r>
    </w:p>
    <w:p>
      <w:pPr>
        <w:widowControl w:val="on"/>
        <w:pBdr/>
        <w:spacing w:before="240" w:after="240" w:line="240" w:lineRule="auto"/>
        <w:ind w:left="0" w:right="0"/>
        <w:jc w:val="left"/>
      </w:pPr>
      <w:r>
        <w:rPr>
          <w:color w:val="000000"/>
          <w:sz w:val="24"/>
          <w:szCs w:val="24"/>
        </w:rPr>
        <w:t xml:space="preserve">129 Toplady. 7s, 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Rock of Ages.</w:t>
      </w:r>
      <w:r>
        <w:rPr>
          <w:color w:val="000000"/>
          <w:sz w:val="24"/>
          <w:szCs w:val="24"/>
        </w:rPr>
        <w:t xml:space="preserve"> (515)</w:t>
      </w:r>
    </w:p>
    <w:p>
      <w:pPr>
        <w:widowControl w:val="on"/>
        <w:pBdr/>
        <w:spacing w:before="240" w:after="240" w:line="240" w:lineRule="auto"/>
        <w:ind w:left="0" w:right="0"/>
        <w:jc w:val="left"/>
      </w:pPr>
      <w:r>
        <w:rPr>
          <w:color w:val="000000"/>
          <w:sz w:val="24"/>
          <w:szCs w:val="24"/>
        </w:rPr>
        <w:t xml:space="preserve">Rock of ages, cleft for me! </w:t>
      </w:r>
      <w:r>
        <w:rPr>
          <w:color w:val="000000"/>
          <w:sz w:val="24"/>
          <w:szCs w:val="24"/>
        </w:rPr>
        <w:br/>
        <w:t xml:space="preserve">Let me hide myself in thee: </w:t>
      </w:r>
      <w:r>
        <w:rPr>
          <w:color w:val="000000"/>
          <w:sz w:val="24"/>
          <w:szCs w:val="24"/>
        </w:rPr>
        <w:br/>
        <w:t xml:space="preserve">Let the water and the blood,</w:t>
      </w:r>
      <w:r>
        <w:rPr>
          <w:color w:val="000000"/>
          <w:sz w:val="24"/>
          <w:szCs w:val="24"/>
        </w:rPr>
        <w:br/>
        <w:t xml:space="preserve">From thy side a healing flood,</w:t>
      </w:r>
      <w:r>
        <w:rPr>
          <w:color w:val="000000"/>
          <w:sz w:val="24"/>
          <w:szCs w:val="24"/>
        </w:rPr>
        <w:br/>
        <w:t xml:space="preserve">Be of sin the double cure;</w:t>
      </w:r>
      <w:r>
        <w:rPr>
          <w:color w:val="000000"/>
          <w:sz w:val="24"/>
          <w:szCs w:val="24"/>
        </w:rPr>
        <w:br/>
        <w:t xml:space="preserve">Save from wrath and make me pure.</w:t>
      </w:r>
    </w:p>
    <w:p>
      <w:pPr>
        <w:widowControl w:val="on"/>
        <w:pBdr/>
        <w:spacing w:before="240" w:after="240" w:line="240" w:lineRule="auto"/>
        <w:ind w:left="0" w:right="0"/>
        <w:jc w:val="left"/>
      </w:pPr>
      <w:r>
        <w:rPr>
          <w:color w:val="000000"/>
          <w:sz w:val="24"/>
          <w:szCs w:val="24"/>
        </w:rPr>
        <w:t xml:space="preserve">2 Should my tears forever flow,</w:t>
      </w:r>
      <w:r>
        <w:rPr>
          <w:color w:val="000000"/>
          <w:sz w:val="24"/>
          <w:szCs w:val="24"/>
        </w:rPr>
        <w:br/>
        <w:t xml:space="preserve">Should my zeal no languor know,</w:t>
      </w:r>
      <w:r>
        <w:rPr>
          <w:color w:val="000000"/>
          <w:sz w:val="24"/>
          <w:szCs w:val="24"/>
        </w:rPr>
        <w:br/>
        <w:t xml:space="preserve">All for sin could not atone;</w:t>
      </w:r>
      <w:r>
        <w:rPr>
          <w:color w:val="000000"/>
          <w:sz w:val="24"/>
          <w:szCs w:val="24"/>
        </w:rPr>
        <w:br/>
        <w:t xml:space="preserve">Thou must save, and thou alone;</w:t>
      </w:r>
      <w:r>
        <w:rPr>
          <w:color w:val="000000"/>
          <w:sz w:val="24"/>
          <w:szCs w:val="24"/>
        </w:rPr>
        <w:br/>
        <w:t xml:space="preserve">In my hand no price I bring;</w:t>
      </w:r>
      <w:r>
        <w:rPr>
          <w:color w:val="000000"/>
          <w:sz w:val="24"/>
          <w:szCs w:val="24"/>
        </w:rPr>
        <w:br/>
        <w:t xml:space="preserve">Simply to thy cross I cling.</w:t>
      </w:r>
    </w:p>
    <w:p>
      <w:pPr>
        <w:widowControl w:val="on"/>
        <w:pBdr/>
        <w:spacing w:before="240" w:after="240" w:line="240" w:lineRule="auto"/>
        <w:ind w:left="0" w:right="0"/>
        <w:jc w:val="left"/>
      </w:pPr>
      <w:r>
        <w:rPr>
          <w:color w:val="000000"/>
          <w:sz w:val="24"/>
          <w:szCs w:val="24"/>
        </w:rPr>
        <w:t xml:space="preserve">3 While I draw this fleeting breath,</w:t>
      </w:r>
      <w:r>
        <w:rPr>
          <w:color w:val="000000"/>
          <w:sz w:val="24"/>
          <w:szCs w:val="24"/>
        </w:rPr>
        <w:br/>
        <w:t xml:space="preserve">When mine eyelids close in death,</w:t>
      </w:r>
      <w:r>
        <w:rPr>
          <w:color w:val="000000"/>
          <w:sz w:val="24"/>
          <w:szCs w:val="24"/>
        </w:rPr>
        <w:br/>
        <w:t xml:space="preserve">When I rise to worlds unknown,</w:t>
      </w:r>
      <w:r>
        <w:rPr>
          <w:color w:val="000000"/>
          <w:sz w:val="24"/>
          <w:szCs w:val="24"/>
        </w:rPr>
        <w:br/>
        <w:t xml:space="preserve">See thee on thy judgment throne—­</w:t>
      </w:r>
      <w:r>
        <w:rPr>
          <w:color w:val="000000"/>
          <w:sz w:val="24"/>
          <w:szCs w:val="24"/>
        </w:rPr>
        <w:br/>
        <w:t xml:space="preserve">Rock of Ages cleft for me,</w:t>
      </w:r>
      <w:r>
        <w:rPr>
          <w:color w:val="000000"/>
          <w:sz w:val="24"/>
          <w:szCs w:val="24"/>
        </w:rPr>
        <w:br/>
        <w:t xml:space="preserve">Let me hide myself in thee.</w:t>
      </w:r>
    </w:p>
    <w:p>
      <w:pPr>
        <w:widowControl w:val="on"/>
        <w:pBdr/>
        <w:spacing w:before="240" w:after="240" w:line="240" w:lineRule="auto"/>
        <w:ind w:left="0" w:right="0"/>
        <w:jc w:val="left"/>
      </w:pPr>
      <w:r>
        <w:rPr>
          <w:color w:val="000000"/>
          <w:sz w:val="24"/>
          <w:szCs w:val="24"/>
        </w:rPr>
        <w:t xml:space="preserve">     Augustus M. Toplady, 1776.</w:t>
      </w:r>
    </w:p>
    <w:p>
      <w:pPr>
        <w:widowControl w:val="on"/>
        <w:pBdr/>
        <w:spacing w:before="240" w:after="240" w:line="240" w:lineRule="auto"/>
        <w:ind w:left="0" w:right="0"/>
        <w:jc w:val="left"/>
      </w:pPr>
      <w:r>
        <w:rPr>
          <w:color w:val="000000"/>
          <w:sz w:val="24"/>
          <w:szCs w:val="24"/>
        </w:rPr>
        <w:t xml:space="preserve">Cho.—­Rock of Ages, cleft for me,</w:t>
      </w:r>
      <w:r>
        <w:rPr>
          <w:color w:val="000000"/>
          <w:sz w:val="24"/>
          <w:szCs w:val="24"/>
        </w:rPr>
        <w:br/>
        <w:t xml:space="preserve">      Let me hide myself in thee,</w:t>
      </w:r>
      <w:r>
        <w:rPr>
          <w:color w:val="000000"/>
          <w:sz w:val="24"/>
          <w:szCs w:val="24"/>
        </w:rPr>
        <w:br/>
        <w:t xml:space="preserve">      Let me hide myself in thee.</w:t>
      </w:r>
    </w:p>
    <w:p>
      <w:pPr>
        <w:widowControl w:val="on"/>
        <w:pBdr/>
        <w:spacing w:before="240" w:after="240" w:line="240" w:lineRule="auto"/>
        <w:ind w:left="0" w:right="0"/>
        <w:jc w:val="left"/>
      </w:pPr>
      <w:r>
        <w:rPr>
          <w:color w:val="000000"/>
          <w:sz w:val="24"/>
          <w:szCs w:val="24"/>
        </w:rPr>
        <w:t xml:space="preserve">130 Salvator Mundi. 7s.  D.</w:t>
      </w:r>
    </w:p>
    <w:p>
      <w:pPr>
        <w:widowControl w:val="on"/>
        <w:pBdr/>
        <w:spacing w:before="240" w:after="240" w:line="240" w:lineRule="auto"/>
        <w:ind w:left="0" w:right="0"/>
        <w:jc w:val="left"/>
      </w:pPr>
      <w:r>
        <w:rPr>
          <w:i/>
          <w:color w:val="000000"/>
          <w:sz w:val="24"/>
          <w:szCs w:val="24"/>
        </w:rPr>
        <w:t xml:space="preserve">The Litany.</w:t>
      </w:r>
      <w:r>
        <w:rPr>
          <w:color w:val="000000"/>
          <w:sz w:val="24"/>
          <w:szCs w:val="24"/>
        </w:rPr>
        <w:t xml:space="preserve"> (513)</w:t>
      </w:r>
    </w:p>
    <w:p>
      <w:pPr>
        <w:widowControl w:val="on"/>
        <w:pBdr/>
        <w:spacing w:before="240" w:after="240" w:line="240" w:lineRule="auto"/>
        <w:ind w:left="0" w:right="0"/>
        <w:jc w:val="left"/>
      </w:pPr>
      <w:r>
        <w:rPr>
          <w:color w:val="000000"/>
          <w:sz w:val="24"/>
          <w:szCs w:val="24"/>
        </w:rPr>
        <w:t xml:space="preserve">By thy birth, and by thy tears;</w:t>
      </w:r>
      <w:r>
        <w:rPr>
          <w:color w:val="000000"/>
          <w:sz w:val="24"/>
          <w:szCs w:val="24"/>
        </w:rPr>
        <w:br/>
        <w:t xml:space="preserve">By thy human griefs and fears;</w:t>
      </w:r>
      <w:r>
        <w:rPr>
          <w:color w:val="000000"/>
          <w:sz w:val="24"/>
          <w:szCs w:val="24"/>
        </w:rPr>
        <w:br/>
        <w:t xml:space="preserve">By thy conflict in the hour</w:t>
      </w:r>
      <w:r>
        <w:rPr>
          <w:color w:val="000000"/>
          <w:sz w:val="24"/>
          <w:szCs w:val="24"/>
        </w:rPr>
        <w:br/>
        <w:t xml:space="preserve">Of the subtle tempter’s power—­</w:t>
      </w:r>
      <w:r>
        <w:rPr>
          <w:color w:val="000000"/>
          <w:sz w:val="24"/>
          <w:szCs w:val="24"/>
        </w:rPr>
        <w:br/>
        <w:t xml:space="preserve">Savior, look with pitying eye;</w:t>
      </w:r>
      <w:r>
        <w:rPr>
          <w:color w:val="000000"/>
          <w:sz w:val="24"/>
          <w:szCs w:val="24"/>
        </w:rPr>
        <w:br/>
        <w:t xml:space="preserve">Savior, help me, or I die.</w:t>
      </w:r>
    </w:p>
    <w:p>
      <w:pPr>
        <w:widowControl w:val="on"/>
        <w:pBdr/>
        <w:spacing w:before="240" w:after="240" w:line="240" w:lineRule="auto"/>
        <w:ind w:left="0" w:right="0"/>
        <w:jc w:val="left"/>
      </w:pPr>
      <w:r>
        <w:rPr>
          <w:color w:val="000000"/>
          <w:sz w:val="24"/>
          <w:szCs w:val="24"/>
        </w:rPr>
        <w:t xml:space="preserve">2 By the tenderness that wept</w:t>
      </w:r>
      <w:r>
        <w:rPr>
          <w:color w:val="000000"/>
          <w:sz w:val="24"/>
          <w:szCs w:val="24"/>
        </w:rPr>
        <w:br/>
        <w:t xml:space="preserve">O’er the grave where Laz’rus slept;</w:t>
      </w:r>
      <w:r>
        <w:rPr>
          <w:color w:val="000000"/>
          <w:sz w:val="24"/>
          <w:szCs w:val="24"/>
        </w:rPr>
        <w:br/>
        <w:t xml:space="preserve">By the bitter tears that flow’d</w:t>
      </w:r>
      <w:r>
        <w:rPr>
          <w:color w:val="000000"/>
          <w:sz w:val="24"/>
          <w:szCs w:val="24"/>
        </w:rPr>
        <w:br/>
        <w:t xml:space="preserve">Over Salem’s lost abode—­</w:t>
      </w:r>
      <w:r>
        <w:rPr>
          <w:color w:val="000000"/>
          <w:sz w:val="24"/>
          <w:szCs w:val="24"/>
        </w:rPr>
        <w:br/>
        <w:t xml:space="preserve">Savior, look with thy pitying eye;</w:t>
      </w:r>
      <w:r>
        <w:rPr>
          <w:color w:val="000000"/>
          <w:sz w:val="24"/>
          <w:szCs w:val="24"/>
        </w:rPr>
        <w:br/>
        <w:t xml:space="preserve">Savior, help me, or I die.</w:t>
      </w:r>
    </w:p>
    <w:p>
      <w:pPr>
        <w:widowControl w:val="on"/>
        <w:pBdr/>
        <w:spacing w:before="240" w:after="240" w:line="240" w:lineRule="auto"/>
        <w:ind w:left="0" w:right="0"/>
        <w:jc w:val="left"/>
      </w:pPr>
      <w:r>
        <w:rPr>
          <w:color w:val="000000"/>
          <w:sz w:val="24"/>
          <w:szCs w:val="24"/>
        </w:rPr>
        <w:t xml:space="preserve">3 By thy lonely hour of prayer;</w:t>
      </w:r>
      <w:r>
        <w:rPr>
          <w:color w:val="000000"/>
          <w:sz w:val="24"/>
          <w:szCs w:val="24"/>
        </w:rPr>
        <w:br/>
        <w:t xml:space="preserve">By the fearful conflict there;</w:t>
      </w:r>
      <w:r>
        <w:rPr>
          <w:color w:val="000000"/>
          <w:sz w:val="24"/>
          <w:szCs w:val="24"/>
        </w:rPr>
        <w:br/>
        <w:t xml:space="preserve">By thy cross and dying cries;</w:t>
      </w:r>
      <w:r>
        <w:rPr>
          <w:color w:val="000000"/>
          <w:sz w:val="24"/>
          <w:szCs w:val="24"/>
        </w:rPr>
        <w:br/>
        <w:t xml:space="preserve">By thy one great sacrifice,—­</w:t>
      </w:r>
      <w:r>
        <w:rPr>
          <w:color w:val="000000"/>
          <w:sz w:val="24"/>
          <w:szCs w:val="24"/>
        </w:rPr>
        <w:br/>
        <w:t xml:space="preserve">Savior, look with pitying eye;</w:t>
      </w:r>
      <w:r>
        <w:rPr>
          <w:color w:val="000000"/>
          <w:sz w:val="24"/>
          <w:szCs w:val="24"/>
        </w:rPr>
        <w:br/>
        <w:t xml:space="preserve">Savior, help me, or I die.</w:t>
      </w:r>
    </w:p>
    <w:p>
      <w:pPr>
        <w:widowControl w:val="on"/>
        <w:pBdr/>
        <w:spacing w:before="240" w:after="240" w:line="240" w:lineRule="auto"/>
        <w:ind w:left="0" w:right="0"/>
        <w:jc w:val="left"/>
      </w:pPr>
      <w:r>
        <w:rPr>
          <w:color w:val="000000"/>
          <w:sz w:val="24"/>
          <w:szCs w:val="24"/>
        </w:rPr>
        <w:t xml:space="preserve">4 By thy triumph o’er the grave;</w:t>
      </w:r>
      <w:r>
        <w:rPr>
          <w:color w:val="000000"/>
          <w:sz w:val="24"/>
          <w:szCs w:val="24"/>
        </w:rPr>
        <w:br/>
        <w:t xml:space="preserve">By thy power the lost to save;</w:t>
      </w:r>
      <w:r>
        <w:rPr>
          <w:color w:val="000000"/>
          <w:sz w:val="24"/>
          <w:szCs w:val="24"/>
        </w:rPr>
        <w:br/>
        <w:t xml:space="preserve">By thy high, majestic throne;</w:t>
      </w:r>
      <w:r>
        <w:rPr>
          <w:color w:val="000000"/>
          <w:sz w:val="24"/>
          <w:szCs w:val="24"/>
        </w:rPr>
        <w:br/>
        <w:t xml:space="preserve">By the empire all thine own,—­</w:t>
      </w:r>
      <w:r>
        <w:rPr>
          <w:color w:val="000000"/>
          <w:sz w:val="24"/>
          <w:szCs w:val="24"/>
        </w:rPr>
        <w:br/>
        <w:t xml:space="preserve">Savior, look with pitying eye;</w:t>
      </w:r>
      <w:r>
        <w:rPr>
          <w:color w:val="000000"/>
          <w:sz w:val="24"/>
          <w:szCs w:val="24"/>
        </w:rPr>
        <w:br/>
        <w:t xml:space="preserve">Savior, help me, or I die.</w:t>
      </w:r>
    </w:p>
    <w:p>
      <w:pPr>
        <w:widowControl w:val="on"/>
        <w:pBdr/>
        <w:spacing w:before="240" w:after="240" w:line="240" w:lineRule="auto"/>
        <w:ind w:left="0" w:right="0"/>
        <w:jc w:val="left"/>
      </w:pPr>
      <w:r>
        <w:rPr>
          <w:color w:val="000000"/>
          <w:sz w:val="24"/>
          <w:szCs w:val="24"/>
        </w:rPr>
        <w:t xml:space="preserve">     Sir Robert Grant, 1815.</w:t>
      </w:r>
    </w:p>
    <w:p>
      <w:pPr>
        <w:widowControl w:val="on"/>
        <w:pBdr/>
        <w:spacing w:before="240" w:after="240" w:line="240" w:lineRule="auto"/>
        <w:ind w:left="0" w:right="0"/>
        <w:jc w:val="left"/>
      </w:pPr>
      <w:r>
        <w:rPr>
          <w:color w:val="000000"/>
          <w:sz w:val="24"/>
          <w:szCs w:val="24"/>
        </w:rPr>
        <w:t xml:space="preserve">131 Rathbun. 8s &amp;7s.</w:t>
      </w:r>
    </w:p>
    <w:p>
      <w:pPr>
        <w:widowControl w:val="on"/>
        <w:pBdr/>
        <w:spacing w:before="240" w:after="240" w:line="240" w:lineRule="auto"/>
        <w:ind w:left="0" w:right="0"/>
        <w:jc w:val="left"/>
      </w:pPr>
      <w:r>
        <w:rPr>
          <w:i/>
          <w:color w:val="000000"/>
          <w:sz w:val="24"/>
          <w:szCs w:val="24"/>
        </w:rPr>
        <w:t xml:space="preserve">Glorying in the Cross.</w:t>
      </w:r>
      <w:r>
        <w:rPr>
          <w:color w:val="000000"/>
          <w:sz w:val="24"/>
          <w:szCs w:val="24"/>
        </w:rPr>
        <w:t xml:space="preserve"> (979)</w:t>
      </w:r>
    </w:p>
    <w:p>
      <w:pPr>
        <w:widowControl w:val="on"/>
        <w:pBdr/>
        <w:spacing w:before="240" w:after="240" w:line="240" w:lineRule="auto"/>
        <w:ind w:left="0" w:right="0"/>
        <w:jc w:val="left"/>
      </w:pPr>
      <w:r>
        <w:rPr>
          <w:color w:val="000000"/>
          <w:sz w:val="24"/>
          <w:szCs w:val="24"/>
        </w:rPr>
        <w:t xml:space="preserve">In the cross of Christ I glory,</w:t>
      </w:r>
      <w:r>
        <w:rPr>
          <w:color w:val="000000"/>
          <w:sz w:val="24"/>
          <w:szCs w:val="24"/>
        </w:rPr>
        <w:br/>
        <w:t xml:space="preserve">  Towering o’er the wrecks of time;</w:t>
      </w:r>
      <w:r>
        <w:rPr>
          <w:color w:val="000000"/>
          <w:sz w:val="24"/>
          <w:szCs w:val="24"/>
        </w:rPr>
        <w:br/>
        <w:t xml:space="preserve">All the light of sacred story</w:t>
      </w:r>
      <w:r>
        <w:rPr>
          <w:color w:val="000000"/>
          <w:sz w:val="24"/>
          <w:szCs w:val="24"/>
        </w:rPr>
        <w:br/>
        <w:t xml:space="preserve">  Gathers round its head sublime.</w:t>
      </w:r>
    </w:p>
    <w:p>
      <w:pPr>
        <w:widowControl w:val="on"/>
        <w:pBdr/>
        <w:spacing w:before="240" w:after="240" w:line="240" w:lineRule="auto"/>
        <w:ind w:left="0" w:right="0"/>
        <w:jc w:val="left"/>
      </w:pPr>
      <w:r>
        <w:rPr>
          <w:color w:val="000000"/>
          <w:sz w:val="24"/>
          <w:szCs w:val="24"/>
        </w:rPr>
        <w:t xml:space="preserve">2 When the woes of life o’ertake me,</w:t>
      </w:r>
      <w:r>
        <w:rPr>
          <w:color w:val="000000"/>
          <w:sz w:val="24"/>
          <w:szCs w:val="24"/>
        </w:rPr>
        <w:br/>
        <w:t xml:space="preserve">  Hopes deceive, and fears annoy,</w:t>
      </w:r>
      <w:r>
        <w:rPr>
          <w:color w:val="000000"/>
          <w:sz w:val="24"/>
          <w:szCs w:val="24"/>
        </w:rPr>
        <w:br/>
        <w:t xml:space="preserve">Never shall the cross forsake me;</w:t>
      </w:r>
      <w:r>
        <w:rPr>
          <w:color w:val="000000"/>
          <w:sz w:val="24"/>
          <w:szCs w:val="24"/>
        </w:rPr>
        <w:br/>
        <w:t xml:space="preserve">  Lo! it glows with peace and joy.</w:t>
      </w:r>
    </w:p>
    <w:p>
      <w:pPr>
        <w:widowControl w:val="on"/>
        <w:pBdr/>
        <w:spacing w:before="240" w:after="240" w:line="240" w:lineRule="auto"/>
        <w:ind w:left="0" w:right="0"/>
        <w:jc w:val="left"/>
      </w:pPr>
      <w:r>
        <w:rPr>
          <w:color w:val="000000"/>
          <w:sz w:val="24"/>
          <w:szCs w:val="24"/>
        </w:rPr>
        <w:t xml:space="preserve">3 When the sun of bliss is beaming</w:t>
      </w:r>
      <w:r>
        <w:rPr>
          <w:color w:val="000000"/>
          <w:sz w:val="24"/>
          <w:szCs w:val="24"/>
        </w:rPr>
        <w:br/>
        <w:t xml:space="preserve">  Light and love upon my way,</w:t>
      </w:r>
      <w:r>
        <w:rPr>
          <w:color w:val="000000"/>
          <w:sz w:val="24"/>
          <w:szCs w:val="24"/>
        </w:rPr>
        <w:br/>
        <w:t xml:space="preserve">From the cross the radiance streaming</w:t>
      </w:r>
      <w:r>
        <w:rPr>
          <w:color w:val="000000"/>
          <w:sz w:val="24"/>
          <w:szCs w:val="24"/>
        </w:rPr>
        <w:br/>
        <w:t xml:space="preserve">  Adds more luster to the day.</w:t>
      </w:r>
    </w:p>
    <w:p>
      <w:pPr>
        <w:widowControl w:val="on"/>
        <w:pBdr/>
        <w:spacing w:before="240" w:after="240" w:line="240" w:lineRule="auto"/>
        <w:ind w:left="0" w:right="0"/>
        <w:jc w:val="left"/>
      </w:pPr>
      <w:r>
        <w:rPr>
          <w:color w:val="000000"/>
          <w:sz w:val="24"/>
          <w:szCs w:val="24"/>
        </w:rPr>
        <w:t xml:space="preserve">4 Bane and blessing, pain and pleasure</w:t>
      </w:r>
      <w:r>
        <w:rPr>
          <w:color w:val="000000"/>
          <w:sz w:val="24"/>
          <w:szCs w:val="24"/>
        </w:rPr>
        <w:br/>
        <w:t xml:space="preserve">  By the cross are sanctified;</w:t>
      </w:r>
      <w:r>
        <w:rPr>
          <w:color w:val="000000"/>
          <w:sz w:val="24"/>
          <w:szCs w:val="24"/>
        </w:rPr>
        <w:br/>
        <w:t xml:space="preserve">Peace is there, that knows no measure,</w:t>
      </w:r>
      <w:r>
        <w:rPr>
          <w:color w:val="000000"/>
          <w:sz w:val="24"/>
          <w:szCs w:val="24"/>
        </w:rPr>
        <w:br/>
        <w:t xml:space="preserve">  Joys that through all time abide.</w:t>
      </w:r>
    </w:p>
    <w:p>
      <w:pPr>
        <w:widowControl w:val="on"/>
        <w:pBdr/>
        <w:spacing w:before="240" w:after="240" w:line="240" w:lineRule="auto"/>
        <w:ind w:left="0" w:right="0"/>
        <w:jc w:val="left"/>
      </w:pPr>
      <w:r>
        <w:rPr>
          <w:color w:val="000000"/>
          <w:sz w:val="24"/>
          <w:szCs w:val="24"/>
        </w:rPr>
        <w:t xml:space="preserve">     Sir John Bowring, 1825.</w:t>
      </w:r>
    </w:p>
    <w:p>
      <w:pPr>
        <w:widowControl w:val="on"/>
        <w:pBdr/>
        <w:spacing w:before="240" w:after="240" w:line="240" w:lineRule="auto"/>
        <w:ind w:left="0" w:right="0"/>
        <w:jc w:val="left"/>
      </w:pPr>
      <w:r>
        <w:rPr>
          <w:color w:val="000000"/>
          <w:sz w:val="24"/>
          <w:szCs w:val="24"/>
        </w:rPr>
        <w:t xml:space="preserve">132 Rathbun. 8s &amp; 7s.</w:t>
      </w:r>
    </w:p>
    <w:p>
      <w:pPr>
        <w:widowControl w:val="on"/>
        <w:pBdr/>
        <w:spacing w:before="240" w:after="240" w:line="240" w:lineRule="auto"/>
        <w:ind w:left="0" w:right="0"/>
        <w:jc w:val="left"/>
      </w:pPr>
      <w:r>
        <w:rPr>
          <w:i/>
          <w:color w:val="000000"/>
          <w:sz w:val="24"/>
          <w:szCs w:val="24"/>
        </w:rPr>
        <w:t xml:space="preserve">Looking to the Cross.</w:t>
      </w:r>
      <w:r>
        <w:rPr>
          <w:color w:val="000000"/>
          <w:sz w:val="24"/>
          <w:szCs w:val="24"/>
        </w:rPr>
        <w:t xml:space="preserve"> (980)</w:t>
      </w:r>
    </w:p>
    <w:p>
      <w:pPr>
        <w:widowControl w:val="on"/>
        <w:pBdr/>
        <w:spacing w:before="240" w:after="240" w:line="240" w:lineRule="auto"/>
        <w:ind w:left="0" w:right="0"/>
        <w:jc w:val="left"/>
      </w:pPr>
      <w:r>
        <w:rPr>
          <w:color w:val="000000"/>
          <w:sz w:val="24"/>
          <w:szCs w:val="24"/>
        </w:rPr>
        <w:t xml:space="preserve">Sweet the moments, rich in blessing,</w:t>
      </w:r>
      <w:r>
        <w:rPr>
          <w:color w:val="000000"/>
          <w:sz w:val="24"/>
          <w:szCs w:val="24"/>
        </w:rPr>
        <w:br/>
        <w:t xml:space="preserve">  Which before the cross I spend,</w:t>
      </w:r>
      <w:r>
        <w:rPr>
          <w:color w:val="000000"/>
          <w:sz w:val="24"/>
          <w:szCs w:val="24"/>
        </w:rPr>
        <w:br/>
        <w:t xml:space="preserve">Life, and health, and peace possessing,</w:t>
      </w:r>
      <w:r>
        <w:rPr>
          <w:color w:val="000000"/>
          <w:sz w:val="24"/>
          <w:szCs w:val="24"/>
        </w:rPr>
        <w:br/>
        <w:t xml:space="preserve">  From the sinner’s dying Friend!</w:t>
      </w:r>
    </w:p>
    <w:p>
      <w:pPr>
        <w:widowControl w:val="on"/>
        <w:pBdr/>
        <w:spacing w:before="240" w:after="240" w:line="240" w:lineRule="auto"/>
        <w:ind w:left="0" w:right="0"/>
        <w:jc w:val="left"/>
      </w:pPr>
      <w:r>
        <w:rPr>
          <w:color w:val="000000"/>
          <w:sz w:val="24"/>
          <w:szCs w:val="24"/>
        </w:rPr>
        <w:t xml:space="preserve">2 Here I’ll sit, forever viewing</w:t>
      </w:r>
      <w:r>
        <w:rPr>
          <w:color w:val="000000"/>
          <w:sz w:val="24"/>
          <w:szCs w:val="24"/>
        </w:rPr>
        <w:br/>
        <w:t xml:space="preserve">  Mercy’s streams in streams of blood: </w:t>
      </w:r>
      <w:r>
        <w:rPr>
          <w:color w:val="000000"/>
          <w:sz w:val="24"/>
          <w:szCs w:val="24"/>
        </w:rPr>
        <w:br/>
        <w:t xml:space="preserve">Precious drops, my soul bedewing,</w:t>
      </w:r>
      <w:r>
        <w:rPr>
          <w:color w:val="000000"/>
          <w:sz w:val="24"/>
          <w:szCs w:val="24"/>
        </w:rPr>
        <w:br/>
        <w:t xml:space="preserve">  Plead, and claim my peace,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3 Truly blessed is this station,</w:t>
      </w:r>
      <w:r>
        <w:rPr>
          <w:color w:val="000000"/>
          <w:sz w:val="24"/>
          <w:szCs w:val="24"/>
        </w:rPr>
        <w:br/>
        <w:t xml:space="preserve">  Low before the cross to lie,</w:t>
      </w:r>
      <w:r>
        <w:rPr>
          <w:color w:val="000000"/>
          <w:sz w:val="24"/>
          <w:szCs w:val="24"/>
        </w:rPr>
        <w:br/>
        <w:t xml:space="preserve">While I see divine compassion</w:t>
      </w:r>
      <w:r>
        <w:rPr>
          <w:color w:val="000000"/>
          <w:sz w:val="24"/>
          <w:szCs w:val="24"/>
        </w:rPr>
        <w:br/>
        <w:t xml:space="preserve">  Floating in his languid eye.</w:t>
      </w:r>
    </w:p>
    <w:p>
      <w:pPr>
        <w:widowControl w:val="on"/>
        <w:pBdr/>
        <w:spacing w:before="240" w:after="240" w:line="240" w:lineRule="auto"/>
        <w:ind w:left="0" w:right="0"/>
        <w:jc w:val="left"/>
      </w:pPr>
      <w:r>
        <w:rPr>
          <w:color w:val="000000"/>
          <w:sz w:val="24"/>
          <w:szCs w:val="24"/>
        </w:rPr>
        <w:t xml:space="preserve">4 Here it is I find my heaven,</w:t>
      </w:r>
      <w:r>
        <w:rPr>
          <w:color w:val="000000"/>
          <w:sz w:val="24"/>
          <w:szCs w:val="24"/>
        </w:rPr>
        <w:br/>
        <w:t xml:space="preserve">  While upon the Lamb I gaze;</w:t>
      </w:r>
      <w:r>
        <w:rPr>
          <w:color w:val="000000"/>
          <w:sz w:val="24"/>
          <w:szCs w:val="24"/>
        </w:rPr>
        <w:br/>
        <w:t xml:space="preserve">Love I much?—­I’ve much forgiven,—­</w:t>
      </w:r>
      <w:r>
        <w:rPr>
          <w:color w:val="000000"/>
          <w:sz w:val="24"/>
          <w:szCs w:val="24"/>
        </w:rPr>
        <w:br/>
        <w:t xml:space="preserve">  I’m a miracle of grace.</w:t>
      </w:r>
    </w:p>
    <w:p>
      <w:pPr>
        <w:widowControl w:val="on"/>
        <w:pBdr/>
        <w:spacing w:before="240" w:after="240" w:line="240" w:lineRule="auto"/>
        <w:ind w:left="0" w:right="0"/>
        <w:jc w:val="left"/>
      </w:pPr>
      <w:r>
        <w:rPr>
          <w:color w:val="000000"/>
          <w:sz w:val="24"/>
          <w:szCs w:val="24"/>
        </w:rPr>
        <w:t xml:space="preserve">5 Love and grief my heart dividing,</w:t>
      </w:r>
      <w:r>
        <w:rPr>
          <w:color w:val="000000"/>
          <w:sz w:val="24"/>
          <w:szCs w:val="24"/>
        </w:rPr>
        <w:br/>
        <w:t xml:space="preserve">  With my tears his feet I’ll bathe;</w:t>
      </w:r>
      <w:r>
        <w:rPr>
          <w:color w:val="000000"/>
          <w:sz w:val="24"/>
          <w:szCs w:val="24"/>
        </w:rPr>
        <w:br/>
        <w:t xml:space="preserve">Constant still in faith abiding,—­</w:t>
      </w:r>
      <w:r>
        <w:rPr>
          <w:color w:val="000000"/>
          <w:sz w:val="24"/>
          <w:szCs w:val="24"/>
        </w:rPr>
        <w:br/>
        <w:t xml:space="preserve">  Life deriving from his death.</w:t>
      </w:r>
    </w:p>
    <w:p>
      <w:pPr>
        <w:widowControl w:val="on"/>
        <w:pBdr/>
        <w:spacing w:before="240" w:after="240" w:line="240" w:lineRule="auto"/>
        <w:ind w:left="0" w:right="0"/>
        <w:jc w:val="left"/>
      </w:pPr>
      <w:r>
        <w:rPr>
          <w:color w:val="000000"/>
          <w:sz w:val="24"/>
          <w:szCs w:val="24"/>
        </w:rPr>
        <w:t xml:space="preserve">     James Allen, 1761. </w:t>
      </w:r>
      <w:r>
        <w:rPr>
          <w:color w:val="000000"/>
          <w:sz w:val="24"/>
          <w:szCs w:val="24"/>
        </w:rPr>
        <w:br/>
        <w:t xml:space="preserve">     Altered by Walter Shirley, 1176.</w:t>
      </w:r>
    </w:p>
    <w:p>
      <w:pPr>
        <w:widowControl w:val="on"/>
        <w:pBdr/>
        <w:spacing w:before="240" w:after="240" w:line="240" w:lineRule="auto"/>
        <w:ind w:left="0" w:right="0"/>
        <w:jc w:val="left"/>
      </w:pPr>
      <w:r>
        <w:rPr>
          <w:color w:val="000000"/>
          <w:sz w:val="24"/>
          <w:szCs w:val="24"/>
        </w:rPr>
        <w:t xml:space="preserve">133 Rathbun. 8s &amp; 7s.</w:t>
      </w:r>
    </w:p>
    <w:p>
      <w:pPr>
        <w:widowControl w:val="on"/>
        <w:pBdr/>
        <w:spacing w:before="240" w:after="240" w:line="240" w:lineRule="auto"/>
        <w:ind w:left="0" w:right="0"/>
        <w:jc w:val="left"/>
      </w:pPr>
      <w:r>
        <w:rPr>
          <w:i/>
          <w:color w:val="000000"/>
          <w:sz w:val="24"/>
          <w:szCs w:val="24"/>
        </w:rPr>
        <w:t xml:space="preserve">The Price of Salvation.</w:t>
      </w:r>
    </w:p>
    <w:p>
      <w:pPr>
        <w:widowControl w:val="on"/>
        <w:pBdr/>
        <w:spacing w:before="240" w:after="240" w:line="240" w:lineRule="auto"/>
        <w:ind w:left="0" w:right="0"/>
        <w:jc w:val="left"/>
      </w:pPr>
      <w:r>
        <w:rPr>
          <w:color w:val="000000"/>
          <w:sz w:val="24"/>
          <w:szCs w:val="24"/>
        </w:rPr>
        <w:t xml:space="preserve">When I view my Savior bleeding,</w:t>
      </w:r>
      <w:r>
        <w:rPr>
          <w:color w:val="000000"/>
          <w:sz w:val="24"/>
          <w:szCs w:val="24"/>
        </w:rPr>
        <w:br/>
        <w:t xml:space="preserve">  For my sins upon the tree;</w:t>
      </w:r>
      <w:r>
        <w:rPr>
          <w:color w:val="000000"/>
          <w:sz w:val="24"/>
          <w:szCs w:val="24"/>
        </w:rPr>
        <w:br/>
        <w:t xml:space="preserve">Oh, how wondrous!—­how exceeding</w:t>
      </w:r>
      <w:r>
        <w:rPr>
          <w:color w:val="000000"/>
          <w:sz w:val="24"/>
          <w:szCs w:val="24"/>
        </w:rPr>
        <w:br/>
        <w:t xml:space="preserve">  Great his love appears to me!</w:t>
      </w:r>
    </w:p>
    <w:p>
      <w:pPr>
        <w:widowControl w:val="on"/>
        <w:pBdr/>
        <w:spacing w:before="240" w:after="240" w:line="240" w:lineRule="auto"/>
        <w:ind w:left="0" w:right="0"/>
        <w:jc w:val="left"/>
      </w:pPr>
      <w:r>
        <w:rPr>
          <w:color w:val="000000"/>
          <w:sz w:val="24"/>
          <w:szCs w:val="24"/>
        </w:rPr>
        <w:t xml:space="preserve">2 Floods of deep distress and anguish. </w:t>
      </w:r>
      <w:r>
        <w:rPr>
          <w:color w:val="000000"/>
          <w:sz w:val="24"/>
          <w:szCs w:val="24"/>
        </w:rPr>
        <w:br/>
        <w:t xml:space="preserve">  To impede his labors, came;</w:t>
      </w:r>
      <w:r>
        <w:rPr>
          <w:color w:val="000000"/>
          <w:sz w:val="24"/>
          <w:szCs w:val="24"/>
        </w:rPr>
        <w:br/>
        <w:t xml:space="preserve">Yet they all could not extinguish</w:t>
      </w:r>
      <w:r>
        <w:rPr>
          <w:color w:val="000000"/>
          <w:sz w:val="24"/>
          <w:szCs w:val="24"/>
        </w:rPr>
        <w:br/>
        <w:t xml:space="preserve">  Love’s eternal, burning flame.</w:t>
      </w:r>
    </w:p>
    <w:p>
      <w:pPr>
        <w:widowControl w:val="on"/>
        <w:pBdr/>
        <w:spacing w:before="240" w:after="240" w:line="240" w:lineRule="auto"/>
        <w:ind w:left="0" w:right="0"/>
        <w:jc w:val="left"/>
      </w:pPr>
      <w:r>
        <w:rPr>
          <w:color w:val="000000"/>
          <w:sz w:val="24"/>
          <w:szCs w:val="24"/>
        </w:rPr>
        <w:t xml:space="preserve">3 Now redemption is completed,</w:t>
      </w:r>
      <w:r>
        <w:rPr>
          <w:color w:val="000000"/>
          <w:sz w:val="24"/>
          <w:szCs w:val="24"/>
        </w:rPr>
        <w:br/>
        <w:t xml:space="preserve">  Full salvation is procured;</w:t>
      </w:r>
      <w:r>
        <w:rPr>
          <w:color w:val="000000"/>
          <w:sz w:val="24"/>
          <w:szCs w:val="24"/>
        </w:rPr>
        <w:br/>
        <w:t xml:space="preserve">Death and Satan are defeated,</w:t>
      </w:r>
      <w:r>
        <w:rPr>
          <w:color w:val="000000"/>
          <w:sz w:val="24"/>
          <w:szCs w:val="24"/>
        </w:rPr>
        <w:br/>
        <w:t xml:space="preserve">  By the sufferings he endured.</w:t>
      </w:r>
    </w:p>
    <w:p>
      <w:pPr>
        <w:widowControl w:val="on"/>
        <w:pBdr/>
        <w:spacing w:before="240" w:after="240" w:line="240" w:lineRule="auto"/>
        <w:ind w:left="0" w:right="0"/>
        <w:jc w:val="left"/>
      </w:pPr>
      <w:r>
        <w:rPr>
          <w:color w:val="000000"/>
          <w:sz w:val="24"/>
          <w:szCs w:val="24"/>
        </w:rPr>
        <w:t xml:space="preserve">4 Now the gracious Mediator,</w:t>
      </w:r>
      <w:r>
        <w:rPr>
          <w:color w:val="000000"/>
          <w:sz w:val="24"/>
          <w:szCs w:val="24"/>
        </w:rPr>
        <w:br/>
        <w:t xml:space="preserve">  Risen to the courts of bliss,</w:t>
      </w:r>
      <w:r>
        <w:rPr>
          <w:color w:val="000000"/>
          <w:sz w:val="24"/>
          <w:szCs w:val="24"/>
        </w:rPr>
        <w:br/>
        <w:t xml:space="preserve">Claims for me, a sinful creature,</w:t>
      </w:r>
      <w:r>
        <w:rPr>
          <w:color w:val="000000"/>
          <w:sz w:val="24"/>
          <w:szCs w:val="24"/>
        </w:rPr>
        <w:br/>
        <w:t xml:space="preserve">  Pardon, righteousness, and peace!</w:t>
      </w:r>
    </w:p>
    <w:p>
      <w:pPr>
        <w:widowControl w:val="on"/>
        <w:pBdr/>
        <w:spacing w:before="240" w:after="240" w:line="240" w:lineRule="auto"/>
        <w:ind w:left="0" w:right="0"/>
        <w:jc w:val="left"/>
      </w:pPr>
      <w:r>
        <w:rPr>
          <w:color w:val="000000"/>
          <w:sz w:val="24"/>
          <w:szCs w:val="24"/>
        </w:rPr>
        <w:t xml:space="preserve">5 Sure, such infinite affection</w:t>
      </w:r>
      <w:r>
        <w:rPr>
          <w:color w:val="000000"/>
          <w:sz w:val="24"/>
          <w:szCs w:val="24"/>
        </w:rPr>
        <w:br/>
        <w:t xml:space="preserve">  Lays the highest claims to mine;</w:t>
      </w:r>
      <w:r>
        <w:rPr>
          <w:color w:val="000000"/>
          <w:sz w:val="24"/>
          <w:szCs w:val="24"/>
        </w:rPr>
        <w:br/>
        <w:t xml:space="preserve">All my powers, without exception,</w:t>
      </w:r>
      <w:r>
        <w:rPr>
          <w:color w:val="000000"/>
          <w:sz w:val="24"/>
          <w:szCs w:val="24"/>
        </w:rPr>
        <w:br/>
        <w:t xml:space="preserve">  Should in fervent praises join.</w:t>
      </w:r>
    </w:p>
    <w:p>
      <w:pPr>
        <w:widowControl w:val="on"/>
        <w:pBdr/>
        <w:spacing w:before="240" w:after="240" w:line="240" w:lineRule="auto"/>
        <w:ind w:left="0" w:right="0"/>
        <w:jc w:val="left"/>
      </w:pPr>
      <w:r>
        <w:rPr>
          <w:color w:val="000000"/>
          <w:sz w:val="24"/>
          <w:szCs w:val="24"/>
        </w:rPr>
        <w:t xml:space="preserve">6 Jesus, fit me for thy service;</w:t>
      </w:r>
      <w:r>
        <w:rPr>
          <w:color w:val="000000"/>
          <w:sz w:val="24"/>
          <w:szCs w:val="24"/>
        </w:rPr>
        <w:br/>
        <w:t xml:space="preserve">  Form me for thyself alone;</w:t>
      </w:r>
      <w:r>
        <w:rPr>
          <w:color w:val="000000"/>
          <w:sz w:val="24"/>
          <w:szCs w:val="24"/>
        </w:rPr>
        <w:br/>
        <w:t xml:space="preserve">I am thy most costly purchase,—­</w:t>
      </w:r>
      <w:r>
        <w:rPr>
          <w:color w:val="000000"/>
          <w:sz w:val="24"/>
          <w:szCs w:val="24"/>
        </w:rPr>
        <w:br/>
        <w:t xml:space="preserve">  Take possession of thine own.</w:t>
      </w:r>
    </w:p>
    <w:p>
      <w:pPr>
        <w:widowControl w:val="on"/>
        <w:pBdr/>
        <w:spacing w:before="240" w:after="240" w:line="240" w:lineRule="auto"/>
        <w:ind w:left="0" w:right="0"/>
        <w:jc w:val="left"/>
      </w:pPr>
      <w:r>
        <w:rPr>
          <w:color w:val="000000"/>
          <w:sz w:val="24"/>
          <w:szCs w:val="24"/>
        </w:rPr>
        <w:t xml:space="preserve">     R. Lee.</w:t>
      </w:r>
    </w:p>
    <w:p>
      <w:pPr>
        <w:widowControl w:val="on"/>
        <w:pBdr/>
        <w:spacing w:before="240" w:after="240" w:line="240" w:lineRule="auto"/>
        <w:ind w:left="0" w:right="0"/>
        <w:jc w:val="left"/>
      </w:pPr>
      <w:r>
        <w:rPr>
          <w:color w:val="000000"/>
          <w:sz w:val="24"/>
          <w:szCs w:val="24"/>
        </w:rPr>
        <w:t xml:space="preserve">134 What Hast Thou Done for Me?  P.M.</w:t>
      </w:r>
    </w:p>
    <w:p>
      <w:pPr>
        <w:widowControl w:val="on"/>
        <w:pBdr/>
        <w:spacing w:before="240" w:after="240" w:line="240" w:lineRule="auto"/>
        <w:ind w:left="0" w:right="0"/>
        <w:jc w:val="left"/>
      </w:pPr>
      <w:r>
        <w:rPr>
          <w:i/>
          <w:color w:val="000000"/>
          <w:sz w:val="24"/>
          <w:szCs w:val="24"/>
        </w:rPr>
        <w:t xml:space="preserve">Return for Christ’s Sufferings.</w:t>
      </w:r>
    </w:p>
    <w:p>
      <w:pPr>
        <w:widowControl w:val="on"/>
        <w:pBdr/>
        <w:spacing w:before="240" w:after="240" w:line="240" w:lineRule="auto"/>
        <w:ind w:left="0" w:right="0"/>
        <w:jc w:val="left"/>
      </w:pPr>
      <w:r>
        <w:rPr>
          <w:color w:val="000000"/>
          <w:sz w:val="24"/>
          <w:szCs w:val="24"/>
        </w:rPr>
        <w:t xml:space="preserve">I gave my life for thee,</w:t>
      </w:r>
      <w:r>
        <w:rPr>
          <w:color w:val="000000"/>
          <w:sz w:val="24"/>
          <w:szCs w:val="24"/>
        </w:rPr>
        <w:br/>
        <w:t xml:space="preserve">My precious blood I shed,</w:t>
      </w:r>
      <w:r>
        <w:rPr>
          <w:color w:val="000000"/>
          <w:sz w:val="24"/>
          <w:szCs w:val="24"/>
        </w:rPr>
        <w:br/>
        <w:t xml:space="preserve">That thou mightst ransomed be,</w:t>
      </w:r>
      <w:r>
        <w:rPr>
          <w:color w:val="000000"/>
          <w:sz w:val="24"/>
          <w:szCs w:val="24"/>
        </w:rPr>
        <w:br/>
        <w:t xml:space="preserve">And quickened from the dead;</w:t>
      </w:r>
      <w:r>
        <w:rPr>
          <w:color w:val="000000"/>
          <w:sz w:val="24"/>
          <w:szCs w:val="24"/>
        </w:rPr>
        <w:br/>
        <w:t xml:space="preserve">I gave, I gave my life for thee,</w:t>
      </w:r>
      <w:r>
        <w:rPr>
          <w:color w:val="000000"/>
          <w:sz w:val="24"/>
          <w:szCs w:val="24"/>
        </w:rPr>
        <w:br/>
        <w:t xml:space="preserve">What hast thou given for me?</w:t>
      </w:r>
    </w:p>
    <w:p>
      <w:pPr>
        <w:widowControl w:val="on"/>
        <w:pBdr/>
        <w:spacing w:before="240" w:after="240" w:line="240" w:lineRule="auto"/>
        <w:ind w:left="0" w:right="0"/>
        <w:jc w:val="left"/>
      </w:pPr>
      <w:r>
        <w:rPr>
          <w:color w:val="000000"/>
          <w:sz w:val="24"/>
          <w:szCs w:val="24"/>
        </w:rPr>
        <w:t xml:space="preserve">2 My Father’s house of light,</w:t>
      </w:r>
      <w:r>
        <w:rPr>
          <w:color w:val="000000"/>
          <w:sz w:val="24"/>
          <w:szCs w:val="24"/>
        </w:rPr>
        <w:br/>
        <w:t xml:space="preserve">My glory-circled throne,</w:t>
      </w:r>
      <w:r>
        <w:rPr>
          <w:color w:val="000000"/>
          <w:sz w:val="24"/>
          <w:szCs w:val="24"/>
        </w:rPr>
        <w:br/>
        <w:t xml:space="preserve">I left for earthly night,</w:t>
      </w:r>
      <w:r>
        <w:rPr>
          <w:color w:val="000000"/>
          <w:sz w:val="24"/>
          <w:szCs w:val="24"/>
        </w:rPr>
        <w:br/>
        <w:t xml:space="preserve">For wand’rings sad and lone;</w:t>
      </w:r>
      <w:r>
        <w:rPr>
          <w:color w:val="000000"/>
          <w:sz w:val="24"/>
          <w:szCs w:val="24"/>
        </w:rPr>
        <w:br/>
        <w:t xml:space="preserve">I left, I left it all for thee,</w:t>
      </w:r>
      <w:r>
        <w:rPr>
          <w:color w:val="000000"/>
          <w:sz w:val="24"/>
          <w:szCs w:val="24"/>
        </w:rPr>
        <w:br/>
        <w:t xml:space="preserve">Hast thou left aught for me?</w:t>
      </w:r>
    </w:p>
    <w:p>
      <w:pPr>
        <w:widowControl w:val="on"/>
        <w:pBdr/>
        <w:spacing w:before="240" w:after="240" w:line="240" w:lineRule="auto"/>
        <w:ind w:left="0" w:right="0"/>
        <w:jc w:val="left"/>
      </w:pPr>
      <w:r>
        <w:rPr>
          <w:color w:val="000000"/>
          <w:sz w:val="24"/>
          <w:szCs w:val="24"/>
        </w:rPr>
        <w:t xml:space="preserve">3 I suffered much for thee,</w:t>
      </w:r>
      <w:r>
        <w:rPr>
          <w:color w:val="000000"/>
          <w:sz w:val="24"/>
          <w:szCs w:val="24"/>
        </w:rPr>
        <w:br/>
        <w:t xml:space="preserve">More than thy tongue can tell,</w:t>
      </w:r>
      <w:r>
        <w:rPr>
          <w:color w:val="000000"/>
          <w:sz w:val="24"/>
          <w:szCs w:val="24"/>
        </w:rPr>
        <w:br/>
        <w:t xml:space="preserve">Of bitterest agony,</w:t>
      </w:r>
      <w:r>
        <w:rPr>
          <w:color w:val="000000"/>
          <w:sz w:val="24"/>
          <w:szCs w:val="24"/>
        </w:rPr>
        <w:br/>
        <w:t xml:space="preserve">To rescue thee from hell;</w:t>
      </w:r>
      <w:r>
        <w:rPr>
          <w:color w:val="000000"/>
          <w:sz w:val="24"/>
          <w:szCs w:val="24"/>
        </w:rPr>
        <w:br/>
        <w:t xml:space="preserve">I’ve borne, I’ve borne it all for thee,</w:t>
      </w:r>
      <w:r>
        <w:rPr>
          <w:color w:val="000000"/>
          <w:sz w:val="24"/>
          <w:szCs w:val="24"/>
        </w:rPr>
        <w:br/>
        <w:t xml:space="preserve">What hast thou borne for me?</w:t>
      </w:r>
    </w:p>
    <w:p>
      <w:pPr>
        <w:widowControl w:val="on"/>
        <w:pBdr/>
        <w:spacing w:before="240" w:after="240" w:line="240" w:lineRule="auto"/>
        <w:ind w:left="0" w:right="0"/>
        <w:jc w:val="left"/>
      </w:pPr>
      <w:r>
        <w:rPr>
          <w:color w:val="000000"/>
          <w:sz w:val="24"/>
          <w:szCs w:val="24"/>
        </w:rPr>
        <w:t xml:space="preserve">4 And I have brought to thee,</w:t>
      </w:r>
      <w:r>
        <w:rPr>
          <w:color w:val="000000"/>
          <w:sz w:val="24"/>
          <w:szCs w:val="24"/>
        </w:rPr>
        <w:br/>
        <w:t xml:space="preserve">Down from my home above,</w:t>
      </w:r>
      <w:r>
        <w:rPr>
          <w:color w:val="000000"/>
          <w:sz w:val="24"/>
          <w:szCs w:val="24"/>
        </w:rPr>
        <w:br/>
        <w:t xml:space="preserve">Salvation full and free,</w:t>
      </w:r>
      <w:r>
        <w:rPr>
          <w:color w:val="000000"/>
          <w:sz w:val="24"/>
          <w:szCs w:val="24"/>
        </w:rPr>
        <w:br/>
        <w:t xml:space="preserve">My pardon and my love;</w:t>
      </w:r>
      <w:r>
        <w:rPr>
          <w:color w:val="000000"/>
          <w:sz w:val="24"/>
          <w:szCs w:val="24"/>
        </w:rPr>
        <w:br/>
        <w:t xml:space="preserve">I bring, I bring rich gifts to thee,</w:t>
      </w:r>
      <w:r>
        <w:rPr>
          <w:color w:val="000000"/>
          <w:sz w:val="24"/>
          <w:szCs w:val="24"/>
        </w:rPr>
        <w:br/>
        <w:t xml:space="preserve">What hast thou brought to me?</w:t>
      </w:r>
    </w:p>
    <w:p>
      <w:pPr>
        <w:widowControl w:val="on"/>
        <w:pBdr/>
        <w:spacing w:before="240" w:after="240" w:line="240" w:lineRule="auto"/>
        <w:ind w:left="0" w:right="0"/>
        <w:jc w:val="left"/>
      </w:pPr>
      <w:r>
        <w:rPr>
          <w:color w:val="000000"/>
          <w:sz w:val="24"/>
          <w:szCs w:val="24"/>
        </w:rPr>
        <w:t xml:space="preserve">     Frances R. Havergal.</w:t>
      </w:r>
    </w:p>
    <w:p>
      <w:pPr>
        <w:widowControl w:val="on"/>
        <w:pBdr/>
        <w:spacing w:before="240" w:after="240" w:line="240" w:lineRule="auto"/>
        <w:ind w:left="0" w:right="0"/>
        <w:jc w:val="left"/>
      </w:pPr>
      <w:r>
        <w:rPr>
          <w:color w:val="000000"/>
          <w:sz w:val="24"/>
          <w:szCs w:val="24"/>
        </w:rPr>
        <w:t xml:space="preserve">135 Come to the Cross.  P.M.</w:t>
      </w:r>
    </w:p>
    <w:p>
      <w:pPr>
        <w:widowControl w:val="on"/>
        <w:pBdr/>
        <w:spacing w:before="240" w:after="240" w:line="240" w:lineRule="auto"/>
        <w:ind w:left="0" w:right="0"/>
        <w:jc w:val="left"/>
      </w:pPr>
      <w:r>
        <w:rPr>
          <w:i/>
          <w:color w:val="000000"/>
          <w:sz w:val="24"/>
          <w:szCs w:val="24"/>
        </w:rPr>
        <w:t xml:space="preserve">Blessing at the Cross.</w:t>
      </w:r>
    </w:p>
    <w:p>
      <w:pPr>
        <w:widowControl w:val="on"/>
        <w:pBdr/>
        <w:spacing w:before="240" w:after="240" w:line="240" w:lineRule="auto"/>
        <w:ind w:left="0" w:right="0"/>
        <w:jc w:val="left"/>
      </w:pPr>
      <w:r>
        <w:rPr>
          <w:color w:val="000000"/>
          <w:sz w:val="24"/>
          <w:szCs w:val="24"/>
        </w:rPr>
        <w:t xml:space="preserve">Come to the cross, where the Savior died,</w:t>
      </w:r>
      <w:r>
        <w:rPr>
          <w:color w:val="000000"/>
          <w:sz w:val="24"/>
          <w:szCs w:val="24"/>
        </w:rPr>
        <w:br/>
        <w:t xml:space="preserve">Look to the Lamb that was crucified;</w:t>
      </w:r>
      <w:r>
        <w:rPr>
          <w:color w:val="000000"/>
          <w:sz w:val="24"/>
          <w:szCs w:val="24"/>
        </w:rPr>
        <w:br/>
        <w:t xml:space="preserve">Turn to the mournful and tragic scene,</w:t>
      </w:r>
      <w:r>
        <w:rPr>
          <w:color w:val="000000"/>
          <w:sz w:val="24"/>
          <w:szCs w:val="24"/>
        </w:rPr>
        <w:br/>
        <w:t xml:space="preserve">Gaze on the suffering Nazarene.</w:t>
      </w:r>
    </w:p>
    <w:p>
      <w:pPr>
        <w:widowControl w:val="on"/>
        <w:pBdr/>
        <w:spacing w:before="240" w:after="240" w:line="240" w:lineRule="auto"/>
        <w:ind w:left="0" w:right="0"/>
        <w:jc w:val="left"/>
      </w:pPr>
      <w:r>
        <w:rPr>
          <w:color w:val="000000"/>
          <w:sz w:val="24"/>
          <w:szCs w:val="24"/>
        </w:rPr>
        <w:t xml:space="preserve">Cho.—­Look at the Crucified, look and live! </w:t>
      </w:r>
      <w:r>
        <w:rPr>
          <w:color w:val="000000"/>
          <w:sz w:val="24"/>
          <w:szCs w:val="24"/>
        </w:rPr>
        <w:br/>
        <w:t xml:space="preserve">      Look, for eternal life he will give. </w:t>
      </w:r>
      <w:r>
        <w:rPr>
          <w:color w:val="000000"/>
          <w:sz w:val="24"/>
          <w:szCs w:val="24"/>
        </w:rPr>
        <w:br/>
        <w:t xml:space="preserve">      Come to the cross, where the Savior died,</w:t>
      </w:r>
      <w:r>
        <w:rPr>
          <w:color w:val="000000"/>
          <w:sz w:val="24"/>
          <w:szCs w:val="24"/>
        </w:rPr>
        <w:br/>
        <w:t xml:space="preserve">      Look to the Lamb that was crucified.</w:t>
      </w:r>
    </w:p>
    <w:p>
      <w:pPr>
        <w:widowControl w:val="on"/>
        <w:pBdr/>
        <w:spacing w:before="240" w:after="240" w:line="240" w:lineRule="auto"/>
        <w:ind w:left="0" w:right="0"/>
        <w:jc w:val="left"/>
      </w:pPr>
      <w:r>
        <w:rPr>
          <w:color w:val="000000"/>
          <w:sz w:val="24"/>
          <w:szCs w:val="24"/>
        </w:rPr>
        <w:t xml:space="preserve">2 Fall at the feet of the dying One, Trust in the name of the Father’s Son; Wash in the fountain of Jesus’ blood, Seek for thy cure in the healing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3 Fly to the arms of his pard’ning love, Cherish the hope of a crown above; Taste of the sweetness of sins forgiven, Lean on the promise of rest in heaven.</w:t>
      </w:r>
    </w:p>
    <w:p>
      <w:pPr>
        <w:widowControl w:val="on"/>
        <w:pBdr/>
        <w:spacing w:before="240" w:after="240" w:line="240" w:lineRule="auto"/>
        <w:ind w:left="0" w:right="0"/>
        <w:jc w:val="left"/>
      </w:pPr>
      <w:r>
        <w:rPr>
          <w:color w:val="000000"/>
          <w:sz w:val="24"/>
          <w:szCs w:val="24"/>
        </w:rPr>
        <w:t xml:space="preserve">     Rev. J.H.  Martin.</w:t>
      </w:r>
    </w:p>
    <w:p>
      <w:pPr>
        <w:widowControl w:val="on"/>
        <w:pBdr/>
        <w:spacing w:before="240" w:after="240" w:line="240" w:lineRule="auto"/>
        <w:ind w:left="0" w:right="0"/>
        <w:jc w:val="left"/>
      </w:pPr>
      <w:r>
        <w:rPr>
          <w:color w:val="000000"/>
          <w:sz w:val="24"/>
          <w:szCs w:val="24"/>
        </w:rPr>
        <w:t xml:space="preserve">136 Near the Cross.  P.M.</w:t>
      </w:r>
    </w:p>
    <w:p>
      <w:pPr>
        <w:widowControl w:val="on"/>
        <w:pBdr/>
        <w:spacing w:before="240" w:after="240" w:line="240" w:lineRule="auto"/>
        <w:ind w:left="0" w:right="0"/>
        <w:jc w:val="left"/>
      </w:pPr>
      <w:r>
        <w:rPr>
          <w:i/>
          <w:color w:val="000000"/>
          <w:sz w:val="24"/>
          <w:szCs w:val="24"/>
        </w:rPr>
        <w:t xml:space="preserve">Near the Cross.</w:t>
      </w:r>
    </w:p>
    <w:p>
      <w:pPr>
        <w:widowControl w:val="on"/>
        <w:pBdr/>
        <w:spacing w:before="240" w:after="240" w:line="240" w:lineRule="auto"/>
        <w:ind w:left="0" w:right="0"/>
        <w:jc w:val="left"/>
      </w:pPr>
      <w:r>
        <w:rPr>
          <w:color w:val="000000"/>
          <w:sz w:val="24"/>
          <w:szCs w:val="24"/>
        </w:rPr>
        <w:t xml:space="preserve">Jesus, keep me near the cross</w:t>
      </w:r>
      <w:r>
        <w:rPr>
          <w:color w:val="000000"/>
          <w:sz w:val="24"/>
          <w:szCs w:val="24"/>
        </w:rPr>
        <w:br/>
        <w:t xml:space="preserve">  There a precious fountain</w:t>
      </w:r>
      <w:r>
        <w:rPr>
          <w:color w:val="000000"/>
          <w:sz w:val="24"/>
          <w:szCs w:val="24"/>
        </w:rPr>
        <w:br/>
        <w:t xml:space="preserve">Free to all—­a healing stream,</w:t>
      </w:r>
      <w:r>
        <w:rPr>
          <w:color w:val="000000"/>
          <w:sz w:val="24"/>
          <w:szCs w:val="24"/>
        </w:rPr>
        <w:br/>
        <w:t xml:space="preserve">  Flows from Calvary’s mountain.</w:t>
      </w:r>
    </w:p>
    <w:p>
      <w:pPr>
        <w:widowControl w:val="on"/>
        <w:pBdr/>
        <w:spacing w:before="240" w:after="240" w:line="240" w:lineRule="auto"/>
        <w:ind w:left="0" w:right="0"/>
        <w:jc w:val="left"/>
      </w:pPr>
      <w:r>
        <w:rPr>
          <w:color w:val="000000"/>
          <w:sz w:val="24"/>
          <w:szCs w:val="24"/>
        </w:rPr>
        <w:t xml:space="preserve">Cho.—­In the cross, in the cross,</w:t>
      </w:r>
      <w:r>
        <w:rPr>
          <w:color w:val="000000"/>
          <w:sz w:val="24"/>
          <w:szCs w:val="24"/>
        </w:rPr>
        <w:br/>
        <w:t xml:space="preserve">        Be my glory ever,</w:t>
      </w:r>
      <w:r>
        <w:rPr>
          <w:color w:val="000000"/>
          <w:sz w:val="24"/>
          <w:szCs w:val="24"/>
        </w:rPr>
        <w:br/>
        <w:t xml:space="preserve">      Till my raptured soul shall find</w:t>
      </w:r>
      <w:r>
        <w:rPr>
          <w:color w:val="000000"/>
          <w:sz w:val="24"/>
          <w:szCs w:val="24"/>
        </w:rPr>
        <w:br/>
        <w:t xml:space="preserve">        Rest beyond the river.</w:t>
      </w:r>
    </w:p>
    <w:p>
      <w:pPr>
        <w:widowControl w:val="on"/>
        <w:pBdr/>
        <w:spacing w:before="240" w:after="240" w:line="240" w:lineRule="auto"/>
        <w:ind w:left="0" w:right="0"/>
        <w:jc w:val="left"/>
      </w:pPr>
      <w:r>
        <w:rPr>
          <w:color w:val="000000"/>
          <w:sz w:val="24"/>
          <w:szCs w:val="24"/>
        </w:rPr>
        <w:t xml:space="preserve">2 Near the cross, a trembling soul,</w:t>
      </w:r>
      <w:r>
        <w:rPr>
          <w:color w:val="000000"/>
          <w:sz w:val="24"/>
          <w:szCs w:val="24"/>
        </w:rPr>
        <w:br/>
        <w:t xml:space="preserve">  Love and mercy found me;</w:t>
      </w:r>
      <w:r>
        <w:rPr>
          <w:color w:val="000000"/>
          <w:sz w:val="24"/>
          <w:szCs w:val="24"/>
        </w:rPr>
        <w:br/>
        <w:t xml:space="preserve">There the bright and morning star</w:t>
      </w:r>
      <w:r>
        <w:rPr>
          <w:color w:val="000000"/>
          <w:sz w:val="24"/>
          <w:szCs w:val="24"/>
        </w:rPr>
        <w:br/>
        <w:t xml:space="preserve">  Shed its beams around me.</w:t>
      </w:r>
    </w:p>
    <w:p>
      <w:pPr>
        <w:widowControl w:val="on"/>
        <w:pBdr/>
        <w:spacing w:before="240" w:after="240" w:line="240" w:lineRule="auto"/>
        <w:ind w:left="0" w:right="0"/>
        <w:jc w:val="left"/>
      </w:pPr>
      <w:r>
        <w:rPr>
          <w:color w:val="000000"/>
          <w:sz w:val="24"/>
          <w:szCs w:val="24"/>
        </w:rPr>
        <w:t xml:space="preserve">3 Near the cross, O Lamb of God,</w:t>
      </w:r>
      <w:r>
        <w:rPr>
          <w:color w:val="000000"/>
          <w:sz w:val="24"/>
          <w:szCs w:val="24"/>
        </w:rPr>
        <w:br/>
        <w:t xml:space="preserve">  Bring its scenes before me;</w:t>
      </w:r>
      <w:r>
        <w:rPr>
          <w:color w:val="000000"/>
          <w:sz w:val="24"/>
          <w:szCs w:val="24"/>
        </w:rPr>
        <w:br/>
        <w:t xml:space="preserve">Help me walk from day to day,</w:t>
      </w:r>
      <w:r>
        <w:rPr>
          <w:color w:val="000000"/>
          <w:sz w:val="24"/>
          <w:szCs w:val="24"/>
        </w:rPr>
        <w:br/>
        <w:t xml:space="preserve">  With its shadows o’er me.</w:t>
      </w:r>
    </w:p>
    <w:p>
      <w:pPr>
        <w:widowControl w:val="on"/>
        <w:pBdr/>
        <w:spacing w:before="240" w:after="240" w:line="240" w:lineRule="auto"/>
        <w:ind w:left="0" w:right="0"/>
        <w:jc w:val="left"/>
      </w:pPr>
      <w:r>
        <w:rPr>
          <w:color w:val="000000"/>
          <w:sz w:val="24"/>
          <w:szCs w:val="24"/>
        </w:rPr>
        <w:t xml:space="preserve">4 Near the cross I’ll watch and wait,</w:t>
      </w:r>
      <w:r>
        <w:rPr>
          <w:color w:val="000000"/>
          <w:sz w:val="24"/>
          <w:szCs w:val="24"/>
        </w:rPr>
        <w:br/>
        <w:t xml:space="preserve">  Hoping, trusting ever,</w:t>
      </w:r>
      <w:r>
        <w:rPr>
          <w:color w:val="000000"/>
          <w:sz w:val="24"/>
          <w:szCs w:val="24"/>
        </w:rPr>
        <w:br/>
        <w:t xml:space="preserve">Till I reach the golden strand,</w:t>
      </w:r>
      <w:r>
        <w:rPr>
          <w:color w:val="000000"/>
          <w:sz w:val="24"/>
          <w:szCs w:val="24"/>
        </w:rPr>
        <w:br/>
        <w:t xml:space="preserve">  Just beyond the river.</w:t>
      </w:r>
    </w:p>
    <w:p>
      <w:pPr>
        <w:widowControl w:val="on"/>
        <w:pBdr/>
        <w:spacing w:before="240" w:after="240" w:line="240" w:lineRule="auto"/>
        <w:ind w:left="0" w:right="0"/>
        <w:jc w:val="left"/>
      </w:pPr>
      <w:r>
        <w:rPr>
          <w:color w:val="000000"/>
          <w:sz w:val="24"/>
          <w:szCs w:val="24"/>
        </w:rPr>
        <w:t xml:space="preserve">     Fanny J. Crosby.</w:t>
      </w:r>
    </w:p>
    <w:p>
      <w:pPr>
        <w:widowControl w:val="on"/>
        <w:pBdr/>
        <w:spacing w:before="240" w:after="240" w:line="240" w:lineRule="auto"/>
        <w:ind w:left="0" w:right="0"/>
        <w:jc w:val="left"/>
      </w:pPr>
      <w:r>
        <w:rPr>
          <w:color w:val="000000"/>
          <w:sz w:val="24"/>
          <w:szCs w:val="24"/>
        </w:rPr>
        <w:t xml:space="preserve">137 Saw Ye My Savior?  P.M.</w:t>
      </w:r>
    </w:p>
    <w:p>
      <w:pPr>
        <w:widowControl w:val="on"/>
        <w:pBdr/>
        <w:spacing w:before="240" w:after="240" w:line="240" w:lineRule="auto"/>
        <w:ind w:left="0" w:right="0"/>
        <w:jc w:val="left"/>
      </w:pPr>
      <w:r>
        <w:rPr>
          <w:i/>
          <w:color w:val="000000"/>
          <w:sz w:val="24"/>
          <w:szCs w:val="24"/>
        </w:rPr>
        <w:t xml:space="preserve">Christ’s Crucifixion.</w:t>
      </w:r>
    </w:p>
    <w:p>
      <w:pPr>
        <w:widowControl w:val="on"/>
        <w:pBdr/>
        <w:spacing w:before="240" w:after="240" w:line="240" w:lineRule="auto"/>
        <w:ind w:left="0" w:right="0"/>
        <w:jc w:val="left"/>
      </w:pPr>
      <w:r>
        <w:rPr>
          <w:color w:val="000000"/>
          <w:sz w:val="24"/>
          <w:szCs w:val="24"/>
        </w:rPr>
        <w:t xml:space="preserve">Saw ye my Savior, saw ye my Savior,</w:t>
      </w:r>
      <w:r>
        <w:rPr>
          <w:color w:val="000000"/>
          <w:sz w:val="24"/>
          <w:szCs w:val="24"/>
        </w:rPr>
        <w:br/>
        <w:t xml:space="preserve">Saw ye my Savior and God? </w:t>
      </w:r>
      <w:r>
        <w:rPr>
          <w:color w:val="000000"/>
          <w:sz w:val="24"/>
          <w:szCs w:val="24"/>
        </w:rPr>
        <w:br/>
        <w:t xml:space="preserve">Oh! he died on Calvary,</w:t>
      </w:r>
      <w:r>
        <w:rPr>
          <w:color w:val="000000"/>
          <w:sz w:val="24"/>
          <w:szCs w:val="24"/>
        </w:rPr>
        <w:br/>
        <w:t xml:space="preserve">To atone for you and me,</w:t>
      </w:r>
      <w:r>
        <w:rPr>
          <w:color w:val="000000"/>
          <w:sz w:val="24"/>
          <w:szCs w:val="24"/>
        </w:rPr>
        <w:br/>
        <w:t xml:space="preserve">And to purchase our pardon with blood.</w:t>
      </w:r>
    </w:p>
    <w:p>
      <w:pPr>
        <w:widowControl w:val="on"/>
        <w:pBdr/>
        <w:spacing w:before="240" w:after="240" w:line="240" w:lineRule="auto"/>
        <w:ind w:left="0" w:right="0"/>
        <w:jc w:val="left"/>
      </w:pPr>
      <w:r>
        <w:rPr>
          <w:color w:val="000000"/>
          <w:sz w:val="24"/>
          <w:szCs w:val="24"/>
        </w:rPr>
        <w:t xml:space="preserve">2 He was extended, he was extended,</w:t>
      </w:r>
      <w:r>
        <w:rPr>
          <w:color w:val="000000"/>
          <w:sz w:val="24"/>
          <w:szCs w:val="24"/>
        </w:rPr>
        <w:br/>
        <w:t xml:space="preserve">Painfully nailed to the cross;</w:t>
      </w:r>
      <w:r>
        <w:rPr>
          <w:color w:val="000000"/>
          <w:sz w:val="24"/>
          <w:szCs w:val="24"/>
        </w:rPr>
        <w:br/>
        <w:t xml:space="preserve">Here he bowed his head and died;</w:t>
      </w:r>
      <w:r>
        <w:rPr>
          <w:color w:val="000000"/>
          <w:sz w:val="24"/>
          <w:szCs w:val="24"/>
        </w:rPr>
        <w:br/>
        <w:t xml:space="preserve">Thus my Lord was crucified,</w:t>
      </w:r>
      <w:r>
        <w:rPr>
          <w:color w:val="000000"/>
          <w:sz w:val="24"/>
          <w:szCs w:val="24"/>
        </w:rPr>
        <w:br/>
        <w:t xml:space="preserve">To atone for a world that was lost.</w:t>
      </w:r>
    </w:p>
    <w:p>
      <w:pPr>
        <w:widowControl w:val="on"/>
        <w:pBdr/>
        <w:spacing w:before="240" w:after="240" w:line="240" w:lineRule="auto"/>
        <w:ind w:left="0" w:right="0"/>
        <w:jc w:val="left"/>
      </w:pPr>
      <w:r>
        <w:rPr>
          <w:color w:val="000000"/>
          <w:sz w:val="24"/>
          <w:szCs w:val="24"/>
        </w:rPr>
        <w:t xml:space="preserve">3 Hail, mighty Savior! hail, mighty Savior! </w:t>
      </w:r>
      <w:r>
        <w:rPr>
          <w:color w:val="000000"/>
          <w:sz w:val="24"/>
          <w:szCs w:val="24"/>
        </w:rPr>
        <w:br/>
        <w:t xml:space="preserve">Prince, and the Author of peace! </w:t>
      </w:r>
      <w:r>
        <w:rPr>
          <w:color w:val="000000"/>
          <w:sz w:val="24"/>
          <w:szCs w:val="24"/>
        </w:rPr>
        <w:br/>
        <w:t xml:space="preserve">Oh! he burst the bars of death,</w:t>
      </w:r>
      <w:r>
        <w:rPr>
          <w:color w:val="000000"/>
          <w:sz w:val="24"/>
          <w:szCs w:val="24"/>
        </w:rPr>
        <w:br/>
        <w:t xml:space="preserve">And, triumphant from the earth,</w:t>
      </w:r>
      <w:r>
        <w:rPr>
          <w:color w:val="000000"/>
          <w:sz w:val="24"/>
          <w:szCs w:val="24"/>
        </w:rPr>
        <w:br/>
        <w:t xml:space="preserve">He ascended to mansions of bliss.</w:t>
      </w:r>
    </w:p>
    <w:p>
      <w:pPr>
        <w:widowControl w:val="on"/>
        <w:pBdr/>
        <w:spacing w:before="240" w:after="240" w:line="240" w:lineRule="auto"/>
        <w:ind w:left="0" w:right="0"/>
        <w:jc w:val="left"/>
      </w:pPr>
      <w:r>
        <w:rPr>
          <w:color w:val="000000"/>
          <w:sz w:val="24"/>
          <w:szCs w:val="24"/>
        </w:rPr>
        <w:t xml:space="preserve">4 There interceding, there interceding,</w:t>
      </w:r>
      <w:r>
        <w:rPr>
          <w:color w:val="000000"/>
          <w:sz w:val="24"/>
          <w:szCs w:val="24"/>
        </w:rPr>
        <w:br/>
        <w:t xml:space="preserve">Pleading that sinners may live;</w:t>
      </w:r>
      <w:r>
        <w:rPr>
          <w:color w:val="000000"/>
          <w:sz w:val="24"/>
          <w:szCs w:val="24"/>
        </w:rPr>
        <w:br/>
        <w:t xml:space="preserve">Crying, “Father, I have died;</w:t>
      </w:r>
      <w:r>
        <w:rPr>
          <w:color w:val="000000"/>
          <w:sz w:val="24"/>
          <w:szCs w:val="24"/>
        </w:rPr>
        <w:br/>
        <w:t xml:space="preserve">Oh, behold my hands and side! </w:t>
      </w:r>
      <w:r>
        <w:rPr>
          <w:color w:val="000000"/>
          <w:sz w:val="24"/>
          <w:szCs w:val="24"/>
        </w:rPr>
        <w:br/>
        <w:t xml:space="preserve">Oh, forgive them!  I pray thee, forgive!”</w:t>
      </w:r>
    </w:p>
    <w:p>
      <w:pPr>
        <w:widowControl w:val="on"/>
        <w:pBdr/>
        <w:spacing w:before="240" w:after="240" w:line="240" w:lineRule="auto"/>
        <w:ind w:left="0" w:right="0"/>
        <w:jc w:val="left"/>
      </w:pPr>
      <w:r>
        <w:rPr>
          <w:color w:val="000000"/>
          <w:sz w:val="24"/>
          <w:szCs w:val="24"/>
        </w:rPr>
        <w:t xml:space="preserve">5 “I will forgive them, I will forgive them</w:t>
      </w:r>
      <w:r>
        <w:rPr>
          <w:color w:val="000000"/>
          <w:sz w:val="24"/>
          <w:szCs w:val="24"/>
        </w:rPr>
        <w:br/>
        <w:t xml:space="preserve">When they repent and believe;</w:t>
      </w:r>
      <w:r>
        <w:rPr>
          <w:color w:val="000000"/>
          <w:sz w:val="24"/>
          <w:szCs w:val="24"/>
        </w:rPr>
        <w:br/>
        <w:t xml:space="preserve">Let them now return to thee,</w:t>
      </w:r>
      <w:r>
        <w:rPr>
          <w:color w:val="000000"/>
          <w:sz w:val="24"/>
          <w:szCs w:val="24"/>
        </w:rPr>
        <w:br/>
        <w:t xml:space="preserve">And be reconciled to me,</w:t>
      </w:r>
      <w:r>
        <w:rPr>
          <w:color w:val="000000"/>
          <w:sz w:val="24"/>
          <w:szCs w:val="24"/>
        </w:rPr>
        <w:br/>
        <w:t xml:space="preserve">And salvation they all shall receive.”</w:t>
      </w:r>
    </w:p>
    <w:p>
      <w:pPr>
        <w:widowControl w:val="on"/>
        <w:pBdr/>
        <w:spacing w:before="240" w:after="240" w:line="240" w:lineRule="auto"/>
        <w:ind w:left="0" w:right="0"/>
        <w:jc w:val="left"/>
      </w:pPr>
      <w:r>
        <w:rPr>
          <w:color w:val="000000"/>
          <w:sz w:val="24"/>
          <w:szCs w:val="24"/>
        </w:rPr>
        <w:t xml:space="preserve">138 Baca.  L.M.</w:t>
      </w:r>
    </w:p>
    <w:p>
      <w:pPr>
        <w:widowControl w:val="on"/>
        <w:pBdr/>
        <w:spacing w:before="240" w:after="240" w:line="240" w:lineRule="auto"/>
        <w:ind w:left="0" w:right="0"/>
        <w:jc w:val="left"/>
      </w:pPr>
      <w:r>
        <w:rPr>
          <w:i/>
          <w:color w:val="000000"/>
          <w:sz w:val="24"/>
          <w:szCs w:val="24"/>
        </w:rPr>
        <w:t xml:space="preserve">Pardon Through the Sufferings of Christ.</w:t>
      </w:r>
      <w:r>
        <w:rPr>
          <w:color w:val="000000"/>
          <w:sz w:val="24"/>
          <w:szCs w:val="24"/>
        </w:rPr>
        <w:t xml:space="preserve"> (264)</w:t>
      </w:r>
    </w:p>
    <w:p>
      <w:pPr>
        <w:widowControl w:val="on"/>
        <w:pBdr/>
        <w:spacing w:before="240" w:after="240" w:line="240" w:lineRule="auto"/>
        <w:ind w:left="0" w:right="0"/>
        <w:jc w:val="left"/>
      </w:pPr>
      <w:r>
        <w:rPr>
          <w:color w:val="000000"/>
          <w:sz w:val="24"/>
          <w:szCs w:val="24"/>
        </w:rPr>
        <w:t xml:space="preserve">Deep in our hearts let us record</w:t>
      </w:r>
      <w:r>
        <w:rPr>
          <w:color w:val="000000"/>
          <w:sz w:val="24"/>
          <w:szCs w:val="24"/>
        </w:rPr>
        <w:br/>
        <w:t xml:space="preserve">The deeper sorrows of our Lord;</w:t>
      </w:r>
      <w:r>
        <w:rPr>
          <w:color w:val="000000"/>
          <w:sz w:val="24"/>
          <w:szCs w:val="24"/>
        </w:rPr>
        <w:br/>
        <w:t xml:space="preserve">Behold the rising billows roll,</w:t>
      </w:r>
      <w:r>
        <w:rPr>
          <w:color w:val="000000"/>
          <w:sz w:val="24"/>
          <w:szCs w:val="24"/>
        </w:rPr>
        <w:br/>
        <w:t xml:space="preserve">To overwhelm his holy soul.</w:t>
      </w:r>
    </w:p>
    <w:p>
      <w:pPr>
        <w:widowControl w:val="on"/>
        <w:pBdr/>
        <w:spacing w:before="240" w:after="240" w:line="240" w:lineRule="auto"/>
        <w:ind w:left="0" w:right="0"/>
        <w:jc w:val="left"/>
      </w:pPr>
      <w:r>
        <w:rPr>
          <w:color w:val="000000"/>
          <w:sz w:val="24"/>
          <w:szCs w:val="24"/>
        </w:rPr>
        <w:t xml:space="preserve">2 Yet, gracious God, thy power and love Have made the curse a blessing prove; Those dreadful sufferings of thy Son Atoned for sins that we have done.</w:t>
      </w:r>
    </w:p>
    <w:p>
      <w:pPr>
        <w:widowControl w:val="on"/>
        <w:pBdr/>
        <w:spacing w:before="240" w:after="240" w:line="240" w:lineRule="auto"/>
        <w:ind w:left="0" w:right="0"/>
        <w:jc w:val="left"/>
      </w:pPr>
      <w:r>
        <w:rPr>
          <w:color w:val="000000"/>
          <w:sz w:val="24"/>
          <w:szCs w:val="24"/>
        </w:rPr>
        <w:t xml:space="preserve">3 The pangs of our expiring Lord</w:t>
      </w:r>
      <w:r>
        <w:rPr>
          <w:color w:val="000000"/>
          <w:sz w:val="24"/>
          <w:szCs w:val="24"/>
        </w:rPr>
        <w:br/>
        <w:t xml:space="preserve">The honors of thy law restored;</w:t>
      </w:r>
      <w:r>
        <w:rPr>
          <w:color w:val="000000"/>
          <w:sz w:val="24"/>
          <w:szCs w:val="24"/>
        </w:rPr>
        <w:br/>
        <w:t xml:space="preserve">His sorrows made thy justice known. </w:t>
      </w:r>
      <w:r>
        <w:rPr>
          <w:color w:val="000000"/>
          <w:sz w:val="24"/>
          <w:szCs w:val="24"/>
        </w:rPr>
        <w:br/>
        <w:t xml:space="preserve">And paid for follies not his own.</w:t>
      </w:r>
    </w:p>
    <w:p>
      <w:pPr>
        <w:widowControl w:val="on"/>
        <w:pBdr/>
        <w:spacing w:before="240" w:after="240" w:line="240" w:lineRule="auto"/>
        <w:ind w:left="0" w:right="0"/>
        <w:jc w:val="left"/>
      </w:pPr>
      <w:r>
        <w:rPr>
          <w:color w:val="000000"/>
          <w:sz w:val="24"/>
          <w:szCs w:val="24"/>
        </w:rPr>
        <w:t xml:space="preserve">4 Oh, for his sake our guilt forgive,</w:t>
      </w:r>
      <w:r>
        <w:rPr>
          <w:color w:val="000000"/>
          <w:sz w:val="24"/>
          <w:szCs w:val="24"/>
        </w:rPr>
        <w:br/>
        <w:t xml:space="preserve">And let the mourning sinner live;</w:t>
      </w:r>
      <w:r>
        <w:rPr>
          <w:color w:val="000000"/>
          <w:sz w:val="24"/>
          <w:szCs w:val="24"/>
        </w:rPr>
        <w:br/>
        <w:t xml:space="preserve">The Lord will hear us in his name,</w:t>
      </w:r>
      <w:r>
        <w:rPr>
          <w:color w:val="000000"/>
          <w:sz w:val="24"/>
          <w:szCs w:val="24"/>
        </w:rPr>
        <w:br/>
        <w:t xml:space="preserve">Nor shall our hope be turned to shame.</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139 Baca.  L.M.</w:t>
      </w:r>
    </w:p>
    <w:p>
      <w:pPr>
        <w:widowControl w:val="on"/>
        <w:pBdr/>
        <w:spacing w:before="240" w:after="240" w:line="240" w:lineRule="auto"/>
        <w:ind w:left="0" w:right="0"/>
        <w:jc w:val="left"/>
      </w:pPr>
      <w:r>
        <w:rPr>
          <w:i/>
          <w:color w:val="000000"/>
          <w:sz w:val="24"/>
          <w:szCs w:val="24"/>
        </w:rPr>
        <w:t xml:space="preserve">Peace and Safety at the Cross.</w:t>
      </w:r>
      <w:r>
        <w:rPr>
          <w:color w:val="000000"/>
          <w:sz w:val="24"/>
          <w:szCs w:val="24"/>
        </w:rPr>
        <w:t xml:space="preserve"> (265)</w:t>
      </w:r>
    </w:p>
    <w:p>
      <w:pPr>
        <w:widowControl w:val="on"/>
        <w:pBdr/>
        <w:spacing w:before="240" w:after="240" w:line="240" w:lineRule="auto"/>
        <w:ind w:left="0" w:right="0"/>
        <w:jc w:val="left"/>
      </w:pPr>
      <w:r>
        <w:rPr>
          <w:color w:val="000000"/>
          <w:sz w:val="24"/>
          <w:szCs w:val="24"/>
        </w:rPr>
        <w:t xml:space="preserve">Beneath thy cross I lay me down,</w:t>
      </w:r>
      <w:r>
        <w:rPr>
          <w:color w:val="000000"/>
          <w:sz w:val="24"/>
          <w:szCs w:val="24"/>
        </w:rPr>
        <w:br/>
        <w:t xml:space="preserve">And mourn to see thy bloody crown;</w:t>
      </w:r>
      <w:r>
        <w:rPr>
          <w:color w:val="000000"/>
          <w:sz w:val="24"/>
          <w:szCs w:val="24"/>
        </w:rPr>
        <w:br/>
        <w:t xml:space="preserve">Love drops in blood from every vein;</w:t>
      </w:r>
      <w:r>
        <w:rPr>
          <w:color w:val="000000"/>
          <w:sz w:val="24"/>
          <w:szCs w:val="24"/>
        </w:rPr>
        <w:br/>
        <w:t xml:space="preserve">Love is the spring of all thy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 Here, Jesus, will I ever stay, And spend my longing hours away; Think on thy bleeding wounds and pain, And contemplate thy woes again.</w:t>
      </w:r>
    </w:p>
    <w:p>
      <w:pPr>
        <w:widowControl w:val="on"/>
        <w:pBdr/>
        <w:spacing w:before="240" w:after="240" w:line="240" w:lineRule="auto"/>
        <w:ind w:left="0" w:right="0"/>
        <w:jc w:val="left"/>
      </w:pPr>
      <w:r>
        <w:rPr>
          <w:color w:val="000000"/>
          <w:sz w:val="24"/>
          <w:szCs w:val="24"/>
        </w:rPr>
        <w:t xml:space="preserve">3 Oh, unmolested, happy rest!  Where inward fears are all suppressed; Here I shall love, and live secure, And patiently my cross endure.</w:t>
      </w:r>
    </w:p>
    <w:p>
      <w:pPr>
        <w:widowControl w:val="on"/>
        <w:pBdr/>
        <w:spacing w:before="240" w:after="240" w:line="240" w:lineRule="auto"/>
        <w:ind w:left="0" w:right="0"/>
        <w:jc w:val="left"/>
      </w:pPr>
      <w:r>
        <w:rPr>
          <w:color w:val="000000"/>
          <w:sz w:val="24"/>
          <w:szCs w:val="24"/>
        </w:rPr>
        <w:t xml:space="preserve">     Wm. Williams.</w:t>
      </w:r>
    </w:p>
    <w:p>
      <w:pPr>
        <w:widowControl w:val="on"/>
        <w:pBdr/>
        <w:spacing w:before="240" w:after="240" w:line="240" w:lineRule="auto"/>
        <w:ind w:left="0" w:right="0"/>
        <w:jc w:val="left"/>
      </w:pPr>
      <w:r>
        <w:rPr>
          <w:color w:val="000000"/>
          <w:sz w:val="24"/>
          <w:szCs w:val="24"/>
        </w:rPr>
        <w:t xml:space="preserve">140 Baca.  L.M.</w:t>
      </w:r>
    </w:p>
    <w:p>
      <w:pPr>
        <w:widowControl w:val="on"/>
        <w:pBdr/>
        <w:spacing w:before="240" w:after="240" w:line="240" w:lineRule="auto"/>
        <w:ind w:left="0" w:right="0"/>
        <w:jc w:val="left"/>
      </w:pPr>
      <w:r>
        <w:rPr>
          <w:i/>
          <w:color w:val="000000"/>
          <w:sz w:val="24"/>
          <w:szCs w:val="24"/>
        </w:rPr>
        <w:t xml:space="preserve">Thanks to Jesus for His Love.</w:t>
      </w:r>
      <w:r>
        <w:rPr>
          <w:color w:val="000000"/>
          <w:sz w:val="24"/>
          <w:szCs w:val="24"/>
        </w:rPr>
        <w:t xml:space="preserve"> (270)</w:t>
      </w:r>
    </w:p>
    <w:p>
      <w:pPr>
        <w:widowControl w:val="on"/>
        <w:pBdr/>
        <w:spacing w:before="240" w:after="240" w:line="240" w:lineRule="auto"/>
        <w:ind w:left="0" w:right="0"/>
        <w:jc w:val="left"/>
      </w:pPr>
      <w:r>
        <w:rPr>
          <w:color w:val="000000"/>
          <w:sz w:val="24"/>
          <w:szCs w:val="24"/>
        </w:rPr>
        <w:t xml:space="preserve">O love! who gav’st thy life for me,</w:t>
      </w:r>
      <w:r>
        <w:rPr>
          <w:color w:val="000000"/>
          <w:sz w:val="24"/>
          <w:szCs w:val="24"/>
        </w:rPr>
        <w:br/>
        <w:t xml:space="preserve">  And won an everlasting good</w:t>
      </w:r>
      <w:r>
        <w:rPr>
          <w:color w:val="000000"/>
          <w:sz w:val="24"/>
          <w:szCs w:val="24"/>
        </w:rPr>
        <w:br/>
        <w:t xml:space="preserve">Through thy sore anguish on the tree,</w:t>
      </w:r>
      <w:r>
        <w:rPr>
          <w:color w:val="000000"/>
          <w:sz w:val="24"/>
          <w:szCs w:val="24"/>
        </w:rPr>
        <w:br/>
        <w:t xml:space="preserve">  I ever think upon thy blood!</w:t>
      </w:r>
    </w:p>
    <w:p>
      <w:pPr>
        <w:widowControl w:val="on"/>
        <w:pBdr/>
        <w:spacing w:before="240" w:after="240" w:line="240" w:lineRule="auto"/>
        <w:ind w:left="0" w:right="0"/>
        <w:jc w:val="left"/>
      </w:pPr>
      <w:r>
        <w:rPr>
          <w:color w:val="000000"/>
          <w:sz w:val="24"/>
          <w:szCs w:val="24"/>
        </w:rPr>
        <w:t xml:space="preserve">2 O Love! who unto death hast grieved</w:t>
      </w:r>
      <w:r>
        <w:rPr>
          <w:color w:val="000000"/>
          <w:sz w:val="24"/>
          <w:szCs w:val="24"/>
        </w:rPr>
        <w:br/>
        <w:t xml:space="preserve">  For this cold heart, unworthy thine,</w:t>
      </w:r>
      <w:r>
        <w:rPr>
          <w:color w:val="000000"/>
          <w:sz w:val="24"/>
          <w:szCs w:val="24"/>
        </w:rPr>
        <w:br/>
        <w:t xml:space="preserve">Whom the cold grave and death received,</w:t>
      </w:r>
      <w:r>
        <w:rPr>
          <w:color w:val="000000"/>
          <w:sz w:val="24"/>
          <w:szCs w:val="24"/>
        </w:rPr>
        <w:br/>
        <w:t xml:space="preserve">  I thank thee for that grief divine.</w:t>
      </w:r>
    </w:p>
    <w:p>
      <w:pPr>
        <w:widowControl w:val="on"/>
        <w:pBdr/>
        <w:spacing w:before="240" w:after="240" w:line="240" w:lineRule="auto"/>
        <w:ind w:left="0" w:right="0"/>
        <w:jc w:val="left"/>
      </w:pPr>
      <w:r>
        <w:rPr>
          <w:color w:val="000000"/>
          <w:sz w:val="24"/>
          <w:szCs w:val="24"/>
        </w:rPr>
        <w:t xml:space="preserve">3 I give thee thanks that thou didst die</w:t>
      </w:r>
      <w:r>
        <w:rPr>
          <w:color w:val="000000"/>
          <w:sz w:val="24"/>
          <w:szCs w:val="24"/>
        </w:rPr>
        <w:br/>
        <w:t xml:space="preserve">  To win eternal life for me,</w:t>
      </w:r>
      <w:r>
        <w:rPr>
          <w:color w:val="000000"/>
          <w:sz w:val="24"/>
          <w:szCs w:val="24"/>
        </w:rPr>
        <w:br/>
        <w:t xml:space="preserve">To bring salvation from on high: </w:t>
      </w:r>
      <w:r>
        <w:rPr>
          <w:color w:val="000000"/>
          <w:sz w:val="24"/>
          <w:szCs w:val="24"/>
        </w:rPr>
        <w:br/>
        <w:t xml:space="preserve">  Oh, draw me up through love to thee!</w:t>
      </w:r>
    </w:p>
    <w:p>
      <w:pPr>
        <w:widowControl w:val="on"/>
        <w:pBdr/>
        <w:spacing w:before="240" w:after="240" w:line="240" w:lineRule="auto"/>
        <w:ind w:left="0" w:right="0"/>
        <w:jc w:val="left"/>
      </w:pPr>
      <w:r>
        <w:rPr>
          <w:color w:val="000000"/>
          <w:sz w:val="24"/>
          <w:szCs w:val="24"/>
        </w:rPr>
        <w:t xml:space="preserve">     From the German.  Author unknown.</w:t>
      </w:r>
    </w:p>
    <w:p>
      <w:pPr>
        <w:widowControl w:val="on"/>
        <w:pBdr/>
        <w:spacing w:before="240" w:after="240" w:line="240" w:lineRule="auto"/>
        <w:ind w:left="0" w:right="0"/>
        <w:jc w:val="left"/>
      </w:pPr>
      <w:r>
        <w:rPr>
          <w:color w:val="000000"/>
          <w:sz w:val="24"/>
          <w:szCs w:val="24"/>
        </w:rPr>
        <w:t xml:space="preserve">141 Woodstock.  C.M.</w:t>
      </w:r>
    </w:p>
    <w:p>
      <w:pPr>
        <w:widowControl w:val="on"/>
        <w:pBdr/>
        <w:spacing w:before="240" w:after="240" w:line="240" w:lineRule="auto"/>
        <w:ind w:left="0" w:right="0"/>
        <w:jc w:val="left"/>
      </w:pPr>
      <w:r>
        <w:rPr>
          <w:i/>
          <w:color w:val="000000"/>
          <w:sz w:val="24"/>
          <w:szCs w:val="24"/>
        </w:rPr>
        <w:t xml:space="preserve">Christ’s Triumph over Death.</w:t>
      </w:r>
      <w:r>
        <w:rPr>
          <w:color w:val="000000"/>
          <w:sz w:val="24"/>
          <w:szCs w:val="24"/>
        </w:rPr>
        <w:t xml:space="preserve"> (309)</w:t>
      </w:r>
    </w:p>
    <w:p>
      <w:pPr>
        <w:widowControl w:val="on"/>
        <w:pBdr/>
        <w:spacing w:before="240" w:after="240" w:line="240" w:lineRule="auto"/>
        <w:ind w:left="0" w:right="0"/>
        <w:jc w:val="left"/>
      </w:pPr>
      <w:r>
        <w:rPr>
          <w:color w:val="000000"/>
          <w:sz w:val="24"/>
          <w:szCs w:val="24"/>
        </w:rPr>
        <w:t xml:space="preserve">The morning purples all the sky,</w:t>
      </w:r>
      <w:r>
        <w:rPr>
          <w:color w:val="000000"/>
          <w:sz w:val="24"/>
          <w:szCs w:val="24"/>
        </w:rPr>
        <w:br/>
        <w:t xml:space="preserve">  The air with praises rings;</w:t>
      </w:r>
      <w:r>
        <w:rPr>
          <w:color w:val="000000"/>
          <w:sz w:val="24"/>
          <w:szCs w:val="24"/>
        </w:rPr>
        <w:br/>
        <w:t xml:space="preserve">Defeated hell stands sullen by,</w:t>
      </w:r>
      <w:r>
        <w:rPr>
          <w:color w:val="000000"/>
          <w:sz w:val="24"/>
          <w:szCs w:val="24"/>
        </w:rPr>
        <w:br/>
        <w:t xml:space="preserve">  The world exulting sings.</w:t>
      </w:r>
    </w:p>
    <w:p>
      <w:pPr>
        <w:widowControl w:val="on"/>
        <w:pBdr/>
        <w:spacing w:before="240" w:after="240" w:line="240" w:lineRule="auto"/>
        <w:ind w:left="0" w:right="0"/>
        <w:jc w:val="left"/>
      </w:pPr>
      <w:r>
        <w:rPr>
          <w:color w:val="000000"/>
          <w:sz w:val="24"/>
          <w:szCs w:val="24"/>
        </w:rPr>
        <w:t xml:space="preserve">2 While he, the King all strong to save,</w:t>
      </w:r>
      <w:r>
        <w:rPr>
          <w:color w:val="000000"/>
          <w:sz w:val="24"/>
          <w:szCs w:val="24"/>
        </w:rPr>
        <w:br/>
        <w:t xml:space="preserve">  Rends the dark doors away,</w:t>
      </w:r>
      <w:r>
        <w:rPr>
          <w:color w:val="000000"/>
          <w:sz w:val="24"/>
          <w:szCs w:val="24"/>
        </w:rPr>
        <w:br/>
        <w:t xml:space="preserve">And through the breaches of the grave</w:t>
      </w:r>
      <w:r>
        <w:rPr>
          <w:color w:val="000000"/>
          <w:sz w:val="24"/>
          <w:szCs w:val="24"/>
        </w:rPr>
        <w:br/>
        <w:t xml:space="preserve">  Strides forth into the day.</w:t>
      </w:r>
    </w:p>
    <w:p>
      <w:pPr>
        <w:widowControl w:val="on"/>
        <w:pBdr/>
        <w:spacing w:before="240" w:after="240" w:line="240" w:lineRule="auto"/>
        <w:ind w:left="0" w:right="0"/>
        <w:jc w:val="left"/>
      </w:pPr>
      <w:r>
        <w:rPr>
          <w:color w:val="000000"/>
          <w:sz w:val="24"/>
          <w:szCs w:val="24"/>
        </w:rPr>
        <w:t xml:space="preserve">3 Death’s captive, in his gloomy prison</w:t>
      </w:r>
      <w:r>
        <w:rPr>
          <w:color w:val="000000"/>
          <w:sz w:val="24"/>
          <w:szCs w:val="24"/>
        </w:rPr>
        <w:br/>
        <w:t xml:space="preserve">  Past fettered he has lain;</w:t>
      </w:r>
      <w:r>
        <w:rPr>
          <w:color w:val="000000"/>
          <w:sz w:val="24"/>
          <w:szCs w:val="24"/>
        </w:rPr>
        <w:br/>
        <w:t xml:space="preserve">But he has mastered death, is risen,</w:t>
      </w:r>
      <w:r>
        <w:rPr>
          <w:color w:val="000000"/>
          <w:sz w:val="24"/>
          <w:szCs w:val="24"/>
        </w:rPr>
        <w:br/>
        <w:t xml:space="preserve">  And death wears now the chain.</w:t>
      </w:r>
    </w:p>
    <w:p>
      <w:pPr>
        <w:widowControl w:val="on"/>
        <w:pBdr/>
        <w:spacing w:before="240" w:after="240" w:line="240" w:lineRule="auto"/>
        <w:ind w:left="0" w:right="0"/>
        <w:jc w:val="left"/>
      </w:pPr>
      <w:r>
        <w:rPr>
          <w:color w:val="000000"/>
          <w:sz w:val="24"/>
          <w:szCs w:val="24"/>
        </w:rPr>
        <w:t xml:space="preserve">4 The shining angels cry, “Away</w:t>
      </w:r>
      <w:r>
        <w:rPr>
          <w:color w:val="000000"/>
          <w:sz w:val="24"/>
          <w:szCs w:val="24"/>
        </w:rPr>
        <w:br/>
        <w:t xml:space="preserve">  With grief; no spices bring;</w:t>
      </w:r>
      <w:r>
        <w:rPr>
          <w:color w:val="000000"/>
          <w:sz w:val="24"/>
          <w:szCs w:val="24"/>
        </w:rPr>
        <w:br/>
        <w:t xml:space="preserve">Not tears, but songs, this joyful day,</w:t>
      </w:r>
      <w:r>
        <w:rPr>
          <w:color w:val="000000"/>
          <w:sz w:val="24"/>
          <w:szCs w:val="24"/>
        </w:rPr>
        <w:br/>
        <w:t xml:space="preserve">  Should greet the rising King!”</w:t>
      </w:r>
    </w:p>
    <w:p>
      <w:pPr>
        <w:widowControl w:val="on"/>
        <w:pBdr/>
        <w:spacing w:before="240" w:after="240" w:line="240" w:lineRule="auto"/>
        <w:ind w:left="0" w:right="0"/>
        <w:jc w:val="left"/>
      </w:pPr>
      <w:r>
        <w:rPr>
          <w:color w:val="000000"/>
          <w:sz w:val="24"/>
          <w:szCs w:val="24"/>
        </w:rPr>
        <w:t xml:space="preserve">     Dr. A. R. Thompson, 1867.</w:t>
      </w:r>
    </w:p>
    <w:p>
      <w:pPr>
        <w:widowControl w:val="on"/>
        <w:pBdr/>
        <w:spacing w:before="240" w:after="240" w:line="240" w:lineRule="auto"/>
        <w:ind w:left="0" w:right="0"/>
        <w:jc w:val="left"/>
      </w:pPr>
      <w:r>
        <w:rPr>
          <w:color w:val="000000"/>
          <w:sz w:val="24"/>
          <w:szCs w:val="24"/>
        </w:rPr>
        <w:t xml:space="preserve">142 Warwick.  C.M.</w:t>
      </w:r>
    </w:p>
    <w:p>
      <w:pPr>
        <w:widowControl w:val="on"/>
        <w:pBdr/>
        <w:spacing w:before="240" w:after="240" w:line="240" w:lineRule="auto"/>
        <w:ind w:left="0" w:right="0"/>
        <w:jc w:val="left"/>
      </w:pPr>
      <w:r>
        <w:rPr>
          <w:i/>
          <w:color w:val="000000"/>
          <w:sz w:val="24"/>
          <w:szCs w:val="24"/>
        </w:rPr>
        <w:t xml:space="preserve">Resurrection and Ascension.</w:t>
      </w:r>
      <w:r>
        <w:rPr>
          <w:color w:val="000000"/>
          <w:sz w:val="24"/>
          <w:szCs w:val="24"/>
        </w:rPr>
        <w:t xml:space="preserve"> (311)</w:t>
      </w:r>
    </w:p>
    <w:p>
      <w:pPr>
        <w:widowControl w:val="on"/>
        <w:pBdr/>
        <w:spacing w:before="240" w:after="240" w:line="240" w:lineRule="auto"/>
        <w:ind w:left="0" w:right="0"/>
        <w:jc w:val="left"/>
      </w:pPr>
      <w:r>
        <w:rPr>
          <w:color w:val="000000"/>
          <w:sz w:val="24"/>
          <w:szCs w:val="24"/>
        </w:rPr>
        <w:t xml:space="preserve">Hosanna to the Prince of Light,</w:t>
      </w:r>
      <w:r>
        <w:rPr>
          <w:color w:val="000000"/>
          <w:sz w:val="24"/>
          <w:szCs w:val="24"/>
        </w:rPr>
        <w:br/>
        <w:t xml:space="preserve">  Who clothed himself in clay,</w:t>
      </w:r>
      <w:r>
        <w:rPr>
          <w:color w:val="000000"/>
          <w:sz w:val="24"/>
          <w:szCs w:val="24"/>
        </w:rPr>
        <w:br/>
        <w:t xml:space="preserve">Entered the iron gates of death,</w:t>
      </w:r>
      <w:r>
        <w:rPr>
          <w:color w:val="000000"/>
          <w:sz w:val="24"/>
          <w:szCs w:val="24"/>
        </w:rPr>
        <w:br/>
        <w:t xml:space="preserve">  And tore the bars away.</w:t>
      </w:r>
    </w:p>
    <w:p>
      <w:pPr>
        <w:widowControl w:val="on"/>
        <w:pBdr/>
        <w:spacing w:before="240" w:after="240" w:line="240" w:lineRule="auto"/>
        <w:ind w:left="0" w:right="0"/>
        <w:jc w:val="left"/>
      </w:pPr>
      <w:r>
        <w:rPr>
          <w:color w:val="000000"/>
          <w:sz w:val="24"/>
          <w:szCs w:val="24"/>
        </w:rPr>
        <w:t xml:space="preserve">2 Death is no more the king of dread,</w:t>
      </w:r>
      <w:r>
        <w:rPr>
          <w:color w:val="000000"/>
          <w:sz w:val="24"/>
          <w:szCs w:val="24"/>
        </w:rPr>
        <w:br/>
        <w:t xml:space="preserve">  Since our Immanuel rose;</w:t>
      </w:r>
      <w:r>
        <w:rPr>
          <w:color w:val="000000"/>
          <w:sz w:val="24"/>
          <w:szCs w:val="24"/>
        </w:rPr>
        <w:br/>
        <w:t xml:space="preserve">He took the tyrant’s sting away,</w:t>
      </w:r>
      <w:r>
        <w:rPr>
          <w:color w:val="000000"/>
          <w:sz w:val="24"/>
          <w:szCs w:val="24"/>
        </w:rPr>
        <w:br/>
        <w:t xml:space="preserve">  And spoiled our hellish foes.</w:t>
      </w:r>
    </w:p>
    <w:p>
      <w:pPr>
        <w:widowControl w:val="on"/>
        <w:pBdr/>
        <w:spacing w:before="240" w:after="240" w:line="240" w:lineRule="auto"/>
        <w:ind w:left="0" w:right="0"/>
        <w:jc w:val="left"/>
      </w:pPr>
      <w:r>
        <w:rPr>
          <w:color w:val="000000"/>
          <w:sz w:val="24"/>
          <w:szCs w:val="24"/>
        </w:rPr>
        <w:t xml:space="preserve">3 See how the conqueror mounts aloft</w:t>
      </w:r>
      <w:r>
        <w:rPr>
          <w:color w:val="000000"/>
          <w:sz w:val="24"/>
          <w:szCs w:val="24"/>
        </w:rPr>
        <w:br/>
        <w:t xml:space="preserve">  And to his Father flies,</w:t>
      </w:r>
      <w:r>
        <w:rPr>
          <w:color w:val="000000"/>
          <w:sz w:val="24"/>
          <w:szCs w:val="24"/>
        </w:rPr>
        <w:br/>
        <w:t xml:space="preserve">With scars of honor in his flesh,</w:t>
      </w:r>
      <w:r>
        <w:rPr>
          <w:color w:val="000000"/>
          <w:sz w:val="24"/>
          <w:szCs w:val="24"/>
        </w:rPr>
        <w:br/>
        <w:t xml:space="preserve">  And triumph in his eyes.</w:t>
      </w:r>
    </w:p>
    <w:p>
      <w:pPr>
        <w:widowControl w:val="on"/>
        <w:pBdr/>
        <w:spacing w:before="240" w:after="240" w:line="240" w:lineRule="auto"/>
        <w:ind w:left="0" w:right="0"/>
        <w:jc w:val="left"/>
      </w:pPr>
      <w:r>
        <w:rPr>
          <w:color w:val="000000"/>
          <w:sz w:val="24"/>
          <w:szCs w:val="24"/>
        </w:rPr>
        <w:t xml:space="preserve">4 There our exalted Savior reigns,</w:t>
      </w:r>
      <w:r>
        <w:rPr>
          <w:color w:val="000000"/>
          <w:sz w:val="24"/>
          <w:szCs w:val="24"/>
        </w:rPr>
        <w:br/>
        <w:t xml:space="preserve">  And scatters blessings down;</w:t>
      </w:r>
      <w:r>
        <w:rPr>
          <w:color w:val="000000"/>
          <w:sz w:val="24"/>
          <w:szCs w:val="24"/>
        </w:rPr>
        <w:br/>
        <w:t xml:space="preserve">Our Jesus fills the middle seat</w:t>
      </w:r>
      <w:r>
        <w:rPr>
          <w:color w:val="000000"/>
          <w:sz w:val="24"/>
          <w:szCs w:val="24"/>
        </w:rPr>
        <w:br/>
        <w:t xml:space="preserve">  Of the celestial throne.</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143 Nuremburg. 7s.</w:t>
      </w:r>
    </w:p>
    <w:p>
      <w:pPr>
        <w:widowControl w:val="on"/>
        <w:pBdr/>
        <w:spacing w:before="240" w:after="240" w:line="240" w:lineRule="auto"/>
        <w:ind w:left="0" w:right="0"/>
        <w:jc w:val="left"/>
      </w:pPr>
      <w:r>
        <w:rPr>
          <w:i/>
          <w:color w:val="000000"/>
          <w:sz w:val="24"/>
          <w:szCs w:val="24"/>
        </w:rPr>
        <w:t xml:space="preserve">The Lord is Risen.</w:t>
      </w:r>
      <w:r>
        <w:rPr>
          <w:color w:val="000000"/>
          <w:sz w:val="24"/>
          <w:szCs w:val="24"/>
        </w:rPr>
        <w:t xml:space="preserve"> (322)</w:t>
      </w:r>
    </w:p>
    <w:p>
      <w:pPr>
        <w:widowControl w:val="on"/>
        <w:pBdr/>
        <w:spacing w:before="240" w:after="240" w:line="240" w:lineRule="auto"/>
        <w:ind w:left="0" w:right="0"/>
        <w:jc w:val="left"/>
      </w:pPr>
      <w:r>
        <w:rPr>
          <w:color w:val="000000"/>
          <w:sz w:val="24"/>
          <w:szCs w:val="24"/>
        </w:rPr>
        <w:t xml:space="preserve">Christ, the Lord, is risen to-day,</w:t>
      </w:r>
      <w:r>
        <w:rPr>
          <w:color w:val="000000"/>
          <w:sz w:val="24"/>
          <w:szCs w:val="24"/>
        </w:rPr>
        <w:br/>
        <w:t xml:space="preserve">Sons of men and angels say: </w:t>
      </w:r>
      <w:r>
        <w:rPr>
          <w:color w:val="000000"/>
          <w:sz w:val="24"/>
          <w:szCs w:val="24"/>
        </w:rPr>
        <w:br/>
        <w:t xml:space="preserve">Raise your joys and triumphs high;</w:t>
      </w:r>
      <w:r>
        <w:rPr>
          <w:color w:val="000000"/>
          <w:sz w:val="24"/>
          <w:szCs w:val="24"/>
        </w:rPr>
        <w:br/>
        <w:t xml:space="preserve">Sing, ye heavens; thou earth, reply.</w:t>
      </w:r>
    </w:p>
    <w:p>
      <w:pPr>
        <w:widowControl w:val="on"/>
        <w:pBdr/>
        <w:spacing w:before="240" w:after="240" w:line="240" w:lineRule="auto"/>
        <w:ind w:left="0" w:right="0"/>
        <w:jc w:val="left"/>
      </w:pPr>
      <w:r>
        <w:rPr>
          <w:color w:val="000000"/>
          <w:sz w:val="24"/>
          <w:szCs w:val="24"/>
        </w:rPr>
        <w:t xml:space="preserve">2 Love’s redeeming work is done;</w:t>
      </w:r>
      <w:r>
        <w:rPr>
          <w:color w:val="000000"/>
          <w:sz w:val="24"/>
          <w:szCs w:val="24"/>
        </w:rPr>
        <w:br/>
        <w:t xml:space="preserve">Fought the fight; the battle won: </w:t>
      </w:r>
      <w:r>
        <w:rPr>
          <w:color w:val="000000"/>
          <w:sz w:val="24"/>
          <w:szCs w:val="24"/>
        </w:rPr>
        <w:br/>
        <w:t xml:space="preserve">Lo! our Sun’s eclipse is o’er;</w:t>
      </w:r>
      <w:r>
        <w:rPr>
          <w:color w:val="000000"/>
          <w:sz w:val="24"/>
          <w:szCs w:val="24"/>
        </w:rPr>
        <w:br/>
        <w:t xml:space="preserve">Lo! he sets in blood no more.</w:t>
      </w:r>
    </w:p>
    <w:p>
      <w:pPr>
        <w:widowControl w:val="on"/>
        <w:pBdr/>
        <w:spacing w:before="240" w:after="240" w:line="240" w:lineRule="auto"/>
        <w:ind w:left="0" w:right="0"/>
        <w:jc w:val="left"/>
      </w:pPr>
      <w:r>
        <w:rPr>
          <w:color w:val="000000"/>
          <w:sz w:val="24"/>
          <w:szCs w:val="24"/>
        </w:rPr>
        <w:t xml:space="preserve">3 Vain the stone, the watch, the seal—­</w:t>
      </w:r>
      <w:r>
        <w:rPr>
          <w:color w:val="000000"/>
          <w:sz w:val="24"/>
          <w:szCs w:val="24"/>
        </w:rPr>
        <w:br/>
        <w:t xml:space="preserve">Christ hath burst the gates of hell;</w:t>
      </w:r>
      <w:r>
        <w:rPr>
          <w:color w:val="000000"/>
          <w:sz w:val="24"/>
          <w:szCs w:val="24"/>
        </w:rPr>
        <w:br/>
        <w:t xml:space="preserve">Death in vain forbids his rise—­</w:t>
      </w:r>
      <w:r>
        <w:rPr>
          <w:color w:val="000000"/>
          <w:sz w:val="24"/>
          <w:szCs w:val="24"/>
        </w:rPr>
        <w:br/>
        <w:t xml:space="preserve">Christ hath opened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4 Lives again our glorious King: </w:t>
      </w:r>
      <w:r>
        <w:rPr>
          <w:color w:val="000000"/>
          <w:sz w:val="24"/>
          <w:szCs w:val="24"/>
        </w:rPr>
        <w:br/>
        <w:t xml:space="preserve">Where, O death, is now thy sting? </w:t>
      </w:r>
      <w:r>
        <w:rPr>
          <w:color w:val="000000"/>
          <w:sz w:val="24"/>
          <w:szCs w:val="24"/>
        </w:rPr>
        <w:br/>
        <w:t xml:space="preserve">Once he died our souls to save: </w:t>
      </w:r>
      <w:r>
        <w:rPr>
          <w:color w:val="000000"/>
          <w:sz w:val="24"/>
          <w:szCs w:val="24"/>
        </w:rPr>
        <w:br/>
        <w:t xml:space="preserve">Where’s thy victory, boasting grave?</w:t>
      </w:r>
    </w:p>
    <w:p>
      <w:pPr>
        <w:widowControl w:val="on"/>
        <w:pBdr/>
        <w:spacing w:before="240" w:after="240" w:line="240" w:lineRule="auto"/>
        <w:ind w:left="0" w:right="0"/>
        <w:jc w:val="left"/>
      </w:pPr>
      <w:r>
        <w:rPr>
          <w:color w:val="000000"/>
          <w:sz w:val="24"/>
          <w:szCs w:val="24"/>
        </w:rPr>
        <w:t xml:space="preserve">     Charles Wesley, 1739.</w:t>
      </w:r>
    </w:p>
    <w:p>
      <w:pPr>
        <w:widowControl w:val="on"/>
        <w:pBdr/>
        <w:spacing w:before="240" w:after="240" w:line="240" w:lineRule="auto"/>
        <w:ind w:left="0" w:right="0"/>
        <w:jc w:val="left"/>
      </w:pPr>
      <w:r>
        <w:rPr>
          <w:color w:val="000000"/>
          <w:sz w:val="24"/>
          <w:szCs w:val="24"/>
        </w:rPr>
        <w:t xml:space="preserve">144 Pleyel’s Hymn. 7s.</w:t>
      </w:r>
    </w:p>
    <w:p>
      <w:pPr>
        <w:widowControl w:val="on"/>
        <w:pBdr/>
        <w:spacing w:before="240" w:after="240" w:line="240" w:lineRule="auto"/>
        <w:ind w:left="0" w:right="0"/>
        <w:jc w:val="left"/>
      </w:pPr>
      <w:r>
        <w:rPr>
          <w:i/>
          <w:color w:val="000000"/>
          <w:sz w:val="24"/>
          <w:szCs w:val="24"/>
        </w:rPr>
        <w:t xml:space="preserve">Resurrection and Ascension.</w:t>
      </w:r>
      <w:r>
        <w:rPr>
          <w:color w:val="000000"/>
          <w:sz w:val="24"/>
          <w:szCs w:val="24"/>
        </w:rPr>
        <w:t xml:space="preserve"> (325)</w:t>
      </w:r>
    </w:p>
    <w:p>
      <w:pPr>
        <w:widowControl w:val="on"/>
        <w:pBdr/>
        <w:spacing w:before="240" w:after="240" w:line="240" w:lineRule="auto"/>
        <w:ind w:left="0" w:right="0"/>
        <w:jc w:val="left"/>
      </w:pPr>
      <w:r>
        <w:rPr>
          <w:color w:val="000000"/>
          <w:sz w:val="24"/>
          <w:szCs w:val="24"/>
        </w:rPr>
        <w:t xml:space="preserve">Angel! roll the rock away;</w:t>
      </w:r>
      <w:r>
        <w:rPr>
          <w:color w:val="000000"/>
          <w:sz w:val="24"/>
          <w:szCs w:val="24"/>
        </w:rPr>
        <w:br/>
        <w:t xml:space="preserve">Death! yield up thy mighty prey;</w:t>
      </w:r>
      <w:r>
        <w:rPr>
          <w:color w:val="000000"/>
          <w:sz w:val="24"/>
          <w:szCs w:val="24"/>
        </w:rPr>
        <w:br/>
        <w:t xml:space="preserve">See! he rises from the tomb,</w:t>
      </w:r>
      <w:r>
        <w:rPr>
          <w:color w:val="000000"/>
          <w:sz w:val="24"/>
          <w:szCs w:val="24"/>
        </w:rPr>
        <w:br/>
        <w:t xml:space="preserve">Glowing with immortal bloom.</w:t>
      </w:r>
    </w:p>
    <w:p>
      <w:pPr>
        <w:widowControl w:val="on"/>
        <w:pBdr/>
        <w:spacing w:before="240" w:after="240" w:line="240" w:lineRule="auto"/>
        <w:ind w:left="0" w:right="0"/>
        <w:jc w:val="left"/>
      </w:pPr>
      <w:r>
        <w:rPr>
          <w:color w:val="000000"/>
          <w:sz w:val="24"/>
          <w:szCs w:val="24"/>
        </w:rPr>
        <w:t xml:space="preserve">2 ’Tis the Savior; angels! raise</w:t>
      </w:r>
      <w:r>
        <w:rPr>
          <w:color w:val="000000"/>
          <w:sz w:val="24"/>
          <w:szCs w:val="24"/>
        </w:rPr>
        <w:br/>
        <w:t xml:space="preserve">Fame’s eternal trump of praise: </w:t>
      </w:r>
      <w:r>
        <w:rPr>
          <w:color w:val="000000"/>
          <w:sz w:val="24"/>
          <w:szCs w:val="24"/>
        </w:rPr>
        <w:br/>
        <w:t xml:space="preserve">Let the world’s remotest bound</w:t>
      </w:r>
      <w:r>
        <w:rPr>
          <w:color w:val="000000"/>
          <w:sz w:val="24"/>
          <w:szCs w:val="24"/>
        </w:rPr>
        <w:br/>
        <w:t xml:space="preserve">Hear the joy-inspiring sound.</w:t>
      </w:r>
    </w:p>
    <w:p>
      <w:pPr>
        <w:widowControl w:val="on"/>
        <w:pBdr/>
        <w:spacing w:before="240" w:after="240" w:line="240" w:lineRule="auto"/>
        <w:ind w:left="0" w:right="0"/>
        <w:jc w:val="left"/>
      </w:pPr>
      <w:r>
        <w:rPr>
          <w:color w:val="000000"/>
          <w:sz w:val="24"/>
          <w:szCs w:val="24"/>
        </w:rPr>
        <w:t xml:space="preserve">3 Shout! ye saints! in rapturous song,</w:t>
      </w:r>
      <w:r>
        <w:rPr>
          <w:color w:val="000000"/>
          <w:sz w:val="24"/>
          <w:szCs w:val="24"/>
        </w:rPr>
        <w:br/>
        <w:t xml:space="preserve">Let the strains be sweet and strong;</w:t>
      </w:r>
      <w:r>
        <w:rPr>
          <w:color w:val="000000"/>
          <w:sz w:val="24"/>
          <w:szCs w:val="24"/>
        </w:rPr>
        <w:br/>
        <w:t xml:space="preserve">Shout the Son of God, this morn</w:t>
      </w:r>
      <w:r>
        <w:rPr>
          <w:color w:val="000000"/>
          <w:sz w:val="24"/>
          <w:szCs w:val="24"/>
        </w:rPr>
        <w:br/>
        <w:t xml:space="preserve">From his sepulcher new-born.</w:t>
      </w:r>
    </w:p>
    <w:p>
      <w:pPr>
        <w:widowControl w:val="on"/>
        <w:pBdr/>
        <w:spacing w:before="240" w:after="240" w:line="240" w:lineRule="auto"/>
        <w:ind w:left="0" w:right="0"/>
        <w:jc w:val="left"/>
      </w:pPr>
      <w:r>
        <w:rPr>
          <w:color w:val="000000"/>
          <w:sz w:val="24"/>
          <w:szCs w:val="24"/>
        </w:rPr>
        <w:t xml:space="preserve">4 Heaven displays her portals wide;</w:t>
      </w:r>
      <w:r>
        <w:rPr>
          <w:color w:val="000000"/>
          <w:sz w:val="24"/>
          <w:szCs w:val="24"/>
        </w:rPr>
        <w:br/>
        <w:t xml:space="preserve">Glorious Hero! through them ride! </w:t>
      </w:r>
      <w:r>
        <w:rPr>
          <w:color w:val="000000"/>
          <w:sz w:val="24"/>
          <w:szCs w:val="24"/>
        </w:rPr>
        <w:br/>
        <w:t xml:space="preserve">King of glory! mount the throne—­</w:t>
      </w:r>
      <w:r>
        <w:rPr>
          <w:color w:val="000000"/>
          <w:sz w:val="24"/>
          <w:szCs w:val="24"/>
        </w:rPr>
        <w:br/>
        <w:t xml:space="preserve">Thy great Father’s and thine own.</w:t>
      </w:r>
    </w:p>
    <w:p>
      <w:pPr>
        <w:widowControl w:val="on"/>
        <w:pBdr/>
        <w:spacing w:before="240" w:after="240" w:line="240" w:lineRule="auto"/>
        <w:ind w:left="0" w:right="0"/>
        <w:jc w:val="left"/>
      </w:pPr>
      <w:r>
        <w:rPr>
          <w:color w:val="000000"/>
          <w:sz w:val="24"/>
          <w:szCs w:val="24"/>
        </w:rPr>
        <w:t xml:space="preserve">     Thomas Scott, 1772.</w:t>
      </w:r>
    </w:p>
    <w:p>
      <w:pPr>
        <w:widowControl w:val="on"/>
        <w:pBdr/>
        <w:spacing w:before="240" w:after="240" w:line="240" w:lineRule="auto"/>
        <w:ind w:left="0" w:right="0"/>
        <w:jc w:val="left"/>
      </w:pPr>
      <w:r>
        <w:rPr>
          <w:color w:val="000000"/>
          <w:sz w:val="24"/>
          <w:szCs w:val="24"/>
        </w:rPr>
        <w:t xml:space="preserve">145 Hudson.  S.M.</w:t>
      </w:r>
    </w:p>
    <w:p>
      <w:pPr>
        <w:widowControl w:val="on"/>
        <w:pBdr/>
        <w:spacing w:before="240" w:after="240" w:line="240" w:lineRule="auto"/>
        <w:ind w:left="0" w:right="0"/>
        <w:jc w:val="left"/>
      </w:pPr>
      <w:r>
        <w:rPr>
          <w:i/>
          <w:color w:val="000000"/>
          <w:sz w:val="24"/>
          <w:szCs w:val="24"/>
        </w:rPr>
        <w:t xml:space="preserve">The Lord is Risen.</w:t>
      </w:r>
      <w:r>
        <w:rPr>
          <w:color w:val="000000"/>
          <w:sz w:val="24"/>
          <w:szCs w:val="24"/>
        </w:rPr>
        <w:t xml:space="preserve"> (313)</w:t>
      </w:r>
    </w:p>
    <w:p>
      <w:pPr>
        <w:widowControl w:val="on"/>
        <w:pBdr/>
        <w:spacing w:before="240" w:after="240" w:line="240" w:lineRule="auto"/>
        <w:ind w:left="0" w:right="0"/>
        <w:jc w:val="left"/>
      </w:pPr>
      <w:r>
        <w:rPr>
          <w:color w:val="000000"/>
          <w:sz w:val="24"/>
          <w:szCs w:val="24"/>
        </w:rPr>
        <w:t xml:space="preserve">’"The Lord is risen indeed!”</w:t>
      </w:r>
      <w:r>
        <w:rPr>
          <w:color w:val="000000"/>
          <w:sz w:val="24"/>
          <w:szCs w:val="24"/>
        </w:rPr>
        <w:br/>
        <w:t xml:space="preserve">  The grave hath lost its prey;</w:t>
      </w:r>
      <w:r>
        <w:rPr>
          <w:color w:val="000000"/>
          <w:sz w:val="24"/>
          <w:szCs w:val="24"/>
        </w:rPr>
        <w:br/>
        <w:t xml:space="preserve">With him shall rise the ransomed seed</w:t>
      </w:r>
      <w:r>
        <w:rPr>
          <w:color w:val="000000"/>
          <w:sz w:val="24"/>
          <w:szCs w:val="24"/>
        </w:rPr>
        <w:br/>
        <w:t xml:space="preserve">  To reign in endless day.</w:t>
      </w:r>
    </w:p>
    <w:p>
      <w:pPr>
        <w:widowControl w:val="on"/>
        <w:pBdr/>
        <w:spacing w:before="240" w:after="240" w:line="240" w:lineRule="auto"/>
        <w:ind w:left="0" w:right="0"/>
        <w:jc w:val="left"/>
      </w:pPr>
      <w:r>
        <w:rPr>
          <w:color w:val="000000"/>
          <w:sz w:val="24"/>
          <w:szCs w:val="24"/>
        </w:rPr>
        <w:t xml:space="preserve">2 “The Lord is risen indeed!”</w:t>
      </w:r>
      <w:r>
        <w:rPr>
          <w:color w:val="000000"/>
          <w:sz w:val="24"/>
          <w:szCs w:val="24"/>
        </w:rPr>
        <w:br/>
        <w:t xml:space="preserve">  He lives to die no more;</w:t>
      </w:r>
      <w:r>
        <w:rPr>
          <w:color w:val="000000"/>
          <w:sz w:val="24"/>
          <w:szCs w:val="24"/>
        </w:rPr>
        <w:br/>
        <w:t xml:space="preserve">He lives his people’s cause to plead,</w:t>
      </w:r>
      <w:r>
        <w:rPr>
          <w:color w:val="000000"/>
          <w:sz w:val="24"/>
          <w:szCs w:val="24"/>
        </w:rPr>
        <w:br/>
        <w:t xml:space="preserve">  Whose curse and shame he bore.</w:t>
      </w:r>
    </w:p>
    <w:p>
      <w:pPr>
        <w:widowControl w:val="on"/>
        <w:pBdr/>
        <w:spacing w:before="240" w:after="240" w:line="240" w:lineRule="auto"/>
        <w:ind w:left="0" w:right="0"/>
        <w:jc w:val="left"/>
      </w:pPr>
      <w:r>
        <w:rPr>
          <w:color w:val="000000"/>
          <w:sz w:val="24"/>
          <w:szCs w:val="24"/>
        </w:rPr>
        <w:t xml:space="preserve">3 “The Lord is risen indeed!”</w:t>
      </w:r>
      <w:r>
        <w:rPr>
          <w:color w:val="000000"/>
          <w:sz w:val="24"/>
          <w:szCs w:val="24"/>
        </w:rPr>
        <w:br/>
        <w:t xml:space="preserve">  Attending angels hear;</w:t>
      </w:r>
      <w:r>
        <w:rPr>
          <w:color w:val="000000"/>
          <w:sz w:val="24"/>
          <w:szCs w:val="24"/>
        </w:rPr>
        <w:br/>
        <w:t xml:space="preserve">Up to the courts of heaven with speed,</w:t>
      </w:r>
      <w:r>
        <w:rPr>
          <w:color w:val="000000"/>
          <w:sz w:val="24"/>
          <w:szCs w:val="24"/>
        </w:rPr>
        <w:br/>
        <w:t xml:space="preserve">  The joyful tidings bear.</w:t>
      </w:r>
    </w:p>
    <w:p>
      <w:pPr>
        <w:widowControl w:val="on"/>
        <w:pBdr/>
        <w:spacing w:before="240" w:after="240" w:line="240" w:lineRule="auto"/>
        <w:ind w:left="0" w:right="0"/>
        <w:jc w:val="left"/>
      </w:pPr>
      <w:r>
        <w:rPr>
          <w:color w:val="000000"/>
          <w:sz w:val="24"/>
          <w:szCs w:val="24"/>
        </w:rPr>
        <w:t xml:space="preserve">4 Then take your golden lyres,</w:t>
      </w:r>
      <w:r>
        <w:rPr>
          <w:color w:val="000000"/>
          <w:sz w:val="24"/>
          <w:szCs w:val="24"/>
        </w:rPr>
        <w:br/>
        <w:t xml:space="preserve">  And strike each cheerful chord;</w:t>
      </w:r>
      <w:r>
        <w:rPr>
          <w:color w:val="000000"/>
          <w:sz w:val="24"/>
          <w:szCs w:val="24"/>
        </w:rPr>
        <w:br/>
        <w:t xml:space="preserve">Join all the bright celestial choirs,</w:t>
      </w:r>
      <w:r>
        <w:rPr>
          <w:color w:val="000000"/>
          <w:sz w:val="24"/>
          <w:szCs w:val="24"/>
        </w:rPr>
        <w:br/>
        <w:t xml:space="preserve">  To sing our risen Lord.</w:t>
      </w:r>
    </w:p>
    <w:p>
      <w:pPr>
        <w:widowControl w:val="on"/>
        <w:pBdr/>
        <w:spacing w:before="240" w:after="240" w:line="240" w:lineRule="auto"/>
        <w:ind w:left="0" w:right="0"/>
        <w:jc w:val="left"/>
      </w:pPr>
      <w:r>
        <w:rPr>
          <w:color w:val="000000"/>
          <w:sz w:val="24"/>
          <w:szCs w:val="24"/>
        </w:rPr>
        <w:t xml:space="preserve">     Thomas Kelly, 1804.</w:t>
      </w:r>
    </w:p>
    <w:p>
      <w:pPr>
        <w:widowControl w:val="on"/>
        <w:pBdr/>
        <w:spacing w:before="240" w:after="240" w:line="240" w:lineRule="auto"/>
        <w:ind w:left="0" w:right="0"/>
        <w:jc w:val="left"/>
      </w:pPr>
      <w:r>
        <w:rPr>
          <w:color w:val="000000"/>
          <w:sz w:val="24"/>
          <w:szCs w:val="24"/>
        </w:rPr>
        <w:t xml:space="preserve">146 Mendon.  L.M.</w:t>
      </w:r>
    </w:p>
    <w:p>
      <w:pPr>
        <w:widowControl w:val="on"/>
        <w:pBdr/>
        <w:spacing w:before="240" w:after="240" w:line="240" w:lineRule="auto"/>
        <w:ind w:left="0" w:right="0"/>
        <w:jc w:val="left"/>
      </w:pPr>
      <w:r>
        <w:rPr>
          <w:i/>
          <w:color w:val="000000"/>
          <w:sz w:val="24"/>
          <w:szCs w:val="24"/>
        </w:rPr>
        <w:t xml:space="preserve">Exaltation of Christ.</w:t>
      </w:r>
      <w:r>
        <w:rPr>
          <w:color w:val="000000"/>
          <w:sz w:val="24"/>
          <w:szCs w:val="24"/>
        </w:rPr>
        <w:t xml:space="preserve"> (318)</w:t>
      </w:r>
    </w:p>
    <w:p>
      <w:pPr>
        <w:widowControl w:val="on"/>
        <w:pBdr/>
        <w:spacing w:before="240" w:after="240" w:line="240" w:lineRule="auto"/>
        <w:ind w:left="0" w:right="0"/>
        <w:jc w:val="left"/>
      </w:pPr>
      <w:r>
        <w:rPr>
          <w:color w:val="000000"/>
          <w:sz w:val="24"/>
          <w:szCs w:val="24"/>
        </w:rPr>
        <w:t xml:space="preserve">Now for a tune of lofty praise</w:t>
      </w:r>
      <w:r>
        <w:rPr>
          <w:color w:val="000000"/>
          <w:sz w:val="24"/>
          <w:szCs w:val="24"/>
        </w:rPr>
        <w:br/>
        <w:t xml:space="preserve">To great Jehovah’s equal Son;</w:t>
      </w:r>
      <w:r>
        <w:rPr>
          <w:color w:val="000000"/>
          <w:sz w:val="24"/>
          <w:szCs w:val="24"/>
        </w:rPr>
        <w:br/>
        <w:t xml:space="preserve">Awake, my voice, in heavenly lays,</w:t>
      </w:r>
      <w:r>
        <w:rPr>
          <w:color w:val="000000"/>
          <w:sz w:val="24"/>
          <w:szCs w:val="24"/>
        </w:rPr>
        <w:br/>
        <w:t xml:space="preserve">And tell the wonders he hath done.</w:t>
      </w:r>
    </w:p>
    <w:p>
      <w:pPr>
        <w:widowControl w:val="on"/>
        <w:pBdr/>
        <w:spacing w:before="240" w:after="240" w:line="240" w:lineRule="auto"/>
        <w:ind w:left="0" w:right="0"/>
        <w:jc w:val="left"/>
      </w:pPr>
      <w:r>
        <w:rPr>
          <w:color w:val="000000"/>
          <w:sz w:val="24"/>
          <w:szCs w:val="24"/>
        </w:rPr>
        <w:t xml:space="preserve">2 Sing how he left the worlds of light, And those bright robes he wore above; How swift and joyful was his flight, On wings of everlasting love.</w:t>
      </w:r>
    </w:p>
    <w:p>
      <w:pPr>
        <w:widowControl w:val="on"/>
        <w:pBdr/>
        <w:spacing w:before="240" w:after="240" w:line="240" w:lineRule="auto"/>
        <w:ind w:left="0" w:right="0"/>
        <w:jc w:val="left"/>
      </w:pPr>
      <w:r>
        <w:rPr>
          <w:color w:val="000000"/>
          <w:sz w:val="24"/>
          <w:szCs w:val="24"/>
        </w:rPr>
        <w:t xml:space="preserve">3 Among a thousand harps and songs, Jesus, the God, exalted reigns; His sacred name fills all their tongues And echoes through the heavenly plains.</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147 Mendon.  L.M.</w:t>
      </w:r>
    </w:p>
    <w:p>
      <w:pPr>
        <w:widowControl w:val="on"/>
        <w:pBdr/>
        <w:spacing w:before="240" w:after="240" w:line="240" w:lineRule="auto"/>
        <w:ind w:left="0" w:right="0"/>
        <w:jc w:val="left"/>
      </w:pPr>
      <w:r>
        <w:rPr>
          <w:i/>
          <w:color w:val="000000"/>
          <w:sz w:val="24"/>
          <w:szCs w:val="24"/>
        </w:rPr>
        <w:t xml:space="preserve">The Lord is Risen Indeed.</w:t>
      </w:r>
      <w:r>
        <w:rPr>
          <w:color w:val="000000"/>
          <w:sz w:val="24"/>
          <w:szCs w:val="24"/>
        </w:rPr>
        <w:t xml:space="preserve"> (319)</w:t>
      </w:r>
    </w:p>
    <w:p>
      <w:pPr>
        <w:widowControl w:val="on"/>
        <w:pBdr/>
        <w:spacing w:before="240" w:after="240" w:line="240" w:lineRule="auto"/>
        <w:ind w:left="0" w:right="0"/>
        <w:jc w:val="left"/>
      </w:pPr>
      <w:r>
        <w:rPr>
          <w:color w:val="000000"/>
          <w:sz w:val="24"/>
          <w:szCs w:val="24"/>
        </w:rPr>
        <w:t xml:space="preserve">The morning kindles all the sky;</w:t>
      </w:r>
      <w:r>
        <w:rPr>
          <w:color w:val="000000"/>
          <w:sz w:val="24"/>
          <w:szCs w:val="24"/>
        </w:rPr>
        <w:br/>
        <w:t xml:space="preserve">The heavens resound with anthems high;</w:t>
      </w:r>
      <w:r>
        <w:rPr>
          <w:color w:val="000000"/>
          <w:sz w:val="24"/>
          <w:szCs w:val="24"/>
        </w:rPr>
        <w:br/>
        <w:t xml:space="preserve">The shining angels, as they speed,</w:t>
      </w:r>
      <w:r>
        <w:rPr>
          <w:color w:val="000000"/>
          <w:sz w:val="24"/>
          <w:szCs w:val="24"/>
        </w:rPr>
        <w:br/>
        <w:t xml:space="preserve">Proclaim, “The Lord is risen indeed.”</w:t>
      </w:r>
    </w:p>
    <w:p>
      <w:pPr>
        <w:widowControl w:val="on"/>
        <w:pBdr/>
        <w:spacing w:before="240" w:after="240" w:line="240" w:lineRule="auto"/>
        <w:ind w:left="0" w:right="0"/>
        <w:jc w:val="left"/>
      </w:pPr>
      <w:r>
        <w:rPr>
          <w:color w:val="000000"/>
          <w:sz w:val="24"/>
          <w:szCs w:val="24"/>
        </w:rPr>
        <w:t xml:space="preserve">2 Vainly with rocks his tomb was barred While Roman guards kept watch and ward; Majestic from the spoiled tomb, In pomp of triumph he has come!</w:t>
      </w:r>
    </w:p>
    <w:p>
      <w:pPr>
        <w:widowControl w:val="on"/>
        <w:pBdr/>
        <w:spacing w:before="240" w:after="240" w:line="240" w:lineRule="auto"/>
        <w:ind w:left="0" w:right="0"/>
        <w:jc w:val="left"/>
      </w:pPr>
      <w:r>
        <w:rPr>
          <w:color w:val="000000"/>
          <w:sz w:val="24"/>
          <w:szCs w:val="24"/>
        </w:rPr>
        <w:t xml:space="preserve">3 When the amazed disciples heard, Their hearts with speechless joy were stirred; Their Lord’s beloved face to see, Eager they haste to Galilee.</w:t>
      </w:r>
    </w:p>
    <w:p>
      <w:pPr>
        <w:widowControl w:val="on"/>
        <w:pBdr/>
        <w:spacing w:before="240" w:after="240" w:line="240" w:lineRule="auto"/>
        <w:ind w:left="0" w:right="0"/>
        <w:jc w:val="left"/>
      </w:pPr>
      <w:r>
        <w:rPr>
          <w:color w:val="000000"/>
          <w:sz w:val="24"/>
          <w:szCs w:val="24"/>
        </w:rPr>
        <w:t xml:space="preserve">4 His pierced hands to them he shows; His face with love’s own radiance glows; They with the angel’s message speed, And shout, “The Lord is risen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Latin Tr. by Mrs. E. Charles.</w:t>
      </w:r>
    </w:p>
    <w:p>
      <w:pPr>
        <w:widowControl w:val="on"/>
        <w:pBdr/>
        <w:spacing w:before="240" w:after="240" w:line="240" w:lineRule="auto"/>
        <w:ind w:left="0" w:right="0"/>
        <w:jc w:val="left"/>
      </w:pPr>
      <w:r>
        <w:rPr>
          <w:color w:val="000000"/>
          <w:sz w:val="24"/>
          <w:szCs w:val="24"/>
        </w:rPr>
        <w:t xml:space="preserve">148 Harmony Grove.  L.M.</w:t>
      </w:r>
    </w:p>
    <w:p>
      <w:pPr>
        <w:widowControl w:val="on"/>
        <w:pBdr/>
        <w:spacing w:before="240" w:after="240" w:line="240" w:lineRule="auto"/>
        <w:ind w:left="0" w:right="0"/>
        <w:jc w:val="left"/>
      </w:pPr>
      <w:r>
        <w:rPr>
          <w:i/>
          <w:color w:val="000000"/>
          <w:sz w:val="24"/>
          <w:szCs w:val="24"/>
        </w:rPr>
        <w:t xml:space="preserve">Christ the Unsetting Sun.</w:t>
      </w:r>
      <w:r>
        <w:rPr>
          <w:color w:val="000000"/>
          <w:sz w:val="24"/>
          <w:szCs w:val="24"/>
        </w:rPr>
        <w:t xml:space="preserve"> (320)</w:t>
      </w:r>
    </w:p>
    <w:p>
      <w:pPr>
        <w:widowControl w:val="on"/>
        <w:pBdr/>
        <w:spacing w:before="240" w:after="240" w:line="240" w:lineRule="auto"/>
        <w:ind w:left="0" w:right="0"/>
        <w:jc w:val="left"/>
      </w:pPr>
      <w:r>
        <w:rPr>
          <w:color w:val="000000"/>
          <w:sz w:val="24"/>
          <w:szCs w:val="24"/>
        </w:rPr>
        <w:t xml:space="preserve">Hail! morning known among the blest,</w:t>
      </w:r>
      <w:r>
        <w:rPr>
          <w:color w:val="000000"/>
          <w:sz w:val="24"/>
          <w:szCs w:val="24"/>
        </w:rPr>
        <w:br/>
        <w:t xml:space="preserve">  Morning of hope, and joy, and love,</w:t>
      </w:r>
      <w:r>
        <w:rPr>
          <w:color w:val="000000"/>
          <w:sz w:val="24"/>
          <w:szCs w:val="24"/>
        </w:rPr>
        <w:br/>
        <w:t xml:space="preserve">Of heavenly peace, and holy rest,</w:t>
      </w:r>
      <w:r>
        <w:rPr>
          <w:color w:val="000000"/>
          <w:sz w:val="24"/>
          <w:szCs w:val="24"/>
        </w:rPr>
        <w:br/>
        <w:t xml:space="preserve">  Pledge of the endless rest above.</w:t>
      </w:r>
    </w:p>
    <w:p>
      <w:pPr>
        <w:widowControl w:val="on"/>
        <w:pBdr/>
        <w:spacing w:before="240" w:after="240" w:line="240" w:lineRule="auto"/>
        <w:ind w:left="0" w:right="0"/>
        <w:jc w:val="left"/>
      </w:pPr>
      <w:r>
        <w:rPr>
          <w:color w:val="000000"/>
          <w:sz w:val="24"/>
          <w:szCs w:val="24"/>
        </w:rPr>
        <w:t xml:space="preserve">2 Blest be the Father of our Lord,</w:t>
      </w:r>
      <w:r>
        <w:rPr>
          <w:color w:val="000000"/>
          <w:sz w:val="24"/>
          <w:szCs w:val="24"/>
        </w:rPr>
        <w:br/>
        <w:t xml:space="preserve">  Who from the dead hath brought his Son;</w:t>
      </w:r>
      <w:r>
        <w:rPr>
          <w:color w:val="000000"/>
          <w:sz w:val="24"/>
          <w:szCs w:val="24"/>
        </w:rPr>
        <w:br/>
        <w:t xml:space="preserve">Hope to the lost was then restored,</w:t>
      </w:r>
      <w:r>
        <w:rPr>
          <w:color w:val="000000"/>
          <w:sz w:val="24"/>
          <w:szCs w:val="24"/>
        </w:rPr>
        <w:br/>
        <w:t xml:space="preserve">  And everlasting glory won.</w:t>
      </w:r>
    </w:p>
    <w:p>
      <w:pPr>
        <w:widowControl w:val="on"/>
        <w:pBdr/>
        <w:spacing w:before="240" w:after="240" w:line="240" w:lineRule="auto"/>
        <w:ind w:left="0" w:right="0"/>
        <w:jc w:val="left"/>
      </w:pPr>
      <w:r>
        <w:rPr>
          <w:color w:val="000000"/>
          <w:sz w:val="24"/>
          <w:szCs w:val="24"/>
        </w:rPr>
        <w:t xml:space="preserve">3 Mercy looked down with smiling eye</w:t>
      </w:r>
      <w:r>
        <w:rPr>
          <w:color w:val="000000"/>
          <w:sz w:val="24"/>
          <w:szCs w:val="24"/>
        </w:rPr>
        <w:br/>
        <w:t xml:space="preserve">  When our Immanuel left the dead;</w:t>
      </w:r>
      <w:r>
        <w:rPr>
          <w:color w:val="000000"/>
          <w:sz w:val="24"/>
          <w:szCs w:val="24"/>
        </w:rPr>
        <w:br/>
        <w:t xml:space="preserve">Faith marked his bright ascent on high,</w:t>
      </w:r>
      <w:r>
        <w:rPr>
          <w:color w:val="000000"/>
          <w:sz w:val="24"/>
          <w:szCs w:val="24"/>
        </w:rPr>
        <w:br/>
        <w:t xml:space="preserve">  And hope with gladness raised her head.</w:t>
      </w:r>
    </w:p>
    <w:p>
      <w:pPr>
        <w:widowControl w:val="on"/>
        <w:pBdr/>
        <w:spacing w:before="240" w:after="240" w:line="240" w:lineRule="auto"/>
        <w:ind w:left="0" w:right="0"/>
        <w:jc w:val="left"/>
      </w:pPr>
      <w:r>
        <w:rPr>
          <w:color w:val="000000"/>
          <w:sz w:val="24"/>
          <w:szCs w:val="24"/>
        </w:rPr>
        <w:t xml:space="preserve">     E. Wardlaw, 1814.</w:t>
      </w:r>
    </w:p>
    <w:p>
      <w:pPr>
        <w:widowControl w:val="on"/>
        <w:pBdr/>
        <w:spacing w:before="240" w:after="240" w:line="240" w:lineRule="auto"/>
        <w:ind w:left="0" w:right="0"/>
        <w:jc w:val="left"/>
      </w:pPr>
      <w:r>
        <w:rPr>
          <w:color w:val="000000"/>
          <w:sz w:val="24"/>
          <w:szCs w:val="24"/>
        </w:rPr>
        <w:t xml:space="preserve">149 Baltzell.  L.M.</w:t>
      </w:r>
    </w:p>
    <w:p>
      <w:pPr>
        <w:widowControl w:val="on"/>
        <w:pBdr/>
        <w:spacing w:before="240" w:after="240" w:line="240" w:lineRule="auto"/>
        <w:ind w:left="0" w:right="0"/>
        <w:jc w:val="left"/>
      </w:pPr>
      <w:r>
        <w:rPr>
          <w:i/>
          <w:color w:val="000000"/>
          <w:sz w:val="24"/>
          <w:szCs w:val="24"/>
        </w:rPr>
        <w:t xml:space="preserve">My Redeemer Lives.</w:t>
      </w:r>
    </w:p>
    <w:p>
      <w:pPr>
        <w:widowControl w:val="on"/>
        <w:pBdr/>
        <w:spacing w:before="240" w:after="240" w:line="240" w:lineRule="auto"/>
        <w:ind w:left="0" w:right="0"/>
        <w:jc w:val="left"/>
      </w:pPr>
      <w:r>
        <w:rPr>
          <w:color w:val="000000"/>
          <w:sz w:val="24"/>
          <w:szCs w:val="24"/>
        </w:rPr>
        <w:t xml:space="preserve">I know that my Redeemer lives! </w:t>
      </w:r>
      <w:r>
        <w:rPr>
          <w:color w:val="000000"/>
          <w:sz w:val="24"/>
          <w:szCs w:val="24"/>
        </w:rPr>
        <w:br/>
        <w:t xml:space="preserve">What comfort this sweet sentence gives;</w:t>
      </w:r>
      <w:r>
        <w:rPr>
          <w:color w:val="000000"/>
          <w:sz w:val="24"/>
          <w:szCs w:val="24"/>
        </w:rPr>
        <w:br/>
        <w:t xml:space="preserve">He lives, he lives, who once was dead;</w:t>
      </w:r>
      <w:r>
        <w:rPr>
          <w:color w:val="000000"/>
          <w:sz w:val="24"/>
          <w:szCs w:val="24"/>
        </w:rPr>
        <w:br/>
        <w:t xml:space="preserve">He lives, my ever-living Head.</w:t>
      </w:r>
    </w:p>
    <w:p>
      <w:pPr>
        <w:widowControl w:val="on"/>
        <w:pBdr/>
        <w:spacing w:before="240" w:after="240" w:line="240" w:lineRule="auto"/>
        <w:ind w:left="0" w:right="0"/>
        <w:jc w:val="left"/>
      </w:pPr>
      <w:r>
        <w:rPr>
          <w:color w:val="000000"/>
          <w:sz w:val="24"/>
          <w:szCs w:val="24"/>
        </w:rPr>
        <w:t xml:space="preserve">2 He lives, to bless me with his love;</w:t>
      </w:r>
      <w:r>
        <w:rPr>
          <w:color w:val="000000"/>
          <w:sz w:val="24"/>
          <w:szCs w:val="24"/>
        </w:rPr>
        <w:br/>
        <w:t xml:space="preserve">He lives, to plead for me above;</w:t>
      </w:r>
      <w:r>
        <w:rPr>
          <w:color w:val="000000"/>
          <w:sz w:val="24"/>
          <w:szCs w:val="24"/>
        </w:rPr>
        <w:br/>
        <w:t xml:space="preserve">He lives, my hungry soul to feed;</w:t>
      </w:r>
      <w:r>
        <w:rPr>
          <w:color w:val="000000"/>
          <w:sz w:val="24"/>
          <w:szCs w:val="24"/>
        </w:rPr>
        <w:br/>
        <w:t xml:space="preserve">He lives, to bless in time of need;</w:t>
      </w:r>
    </w:p>
    <w:p>
      <w:pPr>
        <w:widowControl w:val="on"/>
        <w:pBdr/>
        <w:spacing w:before="240" w:after="240" w:line="240" w:lineRule="auto"/>
        <w:ind w:left="0" w:right="0"/>
        <w:jc w:val="left"/>
      </w:pPr>
      <w:r>
        <w:rPr>
          <w:color w:val="000000"/>
          <w:sz w:val="24"/>
          <w:szCs w:val="24"/>
        </w:rPr>
        <w:t xml:space="preserve">3 He lives, to grant me rich supply;</w:t>
      </w:r>
      <w:r>
        <w:rPr>
          <w:color w:val="000000"/>
          <w:sz w:val="24"/>
          <w:szCs w:val="24"/>
        </w:rPr>
        <w:br/>
        <w:t xml:space="preserve">He lives, to guide me with his eye;</w:t>
      </w:r>
      <w:r>
        <w:rPr>
          <w:color w:val="000000"/>
          <w:sz w:val="24"/>
          <w:szCs w:val="24"/>
        </w:rPr>
        <w:br/>
        <w:t xml:space="preserve">He lives, to comfort me when faint;</w:t>
      </w:r>
      <w:r>
        <w:rPr>
          <w:color w:val="000000"/>
          <w:sz w:val="24"/>
          <w:szCs w:val="24"/>
        </w:rPr>
        <w:br/>
        <w:t xml:space="preserve">He lives, to hear my soul’s complaint;</w:t>
      </w:r>
    </w:p>
    <w:p>
      <w:pPr>
        <w:widowControl w:val="on"/>
        <w:pBdr/>
        <w:spacing w:before="240" w:after="240" w:line="240" w:lineRule="auto"/>
        <w:ind w:left="0" w:right="0"/>
        <w:jc w:val="left"/>
      </w:pPr>
      <w:r>
        <w:rPr>
          <w:color w:val="000000"/>
          <w:sz w:val="24"/>
          <w:szCs w:val="24"/>
        </w:rPr>
        <w:t xml:space="preserve">4 He lives, my kind, wise, heav’nly Friend; He lives, and loves me to the end; He lives, and while he lives I’ll sing; He lives, my Prophet, Priest, and King.</w:t>
      </w:r>
    </w:p>
    <w:p>
      <w:pPr>
        <w:widowControl w:val="on"/>
        <w:pBdr/>
        <w:spacing w:before="240" w:after="240" w:line="240" w:lineRule="auto"/>
        <w:ind w:left="0" w:right="0"/>
        <w:jc w:val="left"/>
      </w:pPr>
      <w:r>
        <w:rPr>
          <w:color w:val="000000"/>
          <w:sz w:val="24"/>
          <w:szCs w:val="24"/>
        </w:rPr>
        <w:t xml:space="preserve">5 He lives, all glory to his name!  He lives, my Savior still the same—­ Oh, the sweet joy this sentence gives:  I know that my Redeemer lives.</w:t>
      </w:r>
    </w:p>
    <w:p>
      <w:pPr>
        <w:widowControl w:val="on"/>
        <w:pBdr/>
        <w:spacing w:before="240" w:after="240" w:line="240" w:lineRule="auto"/>
        <w:ind w:left="0" w:right="0"/>
        <w:jc w:val="left"/>
      </w:pPr>
      <w:r>
        <w:rPr>
          <w:color w:val="000000"/>
          <w:sz w:val="24"/>
          <w:szCs w:val="24"/>
        </w:rPr>
        <w:t xml:space="preserve">     Samuel Medley, 1789.</w:t>
      </w:r>
    </w:p>
    <w:p>
      <w:pPr>
        <w:widowControl w:val="on"/>
        <w:pBdr/>
        <w:spacing w:before="240" w:after="240" w:line="240" w:lineRule="auto"/>
        <w:ind w:left="0" w:right="0"/>
        <w:jc w:val="left"/>
      </w:pPr>
      <w:r>
        <w:rPr>
          <w:color w:val="000000"/>
          <w:sz w:val="24"/>
          <w:szCs w:val="24"/>
        </w:rPr>
        <w:t xml:space="preserve">150 Dort. 6s &amp; 4s.</w:t>
      </w:r>
    </w:p>
    <w:p>
      <w:pPr>
        <w:widowControl w:val="on"/>
        <w:pBdr/>
        <w:spacing w:before="240" w:after="240" w:line="240" w:lineRule="auto"/>
        <w:ind w:left="0" w:right="0"/>
        <w:jc w:val="left"/>
      </w:pPr>
      <w:r>
        <w:rPr>
          <w:i/>
          <w:color w:val="000000"/>
          <w:sz w:val="24"/>
          <w:szCs w:val="24"/>
        </w:rPr>
        <w:t xml:space="preserve">Glorious Conqueror.</w:t>
      </w:r>
      <w:r>
        <w:rPr>
          <w:color w:val="000000"/>
          <w:sz w:val="24"/>
          <w:szCs w:val="24"/>
        </w:rPr>
        <w:t xml:space="preserve"> (329)</w:t>
      </w:r>
    </w:p>
    <w:p>
      <w:pPr>
        <w:widowControl w:val="on"/>
        <w:pBdr/>
        <w:spacing w:before="240" w:after="240" w:line="240" w:lineRule="auto"/>
        <w:ind w:left="0" w:right="0"/>
        <w:jc w:val="left"/>
      </w:pPr>
      <w:r>
        <w:rPr>
          <w:color w:val="000000"/>
          <w:sz w:val="24"/>
          <w:szCs w:val="24"/>
        </w:rPr>
        <w:t xml:space="preserve">Rise, glorious Conqueror, rise,</w:t>
      </w:r>
      <w:r>
        <w:rPr>
          <w:color w:val="000000"/>
          <w:sz w:val="24"/>
          <w:szCs w:val="24"/>
        </w:rPr>
        <w:br/>
        <w:t xml:space="preserve">Into thy native skies,</w:t>
      </w:r>
      <w:r>
        <w:rPr>
          <w:color w:val="000000"/>
          <w:sz w:val="24"/>
          <w:szCs w:val="24"/>
        </w:rPr>
        <w:br/>
        <w:t xml:space="preserve">  Assume thy right;</w:t>
      </w:r>
      <w:r>
        <w:rPr>
          <w:color w:val="000000"/>
          <w:sz w:val="24"/>
          <w:szCs w:val="24"/>
        </w:rPr>
        <w:br/>
        <w:t xml:space="preserve">And where, in many a fold,</w:t>
      </w:r>
      <w:r>
        <w:rPr>
          <w:color w:val="000000"/>
          <w:sz w:val="24"/>
          <w:szCs w:val="24"/>
        </w:rPr>
        <w:br/>
        <w:t xml:space="preserve">The clouds are backward rolled;</w:t>
      </w:r>
      <w:r>
        <w:rPr>
          <w:color w:val="000000"/>
          <w:sz w:val="24"/>
          <w:szCs w:val="24"/>
        </w:rPr>
        <w:br/>
        <w:t xml:space="preserve">Pass thro’ these gates of gold,</w:t>
      </w:r>
      <w:r>
        <w:rPr>
          <w:color w:val="000000"/>
          <w:sz w:val="24"/>
          <w:szCs w:val="24"/>
        </w:rPr>
        <w:br/>
        <w:t xml:space="preserve">  And reign in light.</w:t>
      </w:r>
    </w:p>
    <w:p>
      <w:pPr>
        <w:widowControl w:val="on"/>
        <w:pBdr/>
        <w:spacing w:before="240" w:after="240" w:line="240" w:lineRule="auto"/>
        <w:ind w:left="0" w:right="0"/>
        <w:jc w:val="left"/>
      </w:pPr>
      <w:r>
        <w:rPr>
          <w:color w:val="000000"/>
          <w:sz w:val="24"/>
          <w:szCs w:val="24"/>
        </w:rPr>
        <w:t xml:space="preserve">2 Victor o’er death and hell,</w:t>
      </w:r>
      <w:r>
        <w:rPr>
          <w:color w:val="000000"/>
          <w:sz w:val="24"/>
          <w:szCs w:val="24"/>
        </w:rPr>
        <w:br/>
        <w:t xml:space="preserve">Cherubic legions swell</w:t>
      </w:r>
      <w:r>
        <w:rPr>
          <w:color w:val="000000"/>
          <w:sz w:val="24"/>
          <w:szCs w:val="24"/>
        </w:rPr>
        <w:br/>
        <w:t xml:space="preserve">  The radiant strain;</w:t>
      </w:r>
      <w:r>
        <w:rPr>
          <w:color w:val="000000"/>
          <w:sz w:val="24"/>
          <w:szCs w:val="24"/>
        </w:rPr>
        <w:br/>
        <w:t xml:space="preserve">Praises all heav’n inspire;</w:t>
      </w:r>
      <w:r>
        <w:rPr>
          <w:color w:val="000000"/>
          <w:sz w:val="24"/>
          <w:szCs w:val="24"/>
        </w:rPr>
        <w:br/>
        <w:t xml:space="preserve">Each angel sweeps his lyre,</w:t>
      </w:r>
      <w:r>
        <w:rPr>
          <w:color w:val="000000"/>
          <w:sz w:val="24"/>
          <w:szCs w:val="24"/>
        </w:rPr>
        <w:br/>
        <w:t xml:space="preserve">And claps his wings of fire;</w:t>
      </w:r>
      <w:r>
        <w:rPr>
          <w:color w:val="000000"/>
          <w:sz w:val="24"/>
          <w:szCs w:val="24"/>
        </w:rPr>
        <w:br/>
        <w:t xml:space="preserve">  Thou Lamb, once slain.</w:t>
      </w:r>
    </w:p>
    <w:p>
      <w:pPr>
        <w:widowControl w:val="on"/>
        <w:pBdr/>
        <w:spacing w:before="240" w:after="240" w:line="240" w:lineRule="auto"/>
        <w:ind w:left="0" w:right="0"/>
        <w:jc w:val="left"/>
      </w:pPr>
      <w:r>
        <w:rPr>
          <w:color w:val="000000"/>
          <w:sz w:val="24"/>
          <w:szCs w:val="24"/>
        </w:rPr>
        <w:t xml:space="preserve">3 Enter, incarnate God! </w:t>
      </w:r>
      <w:r>
        <w:rPr>
          <w:color w:val="000000"/>
          <w:sz w:val="24"/>
          <w:szCs w:val="24"/>
        </w:rPr>
        <w:br/>
        <w:t xml:space="preserve">No feet but thine have trod</w:t>
      </w:r>
      <w:r>
        <w:rPr>
          <w:color w:val="000000"/>
          <w:sz w:val="24"/>
          <w:szCs w:val="24"/>
        </w:rPr>
        <w:br/>
        <w:t xml:space="preserve">  The serpent down;</w:t>
      </w:r>
      <w:r>
        <w:rPr>
          <w:color w:val="000000"/>
          <w:sz w:val="24"/>
          <w:szCs w:val="24"/>
        </w:rPr>
        <w:br/>
        <w:t xml:space="preserve">Blow the full trumpets, blow! </w:t>
      </w:r>
      <w:r>
        <w:rPr>
          <w:color w:val="000000"/>
          <w:sz w:val="24"/>
          <w:szCs w:val="24"/>
        </w:rPr>
        <w:br/>
        <w:t xml:space="preserve">Wider your portals throw! </w:t>
      </w:r>
      <w:r>
        <w:rPr>
          <w:color w:val="000000"/>
          <w:sz w:val="24"/>
          <w:szCs w:val="24"/>
        </w:rPr>
        <w:br/>
        <w:t xml:space="preserve">Savior, triumphant, go</w:t>
      </w:r>
      <w:r>
        <w:rPr>
          <w:color w:val="000000"/>
          <w:sz w:val="24"/>
          <w:szCs w:val="24"/>
        </w:rPr>
        <w:br/>
        <w:t xml:space="preserve">  And take thy crown.</w:t>
      </w:r>
    </w:p>
    <w:p>
      <w:pPr>
        <w:widowControl w:val="on"/>
        <w:pBdr/>
        <w:spacing w:before="240" w:after="240" w:line="240" w:lineRule="auto"/>
        <w:ind w:left="0" w:right="0"/>
        <w:jc w:val="left"/>
      </w:pPr>
      <w:r>
        <w:rPr>
          <w:color w:val="000000"/>
          <w:sz w:val="24"/>
          <w:szCs w:val="24"/>
        </w:rPr>
        <w:t xml:space="preserve">4 Lion of Judah, hail! </w:t>
      </w:r>
      <w:r>
        <w:rPr>
          <w:color w:val="000000"/>
          <w:sz w:val="24"/>
          <w:szCs w:val="24"/>
        </w:rPr>
        <w:br/>
        <w:t xml:space="preserve">And let thy name prevail</w:t>
      </w:r>
      <w:r>
        <w:rPr>
          <w:color w:val="000000"/>
          <w:sz w:val="24"/>
          <w:szCs w:val="24"/>
        </w:rPr>
        <w:br/>
        <w:t xml:space="preserve">  From age to age;</w:t>
      </w:r>
      <w:r>
        <w:rPr>
          <w:color w:val="000000"/>
          <w:sz w:val="24"/>
          <w:szCs w:val="24"/>
        </w:rPr>
        <w:br/>
        <w:t xml:space="preserve">Lord of the rolling years,</w:t>
      </w:r>
      <w:r>
        <w:rPr>
          <w:color w:val="000000"/>
          <w:sz w:val="24"/>
          <w:szCs w:val="24"/>
        </w:rPr>
        <w:br/>
        <w:t xml:space="preserve">Claim for thine own the spheres,</w:t>
      </w:r>
      <w:r>
        <w:rPr>
          <w:color w:val="000000"/>
          <w:sz w:val="24"/>
          <w:szCs w:val="24"/>
        </w:rPr>
        <w:br/>
        <w:t xml:space="preserve">For thou hast bought with tears</w:t>
      </w:r>
      <w:r>
        <w:rPr>
          <w:color w:val="000000"/>
          <w:sz w:val="24"/>
          <w:szCs w:val="24"/>
        </w:rPr>
        <w:br/>
        <w:t xml:space="preserve">  Thine heritage.</w:t>
      </w:r>
    </w:p>
    <w:p>
      <w:pPr>
        <w:widowControl w:val="on"/>
        <w:pBdr/>
        <w:spacing w:before="240" w:after="240" w:line="240" w:lineRule="auto"/>
        <w:ind w:left="0" w:right="0"/>
        <w:jc w:val="left"/>
      </w:pPr>
      <w:r>
        <w:rPr>
          <w:color w:val="000000"/>
          <w:sz w:val="24"/>
          <w:szCs w:val="24"/>
        </w:rPr>
        <w:t xml:space="preserve">     Matthew Bridges, 1848.</w:t>
      </w:r>
    </w:p>
    <w:p>
      <w:pPr>
        <w:widowControl w:val="on"/>
        <w:pBdr/>
        <w:spacing w:before="240" w:after="240" w:line="240" w:lineRule="auto"/>
        <w:ind w:left="0" w:right="0"/>
        <w:jc w:val="left"/>
      </w:pPr>
      <w:r>
        <w:rPr>
          <w:color w:val="000000"/>
          <w:sz w:val="24"/>
          <w:szCs w:val="24"/>
        </w:rPr>
        <w:t xml:space="preserve">151 Harwell. 8s &amp; 7s.  D.</w:t>
      </w:r>
    </w:p>
    <w:p>
      <w:pPr>
        <w:widowControl w:val="on"/>
        <w:pBdr/>
        <w:spacing w:before="240" w:after="240" w:line="240" w:lineRule="auto"/>
        <w:ind w:left="0" w:right="0"/>
        <w:jc w:val="left"/>
      </w:pPr>
      <w:r>
        <w:rPr>
          <w:i/>
          <w:color w:val="000000"/>
          <w:sz w:val="24"/>
          <w:szCs w:val="24"/>
        </w:rPr>
        <w:t xml:space="preserve">Jesus Reigns.</w:t>
      </w:r>
      <w:r>
        <w:rPr>
          <w:color w:val="000000"/>
          <w:sz w:val="24"/>
          <w:szCs w:val="24"/>
        </w:rPr>
        <w:t xml:space="preserve"> (354)</w:t>
      </w:r>
    </w:p>
    <w:p>
      <w:pPr>
        <w:widowControl w:val="on"/>
        <w:pBdr/>
        <w:spacing w:before="240" w:after="240" w:line="240" w:lineRule="auto"/>
        <w:ind w:left="0" w:right="0"/>
        <w:jc w:val="left"/>
      </w:pPr>
      <w:r>
        <w:rPr>
          <w:color w:val="000000"/>
          <w:sz w:val="24"/>
          <w:szCs w:val="24"/>
        </w:rPr>
        <w:t xml:space="preserve">Hark! ten thousand harps and voices</w:t>
      </w:r>
      <w:r>
        <w:rPr>
          <w:color w:val="000000"/>
          <w:sz w:val="24"/>
          <w:szCs w:val="24"/>
        </w:rPr>
        <w:br/>
        <w:t xml:space="preserve">  Sound the note of praise above;</w:t>
      </w:r>
      <w:r>
        <w:rPr>
          <w:color w:val="000000"/>
          <w:sz w:val="24"/>
          <w:szCs w:val="24"/>
        </w:rPr>
        <w:br/>
        <w:t xml:space="preserve">Jesus reigns, and heaven rejoices;</w:t>
      </w:r>
      <w:r>
        <w:rPr>
          <w:color w:val="000000"/>
          <w:sz w:val="24"/>
          <w:szCs w:val="24"/>
        </w:rPr>
        <w:br/>
        <w:t xml:space="preserve">  Jesus reigns, the God of love;</w:t>
      </w:r>
      <w:r>
        <w:rPr>
          <w:color w:val="000000"/>
          <w:sz w:val="24"/>
          <w:szCs w:val="24"/>
        </w:rPr>
        <w:br/>
        <w:t xml:space="preserve">See, he sits on yonder throne;</w:t>
      </w:r>
      <w:r>
        <w:rPr>
          <w:color w:val="000000"/>
          <w:sz w:val="24"/>
          <w:szCs w:val="24"/>
        </w:rPr>
        <w:br/>
        <w:t xml:space="preserve">Jesus rules the world alone.</w:t>
      </w:r>
    </w:p>
    <w:p>
      <w:pPr>
        <w:widowControl w:val="on"/>
        <w:pBdr/>
        <w:spacing w:before="240" w:after="240" w:line="240" w:lineRule="auto"/>
        <w:ind w:left="0" w:right="0"/>
        <w:jc w:val="left"/>
      </w:pPr>
      <w:r>
        <w:rPr>
          <w:color w:val="000000"/>
          <w:sz w:val="24"/>
          <w:szCs w:val="24"/>
        </w:rPr>
        <w:t xml:space="preserve">2 King of glory! reign forever—­</w:t>
      </w:r>
      <w:r>
        <w:rPr>
          <w:color w:val="000000"/>
          <w:sz w:val="24"/>
          <w:szCs w:val="24"/>
        </w:rPr>
        <w:br/>
        <w:t xml:space="preserve">  Thine an everlasting crown;</w:t>
      </w:r>
      <w:r>
        <w:rPr>
          <w:color w:val="000000"/>
          <w:sz w:val="24"/>
          <w:szCs w:val="24"/>
        </w:rPr>
        <w:br/>
        <w:t xml:space="preserve">Nothing, from thy love, shall sever</w:t>
      </w:r>
      <w:r>
        <w:rPr>
          <w:color w:val="000000"/>
          <w:sz w:val="24"/>
          <w:szCs w:val="24"/>
        </w:rPr>
        <w:br/>
        <w:t xml:space="preserve">  Those whom thou hast made thine own;</w:t>
      </w:r>
      <w:r>
        <w:rPr>
          <w:color w:val="000000"/>
          <w:sz w:val="24"/>
          <w:szCs w:val="24"/>
        </w:rPr>
        <w:br/>
        <w:t xml:space="preserve">Happy objects of thy grace,</w:t>
      </w:r>
      <w:r>
        <w:rPr>
          <w:color w:val="000000"/>
          <w:sz w:val="24"/>
          <w:szCs w:val="24"/>
        </w:rPr>
        <w:br/>
        <w:t xml:space="preserve">Destined to behold thy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3 Savior! hasten thine appearing;</w:t>
      </w:r>
      <w:r>
        <w:rPr>
          <w:color w:val="000000"/>
          <w:sz w:val="24"/>
          <w:szCs w:val="24"/>
        </w:rPr>
        <w:br/>
        <w:t xml:space="preserve">  Bring, oh, bring the glorious day</w:t>
      </w:r>
      <w:r>
        <w:rPr>
          <w:color w:val="000000"/>
          <w:sz w:val="24"/>
          <w:szCs w:val="24"/>
        </w:rPr>
        <w:br/>
        <w:t xml:space="preserve">When, the awful summons hearing,</w:t>
      </w:r>
      <w:r>
        <w:rPr>
          <w:color w:val="000000"/>
          <w:sz w:val="24"/>
          <w:szCs w:val="24"/>
        </w:rPr>
        <w:br/>
        <w:t xml:space="preserve">  Heaven and earth shall pass away;—­</w:t>
      </w:r>
      <w:r>
        <w:rPr>
          <w:color w:val="000000"/>
          <w:sz w:val="24"/>
          <w:szCs w:val="24"/>
        </w:rPr>
        <w:br/>
        <w:t xml:space="preserve">Then, with golden harps, we’ll sing,—­</w:t>
      </w:r>
      <w:r>
        <w:rPr>
          <w:color w:val="000000"/>
          <w:sz w:val="24"/>
          <w:szCs w:val="24"/>
        </w:rPr>
        <w:br/>
        <w:t xml:space="preserve">“Glory to our King!”</w:t>
      </w:r>
    </w:p>
    <w:p>
      <w:pPr>
        <w:widowControl w:val="on"/>
        <w:pBdr/>
        <w:spacing w:before="240" w:after="240" w:line="240" w:lineRule="auto"/>
        <w:ind w:left="0" w:right="0"/>
        <w:jc w:val="left"/>
      </w:pPr>
      <w:r>
        <w:rPr>
          <w:color w:val="000000"/>
          <w:sz w:val="24"/>
          <w:szCs w:val="24"/>
        </w:rPr>
        <w:t xml:space="preserve">     Thomas Kelly, 1806.</w:t>
      </w:r>
    </w:p>
    <w:p>
      <w:pPr>
        <w:widowControl w:val="on"/>
        <w:pBdr/>
        <w:spacing w:before="240" w:after="240" w:line="240" w:lineRule="auto"/>
        <w:ind w:left="0" w:right="0"/>
        <w:jc w:val="left"/>
      </w:pPr>
      <w:r>
        <w:rPr>
          <w:color w:val="000000"/>
          <w:sz w:val="24"/>
          <w:szCs w:val="24"/>
        </w:rPr>
        <w:t xml:space="preserve">152 Harwell. 8s &amp; 7s.  D.</w:t>
      </w:r>
    </w:p>
    <w:p>
      <w:pPr>
        <w:widowControl w:val="on"/>
        <w:pBdr/>
        <w:spacing w:before="240" w:after="240" w:line="240" w:lineRule="auto"/>
        <w:ind w:left="0" w:right="0"/>
        <w:jc w:val="left"/>
      </w:pPr>
      <w:r>
        <w:rPr>
          <w:i/>
          <w:color w:val="000000"/>
          <w:sz w:val="24"/>
          <w:szCs w:val="24"/>
        </w:rPr>
        <w:t xml:space="preserve">The Return to Heaven.</w:t>
      </w:r>
      <w:r>
        <w:rPr>
          <w:color w:val="000000"/>
          <w:sz w:val="24"/>
          <w:szCs w:val="24"/>
        </w:rPr>
        <w:t xml:space="preserve"> (353)</w:t>
      </w:r>
    </w:p>
    <w:p>
      <w:pPr>
        <w:widowControl w:val="on"/>
        <w:pBdr/>
        <w:spacing w:before="240" w:after="240" w:line="240" w:lineRule="auto"/>
        <w:ind w:left="0" w:right="0"/>
        <w:jc w:val="left"/>
      </w:pPr>
      <w:r>
        <w:rPr>
          <w:color w:val="000000"/>
          <w:sz w:val="24"/>
          <w:szCs w:val="24"/>
        </w:rPr>
        <w:t xml:space="preserve">Jesus comes, his conflict over,—­</w:t>
      </w:r>
      <w:r>
        <w:rPr>
          <w:color w:val="000000"/>
          <w:sz w:val="24"/>
          <w:szCs w:val="24"/>
        </w:rPr>
        <w:br/>
        <w:t xml:space="preserve">  Comes to claim his great reward;</w:t>
      </w:r>
      <w:r>
        <w:rPr>
          <w:color w:val="000000"/>
          <w:sz w:val="24"/>
          <w:szCs w:val="24"/>
        </w:rPr>
        <w:br/>
        <w:t xml:space="preserve">Angels round the Victor hover,</w:t>
      </w:r>
      <w:r>
        <w:rPr>
          <w:color w:val="000000"/>
          <w:sz w:val="24"/>
          <w:szCs w:val="24"/>
        </w:rPr>
        <w:br/>
        <w:t xml:space="preserve">  Crowding to behold their Lord;</w:t>
      </w:r>
      <w:r>
        <w:rPr>
          <w:color w:val="000000"/>
          <w:sz w:val="24"/>
          <w:szCs w:val="24"/>
        </w:rPr>
        <w:br/>
        <w:t xml:space="preserve">Haste, ye saints! your tribute bring,</w:t>
      </w:r>
      <w:r>
        <w:rPr>
          <w:color w:val="000000"/>
          <w:sz w:val="24"/>
          <w:szCs w:val="24"/>
        </w:rPr>
        <w:br/>
        <w:t xml:space="preserve">Crown him, everlasting King.</w:t>
      </w:r>
    </w:p>
    <w:p>
      <w:pPr>
        <w:widowControl w:val="on"/>
        <w:pBdr/>
        <w:spacing w:before="240" w:after="240" w:line="240" w:lineRule="auto"/>
        <w:ind w:left="0" w:right="0"/>
        <w:jc w:val="left"/>
      </w:pPr>
      <w:r>
        <w:rPr>
          <w:color w:val="000000"/>
          <w:sz w:val="24"/>
          <w:szCs w:val="24"/>
        </w:rPr>
        <w:t xml:space="preserve">2 Yonder throne for him erected,</w:t>
      </w:r>
      <w:r>
        <w:rPr>
          <w:color w:val="000000"/>
          <w:sz w:val="24"/>
          <w:szCs w:val="24"/>
        </w:rPr>
        <w:br/>
        <w:t xml:space="preserve">  Now becomes the Victor’s seat;</w:t>
      </w:r>
      <w:r>
        <w:rPr>
          <w:color w:val="000000"/>
          <w:sz w:val="24"/>
          <w:szCs w:val="24"/>
        </w:rPr>
        <w:br/>
        <w:t xml:space="preserve">Lo, the man on earth rejected! </w:t>
      </w:r>
      <w:r>
        <w:rPr>
          <w:color w:val="000000"/>
          <w:sz w:val="24"/>
          <w:szCs w:val="24"/>
        </w:rPr>
        <w:br/>
        <w:t xml:space="preserve">  Angels worship at his feet: </w:t>
      </w:r>
      <w:r>
        <w:rPr>
          <w:color w:val="000000"/>
          <w:sz w:val="24"/>
          <w:szCs w:val="24"/>
        </w:rPr>
        <w:br/>
        <w:t xml:space="preserve">Haste, ye saints! your tribute bring,</w:t>
      </w:r>
      <w:r>
        <w:rPr>
          <w:color w:val="000000"/>
          <w:sz w:val="24"/>
          <w:szCs w:val="24"/>
        </w:rPr>
        <w:br/>
        <w:t xml:space="preserve">Crown him, everlasting King.</w:t>
      </w:r>
    </w:p>
    <w:p>
      <w:pPr>
        <w:widowControl w:val="on"/>
        <w:pBdr/>
        <w:spacing w:before="240" w:after="240" w:line="240" w:lineRule="auto"/>
        <w:ind w:left="0" w:right="0"/>
        <w:jc w:val="left"/>
      </w:pPr>
      <w:r>
        <w:rPr>
          <w:color w:val="000000"/>
          <w:sz w:val="24"/>
          <w:szCs w:val="24"/>
        </w:rPr>
        <w:t xml:space="preserve">3 Day and night they cry before him,—­</w:t>
      </w:r>
      <w:r>
        <w:rPr>
          <w:color w:val="000000"/>
          <w:sz w:val="24"/>
          <w:szCs w:val="24"/>
        </w:rPr>
        <w:br/>
        <w:t xml:space="preserve">  “Holy, holy, holy, Lord!”</w:t>
      </w:r>
      <w:r>
        <w:rPr>
          <w:color w:val="000000"/>
          <w:sz w:val="24"/>
          <w:szCs w:val="24"/>
        </w:rPr>
        <w:br/>
        <w:t xml:space="preserve">All the powers of heaven adore him,</w:t>
      </w:r>
      <w:r>
        <w:rPr>
          <w:color w:val="000000"/>
          <w:sz w:val="24"/>
          <w:szCs w:val="24"/>
        </w:rPr>
        <w:br/>
        <w:t xml:space="preserve">  All obey his sovereign word;</w:t>
      </w:r>
      <w:r>
        <w:rPr>
          <w:color w:val="000000"/>
          <w:sz w:val="24"/>
          <w:szCs w:val="24"/>
        </w:rPr>
        <w:br/>
        <w:t xml:space="preserve">Haste, ye saints! your tribute bring,</w:t>
      </w:r>
      <w:r>
        <w:rPr>
          <w:color w:val="000000"/>
          <w:sz w:val="24"/>
          <w:szCs w:val="24"/>
        </w:rPr>
        <w:br/>
        <w:t xml:space="preserve">Crown him, everlasting King.</w:t>
      </w:r>
    </w:p>
    <w:p>
      <w:pPr>
        <w:widowControl w:val="on"/>
        <w:pBdr/>
        <w:spacing w:before="240" w:after="240" w:line="240" w:lineRule="auto"/>
        <w:ind w:left="0" w:right="0"/>
        <w:jc w:val="left"/>
      </w:pPr>
      <w:r>
        <w:rPr>
          <w:color w:val="000000"/>
          <w:sz w:val="24"/>
          <w:szCs w:val="24"/>
        </w:rPr>
        <w:t xml:space="preserve">     Thomas Kelly, 1804.</w:t>
      </w:r>
    </w:p>
    <w:p>
      <w:pPr>
        <w:widowControl w:val="on"/>
        <w:pBdr/>
        <w:spacing w:before="240" w:after="240" w:line="240" w:lineRule="auto"/>
        <w:ind w:left="0" w:right="0"/>
        <w:jc w:val="left"/>
      </w:pPr>
      <w:r>
        <w:rPr>
          <w:color w:val="000000"/>
          <w:sz w:val="24"/>
          <w:szCs w:val="24"/>
        </w:rPr>
        <w:t xml:space="preserve">153 Harwell. 8s &amp; 7s.  D.</w:t>
      </w:r>
    </w:p>
    <w:p>
      <w:pPr>
        <w:widowControl w:val="on"/>
        <w:pBdr/>
        <w:spacing w:before="240" w:after="240" w:line="240" w:lineRule="auto"/>
        <w:ind w:left="0" w:right="0"/>
        <w:jc w:val="left"/>
      </w:pPr>
      <w:r>
        <w:rPr>
          <w:i/>
          <w:color w:val="000000"/>
          <w:sz w:val="24"/>
          <w:szCs w:val="24"/>
        </w:rPr>
        <w:t xml:space="preserve">We Live in Him.</w:t>
      </w:r>
      <w:r>
        <w:rPr>
          <w:color w:val="000000"/>
          <w:sz w:val="24"/>
          <w:szCs w:val="24"/>
        </w:rPr>
        <w:t xml:space="preserve"> (333)</w:t>
      </w:r>
    </w:p>
    <w:p>
      <w:pPr>
        <w:widowControl w:val="on"/>
        <w:pBdr/>
        <w:spacing w:before="240" w:after="240" w:line="240" w:lineRule="auto"/>
        <w:ind w:left="0" w:right="0"/>
        <w:jc w:val="left"/>
      </w:pPr>
      <w:r>
        <w:rPr>
          <w:color w:val="000000"/>
          <w:sz w:val="24"/>
          <w:szCs w:val="24"/>
        </w:rPr>
        <w:t xml:space="preserve">See, the Conqueror mounts in triumph,</w:t>
      </w:r>
      <w:r>
        <w:rPr>
          <w:color w:val="000000"/>
          <w:sz w:val="24"/>
          <w:szCs w:val="24"/>
        </w:rPr>
        <w:br/>
        <w:t xml:space="preserve">  See the King in royal state,</w:t>
      </w:r>
      <w:r>
        <w:rPr>
          <w:color w:val="000000"/>
          <w:sz w:val="24"/>
          <w:szCs w:val="24"/>
        </w:rPr>
        <w:br/>
        <w:t xml:space="preserve">Riding on the clouds, his chariot,</w:t>
      </w:r>
      <w:r>
        <w:rPr>
          <w:color w:val="000000"/>
          <w:sz w:val="24"/>
          <w:szCs w:val="24"/>
        </w:rPr>
        <w:br/>
        <w:t xml:space="preserve">  To his heavenly palace gate! </w:t>
      </w:r>
      <w:r>
        <w:rPr>
          <w:color w:val="000000"/>
          <w:sz w:val="24"/>
          <w:szCs w:val="24"/>
        </w:rPr>
        <w:br/>
        <w:t xml:space="preserve">Hark! the choirs of angel voices</w:t>
      </w:r>
      <w:r>
        <w:rPr>
          <w:color w:val="000000"/>
          <w:sz w:val="24"/>
          <w:szCs w:val="24"/>
        </w:rPr>
        <w:br/>
        <w:t xml:space="preserve">  Joyful hallelujahs sing,</w:t>
      </w:r>
      <w:r>
        <w:rPr>
          <w:color w:val="000000"/>
          <w:sz w:val="24"/>
          <w:szCs w:val="24"/>
        </w:rPr>
        <w:br/>
        <w:t xml:space="preserve">And the portals high are lifted</w:t>
      </w:r>
      <w:r>
        <w:rPr>
          <w:color w:val="000000"/>
          <w:sz w:val="24"/>
          <w:szCs w:val="24"/>
        </w:rPr>
        <w:br/>
        <w:t xml:space="preserve">  To receive their heavenly King.</w:t>
      </w:r>
    </w:p>
    <w:p>
      <w:pPr>
        <w:widowControl w:val="on"/>
        <w:pBdr/>
        <w:spacing w:before="240" w:after="240" w:line="240" w:lineRule="auto"/>
        <w:ind w:left="0" w:right="0"/>
        <w:jc w:val="left"/>
      </w:pPr>
      <w:r>
        <w:rPr>
          <w:color w:val="000000"/>
          <w:sz w:val="24"/>
          <w:szCs w:val="24"/>
        </w:rPr>
        <w:t xml:space="preserve">2 Who is this that comes in glory,</w:t>
      </w:r>
      <w:r>
        <w:rPr>
          <w:color w:val="000000"/>
          <w:sz w:val="24"/>
          <w:szCs w:val="24"/>
        </w:rPr>
        <w:br/>
        <w:t xml:space="preserve">  With the trump of jubilee? </w:t>
      </w:r>
      <w:r>
        <w:rPr>
          <w:color w:val="000000"/>
          <w:sz w:val="24"/>
          <w:szCs w:val="24"/>
        </w:rPr>
        <w:br/>
        <w:t xml:space="preserve">Lord of battles, God of armies,</w:t>
      </w:r>
      <w:r>
        <w:rPr>
          <w:color w:val="000000"/>
          <w:sz w:val="24"/>
          <w:szCs w:val="24"/>
        </w:rPr>
        <w:br/>
        <w:t xml:space="preserve">  He has gained the victory;</w:t>
      </w:r>
      <w:r>
        <w:rPr>
          <w:color w:val="000000"/>
          <w:sz w:val="24"/>
          <w:szCs w:val="24"/>
        </w:rPr>
        <w:br/>
        <w:t xml:space="preserve">He, who on the cross did suffer,</w:t>
      </w:r>
      <w:r>
        <w:rPr>
          <w:color w:val="000000"/>
          <w:sz w:val="24"/>
          <w:szCs w:val="24"/>
        </w:rPr>
        <w:br/>
        <w:t xml:space="preserve">  He, who from the grave arose,</w:t>
      </w:r>
      <w:r>
        <w:rPr>
          <w:color w:val="000000"/>
          <w:sz w:val="24"/>
          <w:szCs w:val="24"/>
        </w:rPr>
        <w:br/>
        <w:t xml:space="preserve">He has vanquished sin and Satan,</w:t>
      </w:r>
      <w:r>
        <w:rPr>
          <w:color w:val="000000"/>
          <w:sz w:val="24"/>
          <w:szCs w:val="24"/>
        </w:rPr>
        <w:br/>
        <w:t xml:space="preserve">  He by death has spoiled his foes.</w:t>
      </w:r>
    </w:p>
    <w:p>
      <w:pPr>
        <w:widowControl w:val="on"/>
        <w:pBdr/>
        <w:spacing w:before="240" w:after="240" w:line="240" w:lineRule="auto"/>
        <w:ind w:left="0" w:right="0"/>
        <w:jc w:val="left"/>
      </w:pPr>
      <w:r>
        <w:rPr>
          <w:color w:val="000000"/>
          <w:sz w:val="24"/>
          <w:szCs w:val="24"/>
        </w:rPr>
        <w:t xml:space="preserve">3 Thou hast raised our human nature,</w:t>
      </w:r>
      <w:r>
        <w:rPr>
          <w:color w:val="000000"/>
          <w:sz w:val="24"/>
          <w:szCs w:val="24"/>
        </w:rPr>
        <w:br/>
        <w:t xml:space="preserve">  On the clouds to God’s right hand;</w:t>
      </w:r>
      <w:r>
        <w:rPr>
          <w:color w:val="000000"/>
          <w:sz w:val="24"/>
          <w:szCs w:val="24"/>
        </w:rPr>
        <w:br/>
        <w:t xml:space="preserve">There we sit in heavenly places,</w:t>
      </w:r>
      <w:r>
        <w:rPr>
          <w:color w:val="000000"/>
          <w:sz w:val="24"/>
          <w:szCs w:val="24"/>
        </w:rPr>
        <w:br/>
        <w:t xml:space="preserve">  There with thee in glory stand;</w:t>
      </w:r>
      <w:r>
        <w:rPr>
          <w:color w:val="000000"/>
          <w:sz w:val="24"/>
          <w:szCs w:val="24"/>
        </w:rPr>
        <w:br/>
        <w:t xml:space="preserve">Jesus reigns, adored by angels;</w:t>
      </w:r>
      <w:r>
        <w:rPr>
          <w:color w:val="000000"/>
          <w:sz w:val="24"/>
          <w:szCs w:val="24"/>
        </w:rPr>
        <w:br/>
        <w:t xml:space="preserve">  Man with God is on the throne;</w:t>
      </w:r>
      <w:r>
        <w:rPr>
          <w:color w:val="000000"/>
          <w:sz w:val="24"/>
          <w:szCs w:val="24"/>
        </w:rPr>
        <w:br/>
        <w:t xml:space="preserve">Mighty Lord! in thine ascension,</w:t>
      </w:r>
      <w:r>
        <w:rPr>
          <w:color w:val="000000"/>
          <w:sz w:val="24"/>
          <w:szCs w:val="24"/>
        </w:rPr>
        <w:br/>
        <w:t xml:space="preserve">  We by faith behold our own.</w:t>
      </w:r>
    </w:p>
    <w:p>
      <w:pPr>
        <w:widowControl w:val="on"/>
        <w:pBdr/>
        <w:spacing w:before="240" w:after="240" w:line="240" w:lineRule="auto"/>
        <w:ind w:left="0" w:right="0"/>
        <w:jc w:val="left"/>
      </w:pPr>
      <w:r>
        <w:rPr>
          <w:color w:val="000000"/>
          <w:sz w:val="24"/>
          <w:szCs w:val="24"/>
        </w:rPr>
        <w:t xml:space="preserve">     Christopher Wordsworth, 1862.</w:t>
      </w:r>
    </w:p>
    <w:p>
      <w:pPr>
        <w:widowControl w:val="on"/>
        <w:pBdr/>
        <w:spacing w:before="240" w:after="240" w:line="240" w:lineRule="auto"/>
        <w:ind w:left="0" w:right="0"/>
        <w:jc w:val="left"/>
      </w:pPr>
      <w:r>
        <w:rPr>
          <w:color w:val="000000"/>
          <w:sz w:val="24"/>
          <w:szCs w:val="24"/>
        </w:rPr>
        <w:t xml:space="preserve">154 Coronation.  C.M.</w:t>
      </w:r>
    </w:p>
    <w:p>
      <w:pPr>
        <w:widowControl w:val="on"/>
        <w:pBdr/>
        <w:spacing w:before="240" w:after="240" w:line="240" w:lineRule="auto"/>
        <w:ind w:left="0" w:right="0"/>
        <w:jc w:val="left"/>
      </w:pPr>
      <w:r>
        <w:rPr>
          <w:i/>
          <w:color w:val="000000"/>
          <w:sz w:val="24"/>
          <w:szCs w:val="24"/>
        </w:rPr>
        <w:t xml:space="preserve">Crown Him Lord of All.</w:t>
      </w:r>
      <w:r>
        <w:rPr>
          <w:color w:val="000000"/>
          <w:sz w:val="24"/>
          <w:szCs w:val="24"/>
        </w:rPr>
        <w:t xml:space="preserve"> (336)</w:t>
      </w:r>
    </w:p>
    <w:p>
      <w:pPr>
        <w:widowControl w:val="on"/>
        <w:pBdr/>
        <w:spacing w:before="240" w:after="240" w:line="240" w:lineRule="auto"/>
        <w:ind w:left="0" w:right="0"/>
        <w:jc w:val="left"/>
      </w:pPr>
      <w:r>
        <w:rPr>
          <w:color w:val="000000"/>
          <w:sz w:val="24"/>
          <w:szCs w:val="24"/>
        </w:rPr>
        <w:t xml:space="preserve">All hail the power of Jesus’ name,</w:t>
      </w:r>
      <w:r>
        <w:rPr>
          <w:color w:val="000000"/>
          <w:sz w:val="24"/>
          <w:szCs w:val="24"/>
        </w:rPr>
        <w:br/>
        <w:t xml:space="preserve">  Let angels prostrate fall;</w:t>
      </w:r>
      <w:r>
        <w:rPr>
          <w:color w:val="000000"/>
          <w:sz w:val="24"/>
          <w:szCs w:val="24"/>
        </w:rPr>
        <w:br/>
        <w:t xml:space="preserve">Bring forth the royal diadem,</w:t>
      </w:r>
      <w:r>
        <w:rPr>
          <w:color w:val="000000"/>
          <w:sz w:val="24"/>
          <w:szCs w:val="24"/>
        </w:rPr>
        <w:br/>
        <w:t xml:space="preserve">  And crown him Lord of all.</w:t>
      </w:r>
    </w:p>
    <w:p>
      <w:pPr>
        <w:widowControl w:val="on"/>
        <w:pBdr/>
        <w:spacing w:before="240" w:after="240" w:line="240" w:lineRule="auto"/>
        <w:ind w:left="0" w:right="0"/>
        <w:jc w:val="left"/>
      </w:pPr>
      <w:r>
        <w:rPr>
          <w:color w:val="000000"/>
          <w:sz w:val="24"/>
          <w:szCs w:val="24"/>
        </w:rPr>
        <w:t xml:space="preserve">2 Crown him, ye morning stars of light,</w:t>
      </w:r>
      <w:r>
        <w:rPr>
          <w:color w:val="000000"/>
          <w:sz w:val="24"/>
          <w:szCs w:val="24"/>
        </w:rPr>
        <w:br/>
        <w:t xml:space="preserve">  Who fixed this earthly ball;</w:t>
      </w:r>
      <w:r>
        <w:rPr>
          <w:color w:val="000000"/>
          <w:sz w:val="24"/>
          <w:szCs w:val="24"/>
        </w:rPr>
        <w:br/>
        <w:t xml:space="preserve">Now hail the strength of Israel’s might,</w:t>
      </w:r>
      <w:r>
        <w:rPr>
          <w:color w:val="000000"/>
          <w:sz w:val="24"/>
          <w:szCs w:val="24"/>
        </w:rPr>
        <w:br/>
        <w:t xml:space="preserve">  And crown him Lord of all.</w:t>
      </w:r>
    </w:p>
    <w:p>
      <w:pPr>
        <w:widowControl w:val="on"/>
        <w:pBdr/>
        <w:spacing w:before="240" w:after="240" w:line="240" w:lineRule="auto"/>
        <w:ind w:left="0" w:right="0"/>
        <w:jc w:val="left"/>
      </w:pPr>
      <w:r>
        <w:rPr>
          <w:color w:val="000000"/>
          <w:sz w:val="24"/>
          <w:szCs w:val="24"/>
        </w:rPr>
        <w:t xml:space="preserve">3 Ye chosen seed of Israel’s race,</w:t>
      </w:r>
      <w:r>
        <w:rPr>
          <w:color w:val="000000"/>
          <w:sz w:val="24"/>
          <w:szCs w:val="24"/>
        </w:rPr>
        <w:br/>
        <w:t xml:space="preserve">  Ye ransomed from the fall,</w:t>
      </w:r>
      <w:r>
        <w:rPr>
          <w:color w:val="000000"/>
          <w:sz w:val="24"/>
          <w:szCs w:val="24"/>
        </w:rPr>
        <w:br/>
        <w:t xml:space="preserve">Hail him who saves you by his grace,</w:t>
      </w:r>
      <w:r>
        <w:rPr>
          <w:color w:val="000000"/>
          <w:sz w:val="24"/>
          <w:szCs w:val="24"/>
        </w:rPr>
        <w:br/>
        <w:t xml:space="preserve">  And crown him Lord of all.</w:t>
      </w:r>
    </w:p>
    <w:p>
      <w:pPr>
        <w:widowControl w:val="on"/>
        <w:pBdr/>
        <w:spacing w:before="240" w:after="240" w:line="240" w:lineRule="auto"/>
        <w:ind w:left="0" w:right="0"/>
        <w:jc w:val="left"/>
      </w:pPr>
      <w:r>
        <w:rPr>
          <w:color w:val="000000"/>
          <w:sz w:val="24"/>
          <w:szCs w:val="24"/>
        </w:rPr>
        <w:t xml:space="preserve">4 Sinners, whose love can ne’er forget</w:t>
      </w:r>
      <w:r>
        <w:rPr>
          <w:color w:val="000000"/>
          <w:sz w:val="24"/>
          <w:szCs w:val="24"/>
        </w:rPr>
        <w:br/>
        <w:t xml:space="preserve">  The wormwood and the gall;</w:t>
      </w:r>
      <w:r>
        <w:rPr>
          <w:color w:val="000000"/>
          <w:sz w:val="24"/>
          <w:szCs w:val="24"/>
        </w:rPr>
        <w:br/>
        <w:t xml:space="preserve">Go, spread your trophies at his feet,</w:t>
      </w:r>
      <w:r>
        <w:rPr>
          <w:color w:val="000000"/>
          <w:sz w:val="24"/>
          <w:szCs w:val="24"/>
        </w:rPr>
        <w:br/>
        <w:t xml:space="preserve">  And crown him Lord of all.</w:t>
      </w:r>
    </w:p>
    <w:p>
      <w:pPr>
        <w:widowControl w:val="on"/>
        <w:pBdr/>
        <w:spacing w:before="240" w:after="240" w:line="240" w:lineRule="auto"/>
        <w:ind w:left="0" w:right="0"/>
        <w:jc w:val="left"/>
      </w:pPr>
      <w:r>
        <w:rPr>
          <w:color w:val="000000"/>
          <w:sz w:val="24"/>
          <w:szCs w:val="24"/>
        </w:rPr>
        <w:t xml:space="preserve">5 Let every kindred, every tribe</w:t>
      </w:r>
      <w:r>
        <w:rPr>
          <w:color w:val="000000"/>
          <w:sz w:val="24"/>
          <w:szCs w:val="24"/>
        </w:rPr>
        <w:br/>
        <w:t xml:space="preserve">  On this terrestrial ball,</w:t>
      </w:r>
      <w:r>
        <w:rPr>
          <w:color w:val="000000"/>
          <w:sz w:val="24"/>
          <w:szCs w:val="24"/>
        </w:rPr>
        <w:br/>
        <w:t xml:space="preserve">To him all majesty ascribe,</w:t>
      </w:r>
      <w:r>
        <w:rPr>
          <w:color w:val="000000"/>
          <w:sz w:val="24"/>
          <w:szCs w:val="24"/>
        </w:rPr>
        <w:br/>
        <w:t xml:space="preserve">  And crown him Lord of all.</w:t>
      </w:r>
    </w:p>
    <w:p>
      <w:pPr>
        <w:widowControl w:val="on"/>
        <w:pBdr/>
        <w:spacing w:before="240" w:after="240" w:line="240" w:lineRule="auto"/>
        <w:ind w:left="0" w:right="0"/>
        <w:jc w:val="left"/>
      </w:pPr>
      <w:r>
        <w:rPr>
          <w:color w:val="000000"/>
          <w:sz w:val="24"/>
          <w:szCs w:val="24"/>
        </w:rPr>
        <w:t xml:space="preserve">6 O that with yonder sacred throng</w:t>
      </w:r>
      <w:r>
        <w:rPr>
          <w:color w:val="000000"/>
          <w:sz w:val="24"/>
          <w:szCs w:val="24"/>
        </w:rPr>
        <w:br/>
        <w:t xml:space="preserve">  We at his feet may fall! </w:t>
      </w:r>
      <w:r>
        <w:rPr>
          <w:color w:val="000000"/>
          <w:sz w:val="24"/>
          <w:szCs w:val="24"/>
        </w:rPr>
        <w:br/>
        <w:t xml:space="preserve">We’ll join the everlasting song,</w:t>
      </w:r>
      <w:r>
        <w:rPr>
          <w:color w:val="000000"/>
          <w:sz w:val="24"/>
          <w:szCs w:val="24"/>
        </w:rPr>
        <w:br/>
        <w:t xml:space="preserve">  And crown him Lord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Edward Perronet, </w:t>
      </w:r>
      <w:r>
        <w:rPr>
          <w:i/>
          <w:color w:val="000000"/>
          <w:sz w:val="24"/>
          <w:szCs w:val="24"/>
        </w:rPr>
        <w:t xml:space="preserve">alt.</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155 Elizabethtown.  C.M.</w:t>
      </w:r>
    </w:p>
    <w:p>
      <w:pPr>
        <w:widowControl w:val="on"/>
        <w:pBdr/>
        <w:spacing w:before="240" w:after="240" w:line="240" w:lineRule="auto"/>
        <w:ind w:left="0" w:right="0"/>
        <w:jc w:val="left"/>
      </w:pPr>
      <w:r>
        <w:rPr>
          <w:i/>
          <w:color w:val="000000"/>
          <w:sz w:val="24"/>
          <w:szCs w:val="24"/>
        </w:rPr>
        <w:t xml:space="preserve">The Sympathy of Jesus.</w:t>
      </w:r>
      <w:r>
        <w:rPr>
          <w:color w:val="000000"/>
          <w:sz w:val="24"/>
          <w:szCs w:val="24"/>
        </w:rPr>
        <w:t xml:space="preserve"> (338)</w:t>
      </w:r>
    </w:p>
    <w:p>
      <w:pPr>
        <w:widowControl w:val="on"/>
        <w:pBdr/>
        <w:spacing w:before="240" w:after="240" w:line="240" w:lineRule="auto"/>
        <w:ind w:left="0" w:right="0"/>
        <w:jc w:val="left"/>
      </w:pPr>
      <w:r>
        <w:rPr>
          <w:color w:val="000000"/>
          <w:sz w:val="24"/>
          <w:szCs w:val="24"/>
        </w:rPr>
        <w:t xml:space="preserve">Come, let us join in songs of praise</w:t>
      </w:r>
      <w:r>
        <w:rPr>
          <w:color w:val="000000"/>
          <w:sz w:val="24"/>
          <w:szCs w:val="24"/>
        </w:rPr>
        <w:br/>
        <w:t xml:space="preserve">  To our ascended Priest;</w:t>
      </w:r>
      <w:r>
        <w:rPr>
          <w:color w:val="000000"/>
          <w:sz w:val="24"/>
          <w:szCs w:val="24"/>
        </w:rPr>
        <w:br/>
        <w:t xml:space="preserve">He entered heaven with all our names</w:t>
      </w:r>
      <w:r>
        <w:rPr>
          <w:color w:val="000000"/>
          <w:sz w:val="24"/>
          <w:szCs w:val="24"/>
        </w:rPr>
        <w:br/>
        <w:t xml:space="preserve">  Engraven on his breast.</w:t>
      </w:r>
    </w:p>
    <w:p>
      <w:pPr>
        <w:widowControl w:val="on"/>
        <w:pBdr/>
        <w:spacing w:before="240" w:after="240" w:line="240" w:lineRule="auto"/>
        <w:ind w:left="0" w:right="0"/>
        <w:jc w:val="left"/>
      </w:pPr>
      <w:r>
        <w:rPr>
          <w:color w:val="000000"/>
          <w:sz w:val="24"/>
          <w:szCs w:val="24"/>
        </w:rPr>
        <w:t xml:space="preserve">2 Below he washed our guilt away,</w:t>
      </w:r>
      <w:r>
        <w:rPr>
          <w:color w:val="000000"/>
          <w:sz w:val="24"/>
          <w:szCs w:val="24"/>
        </w:rPr>
        <w:br/>
        <w:t xml:space="preserve">  By his atoning blood;</w:t>
      </w:r>
      <w:r>
        <w:rPr>
          <w:color w:val="000000"/>
          <w:sz w:val="24"/>
          <w:szCs w:val="24"/>
        </w:rPr>
        <w:br/>
        <w:t xml:space="preserve">Now he appears before the throne,</w:t>
      </w:r>
      <w:r>
        <w:rPr>
          <w:color w:val="000000"/>
          <w:sz w:val="24"/>
          <w:szCs w:val="24"/>
        </w:rPr>
        <w:br/>
        <w:t xml:space="preserve">  And pleads our cause with God.</w:t>
      </w:r>
    </w:p>
    <w:p>
      <w:pPr>
        <w:widowControl w:val="on"/>
        <w:pBdr/>
        <w:spacing w:before="240" w:after="240" w:line="240" w:lineRule="auto"/>
        <w:ind w:left="0" w:right="0"/>
        <w:jc w:val="left"/>
      </w:pPr>
      <w:r>
        <w:rPr>
          <w:color w:val="000000"/>
          <w:sz w:val="24"/>
          <w:szCs w:val="24"/>
        </w:rPr>
        <w:t xml:space="preserve">3 Clothed with our nature still, he knows</w:t>
      </w:r>
      <w:r>
        <w:rPr>
          <w:color w:val="000000"/>
          <w:sz w:val="24"/>
          <w:szCs w:val="24"/>
        </w:rPr>
        <w:br/>
        <w:t xml:space="preserve">  The weakness of our frame,</w:t>
      </w:r>
      <w:r>
        <w:rPr>
          <w:color w:val="000000"/>
          <w:sz w:val="24"/>
          <w:szCs w:val="24"/>
        </w:rPr>
        <w:br/>
        <w:t xml:space="preserve">And how to shield us from the foes</w:t>
      </w:r>
      <w:r>
        <w:rPr>
          <w:color w:val="000000"/>
          <w:sz w:val="24"/>
          <w:szCs w:val="24"/>
        </w:rPr>
        <w:br/>
        <w:t xml:space="preserve">  Which he himself o’ercame.</w:t>
      </w:r>
    </w:p>
    <w:p>
      <w:pPr>
        <w:widowControl w:val="on"/>
        <w:pBdr/>
        <w:spacing w:before="240" w:after="240" w:line="240" w:lineRule="auto"/>
        <w:ind w:left="0" w:right="0"/>
        <w:jc w:val="left"/>
      </w:pPr>
      <w:r>
        <w:rPr>
          <w:color w:val="000000"/>
          <w:sz w:val="24"/>
          <w:szCs w:val="24"/>
        </w:rPr>
        <w:t xml:space="preserve">4 Oh! may we ne’er forget his grace,</w:t>
      </w:r>
      <w:r>
        <w:rPr>
          <w:color w:val="000000"/>
          <w:sz w:val="24"/>
          <w:szCs w:val="24"/>
        </w:rPr>
        <w:br/>
        <w:t xml:space="preserve">  Nor blush to wear his name;</w:t>
      </w:r>
      <w:r>
        <w:rPr>
          <w:color w:val="000000"/>
          <w:sz w:val="24"/>
          <w:szCs w:val="24"/>
        </w:rPr>
        <w:br/>
        <w:t xml:space="preserve">Still may our hearts hold fast his faith,</w:t>
      </w:r>
      <w:r>
        <w:rPr>
          <w:color w:val="000000"/>
          <w:sz w:val="24"/>
          <w:szCs w:val="24"/>
        </w:rPr>
        <w:br/>
        <w:t xml:space="preserve">  Our mouths his praise proclaim.</w:t>
      </w:r>
    </w:p>
    <w:p>
      <w:pPr>
        <w:widowControl w:val="on"/>
        <w:pBdr/>
        <w:spacing w:before="240" w:after="240" w:line="240" w:lineRule="auto"/>
        <w:ind w:left="0" w:right="0"/>
        <w:jc w:val="left"/>
      </w:pPr>
      <w:r>
        <w:rPr>
          <w:color w:val="000000"/>
          <w:sz w:val="24"/>
          <w:szCs w:val="24"/>
        </w:rPr>
        <w:t xml:space="preserve">     Anon. 1818.</w:t>
      </w:r>
    </w:p>
    <w:p>
      <w:pPr>
        <w:widowControl w:val="on"/>
        <w:pBdr/>
        <w:spacing w:before="240" w:after="240" w:line="240" w:lineRule="auto"/>
        <w:ind w:left="0" w:right="0"/>
        <w:jc w:val="left"/>
      </w:pPr>
      <w:r>
        <w:rPr>
          <w:color w:val="000000"/>
          <w:sz w:val="24"/>
          <w:szCs w:val="24"/>
        </w:rPr>
        <w:t xml:space="preserve">156 Elizabethtown.  C.M.</w:t>
      </w:r>
    </w:p>
    <w:p>
      <w:pPr>
        <w:widowControl w:val="on"/>
        <w:pBdr/>
        <w:spacing w:before="240" w:after="240" w:line="240" w:lineRule="auto"/>
        <w:ind w:left="0" w:right="0"/>
        <w:jc w:val="left"/>
      </w:pPr>
      <w:r>
        <w:rPr>
          <w:i/>
          <w:color w:val="000000"/>
          <w:sz w:val="24"/>
          <w:szCs w:val="24"/>
        </w:rPr>
        <w:t xml:space="preserve">Perfect Through Suffering.</w:t>
      </w:r>
      <w:r>
        <w:rPr>
          <w:color w:val="000000"/>
          <w:sz w:val="24"/>
          <w:szCs w:val="24"/>
        </w:rPr>
        <w:t xml:space="preserve"> (337)</w:t>
      </w:r>
    </w:p>
    <w:p>
      <w:pPr>
        <w:widowControl w:val="on"/>
        <w:pBdr/>
        <w:spacing w:before="240" w:after="240" w:line="240" w:lineRule="auto"/>
        <w:ind w:left="0" w:right="0"/>
        <w:jc w:val="left"/>
      </w:pPr>
      <w:r>
        <w:rPr>
          <w:color w:val="000000"/>
          <w:sz w:val="24"/>
          <w:szCs w:val="24"/>
        </w:rPr>
        <w:t xml:space="preserve">The head, that once was crowned with thorns,</w:t>
      </w:r>
      <w:r>
        <w:rPr>
          <w:color w:val="000000"/>
          <w:sz w:val="24"/>
          <w:szCs w:val="24"/>
        </w:rPr>
        <w:br/>
        <w:t xml:space="preserve">  Is crowned with glory now;</w:t>
      </w:r>
      <w:r>
        <w:rPr>
          <w:color w:val="000000"/>
          <w:sz w:val="24"/>
          <w:szCs w:val="24"/>
        </w:rPr>
        <w:br/>
        <w:t xml:space="preserve">A royal diadem adorns</w:t>
      </w:r>
      <w:r>
        <w:rPr>
          <w:color w:val="000000"/>
          <w:sz w:val="24"/>
          <w:szCs w:val="24"/>
        </w:rPr>
        <w:br/>
        <w:t xml:space="preserve">  The mighty Victor’s brow.</w:t>
      </w:r>
    </w:p>
    <w:p>
      <w:pPr>
        <w:widowControl w:val="on"/>
        <w:pBdr/>
        <w:spacing w:before="240" w:after="240" w:line="240" w:lineRule="auto"/>
        <w:ind w:left="0" w:right="0"/>
        <w:jc w:val="left"/>
      </w:pPr>
      <w:r>
        <w:rPr>
          <w:color w:val="000000"/>
          <w:sz w:val="24"/>
          <w:szCs w:val="24"/>
        </w:rPr>
        <w:t xml:space="preserve">2 The highest place that heaven affords</w:t>
      </w:r>
      <w:r>
        <w:rPr>
          <w:color w:val="000000"/>
          <w:sz w:val="24"/>
          <w:szCs w:val="24"/>
        </w:rPr>
        <w:br/>
        <w:t xml:space="preserve">  Is his—­is his by right;</w:t>
      </w:r>
      <w:r>
        <w:rPr>
          <w:color w:val="000000"/>
          <w:sz w:val="24"/>
          <w:szCs w:val="24"/>
        </w:rPr>
        <w:br/>
        <w:t xml:space="preserve">“The King of kings, and Lord of lords,”</w:t>
      </w:r>
      <w:r>
        <w:rPr>
          <w:color w:val="000000"/>
          <w:sz w:val="24"/>
          <w:szCs w:val="24"/>
        </w:rPr>
        <w:br/>
        <w:t xml:space="preserve">  And heaven’s eternal Light.</w:t>
      </w:r>
    </w:p>
    <w:p>
      <w:pPr>
        <w:widowControl w:val="on"/>
        <w:pBdr/>
        <w:spacing w:before="240" w:after="240" w:line="240" w:lineRule="auto"/>
        <w:ind w:left="0" w:right="0"/>
        <w:jc w:val="left"/>
      </w:pPr>
      <w:r>
        <w:rPr>
          <w:color w:val="000000"/>
          <w:sz w:val="24"/>
          <w:szCs w:val="24"/>
        </w:rPr>
        <w:t xml:space="preserve">3 The joy of all who dwell above,</w:t>
      </w:r>
      <w:r>
        <w:rPr>
          <w:color w:val="000000"/>
          <w:sz w:val="24"/>
          <w:szCs w:val="24"/>
        </w:rPr>
        <w:br/>
        <w:t xml:space="preserve">  The joy of all below,</w:t>
      </w:r>
      <w:r>
        <w:rPr>
          <w:color w:val="000000"/>
          <w:sz w:val="24"/>
          <w:szCs w:val="24"/>
        </w:rPr>
        <w:br/>
        <w:t xml:space="preserve">To whom he manifests his love,</w:t>
      </w:r>
      <w:r>
        <w:rPr>
          <w:color w:val="000000"/>
          <w:sz w:val="24"/>
          <w:szCs w:val="24"/>
        </w:rPr>
        <w:br/>
        <w:t xml:space="preserve">  And grants his name to know.</w:t>
      </w:r>
    </w:p>
    <w:p>
      <w:pPr>
        <w:widowControl w:val="on"/>
        <w:pBdr/>
        <w:spacing w:before="240" w:after="240" w:line="240" w:lineRule="auto"/>
        <w:ind w:left="0" w:right="0"/>
        <w:jc w:val="left"/>
      </w:pPr>
      <w:r>
        <w:rPr>
          <w:color w:val="000000"/>
          <w:sz w:val="24"/>
          <w:szCs w:val="24"/>
        </w:rPr>
        <w:t xml:space="preserve">4 To them the cross, with all its shame,</w:t>
      </w:r>
      <w:r>
        <w:rPr>
          <w:color w:val="000000"/>
          <w:sz w:val="24"/>
          <w:szCs w:val="24"/>
        </w:rPr>
        <w:br/>
        <w:t xml:space="preserve">  With all its grace, is given;</w:t>
      </w:r>
      <w:r>
        <w:rPr>
          <w:color w:val="000000"/>
          <w:sz w:val="24"/>
          <w:szCs w:val="24"/>
        </w:rPr>
        <w:br/>
        <w:t xml:space="preserve">Their name—­an everlasting name;</w:t>
      </w:r>
      <w:r>
        <w:rPr>
          <w:color w:val="000000"/>
          <w:sz w:val="24"/>
          <w:szCs w:val="24"/>
        </w:rPr>
        <w:br/>
        <w:t xml:space="preserve">  Their joy—­the joy of heaven.</w:t>
      </w:r>
    </w:p>
    <w:p>
      <w:pPr>
        <w:widowControl w:val="on"/>
        <w:pBdr/>
        <w:spacing w:before="240" w:after="240" w:line="240" w:lineRule="auto"/>
        <w:ind w:left="0" w:right="0"/>
        <w:jc w:val="left"/>
      </w:pPr>
      <w:r>
        <w:rPr>
          <w:color w:val="000000"/>
          <w:sz w:val="24"/>
          <w:szCs w:val="24"/>
        </w:rPr>
        <w:t xml:space="preserve">5 They suffer with their Lord below,</w:t>
      </w:r>
      <w:r>
        <w:rPr>
          <w:color w:val="000000"/>
          <w:sz w:val="24"/>
          <w:szCs w:val="24"/>
        </w:rPr>
        <w:br/>
        <w:t xml:space="preserve">  They reign with him above;</w:t>
      </w:r>
      <w:r>
        <w:rPr>
          <w:color w:val="000000"/>
          <w:sz w:val="24"/>
          <w:szCs w:val="24"/>
        </w:rPr>
        <w:br/>
        <w:t xml:space="preserve">Their profit and their joy—­to know</w:t>
      </w:r>
      <w:r>
        <w:rPr>
          <w:color w:val="000000"/>
          <w:sz w:val="24"/>
          <w:szCs w:val="24"/>
        </w:rPr>
        <w:br/>
        <w:t xml:space="preserve">  The mystery of his love.</w:t>
      </w:r>
    </w:p>
    <w:p>
      <w:pPr>
        <w:widowControl w:val="on"/>
        <w:pBdr/>
        <w:spacing w:before="240" w:after="240" w:line="240" w:lineRule="auto"/>
        <w:ind w:left="0" w:right="0"/>
        <w:jc w:val="left"/>
      </w:pPr>
      <w:r>
        <w:rPr>
          <w:color w:val="000000"/>
          <w:sz w:val="24"/>
          <w:szCs w:val="24"/>
        </w:rPr>
        <w:t xml:space="preserve">6 The cross he bore is life and health—­</w:t>
      </w:r>
      <w:r>
        <w:rPr>
          <w:color w:val="000000"/>
          <w:sz w:val="24"/>
          <w:szCs w:val="24"/>
        </w:rPr>
        <w:br/>
        <w:t xml:space="preserve">  Though shame and death to him;</w:t>
      </w:r>
      <w:r>
        <w:rPr>
          <w:color w:val="000000"/>
          <w:sz w:val="24"/>
          <w:szCs w:val="24"/>
        </w:rPr>
        <w:br/>
        <w:t xml:space="preserve">His people’s hope, his people’s wealth,</w:t>
      </w:r>
      <w:r>
        <w:rPr>
          <w:color w:val="000000"/>
          <w:sz w:val="24"/>
          <w:szCs w:val="24"/>
        </w:rPr>
        <w:br/>
        <w:t xml:space="preserve">  Their everlasting theme.</w:t>
      </w:r>
    </w:p>
    <w:p>
      <w:pPr>
        <w:widowControl w:val="on"/>
        <w:pBdr/>
        <w:spacing w:before="240" w:after="240" w:line="240" w:lineRule="auto"/>
        <w:ind w:left="0" w:right="0"/>
        <w:jc w:val="left"/>
      </w:pPr>
      <w:r>
        <w:rPr>
          <w:color w:val="000000"/>
          <w:sz w:val="24"/>
          <w:szCs w:val="24"/>
        </w:rPr>
        <w:t xml:space="preserve">     Thomas Kelly, 1820.</w:t>
      </w:r>
    </w:p>
    <w:p>
      <w:pPr>
        <w:widowControl w:val="on"/>
        <w:pBdr/>
        <w:spacing w:before="240" w:after="240" w:line="240" w:lineRule="auto"/>
        <w:ind w:left="0" w:right="0"/>
        <w:jc w:val="left"/>
      </w:pPr>
      <w:r>
        <w:rPr>
          <w:color w:val="000000"/>
          <w:sz w:val="24"/>
          <w:szCs w:val="24"/>
        </w:rPr>
        <w:t xml:space="preserve">157 Elizabethtown.  C.M.</w:t>
      </w:r>
    </w:p>
    <w:p>
      <w:pPr>
        <w:widowControl w:val="on"/>
        <w:pBdr/>
        <w:spacing w:before="240" w:after="240" w:line="240" w:lineRule="auto"/>
        <w:ind w:left="0" w:right="0"/>
        <w:jc w:val="left"/>
      </w:pPr>
      <w:r>
        <w:rPr>
          <w:i/>
          <w:color w:val="000000"/>
          <w:sz w:val="24"/>
          <w:szCs w:val="24"/>
        </w:rPr>
        <w:t xml:space="preserve">Christ’s Compassion to the Weak.</w:t>
      </w:r>
      <w:r>
        <w:rPr>
          <w:color w:val="000000"/>
          <w:sz w:val="24"/>
          <w:szCs w:val="24"/>
        </w:rPr>
        <w:t xml:space="preserve"> (341)</w:t>
      </w:r>
    </w:p>
    <w:p>
      <w:pPr>
        <w:widowControl w:val="on"/>
        <w:pBdr/>
        <w:spacing w:before="240" w:after="240" w:line="240" w:lineRule="auto"/>
        <w:ind w:left="0" w:right="0"/>
        <w:jc w:val="left"/>
      </w:pPr>
      <w:r>
        <w:rPr>
          <w:color w:val="000000"/>
          <w:sz w:val="24"/>
          <w:szCs w:val="24"/>
        </w:rPr>
        <w:t xml:space="preserve">With joy we meditate the grace</w:t>
      </w:r>
      <w:r>
        <w:rPr>
          <w:color w:val="000000"/>
          <w:sz w:val="24"/>
          <w:szCs w:val="24"/>
        </w:rPr>
        <w:br/>
        <w:t xml:space="preserve">  Of our High Priest above;</w:t>
      </w:r>
      <w:r>
        <w:rPr>
          <w:color w:val="000000"/>
          <w:sz w:val="24"/>
          <w:szCs w:val="24"/>
        </w:rPr>
        <w:br/>
        <w:t xml:space="preserve">His heart is made of tenderness,</w:t>
      </w:r>
      <w:r>
        <w:rPr>
          <w:color w:val="000000"/>
          <w:sz w:val="24"/>
          <w:szCs w:val="24"/>
        </w:rPr>
        <w:br/>
        <w:t xml:space="preserve">  His bowels melt with love.</w:t>
      </w:r>
    </w:p>
    <w:p>
      <w:pPr>
        <w:widowControl w:val="on"/>
        <w:pBdr/>
        <w:spacing w:before="240" w:after="240" w:line="240" w:lineRule="auto"/>
        <w:ind w:left="0" w:right="0"/>
        <w:jc w:val="left"/>
      </w:pPr>
      <w:r>
        <w:rPr>
          <w:color w:val="000000"/>
          <w:sz w:val="24"/>
          <w:szCs w:val="24"/>
        </w:rPr>
        <w:t xml:space="preserve">2 Touched with a sympathy within,</w:t>
      </w:r>
      <w:r>
        <w:rPr>
          <w:color w:val="000000"/>
          <w:sz w:val="24"/>
          <w:szCs w:val="24"/>
        </w:rPr>
        <w:br/>
        <w:t xml:space="preserve">  He knows our feeble frame;</w:t>
      </w:r>
      <w:r>
        <w:rPr>
          <w:color w:val="000000"/>
          <w:sz w:val="24"/>
          <w:szCs w:val="24"/>
        </w:rPr>
        <w:br/>
        <w:t xml:space="preserve">He knows what sore temptations mean,</w:t>
      </w:r>
      <w:r>
        <w:rPr>
          <w:color w:val="000000"/>
          <w:sz w:val="24"/>
          <w:szCs w:val="24"/>
        </w:rPr>
        <w:br/>
        <w:t xml:space="preserve">  For he has felt the same.</w:t>
      </w:r>
    </w:p>
    <w:p>
      <w:pPr>
        <w:widowControl w:val="on"/>
        <w:pBdr/>
        <w:spacing w:before="240" w:after="240" w:line="240" w:lineRule="auto"/>
        <w:ind w:left="0" w:right="0"/>
        <w:jc w:val="left"/>
      </w:pPr>
      <w:r>
        <w:rPr>
          <w:color w:val="000000"/>
          <w:sz w:val="24"/>
          <w:szCs w:val="24"/>
        </w:rPr>
        <w:t xml:space="preserve">3 He, in the days of feeble flesh,</w:t>
      </w:r>
      <w:r>
        <w:rPr>
          <w:color w:val="000000"/>
          <w:sz w:val="24"/>
          <w:szCs w:val="24"/>
        </w:rPr>
        <w:br/>
        <w:t xml:space="preserve">  Poured out his cries and tears;</w:t>
      </w:r>
      <w:r>
        <w:rPr>
          <w:color w:val="000000"/>
          <w:sz w:val="24"/>
          <w:szCs w:val="24"/>
        </w:rPr>
        <w:br/>
        <w:t xml:space="preserve">And, in his measure, feels afresh</w:t>
      </w:r>
      <w:r>
        <w:rPr>
          <w:color w:val="000000"/>
          <w:sz w:val="24"/>
          <w:szCs w:val="24"/>
        </w:rPr>
        <w:br/>
        <w:t xml:space="preserve">  What every member bears.</w:t>
      </w:r>
    </w:p>
    <w:p>
      <w:pPr>
        <w:widowControl w:val="on"/>
        <w:pBdr/>
        <w:spacing w:before="240" w:after="240" w:line="240" w:lineRule="auto"/>
        <w:ind w:left="0" w:right="0"/>
        <w:jc w:val="left"/>
      </w:pPr>
      <w:r>
        <w:rPr>
          <w:color w:val="000000"/>
          <w:sz w:val="24"/>
          <w:szCs w:val="24"/>
        </w:rPr>
        <w:t xml:space="preserve">4 Then let our humble faith address</w:t>
      </w:r>
      <w:r>
        <w:rPr>
          <w:color w:val="000000"/>
          <w:sz w:val="24"/>
          <w:szCs w:val="24"/>
        </w:rPr>
        <w:br/>
        <w:t xml:space="preserve">  His mercy and his power;</w:t>
      </w:r>
      <w:r>
        <w:rPr>
          <w:color w:val="000000"/>
          <w:sz w:val="24"/>
          <w:szCs w:val="24"/>
        </w:rPr>
        <w:br/>
        <w:t xml:space="preserve">We shall obtain delivering grace</w:t>
      </w:r>
      <w:r>
        <w:rPr>
          <w:color w:val="000000"/>
          <w:sz w:val="24"/>
          <w:szCs w:val="24"/>
        </w:rPr>
        <w:br/>
        <w:t xml:space="preserve">  In the distressing hour.</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158 The Coming of the Kingdom.  P.M.</w:t>
      </w:r>
    </w:p>
    <w:p>
      <w:pPr>
        <w:widowControl w:val="on"/>
        <w:pBdr/>
        <w:spacing w:before="240" w:after="240" w:line="240" w:lineRule="auto"/>
        <w:ind w:left="0" w:right="0"/>
        <w:jc w:val="left"/>
      </w:pPr>
      <w:r>
        <w:rPr>
          <w:i/>
          <w:color w:val="000000"/>
          <w:sz w:val="24"/>
          <w:szCs w:val="24"/>
        </w:rPr>
        <w:t xml:space="preserve">The Lord is at Hand.</w:t>
      </w:r>
    </w:p>
    <w:p>
      <w:pPr>
        <w:widowControl w:val="on"/>
        <w:pBdr/>
        <w:spacing w:before="240" w:after="240" w:line="240" w:lineRule="auto"/>
        <w:ind w:left="0" w:right="0"/>
        <w:jc w:val="left"/>
      </w:pPr>
      <w:r>
        <w:rPr>
          <w:color w:val="000000"/>
          <w:sz w:val="24"/>
          <w:szCs w:val="24"/>
        </w:rPr>
        <w:t xml:space="preserve">There’s a glorious kingdom waiting in the land beyond the sky,</w:t>
      </w:r>
      <w:r>
        <w:rPr>
          <w:color w:val="000000"/>
          <w:sz w:val="24"/>
          <w:szCs w:val="24"/>
        </w:rPr>
        <w:br/>
        <w:t xml:space="preserve">  Where the saints have been gath’ring year by year,</w:t>
      </w:r>
      <w:r>
        <w:rPr>
          <w:color w:val="000000"/>
          <w:sz w:val="24"/>
          <w:szCs w:val="24"/>
        </w:rPr>
        <w:br/>
        <w:t xml:space="preserve">And the days are swiftly passing that will bring the kingdom nigh,</w:t>
      </w:r>
      <w:r>
        <w:rPr>
          <w:color w:val="000000"/>
          <w:sz w:val="24"/>
          <w:szCs w:val="24"/>
        </w:rPr>
        <w:br/>
        <w:t xml:space="preserve">  For the coming of the kingdom draweth near.</w:t>
      </w:r>
    </w:p>
    <w:p>
      <w:pPr>
        <w:widowControl w:val="on"/>
        <w:pBdr/>
        <w:spacing w:before="240" w:after="240" w:line="240" w:lineRule="auto"/>
        <w:ind w:left="0" w:right="0"/>
        <w:jc w:val="left"/>
      </w:pPr>
      <w:r>
        <w:rPr>
          <w:color w:val="000000"/>
          <w:sz w:val="24"/>
          <w:szCs w:val="24"/>
        </w:rPr>
        <w:t xml:space="preserve">Cho.—­Oh, the coming of the kingdom draweth near;</w:t>
      </w:r>
      <w:r>
        <w:rPr>
          <w:color w:val="000000"/>
          <w:sz w:val="24"/>
          <w:szCs w:val="24"/>
        </w:rPr>
        <w:br/>
        <w:t xml:space="preserve">      Oh, the coming of the kingdom draweth near! </w:t>
      </w:r>
      <w:r>
        <w:rPr>
          <w:color w:val="000000"/>
          <w:sz w:val="24"/>
          <w:szCs w:val="24"/>
        </w:rPr>
        <w:br/>
        <w:t xml:space="preserve">      Be thou ready, O my soul, for the trumpet soon may roll,</w:t>
      </w:r>
      <w:r>
        <w:rPr>
          <w:color w:val="000000"/>
          <w:sz w:val="24"/>
          <w:szCs w:val="24"/>
        </w:rPr>
        <w:br/>
        <w:t xml:space="preserve">      And the King in his glory shall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 ’Tis the hope of yonder kingdom, and the glory there prepared,</w:t>
      </w:r>
      <w:r>
        <w:rPr>
          <w:color w:val="000000"/>
          <w:sz w:val="24"/>
          <w:szCs w:val="24"/>
        </w:rPr>
        <w:br/>
        <w:t xml:space="preserve">  And the looking for the Savior to appear,</w:t>
      </w:r>
      <w:r>
        <w:rPr>
          <w:color w:val="000000"/>
          <w:sz w:val="24"/>
          <w:szCs w:val="24"/>
        </w:rPr>
        <w:br/>
        <w:t xml:space="preserve">That delivers us from bondage to the world that once ensnared,</w:t>
      </w:r>
      <w:r>
        <w:rPr>
          <w:color w:val="000000"/>
          <w:sz w:val="24"/>
          <w:szCs w:val="24"/>
        </w:rPr>
        <w:br/>
        <w:t xml:space="preserve">  For the coming of the kingdom draweth near.</w:t>
      </w:r>
    </w:p>
    <w:p>
      <w:pPr>
        <w:widowControl w:val="on"/>
        <w:pBdr/>
        <w:spacing w:before="240" w:after="240" w:line="240" w:lineRule="auto"/>
        <w:ind w:left="0" w:right="0"/>
        <w:jc w:val="left"/>
      </w:pPr>
      <w:r>
        <w:rPr>
          <w:color w:val="000000"/>
          <w:sz w:val="24"/>
          <w:szCs w:val="24"/>
        </w:rPr>
        <w:t xml:space="preserve">3 With the coming of the kingdom we shall see our blessed Lord,</w:t>
      </w:r>
      <w:r>
        <w:rPr>
          <w:color w:val="000000"/>
          <w:sz w:val="24"/>
          <w:szCs w:val="24"/>
        </w:rPr>
        <w:br/>
        <w:t xml:space="preserve">  For the King ere the kingdom must appear;</w:t>
      </w:r>
      <w:r>
        <w:rPr>
          <w:color w:val="000000"/>
          <w:sz w:val="24"/>
          <w:szCs w:val="24"/>
        </w:rPr>
        <w:br/>
        <w:t xml:space="preserve">Hallelujah to his name, who redeemed us by his blood! </w:t>
      </w:r>
      <w:r>
        <w:rPr>
          <w:color w:val="000000"/>
          <w:sz w:val="24"/>
          <w:szCs w:val="24"/>
        </w:rPr>
        <w:br/>
        <w:t xml:space="preserve">  Oh, the coming of the kingdom draweth near.</w:t>
      </w:r>
    </w:p>
    <w:p>
      <w:pPr>
        <w:widowControl w:val="on"/>
        <w:pBdr/>
        <w:spacing w:before="240" w:after="240" w:line="240" w:lineRule="auto"/>
        <w:ind w:left="0" w:right="0"/>
        <w:jc w:val="left"/>
      </w:pPr>
      <w:r>
        <w:rPr>
          <w:color w:val="000000"/>
          <w:sz w:val="24"/>
          <w:szCs w:val="24"/>
        </w:rPr>
        <w:t xml:space="preserve">4 Oh, the world is growing weary, it has waited now so long,</w:t>
      </w:r>
      <w:r>
        <w:rPr>
          <w:color w:val="000000"/>
          <w:sz w:val="24"/>
          <w:szCs w:val="24"/>
        </w:rPr>
        <w:br/>
        <w:t xml:space="preserve">  And the hearts of men are failing them for fear;</w:t>
      </w:r>
      <w:r>
        <w:rPr>
          <w:color w:val="000000"/>
          <w:sz w:val="24"/>
          <w:szCs w:val="24"/>
        </w:rPr>
        <w:br/>
        <w:t xml:space="preserve">Let us tell them of the kingdom, let us cheer them with the song,</w:t>
      </w:r>
      <w:r>
        <w:rPr>
          <w:color w:val="000000"/>
          <w:sz w:val="24"/>
          <w:szCs w:val="24"/>
        </w:rPr>
        <w:br/>
        <w:t xml:space="preserve">  That the coming of the kingdom draweth near.</w:t>
      </w:r>
    </w:p>
    <w:p>
      <w:pPr>
        <w:widowControl w:val="on"/>
        <w:pBdr/>
        <w:spacing w:before="240" w:after="240" w:line="240" w:lineRule="auto"/>
        <w:ind w:left="0" w:right="0"/>
        <w:jc w:val="left"/>
      </w:pPr>
      <w:r>
        <w:rPr>
          <w:color w:val="000000"/>
          <w:sz w:val="24"/>
          <w:szCs w:val="24"/>
        </w:rPr>
        <w:t xml:space="preserve">     D. W. Whittle.</w:t>
      </w:r>
    </w:p>
    <w:p>
      <w:pPr>
        <w:widowControl w:val="on"/>
        <w:pBdr/>
        <w:spacing w:before="240" w:after="240" w:line="240" w:lineRule="auto"/>
        <w:ind w:left="0" w:right="0"/>
        <w:jc w:val="left"/>
      </w:pPr>
      <w:r>
        <w:rPr>
          <w:color w:val="000000"/>
          <w:sz w:val="24"/>
          <w:szCs w:val="24"/>
        </w:rPr>
        <w:t xml:space="preserve">159 Lebanon Valley. 8s &amp; 7s.</w:t>
      </w:r>
    </w:p>
    <w:p>
      <w:pPr>
        <w:widowControl w:val="on"/>
        <w:pBdr/>
        <w:spacing w:before="240" w:after="240" w:line="240" w:lineRule="auto"/>
        <w:ind w:left="0" w:right="0"/>
        <w:jc w:val="left"/>
      </w:pPr>
      <w:r>
        <w:rPr>
          <w:i/>
          <w:color w:val="000000"/>
          <w:sz w:val="24"/>
          <w:szCs w:val="24"/>
        </w:rPr>
        <w:t xml:space="preserve">Christ’s Coming Desired.</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Come, thou long-expected Jesus! </w:t>
      </w:r>
      <w:r>
        <w:rPr>
          <w:color w:val="000000"/>
          <w:sz w:val="24"/>
          <w:szCs w:val="24"/>
        </w:rPr>
        <w:br/>
        <w:t xml:space="preserve">  Born to set thy people free! </w:t>
      </w:r>
      <w:r>
        <w:rPr>
          <w:color w:val="000000"/>
          <w:sz w:val="24"/>
          <w:szCs w:val="24"/>
        </w:rPr>
        <w:br/>
        <w:t xml:space="preserve">From our fears and sins release us,</w:t>
      </w:r>
      <w:r>
        <w:rPr>
          <w:color w:val="000000"/>
          <w:sz w:val="24"/>
          <w:szCs w:val="24"/>
        </w:rPr>
        <w:br/>
        <w:t xml:space="preserve">  Let us find our rest in thee.</w:t>
      </w:r>
    </w:p>
    <w:p>
      <w:pPr>
        <w:widowControl w:val="on"/>
        <w:pBdr/>
        <w:spacing w:before="240" w:after="240" w:line="240" w:lineRule="auto"/>
        <w:ind w:left="0" w:right="0"/>
        <w:jc w:val="left"/>
      </w:pPr>
      <w:r>
        <w:rPr>
          <w:color w:val="000000"/>
          <w:sz w:val="24"/>
          <w:szCs w:val="24"/>
        </w:rPr>
        <w:t xml:space="preserve">2 Israel’s strength and consolation,</w:t>
      </w:r>
      <w:r>
        <w:rPr>
          <w:color w:val="000000"/>
          <w:sz w:val="24"/>
          <w:szCs w:val="24"/>
        </w:rPr>
        <w:br/>
        <w:t xml:space="preserve">  Hope of all the earth thou art;</w:t>
      </w:r>
      <w:r>
        <w:rPr>
          <w:color w:val="000000"/>
          <w:sz w:val="24"/>
          <w:szCs w:val="24"/>
        </w:rPr>
        <w:br/>
        <w:t xml:space="preserve">Dear desire of ev’ry nation,</w:t>
      </w:r>
      <w:r>
        <w:rPr>
          <w:color w:val="000000"/>
          <w:sz w:val="24"/>
          <w:szCs w:val="24"/>
        </w:rPr>
        <w:br/>
        <w:t xml:space="preserve">  Joy of ev’ry longing heart.</w:t>
      </w:r>
    </w:p>
    <w:p>
      <w:pPr>
        <w:widowControl w:val="on"/>
        <w:pBdr/>
        <w:spacing w:before="240" w:after="240" w:line="240" w:lineRule="auto"/>
        <w:ind w:left="0" w:right="0"/>
        <w:jc w:val="left"/>
      </w:pPr>
      <w:r>
        <w:rPr>
          <w:color w:val="000000"/>
          <w:sz w:val="24"/>
          <w:szCs w:val="24"/>
        </w:rPr>
        <w:t xml:space="preserve">3 Born, thy people to deliver;</w:t>
      </w:r>
      <w:r>
        <w:rPr>
          <w:color w:val="000000"/>
          <w:sz w:val="24"/>
          <w:szCs w:val="24"/>
        </w:rPr>
        <w:br/>
        <w:t xml:space="preserve">  Born a child, and yet a King;</w:t>
      </w:r>
      <w:r>
        <w:rPr>
          <w:color w:val="000000"/>
          <w:sz w:val="24"/>
          <w:szCs w:val="24"/>
        </w:rPr>
        <w:br/>
        <w:t xml:space="preserve">Born to reign in us forever,</w:t>
      </w:r>
      <w:r>
        <w:rPr>
          <w:color w:val="000000"/>
          <w:sz w:val="24"/>
          <w:szCs w:val="24"/>
        </w:rPr>
        <w:br/>
        <w:t xml:space="preserve">  Now thy gracious kingdom bring.</w:t>
      </w:r>
    </w:p>
    <w:p>
      <w:pPr>
        <w:widowControl w:val="on"/>
        <w:pBdr/>
        <w:spacing w:before="240" w:after="240" w:line="240" w:lineRule="auto"/>
        <w:ind w:left="0" w:right="0"/>
        <w:jc w:val="left"/>
      </w:pPr>
      <w:r>
        <w:rPr>
          <w:color w:val="000000"/>
          <w:sz w:val="24"/>
          <w:szCs w:val="24"/>
        </w:rPr>
        <w:t xml:space="preserve">4 By thine own eternal Spirit</w:t>
      </w:r>
      <w:r>
        <w:rPr>
          <w:color w:val="000000"/>
          <w:sz w:val="24"/>
          <w:szCs w:val="24"/>
        </w:rPr>
        <w:br/>
        <w:t xml:space="preserve">  Rule in all our hearts alone;</w:t>
      </w:r>
      <w:r>
        <w:rPr>
          <w:color w:val="000000"/>
          <w:sz w:val="24"/>
          <w:szCs w:val="24"/>
        </w:rPr>
        <w:br/>
        <w:t xml:space="preserve">By thine all-sufficient merit</w:t>
      </w:r>
      <w:r>
        <w:rPr>
          <w:color w:val="000000"/>
          <w:sz w:val="24"/>
          <w:szCs w:val="24"/>
        </w:rPr>
        <w:br/>
        <w:t xml:space="preserve">  Raise us to thy glorious throne.</w:t>
      </w:r>
    </w:p>
    <w:p>
      <w:pPr>
        <w:widowControl w:val="on"/>
        <w:pBdr/>
        <w:spacing w:before="240" w:after="240" w:line="240" w:lineRule="auto"/>
        <w:ind w:left="0" w:right="0"/>
        <w:jc w:val="left"/>
      </w:pPr>
      <w:r>
        <w:rPr>
          <w:color w:val="000000"/>
          <w:sz w:val="24"/>
          <w:szCs w:val="24"/>
        </w:rPr>
        <w:t xml:space="preserve">     Charles Wesley, 1744.</w:t>
      </w:r>
    </w:p>
    <w:p>
      <w:pPr>
        <w:widowControl w:val="on"/>
        <w:pBdr/>
        <w:spacing w:before="240" w:after="240" w:line="240" w:lineRule="auto"/>
        <w:ind w:left="0" w:right="0"/>
        <w:jc w:val="left"/>
      </w:pPr>
      <w:r>
        <w:rPr>
          <w:color w:val="000000"/>
          <w:sz w:val="24"/>
          <w:szCs w:val="24"/>
        </w:rPr>
        <w:t xml:space="preserve">160 The Crowning Day. 7s &amp; 6s.</w:t>
      </w:r>
    </w:p>
    <w:p>
      <w:pPr>
        <w:widowControl w:val="on"/>
        <w:pBdr/>
        <w:spacing w:before="240" w:after="240" w:line="240" w:lineRule="auto"/>
        <w:ind w:left="0" w:right="0"/>
        <w:jc w:val="left"/>
      </w:pPr>
      <w:r>
        <w:rPr>
          <w:i/>
          <w:color w:val="000000"/>
          <w:sz w:val="24"/>
          <w:szCs w:val="24"/>
        </w:rPr>
        <w:t xml:space="preserve">The Day of the Lord.</w:t>
      </w:r>
    </w:p>
    <w:p>
      <w:pPr>
        <w:widowControl w:val="on"/>
        <w:pBdr/>
        <w:spacing w:before="240" w:after="240" w:line="240" w:lineRule="auto"/>
        <w:ind w:left="0" w:right="0"/>
        <w:jc w:val="left"/>
      </w:pPr>
      <w:r>
        <w:rPr>
          <w:color w:val="000000"/>
          <w:sz w:val="24"/>
          <w:szCs w:val="24"/>
        </w:rPr>
        <w:t xml:space="preserve">Our Lord is now rejected,</w:t>
      </w:r>
      <w:r>
        <w:rPr>
          <w:color w:val="000000"/>
          <w:sz w:val="24"/>
          <w:szCs w:val="24"/>
        </w:rPr>
        <w:br/>
        <w:t xml:space="preserve">  And by the world disowned,</w:t>
      </w:r>
      <w:r>
        <w:rPr>
          <w:color w:val="000000"/>
          <w:sz w:val="24"/>
          <w:szCs w:val="24"/>
        </w:rPr>
        <w:br/>
        <w:t xml:space="preserve">By the many still neglected,</w:t>
      </w:r>
      <w:r>
        <w:rPr>
          <w:color w:val="000000"/>
          <w:sz w:val="24"/>
          <w:szCs w:val="24"/>
        </w:rPr>
        <w:br/>
        <w:t xml:space="preserve">  And by the few enthroned,</w:t>
      </w:r>
      <w:r>
        <w:rPr>
          <w:color w:val="000000"/>
          <w:sz w:val="24"/>
          <w:szCs w:val="24"/>
        </w:rPr>
        <w:br/>
        <w:t xml:space="preserve">But soon he’ll come in glory,</w:t>
      </w:r>
      <w:r>
        <w:rPr>
          <w:color w:val="000000"/>
          <w:sz w:val="24"/>
          <w:szCs w:val="24"/>
        </w:rPr>
        <w:br/>
        <w:t xml:space="preserve">  The hour is drawing nigh,</w:t>
      </w:r>
      <w:r>
        <w:rPr>
          <w:color w:val="000000"/>
          <w:sz w:val="24"/>
          <w:szCs w:val="24"/>
        </w:rPr>
        <w:br/>
        <w:t xml:space="preserve">  For the crowning day is coming by and by.</w:t>
      </w:r>
    </w:p>
    <w:p>
      <w:pPr>
        <w:widowControl w:val="on"/>
        <w:pBdr/>
        <w:spacing w:before="240" w:after="240" w:line="240" w:lineRule="auto"/>
        <w:ind w:left="0" w:right="0"/>
        <w:jc w:val="left"/>
      </w:pPr>
      <w:r>
        <w:rPr>
          <w:color w:val="000000"/>
          <w:sz w:val="24"/>
          <w:szCs w:val="24"/>
        </w:rPr>
        <w:t xml:space="preserve">Cho.—­Oh, the crowning day is coming,</w:t>
      </w:r>
      <w:r>
        <w:rPr>
          <w:color w:val="000000"/>
          <w:sz w:val="24"/>
          <w:szCs w:val="24"/>
        </w:rPr>
        <w:br/>
        <w:t xml:space="preserve">        Is coming by and by,</w:t>
      </w:r>
      <w:r>
        <w:rPr>
          <w:color w:val="000000"/>
          <w:sz w:val="24"/>
          <w:szCs w:val="24"/>
        </w:rPr>
        <w:br/>
        <w:t xml:space="preserve">      When our Lord shall come in “power,”</w:t>
      </w:r>
      <w:r>
        <w:rPr>
          <w:color w:val="000000"/>
          <w:sz w:val="24"/>
          <w:szCs w:val="24"/>
        </w:rPr>
        <w:br/>
        <w:t xml:space="preserve">        And “glory” from on high. </w:t>
      </w:r>
      <w:r>
        <w:rPr>
          <w:color w:val="000000"/>
          <w:sz w:val="24"/>
          <w:szCs w:val="24"/>
        </w:rPr>
        <w:br/>
        <w:t xml:space="preserve">      Oh, the glorious sight will gladden,</w:t>
      </w:r>
      <w:r>
        <w:rPr>
          <w:color w:val="000000"/>
          <w:sz w:val="24"/>
          <w:szCs w:val="24"/>
        </w:rPr>
        <w:br/>
        <w:t xml:space="preserve">        Each waiting, watchful eye,</w:t>
      </w:r>
      <w:r>
        <w:rPr>
          <w:color w:val="000000"/>
          <w:sz w:val="24"/>
          <w:szCs w:val="24"/>
        </w:rPr>
        <w:br/>
        <w:t xml:space="preserve">        In the crowning day that’s coming by and by.</w:t>
      </w:r>
    </w:p>
    <w:p>
      <w:pPr>
        <w:widowControl w:val="on"/>
        <w:pBdr/>
        <w:spacing w:before="240" w:after="240" w:line="240" w:lineRule="auto"/>
        <w:ind w:left="0" w:right="0"/>
        <w:jc w:val="left"/>
      </w:pPr>
      <w:r>
        <w:rPr>
          <w:color w:val="000000"/>
          <w:sz w:val="24"/>
          <w:szCs w:val="24"/>
        </w:rPr>
        <w:t xml:space="preserve">2 The heavens shall glow with splendor,</w:t>
      </w:r>
      <w:r>
        <w:rPr>
          <w:color w:val="000000"/>
          <w:sz w:val="24"/>
          <w:szCs w:val="24"/>
        </w:rPr>
        <w:br/>
        <w:t xml:space="preserve">  But brighter far than they</w:t>
      </w:r>
      <w:r>
        <w:rPr>
          <w:color w:val="000000"/>
          <w:sz w:val="24"/>
          <w:szCs w:val="24"/>
        </w:rPr>
        <w:br/>
        <w:t xml:space="preserve">The saints shall shine in glory,</w:t>
      </w:r>
      <w:r>
        <w:rPr>
          <w:color w:val="000000"/>
          <w:sz w:val="24"/>
          <w:szCs w:val="24"/>
        </w:rPr>
        <w:br/>
        <w:t xml:space="preserve">  As Christ shall them array,</w:t>
      </w:r>
      <w:r>
        <w:rPr>
          <w:color w:val="000000"/>
          <w:sz w:val="24"/>
          <w:szCs w:val="24"/>
        </w:rPr>
        <w:br/>
        <w:t xml:space="preserve">The beauty of the Savior,</w:t>
      </w:r>
      <w:r>
        <w:rPr>
          <w:color w:val="000000"/>
          <w:sz w:val="24"/>
          <w:szCs w:val="24"/>
        </w:rPr>
        <w:br/>
        <w:t xml:space="preserve">  Shall dazzle every eye,</w:t>
      </w:r>
      <w:r>
        <w:rPr>
          <w:color w:val="000000"/>
          <w:sz w:val="24"/>
          <w:szCs w:val="24"/>
        </w:rPr>
        <w:br/>
        <w:t xml:space="preserve">  In the crowning day that’s coming by and by.</w:t>
      </w:r>
    </w:p>
    <w:p>
      <w:pPr>
        <w:widowControl w:val="on"/>
        <w:pBdr/>
        <w:spacing w:before="240" w:after="240" w:line="240" w:lineRule="auto"/>
        <w:ind w:left="0" w:right="0"/>
        <w:jc w:val="left"/>
      </w:pPr>
      <w:r>
        <w:rPr>
          <w:color w:val="000000"/>
          <w:sz w:val="24"/>
          <w:szCs w:val="24"/>
        </w:rPr>
        <w:t xml:space="preserve">3 Our pain shall then be over,</w:t>
      </w:r>
      <w:r>
        <w:rPr>
          <w:color w:val="000000"/>
          <w:sz w:val="24"/>
          <w:szCs w:val="24"/>
        </w:rPr>
        <w:br/>
        <w:t xml:space="preserve">  We’ll sin and sigh no more,</w:t>
      </w:r>
      <w:r>
        <w:rPr>
          <w:color w:val="000000"/>
          <w:sz w:val="24"/>
          <w:szCs w:val="24"/>
        </w:rPr>
        <w:br/>
        <w:t xml:space="preserve">Behind us all of sorrow,</w:t>
      </w:r>
      <w:r>
        <w:rPr>
          <w:color w:val="000000"/>
          <w:sz w:val="24"/>
          <w:szCs w:val="24"/>
        </w:rPr>
        <w:br/>
        <w:t xml:space="preserve">  And nought but joy before,</w:t>
      </w:r>
      <w:r>
        <w:rPr>
          <w:color w:val="000000"/>
          <w:sz w:val="24"/>
          <w:szCs w:val="24"/>
        </w:rPr>
        <w:br/>
        <w:t xml:space="preserve">A joy in our Redeemer,</w:t>
      </w:r>
      <w:r>
        <w:rPr>
          <w:color w:val="000000"/>
          <w:sz w:val="24"/>
          <w:szCs w:val="24"/>
        </w:rPr>
        <w:br/>
        <w:t xml:space="preserve">  As we to him are nigh,</w:t>
      </w:r>
      <w:r>
        <w:rPr>
          <w:color w:val="000000"/>
          <w:sz w:val="24"/>
          <w:szCs w:val="24"/>
        </w:rPr>
        <w:br/>
        <w:t xml:space="preserve">  In the crowning day that’s coming by and by.</w:t>
      </w:r>
    </w:p>
    <w:p>
      <w:pPr>
        <w:widowControl w:val="on"/>
        <w:pBdr/>
        <w:spacing w:before="240" w:after="240" w:line="240" w:lineRule="auto"/>
        <w:ind w:left="0" w:right="0"/>
        <w:jc w:val="left"/>
      </w:pPr>
      <w:r>
        <w:rPr>
          <w:color w:val="000000"/>
          <w:sz w:val="24"/>
          <w:szCs w:val="24"/>
        </w:rPr>
        <w:t xml:space="preserve">4 Let all that look for, hasten</w:t>
      </w:r>
      <w:r>
        <w:rPr>
          <w:color w:val="000000"/>
          <w:sz w:val="24"/>
          <w:szCs w:val="24"/>
        </w:rPr>
        <w:br/>
        <w:t xml:space="preserve">  The coming joyful day,</w:t>
      </w:r>
      <w:r>
        <w:rPr>
          <w:color w:val="000000"/>
          <w:sz w:val="24"/>
          <w:szCs w:val="24"/>
        </w:rPr>
        <w:br/>
        <w:t xml:space="preserve">By earnest consecration,</w:t>
      </w:r>
      <w:r>
        <w:rPr>
          <w:color w:val="000000"/>
          <w:sz w:val="24"/>
          <w:szCs w:val="24"/>
        </w:rPr>
        <w:br/>
        <w:t xml:space="preserve">  To walk the narrow way. </w:t>
      </w:r>
      <w:r>
        <w:rPr>
          <w:color w:val="000000"/>
          <w:sz w:val="24"/>
          <w:szCs w:val="24"/>
        </w:rPr>
        <w:br/>
        <w:t xml:space="preserve">By gathering in the lost ones,</w:t>
      </w:r>
      <w:r>
        <w:rPr>
          <w:color w:val="000000"/>
          <w:sz w:val="24"/>
          <w:szCs w:val="24"/>
        </w:rPr>
        <w:br/>
        <w:t xml:space="preserve">  For whom our Lord did die,</w:t>
      </w:r>
      <w:r>
        <w:rPr>
          <w:color w:val="000000"/>
          <w:sz w:val="24"/>
          <w:szCs w:val="24"/>
        </w:rPr>
        <w:br/>
        <w:t xml:space="preserve">  For the crowning day that’s coming by and by.</w:t>
      </w:r>
    </w:p>
    <w:p>
      <w:pPr>
        <w:widowControl w:val="on"/>
        <w:pBdr/>
        <w:spacing w:before="240" w:after="240" w:line="240" w:lineRule="auto"/>
        <w:ind w:left="0" w:right="0"/>
        <w:jc w:val="left"/>
      </w:pPr>
      <w:r>
        <w:rPr>
          <w:color w:val="000000"/>
          <w:sz w:val="24"/>
          <w:szCs w:val="24"/>
        </w:rPr>
        <w:t xml:space="preserve">     D.W.  Whittle</w:t>
      </w:r>
    </w:p>
    <w:p>
      <w:pPr>
        <w:widowControl w:val="on"/>
        <w:pBdr/>
        <w:spacing w:before="240" w:after="240" w:line="240" w:lineRule="auto"/>
        <w:ind w:left="0" w:right="0"/>
        <w:jc w:val="left"/>
      </w:pPr>
      <w:r>
        <w:rPr>
          <w:color w:val="000000"/>
          <w:sz w:val="24"/>
          <w:szCs w:val="24"/>
        </w:rPr>
        <w:t xml:space="preserve">161 Truro.  L.M.</w:t>
      </w:r>
    </w:p>
    <w:p>
      <w:pPr>
        <w:widowControl w:val="on"/>
        <w:pBdr/>
        <w:spacing w:before="240" w:after="240" w:line="240" w:lineRule="auto"/>
        <w:ind w:left="0" w:right="0"/>
        <w:jc w:val="left"/>
      </w:pPr>
      <w:r>
        <w:rPr>
          <w:i/>
          <w:color w:val="000000"/>
          <w:sz w:val="24"/>
          <w:szCs w:val="24"/>
        </w:rPr>
        <w:t xml:space="preserve">The Church Longing for Christ.</w:t>
      </w:r>
      <w:r>
        <w:rPr>
          <w:color w:val="000000"/>
          <w:sz w:val="24"/>
          <w:szCs w:val="24"/>
        </w:rPr>
        <w:t xml:space="preserve"> (907)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Jesus! thy church, with longing eyes</w:t>
      </w:r>
      <w:r>
        <w:rPr>
          <w:color w:val="000000"/>
          <w:sz w:val="24"/>
          <w:szCs w:val="24"/>
        </w:rPr>
        <w:br/>
        <w:t xml:space="preserve">  For thine expected coming waits;</w:t>
      </w:r>
      <w:r>
        <w:rPr>
          <w:color w:val="000000"/>
          <w:sz w:val="24"/>
          <w:szCs w:val="24"/>
        </w:rPr>
        <w:br/>
        <w:t xml:space="preserve">When will the promised light arise,</w:t>
      </w:r>
      <w:r>
        <w:rPr>
          <w:color w:val="000000"/>
          <w:sz w:val="24"/>
          <w:szCs w:val="24"/>
        </w:rPr>
        <w:br/>
        <w:t xml:space="preserve">  And glory beam from Zion’s gates?</w:t>
      </w:r>
    </w:p>
    <w:p>
      <w:pPr>
        <w:widowControl w:val="on"/>
        <w:pBdr/>
        <w:spacing w:before="240" w:after="240" w:line="240" w:lineRule="auto"/>
        <w:ind w:left="0" w:right="0"/>
        <w:jc w:val="left"/>
      </w:pPr>
      <w:r>
        <w:rPr>
          <w:color w:val="000000"/>
          <w:sz w:val="24"/>
          <w:szCs w:val="24"/>
        </w:rPr>
        <w:t xml:space="preserve">2 E’en now when tempests round us fall,</w:t>
      </w:r>
      <w:r>
        <w:rPr>
          <w:color w:val="000000"/>
          <w:sz w:val="24"/>
          <w:szCs w:val="24"/>
        </w:rPr>
        <w:br/>
        <w:t xml:space="preserve">  And wintry clouds o’ercast the sky,</w:t>
      </w:r>
      <w:r>
        <w:rPr>
          <w:color w:val="000000"/>
          <w:sz w:val="24"/>
          <w:szCs w:val="24"/>
        </w:rPr>
        <w:br/>
        <w:t xml:space="preserve">Thy words with pleasure we recall,</w:t>
      </w:r>
      <w:r>
        <w:rPr>
          <w:color w:val="000000"/>
          <w:sz w:val="24"/>
          <w:szCs w:val="24"/>
        </w:rPr>
        <w:br/>
        <w:t xml:space="preserve">  And deem that our redemption’s nigh.</w:t>
      </w:r>
    </w:p>
    <w:p>
      <w:pPr>
        <w:widowControl w:val="on"/>
        <w:pBdr/>
        <w:spacing w:before="240" w:after="240" w:line="240" w:lineRule="auto"/>
        <w:ind w:left="0" w:right="0"/>
        <w:jc w:val="left"/>
      </w:pPr>
      <w:r>
        <w:rPr>
          <w:color w:val="000000"/>
          <w:sz w:val="24"/>
          <w:szCs w:val="24"/>
        </w:rPr>
        <w:t xml:space="preserve">3 Oh! come and reign o’er ev’ry land;</w:t>
      </w:r>
      <w:r>
        <w:rPr>
          <w:color w:val="000000"/>
          <w:sz w:val="24"/>
          <w:szCs w:val="24"/>
        </w:rPr>
        <w:br/>
        <w:t xml:space="preserve">  Let Satan from his throne be hurled,</w:t>
      </w:r>
      <w:r>
        <w:rPr>
          <w:color w:val="000000"/>
          <w:sz w:val="24"/>
          <w:szCs w:val="24"/>
        </w:rPr>
        <w:br/>
        <w:t xml:space="preserve">All nations bow to thy command,</w:t>
      </w:r>
      <w:r>
        <w:rPr>
          <w:color w:val="000000"/>
          <w:sz w:val="24"/>
          <w:szCs w:val="24"/>
        </w:rPr>
        <w:br/>
        <w:t xml:space="preserve">  And grace revive a dying world.</w:t>
      </w:r>
    </w:p>
    <w:p>
      <w:pPr>
        <w:widowControl w:val="on"/>
        <w:pBdr/>
        <w:spacing w:before="240" w:after="240" w:line="240" w:lineRule="auto"/>
        <w:ind w:left="0" w:right="0"/>
        <w:jc w:val="left"/>
      </w:pPr>
      <w:r>
        <w:rPr>
          <w:color w:val="000000"/>
          <w:sz w:val="24"/>
          <w:szCs w:val="24"/>
        </w:rPr>
        <w:t xml:space="preserve">4 Teach us, in watchfulness and prayer,</w:t>
      </w:r>
      <w:r>
        <w:rPr>
          <w:color w:val="000000"/>
          <w:sz w:val="24"/>
          <w:szCs w:val="24"/>
        </w:rPr>
        <w:br/>
        <w:t xml:space="preserve">  To wait for the appointed hour;</w:t>
      </w:r>
      <w:r>
        <w:rPr>
          <w:color w:val="000000"/>
          <w:sz w:val="24"/>
          <w:szCs w:val="24"/>
        </w:rPr>
        <w:br/>
        <w:t xml:space="preserve">And fit us by thy grace to share,</w:t>
      </w:r>
      <w:r>
        <w:rPr>
          <w:color w:val="000000"/>
          <w:sz w:val="24"/>
          <w:szCs w:val="24"/>
        </w:rPr>
        <w:br/>
        <w:t xml:space="preserve">  The triumphs of thy conquering power.</w:t>
      </w:r>
    </w:p>
    <w:p>
      <w:pPr>
        <w:widowControl w:val="on"/>
        <w:pBdr/>
        <w:spacing w:before="240" w:after="240" w:line="240" w:lineRule="auto"/>
        <w:ind w:left="0" w:right="0"/>
        <w:jc w:val="left"/>
      </w:pPr>
      <w:r>
        <w:rPr>
          <w:color w:val="000000"/>
          <w:sz w:val="24"/>
          <w:szCs w:val="24"/>
        </w:rPr>
        <w:t xml:space="preserve">     William H. Bathurst, 1831.</w:t>
      </w:r>
    </w:p>
    <w:p>
      <w:pPr>
        <w:widowControl w:val="on"/>
        <w:pBdr/>
        <w:spacing w:before="0" w:after="0" w:line="240" w:lineRule="auto"/>
        <w:ind w:left="0" w:right="0"/>
        <w:jc w:val="left"/>
      </w:pPr>
      <w:r>
        <w:rPr>
          <w:rFonts w:ascii="fixed" w:hAnsi="fixed" w:cs="fixed"/>
          <w:color w:val="000000"/>
          <w:sz w:val="24"/>
          <w:szCs w:val="24"/>
        </w:rPr>
        <w:t xml:space="preserve">
162     Middletown. 8s &amp; 7s.  D.
</w:t>
      </w:r>
      <w:r>
        <w:rPr>
          <w:rFonts w:ascii="fixed" w:hAnsi="fixed" w:cs="fixed"/>
          <w:i/>
          <w:color w:val="000000"/>
          <w:sz w:val="24"/>
          <w:szCs w:val="24"/>
        </w:rPr>
        <w:t xml:space="preserve">Crown Him Lord of All.</w:t>
      </w:r>
      <w:r>
        <w:rPr>
          <w:rFonts w:ascii="fixed" w:hAnsi="fixed" w:cs="fixed"/>
          <w:color w:val="000000"/>
          <w:sz w:val="24"/>
          <w:szCs w:val="24"/>
        </w:rPr>
        <w:t xml:space="preserve">     (615)
</w:t>
      </w:r>
    </w:p>
    <w:p>
      <w:pPr>
        <w:widowControl w:val="on"/>
        <w:pBdr/>
        <w:spacing w:before="240" w:after="240" w:line="240" w:lineRule="auto"/>
        <w:ind w:left="0" w:right="0"/>
        <w:jc w:val="left"/>
      </w:pPr>
      <w:r>
        <w:rPr>
          <w:color w:val="000000"/>
          <w:sz w:val="24"/>
          <w:szCs w:val="24"/>
        </w:rPr>
        <w:t xml:space="preserve">Crown his head with endless blessing,</w:t>
      </w:r>
      <w:r>
        <w:rPr>
          <w:color w:val="000000"/>
          <w:sz w:val="24"/>
          <w:szCs w:val="24"/>
        </w:rPr>
        <w:br/>
        <w:t xml:space="preserve">Who, in God the Father’s name,</w:t>
      </w:r>
      <w:r>
        <w:rPr>
          <w:color w:val="000000"/>
          <w:sz w:val="24"/>
          <w:szCs w:val="24"/>
        </w:rPr>
        <w:br/>
        <w:t xml:space="preserve">With compassions never ceasing,</w:t>
      </w:r>
      <w:r>
        <w:rPr>
          <w:color w:val="000000"/>
          <w:sz w:val="24"/>
          <w:szCs w:val="24"/>
        </w:rPr>
        <w:br/>
        <w:t xml:space="preserve">Comes salvation to proclaim. </w:t>
      </w:r>
      <w:r>
        <w:rPr>
          <w:color w:val="000000"/>
          <w:sz w:val="24"/>
          <w:szCs w:val="24"/>
        </w:rPr>
        <w:br/>
        <w:t xml:space="preserve">Hail, ye saints, who know his favor,</w:t>
      </w:r>
      <w:r>
        <w:rPr>
          <w:color w:val="000000"/>
          <w:sz w:val="24"/>
          <w:szCs w:val="24"/>
        </w:rPr>
        <w:br/>
        <w:t xml:space="preserve">Who within his gates are found;</w:t>
      </w:r>
      <w:r>
        <w:rPr>
          <w:color w:val="000000"/>
          <w:sz w:val="24"/>
          <w:szCs w:val="24"/>
        </w:rPr>
        <w:br/>
        <w:t xml:space="preserve">Hail, ye saints, th’ exalted Savior,</w:t>
      </w:r>
      <w:r>
        <w:rPr>
          <w:color w:val="000000"/>
          <w:sz w:val="24"/>
          <w:szCs w:val="24"/>
        </w:rPr>
        <w:br/>
        <w:t xml:space="preserve">Let his courts with praise resound.</w:t>
      </w:r>
    </w:p>
    <w:p>
      <w:pPr>
        <w:widowControl w:val="on"/>
        <w:pBdr/>
        <w:spacing w:before="240" w:after="240" w:line="240" w:lineRule="auto"/>
        <w:ind w:left="0" w:right="0"/>
        <w:jc w:val="left"/>
      </w:pPr>
      <w:r>
        <w:rPr>
          <w:color w:val="000000"/>
          <w:sz w:val="24"/>
          <w:szCs w:val="24"/>
        </w:rPr>
        <w:t xml:space="preserve">2 Lo, Jehovah, we adore thee;</w:t>
      </w:r>
      <w:r>
        <w:rPr>
          <w:color w:val="000000"/>
          <w:sz w:val="24"/>
          <w:szCs w:val="24"/>
        </w:rPr>
        <w:br/>
        <w:t xml:space="preserve">Thee our Savior! thee our God! </w:t>
      </w:r>
      <w:r>
        <w:rPr>
          <w:color w:val="000000"/>
          <w:sz w:val="24"/>
          <w:szCs w:val="24"/>
        </w:rPr>
        <w:br/>
        <w:t xml:space="preserve">From his throne his beams of glory</w:t>
      </w:r>
      <w:r>
        <w:rPr>
          <w:color w:val="000000"/>
          <w:sz w:val="24"/>
          <w:szCs w:val="24"/>
        </w:rPr>
        <w:br/>
        <w:t xml:space="preserve">Shine through all the world abroad. </w:t>
      </w:r>
      <w:r>
        <w:rPr>
          <w:color w:val="000000"/>
          <w:sz w:val="24"/>
          <w:szCs w:val="24"/>
        </w:rPr>
        <w:br/>
        <w:t xml:space="preserve">Jesus, thee our Savior hailing</w:t>
      </w:r>
      <w:r>
        <w:rPr>
          <w:color w:val="000000"/>
          <w:sz w:val="24"/>
          <w:szCs w:val="24"/>
        </w:rPr>
        <w:br/>
        <w:t xml:space="preserve">Thee our God in praise we own;</w:t>
      </w:r>
      <w:r>
        <w:rPr>
          <w:color w:val="000000"/>
          <w:sz w:val="24"/>
          <w:szCs w:val="24"/>
        </w:rPr>
        <w:br/>
        <w:t xml:space="preserve">Highest honors, never failing,</w:t>
      </w:r>
      <w:r>
        <w:rPr>
          <w:color w:val="000000"/>
          <w:sz w:val="24"/>
          <w:szCs w:val="24"/>
        </w:rPr>
        <w:br/>
        <w:t xml:space="preserve">Rise eternal round thy throne.</w:t>
      </w:r>
    </w:p>
    <w:p>
      <w:pPr>
        <w:widowControl w:val="on"/>
        <w:pBdr/>
        <w:spacing w:before="240" w:after="240" w:line="240" w:lineRule="auto"/>
        <w:ind w:left="0" w:right="0"/>
        <w:jc w:val="left"/>
      </w:pPr>
      <w:r>
        <w:rPr>
          <w:color w:val="000000"/>
          <w:sz w:val="24"/>
          <w:szCs w:val="24"/>
        </w:rPr>
        <w:t xml:space="preserve">     William Goode, 1811.</w:t>
      </w:r>
    </w:p>
    <w:p>
      <w:pPr>
        <w:widowControl w:val="on"/>
        <w:pBdr/>
        <w:spacing w:before="0" w:after="0" w:line="240" w:lineRule="auto"/>
        <w:ind w:left="0" w:right="0"/>
        <w:jc w:val="left"/>
      </w:pPr>
      <w:r>
        <w:rPr>
          <w:rFonts w:ascii="fixed" w:hAnsi="fixed" w:cs="fixed"/>
          <w:color w:val="000000"/>
          <w:sz w:val="24"/>
          <w:szCs w:val="24"/>
        </w:rPr>
        <w:t xml:space="preserve">
163     Abt. 8s &amp; 7s.
</w:t>
      </w:r>
      <w:r>
        <w:rPr>
          <w:rFonts w:ascii="fixed" w:hAnsi="fixed" w:cs="fixed"/>
          <w:i/>
          <w:color w:val="000000"/>
          <w:sz w:val="24"/>
          <w:szCs w:val="24"/>
        </w:rPr>
        <w:t xml:space="preserve">Much Forgiven.</w:t>
      </w:r>
      <w:r>
        <w:rPr>
          <w:rFonts w:ascii="fixed" w:hAnsi="fixed" w:cs="fixed"/>
          <w:color w:val="000000"/>
          <w:sz w:val="24"/>
          <w:szCs w:val="24"/>
        </w:rPr>
        <w:t xml:space="preserve">     (616)
</w:t>
      </w:r>
    </w:p>
    <w:p>
      <w:pPr>
        <w:widowControl w:val="on"/>
        <w:pBdr/>
        <w:spacing w:before="240" w:after="240" w:line="240" w:lineRule="auto"/>
        <w:ind w:left="0" w:right="0"/>
        <w:jc w:val="left"/>
      </w:pPr>
      <w:r>
        <w:rPr>
          <w:color w:val="000000"/>
          <w:sz w:val="24"/>
          <w:szCs w:val="24"/>
        </w:rPr>
        <w:t xml:space="preserve">Hail! my ever blessed Jesus! </w:t>
      </w:r>
      <w:r>
        <w:rPr>
          <w:color w:val="000000"/>
          <w:sz w:val="24"/>
          <w:szCs w:val="24"/>
        </w:rPr>
        <w:br/>
        <w:t xml:space="preserve">  Only thee I wish to sing. </w:t>
      </w:r>
      <w:r>
        <w:rPr>
          <w:color w:val="000000"/>
          <w:sz w:val="24"/>
          <w:szCs w:val="24"/>
        </w:rPr>
        <w:br/>
        <w:t xml:space="preserve">To my soul, thy name is precious,</w:t>
      </w:r>
      <w:r>
        <w:rPr>
          <w:color w:val="000000"/>
          <w:sz w:val="24"/>
          <w:szCs w:val="24"/>
        </w:rPr>
        <w:br/>
        <w:t xml:space="preserve">  Thou, my Prophet, Priest, and King.</w:t>
      </w:r>
    </w:p>
    <w:p>
      <w:pPr>
        <w:widowControl w:val="on"/>
        <w:pBdr/>
        <w:spacing w:before="240" w:after="240" w:line="240" w:lineRule="auto"/>
        <w:ind w:left="0" w:right="0"/>
        <w:jc w:val="left"/>
      </w:pPr>
      <w:r>
        <w:rPr>
          <w:color w:val="000000"/>
          <w:sz w:val="24"/>
          <w:szCs w:val="24"/>
        </w:rPr>
        <w:t xml:space="preserve">2 Oh! what mercy flows from heaven! </w:t>
      </w:r>
      <w:r>
        <w:rPr>
          <w:color w:val="000000"/>
          <w:sz w:val="24"/>
          <w:szCs w:val="24"/>
        </w:rPr>
        <w:br/>
        <w:t xml:space="preserve">  Oh! what joy and happiness! </w:t>
      </w:r>
      <w:r>
        <w:rPr>
          <w:color w:val="000000"/>
          <w:sz w:val="24"/>
          <w:szCs w:val="24"/>
        </w:rPr>
        <w:br/>
        <w:t xml:space="preserve">Love I much?  I’ve much forgiven;</w:t>
      </w:r>
      <w:r>
        <w:rPr>
          <w:color w:val="000000"/>
          <w:sz w:val="24"/>
          <w:szCs w:val="24"/>
        </w:rPr>
        <w:br/>
        <w:t xml:space="preserve">  I’m a miracle of grace.</w:t>
      </w:r>
    </w:p>
    <w:p>
      <w:pPr>
        <w:widowControl w:val="on"/>
        <w:pBdr/>
        <w:spacing w:before="240" w:after="240" w:line="240" w:lineRule="auto"/>
        <w:ind w:left="0" w:right="0"/>
        <w:jc w:val="left"/>
      </w:pPr>
      <w:r>
        <w:rPr>
          <w:color w:val="000000"/>
          <w:sz w:val="24"/>
          <w:szCs w:val="24"/>
        </w:rPr>
        <w:t xml:space="preserve">3 Once with Adam’s race in ruin,</w:t>
      </w:r>
      <w:r>
        <w:rPr>
          <w:color w:val="000000"/>
          <w:sz w:val="24"/>
          <w:szCs w:val="24"/>
        </w:rPr>
        <w:br/>
        <w:t xml:space="preserve">  Unconcerned in sin I lay;</w:t>
      </w:r>
      <w:r>
        <w:rPr>
          <w:color w:val="000000"/>
          <w:sz w:val="24"/>
          <w:szCs w:val="24"/>
        </w:rPr>
        <w:br/>
        <w:t xml:space="preserve">Swift destruction still pursuing,</w:t>
      </w:r>
      <w:r>
        <w:rPr>
          <w:color w:val="000000"/>
          <w:sz w:val="24"/>
          <w:szCs w:val="24"/>
        </w:rPr>
        <w:br/>
        <w:t xml:space="preserve">  Till my Savior passed that way</w:t>
      </w:r>
    </w:p>
    <w:p>
      <w:pPr>
        <w:widowControl w:val="on"/>
        <w:pBdr/>
        <w:spacing w:before="240" w:after="240" w:line="240" w:lineRule="auto"/>
        <w:ind w:left="0" w:right="0"/>
        <w:jc w:val="left"/>
      </w:pPr>
      <w:r>
        <w:rPr>
          <w:color w:val="000000"/>
          <w:sz w:val="24"/>
          <w:szCs w:val="24"/>
        </w:rPr>
        <w:t xml:space="preserve">4 Witness, all ye host of heaven! </w:t>
      </w:r>
      <w:r>
        <w:rPr>
          <w:color w:val="000000"/>
          <w:sz w:val="24"/>
          <w:szCs w:val="24"/>
        </w:rPr>
        <w:br/>
        <w:t xml:space="preserve">  My Redeemer’s tenderness;</w:t>
      </w:r>
      <w:r>
        <w:rPr>
          <w:color w:val="000000"/>
          <w:sz w:val="24"/>
          <w:szCs w:val="24"/>
        </w:rPr>
        <w:br/>
        <w:t xml:space="preserve">Love I much?  I’ve much forgiven;</w:t>
      </w:r>
      <w:r>
        <w:rPr>
          <w:color w:val="000000"/>
          <w:sz w:val="24"/>
          <w:szCs w:val="24"/>
        </w:rPr>
        <w:br/>
        <w:t xml:space="preserve">  I’m a miracle of grace.</w:t>
      </w:r>
    </w:p>
    <w:p>
      <w:pPr>
        <w:widowControl w:val="on"/>
        <w:pBdr/>
        <w:spacing w:before="240" w:after="240" w:line="240" w:lineRule="auto"/>
        <w:ind w:left="0" w:right="0"/>
        <w:jc w:val="left"/>
      </w:pPr>
      <w:r>
        <w:rPr>
          <w:color w:val="000000"/>
          <w:sz w:val="24"/>
          <w:szCs w:val="24"/>
        </w:rPr>
        <w:t xml:space="preserve">5 Shout, ye bright angelic choir! </w:t>
      </w:r>
      <w:r>
        <w:rPr>
          <w:color w:val="000000"/>
          <w:sz w:val="24"/>
          <w:szCs w:val="24"/>
        </w:rPr>
        <w:br/>
        <w:t xml:space="preserve">  Praise the Lamb enthroned above;</w:t>
      </w:r>
      <w:r>
        <w:rPr>
          <w:color w:val="000000"/>
          <w:sz w:val="24"/>
          <w:szCs w:val="24"/>
        </w:rPr>
        <w:br/>
        <w:t xml:space="preserve">Whilst, astonished, I admire</w:t>
      </w:r>
      <w:r>
        <w:rPr>
          <w:color w:val="000000"/>
          <w:sz w:val="24"/>
          <w:szCs w:val="24"/>
        </w:rPr>
        <w:br/>
        <w:t xml:space="preserve">  God’s free grace, and boundless love.</w:t>
      </w:r>
    </w:p>
    <w:p>
      <w:pPr>
        <w:widowControl w:val="on"/>
        <w:pBdr/>
        <w:spacing w:before="240" w:after="240" w:line="240" w:lineRule="auto"/>
        <w:ind w:left="0" w:right="0"/>
        <w:jc w:val="left"/>
      </w:pPr>
      <w:r>
        <w:rPr>
          <w:color w:val="000000"/>
          <w:sz w:val="24"/>
          <w:szCs w:val="24"/>
        </w:rPr>
        <w:t xml:space="preserve">6 That blest moment I received him,</w:t>
      </w:r>
      <w:r>
        <w:rPr>
          <w:color w:val="000000"/>
          <w:sz w:val="24"/>
          <w:szCs w:val="24"/>
        </w:rPr>
        <w:br/>
        <w:t xml:space="preserve">  Filled my soul with joy and peace: </w:t>
      </w:r>
      <w:r>
        <w:rPr>
          <w:color w:val="000000"/>
          <w:sz w:val="24"/>
          <w:szCs w:val="24"/>
        </w:rPr>
        <w:br/>
        <w:t xml:space="preserve">Love I much?  I’ve much forgiven;</w:t>
      </w:r>
      <w:r>
        <w:rPr>
          <w:color w:val="000000"/>
          <w:sz w:val="24"/>
          <w:szCs w:val="24"/>
        </w:rPr>
        <w:br/>
        <w:t xml:space="preserve">  I’m a miracle of grace.</w:t>
      </w:r>
    </w:p>
    <w:p>
      <w:pPr>
        <w:widowControl w:val="on"/>
        <w:pBdr/>
        <w:spacing w:before="240" w:after="240" w:line="240" w:lineRule="auto"/>
        <w:ind w:left="0" w:right="0"/>
        <w:jc w:val="left"/>
      </w:pPr>
      <w:r>
        <w:rPr>
          <w:color w:val="000000"/>
          <w:sz w:val="24"/>
          <w:szCs w:val="24"/>
        </w:rPr>
        <w:t xml:space="preserve">     John Wingrove, 1806.</w:t>
      </w:r>
    </w:p>
    <w:p>
      <w:pPr>
        <w:widowControl w:val="on"/>
        <w:pBdr/>
        <w:spacing w:before="0" w:after="0" w:line="240" w:lineRule="auto"/>
        <w:ind w:left="0" w:right="0"/>
        <w:jc w:val="left"/>
      </w:pPr>
      <w:r>
        <w:rPr>
          <w:rFonts w:ascii="fixed" w:hAnsi="fixed" w:cs="fixed"/>
          <w:color w:val="000000"/>
          <w:sz w:val="24"/>
          <w:szCs w:val="24"/>
        </w:rPr>
        <w:t xml:space="preserve">
164     Olivet. 6s &amp; 4s.
</w:t>
      </w:r>
      <w:r>
        <w:rPr>
          <w:rFonts w:ascii="fixed" w:hAnsi="fixed" w:cs="fixed"/>
          <w:i/>
          <w:color w:val="000000"/>
          <w:sz w:val="24"/>
          <w:szCs w:val="24"/>
        </w:rPr>
        <w:t xml:space="preserve">Veni, Sancte Spiritus!</w:t>
      </w:r>
      <w:r>
        <w:rPr>
          <w:rFonts w:ascii="fixed" w:hAnsi="fixed" w:cs="fixed"/>
          <w:color w:val="000000"/>
          <w:sz w:val="24"/>
          <w:szCs w:val="24"/>
        </w:rPr>
        <w:t xml:space="preserve">     (386)
</w:t>
      </w:r>
    </w:p>
    <w:p>
      <w:pPr>
        <w:widowControl w:val="on"/>
        <w:pBdr/>
        <w:spacing w:before="240" w:after="240" w:line="240" w:lineRule="auto"/>
        <w:ind w:left="0" w:right="0"/>
        <w:jc w:val="left"/>
      </w:pPr>
      <w:r>
        <w:rPr>
          <w:color w:val="000000"/>
          <w:sz w:val="24"/>
          <w:szCs w:val="24"/>
        </w:rPr>
        <w:t xml:space="preserve">Come, Holy Ghost! in love,</w:t>
      </w:r>
      <w:r>
        <w:rPr>
          <w:color w:val="000000"/>
          <w:sz w:val="24"/>
          <w:szCs w:val="24"/>
        </w:rPr>
        <w:br/>
        <w:t xml:space="preserve">Shed on us, from above,</w:t>
      </w:r>
      <w:r>
        <w:rPr>
          <w:color w:val="000000"/>
          <w:sz w:val="24"/>
          <w:szCs w:val="24"/>
        </w:rPr>
        <w:br/>
        <w:t xml:space="preserve">  Thine own bright ray: </w:t>
      </w:r>
      <w:r>
        <w:rPr>
          <w:color w:val="000000"/>
          <w:sz w:val="24"/>
          <w:szCs w:val="24"/>
        </w:rPr>
        <w:br/>
        <w:t xml:space="preserve">Divinely good thou art;</w:t>
      </w:r>
      <w:r>
        <w:rPr>
          <w:color w:val="000000"/>
          <w:sz w:val="24"/>
          <w:szCs w:val="24"/>
        </w:rPr>
        <w:br/>
        <w:t xml:space="preserve">Thy sacred gifts impart,</w:t>
      </w:r>
      <w:r>
        <w:rPr>
          <w:color w:val="000000"/>
          <w:sz w:val="24"/>
          <w:szCs w:val="24"/>
        </w:rPr>
        <w:br/>
        <w:t xml:space="preserve">To gladden each sad heart;</w:t>
      </w:r>
      <w:r>
        <w:rPr>
          <w:color w:val="000000"/>
          <w:sz w:val="24"/>
          <w:szCs w:val="24"/>
        </w:rPr>
        <w:br/>
        <w:t xml:space="preserve">  Oh! come to-day!</w:t>
      </w:r>
    </w:p>
    <w:p>
      <w:pPr>
        <w:widowControl w:val="on"/>
        <w:pBdr/>
        <w:spacing w:before="240" w:after="240" w:line="240" w:lineRule="auto"/>
        <w:ind w:left="0" w:right="0"/>
        <w:jc w:val="left"/>
      </w:pPr>
      <w:r>
        <w:rPr>
          <w:color w:val="000000"/>
          <w:sz w:val="24"/>
          <w:szCs w:val="24"/>
        </w:rPr>
        <w:t xml:space="preserve">2 Come, tenderest Friend, and best,</w:t>
      </w:r>
      <w:r>
        <w:rPr>
          <w:color w:val="000000"/>
          <w:sz w:val="24"/>
          <w:szCs w:val="24"/>
        </w:rPr>
        <w:br/>
        <w:t xml:space="preserve">Our most delightful Guest! </w:t>
      </w:r>
      <w:r>
        <w:rPr>
          <w:color w:val="000000"/>
          <w:sz w:val="24"/>
          <w:szCs w:val="24"/>
        </w:rPr>
        <w:br/>
        <w:t xml:space="preserve">  With soothing power;</w:t>
      </w:r>
      <w:r>
        <w:rPr>
          <w:color w:val="000000"/>
          <w:sz w:val="24"/>
          <w:szCs w:val="24"/>
        </w:rPr>
        <w:br/>
        <w:t xml:space="preserve">Rest, which the weary know;</w:t>
      </w:r>
      <w:r>
        <w:rPr>
          <w:color w:val="000000"/>
          <w:sz w:val="24"/>
          <w:szCs w:val="24"/>
        </w:rPr>
        <w:br/>
        <w:t xml:space="preserve">Shade, ’mid the noontide glow;</w:t>
      </w:r>
      <w:r>
        <w:rPr>
          <w:color w:val="000000"/>
          <w:sz w:val="24"/>
          <w:szCs w:val="24"/>
        </w:rPr>
        <w:br/>
        <w:t xml:space="preserve">Peace, when deep griefs o’erflow;</w:t>
      </w:r>
      <w:r>
        <w:rPr>
          <w:color w:val="000000"/>
          <w:sz w:val="24"/>
          <w:szCs w:val="24"/>
        </w:rPr>
        <w:br/>
        <w:t xml:space="preserve">  Cheer us,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3 Come, Light serene, and still</w:t>
      </w:r>
      <w:r>
        <w:rPr>
          <w:color w:val="000000"/>
          <w:sz w:val="24"/>
          <w:szCs w:val="24"/>
        </w:rPr>
        <w:br/>
        <w:t xml:space="preserve">Our inmost bosoms fill;</w:t>
      </w:r>
      <w:r>
        <w:rPr>
          <w:color w:val="000000"/>
          <w:sz w:val="24"/>
          <w:szCs w:val="24"/>
        </w:rPr>
        <w:br/>
        <w:t xml:space="preserve">  Dwell in each breast: </w:t>
      </w:r>
      <w:r>
        <w:rPr>
          <w:color w:val="000000"/>
          <w:sz w:val="24"/>
          <w:szCs w:val="24"/>
        </w:rPr>
        <w:br/>
        <w:t xml:space="preserve">We know no dawn but thine;</w:t>
      </w:r>
      <w:r>
        <w:rPr>
          <w:color w:val="000000"/>
          <w:sz w:val="24"/>
          <w:szCs w:val="24"/>
        </w:rPr>
        <w:br/>
        <w:t xml:space="preserve">Send forth thy beams divine,</w:t>
      </w:r>
      <w:r>
        <w:rPr>
          <w:color w:val="000000"/>
          <w:sz w:val="24"/>
          <w:szCs w:val="24"/>
        </w:rPr>
        <w:br/>
        <w:t xml:space="preserve">On our dark souls to shine,</w:t>
      </w:r>
      <w:r>
        <w:rPr>
          <w:color w:val="000000"/>
          <w:sz w:val="24"/>
          <w:szCs w:val="24"/>
        </w:rPr>
        <w:br/>
        <w:t xml:space="preserve">  And make us blest.</w:t>
      </w:r>
    </w:p>
    <w:p>
      <w:pPr>
        <w:widowControl w:val="on"/>
        <w:pBdr/>
        <w:spacing w:before="240" w:after="240" w:line="240" w:lineRule="auto"/>
        <w:ind w:left="0" w:right="0"/>
        <w:jc w:val="left"/>
      </w:pPr>
      <w:r>
        <w:rPr>
          <w:color w:val="000000"/>
          <w:sz w:val="24"/>
          <w:szCs w:val="24"/>
        </w:rPr>
        <w:t xml:space="preserve">4 Exalt our low desires;</w:t>
      </w:r>
      <w:r>
        <w:rPr>
          <w:color w:val="000000"/>
          <w:sz w:val="24"/>
          <w:szCs w:val="24"/>
        </w:rPr>
        <w:br/>
        <w:t xml:space="preserve">Extinguish passion’s fires;</w:t>
      </w:r>
      <w:r>
        <w:rPr>
          <w:color w:val="000000"/>
          <w:sz w:val="24"/>
          <w:szCs w:val="24"/>
        </w:rPr>
        <w:br/>
        <w:t xml:space="preserve">  Heal every wound;</w:t>
      </w:r>
      <w:r>
        <w:rPr>
          <w:color w:val="000000"/>
          <w:sz w:val="24"/>
          <w:szCs w:val="24"/>
        </w:rPr>
        <w:br/>
        <w:t xml:space="preserve">Our stubborn spirits bend;</w:t>
      </w:r>
      <w:r>
        <w:rPr>
          <w:color w:val="000000"/>
          <w:sz w:val="24"/>
          <w:szCs w:val="24"/>
        </w:rPr>
        <w:br/>
        <w:t xml:space="preserve">Our icy coldness end;</w:t>
      </w:r>
      <w:r>
        <w:rPr>
          <w:color w:val="000000"/>
          <w:sz w:val="24"/>
          <w:szCs w:val="24"/>
        </w:rPr>
        <w:br/>
        <w:t xml:space="preserve">Our devious steps attend,</w:t>
      </w:r>
      <w:r>
        <w:rPr>
          <w:color w:val="000000"/>
          <w:sz w:val="24"/>
          <w:szCs w:val="24"/>
        </w:rPr>
        <w:br/>
        <w:t xml:space="preserve">  While heavenward bound.</w:t>
      </w:r>
    </w:p>
    <w:p>
      <w:pPr>
        <w:widowControl w:val="on"/>
        <w:pBdr/>
        <w:spacing w:before="240" w:after="240" w:line="240" w:lineRule="auto"/>
        <w:ind w:left="0" w:right="0"/>
        <w:jc w:val="left"/>
      </w:pPr>
      <w:r>
        <w:rPr>
          <w:color w:val="000000"/>
          <w:sz w:val="24"/>
          <w:szCs w:val="24"/>
        </w:rPr>
        <w:t xml:space="preserve">     Lat.  Robert II. of France, 996.  Tr., Ray Palmer, 1858.</w:t>
      </w:r>
    </w:p>
    <w:p>
      <w:pPr>
        <w:widowControl w:val="on"/>
        <w:pBdr/>
        <w:spacing w:before="240" w:after="240" w:line="240" w:lineRule="auto"/>
        <w:ind w:left="0" w:right="0"/>
        <w:jc w:val="left"/>
      </w:pPr>
      <w:r>
        <w:rPr>
          <w:color w:val="000000"/>
          <w:sz w:val="24"/>
          <w:szCs w:val="24"/>
        </w:rPr>
        <w:t xml:space="preserve">165 Olivet. 6s &amp; 4s.</w:t>
      </w:r>
    </w:p>
    <w:p>
      <w:pPr>
        <w:widowControl w:val="on"/>
        <w:pBdr/>
        <w:spacing w:before="240" w:after="240" w:line="240" w:lineRule="auto"/>
        <w:ind w:left="0" w:right="0"/>
        <w:jc w:val="left"/>
      </w:pPr>
      <w:r>
        <w:rPr>
          <w:i/>
          <w:color w:val="000000"/>
          <w:sz w:val="24"/>
          <w:szCs w:val="24"/>
        </w:rPr>
        <w:t xml:space="preserve">The Spirit of Truth.</w:t>
      </w:r>
      <w:r>
        <w:rPr>
          <w:color w:val="000000"/>
          <w:sz w:val="24"/>
          <w:szCs w:val="24"/>
        </w:rPr>
        <w:t xml:space="preserve"> (387)</w:t>
      </w:r>
    </w:p>
    <w:p>
      <w:pPr>
        <w:widowControl w:val="on"/>
        <w:pBdr/>
        <w:spacing w:before="240" w:after="240" w:line="240" w:lineRule="auto"/>
        <w:ind w:left="0" w:right="0"/>
        <w:jc w:val="left"/>
      </w:pPr>
      <w:r>
        <w:rPr>
          <w:color w:val="000000"/>
          <w:sz w:val="24"/>
          <w:szCs w:val="24"/>
        </w:rPr>
        <w:t xml:space="preserve">Thou! whose almighty word</w:t>
      </w:r>
      <w:r>
        <w:rPr>
          <w:color w:val="000000"/>
          <w:sz w:val="24"/>
          <w:szCs w:val="24"/>
        </w:rPr>
        <w:br/>
        <w:t xml:space="preserve">Chaos and darkness heard,</w:t>
      </w:r>
      <w:r>
        <w:rPr>
          <w:color w:val="000000"/>
          <w:sz w:val="24"/>
          <w:szCs w:val="24"/>
        </w:rPr>
        <w:br/>
        <w:t xml:space="preserve">  And took their flight,</w:t>
      </w:r>
      <w:r>
        <w:rPr>
          <w:color w:val="000000"/>
          <w:sz w:val="24"/>
          <w:szCs w:val="24"/>
        </w:rPr>
        <w:br/>
        <w:t xml:space="preserve">Hear us, we humbly pray,</w:t>
      </w:r>
      <w:r>
        <w:rPr>
          <w:color w:val="000000"/>
          <w:sz w:val="24"/>
          <w:szCs w:val="24"/>
        </w:rPr>
        <w:br/>
        <w:t xml:space="preserve">And, where the gospel’s day</w:t>
      </w:r>
      <w:r>
        <w:rPr>
          <w:color w:val="000000"/>
          <w:sz w:val="24"/>
          <w:szCs w:val="24"/>
        </w:rPr>
        <w:br/>
        <w:t xml:space="preserve">Sheds not its glorious ray,</w:t>
      </w:r>
      <w:r>
        <w:rPr>
          <w:color w:val="000000"/>
          <w:sz w:val="24"/>
          <w:szCs w:val="24"/>
        </w:rPr>
        <w:br/>
        <w:t xml:space="preserve">  “Let there be light!”</w:t>
      </w:r>
    </w:p>
    <w:p>
      <w:pPr>
        <w:widowControl w:val="on"/>
        <w:pBdr/>
        <w:spacing w:before="240" w:after="240" w:line="240" w:lineRule="auto"/>
        <w:ind w:left="0" w:right="0"/>
        <w:jc w:val="left"/>
      </w:pPr>
      <w:r>
        <w:rPr>
          <w:color w:val="000000"/>
          <w:sz w:val="24"/>
          <w:szCs w:val="24"/>
        </w:rPr>
        <w:t xml:space="preserve">2 Thou! who didst come to bring,</w:t>
      </w:r>
      <w:r>
        <w:rPr>
          <w:color w:val="000000"/>
          <w:sz w:val="24"/>
          <w:szCs w:val="24"/>
        </w:rPr>
        <w:br/>
        <w:t xml:space="preserve">On thy redeeming wing,</w:t>
      </w:r>
      <w:r>
        <w:rPr>
          <w:color w:val="000000"/>
          <w:sz w:val="24"/>
          <w:szCs w:val="24"/>
        </w:rPr>
        <w:br/>
        <w:t xml:space="preserve">  Healing and sight,</w:t>
      </w:r>
      <w:r>
        <w:rPr>
          <w:color w:val="000000"/>
          <w:sz w:val="24"/>
          <w:szCs w:val="24"/>
        </w:rPr>
        <w:br/>
        <w:t xml:space="preserve">Health to the sick in mind,</w:t>
      </w:r>
      <w:r>
        <w:rPr>
          <w:color w:val="000000"/>
          <w:sz w:val="24"/>
          <w:szCs w:val="24"/>
        </w:rPr>
        <w:br/>
        <w:t xml:space="preserve">Sight to the inly blind;—­</w:t>
      </w:r>
      <w:r>
        <w:rPr>
          <w:color w:val="000000"/>
          <w:sz w:val="24"/>
          <w:szCs w:val="24"/>
        </w:rPr>
        <w:br/>
        <w:t xml:space="preserve">Oh! now to all mankind,</w:t>
      </w:r>
      <w:r>
        <w:rPr>
          <w:color w:val="000000"/>
          <w:sz w:val="24"/>
          <w:szCs w:val="24"/>
        </w:rPr>
        <w:br/>
        <w:t xml:space="preserve">  “Let there be light!”</w:t>
      </w:r>
    </w:p>
    <w:p>
      <w:pPr>
        <w:widowControl w:val="on"/>
        <w:pBdr/>
        <w:spacing w:before="240" w:after="240" w:line="240" w:lineRule="auto"/>
        <w:ind w:left="0" w:right="0"/>
        <w:jc w:val="left"/>
      </w:pPr>
      <w:r>
        <w:rPr>
          <w:color w:val="000000"/>
          <w:sz w:val="24"/>
          <w:szCs w:val="24"/>
        </w:rPr>
        <w:t xml:space="preserve">3 Spirit of truth and love,</w:t>
      </w:r>
      <w:r>
        <w:rPr>
          <w:color w:val="000000"/>
          <w:sz w:val="24"/>
          <w:szCs w:val="24"/>
        </w:rPr>
        <w:br/>
        <w:t xml:space="preserve">Life-giving holy Dove! </w:t>
      </w:r>
      <w:r>
        <w:rPr>
          <w:color w:val="000000"/>
          <w:sz w:val="24"/>
          <w:szCs w:val="24"/>
        </w:rPr>
        <w:br/>
        <w:t xml:space="preserve">  Speed forth thy flight: </w:t>
      </w:r>
      <w:r>
        <w:rPr>
          <w:color w:val="000000"/>
          <w:sz w:val="24"/>
          <w:szCs w:val="24"/>
        </w:rPr>
        <w:br/>
        <w:t xml:space="preserve">Move o’er the water’s face,</w:t>
      </w:r>
      <w:r>
        <w:rPr>
          <w:color w:val="000000"/>
          <w:sz w:val="24"/>
          <w:szCs w:val="24"/>
        </w:rPr>
        <w:br/>
        <w:t xml:space="preserve">Bearing the lamp of grace,</w:t>
      </w:r>
      <w:r>
        <w:rPr>
          <w:color w:val="000000"/>
          <w:sz w:val="24"/>
          <w:szCs w:val="24"/>
        </w:rPr>
        <w:br/>
        <w:t xml:space="preserve">And, in earth’s darkest place,</w:t>
      </w:r>
      <w:r>
        <w:rPr>
          <w:color w:val="000000"/>
          <w:sz w:val="24"/>
          <w:szCs w:val="24"/>
        </w:rPr>
        <w:br/>
        <w:t xml:space="preserve">  “Let there be light!”</w:t>
      </w:r>
    </w:p>
    <w:p>
      <w:pPr>
        <w:widowControl w:val="on"/>
        <w:pBdr/>
        <w:spacing w:before="240" w:after="240" w:line="240" w:lineRule="auto"/>
        <w:ind w:left="0" w:right="0"/>
        <w:jc w:val="left"/>
      </w:pPr>
      <w:r>
        <w:rPr>
          <w:color w:val="000000"/>
          <w:sz w:val="24"/>
          <w:szCs w:val="24"/>
        </w:rPr>
        <w:t xml:space="preserve">     John Marriott, 1813.</w:t>
      </w:r>
    </w:p>
    <w:p>
      <w:pPr>
        <w:widowControl w:val="on"/>
        <w:pBdr/>
        <w:spacing w:before="240" w:after="240" w:line="240" w:lineRule="auto"/>
        <w:ind w:left="0" w:right="0"/>
        <w:jc w:val="left"/>
      </w:pPr>
      <w:r>
        <w:rPr>
          <w:color w:val="000000"/>
          <w:sz w:val="24"/>
          <w:szCs w:val="24"/>
        </w:rPr>
        <w:t xml:space="preserve">166 Balerma.  C.M.</w:t>
      </w:r>
    </w:p>
    <w:p>
      <w:pPr>
        <w:widowControl w:val="on"/>
        <w:pBdr/>
        <w:spacing w:before="240" w:after="240" w:line="240" w:lineRule="auto"/>
        <w:ind w:left="0" w:right="0"/>
        <w:jc w:val="left"/>
      </w:pPr>
      <w:r>
        <w:rPr>
          <w:i/>
          <w:color w:val="000000"/>
          <w:sz w:val="24"/>
          <w:szCs w:val="24"/>
        </w:rPr>
        <w:t xml:space="preserve">Breathing after the Holy Spirit.</w:t>
      </w:r>
      <w:r>
        <w:rPr>
          <w:color w:val="000000"/>
          <w:sz w:val="24"/>
          <w:szCs w:val="24"/>
        </w:rPr>
        <w:t xml:space="preserve"> (363)</w:t>
      </w:r>
    </w:p>
    <w:p>
      <w:pPr>
        <w:widowControl w:val="on"/>
        <w:pBdr/>
        <w:spacing w:before="240" w:after="240" w:line="240" w:lineRule="auto"/>
        <w:ind w:left="0" w:right="0"/>
        <w:jc w:val="left"/>
      </w:pPr>
      <w:r>
        <w:rPr>
          <w:color w:val="000000"/>
          <w:sz w:val="24"/>
          <w:szCs w:val="24"/>
        </w:rPr>
        <w:t xml:space="preserve">Come, Holy Spirit, heavenly Dove! </w:t>
      </w:r>
      <w:r>
        <w:rPr>
          <w:color w:val="000000"/>
          <w:sz w:val="24"/>
          <w:szCs w:val="24"/>
        </w:rPr>
        <w:br/>
        <w:t xml:space="preserve">  With all thy quickening powers,—­</w:t>
      </w:r>
      <w:r>
        <w:rPr>
          <w:color w:val="000000"/>
          <w:sz w:val="24"/>
          <w:szCs w:val="24"/>
        </w:rPr>
        <w:br/>
        <w:t xml:space="preserve">Kindle a flame of sacred love,</w:t>
      </w:r>
      <w:r>
        <w:rPr>
          <w:color w:val="000000"/>
          <w:sz w:val="24"/>
          <w:szCs w:val="24"/>
        </w:rPr>
        <w:br/>
        <w:t xml:space="preserve">  In these cold hearts of ours.</w:t>
      </w:r>
    </w:p>
    <w:p>
      <w:pPr>
        <w:widowControl w:val="on"/>
        <w:pBdr/>
        <w:spacing w:before="240" w:after="240" w:line="240" w:lineRule="auto"/>
        <w:ind w:left="0" w:right="0"/>
        <w:jc w:val="left"/>
      </w:pPr>
      <w:r>
        <w:rPr>
          <w:color w:val="000000"/>
          <w:sz w:val="24"/>
          <w:szCs w:val="24"/>
        </w:rPr>
        <w:t xml:space="preserve">2 Look—­how we grovel here below,</w:t>
      </w:r>
      <w:r>
        <w:rPr>
          <w:color w:val="000000"/>
          <w:sz w:val="24"/>
          <w:szCs w:val="24"/>
        </w:rPr>
        <w:br/>
        <w:t xml:space="preserve">  Fond of these trifling toys! </w:t>
      </w:r>
      <w:r>
        <w:rPr>
          <w:color w:val="000000"/>
          <w:sz w:val="24"/>
          <w:szCs w:val="24"/>
        </w:rPr>
        <w:br/>
        <w:t xml:space="preserve">Our souls, how heavily they go,</w:t>
      </w:r>
      <w:r>
        <w:rPr>
          <w:color w:val="000000"/>
          <w:sz w:val="24"/>
          <w:szCs w:val="24"/>
        </w:rPr>
        <w:br/>
        <w:t xml:space="preserve">  To reach eternal joys.</w:t>
      </w:r>
    </w:p>
    <w:p>
      <w:pPr>
        <w:widowControl w:val="on"/>
        <w:pBdr/>
        <w:spacing w:before="240" w:after="240" w:line="240" w:lineRule="auto"/>
        <w:ind w:left="0" w:right="0"/>
        <w:jc w:val="left"/>
      </w:pPr>
      <w:r>
        <w:rPr>
          <w:color w:val="000000"/>
          <w:sz w:val="24"/>
          <w:szCs w:val="24"/>
        </w:rPr>
        <w:t xml:space="preserve">3 In vain we tune our formal songs,</w:t>
      </w:r>
      <w:r>
        <w:rPr>
          <w:color w:val="000000"/>
          <w:sz w:val="24"/>
          <w:szCs w:val="24"/>
        </w:rPr>
        <w:br/>
        <w:t xml:space="preserve">  In vain we strive to rise;</w:t>
      </w:r>
      <w:r>
        <w:rPr>
          <w:color w:val="000000"/>
          <w:sz w:val="24"/>
          <w:szCs w:val="24"/>
        </w:rPr>
        <w:br/>
        <w:t xml:space="preserve">Hosannas languish on our tongues,</w:t>
      </w:r>
      <w:r>
        <w:rPr>
          <w:color w:val="000000"/>
          <w:sz w:val="24"/>
          <w:szCs w:val="24"/>
        </w:rPr>
        <w:br/>
        <w:t xml:space="preserve">  And our devotion dies.</w:t>
      </w:r>
    </w:p>
    <w:p>
      <w:pPr>
        <w:widowControl w:val="on"/>
        <w:pBdr/>
        <w:spacing w:before="240" w:after="240" w:line="240" w:lineRule="auto"/>
        <w:ind w:left="0" w:right="0"/>
        <w:jc w:val="left"/>
      </w:pPr>
      <w:r>
        <w:rPr>
          <w:color w:val="000000"/>
          <w:sz w:val="24"/>
          <w:szCs w:val="24"/>
        </w:rPr>
        <w:t xml:space="preserve">4 Dear Lord! and shall we ever live,</w:t>
      </w:r>
      <w:r>
        <w:rPr>
          <w:color w:val="000000"/>
          <w:sz w:val="24"/>
          <w:szCs w:val="24"/>
        </w:rPr>
        <w:br/>
        <w:t xml:space="preserve">  At this poor dying rate? </w:t>
      </w:r>
      <w:r>
        <w:rPr>
          <w:color w:val="000000"/>
          <w:sz w:val="24"/>
          <w:szCs w:val="24"/>
        </w:rPr>
        <w:br/>
        <w:t xml:space="preserve">Our love so faint, so cold to thee,</w:t>
      </w:r>
      <w:r>
        <w:rPr>
          <w:color w:val="000000"/>
          <w:sz w:val="24"/>
          <w:szCs w:val="24"/>
        </w:rPr>
        <w:br/>
        <w:t xml:space="preserve">  And thine to us so great?</w:t>
      </w:r>
    </w:p>
    <w:p>
      <w:pPr>
        <w:widowControl w:val="on"/>
        <w:pBdr/>
        <w:spacing w:before="240" w:after="240" w:line="240" w:lineRule="auto"/>
        <w:ind w:left="0" w:right="0"/>
        <w:jc w:val="left"/>
      </w:pPr>
      <w:r>
        <w:rPr>
          <w:color w:val="000000"/>
          <w:sz w:val="24"/>
          <w:szCs w:val="24"/>
        </w:rPr>
        <w:t xml:space="preserve">5 Come, Holy Spirit, heavenly Dove</w:t>
      </w:r>
      <w:r>
        <w:rPr>
          <w:color w:val="000000"/>
          <w:sz w:val="24"/>
          <w:szCs w:val="24"/>
        </w:rPr>
        <w:br/>
        <w:t xml:space="preserve">  With all thy quickening powers;</w:t>
      </w:r>
      <w:r>
        <w:rPr>
          <w:color w:val="000000"/>
          <w:sz w:val="24"/>
          <w:szCs w:val="24"/>
        </w:rPr>
        <w:br/>
        <w:t xml:space="preserve">Come, shed abroad a Savior’s love,</w:t>
      </w:r>
      <w:r>
        <w:rPr>
          <w:color w:val="000000"/>
          <w:sz w:val="24"/>
          <w:szCs w:val="24"/>
        </w:rPr>
        <w:br/>
        <w:t xml:space="preserve">  And that shall kindle ours.</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167 Balerma.  C.M.</w:t>
      </w:r>
    </w:p>
    <w:p>
      <w:pPr>
        <w:widowControl w:val="on"/>
        <w:pBdr/>
        <w:spacing w:before="240" w:after="240" w:line="240" w:lineRule="auto"/>
        <w:ind w:left="0" w:right="0"/>
        <w:jc w:val="left"/>
      </w:pPr>
      <w:r>
        <w:rPr>
          <w:i/>
          <w:color w:val="000000"/>
          <w:sz w:val="24"/>
          <w:szCs w:val="24"/>
        </w:rPr>
        <w:t xml:space="preserve">The Source of Life and Light.</w:t>
      </w:r>
      <w:r>
        <w:rPr>
          <w:color w:val="000000"/>
          <w:sz w:val="24"/>
          <w:szCs w:val="24"/>
        </w:rPr>
        <w:t xml:space="preserve"> (364)</w:t>
      </w:r>
    </w:p>
    <w:p>
      <w:pPr>
        <w:widowControl w:val="on"/>
        <w:pBdr/>
        <w:spacing w:before="240" w:after="240" w:line="240" w:lineRule="auto"/>
        <w:ind w:left="0" w:right="0"/>
        <w:jc w:val="left"/>
      </w:pPr>
      <w:r>
        <w:rPr>
          <w:color w:val="000000"/>
          <w:sz w:val="24"/>
          <w:szCs w:val="24"/>
        </w:rPr>
        <w:t xml:space="preserve">Great Spirit! by whose mighty power</w:t>
      </w:r>
      <w:r>
        <w:rPr>
          <w:color w:val="000000"/>
          <w:sz w:val="24"/>
          <w:szCs w:val="24"/>
        </w:rPr>
        <w:br/>
        <w:t xml:space="preserve">  All creatures live and move,</w:t>
      </w:r>
      <w:r>
        <w:rPr>
          <w:color w:val="000000"/>
          <w:sz w:val="24"/>
          <w:szCs w:val="24"/>
        </w:rPr>
        <w:br/>
        <w:t xml:space="preserve">On us thy benediction shower;</w:t>
      </w:r>
      <w:r>
        <w:rPr>
          <w:color w:val="000000"/>
          <w:sz w:val="24"/>
          <w:szCs w:val="24"/>
        </w:rPr>
        <w:br/>
        <w:t xml:space="preserve">  Inspire our souls with love.</w:t>
      </w:r>
    </w:p>
    <w:p>
      <w:pPr>
        <w:widowControl w:val="on"/>
        <w:pBdr/>
        <w:spacing w:before="240" w:after="240" w:line="240" w:lineRule="auto"/>
        <w:ind w:left="0" w:right="0"/>
        <w:jc w:val="left"/>
      </w:pPr>
      <w:r>
        <w:rPr>
          <w:color w:val="000000"/>
          <w:sz w:val="24"/>
          <w:szCs w:val="24"/>
        </w:rPr>
        <w:t xml:space="preserve">2 Hail, Source of light! arise and shine;</w:t>
      </w:r>
      <w:r>
        <w:rPr>
          <w:color w:val="000000"/>
          <w:sz w:val="24"/>
          <w:szCs w:val="24"/>
        </w:rPr>
        <w:br/>
        <w:t xml:space="preserve">  Darkness and doubt dispel;</w:t>
      </w:r>
      <w:r>
        <w:rPr>
          <w:color w:val="000000"/>
          <w:sz w:val="24"/>
          <w:szCs w:val="24"/>
        </w:rPr>
        <w:br/>
        <w:t xml:space="preserve">Give peace and joy, for we are thine;</w:t>
      </w:r>
      <w:r>
        <w:rPr>
          <w:color w:val="000000"/>
          <w:sz w:val="24"/>
          <w:szCs w:val="24"/>
        </w:rPr>
        <w:br/>
        <w:t xml:space="preserve">  In us forever dwell.</w:t>
      </w:r>
    </w:p>
    <w:p>
      <w:pPr>
        <w:widowControl w:val="on"/>
        <w:pBdr/>
        <w:spacing w:before="240" w:after="240" w:line="240" w:lineRule="auto"/>
        <w:ind w:left="0" w:right="0"/>
        <w:jc w:val="left"/>
      </w:pPr>
      <w:r>
        <w:rPr>
          <w:color w:val="000000"/>
          <w:sz w:val="24"/>
          <w:szCs w:val="24"/>
        </w:rPr>
        <w:t xml:space="preserve">3 From death to life our spirits raise;</w:t>
      </w:r>
      <w:r>
        <w:rPr>
          <w:color w:val="000000"/>
          <w:sz w:val="24"/>
          <w:szCs w:val="24"/>
        </w:rPr>
        <w:br/>
        <w:t xml:space="preserve">  Complete redemption bring;</w:t>
      </w:r>
      <w:r>
        <w:rPr>
          <w:color w:val="000000"/>
          <w:sz w:val="24"/>
          <w:szCs w:val="24"/>
        </w:rPr>
        <w:br/>
        <w:t xml:space="preserve">New tongues impart to speak the praise</w:t>
      </w:r>
      <w:r>
        <w:rPr>
          <w:color w:val="000000"/>
          <w:sz w:val="24"/>
          <w:szCs w:val="24"/>
        </w:rPr>
        <w:br/>
        <w:t xml:space="preserve">  Of Christ, our God and King.</w:t>
      </w:r>
    </w:p>
    <w:p>
      <w:pPr>
        <w:widowControl w:val="on"/>
        <w:pBdr/>
        <w:spacing w:before="240" w:after="240" w:line="240" w:lineRule="auto"/>
        <w:ind w:left="0" w:right="0"/>
        <w:jc w:val="left"/>
      </w:pPr>
      <w:r>
        <w:rPr>
          <w:color w:val="000000"/>
          <w:sz w:val="24"/>
          <w:szCs w:val="24"/>
        </w:rPr>
        <w:t xml:space="preserve">4 Thine inward witness bear, unknown</w:t>
      </w:r>
      <w:r>
        <w:rPr>
          <w:color w:val="000000"/>
          <w:sz w:val="24"/>
          <w:szCs w:val="24"/>
        </w:rPr>
        <w:br/>
        <w:t xml:space="preserve">  To all the world beside;</w:t>
      </w:r>
      <w:r>
        <w:rPr>
          <w:color w:val="000000"/>
          <w:sz w:val="24"/>
          <w:szCs w:val="24"/>
        </w:rPr>
        <w:br/>
        <w:t xml:space="preserve">Exalting, then, we feel, and own</w:t>
      </w:r>
      <w:r>
        <w:rPr>
          <w:color w:val="000000"/>
          <w:sz w:val="24"/>
          <w:szCs w:val="24"/>
        </w:rPr>
        <w:br/>
        <w:t xml:space="preserve">  Our Jesus glorified.</w:t>
      </w:r>
    </w:p>
    <w:p>
      <w:pPr>
        <w:widowControl w:val="on"/>
        <w:pBdr/>
        <w:spacing w:before="240" w:after="240" w:line="240" w:lineRule="auto"/>
        <w:ind w:left="0" w:right="0"/>
        <w:jc w:val="left"/>
      </w:pPr>
      <w:r>
        <w:rPr>
          <w:color w:val="000000"/>
          <w:sz w:val="24"/>
          <w:szCs w:val="24"/>
        </w:rPr>
        <w:t xml:space="preserve">     Thomas Howels, 1792.</w:t>
      </w:r>
    </w:p>
    <w:p>
      <w:pPr>
        <w:widowControl w:val="on"/>
        <w:pBdr/>
        <w:spacing w:before="240" w:after="240" w:line="240" w:lineRule="auto"/>
        <w:ind w:left="0" w:right="0"/>
        <w:jc w:val="left"/>
      </w:pPr>
      <w:r>
        <w:rPr>
          <w:color w:val="000000"/>
          <w:sz w:val="24"/>
          <w:szCs w:val="24"/>
        </w:rPr>
        <w:t xml:space="preserve">168 Arlington.  C.M.</w:t>
      </w:r>
    </w:p>
    <w:p>
      <w:pPr>
        <w:widowControl w:val="on"/>
        <w:pBdr/>
        <w:spacing w:before="240" w:after="240" w:line="240" w:lineRule="auto"/>
        <w:ind w:left="0" w:right="0"/>
        <w:jc w:val="left"/>
      </w:pPr>
      <w:r>
        <w:rPr>
          <w:i/>
          <w:color w:val="000000"/>
          <w:sz w:val="24"/>
          <w:szCs w:val="24"/>
        </w:rPr>
        <w:t xml:space="preserve">The Descent of the Spirit.</w:t>
      </w:r>
      <w:r>
        <w:rPr>
          <w:color w:val="000000"/>
          <w:sz w:val="24"/>
          <w:szCs w:val="24"/>
        </w:rPr>
        <w:t xml:space="preserve"> (369)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Spirit Divine! attend our prayers,</w:t>
      </w:r>
      <w:r>
        <w:rPr>
          <w:color w:val="000000"/>
          <w:sz w:val="24"/>
          <w:szCs w:val="24"/>
        </w:rPr>
        <w:br/>
        <w:t xml:space="preserve">  And make this house thy home;</w:t>
      </w:r>
      <w:r>
        <w:rPr>
          <w:color w:val="000000"/>
          <w:sz w:val="24"/>
          <w:szCs w:val="24"/>
        </w:rPr>
        <w:br/>
        <w:t xml:space="preserve">Descend with all thy gracious powers,</w:t>
      </w:r>
      <w:r>
        <w:rPr>
          <w:color w:val="000000"/>
          <w:sz w:val="24"/>
          <w:szCs w:val="24"/>
        </w:rPr>
        <w:br/>
        <w:t xml:space="preserve">  Oh, come, great Spirit! come.</w:t>
      </w:r>
    </w:p>
    <w:p>
      <w:pPr>
        <w:widowControl w:val="on"/>
        <w:pBdr/>
        <w:spacing w:before="240" w:after="240" w:line="240" w:lineRule="auto"/>
        <w:ind w:left="0" w:right="0"/>
        <w:jc w:val="left"/>
      </w:pPr>
      <w:r>
        <w:rPr>
          <w:color w:val="000000"/>
          <w:sz w:val="24"/>
          <w:szCs w:val="24"/>
        </w:rPr>
        <w:t xml:space="preserve">2 Come as the light; to us reveal</w:t>
      </w:r>
      <w:r>
        <w:rPr>
          <w:color w:val="000000"/>
          <w:sz w:val="24"/>
          <w:szCs w:val="24"/>
        </w:rPr>
        <w:br/>
        <w:t xml:space="preserve">  Our emptiness and woe;</w:t>
      </w:r>
      <w:r>
        <w:rPr>
          <w:color w:val="000000"/>
          <w:sz w:val="24"/>
          <w:szCs w:val="24"/>
        </w:rPr>
        <w:br/>
        <w:t xml:space="preserve">And lead us in those paths of life</w:t>
      </w:r>
      <w:r>
        <w:rPr>
          <w:color w:val="000000"/>
          <w:sz w:val="24"/>
          <w:szCs w:val="24"/>
        </w:rPr>
        <w:br/>
        <w:t xml:space="preserve">  Where all the righteous go.</w:t>
      </w:r>
    </w:p>
    <w:p>
      <w:pPr>
        <w:widowControl w:val="on"/>
        <w:pBdr/>
        <w:spacing w:before="240" w:after="240" w:line="240" w:lineRule="auto"/>
        <w:ind w:left="0" w:right="0"/>
        <w:jc w:val="left"/>
      </w:pPr>
      <w:r>
        <w:rPr>
          <w:color w:val="000000"/>
          <w:sz w:val="24"/>
          <w:szCs w:val="24"/>
        </w:rPr>
        <w:t xml:space="preserve">3 Come as the fire; and purge our hearts,</w:t>
      </w:r>
      <w:r>
        <w:rPr>
          <w:color w:val="000000"/>
          <w:sz w:val="24"/>
          <w:szCs w:val="24"/>
        </w:rPr>
        <w:br/>
        <w:t xml:space="preserve">  Like sacrificial flame;</w:t>
      </w:r>
      <w:r>
        <w:rPr>
          <w:color w:val="000000"/>
          <w:sz w:val="24"/>
          <w:szCs w:val="24"/>
        </w:rPr>
        <w:br/>
        <w:t xml:space="preserve">Let our whole soul an offering be</w:t>
      </w:r>
      <w:r>
        <w:rPr>
          <w:color w:val="000000"/>
          <w:sz w:val="24"/>
          <w:szCs w:val="24"/>
        </w:rPr>
        <w:br/>
        <w:t xml:space="preserve">  To our Redeemer’s name.</w:t>
      </w:r>
    </w:p>
    <w:p>
      <w:pPr>
        <w:widowControl w:val="on"/>
        <w:pBdr/>
        <w:spacing w:before="240" w:after="240" w:line="240" w:lineRule="auto"/>
        <w:ind w:left="0" w:right="0"/>
        <w:jc w:val="left"/>
      </w:pPr>
      <w:r>
        <w:rPr>
          <w:color w:val="000000"/>
          <w:sz w:val="24"/>
          <w:szCs w:val="24"/>
        </w:rPr>
        <w:t xml:space="preserve">4 Come as the dove; and spread thy wings,</w:t>
      </w:r>
      <w:r>
        <w:rPr>
          <w:color w:val="000000"/>
          <w:sz w:val="24"/>
          <w:szCs w:val="24"/>
        </w:rPr>
        <w:br/>
        <w:t xml:space="preserve">  The wings of peaceful love;</w:t>
      </w:r>
      <w:r>
        <w:rPr>
          <w:color w:val="000000"/>
          <w:sz w:val="24"/>
          <w:szCs w:val="24"/>
        </w:rPr>
        <w:br/>
        <w:t xml:space="preserve">And let thy church on earth become</w:t>
      </w:r>
      <w:r>
        <w:rPr>
          <w:color w:val="000000"/>
          <w:sz w:val="24"/>
          <w:szCs w:val="24"/>
        </w:rPr>
        <w:br/>
        <w:t xml:space="preserve">  Blessed as the church above.</w:t>
      </w:r>
    </w:p>
    <w:p>
      <w:pPr>
        <w:widowControl w:val="on"/>
        <w:pBdr/>
        <w:spacing w:before="240" w:after="240" w:line="240" w:lineRule="auto"/>
        <w:ind w:left="0" w:right="0"/>
        <w:jc w:val="left"/>
      </w:pPr>
      <w:r>
        <w:rPr>
          <w:color w:val="000000"/>
          <w:sz w:val="24"/>
          <w:szCs w:val="24"/>
        </w:rPr>
        <w:t xml:space="preserve">5 Come as the wind; with rushing sound</w:t>
      </w:r>
      <w:r>
        <w:rPr>
          <w:color w:val="000000"/>
          <w:sz w:val="24"/>
          <w:szCs w:val="24"/>
        </w:rPr>
        <w:br/>
        <w:t xml:space="preserve">  And pentecostal grace;</w:t>
      </w:r>
      <w:r>
        <w:rPr>
          <w:color w:val="000000"/>
          <w:sz w:val="24"/>
          <w:szCs w:val="24"/>
        </w:rPr>
        <w:br/>
        <w:t xml:space="preserve">That all, of woman born, may see</w:t>
      </w:r>
      <w:r>
        <w:rPr>
          <w:color w:val="000000"/>
          <w:sz w:val="24"/>
          <w:szCs w:val="24"/>
        </w:rPr>
        <w:br/>
        <w:t xml:space="preserve">  The glory of thy face.</w:t>
      </w:r>
    </w:p>
    <w:p>
      <w:pPr>
        <w:widowControl w:val="on"/>
        <w:pBdr/>
        <w:spacing w:before="240" w:after="240" w:line="240" w:lineRule="auto"/>
        <w:ind w:left="0" w:right="0"/>
        <w:jc w:val="left"/>
      </w:pPr>
      <w:r>
        <w:rPr>
          <w:color w:val="000000"/>
          <w:sz w:val="24"/>
          <w:szCs w:val="24"/>
        </w:rPr>
        <w:t xml:space="preserve">     Andrew Reed, 1841.</w:t>
      </w:r>
    </w:p>
    <w:p>
      <w:pPr>
        <w:widowControl w:val="on"/>
        <w:pBdr/>
        <w:spacing w:before="240" w:after="240" w:line="240" w:lineRule="auto"/>
        <w:ind w:left="0" w:right="0"/>
        <w:jc w:val="left"/>
      </w:pPr>
      <w:r>
        <w:rPr>
          <w:color w:val="000000"/>
          <w:sz w:val="24"/>
          <w:szCs w:val="24"/>
        </w:rPr>
        <w:t xml:space="preserve">169 Arlington.  C.M.</w:t>
      </w:r>
    </w:p>
    <w:p>
      <w:pPr>
        <w:widowControl w:val="on"/>
        <w:pBdr/>
        <w:spacing w:before="240" w:after="240" w:line="240" w:lineRule="auto"/>
        <w:ind w:left="0" w:right="0"/>
        <w:jc w:val="left"/>
      </w:pPr>
      <w:r>
        <w:rPr>
          <w:i/>
          <w:color w:val="000000"/>
          <w:sz w:val="24"/>
          <w:szCs w:val="24"/>
        </w:rPr>
        <w:t xml:space="preserve">Assurance.</w:t>
      </w:r>
    </w:p>
    <w:p>
      <w:pPr>
        <w:widowControl w:val="on"/>
        <w:pBdr/>
        <w:spacing w:before="240" w:after="240" w:line="240" w:lineRule="auto"/>
        <w:ind w:left="0" w:right="0"/>
        <w:jc w:val="left"/>
      </w:pPr>
      <w:r>
        <w:rPr>
          <w:color w:val="000000"/>
          <w:sz w:val="24"/>
          <w:szCs w:val="24"/>
        </w:rPr>
        <w:t xml:space="preserve">Why should the children of a King</w:t>
      </w:r>
      <w:r>
        <w:rPr>
          <w:color w:val="000000"/>
          <w:sz w:val="24"/>
          <w:szCs w:val="24"/>
        </w:rPr>
        <w:br/>
        <w:t xml:space="preserve">  Go mourning all their days? </w:t>
      </w:r>
      <w:r>
        <w:rPr>
          <w:color w:val="000000"/>
          <w:sz w:val="24"/>
          <w:szCs w:val="24"/>
        </w:rPr>
        <w:br/>
        <w:t xml:space="preserve">Great Comforter, descend, and bring</w:t>
      </w:r>
      <w:r>
        <w:rPr>
          <w:color w:val="000000"/>
          <w:sz w:val="24"/>
          <w:szCs w:val="24"/>
        </w:rPr>
        <w:br/>
        <w:t xml:space="preserve">  Some tokens of thy grace.</w:t>
      </w:r>
    </w:p>
    <w:p>
      <w:pPr>
        <w:widowControl w:val="on"/>
        <w:pBdr/>
        <w:spacing w:before="240" w:after="240" w:line="240" w:lineRule="auto"/>
        <w:ind w:left="0" w:right="0"/>
        <w:jc w:val="left"/>
      </w:pPr>
      <w:r>
        <w:rPr>
          <w:color w:val="000000"/>
          <w:sz w:val="24"/>
          <w:szCs w:val="24"/>
        </w:rPr>
        <w:t xml:space="preserve">2 Dost thou not dwell in all the saints,</w:t>
      </w:r>
      <w:r>
        <w:rPr>
          <w:color w:val="000000"/>
          <w:sz w:val="24"/>
          <w:szCs w:val="24"/>
        </w:rPr>
        <w:br/>
        <w:t xml:space="preserve">  And seal the heirs of heaven? </w:t>
      </w:r>
      <w:r>
        <w:rPr>
          <w:color w:val="000000"/>
          <w:sz w:val="24"/>
          <w:szCs w:val="24"/>
        </w:rPr>
        <w:br/>
        <w:t xml:space="preserve">When wilt thou banish my complaints,</w:t>
      </w:r>
      <w:r>
        <w:rPr>
          <w:color w:val="000000"/>
          <w:sz w:val="24"/>
          <w:szCs w:val="24"/>
        </w:rPr>
        <w:br/>
        <w:t xml:space="preserve">  And show my sins forgiven?</w:t>
      </w:r>
    </w:p>
    <w:p>
      <w:pPr>
        <w:widowControl w:val="on"/>
        <w:pBdr/>
        <w:spacing w:before="240" w:after="240" w:line="240" w:lineRule="auto"/>
        <w:ind w:left="0" w:right="0"/>
        <w:jc w:val="left"/>
      </w:pPr>
      <w:r>
        <w:rPr>
          <w:color w:val="000000"/>
          <w:sz w:val="24"/>
          <w:szCs w:val="24"/>
        </w:rPr>
        <w:t xml:space="preserve">3 Assure my conscience of her part</w:t>
      </w:r>
      <w:r>
        <w:rPr>
          <w:color w:val="000000"/>
          <w:sz w:val="24"/>
          <w:szCs w:val="24"/>
        </w:rPr>
        <w:br/>
        <w:t xml:space="preserve">  In the Redeemer’s blood;</w:t>
      </w:r>
      <w:r>
        <w:rPr>
          <w:color w:val="000000"/>
          <w:sz w:val="24"/>
          <w:szCs w:val="24"/>
        </w:rPr>
        <w:br/>
        <w:t xml:space="preserve">And bear thy witness with my heart,</w:t>
      </w:r>
      <w:r>
        <w:rPr>
          <w:color w:val="000000"/>
          <w:sz w:val="24"/>
          <w:szCs w:val="24"/>
        </w:rPr>
        <w:br/>
        <w:t xml:space="preserve">  That I am born of God.</w:t>
      </w:r>
    </w:p>
    <w:p>
      <w:pPr>
        <w:widowControl w:val="on"/>
        <w:pBdr/>
        <w:spacing w:before="240" w:after="240" w:line="240" w:lineRule="auto"/>
        <w:ind w:left="0" w:right="0"/>
        <w:jc w:val="left"/>
      </w:pPr>
      <w:r>
        <w:rPr>
          <w:color w:val="000000"/>
          <w:sz w:val="24"/>
          <w:szCs w:val="24"/>
        </w:rPr>
        <w:t xml:space="preserve">4 Thou art the earnest of his love,</w:t>
      </w:r>
      <w:r>
        <w:rPr>
          <w:color w:val="000000"/>
          <w:sz w:val="24"/>
          <w:szCs w:val="24"/>
        </w:rPr>
        <w:br/>
        <w:t xml:space="preserve">  The pledge of joys to come;</w:t>
      </w:r>
      <w:r>
        <w:rPr>
          <w:color w:val="000000"/>
          <w:sz w:val="24"/>
          <w:szCs w:val="24"/>
        </w:rPr>
        <w:br/>
        <w:t xml:space="preserve">And thy soft wings, celestial Dove,</w:t>
      </w:r>
      <w:r>
        <w:rPr>
          <w:color w:val="000000"/>
          <w:sz w:val="24"/>
          <w:szCs w:val="24"/>
        </w:rPr>
        <w:br/>
        <w:t xml:space="preserve">  Will safe convey me home.</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170 Arlington.  C.M.</w:t>
      </w:r>
    </w:p>
    <w:p>
      <w:pPr>
        <w:widowControl w:val="on"/>
        <w:pBdr/>
        <w:spacing w:before="240" w:after="240" w:line="240" w:lineRule="auto"/>
        <w:ind w:left="0" w:right="0"/>
        <w:jc w:val="left"/>
      </w:pPr>
      <w:r>
        <w:rPr>
          <w:i/>
          <w:color w:val="000000"/>
          <w:sz w:val="24"/>
          <w:szCs w:val="24"/>
        </w:rPr>
        <w:t xml:space="preserve">The Spirit’s Work.</w:t>
      </w:r>
      <w:r>
        <w:rPr>
          <w:color w:val="000000"/>
          <w:sz w:val="24"/>
          <w:szCs w:val="24"/>
        </w:rPr>
        <w:t xml:space="preserve"> (366)</w:t>
      </w:r>
    </w:p>
    <w:p>
      <w:pPr>
        <w:widowControl w:val="on"/>
        <w:pBdr/>
        <w:spacing w:before="240" w:after="240" w:line="240" w:lineRule="auto"/>
        <w:ind w:left="0" w:right="0"/>
        <w:jc w:val="left"/>
      </w:pPr>
      <w:r>
        <w:rPr>
          <w:color w:val="000000"/>
          <w:sz w:val="24"/>
          <w:szCs w:val="24"/>
        </w:rPr>
        <w:t xml:space="preserve">Eternal Spirit! by whose power</w:t>
      </w:r>
      <w:r>
        <w:rPr>
          <w:color w:val="000000"/>
          <w:sz w:val="24"/>
          <w:szCs w:val="24"/>
        </w:rPr>
        <w:br/>
        <w:t xml:space="preserve">  Are burst the bands of death,</w:t>
      </w:r>
      <w:r>
        <w:rPr>
          <w:color w:val="000000"/>
          <w:sz w:val="24"/>
          <w:szCs w:val="24"/>
        </w:rPr>
        <w:br/>
        <w:t xml:space="preserve">On our cold hearts thy blessings shower,</w:t>
      </w:r>
      <w:r>
        <w:rPr>
          <w:color w:val="000000"/>
          <w:sz w:val="24"/>
          <w:szCs w:val="24"/>
        </w:rPr>
        <w:br/>
        <w:t xml:space="preserve">  And stir them with thy breath.</w:t>
      </w:r>
    </w:p>
    <w:p>
      <w:pPr>
        <w:widowControl w:val="on"/>
        <w:pBdr/>
        <w:spacing w:before="240" w:after="240" w:line="240" w:lineRule="auto"/>
        <w:ind w:left="0" w:right="0"/>
        <w:jc w:val="left"/>
      </w:pPr>
      <w:r>
        <w:rPr>
          <w:color w:val="000000"/>
          <w:sz w:val="24"/>
          <w:szCs w:val="24"/>
        </w:rPr>
        <w:t xml:space="preserve">2 ’Tis thine to point the heavenly way,</w:t>
      </w:r>
      <w:r>
        <w:rPr>
          <w:color w:val="000000"/>
          <w:sz w:val="24"/>
          <w:szCs w:val="24"/>
        </w:rPr>
        <w:br/>
        <w:t xml:space="preserve">  Each rising fear control,</w:t>
      </w:r>
      <w:r>
        <w:rPr>
          <w:color w:val="000000"/>
          <w:sz w:val="24"/>
          <w:szCs w:val="24"/>
        </w:rPr>
        <w:br/>
        <w:t xml:space="preserve">And, with a warm, enlivening ray,</w:t>
      </w:r>
      <w:r>
        <w:rPr>
          <w:color w:val="000000"/>
          <w:sz w:val="24"/>
          <w:szCs w:val="24"/>
        </w:rPr>
        <w:br/>
        <w:t xml:space="preserve">  To melt the icy soul.</w:t>
      </w:r>
    </w:p>
    <w:p>
      <w:pPr>
        <w:widowControl w:val="on"/>
        <w:pBdr/>
        <w:spacing w:before="240" w:after="240" w:line="240" w:lineRule="auto"/>
        <w:ind w:left="0" w:right="0"/>
        <w:jc w:val="left"/>
      </w:pPr>
      <w:r>
        <w:rPr>
          <w:color w:val="000000"/>
          <w:sz w:val="24"/>
          <w:szCs w:val="24"/>
        </w:rPr>
        <w:t xml:space="preserve">3 ’Tis thine to cheer us when distressed,</w:t>
      </w:r>
      <w:r>
        <w:rPr>
          <w:color w:val="000000"/>
          <w:sz w:val="24"/>
          <w:szCs w:val="24"/>
        </w:rPr>
        <w:br/>
        <w:t xml:space="preserve">  To raise us when we fall;</w:t>
      </w:r>
      <w:r>
        <w:rPr>
          <w:color w:val="000000"/>
          <w:sz w:val="24"/>
          <w:szCs w:val="24"/>
        </w:rPr>
        <w:br/>
        <w:t xml:space="preserve">To calm the doubting, troubled breast,</w:t>
      </w:r>
      <w:r>
        <w:rPr>
          <w:color w:val="000000"/>
          <w:sz w:val="24"/>
          <w:szCs w:val="24"/>
        </w:rPr>
        <w:br/>
        <w:t xml:space="preserve">  And aid when sinners call.</w:t>
      </w:r>
    </w:p>
    <w:p>
      <w:pPr>
        <w:widowControl w:val="on"/>
        <w:pBdr/>
        <w:spacing w:before="240" w:after="240" w:line="240" w:lineRule="auto"/>
        <w:ind w:left="0" w:right="0"/>
        <w:jc w:val="left"/>
      </w:pPr>
      <w:r>
        <w:rPr>
          <w:color w:val="000000"/>
          <w:sz w:val="24"/>
          <w:szCs w:val="24"/>
        </w:rPr>
        <w:t xml:space="preserve">4 ’Tis thine to bring God’s sacred word,</w:t>
      </w:r>
      <w:r>
        <w:rPr>
          <w:color w:val="000000"/>
          <w:sz w:val="24"/>
          <w:szCs w:val="24"/>
        </w:rPr>
        <w:br/>
        <w:t xml:space="preserve">  And write it on our heart;</w:t>
      </w:r>
      <w:r>
        <w:rPr>
          <w:color w:val="000000"/>
          <w:sz w:val="24"/>
          <w:szCs w:val="24"/>
        </w:rPr>
        <w:br/>
        <w:t xml:space="preserve">There its reviving truths record,</w:t>
      </w:r>
      <w:r>
        <w:rPr>
          <w:color w:val="000000"/>
          <w:sz w:val="24"/>
          <w:szCs w:val="24"/>
        </w:rPr>
        <w:br/>
        <w:t xml:space="preserve">  And there its peace impart.</w:t>
      </w:r>
    </w:p>
    <w:p>
      <w:pPr>
        <w:widowControl w:val="on"/>
        <w:pBdr/>
        <w:spacing w:before="240" w:after="240" w:line="240" w:lineRule="auto"/>
        <w:ind w:left="0" w:right="0"/>
        <w:jc w:val="left"/>
      </w:pPr>
      <w:r>
        <w:rPr>
          <w:color w:val="000000"/>
          <w:sz w:val="24"/>
          <w:szCs w:val="24"/>
        </w:rPr>
        <w:t xml:space="preserve">5 Almighty Spirit! visit thus</w:t>
      </w:r>
      <w:r>
        <w:rPr>
          <w:color w:val="000000"/>
          <w:sz w:val="24"/>
          <w:szCs w:val="24"/>
        </w:rPr>
        <w:br/>
        <w:t xml:space="preserve">  Our hearts, and guide our ways;</w:t>
      </w:r>
      <w:r>
        <w:rPr>
          <w:color w:val="000000"/>
          <w:sz w:val="24"/>
          <w:szCs w:val="24"/>
        </w:rPr>
        <w:br/>
        <w:t xml:space="preserve">Pour down thy quickening grace on us,</w:t>
      </w:r>
      <w:r>
        <w:rPr>
          <w:color w:val="000000"/>
          <w:sz w:val="24"/>
          <w:szCs w:val="24"/>
        </w:rPr>
        <w:br/>
        <w:t xml:space="preserve">  And tune our lips to praise.</w:t>
      </w:r>
    </w:p>
    <w:p>
      <w:pPr>
        <w:widowControl w:val="on"/>
        <w:pBdr/>
        <w:spacing w:before="240" w:after="240" w:line="240" w:lineRule="auto"/>
        <w:ind w:left="0" w:right="0"/>
        <w:jc w:val="left"/>
      </w:pPr>
      <w:r>
        <w:rPr>
          <w:color w:val="000000"/>
          <w:sz w:val="24"/>
          <w:szCs w:val="24"/>
        </w:rPr>
        <w:t xml:space="preserve">     Wm. Riley Bathurst, 1830.</w:t>
      </w:r>
    </w:p>
    <w:p>
      <w:pPr>
        <w:widowControl w:val="on"/>
        <w:pBdr/>
        <w:spacing w:before="240" w:after="240" w:line="240" w:lineRule="auto"/>
        <w:ind w:left="0" w:right="0"/>
        <w:jc w:val="left"/>
      </w:pPr>
      <w:r>
        <w:rPr>
          <w:color w:val="000000"/>
          <w:sz w:val="24"/>
          <w:szCs w:val="24"/>
        </w:rPr>
        <w:t xml:space="preserve">171 Holy Spirit, Faithful Guide. 7s.  D.</w:t>
      </w:r>
    </w:p>
    <w:p>
      <w:pPr>
        <w:widowControl w:val="on"/>
        <w:pBdr/>
        <w:spacing w:before="240" w:after="240" w:line="240" w:lineRule="auto"/>
        <w:ind w:left="0" w:right="0"/>
        <w:jc w:val="left"/>
      </w:pPr>
      <w:r>
        <w:rPr>
          <w:i/>
          <w:color w:val="000000"/>
          <w:sz w:val="24"/>
          <w:szCs w:val="24"/>
        </w:rPr>
        <w:t xml:space="preserve">The Guide.</w:t>
      </w:r>
    </w:p>
    <w:p>
      <w:pPr>
        <w:widowControl w:val="on"/>
        <w:pBdr/>
        <w:spacing w:before="240" w:after="240" w:line="240" w:lineRule="auto"/>
        <w:ind w:left="0" w:right="0"/>
        <w:jc w:val="left"/>
      </w:pPr>
      <w:r>
        <w:rPr>
          <w:color w:val="000000"/>
          <w:sz w:val="24"/>
          <w:szCs w:val="24"/>
        </w:rPr>
        <w:t xml:space="preserve">Holy Spirit, faithful Guide,</w:t>
      </w:r>
      <w:r>
        <w:rPr>
          <w:color w:val="000000"/>
          <w:sz w:val="24"/>
          <w:szCs w:val="24"/>
        </w:rPr>
        <w:br/>
        <w:t xml:space="preserve">Ever near the Christian’s side;</w:t>
      </w:r>
      <w:r>
        <w:rPr>
          <w:color w:val="000000"/>
          <w:sz w:val="24"/>
          <w:szCs w:val="24"/>
        </w:rPr>
        <w:br/>
        <w:t xml:space="preserve">Gently lead us by the hand,</w:t>
      </w:r>
      <w:r>
        <w:rPr>
          <w:color w:val="000000"/>
          <w:sz w:val="24"/>
          <w:szCs w:val="24"/>
        </w:rPr>
        <w:br/>
        <w:t xml:space="preserve">Pilgrims in a desert land;</w:t>
      </w:r>
      <w:r>
        <w:rPr>
          <w:color w:val="000000"/>
          <w:sz w:val="24"/>
          <w:szCs w:val="24"/>
        </w:rPr>
        <w:br/>
        <w:t xml:space="preserve">Weary souls fore’er rejoice,</w:t>
      </w:r>
      <w:r>
        <w:rPr>
          <w:color w:val="000000"/>
          <w:sz w:val="24"/>
          <w:szCs w:val="24"/>
        </w:rPr>
        <w:br/>
        <w:t xml:space="preserve">While they hear that sweetest voice</w:t>
      </w:r>
      <w:r>
        <w:rPr>
          <w:color w:val="000000"/>
          <w:sz w:val="24"/>
          <w:szCs w:val="24"/>
        </w:rPr>
        <w:br/>
        <w:t xml:space="preserve">Whisper softly, wanderer come! </w:t>
      </w:r>
      <w:r>
        <w:rPr>
          <w:color w:val="000000"/>
          <w:sz w:val="24"/>
          <w:szCs w:val="24"/>
        </w:rPr>
        <w:br/>
        <w:t xml:space="preserve">Follow me, I’ll guide thee home.</w:t>
      </w:r>
    </w:p>
    <w:p>
      <w:pPr>
        <w:widowControl w:val="on"/>
        <w:pBdr/>
        <w:spacing w:before="240" w:after="240" w:line="240" w:lineRule="auto"/>
        <w:ind w:left="0" w:right="0"/>
        <w:jc w:val="left"/>
      </w:pPr>
      <w:r>
        <w:rPr>
          <w:color w:val="000000"/>
          <w:sz w:val="24"/>
          <w:szCs w:val="24"/>
        </w:rPr>
        <w:t xml:space="preserve">2 Ever present, truest Friend,</w:t>
      </w:r>
      <w:r>
        <w:rPr>
          <w:color w:val="000000"/>
          <w:sz w:val="24"/>
          <w:szCs w:val="24"/>
        </w:rPr>
        <w:br/>
        <w:t xml:space="preserve">Ever near thine aid to lend,</w:t>
      </w:r>
      <w:r>
        <w:rPr>
          <w:color w:val="000000"/>
          <w:sz w:val="24"/>
          <w:szCs w:val="24"/>
        </w:rPr>
        <w:br/>
        <w:t xml:space="preserve">Leave us not to doubt and fear,</w:t>
      </w:r>
      <w:r>
        <w:rPr>
          <w:color w:val="000000"/>
          <w:sz w:val="24"/>
          <w:szCs w:val="24"/>
        </w:rPr>
        <w:br/>
        <w:t xml:space="preserve">Groping on in darkness drear,</w:t>
      </w:r>
      <w:r>
        <w:rPr>
          <w:color w:val="000000"/>
          <w:sz w:val="24"/>
          <w:szCs w:val="24"/>
        </w:rPr>
        <w:br/>
        <w:t xml:space="preserve">When the storms are raging sore,</w:t>
      </w:r>
      <w:r>
        <w:rPr>
          <w:color w:val="000000"/>
          <w:sz w:val="24"/>
          <w:szCs w:val="24"/>
        </w:rPr>
        <w:br/>
        <w:t xml:space="preserve">Hearts grow faint, and hopes give o’er</w:t>
      </w:r>
      <w:r>
        <w:rPr>
          <w:color w:val="000000"/>
          <w:sz w:val="24"/>
          <w:szCs w:val="24"/>
        </w:rPr>
        <w:br/>
        <w:t xml:space="preserve">Whisper softly, wanderer come! </w:t>
      </w:r>
      <w:r>
        <w:rPr>
          <w:color w:val="000000"/>
          <w:sz w:val="24"/>
          <w:szCs w:val="24"/>
        </w:rPr>
        <w:br/>
        <w:t xml:space="preserve">Follow me, I’ll guide thee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3 When our days of toil shall cease,</w:t>
      </w:r>
      <w:r>
        <w:rPr>
          <w:color w:val="000000"/>
          <w:sz w:val="24"/>
          <w:szCs w:val="24"/>
        </w:rPr>
        <w:br/>
        <w:t xml:space="preserve">Waiting still for sweet release,</w:t>
      </w:r>
      <w:r>
        <w:rPr>
          <w:color w:val="000000"/>
          <w:sz w:val="24"/>
          <w:szCs w:val="24"/>
        </w:rPr>
        <w:br/>
        <w:t xml:space="preserve">Nothing left but heaven and prayer,</w:t>
      </w:r>
      <w:r>
        <w:rPr>
          <w:color w:val="000000"/>
          <w:sz w:val="24"/>
          <w:szCs w:val="24"/>
        </w:rPr>
        <w:br/>
        <w:t xml:space="preserve">Wondering if our names were there;</w:t>
      </w:r>
      <w:r>
        <w:rPr>
          <w:color w:val="000000"/>
          <w:sz w:val="24"/>
          <w:szCs w:val="24"/>
        </w:rPr>
        <w:br/>
        <w:t xml:space="preserve">Wading deep the dismal flood,</w:t>
      </w:r>
      <w:r>
        <w:rPr>
          <w:color w:val="000000"/>
          <w:sz w:val="24"/>
          <w:szCs w:val="24"/>
        </w:rPr>
        <w:br/>
        <w:t xml:space="preserve">Pleading nought but Jesus’ blood,</w:t>
      </w:r>
      <w:r>
        <w:rPr>
          <w:color w:val="000000"/>
          <w:sz w:val="24"/>
          <w:szCs w:val="24"/>
        </w:rPr>
        <w:br/>
        <w:t xml:space="preserve">Whisper softly, wanderer come! </w:t>
      </w:r>
      <w:r>
        <w:rPr>
          <w:color w:val="000000"/>
          <w:sz w:val="24"/>
          <w:szCs w:val="24"/>
        </w:rPr>
        <w:br/>
        <w:t xml:space="preserve">Follow me, I’ll guide thee home.</w:t>
      </w:r>
    </w:p>
    <w:p>
      <w:pPr>
        <w:widowControl w:val="on"/>
        <w:pBdr/>
        <w:spacing w:before="240" w:after="240" w:line="240" w:lineRule="auto"/>
        <w:ind w:left="0" w:right="0"/>
        <w:jc w:val="left"/>
      </w:pPr>
      <w:r>
        <w:rPr>
          <w:color w:val="000000"/>
          <w:sz w:val="24"/>
          <w:szCs w:val="24"/>
        </w:rPr>
        <w:t xml:space="preserve">     M.M.  Wells.</w:t>
      </w:r>
    </w:p>
    <w:p>
      <w:pPr>
        <w:widowControl w:val="on"/>
        <w:pBdr/>
        <w:spacing w:before="240" w:after="240" w:line="240" w:lineRule="auto"/>
        <w:ind w:left="0" w:right="0"/>
        <w:jc w:val="left"/>
      </w:pPr>
      <w:r>
        <w:rPr>
          <w:color w:val="000000"/>
          <w:sz w:val="24"/>
          <w:szCs w:val="24"/>
        </w:rPr>
        <w:t xml:space="preserve">172 Pleyel. 7s.</w:t>
      </w:r>
    </w:p>
    <w:p>
      <w:pPr>
        <w:widowControl w:val="on"/>
        <w:pBdr/>
        <w:spacing w:before="240" w:after="240" w:line="240" w:lineRule="auto"/>
        <w:ind w:left="0" w:right="0"/>
        <w:jc w:val="left"/>
      </w:pPr>
      <w:r>
        <w:rPr>
          <w:i/>
          <w:color w:val="000000"/>
          <w:sz w:val="24"/>
          <w:szCs w:val="24"/>
        </w:rPr>
        <w:t xml:space="preserve">The Holy Spirit in Conversion.</w:t>
      </w:r>
      <w:r>
        <w:rPr>
          <w:color w:val="000000"/>
          <w:sz w:val="24"/>
          <w:szCs w:val="24"/>
        </w:rPr>
        <w:t xml:space="preserve"> (383)</w:t>
      </w:r>
    </w:p>
    <w:p>
      <w:pPr>
        <w:widowControl w:val="on"/>
        <w:pBdr/>
        <w:spacing w:before="240" w:after="240" w:line="240" w:lineRule="auto"/>
        <w:ind w:left="0" w:right="0"/>
        <w:jc w:val="left"/>
      </w:pPr>
      <w:r>
        <w:rPr>
          <w:color w:val="000000"/>
          <w:sz w:val="24"/>
          <w:szCs w:val="24"/>
        </w:rPr>
        <w:t xml:space="preserve">Gracious Spirit, love divine,</w:t>
      </w:r>
      <w:r>
        <w:rPr>
          <w:color w:val="000000"/>
          <w:sz w:val="24"/>
          <w:szCs w:val="24"/>
        </w:rPr>
        <w:br/>
        <w:t xml:space="preserve">  Let thy light within me shine;</w:t>
      </w:r>
      <w:r>
        <w:rPr>
          <w:color w:val="000000"/>
          <w:sz w:val="24"/>
          <w:szCs w:val="24"/>
        </w:rPr>
        <w:br/>
        <w:t xml:space="preserve">All my guilty fears remove,</w:t>
      </w:r>
      <w:r>
        <w:rPr>
          <w:color w:val="000000"/>
          <w:sz w:val="24"/>
          <w:szCs w:val="24"/>
        </w:rPr>
        <w:br/>
        <w:t xml:space="preserve">  Fill me full of heaven and love.</w:t>
      </w:r>
    </w:p>
    <w:p>
      <w:pPr>
        <w:widowControl w:val="on"/>
        <w:pBdr/>
        <w:spacing w:before="240" w:after="240" w:line="240" w:lineRule="auto"/>
        <w:ind w:left="0" w:right="0"/>
        <w:jc w:val="left"/>
      </w:pPr>
      <w:r>
        <w:rPr>
          <w:color w:val="000000"/>
          <w:sz w:val="24"/>
          <w:szCs w:val="24"/>
        </w:rPr>
        <w:t xml:space="preserve">2 Speak thy pardoning grace to me,</w:t>
      </w:r>
      <w:r>
        <w:rPr>
          <w:color w:val="000000"/>
          <w:sz w:val="24"/>
          <w:szCs w:val="24"/>
        </w:rPr>
        <w:br/>
        <w:t xml:space="preserve">  Set the burdened sinner free;</w:t>
      </w:r>
      <w:r>
        <w:rPr>
          <w:color w:val="000000"/>
          <w:sz w:val="24"/>
          <w:szCs w:val="24"/>
        </w:rPr>
        <w:br/>
        <w:t xml:space="preserve">Lead me to the Lamb of God,</w:t>
      </w:r>
      <w:r>
        <w:rPr>
          <w:color w:val="000000"/>
          <w:sz w:val="24"/>
          <w:szCs w:val="24"/>
        </w:rPr>
        <w:br/>
        <w:t xml:space="preserve">  Wash me in his precious blood.</w:t>
      </w:r>
    </w:p>
    <w:p>
      <w:pPr>
        <w:widowControl w:val="on"/>
        <w:pBdr/>
        <w:spacing w:before="240" w:after="240" w:line="240" w:lineRule="auto"/>
        <w:ind w:left="0" w:right="0"/>
        <w:jc w:val="left"/>
      </w:pPr>
      <w:r>
        <w:rPr>
          <w:color w:val="000000"/>
          <w:sz w:val="24"/>
          <w:szCs w:val="24"/>
        </w:rPr>
        <w:t xml:space="preserve">3 Life and peace to me impart! </w:t>
      </w:r>
      <w:r>
        <w:rPr>
          <w:color w:val="000000"/>
          <w:sz w:val="24"/>
          <w:szCs w:val="24"/>
        </w:rPr>
        <w:br/>
        <w:t xml:space="preserve">  Seal salvation on my heart;</w:t>
      </w:r>
      <w:r>
        <w:rPr>
          <w:color w:val="000000"/>
          <w:sz w:val="24"/>
          <w:szCs w:val="24"/>
        </w:rPr>
        <w:br/>
        <w:t xml:space="preserve">Breathe thyself into my breast,</w:t>
      </w:r>
      <w:r>
        <w:rPr>
          <w:color w:val="000000"/>
          <w:sz w:val="24"/>
          <w:szCs w:val="24"/>
        </w:rPr>
        <w:br/>
        <w:t xml:space="preserve">  Earnest of immortal rest.</w:t>
      </w:r>
    </w:p>
    <w:p>
      <w:pPr>
        <w:widowControl w:val="on"/>
        <w:pBdr/>
        <w:spacing w:before="240" w:after="240" w:line="240" w:lineRule="auto"/>
        <w:ind w:left="0" w:right="0"/>
        <w:jc w:val="left"/>
      </w:pPr>
      <w:r>
        <w:rPr>
          <w:color w:val="000000"/>
          <w:sz w:val="24"/>
          <w:szCs w:val="24"/>
        </w:rPr>
        <w:t xml:space="preserve">4 Let me never from thee stray,</w:t>
      </w:r>
      <w:r>
        <w:rPr>
          <w:color w:val="000000"/>
          <w:sz w:val="24"/>
          <w:szCs w:val="24"/>
        </w:rPr>
        <w:br/>
        <w:t xml:space="preserve">  Keep me in the narrow way;</w:t>
      </w:r>
      <w:r>
        <w:rPr>
          <w:color w:val="000000"/>
          <w:sz w:val="24"/>
          <w:szCs w:val="24"/>
        </w:rPr>
        <w:br/>
        <w:t xml:space="preserve">Fill my soul with joy divine,</w:t>
      </w:r>
      <w:r>
        <w:rPr>
          <w:color w:val="000000"/>
          <w:sz w:val="24"/>
          <w:szCs w:val="24"/>
        </w:rPr>
        <w:br/>
        <w:t xml:space="preserve">  Keep me, Lord, forever thine.</w:t>
      </w:r>
    </w:p>
    <w:p>
      <w:pPr>
        <w:widowControl w:val="on"/>
        <w:pBdr/>
        <w:spacing w:before="240" w:after="240" w:line="240" w:lineRule="auto"/>
        <w:ind w:left="0" w:right="0"/>
        <w:jc w:val="left"/>
      </w:pPr>
      <w:r>
        <w:rPr>
          <w:color w:val="000000"/>
          <w:sz w:val="24"/>
          <w:szCs w:val="24"/>
        </w:rPr>
        <w:t xml:space="preserve">     John Stocker, 1776.</w:t>
      </w:r>
    </w:p>
    <w:p>
      <w:pPr>
        <w:widowControl w:val="on"/>
        <w:pBdr/>
        <w:spacing w:before="240" w:after="240" w:line="240" w:lineRule="auto"/>
        <w:ind w:left="0" w:right="0"/>
        <w:jc w:val="left"/>
      </w:pPr>
      <w:r>
        <w:rPr>
          <w:color w:val="000000"/>
          <w:sz w:val="24"/>
          <w:szCs w:val="24"/>
        </w:rPr>
        <w:t xml:space="preserve">173 Zephyr.  L.M.</w:t>
      </w:r>
    </w:p>
    <w:p>
      <w:pPr>
        <w:widowControl w:val="on"/>
        <w:pBdr/>
        <w:spacing w:before="240" w:after="240" w:line="240" w:lineRule="auto"/>
        <w:ind w:left="0" w:right="0"/>
        <w:jc w:val="left"/>
      </w:pPr>
      <w:r>
        <w:rPr>
          <w:i/>
          <w:color w:val="000000"/>
          <w:sz w:val="24"/>
          <w:szCs w:val="24"/>
        </w:rPr>
        <w:t xml:space="preserve">The Descent of the Spirit.</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Spirit of pow’r, and truth, and love,</w:t>
      </w:r>
      <w:r>
        <w:rPr>
          <w:color w:val="000000"/>
          <w:sz w:val="24"/>
          <w:szCs w:val="24"/>
        </w:rPr>
        <w:br/>
        <w:t xml:space="preserve">Who sitt’st enthroned in light above! </w:t>
      </w:r>
      <w:r>
        <w:rPr>
          <w:color w:val="000000"/>
          <w:sz w:val="24"/>
          <w:szCs w:val="24"/>
        </w:rPr>
        <w:br/>
        <w:t xml:space="preserve">Descend, and bear us on thy wings,</w:t>
      </w:r>
      <w:r>
        <w:rPr>
          <w:color w:val="000000"/>
          <w:sz w:val="24"/>
          <w:szCs w:val="24"/>
        </w:rPr>
        <w:br/>
        <w:t xml:space="preserve">Far from these low and fleeting things.</w:t>
      </w:r>
    </w:p>
    <w:p>
      <w:pPr>
        <w:widowControl w:val="on"/>
        <w:pBdr/>
        <w:spacing w:before="240" w:after="240" w:line="240" w:lineRule="auto"/>
        <w:ind w:left="0" w:right="0"/>
        <w:jc w:val="left"/>
      </w:pPr>
      <w:r>
        <w:rPr>
          <w:color w:val="000000"/>
          <w:sz w:val="24"/>
          <w:szCs w:val="24"/>
        </w:rPr>
        <w:t xml:space="preserve">2 ’Tis thine the wounded soul to heal, ’Tis thine to make the hardened feel; Thine to give light to blinded eyes, And bid the groveling spirit rise.</w:t>
      </w:r>
    </w:p>
    <w:p>
      <w:pPr>
        <w:widowControl w:val="on"/>
        <w:pBdr/>
        <w:spacing w:before="240" w:after="240" w:line="240" w:lineRule="auto"/>
        <w:ind w:left="0" w:right="0"/>
        <w:jc w:val="left"/>
      </w:pPr>
      <w:r>
        <w:rPr>
          <w:color w:val="000000"/>
          <w:sz w:val="24"/>
          <w:szCs w:val="24"/>
        </w:rPr>
        <w:t xml:space="preserve">3 When faith is weak, and courage fails, When grief or doubt our soul assails, Who can, like thee, our spirits cheer?  Great Comforter! be ever near.</w:t>
      </w:r>
    </w:p>
    <w:p>
      <w:pPr>
        <w:widowControl w:val="on"/>
        <w:pBdr/>
        <w:spacing w:before="240" w:after="240" w:line="240" w:lineRule="auto"/>
        <w:ind w:left="0" w:right="0"/>
        <w:jc w:val="left"/>
      </w:pPr>
      <w:r>
        <w:rPr>
          <w:color w:val="000000"/>
          <w:sz w:val="24"/>
          <w:szCs w:val="24"/>
        </w:rPr>
        <w:t xml:space="preserve">4 Come, Holy Spirit! like the fire; With burning zeal our souls inspire; Come, like the south-wind, breathing balm, Our joys refresh, our passions calm.</w:t>
      </w:r>
    </w:p>
    <w:p>
      <w:pPr>
        <w:widowControl w:val="on"/>
        <w:pBdr/>
        <w:spacing w:before="240" w:after="240" w:line="240" w:lineRule="auto"/>
        <w:ind w:left="0" w:right="0"/>
        <w:jc w:val="left"/>
      </w:pPr>
      <w:r>
        <w:rPr>
          <w:color w:val="000000"/>
          <w:sz w:val="24"/>
          <w:szCs w:val="24"/>
        </w:rPr>
        <w:t xml:space="preserve">5 Come, like the sun’s enlightening beam; Come like the cooling, cleansing stream; With all thy graces present be:—­ Spirit of God! we wait for thee.</w:t>
      </w:r>
    </w:p>
    <w:p>
      <w:pPr>
        <w:widowControl w:val="on"/>
        <w:pBdr/>
        <w:spacing w:before="240" w:after="240" w:line="240" w:lineRule="auto"/>
        <w:ind w:left="0" w:right="0"/>
        <w:jc w:val="left"/>
      </w:pPr>
      <w:r>
        <w:rPr>
          <w:color w:val="000000"/>
          <w:sz w:val="24"/>
          <w:szCs w:val="24"/>
        </w:rPr>
        <w:t xml:space="preserve">     William Lindsay Alexander, 1867.</w:t>
      </w:r>
    </w:p>
    <w:p>
      <w:pPr>
        <w:widowControl w:val="on"/>
        <w:pBdr/>
        <w:spacing w:before="240" w:after="240" w:line="240" w:lineRule="auto"/>
        <w:ind w:left="0" w:right="0"/>
        <w:jc w:val="left"/>
      </w:pPr>
      <w:r>
        <w:rPr>
          <w:color w:val="000000"/>
          <w:sz w:val="24"/>
          <w:szCs w:val="24"/>
        </w:rPr>
        <w:t xml:space="preserve">174 Whitefield.  S.M.</w:t>
      </w:r>
    </w:p>
    <w:p>
      <w:pPr>
        <w:widowControl w:val="on"/>
        <w:pBdr/>
        <w:spacing w:before="240" w:after="240" w:line="240" w:lineRule="auto"/>
        <w:ind w:left="0" w:right="0"/>
        <w:jc w:val="left"/>
      </w:pPr>
      <w:r>
        <w:rPr>
          <w:i/>
          <w:color w:val="000000"/>
          <w:sz w:val="24"/>
          <w:szCs w:val="24"/>
        </w:rPr>
        <w:t xml:space="preserve">The Spirit’s Sanctifying Influence.</w:t>
      </w:r>
      <w:r>
        <w:rPr>
          <w:color w:val="000000"/>
          <w:sz w:val="24"/>
          <w:szCs w:val="24"/>
        </w:rPr>
        <w:t xml:space="preserve"> (378)</w:t>
      </w:r>
    </w:p>
    <w:p>
      <w:pPr>
        <w:widowControl w:val="on"/>
        <w:pBdr/>
        <w:spacing w:before="240" w:after="240" w:line="240" w:lineRule="auto"/>
        <w:ind w:left="0" w:right="0"/>
        <w:jc w:val="left"/>
      </w:pPr>
      <w:r>
        <w:rPr>
          <w:color w:val="000000"/>
          <w:sz w:val="24"/>
          <w:szCs w:val="24"/>
        </w:rPr>
        <w:t xml:space="preserve">Come, Holy Spirit, come;</w:t>
      </w:r>
      <w:r>
        <w:rPr>
          <w:color w:val="000000"/>
          <w:sz w:val="24"/>
          <w:szCs w:val="24"/>
        </w:rPr>
        <w:br/>
        <w:t xml:space="preserve">  Let thy bright beams arise,</w:t>
      </w:r>
      <w:r>
        <w:rPr>
          <w:color w:val="000000"/>
          <w:sz w:val="24"/>
          <w:szCs w:val="24"/>
        </w:rPr>
        <w:br/>
        <w:t xml:space="preserve">Dispel the sorrow from our minds,</w:t>
      </w:r>
      <w:r>
        <w:rPr>
          <w:color w:val="000000"/>
          <w:sz w:val="24"/>
          <w:szCs w:val="24"/>
        </w:rPr>
        <w:br/>
        <w:t xml:space="preserve">  The darkness from our eyes.</w:t>
      </w:r>
    </w:p>
    <w:p>
      <w:pPr>
        <w:widowControl w:val="on"/>
        <w:pBdr/>
        <w:spacing w:before="240" w:after="240" w:line="240" w:lineRule="auto"/>
        <w:ind w:left="0" w:right="0"/>
        <w:jc w:val="left"/>
      </w:pPr>
      <w:r>
        <w:rPr>
          <w:color w:val="000000"/>
          <w:sz w:val="24"/>
          <w:szCs w:val="24"/>
        </w:rPr>
        <w:t xml:space="preserve">2 Revive our drooping faith,</w:t>
      </w:r>
      <w:r>
        <w:rPr>
          <w:color w:val="000000"/>
          <w:sz w:val="24"/>
          <w:szCs w:val="24"/>
        </w:rPr>
        <w:br/>
        <w:t xml:space="preserve">  Our doubts and fears remove,</w:t>
      </w:r>
      <w:r>
        <w:rPr>
          <w:color w:val="000000"/>
          <w:sz w:val="24"/>
          <w:szCs w:val="24"/>
        </w:rPr>
        <w:br/>
        <w:t xml:space="preserve">And kindle in our breasts the flame</w:t>
      </w:r>
      <w:r>
        <w:rPr>
          <w:color w:val="000000"/>
          <w:sz w:val="24"/>
          <w:szCs w:val="24"/>
        </w:rPr>
        <w:br/>
        <w:t xml:space="preserve">  Of never dying love.</w:t>
      </w:r>
    </w:p>
    <w:p>
      <w:pPr>
        <w:widowControl w:val="on"/>
        <w:pBdr/>
        <w:spacing w:before="240" w:after="240" w:line="240" w:lineRule="auto"/>
        <w:ind w:left="0" w:right="0"/>
        <w:jc w:val="left"/>
      </w:pPr>
      <w:r>
        <w:rPr>
          <w:color w:val="000000"/>
          <w:sz w:val="24"/>
          <w:szCs w:val="24"/>
        </w:rPr>
        <w:t xml:space="preserve">3 ’Tis thine to cleanse the heart,</w:t>
      </w:r>
      <w:r>
        <w:rPr>
          <w:color w:val="000000"/>
          <w:sz w:val="24"/>
          <w:szCs w:val="24"/>
        </w:rPr>
        <w:br/>
        <w:t xml:space="preserve">  To sanctify the soul,</w:t>
      </w:r>
      <w:r>
        <w:rPr>
          <w:color w:val="000000"/>
          <w:sz w:val="24"/>
          <w:szCs w:val="24"/>
        </w:rPr>
        <w:br/>
        <w:t xml:space="preserve">To pour fresh life in ev’ry part,</w:t>
      </w:r>
      <w:r>
        <w:rPr>
          <w:color w:val="000000"/>
          <w:sz w:val="24"/>
          <w:szCs w:val="24"/>
        </w:rPr>
        <w:br/>
        <w:t xml:space="preserve">  And new create the whole.</w:t>
      </w:r>
    </w:p>
    <w:p>
      <w:pPr>
        <w:widowControl w:val="on"/>
        <w:pBdr/>
        <w:spacing w:before="240" w:after="240" w:line="240" w:lineRule="auto"/>
        <w:ind w:left="0" w:right="0"/>
        <w:jc w:val="left"/>
      </w:pPr>
      <w:r>
        <w:rPr>
          <w:color w:val="000000"/>
          <w:sz w:val="24"/>
          <w:szCs w:val="24"/>
        </w:rPr>
        <w:t xml:space="preserve">4 Dwell, Spirit, in our hearts;</w:t>
      </w:r>
      <w:r>
        <w:rPr>
          <w:color w:val="000000"/>
          <w:sz w:val="24"/>
          <w:szCs w:val="24"/>
        </w:rPr>
        <w:br/>
        <w:t xml:space="preserve">  Our minds from bondage free. </w:t>
      </w:r>
      <w:r>
        <w:rPr>
          <w:color w:val="000000"/>
          <w:sz w:val="24"/>
          <w:szCs w:val="24"/>
        </w:rPr>
        <w:br/>
        <w:t xml:space="preserve">Then shall we know, and praise, and love,</w:t>
      </w:r>
      <w:r>
        <w:rPr>
          <w:color w:val="000000"/>
          <w:sz w:val="24"/>
          <w:szCs w:val="24"/>
        </w:rPr>
        <w:br/>
        <w:t xml:space="preserve">  The Father, Son, and thee.</w:t>
      </w:r>
    </w:p>
    <w:p>
      <w:pPr>
        <w:widowControl w:val="on"/>
        <w:pBdr/>
        <w:spacing w:before="240" w:after="240" w:line="240" w:lineRule="auto"/>
        <w:ind w:left="0" w:right="0"/>
        <w:jc w:val="left"/>
      </w:pPr>
      <w:r>
        <w:rPr>
          <w:color w:val="000000"/>
          <w:sz w:val="24"/>
          <w:szCs w:val="24"/>
        </w:rPr>
        <w:t xml:space="preserve">     Joseph Hart, 1759.</w:t>
      </w:r>
    </w:p>
    <w:p>
      <w:pPr>
        <w:widowControl w:val="on"/>
        <w:pBdr/>
        <w:spacing w:before="240" w:after="240" w:line="240" w:lineRule="auto"/>
        <w:ind w:left="0" w:right="0"/>
        <w:jc w:val="left"/>
      </w:pPr>
      <w:r>
        <w:rPr>
          <w:color w:val="000000"/>
          <w:sz w:val="24"/>
          <w:szCs w:val="24"/>
        </w:rPr>
        <w:t xml:space="preserve">175 Fill Me Now. 8s &amp; 7s.</w:t>
      </w:r>
    </w:p>
    <w:p>
      <w:pPr>
        <w:widowControl w:val="on"/>
        <w:pBdr/>
        <w:spacing w:before="240" w:after="240" w:line="240" w:lineRule="auto"/>
        <w:ind w:left="0" w:right="0"/>
        <w:jc w:val="left"/>
      </w:pPr>
      <w:r>
        <w:rPr>
          <w:i/>
          <w:color w:val="000000"/>
          <w:sz w:val="24"/>
          <w:szCs w:val="24"/>
        </w:rPr>
        <w:t xml:space="preserve">The Fullness of the Spirit.</w:t>
      </w:r>
    </w:p>
    <w:p>
      <w:pPr>
        <w:widowControl w:val="on"/>
        <w:pBdr/>
        <w:spacing w:before="240" w:after="240" w:line="240" w:lineRule="auto"/>
        <w:ind w:left="0" w:right="0"/>
        <w:jc w:val="left"/>
      </w:pPr>
      <w:r>
        <w:rPr>
          <w:color w:val="000000"/>
          <w:sz w:val="24"/>
          <w:szCs w:val="24"/>
        </w:rPr>
        <w:t xml:space="preserve">Hover o’er me, Holy Spirit;</w:t>
      </w:r>
      <w:r>
        <w:rPr>
          <w:color w:val="000000"/>
          <w:sz w:val="24"/>
          <w:szCs w:val="24"/>
        </w:rPr>
        <w:br/>
        <w:t xml:space="preserve">  Bathe my trembling heart and brow;</w:t>
      </w:r>
      <w:r>
        <w:rPr>
          <w:color w:val="000000"/>
          <w:sz w:val="24"/>
          <w:szCs w:val="24"/>
        </w:rPr>
        <w:br/>
        <w:t xml:space="preserve">Fill me with thy hallowed presence,</w:t>
      </w:r>
      <w:r>
        <w:rPr>
          <w:color w:val="000000"/>
          <w:sz w:val="24"/>
          <w:szCs w:val="24"/>
        </w:rPr>
        <w:br/>
        <w:t xml:space="preserve">  Come, oh, come and fill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Cho.—­Fill me now, fill me now;</w:t>
      </w:r>
      <w:r>
        <w:rPr>
          <w:color w:val="000000"/>
          <w:sz w:val="24"/>
          <w:szCs w:val="24"/>
        </w:rPr>
        <w:br/>
        <w:t xml:space="preserve">      Jesus, come, and fill me now;</w:t>
      </w:r>
      <w:r>
        <w:rPr>
          <w:color w:val="000000"/>
          <w:sz w:val="24"/>
          <w:szCs w:val="24"/>
        </w:rPr>
        <w:br/>
        <w:t xml:space="preserve">      Fill me with thy hallowed presence,</w:t>
      </w:r>
      <w:r>
        <w:rPr>
          <w:color w:val="000000"/>
          <w:sz w:val="24"/>
          <w:szCs w:val="24"/>
        </w:rPr>
        <w:br/>
        <w:t xml:space="preserve">      Come, oh, come, and fill me now.</w:t>
      </w:r>
    </w:p>
    <w:p>
      <w:pPr>
        <w:widowControl w:val="on"/>
        <w:pBdr/>
        <w:spacing w:before="240" w:after="240" w:line="240" w:lineRule="auto"/>
        <w:ind w:left="0" w:right="0"/>
        <w:jc w:val="left"/>
      </w:pPr>
      <w:r>
        <w:rPr>
          <w:color w:val="000000"/>
          <w:sz w:val="24"/>
          <w:szCs w:val="24"/>
        </w:rPr>
        <w:t xml:space="preserve">2 Thou canst fill me, gracious Spirit,</w:t>
      </w:r>
      <w:r>
        <w:rPr>
          <w:color w:val="000000"/>
          <w:sz w:val="24"/>
          <w:szCs w:val="24"/>
        </w:rPr>
        <w:br/>
        <w:t xml:space="preserve">  Tho’ I cannot tell thee how;</w:t>
      </w:r>
      <w:r>
        <w:rPr>
          <w:color w:val="000000"/>
          <w:sz w:val="24"/>
          <w:szCs w:val="24"/>
        </w:rPr>
        <w:br/>
        <w:t xml:space="preserve">But I need thee, greatly need thee,</w:t>
      </w:r>
      <w:r>
        <w:rPr>
          <w:color w:val="000000"/>
          <w:sz w:val="24"/>
          <w:szCs w:val="24"/>
        </w:rPr>
        <w:br/>
        <w:t xml:space="preserve">  Come, oh, come, and fill me now.</w:t>
      </w:r>
    </w:p>
    <w:p>
      <w:pPr>
        <w:widowControl w:val="on"/>
        <w:pBdr/>
        <w:spacing w:before="240" w:after="240" w:line="240" w:lineRule="auto"/>
        <w:ind w:left="0" w:right="0"/>
        <w:jc w:val="left"/>
      </w:pPr>
      <w:r>
        <w:rPr>
          <w:color w:val="000000"/>
          <w:sz w:val="24"/>
          <w:szCs w:val="24"/>
        </w:rPr>
        <w:t xml:space="preserve">3 I am weakness, full of weakness;</w:t>
      </w:r>
      <w:r>
        <w:rPr>
          <w:color w:val="000000"/>
          <w:sz w:val="24"/>
          <w:szCs w:val="24"/>
        </w:rPr>
        <w:br/>
        <w:t xml:space="preserve">  At thy sacred feet I bow;</w:t>
      </w:r>
      <w:r>
        <w:rPr>
          <w:color w:val="000000"/>
          <w:sz w:val="24"/>
          <w:szCs w:val="24"/>
        </w:rPr>
        <w:br/>
        <w:t xml:space="preserve">Blest, divine, eternal Spirit,</w:t>
      </w:r>
      <w:r>
        <w:rPr>
          <w:color w:val="000000"/>
          <w:sz w:val="24"/>
          <w:szCs w:val="24"/>
        </w:rPr>
        <w:br/>
        <w:t xml:space="preserve">  Fill with power, and fill me now.</w:t>
      </w:r>
    </w:p>
    <w:p>
      <w:pPr>
        <w:widowControl w:val="on"/>
        <w:pBdr/>
        <w:spacing w:before="240" w:after="240" w:line="240" w:lineRule="auto"/>
        <w:ind w:left="0" w:right="0"/>
        <w:jc w:val="left"/>
      </w:pPr>
      <w:r>
        <w:rPr>
          <w:color w:val="000000"/>
          <w:sz w:val="24"/>
          <w:szCs w:val="24"/>
        </w:rPr>
        <w:t xml:space="preserve">4 Cleanse and comfort, bless and save me;</w:t>
      </w:r>
      <w:r>
        <w:rPr>
          <w:color w:val="000000"/>
          <w:sz w:val="24"/>
          <w:szCs w:val="24"/>
        </w:rPr>
        <w:br/>
        <w:t xml:space="preserve">  Bathe, oh, bathe my heart and brow;</w:t>
      </w:r>
      <w:r>
        <w:rPr>
          <w:color w:val="000000"/>
          <w:sz w:val="24"/>
          <w:szCs w:val="24"/>
        </w:rPr>
        <w:br/>
        <w:t xml:space="preserve">Thou art comforting and saving,</w:t>
      </w:r>
      <w:r>
        <w:rPr>
          <w:color w:val="000000"/>
          <w:sz w:val="24"/>
          <w:szCs w:val="24"/>
        </w:rPr>
        <w:br/>
        <w:t xml:space="preserve">  Thou art sweetly filling now.</w:t>
      </w:r>
    </w:p>
    <w:p>
      <w:pPr>
        <w:widowControl w:val="on"/>
        <w:pBdr/>
        <w:spacing w:before="240" w:after="240" w:line="240" w:lineRule="auto"/>
        <w:ind w:left="0" w:right="0"/>
        <w:jc w:val="left"/>
      </w:pPr>
      <w:r>
        <w:rPr>
          <w:color w:val="000000"/>
          <w:sz w:val="24"/>
          <w:szCs w:val="24"/>
        </w:rPr>
        <w:t xml:space="preserve">     E.H.  Stokes, D.D.</w:t>
      </w:r>
    </w:p>
    <w:p>
      <w:pPr>
        <w:widowControl w:val="on"/>
        <w:pBdr/>
        <w:spacing w:before="240" w:after="240" w:line="240" w:lineRule="auto"/>
        <w:ind w:left="0" w:right="0"/>
        <w:jc w:val="left"/>
      </w:pPr>
      <w:r>
        <w:rPr>
          <w:color w:val="000000"/>
          <w:sz w:val="24"/>
          <w:szCs w:val="24"/>
        </w:rPr>
        <w:t xml:space="preserve">176 Fill Me Now. 8s &amp; 7s.</w:t>
      </w:r>
    </w:p>
    <w:p>
      <w:pPr>
        <w:widowControl w:val="on"/>
        <w:pBdr/>
        <w:spacing w:before="240" w:after="240" w:line="240" w:lineRule="auto"/>
        <w:ind w:left="0" w:right="0"/>
        <w:jc w:val="left"/>
      </w:pPr>
      <w:r>
        <w:rPr>
          <w:i/>
          <w:color w:val="000000"/>
          <w:sz w:val="24"/>
          <w:szCs w:val="24"/>
        </w:rPr>
        <w:t xml:space="preserve">Guide and Comforter.</w:t>
      </w:r>
    </w:p>
    <w:p>
      <w:pPr>
        <w:widowControl w:val="on"/>
        <w:pBdr/>
        <w:spacing w:before="240" w:after="240" w:line="240" w:lineRule="auto"/>
        <w:ind w:left="0" w:right="0"/>
        <w:jc w:val="left"/>
      </w:pPr>
      <w:r>
        <w:rPr>
          <w:color w:val="000000"/>
          <w:sz w:val="24"/>
          <w:szCs w:val="24"/>
        </w:rPr>
        <w:t xml:space="preserve">Holy Spirit, Fount of blessing,</w:t>
      </w:r>
      <w:r>
        <w:rPr>
          <w:color w:val="000000"/>
          <w:sz w:val="24"/>
          <w:szCs w:val="24"/>
        </w:rPr>
        <w:br/>
        <w:t xml:space="preserve">  Ever watchful, ever kind,</w:t>
      </w:r>
      <w:r>
        <w:rPr>
          <w:color w:val="000000"/>
          <w:sz w:val="24"/>
          <w:szCs w:val="24"/>
        </w:rPr>
        <w:br/>
        <w:t xml:space="preserve">Thy celestial aid possessing,</w:t>
      </w:r>
      <w:r>
        <w:rPr>
          <w:color w:val="000000"/>
          <w:sz w:val="24"/>
          <w:szCs w:val="24"/>
        </w:rPr>
        <w:br/>
        <w:t xml:space="preserve">  Prisoned souls deliverance find.</w:t>
      </w:r>
    </w:p>
    <w:p>
      <w:pPr>
        <w:widowControl w:val="on"/>
        <w:pBdr/>
        <w:spacing w:before="240" w:after="240" w:line="240" w:lineRule="auto"/>
        <w:ind w:left="0" w:right="0"/>
        <w:jc w:val="left"/>
      </w:pPr>
      <w:r>
        <w:rPr>
          <w:color w:val="000000"/>
          <w:sz w:val="24"/>
          <w:szCs w:val="24"/>
        </w:rPr>
        <w:t xml:space="preserve">2 Seal of truth, and Bond of union,</w:t>
      </w:r>
      <w:r>
        <w:rPr>
          <w:color w:val="000000"/>
          <w:sz w:val="24"/>
          <w:szCs w:val="24"/>
        </w:rPr>
        <w:br/>
        <w:t xml:space="preserve">  Source of light, and Flame of love,</w:t>
      </w:r>
      <w:r>
        <w:rPr>
          <w:color w:val="000000"/>
          <w:sz w:val="24"/>
          <w:szCs w:val="24"/>
        </w:rPr>
        <w:br/>
        <w:t xml:space="preserve">Symbol of divine communion,</w:t>
      </w:r>
      <w:r>
        <w:rPr>
          <w:color w:val="000000"/>
          <w:sz w:val="24"/>
          <w:szCs w:val="24"/>
        </w:rPr>
        <w:br/>
        <w:t xml:space="preserve">  In the olive-bearing dove.</w:t>
      </w:r>
    </w:p>
    <w:p>
      <w:pPr>
        <w:widowControl w:val="on"/>
        <w:pBdr/>
        <w:spacing w:before="240" w:after="240" w:line="240" w:lineRule="auto"/>
        <w:ind w:left="0" w:right="0"/>
        <w:jc w:val="left"/>
      </w:pPr>
      <w:r>
        <w:rPr>
          <w:color w:val="000000"/>
          <w:sz w:val="24"/>
          <w:szCs w:val="24"/>
        </w:rPr>
        <w:t xml:space="preserve">3 Heavenly Guide from paths of error,</w:t>
      </w:r>
      <w:r>
        <w:rPr>
          <w:color w:val="000000"/>
          <w:sz w:val="24"/>
          <w:szCs w:val="24"/>
        </w:rPr>
        <w:br/>
        <w:t xml:space="preserve">  Comforter of minds distressed,</w:t>
      </w:r>
      <w:r>
        <w:rPr>
          <w:color w:val="000000"/>
          <w:sz w:val="24"/>
          <w:szCs w:val="24"/>
        </w:rPr>
        <w:br/>
        <w:t xml:space="preserve">When the billows fill with terror;</w:t>
      </w:r>
      <w:r>
        <w:rPr>
          <w:color w:val="000000"/>
          <w:sz w:val="24"/>
          <w:szCs w:val="24"/>
        </w:rPr>
        <w:br/>
        <w:t xml:space="preserve">  Pointing to an ark of rest.</w:t>
      </w:r>
    </w:p>
    <w:p>
      <w:pPr>
        <w:widowControl w:val="on"/>
        <w:pBdr/>
        <w:spacing w:before="240" w:after="240" w:line="240" w:lineRule="auto"/>
        <w:ind w:left="0" w:right="0"/>
        <w:jc w:val="left"/>
      </w:pPr>
      <w:r>
        <w:rPr>
          <w:color w:val="000000"/>
          <w:sz w:val="24"/>
          <w:szCs w:val="24"/>
        </w:rPr>
        <w:t xml:space="preserve">4 Promised Pledge, eternal Spirit,</w:t>
      </w:r>
      <w:r>
        <w:rPr>
          <w:color w:val="000000"/>
          <w:sz w:val="24"/>
          <w:szCs w:val="24"/>
        </w:rPr>
        <w:br/>
        <w:t xml:space="preserve">  Greater than all gifts below,</w:t>
      </w:r>
      <w:r>
        <w:rPr>
          <w:color w:val="000000"/>
          <w:sz w:val="24"/>
          <w:szCs w:val="24"/>
        </w:rPr>
        <w:br/>
        <w:t xml:space="preserve">May our hearts thy grace inherit;</w:t>
      </w:r>
      <w:r>
        <w:rPr>
          <w:color w:val="000000"/>
          <w:sz w:val="24"/>
          <w:szCs w:val="24"/>
        </w:rPr>
        <w:br/>
        <w:t xml:space="preserve">  May our lips thy glories show!</w:t>
      </w:r>
    </w:p>
    <w:p>
      <w:pPr>
        <w:widowControl w:val="on"/>
        <w:pBdr/>
        <w:spacing w:before="240" w:after="240" w:line="240" w:lineRule="auto"/>
        <w:ind w:left="0" w:right="0"/>
        <w:jc w:val="left"/>
      </w:pPr>
      <w:r>
        <w:rPr>
          <w:color w:val="000000"/>
          <w:sz w:val="24"/>
          <w:szCs w:val="24"/>
        </w:rPr>
        <w:t xml:space="preserve">     Thomas J. Judkin.</w:t>
      </w:r>
    </w:p>
    <w:p>
      <w:pPr>
        <w:widowControl w:val="on"/>
        <w:pBdr/>
        <w:spacing w:before="240" w:after="240" w:line="240" w:lineRule="auto"/>
        <w:ind w:left="0" w:right="0"/>
        <w:jc w:val="left"/>
      </w:pPr>
      <w:r>
        <w:rPr>
          <w:color w:val="000000"/>
          <w:sz w:val="24"/>
          <w:szCs w:val="24"/>
        </w:rPr>
        <w:t xml:space="preserve">177 Fill Me Now. 8s &amp; 7s.</w:t>
      </w:r>
    </w:p>
    <w:p>
      <w:pPr>
        <w:widowControl w:val="on"/>
        <w:pBdr/>
        <w:spacing w:before="240" w:after="240" w:line="240" w:lineRule="auto"/>
        <w:ind w:left="0" w:right="0"/>
        <w:jc w:val="left"/>
      </w:pPr>
      <w:r>
        <w:rPr>
          <w:i/>
          <w:color w:val="000000"/>
          <w:sz w:val="24"/>
          <w:szCs w:val="24"/>
        </w:rPr>
        <w:t xml:space="preserve">The Source of Consolation.</w:t>
      </w:r>
    </w:p>
    <w:p>
      <w:pPr>
        <w:widowControl w:val="on"/>
        <w:pBdr/>
        <w:spacing w:before="240" w:after="240" w:line="240" w:lineRule="auto"/>
        <w:ind w:left="0" w:right="0"/>
        <w:jc w:val="left"/>
      </w:pPr>
      <w:r>
        <w:rPr>
          <w:color w:val="000000"/>
          <w:sz w:val="24"/>
          <w:szCs w:val="24"/>
        </w:rPr>
        <w:t xml:space="preserve">Holy Ghost, dispel our sadness;</w:t>
      </w:r>
      <w:r>
        <w:rPr>
          <w:color w:val="000000"/>
          <w:sz w:val="24"/>
          <w:szCs w:val="24"/>
        </w:rPr>
        <w:br/>
        <w:t xml:space="preserve">  Pierce the clouds of nature’s night;</w:t>
      </w:r>
      <w:r>
        <w:rPr>
          <w:color w:val="000000"/>
          <w:sz w:val="24"/>
          <w:szCs w:val="24"/>
        </w:rPr>
        <w:br/>
        <w:t xml:space="preserve">Come, thou Source of joy and gladness,</w:t>
      </w:r>
      <w:r>
        <w:rPr>
          <w:color w:val="000000"/>
          <w:sz w:val="24"/>
          <w:szCs w:val="24"/>
        </w:rPr>
        <w:br/>
        <w:t xml:space="preserve">  Breathe thy life, and spread thy light.</w:t>
      </w:r>
    </w:p>
    <w:p>
      <w:pPr>
        <w:widowControl w:val="on"/>
        <w:pBdr/>
        <w:spacing w:before="240" w:after="240" w:line="240" w:lineRule="auto"/>
        <w:ind w:left="0" w:right="0"/>
        <w:jc w:val="left"/>
      </w:pPr>
      <w:r>
        <w:rPr>
          <w:color w:val="000000"/>
          <w:sz w:val="24"/>
          <w:szCs w:val="24"/>
        </w:rPr>
        <w:t xml:space="preserve">2 From the height which knows no measure,</w:t>
      </w:r>
      <w:r>
        <w:rPr>
          <w:color w:val="000000"/>
          <w:sz w:val="24"/>
          <w:szCs w:val="24"/>
        </w:rPr>
        <w:br/>
        <w:t xml:space="preserve">  As a gracious shower descend,</w:t>
      </w:r>
      <w:r>
        <w:rPr>
          <w:color w:val="000000"/>
          <w:sz w:val="24"/>
          <w:szCs w:val="24"/>
        </w:rPr>
        <w:br/>
        <w:t xml:space="preserve">Bringing down the richest treasure</w:t>
      </w:r>
      <w:r>
        <w:rPr>
          <w:color w:val="000000"/>
          <w:sz w:val="24"/>
          <w:szCs w:val="24"/>
        </w:rPr>
        <w:br/>
        <w:t xml:space="preserve">  Man can wish, or God can send.</w:t>
      </w:r>
    </w:p>
    <w:p>
      <w:pPr>
        <w:widowControl w:val="on"/>
        <w:pBdr/>
        <w:spacing w:before="240" w:after="240" w:line="240" w:lineRule="auto"/>
        <w:ind w:left="0" w:right="0"/>
        <w:jc w:val="left"/>
      </w:pPr>
      <w:r>
        <w:rPr>
          <w:color w:val="000000"/>
          <w:sz w:val="24"/>
          <w:szCs w:val="24"/>
        </w:rPr>
        <w:t xml:space="preserve">3 Author of the new creation,</w:t>
      </w:r>
      <w:r>
        <w:rPr>
          <w:color w:val="000000"/>
          <w:sz w:val="24"/>
          <w:szCs w:val="24"/>
        </w:rPr>
        <w:br/>
        <w:t xml:space="preserve">  Come with unction and with power;</w:t>
      </w:r>
      <w:r>
        <w:rPr>
          <w:color w:val="000000"/>
          <w:sz w:val="24"/>
          <w:szCs w:val="24"/>
        </w:rPr>
        <w:br/>
        <w:t xml:space="preserve">Make our hearts thy habitation;</w:t>
      </w:r>
      <w:r>
        <w:rPr>
          <w:color w:val="000000"/>
          <w:sz w:val="24"/>
          <w:szCs w:val="24"/>
        </w:rPr>
        <w:br/>
        <w:t xml:space="preserve">  On our souls thy graces shower.</w:t>
      </w:r>
    </w:p>
    <w:p>
      <w:pPr>
        <w:widowControl w:val="on"/>
        <w:pBdr/>
        <w:spacing w:before="240" w:after="240" w:line="240" w:lineRule="auto"/>
        <w:ind w:left="0" w:right="0"/>
        <w:jc w:val="left"/>
      </w:pPr>
      <w:r>
        <w:rPr>
          <w:color w:val="000000"/>
          <w:sz w:val="24"/>
          <w:szCs w:val="24"/>
        </w:rPr>
        <w:t xml:space="preserve">4 Hear, O hear our supplication,</w:t>
      </w:r>
      <w:r>
        <w:rPr>
          <w:color w:val="000000"/>
          <w:sz w:val="24"/>
          <w:szCs w:val="24"/>
        </w:rPr>
        <w:br/>
        <w:t xml:space="preserve">  Blessed Spirit, God of peace! </w:t>
      </w:r>
      <w:r>
        <w:rPr>
          <w:color w:val="000000"/>
          <w:sz w:val="24"/>
          <w:szCs w:val="24"/>
        </w:rPr>
        <w:br/>
        <w:t xml:space="preserve">Rest upon this congregation,</w:t>
      </w:r>
      <w:r>
        <w:rPr>
          <w:color w:val="000000"/>
          <w:sz w:val="24"/>
          <w:szCs w:val="24"/>
        </w:rPr>
        <w:br/>
        <w:t xml:space="preserve">  With the fullness of thy grace.</w:t>
      </w:r>
    </w:p>
    <w:p>
      <w:pPr>
        <w:widowControl w:val="on"/>
        <w:pBdr/>
        <w:spacing w:before="240" w:after="240" w:line="240" w:lineRule="auto"/>
        <w:ind w:left="0" w:right="0"/>
        <w:jc w:val="left"/>
      </w:pPr>
      <w:r>
        <w:rPr>
          <w:color w:val="000000"/>
          <w:sz w:val="24"/>
          <w:szCs w:val="24"/>
        </w:rPr>
        <w:t xml:space="preserve">     Paul Gerhardt, 1653. </w:t>
      </w:r>
      <w:r>
        <w:rPr>
          <w:color w:val="000000"/>
          <w:sz w:val="24"/>
          <w:szCs w:val="24"/>
        </w:rPr>
        <w:br/>
        <w:t xml:space="preserve">     Tr. by J.C.  Jacobi, 1725.  Alt.</w:t>
      </w:r>
    </w:p>
    <w:p>
      <w:pPr>
        <w:widowControl w:val="on"/>
        <w:pBdr/>
        <w:spacing w:before="240" w:after="240" w:line="240" w:lineRule="auto"/>
        <w:ind w:left="0" w:right="0"/>
        <w:jc w:val="left"/>
      </w:pPr>
      <w:r>
        <w:rPr>
          <w:color w:val="000000"/>
          <w:sz w:val="24"/>
          <w:szCs w:val="24"/>
        </w:rPr>
        <w:t xml:space="preserve">178 Kentucky.  S.M.</w:t>
      </w:r>
    </w:p>
    <w:p>
      <w:pPr>
        <w:widowControl w:val="on"/>
        <w:pBdr/>
        <w:spacing w:before="240" w:after="240" w:line="240" w:lineRule="auto"/>
        <w:ind w:left="0" w:right="0"/>
        <w:jc w:val="left"/>
      </w:pPr>
      <w:r>
        <w:rPr>
          <w:i/>
          <w:color w:val="000000"/>
          <w:sz w:val="24"/>
          <w:szCs w:val="24"/>
        </w:rPr>
        <w:t xml:space="preserve">Guilt and Helplessness of Man.</w:t>
      </w:r>
      <w:r>
        <w:rPr>
          <w:color w:val="000000"/>
          <w:sz w:val="24"/>
          <w:szCs w:val="24"/>
        </w:rPr>
        <w:t xml:space="preserve"> (405)</w:t>
      </w:r>
    </w:p>
    <w:p>
      <w:pPr>
        <w:widowControl w:val="on"/>
        <w:pBdr/>
        <w:spacing w:before="240" w:after="240" w:line="240" w:lineRule="auto"/>
        <w:ind w:left="0" w:right="0"/>
        <w:jc w:val="left"/>
      </w:pPr>
      <w:r>
        <w:rPr>
          <w:color w:val="000000"/>
          <w:sz w:val="24"/>
          <w:szCs w:val="24"/>
        </w:rPr>
        <w:t xml:space="preserve">Ah! how shall fallen man</w:t>
      </w:r>
      <w:r>
        <w:rPr>
          <w:color w:val="000000"/>
          <w:sz w:val="24"/>
          <w:szCs w:val="24"/>
        </w:rPr>
        <w:br/>
        <w:t xml:space="preserve">  Be just before his God? </w:t>
      </w:r>
      <w:r>
        <w:rPr>
          <w:color w:val="000000"/>
          <w:sz w:val="24"/>
          <w:szCs w:val="24"/>
        </w:rPr>
        <w:br/>
        <w:t xml:space="preserve">If he contend in righteousness,</w:t>
      </w:r>
      <w:r>
        <w:rPr>
          <w:color w:val="000000"/>
          <w:sz w:val="24"/>
          <w:szCs w:val="24"/>
        </w:rPr>
        <w:br/>
        <w:t xml:space="preserve">  We fall beneath his rod.</w:t>
      </w:r>
    </w:p>
    <w:p>
      <w:pPr>
        <w:widowControl w:val="on"/>
        <w:pBdr/>
        <w:spacing w:before="240" w:after="240" w:line="240" w:lineRule="auto"/>
        <w:ind w:left="0" w:right="0"/>
        <w:jc w:val="left"/>
      </w:pPr>
      <w:r>
        <w:rPr>
          <w:color w:val="000000"/>
          <w:sz w:val="24"/>
          <w:szCs w:val="24"/>
        </w:rPr>
        <w:t xml:space="preserve">2 If he our ways should mark</w:t>
      </w:r>
      <w:r>
        <w:rPr>
          <w:color w:val="000000"/>
          <w:sz w:val="24"/>
          <w:szCs w:val="24"/>
        </w:rPr>
        <w:br/>
        <w:t xml:space="preserve">  With strict inquiring eyes,</w:t>
      </w:r>
      <w:r>
        <w:rPr>
          <w:color w:val="000000"/>
          <w:sz w:val="24"/>
          <w:szCs w:val="24"/>
        </w:rPr>
        <w:br/>
        <w:t xml:space="preserve">Could we for one of thousand faults</w:t>
      </w:r>
      <w:r>
        <w:rPr>
          <w:color w:val="000000"/>
          <w:sz w:val="24"/>
          <w:szCs w:val="24"/>
        </w:rPr>
        <w:br/>
        <w:t xml:space="preserve">  A just excuse devise?</w:t>
      </w:r>
    </w:p>
    <w:p>
      <w:pPr>
        <w:widowControl w:val="on"/>
        <w:pBdr/>
        <w:spacing w:before="240" w:after="240" w:line="240" w:lineRule="auto"/>
        <w:ind w:left="0" w:right="0"/>
        <w:jc w:val="left"/>
      </w:pPr>
      <w:r>
        <w:rPr>
          <w:color w:val="000000"/>
          <w:sz w:val="24"/>
          <w:szCs w:val="24"/>
        </w:rPr>
        <w:t xml:space="preserve">3 All-seeing, powerful God,</w:t>
      </w:r>
      <w:r>
        <w:rPr>
          <w:color w:val="000000"/>
          <w:sz w:val="24"/>
          <w:szCs w:val="24"/>
        </w:rPr>
        <w:br/>
        <w:t xml:space="preserve">  Who can with thee contend? </w:t>
      </w:r>
      <w:r>
        <w:rPr>
          <w:color w:val="000000"/>
          <w:sz w:val="24"/>
          <w:szCs w:val="24"/>
        </w:rPr>
        <w:br/>
        <w:t xml:space="preserve">Or who that tries the unequal strife,</w:t>
      </w:r>
      <w:r>
        <w:rPr>
          <w:color w:val="000000"/>
          <w:sz w:val="24"/>
          <w:szCs w:val="24"/>
        </w:rPr>
        <w:br/>
        <w:t xml:space="preserve">  Shall prosper in the end?</w:t>
      </w:r>
    </w:p>
    <w:p>
      <w:pPr>
        <w:widowControl w:val="on"/>
        <w:pBdr/>
        <w:spacing w:before="240" w:after="240" w:line="240" w:lineRule="auto"/>
        <w:ind w:left="0" w:right="0"/>
        <w:jc w:val="left"/>
      </w:pPr>
      <w:r>
        <w:rPr>
          <w:color w:val="000000"/>
          <w:sz w:val="24"/>
          <w:szCs w:val="24"/>
        </w:rPr>
        <w:t xml:space="preserve">4 Ah! how shall guilty man</w:t>
      </w:r>
      <w:r>
        <w:rPr>
          <w:color w:val="000000"/>
          <w:sz w:val="24"/>
          <w:szCs w:val="24"/>
        </w:rPr>
        <w:br/>
        <w:t xml:space="preserve">  Contend with such a God? </w:t>
      </w:r>
      <w:r>
        <w:rPr>
          <w:color w:val="000000"/>
          <w:sz w:val="24"/>
          <w:szCs w:val="24"/>
        </w:rPr>
        <w:br/>
        <w:t xml:space="preserve">None, none can meet him and escape,</w:t>
      </w:r>
      <w:r>
        <w:rPr>
          <w:color w:val="000000"/>
          <w:sz w:val="24"/>
          <w:szCs w:val="24"/>
        </w:rPr>
        <w:br/>
        <w:t xml:space="preserve">  But through the Savior’s blood.</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179 Kentucky.  S.M.</w:t>
      </w:r>
    </w:p>
    <w:p>
      <w:pPr>
        <w:widowControl w:val="on"/>
        <w:pBdr/>
        <w:spacing w:before="240" w:after="240" w:line="240" w:lineRule="auto"/>
        <w:ind w:left="0" w:right="0"/>
        <w:jc w:val="left"/>
      </w:pPr>
      <w:r>
        <w:rPr>
          <w:i/>
          <w:color w:val="000000"/>
          <w:sz w:val="24"/>
          <w:szCs w:val="24"/>
        </w:rPr>
        <w:t xml:space="preserve">An Evil Heart.</w:t>
      </w:r>
      <w:r>
        <w:rPr>
          <w:color w:val="000000"/>
          <w:sz w:val="24"/>
          <w:szCs w:val="24"/>
        </w:rPr>
        <w:t xml:space="preserve"> (406)</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Astonished and distressed,</w:t>
      </w:r>
      <w:r>
        <w:rPr>
          <w:color w:val="000000"/>
          <w:sz w:val="24"/>
          <w:szCs w:val="24"/>
        </w:rPr>
        <w:br/>
        <w:t xml:space="preserve">  I turn mine eyes within;</w:t>
      </w:r>
      <w:r>
        <w:rPr>
          <w:color w:val="000000"/>
          <w:sz w:val="24"/>
          <w:szCs w:val="24"/>
        </w:rPr>
        <w:br/>
        <w:t xml:space="preserve">My heart with loads of guilt oppressed,</w:t>
      </w:r>
      <w:r>
        <w:rPr>
          <w:color w:val="000000"/>
          <w:sz w:val="24"/>
          <w:szCs w:val="24"/>
        </w:rPr>
        <w:br/>
        <w:t xml:space="preserve">  The source of every sin.</w:t>
      </w:r>
    </w:p>
    <w:p>
      <w:pPr>
        <w:widowControl w:val="on"/>
        <w:pBdr/>
        <w:spacing w:before="240" w:after="240" w:line="240" w:lineRule="auto"/>
        <w:ind w:left="0" w:right="0"/>
        <w:jc w:val="left"/>
      </w:pPr>
      <w:r>
        <w:rPr>
          <w:color w:val="000000"/>
          <w:sz w:val="24"/>
          <w:szCs w:val="24"/>
        </w:rPr>
        <w:t xml:space="preserve">2 What crowds of evil thoughts,</w:t>
      </w:r>
      <w:r>
        <w:rPr>
          <w:color w:val="000000"/>
          <w:sz w:val="24"/>
          <w:szCs w:val="24"/>
        </w:rPr>
        <w:br/>
        <w:t xml:space="preserve">  What vile affections there! </w:t>
      </w:r>
      <w:r>
        <w:rPr>
          <w:color w:val="000000"/>
          <w:sz w:val="24"/>
          <w:szCs w:val="24"/>
        </w:rPr>
        <w:br/>
        <w:t xml:space="preserve">Envy and pride, deceit and guile,</w:t>
      </w:r>
      <w:r>
        <w:rPr>
          <w:color w:val="000000"/>
          <w:sz w:val="24"/>
          <w:szCs w:val="24"/>
        </w:rPr>
        <w:br/>
        <w:t xml:space="preserve">  Distrust and slavish fear.</w:t>
      </w:r>
    </w:p>
    <w:p>
      <w:pPr>
        <w:widowControl w:val="on"/>
        <w:pBdr/>
        <w:spacing w:before="240" w:after="240" w:line="240" w:lineRule="auto"/>
        <w:ind w:left="0" w:right="0"/>
        <w:jc w:val="left"/>
      </w:pPr>
      <w:r>
        <w:rPr>
          <w:color w:val="000000"/>
          <w:sz w:val="24"/>
          <w:szCs w:val="24"/>
        </w:rPr>
        <w:t xml:space="preserve">3 Almighty King of saints! </w:t>
      </w:r>
      <w:r>
        <w:rPr>
          <w:color w:val="000000"/>
          <w:sz w:val="24"/>
          <w:szCs w:val="24"/>
        </w:rPr>
        <w:br/>
        <w:t xml:space="preserve">  These tyrant lusts subdue;</w:t>
      </w:r>
      <w:r>
        <w:rPr>
          <w:color w:val="000000"/>
          <w:sz w:val="24"/>
          <w:szCs w:val="24"/>
        </w:rPr>
        <w:br/>
        <w:t xml:space="preserve">Drive the old serpent from his seat,</w:t>
      </w:r>
      <w:r>
        <w:rPr>
          <w:color w:val="000000"/>
          <w:sz w:val="24"/>
          <w:szCs w:val="24"/>
        </w:rPr>
        <w:br/>
        <w:t xml:space="preserve">  And all my powers renew.</w:t>
      </w:r>
    </w:p>
    <w:p>
      <w:pPr>
        <w:widowControl w:val="on"/>
        <w:pBdr/>
        <w:spacing w:before="240" w:after="240" w:line="240" w:lineRule="auto"/>
        <w:ind w:left="0" w:right="0"/>
        <w:jc w:val="left"/>
      </w:pPr>
      <w:r>
        <w:rPr>
          <w:color w:val="000000"/>
          <w:sz w:val="24"/>
          <w:szCs w:val="24"/>
        </w:rPr>
        <w:t xml:space="preserve">4 This done,—­my cheerful voice</w:t>
      </w:r>
      <w:r>
        <w:rPr>
          <w:color w:val="000000"/>
          <w:sz w:val="24"/>
          <w:szCs w:val="24"/>
        </w:rPr>
        <w:br/>
        <w:t xml:space="preserve">  Shall loud hosannas raise;</w:t>
      </w:r>
      <w:r>
        <w:rPr>
          <w:color w:val="000000"/>
          <w:sz w:val="24"/>
          <w:szCs w:val="24"/>
        </w:rPr>
        <w:br/>
        <w:t xml:space="preserve">My heart shall glow with gratitude,</w:t>
      </w:r>
      <w:r>
        <w:rPr>
          <w:color w:val="000000"/>
          <w:sz w:val="24"/>
          <w:szCs w:val="24"/>
        </w:rPr>
        <w:br/>
        <w:t xml:space="preserve">  My lips be filled with praise.</w:t>
      </w:r>
    </w:p>
    <w:p>
      <w:pPr>
        <w:widowControl w:val="on"/>
        <w:pBdr/>
        <w:spacing w:before="240" w:after="240" w:line="240" w:lineRule="auto"/>
        <w:ind w:left="0" w:right="0"/>
        <w:jc w:val="left"/>
      </w:pPr>
      <w:r>
        <w:rPr>
          <w:color w:val="000000"/>
          <w:sz w:val="24"/>
          <w:szCs w:val="24"/>
        </w:rPr>
        <w:t xml:space="preserve">     Benjamin Beddome, 1787.</w:t>
      </w:r>
    </w:p>
    <w:p>
      <w:pPr>
        <w:widowControl w:val="on"/>
        <w:pBdr/>
        <w:spacing w:before="240" w:after="240" w:line="240" w:lineRule="auto"/>
        <w:ind w:left="0" w:right="0"/>
        <w:jc w:val="left"/>
      </w:pPr>
      <w:r>
        <w:rPr>
          <w:color w:val="000000"/>
          <w:sz w:val="24"/>
          <w:szCs w:val="24"/>
        </w:rPr>
        <w:t xml:space="preserve">180 Olmutz.  S.M.</w:t>
      </w:r>
    </w:p>
    <w:p>
      <w:pPr>
        <w:widowControl w:val="on"/>
        <w:pBdr/>
        <w:spacing w:before="240" w:after="240" w:line="240" w:lineRule="auto"/>
        <w:ind w:left="0" w:right="0"/>
        <w:jc w:val="left"/>
      </w:pPr>
      <w:r>
        <w:rPr>
          <w:i/>
          <w:color w:val="000000"/>
          <w:sz w:val="24"/>
          <w:szCs w:val="24"/>
        </w:rPr>
        <w:t xml:space="preserve">The Reign of Sin.</w:t>
      </w:r>
      <w:r>
        <w:rPr>
          <w:color w:val="000000"/>
          <w:sz w:val="24"/>
          <w:szCs w:val="24"/>
        </w:rPr>
        <w:t xml:space="preserve"> (407)</w:t>
      </w:r>
    </w:p>
    <w:p>
      <w:pPr>
        <w:widowControl w:val="on"/>
        <w:pBdr/>
        <w:spacing w:before="240" w:after="240" w:line="240" w:lineRule="auto"/>
        <w:ind w:left="0" w:right="0"/>
        <w:jc w:val="left"/>
      </w:pPr>
      <w:r>
        <w:rPr>
          <w:color w:val="000000"/>
          <w:sz w:val="24"/>
          <w:szCs w:val="24"/>
        </w:rPr>
        <w:t xml:space="preserve">How heavy is the night</w:t>
      </w:r>
      <w:r>
        <w:rPr>
          <w:color w:val="000000"/>
          <w:sz w:val="24"/>
          <w:szCs w:val="24"/>
        </w:rPr>
        <w:br/>
        <w:t xml:space="preserve">  That hangs upon our eyes,</w:t>
      </w:r>
      <w:r>
        <w:rPr>
          <w:color w:val="000000"/>
          <w:sz w:val="24"/>
          <w:szCs w:val="24"/>
        </w:rPr>
        <w:br/>
        <w:t xml:space="preserve">Till Christ with his reviving light</w:t>
      </w:r>
      <w:r>
        <w:rPr>
          <w:color w:val="000000"/>
          <w:sz w:val="24"/>
          <w:szCs w:val="24"/>
        </w:rPr>
        <w:br/>
        <w:t xml:space="preserve">  Over our souls arise.</w:t>
      </w:r>
    </w:p>
    <w:p>
      <w:pPr>
        <w:widowControl w:val="on"/>
        <w:pBdr/>
        <w:spacing w:before="240" w:after="240" w:line="240" w:lineRule="auto"/>
        <w:ind w:left="0" w:right="0"/>
        <w:jc w:val="left"/>
      </w:pPr>
      <w:r>
        <w:rPr>
          <w:color w:val="000000"/>
          <w:sz w:val="24"/>
          <w:szCs w:val="24"/>
        </w:rPr>
        <w:t xml:space="preserve">2 Our guilty spirits dread</w:t>
      </w:r>
      <w:r>
        <w:rPr>
          <w:color w:val="000000"/>
          <w:sz w:val="24"/>
          <w:szCs w:val="24"/>
        </w:rPr>
        <w:br/>
        <w:t xml:space="preserve">  To meet the wrath of heaven;</w:t>
      </w:r>
      <w:r>
        <w:rPr>
          <w:color w:val="000000"/>
          <w:sz w:val="24"/>
          <w:szCs w:val="24"/>
        </w:rPr>
        <w:br/>
        <w:t xml:space="preserve">But, in his righteousness arrayed,</w:t>
      </w:r>
      <w:r>
        <w:rPr>
          <w:color w:val="000000"/>
          <w:sz w:val="24"/>
          <w:szCs w:val="24"/>
        </w:rPr>
        <w:br/>
        <w:t xml:space="preserve">  We see our sins forgiven.</w:t>
      </w:r>
    </w:p>
    <w:p>
      <w:pPr>
        <w:widowControl w:val="on"/>
        <w:pBdr/>
        <w:spacing w:before="240" w:after="240" w:line="240" w:lineRule="auto"/>
        <w:ind w:left="0" w:right="0"/>
        <w:jc w:val="left"/>
      </w:pPr>
      <w:r>
        <w:rPr>
          <w:color w:val="000000"/>
          <w:sz w:val="24"/>
          <w:szCs w:val="24"/>
        </w:rPr>
        <w:t xml:space="preserve">3 The powers of hell agree</w:t>
      </w:r>
      <w:r>
        <w:rPr>
          <w:color w:val="000000"/>
          <w:sz w:val="24"/>
          <w:szCs w:val="24"/>
        </w:rPr>
        <w:br/>
        <w:t xml:space="preserve">  To hold our souls in vain;</w:t>
      </w:r>
      <w:r>
        <w:rPr>
          <w:color w:val="000000"/>
          <w:sz w:val="24"/>
          <w:szCs w:val="24"/>
        </w:rPr>
        <w:br/>
        <w:t xml:space="preserve">He sets the sons of bondage free,</w:t>
      </w:r>
      <w:r>
        <w:rPr>
          <w:color w:val="000000"/>
          <w:sz w:val="24"/>
          <w:szCs w:val="24"/>
        </w:rPr>
        <w:br/>
        <w:t xml:space="preserve">  And breaks the cursed chain.</w:t>
      </w:r>
    </w:p>
    <w:p>
      <w:pPr>
        <w:widowControl w:val="on"/>
        <w:pBdr/>
        <w:spacing w:before="240" w:after="240" w:line="240" w:lineRule="auto"/>
        <w:ind w:left="0" w:right="0"/>
        <w:jc w:val="left"/>
      </w:pPr>
      <w:r>
        <w:rPr>
          <w:color w:val="000000"/>
          <w:sz w:val="24"/>
          <w:szCs w:val="24"/>
        </w:rPr>
        <w:t xml:space="preserve">4 Lord, we adore thy ways</w:t>
      </w:r>
      <w:r>
        <w:rPr>
          <w:color w:val="000000"/>
          <w:sz w:val="24"/>
          <w:szCs w:val="24"/>
        </w:rPr>
        <w:br/>
        <w:t xml:space="preserve">  To bring us near to God,</w:t>
      </w:r>
      <w:r>
        <w:rPr>
          <w:color w:val="000000"/>
          <w:sz w:val="24"/>
          <w:szCs w:val="24"/>
        </w:rPr>
        <w:br/>
        <w:t xml:space="preserve">Thy sovereign power, thy healing grace,</w:t>
      </w:r>
      <w:r>
        <w:rPr>
          <w:color w:val="000000"/>
          <w:sz w:val="24"/>
          <w:szCs w:val="24"/>
        </w:rPr>
        <w:br/>
        <w:t xml:space="preserve">  And thine atoning blood.</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181 Downs.  C.M.</w:t>
      </w:r>
    </w:p>
    <w:p>
      <w:pPr>
        <w:widowControl w:val="on"/>
        <w:pBdr/>
        <w:spacing w:before="240" w:after="240" w:line="240" w:lineRule="auto"/>
        <w:ind w:left="0" w:right="0"/>
        <w:jc w:val="left"/>
      </w:pPr>
      <w:r>
        <w:rPr>
          <w:i/>
          <w:color w:val="000000"/>
          <w:sz w:val="24"/>
          <w:szCs w:val="24"/>
        </w:rPr>
        <w:t xml:space="preserve">The Need of Regeneration.</w:t>
      </w:r>
      <w:r>
        <w:rPr>
          <w:color w:val="000000"/>
          <w:sz w:val="24"/>
          <w:szCs w:val="24"/>
        </w:rPr>
        <w:t xml:space="preserve"> (396)</w:t>
      </w:r>
    </w:p>
    <w:p>
      <w:pPr>
        <w:widowControl w:val="on"/>
        <w:pBdr/>
        <w:spacing w:before="240" w:after="240" w:line="240" w:lineRule="auto"/>
        <w:ind w:left="0" w:right="0"/>
        <w:jc w:val="left"/>
      </w:pPr>
      <w:r>
        <w:rPr>
          <w:color w:val="000000"/>
          <w:sz w:val="24"/>
          <w:szCs w:val="24"/>
        </w:rPr>
        <w:t xml:space="preserve">How helpless guilty nature lies,</w:t>
      </w:r>
      <w:r>
        <w:rPr>
          <w:color w:val="000000"/>
          <w:sz w:val="24"/>
          <w:szCs w:val="24"/>
        </w:rPr>
        <w:br/>
        <w:t xml:space="preserve">  Unconscious of its load! </w:t>
      </w:r>
      <w:r>
        <w:rPr>
          <w:color w:val="000000"/>
          <w:sz w:val="24"/>
          <w:szCs w:val="24"/>
        </w:rPr>
        <w:br/>
        <w:t xml:space="preserve">The heart, unchanged, can never rise</w:t>
      </w:r>
      <w:r>
        <w:rPr>
          <w:color w:val="000000"/>
          <w:sz w:val="24"/>
          <w:szCs w:val="24"/>
        </w:rPr>
        <w:br/>
        <w:t xml:space="preserve">  To happiness and God.</w:t>
      </w:r>
    </w:p>
    <w:p>
      <w:pPr>
        <w:widowControl w:val="on"/>
        <w:pBdr/>
        <w:spacing w:before="240" w:after="240" w:line="240" w:lineRule="auto"/>
        <w:ind w:left="0" w:right="0"/>
        <w:jc w:val="left"/>
      </w:pPr>
      <w:r>
        <w:rPr>
          <w:color w:val="000000"/>
          <w:sz w:val="24"/>
          <w:szCs w:val="24"/>
        </w:rPr>
        <w:t xml:space="preserve">2 Can aught, beneath a power divine,</w:t>
      </w:r>
      <w:r>
        <w:rPr>
          <w:color w:val="000000"/>
          <w:sz w:val="24"/>
          <w:szCs w:val="24"/>
        </w:rPr>
        <w:br/>
        <w:t xml:space="preserve">  The stubborn will subdue? </w:t>
      </w:r>
      <w:r>
        <w:rPr>
          <w:color w:val="000000"/>
          <w:sz w:val="24"/>
          <w:szCs w:val="24"/>
        </w:rPr>
        <w:br/>
        <w:t xml:space="preserve">’Tis thine, almighty Spirit! thine,</w:t>
      </w:r>
      <w:r>
        <w:rPr>
          <w:color w:val="000000"/>
          <w:sz w:val="24"/>
          <w:szCs w:val="24"/>
        </w:rPr>
        <w:br/>
        <w:t xml:space="preserve">  To form the heart anew.</w:t>
      </w:r>
    </w:p>
    <w:p>
      <w:pPr>
        <w:widowControl w:val="on"/>
        <w:pBdr/>
        <w:spacing w:before="240" w:after="240" w:line="240" w:lineRule="auto"/>
        <w:ind w:left="0" w:right="0"/>
        <w:jc w:val="left"/>
      </w:pPr>
      <w:r>
        <w:rPr>
          <w:color w:val="000000"/>
          <w:sz w:val="24"/>
          <w:szCs w:val="24"/>
        </w:rPr>
        <w:t xml:space="preserve">3 ’Tis thine, the passions to recall,</w:t>
      </w:r>
      <w:r>
        <w:rPr>
          <w:color w:val="000000"/>
          <w:sz w:val="24"/>
          <w:szCs w:val="24"/>
        </w:rPr>
        <w:br/>
        <w:t xml:space="preserve">  And upward bid them rise;</w:t>
      </w:r>
      <w:r>
        <w:rPr>
          <w:color w:val="000000"/>
          <w:sz w:val="24"/>
          <w:szCs w:val="24"/>
        </w:rPr>
        <w:br/>
        <w:t xml:space="preserve">To make the scales of error fall,</w:t>
      </w:r>
      <w:r>
        <w:rPr>
          <w:color w:val="000000"/>
          <w:sz w:val="24"/>
          <w:szCs w:val="24"/>
        </w:rPr>
        <w:br/>
        <w:t xml:space="preserve">  From reason’s darkened eyes.</w:t>
      </w:r>
    </w:p>
    <w:p>
      <w:pPr>
        <w:widowControl w:val="on"/>
        <w:pBdr/>
        <w:spacing w:before="240" w:after="240" w:line="240" w:lineRule="auto"/>
        <w:ind w:left="0" w:right="0"/>
        <w:jc w:val="left"/>
      </w:pPr>
      <w:r>
        <w:rPr>
          <w:color w:val="000000"/>
          <w:sz w:val="24"/>
          <w:szCs w:val="24"/>
        </w:rPr>
        <w:t xml:space="preserve">4 Oh! change these wretched hearts of ours,</w:t>
      </w:r>
      <w:r>
        <w:rPr>
          <w:color w:val="000000"/>
          <w:sz w:val="24"/>
          <w:szCs w:val="24"/>
        </w:rPr>
        <w:br/>
        <w:t xml:space="preserve">  And give them life divine;</w:t>
      </w:r>
      <w:r>
        <w:rPr>
          <w:color w:val="000000"/>
          <w:sz w:val="24"/>
          <w:szCs w:val="24"/>
        </w:rPr>
        <w:br/>
        <w:t xml:space="preserve">Then shall our passions and our powers,</w:t>
      </w:r>
      <w:r>
        <w:rPr>
          <w:color w:val="000000"/>
          <w:sz w:val="24"/>
          <w:szCs w:val="24"/>
        </w:rPr>
        <w:br/>
        <w:t xml:space="preserve">  Almighty Lord! be thine.</w:t>
      </w:r>
    </w:p>
    <w:p>
      <w:pPr>
        <w:widowControl w:val="on"/>
        <w:pBdr/>
        <w:spacing w:before="240" w:after="240" w:line="240" w:lineRule="auto"/>
        <w:ind w:left="0" w:right="0"/>
        <w:jc w:val="left"/>
      </w:pPr>
      <w:r>
        <w:rPr>
          <w:color w:val="000000"/>
          <w:sz w:val="24"/>
          <w:szCs w:val="24"/>
        </w:rPr>
        <w:t xml:space="preserve">     Anne Steele, 1760.</w:t>
      </w:r>
    </w:p>
    <w:p>
      <w:pPr>
        <w:widowControl w:val="on"/>
        <w:pBdr/>
        <w:spacing w:before="240" w:after="240" w:line="240" w:lineRule="auto"/>
        <w:ind w:left="0" w:right="0"/>
        <w:jc w:val="left"/>
      </w:pPr>
      <w:r>
        <w:rPr>
          <w:color w:val="000000"/>
          <w:sz w:val="24"/>
          <w:szCs w:val="24"/>
        </w:rPr>
        <w:t xml:space="preserve">182 Downs.  C.M.</w:t>
      </w:r>
    </w:p>
    <w:p>
      <w:pPr>
        <w:widowControl w:val="on"/>
        <w:pBdr/>
        <w:spacing w:before="240" w:after="240" w:line="240" w:lineRule="auto"/>
        <w:ind w:left="0" w:right="0"/>
        <w:jc w:val="left"/>
      </w:pPr>
      <w:r>
        <w:rPr>
          <w:i/>
          <w:color w:val="000000"/>
          <w:sz w:val="24"/>
          <w:szCs w:val="24"/>
        </w:rPr>
        <w:t xml:space="preserve">Pardon and Sanctification in Christ.</w:t>
      </w:r>
      <w:r>
        <w:rPr>
          <w:color w:val="000000"/>
          <w:sz w:val="24"/>
          <w:szCs w:val="24"/>
        </w:rPr>
        <w:t xml:space="preserve"> (397)</w:t>
      </w:r>
    </w:p>
    <w:p>
      <w:pPr>
        <w:widowControl w:val="on"/>
        <w:pBdr/>
        <w:spacing w:before="240" w:after="240" w:line="240" w:lineRule="auto"/>
        <w:ind w:left="0" w:right="0"/>
        <w:jc w:val="left"/>
      </w:pPr>
      <w:r>
        <w:rPr>
          <w:color w:val="000000"/>
          <w:sz w:val="24"/>
          <w:szCs w:val="24"/>
        </w:rPr>
        <w:t xml:space="preserve">How sad our state by nature is! </w:t>
      </w:r>
      <w:r>
        <w:rPr>
          <w:color w:val="000000"/>
          <w:sz w:val="24"/>
          <w:szCs w:val="24"/>
        </w:rPr>
        <w:br/>
        <w:t xml:space="preserve">  Our sin—­how deep it stains! </w:t>
      </w:r>
      <w:r>
        <w:rPr>
          <w:color w:val="000000"/>
          <w:sz w:val="24"/>
          <w:szCs w:val="24"/>
        </w:rPr>
        <w:br/>
        <w:t xml:space="preserve">And Satan binds our captive minds,</w:t>
      </w:r>
      <w:r>
        <w:rPr>
          <w:color w:val="000000"/>
          <w:sz w:val="24"/>
          <w:szCs w:val="24"/>
        </w:rPr>
        <w:br/>
        <w:t xml:space="preserve">  Fast in his slavish chains.</w:t>
      </w:r>
    </w:p>
    <w:p>
      <w:pPr>
        <w:widowControl w:val="on"/>
        <w:pBdr/>
        <w:spacing w:before="240" w:after="240" w:line="240" w:lineRule="auto"/>
        <w:ind w:left="0" w:right="0"/>
        <w:jc w:val="left"/>
      </w:pPr>
      <w:r>
        <w:rPr>
          <w:color w:val="000000"/>
          <w:sz w:val="24"/>
          <w:szCs w:val="24"/>
        </w:rPr>
        <w:t xml:space="preserve">2 But there’s a voice of sovereign grace</w:t>
      </w:r>
      <w:r>
        <w:rPr>
          <w:color w:val="000000"/>
          <w:sz w:val="24"/>
          <w:szCs w:val="24"/>
        </w:rPr>
        <w:br/>
        <w:t xml:space="preserve">  Sounds from the sacred word;—­</w:t>
      </w:r>
      <w:r>
        <w:rPr>
          <w:color w:val="000000"/>
          <w:sz w:val="24"/>
          <w:szCs w:val="24"/>
        </w:rPr>
        <w:br/>
        <w:t xml:space="preserve">“Ho! ye despairing sinners! come</w:t>
      </w:r>
      <w:r>
        <w:rPr>
          <w:color w:val="000000"/>
          <w:sz w:val="24"/>
          <w:szCs w:val="24"/>
        </w:rPr>
        <w:br/>
        <w:t xml:space="preserve">  And trust a faithful Lord.”</w:t>
      </w:r>
    </w:p>
    <w:p>
      <w:pPr>
        <w:widowControl w:val="on"/>
        <w:pBdr/>
        <w:spacing w:before="240" w:after="240" w:line="240" w:lineRule="auto"/>
        <w:ind w:left="0" w:right="0"/>
        <w:jc w:val="left"/>
      </w:pPr>
      <w:r>
        <w:rPr>
          <w:color w:val="000000"/>
          <w:sz w:val="24"/>
          <w:szCs w:val="24"/>
        </w:rPr>
        <w:t xml:space="preserve">3 My soul obeys the gracious call</w:t>
      </w:r>
      <w:r>
        <w:rPr>
          <w:color w:val="000000"/>
          <w:sz w:val="24"/>
          <w:szCs w:val="24"/>
        </w:rPr>
        <w:br/>
        <w:t xml:space="preserve">  And runs to this relief;</w:t>
      </w:r>
      <w:r>
        <w:rPr>
          <w:color w:val="000000"/>
          <w:sz w:val="24"/>
          <w:szCs w:val="24"/>
        </w:rPr>
        <w:br/>
        <w:t xml:space="preserve">I would believe thy promise, Lord! </w:t>
      </w:r>
      <w:r>
        <w:rPr>
          <w:color w:val="000000"/>
          <w:sz w:val="24"/>
          <w:szCs w:val="24"/>
        </w:rPr>
        <w:br/>
        <w:t xml:space="preserve">  Oh! help my unbelief.</w:t>
      </w:r>
    </w:p>
    <w:p>
      <w:pPr>
        <w:widowControl w:val="on"/>
        <w:pBdr/>
        <w:spacing w:before="240" w:after="240" w:line="240" w:lineRule="auto"/>
        <w:ind w:left="0" w:right="0"/>
        <w:jc w:val="left"/>
      </w:pPr>
      <w:r>
        <w:rPr>
          <w:color w:val="000000"/>
          <w:sz w:val="24"/>
          <w:szCs w:val="24"/>
        </w:rPr>
        <w:t xml:space="preserve">4 To the blest fountain of thy blood,</w:t>
      </w:r>
      <w:r>
        <w:rPr>
          <w:color w:val="000000"/>
          <w:sz w:val="24"/>
          <w:szCs w:val="24"/>
        </w:rPr>
        <w:br/>
        <w:t xml:space="preserve">  Incarnate God!  I fly;</w:t>
      </w:r>
      <w:r>
        <w:rPr>
          <w:color w:val="000000"/>
          <w:sz w:val="24"/>
          <w:szCs w:val="24"/>
        </w:rPr>
        <w:br/>
        <w:t xml:space="preserve">Here let me wash my spotted soul,</w:t>
      </w:r>
      <w:r>
        <w:rPr>
          <w:color w:val="000000"/>
          <w:sz w:val="24"/>
          <w:szCs w:val="24"/>
        </w:rPr>
        <w:br/>
        <w:t xml:space="preserve">  From crimes of deepest dye.</w:t>
      </w:r>
    </w:p>
    <w:p>
      <w:pPr>
        <w:widowControl w:val="on"/>
        <w:pBdr/>
        <w:spacing w:before="240" w:after="240" w:line="240" w:lineRule="auto"/>
        <w:ind w:left="0" w:right="0"/>
        <w:jc w:val="left"/>
      </w:pPr>
      <w:r>
        <w:rPr>
          <w:color w:val="000000"/>
          <w:sz w:val="24"/>
          <w:szCs w:val="24"/>
        </w:rPr>
        <w:t xml:space="preserve">5 A guilty, weak, and helpless worm,</w:t>
      </w:r>
      <w:r>
        <w:rPr>
          <w:color w:val="000000"/>
          <w:sz w:val="24"/>
          <w:szCs w:val="24"/>
        </w:rPr>
        <w:br/>
        <w:t xml:space="preserve">  On thy kind arms I fall;</w:t>
      </w:r>
      <w:r>
        <w:rPr>
          <w:color w:val="000000"/>
          <w:sz w:val="24"/>
          <w:szCs w:val="24"/>
        </w:rPr>
        <w:br/>
        <w:t xml:space="preserve">Be thou my strength and righteousness</w:t>
      </w:r>
      <w:r>
        <w:rPr>
          <w:color w:val="000000"/>
          <w:sz w:val="24"/>
          <w:szCs w:val="24"/>
        </w:rPr>
        <w:br/>
        <w:t xml:space="preserve">  My Jesus, and my all.</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183 Downs.  C.M.</w:t>
      </w:r>
    </w:p>
    <w:p>
      <w:pPr>
        <w:widowControl w:val="on"/>
        <w:pBdr/>
        <w:spacing w:before="240" w:after="240" w:line="240" w:lineRule="auto"/>
        <w:ind w:left="0" w:right="0"/>
        <w:jc w:val="left"/>
      </w:pPr>
      <w:r>
        <w:rPr>
          <w:i/>
          <w:color w:val="000000"/>
          <w:sz w:val="24"/>
          <w:szCs w:val="24"/>
        </w:rPr>
        <w:t xml:space="preserve">Man’s Need of the New Birth.</w:t>
      </w:r>
      <w:r>
        <w:rPr>
          <w:color w:val="000000"/>
          <w:sz w:val="24"/>
          <w:szCs w:val="24"/>
        </w:rPr>
        <w:t xml:space="preserve"> (400)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Sinners, this solemn truth regard,</w:t>
      </w:r>
      <w:r>
        <w:rPr>
          <w:color w:val="000000"/>
          <w:sz w:val="24"/>
          <w:szCs w:val="24"/>
        </w:rPr>
        <w:br/>
        <w:t xml:space="preserve">  Hear, all ye sons of men;</w:t>
      </w:r>
      <w:r>
        <w:rPr>
          <w:color w:val="000000"/>
          <w:sz w:val="24"/>
          <w:szCs w:val="24"/>
        </w:rPr>
        <w:br/>
        <w:t xml:space="preserve">For Christ, the Savior, hath declared,</w:t>
      </w:r>
      <w:r>
        <w:rPr>
          <w:color w:val="000000"/>
          <w:sz w:val="24"/>
          <w:szCs w:val="24"/>
        </w:rPr>
        <w:br/>
        <w:t xml:space="preserve">  “Ye must be born again.”</w:t>
      </w:r>
    </w:p>
    <w:p>
      <w:pPr>
        <w:widowControl w:val="on"/>
        <w:pBdr/>
        <w:spacing w:before="240" w:after="240" w:line="240" w:lineRule="auto"/>
        <w:ind w:left="0" w:right="0"/>
        <w:jc w:val="left"/>
      </w:pPr>
      <w:r>
        <w:rPr>
          <w:color w:val="000000"/>
          <w:sz w:val="24"/>
          <w:szCs w:val="24"/>
        </w:rPr>
        <w:t xml:space="preserve">2 Whate’er might be your birth or blood,</w:t>
      </w:r>
      <w:r>
        <w:rPr>
          <w:color w:val="000000"/>
          <w:sz w:val="24"/>
          <w:szCs w:val="24"/>
        </w:rPr>
        <w:br/>
        <w:t xml:space="preserve">  The sinner’s boast is vain;</w:t>
      </w:r>
      <w:r>
        <w:rPr>
          <w:color w:val="000000"/>
          <w:sz w:val="24"/>
          <w:szCs w:val="24"/>
        </w:rPr>
        <w:br/>
        <w:t xml:space="preserve">Thus saith the glorious Son of God,</w:t>
      </w:r>
      <w:r>
        <w:rPr>
          <w:color w:val="000000"/>
          <w:sz w:val="24"/>
          <w:szCs w:val="24"/>
        </w:rPr>
        <w:br/>
        <w:t xml:space="preserve">  “Ye must be born again.”</w:t>
      </w:r>
    </w:p>
    <w:p>
      <w:pPr>
        <w:widowControl w:val="on"/>
        <w:pBdr/>
        <w:spacing w:before="240" w:after="240" w:line="240" w:lineRule="auto"/>
        <w:ind w:left="0" w:right="0"/>
        <w:jc w:val="left"/>
      </w:pPr>
      <w:r>
        <w:rPr>
          <w:color w:val="000000"/>
          <w:sz w:val="24"/>
          <w:szCs w:val="24"/>
        </w:rPr>
        <w:t xml:space="preserve">3 That which is born of flesh is flesh,</w:t>
      </w:r>
      <w:r>
        <w:rPr>
          <w:color w:val="000000"/>
          <w:sz w:val="24"/>
          <w:szCs w:val="24"/>
        </w:rPr>
        <w:br/>
        <w:t xml:space="preserve">  And flesh it will remain: </w:t>
      </w:r>
      <w:r>
        <w:rPr>
          <w:color w:val="000000"/>
          <w:sz w:val="24"/>
          <w:szCs w:val="24"/>
        </w:rPr>
        <w:br/>
        <w:t xml:space="preserve">Then marvel not that Jesus saith,</w:t>
      </w:r>
      <w:r>
        <w:rPr>
          <w:color w:val="000000"/>
          <w:sz w:val="24"/>
          <w:szCs w:val="24"/>
        </w:rPr>
        <w:br/>
        <w:t xml:space="preserve">  “Ye must be born again.”</w:t>
      </w:r>
    </w:p>
    <w:p>
      <w:pPr>
        <w:widowControl w:val="on"/>
        <w:pBdr/>
        <w:spacing w:before="240" w:after="240" w:line="240" w:lineRule="auto"/>
        <w:ind w:left="0" w:right="0"/>
        <w:jc w:val="left"/>
      </w:pPr>
      <w:r>
        <w:rPr>
          <w:color w:val="000000"/>
          <w:sz w:val="24"/>
          <w:szCs w:val="24"/>
        </w:rPr>
        <w:t xml:space="preserve">4 Spirit of life, thy grace impart,</w:t>
      </w:r>
      <w:r>
        <w:rPr>
          <w:color w:val="000000"/>
          <w:sz w:val="24"/>
          <w:szCs w:val="24"/>
        </w:rPr>
        <w:br/>
        <w:t xml:space="preserve">  And breathe on sinners slain: </w:t>
      </w:r>
      <w:r>
        <w:rPr>
          <w:color w:val="000000"/>
          <w:sz w:val="24"/>
          <w:szCs w:val="24"/>
        </w:rPr>
        <w:br/>
        <w:t xml:space="preserve">Bear witness, Lord, in ev’ry heart,</w:t>
      </w:r>
      <w:r>
        <w:rPr>
          <w:color w:val="000000"/>
          <w:sz w:val="24"/>
          <w:szCs w:val="24"/>
        </w:rPr>
        <w:br/>
        <w:t xml:space="preserve">  That we are born again.</w:t>
      </w:r>
    </w:p>
    <w:p>
      <w:pPr>
        <w:widowControl w:val="on"/>
        <w:pBdr/>
        <w:spacing w:before="240" w:after="240" w:line="240" w:lineRule="auto"/>
        <w:ind w:left="0" w:right="0"/>
        <w:jc w:val="left"/>
      </w:pPr>
      <w:r>
        <w:rPr>
          <w:color w:val="000000"/>
          <w:sz w:val="24"/>
          <w:szCs w:val="24"/>
        </w:rPr>
        <w:t xml:space="preserve">     John Fawcett.</w:t>
      </w:r>
    </w:p>
    <w:p>
      <w:pPr>
        <w:widowControl w:val="on"/>
        <w:pBdr/>
        <w:spacing w:before="240" w:after="240" w:line="240" w:lineRule="auto"/>
        <w:ind w:left="0" w:right="0"/>
        <w:jc w:val="left"/>
      </w:pPr>
      <w:r>
        <w:rPr>
          <w:color w:val="000000"/>
          <w:sz w:val="24"/>
          <w:szCs w:val="24"/>
        </w:rPr>
        <w:t xml:space="preserve">184 Rockbridge.  L.M.</w:t>
      </w:r>
    </w:p>
    <w:p>
      <w:pPr>
        <w:widowControl w:val="on"/>
        <w:pBdr/>
        <w:spacing w:before="240" w:after="240" w:line="240" w:lineRule="auto"/>
        <w:ind w:left="0" w:right="0"/>
        <w:jc w:val="left"/>
      </w:pPr>
      <w:r>
        <w:rPr>
          <w:i/>
          <w:color w:val="000000"/>
          <w:sz w:val="24"/>
          <w:szCs w:val="24"/>
        </w:rPr>
        <w:t xml:space="preserve">Man’s Need of Christ.</w:t>
      </w:r>
      <w:r>
        <w:rPr>
          <w:color w:val="000000"/>
          <w:sz w:val="24"/>
          <w:szCs w:val="24"/>
        </w:rPr>
        <w:t xml:space="preserve"> (402)</w:t>
      </w:r>
    </w:p>
    <w:p>
      <w:pPr>
        <w:widowControl w:val="on"/>
        <w:pBdr/>
        <w:spacing w:before="240" w:after="240" w:line="240" w:lineRule="auto"/>
        <w:ind w:left="0" w:right="0"/>
        <w:jc w:val="left"/>
      </w:pPr>
      <w:r>
        <w:rPr>
          <w:color w:val="000000"/>
          <w:sz w:val="24"/>
          <w:szCs w:val="24"/>
        </w:rPr>
        <w:t xml:space="preserve">Buried in shadows of the night</w:t>
      </w:r>
      <w:r>
        <w:rPr>
          <w:color w:val="000000"/>
          <w:sz w:val="24"/>
          <w:szCs w:val="24"/>
        </w:rPr>
        <w:br/>
        <w:t xml:space="preserve">We lie, till Christ restores the light;</w:t>
      </w:r>
      <w:r>
        <w:rPr>
          <w:color w:val="000000"/>
          <w:sz w:val="24"/>
          <w:szCs w:val="24"/>
        </w:rPr>
        <w:br/>
        <w:t xml:space="preserve">Till he descends to heal the blind,</w:t>
      </w:r>
      <w:r>
        <w:rPr>
          <w:color w:val="000000"/>
          <w:sz w:val="24"/>
          <w:szCs w:val="24"/>
        </w:rPr>
        <w:br/>
        <w:t xml:space="preserve">And chase the darkness of the mind.</w:t>
      </w:r>
    </w:p>
    <w:p>
      <w:pPr>
        <w:widowControl w:val="on"/>
        <w:pBdr/>
        <w:spacing w:before="240" w:after="240" w:line="240" w:lineRule="auto"/>
        <w:ind w:left="0" w:right="0"/>
        <w:jc w:val="left"/>
      </w:pPr>
      <w:r>
        <w:rPr>
          <w:color w:val="000000"/>
          <w:sz w:val="24"/>
          <w:szCs w:val="24"/>
        </w:rPr>
        <w:t xml:space="preserve">2 Our guilty souls are drowned in tears,</w:t>
      </w:r>
      <w:r>
        <w:rPr>
          <w:color w:val="000000"/>
          <w:sz w:val="24"/>
          <w:szCs w:val="24"/>
        </w:rPr>
        <w:br/>
        <w:t xml:space="preserve">Till his atoning blood appears;</w:t>
      </w:r>
      <w:r>
        <w:rPr>
          <w:color w:val="000000"/>
          <w:sz w:val="24"/>
          <w:szCs w:val="24"/>
        </w:rPr>
        <w:br/>
        <w:t xml:space="preserve">Then we awake from deep distress,</w:t>
      </w:r>
      <w:r>
        <w:rPr>
          <w:color w:val="000000"/>
          <w:sz w:val="24"/>
          <w:szCs w:val="24"/>
        </w:rPr>
        <w:br/>
        <w:t xml:space="preserve">And sing the Lord our righteousness.</w:t>
      </w:r>
    </w:p>
    <w:p>
      <w:pPr>
        <w:widowControl w:val="on"/>
        <w:pBdr/>
        <w:spacing w:before="240" w:after="240" w:line="240" w:lineRule="auto"/>
        <w:ind w:left="0" w:right="0"/>
        <w:jc w:val="left"/>
      </w:pPr>
      <w:r>
        <w:rPr>
          <w:color w:val="000000"/>
          <w:sz w:val="24"/>
          <w:szCs w:val="24"/>
        </w:rPr>
        <w:t xml:space="preserve">3 Jesus beholds where Satan reigns, And binds his slaves in heavy chains; He sets the prisoners free, and breaks The iron bondage from our necks.</w:t>
      </w:r>
    </w:p>
    <w:p>
      <w:pPr>
        <w:widowControl w:val="on"/>
        <w:pBdr/>
        <w:spacing w:before="240" w:after="240" w:line="240" w:lineRule="auto"/>
        <w:ind w:left="0" w:right="0"/>
        <w:jc w:val="left"/>
      </w:pPr>
      <w:r>
        <w:rPr>
          <w:color w:val="000000"/>
          <w:sz w:val="24"/>
          <w:szCs w:val="24"/>
        </w:rPr>
        <w:t xml:space="preserve">4 Poor, helpless worms in thee possess Grace, wisdom, power, and righteousness Thou art our mighty all, and we Give our whole selves, O Lord, to thee.</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185 Melody.  C.M.</w:t>
      </w:r>
    </w:p>
    <w:p>
      <w:pPr>
        <w:widowControl w:val="on"/>
        <w:pBdr/>
        <w:spacing w:before="240" w:after="240" w:line="240" w:lineRule="auto"/>
        <w:ind w:left="0" w:right="0"/>
        <w:jc w:val="left"/>
      </w:pPr>
      <w:r>
        <w:rPr>
          <w:i/>
          <w:color w:val="000000"/>
          <w:sz w:val="24"/>
          <w:szCs w:val="24"/>
        </w:rPr>
        <w:t xml:space="preserve">Law and Grace.</w:t>
      </w:r>
      <w:r>
        <w:rPr>
          <w:color w:val="000000"/>
          <w:sz w:val="24"/>
          <w:szCs w:val="24"/>
        </w:rPr>
        <w:t xml:space="preserve"> (399)</w:t>
      </w:r>
    </w:p>
    <w:p>
      <w:pPr>
        <w:widowControl w:val="on"/>
        <w:pBdr/>
        <w:spacing w:before="240" w:after="240" w:line="240" w:lineRule="auto"/>
        <w:ind w:left="0" w:right="0"/>
        <w:jc w:val="left"/>
      </w:pPr>
      <w:r>
        <w:rPr>
          <w:color w:val="000000"/>
          <w:sz w:val="24"/>
          <w:szCs w:val="24"/>
        </w:rPr>
        <w:t xml:space="preserve">Vain are the hopes, the sons of men</w:t>
      </w:r>
      <w:r>
        <w:rPr>
          <w:color w:val="000000"/>
          <w:sz w:val="24"/>
          <w:szCs w:val="24"/>
        </w:rPr>
        <w:br/>
        <w:t xml:space="preserve">  On their own works have built;</w:t>
      </w:r>
      <w:r>
        <w:rPr>
          <w:color w:val="000000"/>
          <w:sz w:val="24"/>
          <w:szCs w:val="24"/>
        </w:rPr>
        <w:br/>
        <w:t xml:space="preserve">Their hearts by nature all unclean,</w:t>
      </w:r>
      <w:r>
        <w:rPr>
          <w:color w:val="000000"/>
          <w:sz w:val="24"/>
          <w:szCs w:val="24"/>
        </w:rPr>
        <w:br/>
        <w:t xml:space="preserve">  And all their actions, guilt.</w:t>
      </w:r>
    </w:p>
    <w:p>
      <w:pPr>
        <w:widowControl w:val="on"/>
        <w:pBdr/>
        <w:spacing w:before="240" w:after="240" w:line="240" w:lineRule="auto"/>
        <w:ind w:left="0" w:right="0"/>
        <w:jc w:val="left"/>
      </w:pPr>
      <w:r>
        <w:rPr>
          <w:color w:val="000000"/>
          <w:sz w:val="24"/>
          <w:szCs w:val="24"/>
        </w:rPr>
        <w:t xml:space="preserve">2 Let Jew and Gentile stop their mouths,</w:t>
      </w:r>
      <w:r>
        <w:rPr>
          <w:color w:val="000000"/>
          <w:sz w:val="24"/>
          <w:szCs w:val="24"/>
        </w:rPr>
        <w:br/>
        <w:t xml:space="preserve">  Without a murm’ring word;</w:t>
      </w:r>
      <w:r>
        <w:rPr>
          <w:color w:val="000000"/>
          <w:sz w:val="24"/>
          <w:szCs w:val="24"/>
        </w:rPr>
        <w:br/>
        <w:t xml:space="preserve">And the whole race of Adam stand</w:t>
      </w:r>
      <w:r>
        <w:rPr>
          <w:color w:val="000000"/>
          <w:sz w:val="24"/>
          <w:szCs w:val="24"/>
        </w:rPr>
        <w:br/>
        <w:t xml:space="preserve">  Guilty before the Lord.</w:t>
      </w:r>
    </w:p>
    <w:p>
      <w:pPr>
        <w:widowControl w:val="on"/>
        <w:pBdr/>
        <w:spacing w:before="240" w:after="240" w:line="240" w:lineRule="auto"/>
        <w:ind w:left="0" w:right="0"/>
        <w:jc w:val="left"/>
      </w:pPr>
      <w:r>
        <w:rPr>
          <w:color w:val="000000"/>
          <w:sz w:val="24"/>
          <w:szCs w:val="24"/>
        </w:rPr>
        <w:t xml:space="preserve">3 In vain we ask God’s righteous law</w:t>
      </w:r>
      <w:r>
        <w:rPr>
          <w:color w:val="000000"/>
          <w:sz w:val="24"/>
          <w:szCs w:val="24"/>
        </w:rPr>
        <w:br/>
        <w:t xml:space="preserve">  To justify us now,</w:t>
      </w:r>
      <w:r>
        <w:rPr>
          <w:color w:val="000000"/>
          <w:sz w:val="24"/>
          <w:szCs w:val="24"/>
        </w:rPr>
        <w:br/>
        <w:t xml:space="preserve">Since to convince, and to condemn,</w:t>
      </w:r>
      <w:r>
        <w:rPr>
          <w:color w:val="000000"/>
          <w:sz w:val="24"/>
          <w:szCs w:val="24"/>
        </w:rPr>
        <w:br/>
        <w:t xml:space="preserve">  Is all the law can do.</w:t>
      </w:r>
    </w:p>
    <w:p>
      <w:pPr>
        <w:widowControl w:val="on"/>
        <w:pBdr/>
        <w:spacing w:before="240" w:after="240" w:line="240" w:lineRule="auto"/>
        <w:ind w:left="0" w:right="0"/>
        <w:jc w:val="left"/>
      </w:pPr>
      <w:r>
        <w:rPr>
          <w:color w:val="000000"/>
          <w:sz w:val="24"/>
          <w:szCs w:val="24"/>
        </w:rPr>
        <w:t xml:space="preserve">4 Jesus! how glorious is thy grace! </w:t>
      </w:r>
      <w:r>
        <w:rPr>
          <w:color w:val="000000"/>
          <w:sz w:val="24"/>
          <w:szCs w:val="24"/>
        </w:rPr>
        <w:br/>
        <w:t xml:space="preserve">  When in thy name we trust,</w:t>
      </w:r>
      <w:r>
        <w:rPr>
          <w:color w:val="000000"/>
          <w:sz w:val="24"/>
          <w:szCs w:val="24"/>
        </w:rPr>
        <w:br/>
        <w:t xml:space="preserve">Our faith receives a righteousness,</w:t>
      </w:r>
      <w:r>
        <w:rPr>
          <w:color w:val="000000"/>
          <w:sz w:val="24"/>
          <w:szCs w:val="24"/>
        </w:rPr>
        <w:br/>
        <w:t xml:space="preserve">  That makes the sinner just.</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186 Glorious Fountain.  C.M.</w:t>
      </w:r>
    </w:p>
    <w:p>
      <w:pPr>
        <w:widowControl w:val="on"/>
        <w:pBdr/>
        <w:spacing w:before="240" w:after="240" w:line="240" w:lineRule="auto"/>
        <w:ind w:left="0" w:right="0"/>
        <w:jc w:val="left"/>
      </w:pPr>
      <w:r>
        <w:rPr>
          <w:i/>
          <w:color w:val="000000"/>
          <w:sz w:val="24"/>
          <w:szCs w:val="24"/>
        </w:rPr>
        <w:t xml:space="preserve">Glorious Fountain.</w:t>
      </w:r>
      <w:r>
        <w:rPr>
          <w:color w:val="000000"/>
          <w:sz w:val="24"/>
          <w:szCs w:val="24"/>
        </w:rPr>
        <w:t xml:space="preserve"> (407)</w:t>
      </w:r>
    </w:p>
    <w:p>
      <w:pPr>
        <w:widowControl w:val="on"/>
        <w:pBdr/>
        <w:spacing w:before="240" w:after="240" w:line="240" w:lineRule="auto"/>
        <w:ind w:left="0" w:right="0"/>
        <w:jc w:val="left"/>
      </w:pPr>
      <w:r>
        <w:rPr>
          <w:color w:val="000000"/>
          <w:sz w:val="24"/>
          <w:szCs w:val="24"/>
        </w:rPr>
        <w:t xml:space="preserve">There is a fountain filled with blood,</w:t>
      </w:r>
      <w:r>
        <w:rPr>
          <w:color w:val="000000"/>
          <w:sz w:val="24"/>
          <w:szCs w:val="24"/>
        </w:rPr>
        <w:br/>
        <w:t xml:space="preserve">  Drawn from Immanuel’s veins,</w:t>
      </w:r>
      <w:r>
        <w:rPr>
          <w:color w:val="000000"/>
          <w:sz w:val="24"/>
          <w:szCs w:val="24"/>
        </w:rPr>
        <w:br/>
        <w:t xml:space="preserve">And sinners plunged beneath that flood,</w:t>
      </w:r>
      <w:r>
        <w:rPr>
          <w:color w:val="000000"/>
          <w:sz w:val="24"/>
          <w:szCs w:val="24"/>
        </w:rPr>
        <w:br/>
        <w:t xml:space="preserve">  Lose all their guilty stains.</w:t>
      </w:r>
    </w:p>
    <w:p>
      <w:pPr>
        <w:widowControl w:val="on"/>
        <w:pBdr/>
        <w:spacing w:before="240" w:after="240" w:line="240" w:lineRule="auto"/>
        <w:ind w:left="0" w:right="0"/>
        <w:jc w:val="left"/>
      </w:pPr>
      <w:r>
        <w:rPr>
          <w:color w:val="000000"/>
          <w:sz w:val="24"/>
          <w:szCs w:val="24"/>
        </w:rPr>
        <w:t xml:space="preserve">Cho.—­Oh, glorious fountain! </w:t>
      </w:r>
      <w:r>
        <w:rPr>
          <w:color w:val="000000"/>
          <w:sz w:val="24"/>
          <w:szCs w:val="24"/>
        </w:rPr>
        <w:br/>
        <w:t xml:space="preserve">        Here will I stay,</w:t>
      </w:r>
      <w:r>
        <w:rPr>
          <w:color w:val="000000"/>
          <w:sz w:val="24"/>
          <w:szCs w:val="24"/>
        </w:rPr>
        <w:br/>
        <w:t xml:space="preserve">      And in thee ever</w:t>
      </w:r>
      <w:r>
        <w:rPr>
          <w:color w:val="000000"/>
          <w:sz w:val="24"/>
          <w:szCs w:val="24"/>
        </w:rPr>
        <w:br/>
        <w:t xml:space="preserve">        Wash my sins away.</w:t>
      </w:r>
    </w:p>
    <w:p>
      <w:pPr>
        <w:widowControl w:val="on"/>
        <w:pBdr/>
        <w:spacing w:before="240" w:after="240" w:line="240" w:lineRule="auto"/>
        <w:ind w:left="0" w:right="0"/>
        <w:jc w:val="left"/>
      </w:pPr>
      <w:r>
        <w:rPr>
          <w:color w:val="000000"/>
          <w:sz w:val="24"/>
          <w:szCs w:val="24"/>
        </w:rPr>
        <w:t xml:space="preserve">2 The dying thief rejoiced to see,</w:t>
      </w:r>
      <w:r>
        <w:rPr>
          <w:color w:val="000000"/>
          <w:sz w:val="24"/>
          <w:szCs w:val="24"/>
        </w:rPr>
        <w:br/>
        <w:t xml:space="preserve">  That fountain in his day,</w:t>
      </w:r>
      <w:r>
        <w:rPr>
          <w:color w:val="000000"/>
          <w:sz w:val="24"/>
          <w:szCs w:val="24"/>
        </w:rPr>
        <w:br/>
        <w:t xml:space="preserve">And there may I, though vile as he,</w:t>
      </w:r>
      <w:r>
        <w:rPr>
          <w:color w:val="000000"/>
          <w:sz w:val="24"/>
          <w:szCs w:val="24"/>
        </w:rPr>
        <w:br/>
        <w:t xml:space="preserve">  Wash all my sins away.</w:t>
      </w:r>
    </w:p>
    <w:p>
      <w:pPr>
        <w:widowControl w:val="on"/>
        <w:pBdr/>
        <w:spacing w:before="240" w:after="240" w:line="240" w:lineRule="auto"/>
        <w:ind w:left="0" w:right="0"/>
        <w:jc w:val="left"/>
      </w:pPr>
      <w:r>
        <w:rPr>
          <w:color w:val="000000"/>
          <w:sz w:val="24"/>
          <w:szCs w:val="24"/>
        </w:rPr>
        <w:t xml:space="preserve">3 Thou dying Lamb, thy precious blood,</w:t>
      </w:r>
      <w:r>
        <w:rPr>
          <w:color w:val="000000"/>
          <w:sz w:val="24"/>
          <w:szCs w:val="24"/>
        </w:rPr>
        <w:br/>
        <w:t xml:space="preserve">  Shall never lose its power,</w:t>
      </w:r>
      <w:r>
        <w:rPr>
          <w:color w:val="000000"/>
          <w:sz w:val="24"/>
          <w:szCs w:val="24"/>
        </w:rPr>
        <w:br/>
        <w:t xml:space="preserve">Till all the ransomed church of God,</w:t>
      </w:r>
      <w:r>
        <w:rPr>
          <w:color w:val="000000"/>
          <w:sz w:val="24"/>
          <w:szCs w:val="24"/>
        </w:rPr>
        <w:br/>
        <w:t xml:space="preserve">  Are saved to sin no more.</w:t>
      </w:r>
    </w:p>
    <w:p>
      <w:pPr>
        <w:widowControl w:val="on"/>
        <w:pBdr/>
        <w:spacing w:before="240" w:after="240" w:line="240" w:lineRule="auto"/>
        <w:ind w:left="0" w:right="0"/>
        <w:jc w:val="left"/>
      </w:pPr>
      <w:r>
        <w:rPr>
          <w:color w:val="000000"/>
          <w:sz w:val="24"/>
          <w:szCs w:val="24"/>
        </w:rPr>
        <w:t xml:space="preserve">4 E’er since by faith I saw the stream</w:t>
      </w:r>
      <w:r>
        <w:rPr>
          <w:color w:val="000000"/>
          <w:sz w:val="24"/>
          <w:szCs w:val="24"/>
        </w:rPr>
        <w:br/>
        <w:t xml:space="preserve">  Thy flowing wounds supply,</w:t>
      </w:r>
      <w:r>
        <w:rPr>
          <w:color w:val="000000"/>
          <w:sz w:val="24"/>
          <w:szCs w:val="24"/>
        </w:rPr>
        <w:br/>
        <w:t xml:space="preserve">Redeeming love has been my theme,</w:t>
      </w:r>
      <w:r>
        <w:rPr>
          <w:color w:val="000000"/>
          <w:sz w:val="24"/>
          <w:szCs w:val="24"/>
        </w:rPr>
        <w:br/>
        <w:t xml:space="preserve">  And shall be till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5 And when this feeble, faltering tongue</w:t>
      </w:r>
      <w:r>
        <w:rPr>
          <w:color w:val="000000"/>
          <w:sz w:val="24"/>
          <w:szCs w:val="24"/>
        </w:rPr>
        <w:br/>
        <w:t xml:space="preserve">  Lies silent in the grave,</w:t>
      </w:r>
      <w:r>
        <w:rPr>
          <w:color w:val="000000"/>
          <w:sz w:val="24"/>
          <w:szCs w:val="24"/>
        </w:rPr>
        <w:br/>
        <w:t xml:space="preserve">Then in a nobler, sweeter song,</w:t>
      </w:r>
      <w:r>
        <w:rPr>
          <w:color w:val="000000"/>
          <w:sz w:val="24"/>
          <w:szCs w:val="24"/>
        </w:rPr>
        <w:br/>
        <w:t xml:space="preserve">  I’ll sing thy power to save.</w:t>
      </w:r>
    </w:p>
    <w:p>
      <w:pPr>
        <w:widowControl w:val="on"/>
        <w:pBdr/>
        <w:spacing w:before="240" w:after="240" w:line="240" w:lineRule="auto"/>
        <w:ind w:left="0" w:right="0"/>
        <w:jc w:val="left"/>
      </w:pPr>
      <w:r>
        <w:rPr>
          <w:color w:val="000000"/>
          <w:sz w:val="24"/>
          <w:szCs w:val="24"/>
        </w:rPr>
        <w:t xml:space="preserve">     William Cowper, 1779.</w:t>
      </w:r>
    </w:p>
    <w:p>
      <w:pPr>
        <w:widowControl w:val="on"/>
        <w:pBdr/>
        <w:spacing w:before="240" w:after="240" w:line="240" w:lineRule="auto"/>
        <w:ind w:left="0" w:right="0"/>
        <w:jc w:val="left"/>
      </w:pPr>
      <w:r>
        <w:rPr>
          <w:color w:val="000000"/>
          <w:sz w:val="24"/>
          <w:szCs w:val="24"/>
        </w:rPr>
        <w:t xml:space="preserve">187 Siloam.  C.M.</w:t>
      </w:r>
    </w:p>
    <w:p>
      <w:pPr>
        <w:widowControl w:val="on"/>
        <w:pBdr/>
        <w:spacing w:before="240" w:after="240" w:line="240" w:lineRule="auto"/>
        <w:ind w:left="0" w:right="0"/>
        <w:jc w:val="left"/>
      </w:pPr>
      <w:r>
        <w:rPr>
          <w:i/>
          <w:color w:val="000000"/>
          <w:sz w:val="24"/>
          <w:szCs w:val="24"/>
        </w:rPr>
        <w:t xml:space="preserve">The All-Sufficient Grace.</w:t>
      </w:r>
      <w:r>
        <w:rPr>
          <w:color w:val="000000"/>
          <w:sz w:val="24"/>
          <w:szCs w:val="24"/>
        </w:rPr>
        <w:t xml:space="preserve"> (488)</w:t>
      </w:r>
    </w:p>
    <w:p>
      <w:pPr>
        <w:widowControl w:val="on"/>
        <w:pBdr/>
        <w:spacing w:before="240" w:after="240" w:line="240" w:lineRule="auto"/>
        <w:ind w:left="0" w:right="0"/>
        <w:jc w:val="left"/>
      </w:pPr>
      <w:r>
        <w:rPr>
          <w:color w:val="000000"/>
          <w:sz w:val="24"/>
          <w:szCs w:val="24"/>
        </w:rPr>
        <w:t xml:space="preserve">When wounded sore, the stricken soul</w:t>
      </w:r>
      <w:r>
        <w:rPr>
          <w:color w:val="000000"/>
          <w:sz w:val="24"/>
          <w:szCs w:val="24"/>
        </w:rPr>
        <w:br/>
        <w:t xml:space="preserve">  Lies bleeding and unbound: </w:t>
      </w:r>
      <w:r>
        <w:rPr>
          <w:color w:val="000000"/>
          <w:sz w:val="24"/>
          <w:szCs w:val="24"/>
        </w:rPr>
        <w:br/>
        <w:t xml:space="preserve">One hand alone, a pierced hand,</w:t>
      </w:r>
      <w:r>
        <w:rPr>
          <w:color w:val="000000"/>
          <w:sz w:val="24"/>
          <w:szCs w:val="24"/>
        </w:rPr>
        <w:br/>
        <w:t xml:space="preserve">  Can heal the sinner’s wound.</w:t>
      </w:r>
    </w:p>
    <w:p>
      <w:pPr>
        <w:widowControl w:val="on"/>
        <w:pBdr/>
        <w:spacing w:before="240" w:after="240" w:line="240" w:lineRule="auto"/>
        <w:ind w:left="0" w:right="0"/>
        <w:jc w:val="left"/>
      </w:pPr>
      <w:r>
        <w:rPr>
          <w:color w:val="000000"/>
          <w:sz w:val="24"/>
          <w:szCs w:val="24"/>
        </w:rPr>
        <w:t xml:space="preserve">2 When sorrow swells the laden breast,</w:t>
      </w:r>
      <w:r>
        <w:rPr>
          <w:color w:val="000000"/>
          <w:sz w:val="24"/>
          <w:szCs w:val="24"/>
        </w:rPr>
        <w:br/>
        <w:t xml:space="preserve">  And tears of anguish flow,</w:t>
      </w:r>
      <w:r>
        <w:rPr>
          <w:color w:val="000000"/>
          <w:sz w:val="24"/>
          <w:szCs w:val="24"/>
        </w:rPr>
        <w:br/>
        <w:t xml:space="preserve">One heart alone, a broken heart,</w:t>
      </w:r>
      <w:r>
        <w:rPr>
          <w:color w:val="000000"/>
          <w:sz w:val="24"/>
          <w:szCs w:val="24"/>
        </w:rPr>
        <w:br/>
        <w:t xml:space="preserve">  Can feel the sinner’s woe.</w:t>
      </w:r>
    </w:p>
    <w:p>
      <w:pPr>
        <w:widowControl w:val="on"/>
        <w:pBdr/>
        <w:spacing w:before="240" w:after="240" w:line="240" w:lineRule="auto"/>
        <w:ind w:left="0" w:right="0"/>
        <w:jc w:val="left"/>
      </w:pPr>
      <w:r>
        <w:rPr>
          <w:color w:val="000000"/>
          <w:sz w:val="24"/>
          <w:szCs w:val="24"/>
        </w:rPr>
        <w:t xml:space="preserve">3 ‘Tis Jesus’ blood that washes white,</w:t>
      </w:r>
      <w:r>
        <w:rPr>
          <w:color w:val="000000"/>
          <w:sz w:val="24"/>
          <w:szCs w:val="24"/>
        </w:rPr>
        <w:br/>
        <w:t xml:space="preserve">  His hand, that brings relief;</w:t>
      </w:r>
      <w:r>
        <w:rPr>
          <w:color w:val="000000"/>
          <w:sz w:val="24"/>
          <w:szCs w:val="24"/>
        </w:rPr>
        <w:br/>
        <w:t xml:space="preserve">His heart, that’s touched with all our joys,</w:t>
      </w:r>
      <w:r>
        <w:rPr>
          <w:color w:val="000000"/>
          <w:sz w:val="24"/>
          <w:szCs w:val="24"/>
        </w:rPr>
        <w:br/>
        <w:t xml:space="preserve">  And feeleth for our grief.</w:t>
      </w:r>
    </w:p>
    <w:p>
      <w:pPr>
        <w:widowControl w:val="on"/>
        <w:pBdr/>
        <w:spacing w:before="240" w:after="240" w:line="240" w:lineRule="auto"/>
        <w:ind w:left="0" w:right="0"/>
        <w:jc w:val="left"/>
      </w:pPr>
      <w:r>
        <w:rPr>
          <w:color w:val="000000"/>
          <w:sz w:val="24"/>
          <w:szCs w:val="24"/>
        </w:rPr>
        <w:t xml:space="preserve">4 Lift up thy bleeding hand, O Lord! </w:t>
      </w:r>
      <w:r>
        <w:rPr>
          <w:color w:val="000000"/>
          <w:sz w:val="24"/>
          <w:szCs w:val="24"/>
        </w:rPr>
        <w:br/>
        <w:t xml:space="preserve">  Unseal that cleansing tide;</w:t>
      </w:r>
      <w:r>
        <w:rPr>
          <w:color w:val="000000"/>
          <w:sz w:val="24"/>
          <w:szCs w:val="24"/>
        </w:rPr>
        <w:br/>
        <w:t xml:space="preserve">We have no shelter from our sin,</w:t>
      </w:r>
      <w:r>
        <w:rPr>
          <w:color w:val="000000"/>
          <w:sz w:val="24"/>
          <w:szCs w:val="24"/>
        </w:rPr>
        <w:br/>
        <w:t xml:space="preserve">  But in thy wounded side.</w:t>
      </w:r>
    </w:p>
    <w:p>
      <w:pPr>
        <w:widowControl w:val="on"/>
        <w:pBdr/>
        <w:spacing w:before="240" w:after="240" w:line="240" w:lineRule="auto"/>
        <w:ind w:left="0" w:right="0"/>
        <w:jc w:val="left"/>
      </w:pPr>
      <w:r>
        <w:rPr>
          <w:color w:val="000000"/>
          <w:sz w:val="24"/>
          <w:szCs w:val="24"/>
        </w:rPr>
        <w:t xml:space="preserve">     Mrs. Cecil F. Alexander, 1858.</w:t>
      </w:r>
    </w:p>
    <w:p>
      <w:pPr>
        <w:widowControl w:val="on"/>
        <w:pBdr/>
        <w:spacing w:before="240" w:after="240" w:line="240" w:lineRule="auto"/>
        <w:ind w:left="0" w:right="0"/>
        <w:jc w:val="left"/>
      </w:pPr>
      <w:r>
        <w:rPr>
          <w:color w:val="000000"/>
          <w:sz w:val="24"/>
          <w:szCs w:val="24"/>
        </w:rPr>
        <w:t xml:space="preserve">188 Siloam.  C.M.</w:t>
      </w:r>
    </w:p>
    <w:p>
      <w:pPr>
        <w:widowControl w:val="on"/>
        <w:pBdr/>
        <w:spacing w:before="240" w:after="240" w:line="240" w:lineRule="auto"/>
        <w:ind w:left="0" w:right="0"/>
        <w:jc w:val="left"/>
      </w:pPr>
      <w:r>
        <w:rPr>
          <w:i/>
          <w:color w:val="000000"/>
          <w:sz w:val="24"/>
          <w:szCs w:val="24"/>
        </w:rPr>
        <w:t xml:space="preserve">Salvation.</w:t>
      </w:r>
    </w:p>
    <w:p>
      <w:pPr>
        <w:widowControl w:val="on"/>
        <w:pBdr/>
        <w:spacing w:before="240" w:after="240" w:line="240" w:lineRule="auto"/>
        <w:ind w:left="0" w:right="0"/>
        <w:jc w:val="left"/>
      </w:pPr>
      <w:r>
        <w:rPr>
          <w:color w:val="000000"/>
          <w:sz w:val="24"/>
          <w:szCs w:val="24"/>
        </w:rPr>
        <w:t xml:space="preserve">Salvation! oh, the joyful sound! </w:t>
      </w:r>
      <w:r>
        <w:rPr>
          <w:color w:val="000000"/>
          <w:sz w:val="24"/>
          <w:szCs w:val="24"/>
        </w:rPr>
        <w:br/>
        <w:t xml:space="preserve">  What pleasure to our ears;</w:t>
      </w:r>
      <w:r>
        <w:rPr>
          <w:color w:val="000000"/>
          <w:sz w:val="24"/>
          <w:szCs w:val="24"/>
        </w:rPr>
        <w:br/>
        <w:t xml:space="preserve">A sovereign balm for every wound,</w:t>
      </w:r>
      <w:r>
        <w:rPr>
          <w:color w:val="000000"/>
          <w:sz w:val="24"/>
          <w:szCs w:val="24"/>
        </w:rPr>
        <w:br/>
        <w:t xml:space="preserve">  A cordial for our fears.</w:t>
      </w:r>
    </w:p>
    <w:p>
      <w:pPr>
        <w:widowControl w:val="on"/>
        <w:pBdr/>
        <w:spacing w:before="240" w:after="240" w:line="240" w:lineRule="auto"/>
        <w:ind w:left="0" w:right="0"/>
        <w:jc w:val="left"/>
      </w:pPr>
      <w:r>
        <w:rPr>
          <w:color w:val="000000"/>
          <w:sz w:val="24"/>
          <w:szCs w:val="24"/>
        </w:rPr>
        <w:t xml:space="preserve">2 Salvation! let the echo fly</w:t>
      </w:r>
      <w:r>
        <w:rPr>
          <w:color w:val="000000"/>
          <w:sz w:val="24"/>
          <w:szCs w:val="24"/>
        </w:rPr>
        <w:br/>
        <w:t xml:space="preserve">  The spacious earth around,</w:t>
      </w:r>
      <w:r>
        <w:rPr>
          <w:color w:val="000000"/>
          <w:sz w:val="24"/>
          <w:szCs w:val="24"/>
        </w:rPr>
        <w:br/>
        <w:t xml:space="preserve">While all the armies of the sky</w:t>
      </w:r>
      <w:r>
        <w:rPr>
          <w:color w:val="000000"/>
          <w:sz w:val="24"/>
          <w:szCs w:val="24"/>
        </w:rPr>
        <w:br/>
        <w:t xml:space="preserve">  Conspire to raise the sound.</w:t>
      </w:r>
    </w:p>
    <w:p>
      <w:pPr>
        <w:widowControl w:val="on"/>
        <w:pBdr/>
        <w:spacing w:before="240" w:after="240" w:line="240" w:lineRule="auto"/>
        <w:ind w:left="0" w:right="0"/>
        <w:jc w:val="left"/>
      </w:pPr>
      <w:r>
        <w:rPr>
          <w:color w:val="000000"/>
          <w:sz w:val="24"/>
          <w:szCs w:val="24"/>
        </w:rPr>
        <w:t xml:space="preserve">3 Salvation!  O thou bleeding Lamb! </w:t>
      </w:r>
      <w:r>
        <w:rPr>
          <w:color w:val="000000"/>
          <w:sz w:val="24"/>
          <w:szCs w:val="24"/>
        </w:rPr>
        <w:br/>
        <w:t xml:space="preserve">  To Thee the praise belongs: </w:t>
      </w:r>
      <w:r>
        <w:rPr>
          <w:color w:val="000000"/>
          <w:sz w:val="24"/>
          <w:szCs w:val="24"/>
        </w:rPr>
        <w:br/>
        <w:t xml:space="preserve">Salvation shall inspire our hearts,</w:t>
      </w:r>
      <w:r>
        <w:rPr>
          <w:color w:val="000000"/>
          <w:sz w:val="24"/>
          <w:szCs w:val="24"/>
        </w:rPr>
        <w:br/>
        <w:t xml:space="preserve">  And dwell upon our tongues.</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189 Dunbar.  S.M.</w:t>
      </w:r>
    </w:p>
    <w:p>
      <w:pPr>
        <w:widowControl w:val="on"/>
        <w:pBdr/>
        <w:spacing w:before="240" w:after="240" w:line="240" w:lineRule="auto"/>
        <w:ind w:left="0" w:right="0"/>
        <w:jc w:val="left"/>
      </w:pPr>
      <w:r>
        <w:rPr>
          <w:i/>
          <w:color w:val="000000"/>
          <w:sz w:val="24"/>
          <w:szCs w:val="24"/>
        </w:rPr>
        <w:t xml:space="preserve">All Invited.</w:t>
      </w:r>
      <w:r>
        <w:rPr>
          <w:color w:val="000000"/>
          <w:sz w:val="24"/>
          <w:szCs w:val="24"/>
        </w:rPr>
        <w:t xml:space="preserve"> (446)</w:t>
      </w:r>
    </w:p>
    <w:p>
      <w:pPr>
        <w:widowControl w:val="on"/>
        <w:pBdr/>
        <w:spacing w:before="240" w:after="240" w:line="240" w:lineRule="auto"/>
        <w:ind w:left="0" w:right="0"/>
        <w:jc w:val="left"/>
      </w:pPr>
      <w:r>
        <w:rPr>
          <w:color w:val="000000"/>
          <w:sz w:val="24"/>
          <w:szCs w:val="24"/>
        </w:rPr>
        <w:t xml:space="preserve">How, vast, how full, how free,</w:t>
      </w:r>
      <w:r>
        <w:rPr>
          <w:color w:val="000000"/>
          <w:sz w:val="24"/>
          <w:szCs w:val="24"/>
        </w:rPr>
        <w:br/>
        <w:t xml:space="preserve">  The mercy of our God! </w:t>
      </w:r>
      <w:r>
        <w:rPr>
          <w:color w:val="000000"/>
          <w:sz w:val="24"/>
          <w:szCs w:val="24"/>
        </w:rPr>
        <w:br/>
        <w:t xml:space="preserve">Proclaim the blessed news around,</w:t>
      </w:r>
      <w:r>
        <w:rPr>
          <w:color w:val="000000"/>
          <w:sz w:val="24"/>
          <w:szCs w:val="24"/>
        </w:rPr>
        <w:br/>
        <w:t xml:space="preserve">  And spread it all abroad.</w:t>
      </w:r>
    </w:p>
    <w:p>
      <w:pPr>
        <w:widowControl w:val="on"/>
        <w:pBdr/>
        <w:spacing w:before="240" w:after="240" w:line="240" w:lineRule="auto"/>
        <w:ind w:left="0" w:right="0"/>
        <w:jc w:val="left"/>
      </w:pPr>
      <w:r>
        <w:rPr>
          <w:color w:val="000000"/>
          <w:sz w:val="24"/>
          <w:szCs w:val="24"/>
        </w:rPr>
        <w:t xml:space="preserve">Cho.—­I’m glad salvation’s free! </w:t>
      </w:r>
      <w:r>
        <w:rPr>
          <w:color w:val="000000"/>
          <w:sz w:val="24"/>
          <w:szCs w:val="24"/>
        </w:rPr>
        <w:br/>
        <w:t xml:space="preserve">      I’m glad salvation’s free! </w:t>
      </w:r>
      <w:r>
        <w:rPr>
          <w:color w:val="000000"/>
          <w:sz w:val="24"/>
          <w:szCs w:val="24"/>
        </w:rPr>
        <w:br/>
        <w:t xml:space="preserve">      Salvation’s free for you and me,</w:t>
      </w:r>
      <w:r>
        <w:rPr>
          <w:color w:val="000000"/>
          <w:sz w:val="24"/>
          <w:szCs w:val="24"/>
        </w:rPr>
        <w:br/>
        <w:t xml:space="preserve">      I’m glad salvation’s free!</w:t>
      </w:r>
    </w:p>
    <w:p>
      <w:pPr>
        <w:widowControl w:val="on"/>
        <w:pBdr/>
        <w:spacing w:before="240" w:after="240" w:line="240" w:lineRule="auto"/>
        <w:ind w:left="0" w:right="0"/>
        <w:jc w:val="left"/>
      </w:pPr>
      <w:r>
        <w:rPr>
          <w:color w:val="000000"/>
          <w:sz w:val="24"/>
          <w:szCs w:val="24"/>
        </w:rPr>
        <w:t xml:space="preserve">2 How vast! “whoever will”</w:t>
      </w:r>
      <w:r>
        <w:rPr>
          <w:color w:val="000000"/>
          <w:sz w:val="24"/>
          <w:szCs w:val="24"/>
        </w:rPr>
        <w:br/>
        <w:t xml:space="preserve">  May drink at mercy’s stream,</w:t>
      </w:r>
      <w:r>
        <w:rPr>
          <w:color w:val="000000"/>
          <w:sz w:val="24"/>
          <w:szCs w:val="24"/>
        </w:rPr>
        <w:br/>
        <w:t xml:space="preserve">And know that faith in Jesus brings</w:t>
      </w:r>
      <w:r>
        <w:rPr>
          <w:color w:val="000000"/>
          <w:sz w:val="24"/>
          <w:szCs w:val="24"/>
        </w:rPr>
        <w:br/>
        <w:t xml:space="preserve">  Salvation now to him.</w:t>
      </w:r>
    </w:p>
    <w:p>
      <w:pPr>
        <w:widowControl w:val="on"/>
        <w:pBdr/>
        <w:spacing w:before="240" w:after="240" w:line="240" w:lineRule="auto"/>
        <w:ind w:left="0" w:right="0"/>
        <w:jc w:val="left"/>
      </w:pPr>
      <w:r>
        <w:rPr>
          <w:color w:val="000000"/>
          <w:sz w:val="24"/>
          <w:szCs w:val="24"/>
        </w:rPr>
        <w:t xml:space="preserve">3 How full! it doth remove</w:t>
      </w:r>
      <w:r>
        <w:rPr>
          <w:color w:val="000000"/>
          <w:sz w:val="24"/>
          <w:szCs w:val="24"/>
        </w:rPr>
        <w:br/>
        <w:t xml:space="preserve">  The stain of every sin;</w:t>
      </w:r>
      <w:r>
        <w:rPr>
          <w:color w:val="000000"/>
          <w:sz w:val="24"/>
          <w:szCs w:val="24"/>
        </w:rPr>
        <w:br/>
        <w:t xml:space="preserve">And makes the soul as white and pure,</w:t>
      </w:r>
      <w:r>
        <w:rPr>
          <w:color w:val="000000"/>
          <w:sz w:val="24"/>
          <w:szCs w:val="24"/>
        </w:rPr>
        <w:br/>
        <w:t xml:space="preserve">  As though no sin had been.</w:t>
      </w:r>
    </w:p>
    <w:p>
      <w:pPr>
        <w:widowControl w:val="on"/>
        <w:pBdr/>
        <w:spacing w:before="240" w:after="240" w:line="240" w:lineRule="auto"/>
        <w:ind w:left="0" w:right="0"/>
        <w:jc w:val="left"/>
      </w:pPr>
      <w:r>
        <w:rPr>
          <w:color w:val="000000"/>
          <w:sz w:val="24"/>
          <w:szCs w:val="24"/>
        </w:rPr>
        <w:t xml:space="preserve">4 Poor trembling sinner, come! </w:t>
      </w:r>
      <w:r>
        <w:rPr>
          <w:color w:val="000000"/>
          <w:sz w:val="24"/>
          <w:szCs w:val="24"/>
        </w:rPr>
        <w:br/>
        <w:t xml:space="preserve">  God waits to comfort thee,</w:t>
      </w:r>
      <w:r>
        <w:rPr>
          <w:color w:val="000000"/>
          <w:sz w:val="24"/>
          <w:szCs w:val="24"/>
        </w:rPr>
        <w:br/>
        <w:t xml:space="preserve">Come, cast thyself upon his love,</w:t>
      </w:r>
      <w:r>
        <w:rPr>
          <w:color w:val="000000"/>
          <w:sz w:val="24"/>
          <w:szCs w:val="24"/>
        </w:rPr>
        <w:br/>
        <w:t xml:space="preserve">  So vast, so full, so free.</w:t>
      </w:r>
    </w:p>
    <w:p>
      <w:pPr>
        <w:widowControl w:val="on"/>
        <w:pBdr/>
        <w:spacing w:before="240" w:after="240" w:line="240" w:lineRule="auto"/>
        <w:ind w:left="0" w:right="0"/>
        <w:jc w:val="left"/>
      </w:pPr>
      <w:r>
        <w:rPr>
          <w:color w:val="000000"/>
          <w:sz w:val="24"/>
          <w:szCs w:val="24"/>
        </w:rPr>
        <w:t xml:space="preserve">     Vestry H. &amp; T. Book.</w:t>
      </w:r>
    </w:p>
    <w:p>
      <w:pPr>
        <w:widowControl w:val="on"/>
        <w:pBdr/>
        <w:spacing w:before="240" w:after="240" w:line="240" w:lineRule="auto"/>
        <w:ind w:left="0" w:right="0"/>
        <w:jc w:val="left"/>
      </w:pPr>
      <w:r>
        <w:rPr>
          <w:color w:val="000000"/>
          <w:sz w:val="24"/>
          <w:szCs w:val="24"/>
        </w:rPr>
        <w:t xml:space="preserve">190 Boylston.  S.M.</w:t>
      </w:r>
    </w:p>
    <w:p>
      <w:pPr>
        <w:widowControl w:val="on"/>
        <w:pBdr/>
        <w:spacing w:before="240" w:after="240" w:line="240" w:lineRule="auto"/>
        <w:ind w:left="0" w:right="0"/>
        <w:jc w:val="left"/>
      </w:pPr>
      <w:r>
        <w:rPr>
          <w:i/>
          <w:color w:val="000000"/>
          <w:sz w:val="24"/>
          <w:szCs w:val="24"/>
        </w:rPr>
        <w:t xml:space="preserve">The Better Sacrifice.</w:t>
      </w:r>
      <w:r>
        <w:rPr>
          <w:color w:val="000000"/>
          <w:sz w:val="24"/>
          <w:szCs w:val="24"/>
        </w:rPr>
        <w:t xml:space="preserve"> (297)</w:t>
      </w:r>
    </w:p>
    <w:p>
      <w:pPr>
        <w:widowControl w:val="on"/>
        <w:pBdr/>
        <w:spacing w:before="240" w:after="240" w:line="240" w:lineRule="auto"/>
        <w:ind w:left="0" w:right="0"/>
        <w:jc w:val="left"/>
      </w:pPr>
      <w:r>
        <w:rPr>
          <w:color w:val="000000"/>
          <w:sz w:val="24"/>
          <w:szCs w:val="24"/>
        </w:rPr>
        <w:t xml:space="preserve">Not all the blood of beasts,</w:t>
      </w:r>
      <w:r>
        <w:rPr>
          <w:color w:val="000000"/>
          <w:sz w:val="24"/>
          <w:szCs w:val="24"/>
        </w:rPr>
        <w:br/>
        <w:t xml:space="preserve">  On Jewish altars slain,</w:t>
      </w:r>
      <w:r>
        <w:rPr>
          <w:color w:val="000000"/>
          <w:sz w:val="24"/>
          <w:szCs w:val="24"/>
        </w:rPr>
        <w:br/>
        <w:t xml:space="preserve">Could give the guilty conscience peace,</w:t>
      </w:r>
      <w:r>
        <w:rPr>
          <w:color w:val="000000"/>
          <w:sz w:val="24"/>
          <w:szCs w:val="24"/>
        </w:rPr>
        <w:br/>
        <w:t xml:space="preserve">  Or wash away the stain.</w:t>
      </w:r>
    </w:p>
    <w:p>
      <w:pPr>
        <w:widowControl w:val="on"/>
        <w:pBdr/>
        <w:spacing w:before="240" w:after="240" w:line="240" w:lineRule="auto"/>
        <w:ind w:left="0" w:right="0"/>
        <w:jc w:val="left"/>
      </w:pPr>
      <w:r>
        <w:rPr>
          <w:color w:val="000000"/>
          <w:sz w:val="24"/>
          <w:szCs w:val="24"/>
        </w:rPr>
        <w:t xml:space="preserve">2 But Christ, the heavenly Lamb,</w:t>
      </w:r>
      <w:r>
        <w:rPr>
          <w:color w:val="000000"/>
          <w:sz w:val="24"/>
          <w:szCs w:val="24"/>
        </w:rPr>
        <w:br/>
        <w:t xml:space="preserve">  Takes all our sins away;</w:t>
      </w:r>
      <w:r>
        <w:rPr>
          <w:color w:val="000000"/>
          <w:sz w:val="24"/>
          <w:szCs w:val="24"/>
        </w:rPr>
        <w:br/>
        <w:t xml:space="preserve">A sacrifice of nobler name,</w:t>
      </w:r>
      <w:r>
        <w:rPr>
          <w:color w:val="000000"/>
          <w:sz w:val="24"/>
          <w:szCs w:val="24"/>
        </w:rPr>
        <w:br/>
        <w:t xml:space="preserve">  And richer blood than they.</w:t>
      </w:r>
    </w:p>
    <w:p>
      <w:pPr>
        <w:widowControl w:val="on"/>
        <w:pBdr/>
        <w:spacing w:before="240" w:after="240" w:line="240" w:lineRule="auto"/>
        <w:ind w:left="0" w:right="0"/>
        <w:jc w:val="left"/>
      </w:pPr>
      <w:r>
        <w:rPr>
          <w:color w:val="000000"/>
          <w:sz w:val="24"/>
          <w:szCs w:val="24"/>
        </w:rPr>
        <w:t xml:space="preserve">3 My faith would lay her hand</w:t>
      </w:r>
      <w:r>
        <w:rPr>
          <w:color w:val="000000"/>
          <w:sz w:val="24"/>
          <w:szCs w:val="24"/>
        </w:rPr>
        <w:br/>
        <w:t xml:space="preserve">  On that dear head of Thine,</w:t>
      </w:r>
      <w:r>
        <w:rPr>
          <w:color w:val="000000"/>
          <w:sz w:val="24"/>
          <w:szCs w:val="24"/>
        </w:rPr>
        <w:br/>
        <w:t xml:space="preserve">While like a penitent I stand,</w:t>
      </w:r>
      <w:r>
        <w:rPr>
          <w:color w:val="000000"/>
          <w:sz w:val="24"/>
          <w:szCs w:val="24"/>
        </w:rPr>
        <w:br/>
        <w:t xml:space="preserve">  And there confess my sin.</w:t>
      </w:r>
    </w:p>
    <w:p>
      <w:pPr>
        <w:widowControl w:val="on"/>
        <w:pBdr/>
        <w:spacing w:before="240" w:after="240" w:line="240" w:lineRule="auto"/>
        <w:ind w:left="0" w:right="0"/>
        <w:jc w:val="left"/>
      </w:pPr>
      <w:r>
        <w:rPr>
          <w:color w:val="000000"/>
          <w:sz w:val="24"/>
          <w:szCs w:val="24"/>
        </w:rPr>
        <w:t xml:space="preserve">4 My soul looks back to see</w:t>
      </w:r>
      <w:r>
        <w:rPr>
          <w:color w:val="000000"/>
          <w:sz w:val="24"/>
          <w:szCs w:val="24"/>
        </w:rPr>
        <w:br/>
        <w:t xml:space="preserve">  The burden thou didst bear;</w:t>
      </w:r>
      <w:r>
        <w:rPr>
          <w:color w:val="000000"/>
          <w:sz w:val="24"/>
          <w:szCs w:val="24"/>
        </w:rPr>
        <w:br/>
        <w:t xml:space="preserve">While hanging on the cursed tree,</w:t>
      </w:r>
      <w:r>
        <w:rPr>
          <w:color w:val="000000"/>
          <w:sz w:val="24"/>
          <w:szCs w:val="24"/>
        </w:rPr>
        <w:br/>
        <w:t xml:space="preserve">  And knows her guilt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191 Jesus Saves.  P.M.</w:t>
      </w:r>
    </w:p>
    <w:p>
      <w:pPr>
        <w:widowControl w:val="on"/>
        <w:pBdr/>
        <w:spacing w:before="240" w:after="240" w:line="240" w:lineRule="auto"/>
        <w:ind w:left="0" w:right="0"/>
        <w:jc w:val="left"/>
      </w:pPr>
      <w:r>
        <w:rPr>
          <w:i/>
          <w:color w:val="000000"/>
          <w:sz w:val="24"/>
          <w:szCs w:val="24"/>
        </w:rPr>
        <w:t xml:space="preserve">Atonement for All.</w:t>
      </w:r>
    </w:p>
    <w:p>
      <w:pPr>
        <w:widowControl w:val="on"/>
        <w:pBdr/>
        <w:spacing w:before="240" w:after="240" w:line="240" w:lineRule="auto"/>
        <w:ind w:left="0" w:right="0"/>
        <w:jc w:val="left"/>
      </w:pPr>
      <w:r>
        <w:rPr>
          <w:color w:val="000000"/>
          <w:sz w:val="24"/>
          <w:szCs w:val="24"/>
        </w:rPr>
        <w:t xml:space="preserve">We have heard the joyful sound,</w:t>
      </w:r>
      <w:r>
        <w:rPr>
          <w:color w:val="000000"/>
          <w:sz w:val="24"/>
          <w:szCs w:val="24"/>
        </w:rPr>
        <w:br/>
        <w:t xml:space="preserve">  Jesus saves, Jesus saves! </w:t>
      </w:r>
      <w:r>
        <w:rPr>
          <w:color w:val="000000"/>
          <w:sz w:val="24"/>
          <w:szCs w:val="24"/>
        </w:rPr>
        <w:br/>
        <w:t xml:space="preserve">Spread the tidings all around,</w:t>
      </w:r>
      <w:r>
        <w:rPr>
          <w:color w:val="000000"/>
          <w:sz w:val="24"/>
          <w:szCs w:val="24"/>
        </w:rPr>
        <w:br/>
        <w:t xml:space="preserve">  Jesus saves, Jesus saves! </w:t>
      </w:r>
      <w:r>
        <w:rPr>
          <w:color w:val="000000"/>
          <w:sz w:val="24"/>
          <w:szCs w:val="24"/>
        </w:rPr>
        <w:br/>
        <w:t xml:space="preserve">Bear the news to ev’ry land,</w:t>
      </w:r>
      <w:r>
        <w:rPr>
          <w:color w:val="000000"/>
          <w:sz w:val="24"/>
          <w:szCs w:val="24"/>
        </w:rPr>
        <w:br/>
        <w:t xml:space="preserve">  Climb the steeps and cross the waves;</w:t>
      </w:r>
      <w:r>
        <w:rPr>
          <w:color w:val="000000"/>
          <w:sz w:val="24"/>
          <w:szCs w:val="24"/>
        </w:rPr>
        <w:br/>
        <w:t xml:space="preserve">Onward! ’tis our Lord’s command;</w:t>
      </w:r>
      <w:r>
        <w:rPr>
          <w:color w:val="000000"/>
          <w:sz w:val="24"/>
          <w:szCs w:val="24"/>
        </w:rPr>
        <w:br/>
        <w:t xml:space="preserve">  Jesus saves, Jesus saves!</w:t>
      </w:r>
    </w:p>
    <w:p>
      <w:pPr>
        <w:widowControl w:val="on"/>
        <w:pBdr/>
        <w:spacing w:before="240" w:after="240" w:line="240" w:lineRule="auto"/>
        <w:ind w:left="0" w:right="0"/>
        <w:jc w:val="left"/>
      </w:pPr>
      <w:r>
        <w:rPr>
          <w:color w:val="000000"/>
          <w:sz w:val="24"/>
          <w:szCs w:val="24"/>
        </w:rPr>
        <w:t xml:space="preserve">2 Waft it on the rolling tide,</w:t>
      </w:r>
      <w:r>
        <w:rPr>
          <w:color w:val="000000"/>
          <w:sz w:val="24"/>
          <w:szCs w:val="24"/>
        </w:rPr>
        <w:br/>
        <w:t xml:space="preserve">  Jesus saves, Jesus saves! </w:t>
      </w:r>
      <w:r>
        <w:rPr>
          <w:color w:val="000000"/>
          <w:sz w:val="24"/>
          <w:szCs w:val="24"/>
        </w:rPr>
        <w:br/>
        <w:t xml:space="preserve">Tell to sinners far and wide,</w:t>
      </w:r>
      <w:r>
        <w:rPr>
          <w:color w:val="000000"/>
          <w:sz w:val="24"/>
          <w:szCs w:val="24"/>
        </w:rPr>
        <w:br/>
        <w:t xml:space="preserve">  Jesus saves, Jesus saves! </w:t>
      </w:r>
      <w:r>
        <w:rPr>
          <w:color w:val="000000"/>
          <w:sz w:val="24"/>
          <w:szCs w:val="24"/>
        </w:rPr>
        <w:br/>
        <w:t xml:space="preserve">Sing, ye islands of the sea,</w:t>
      </w:r>
      <w:r>
        <w:rPr>
          <w:color w:val="000000"/>
          <w:sz w:val="24"/>
          <w:szCs w:val="24"/>
        </w:rPr>
        <w:br/>
        <w:t xml:space="preserve">  Echo back, ye ocean caves;</w:t>
      </w:r>
      <w:r>
        <w:rPr>
          <w:color w:val="000000"/>
          <w:sz w:val="24"/>
          <w:szCs w:val="24"/>
        </w:rPr>
        <w:br/>
        <w:t xml:space="preserve">Earth shall keep her jubilee;</w:t>
      </w:r>
      <w:r>
        <w:rPr>
          <w:color w:val="000000"/>
          <w:sz w:val="24"/>
          <w:szCs w:val="24"/>
        </w:rPr>
        <w:br/>
        <w:t xml:space="preserve">  Jesus saves, Jesus saves!</w:t>
      </w:r>
    </w:p>
    <w:p>
      <w:pPr>
        <w:widowControl w:val="on"/>
        <w:pBdr/>
        <w:spacing w:before="240" w:after="240" w:line="240" w:lineRule="auto"/>
        <w:ind w:left="0" w:right="0"/>
        <w:jc w:val="left"/>
      </w:pPr>
      <w:r>
        <w:rPr>
          <w:color w:val="000000"/>
          <w:sz w:val="24"/>
          <w:szCs w:val="24"/>
        </w:rPr>
        <w:t xml:space="preserve">3 Sing above the battle strife,</w:t>
      </w:r>
      <w:r>
        <w:rPr>
          <w:color w:val="000000"/>
          <w:sz w:val="24"/>
          <w:szCs w:val="24"/>
        </w:rPr>
        <w:br/>
        <w:t xml:space="preserve">  Jesus saves, Jesus saves! </w:t>
      </w:r>
      <w:r>
        <w:rPr>
          <w:color w:val="000000"/>
          <w:sz w:val="24"/>
          <w:szCs w:val="24"/>
        </w:rPr>
        <w:br/>
        <w:t xml:space="preserve">By his death and endless life,</w:t>
      </w:r>
      <w:r>
        <w:rPr>
          <w:color w:val="000000"/>
          <w:sz w:val="24"/>
          <w:szCs w:val="24"/>
        </w:rPr>
        <w:br/>
        <w:t xml:space="preserve">  Jesus saves, Jesus saves! </w:t>
      </w:r>
      <w:r>
        <w:rPr>
          <w:color w:val="000000"/>
          <w:sz w:val="24"/>
          <w:szCs w:val="24"/>
        </w:rPr>
        <w:br/>
        <w:t xml:space="preserve">Sing it softly thro’ the gloom,</w:t>
      </w:r>
      <w:r>
        <w:rPr>
          <w:color w:val="000000"/>
          <w:sz w:val="24"/>
          <w:szCs w:val="24"/>
        </w:rPr>
        <w:br/>
        <w:t xml:space="preserve">  When the heart for mercy craves;</w:t>
      </w:r>
      <w:r>
        <w:rPr>
          <w:color w:val="000000"/>
          <w:sz w:val="24"/>
          <w:szCs w:val="24"/>
        </w:rPr>
        <w:br/>
        <w:t xml:space="preserve">Sing in triumph o’er the tomb,</w:t>
      </w:r>
      <w:r>
        <w:rPr>
          <w:color w:val="000000"/>
          <w:sz w:val="24"/>
          <w:szCs w:val="24"/>
        </w:rPr>
        <w:br/>
        <w:t xml:space="preserve">  Jesus saves, Jesus saves!</w:t>
      </w:r>
    </w:p>
    <w:p>
      <w:pPr>
        <w:widowControl w:val="on"/>
        <w:pBdr/>
        <w:spacing w:before="240" w:after="240" w:line="240" w:lineRule="auto"/>
        <w:ind w:left="0" w:right="0"/>
        <w:jc w:val="left"/>
      </w:pPr>
      <w:r>
        <w:rPr>
          <w:color w:val="000000"/>
          <w:sz w:val="24"/>
          <w:szCs w:val="24"/>
        </w:rPr>
        <w:t xml:space="preserve">4 Give the winds a mighty voice,</w:t>
      </w:r>
      <w:r>
        <w:rPr>
          <w:color w:val="000000"/>
          <w:sz w:val="24"/>
          <w:szCs w:val="24"/>
        </w:rPr>
        <w:br/>
        <w:t xml:space="preserve">  Jesus saves, Jesus saves! </w:t>
      </w:r>
      <w:r>
        <w:rPr>
          <w:color w:val="000000"/>
          <w:sz w:val="24"/>
          <w:szCs w:val="24"/>
        </w:rPr>
        <w:br/>
        <w:t xml:space="preserve">Let the nations now rejoice,</w:t>
      </w:r>
      <w:r>
        <w:rPr>
          <w:color w:val="000000"/>
          <w:sz w:val="24"/>
          <w:szCs w:val="24"/>
        </w:rPr>
        <w:br/>
        <w:t xml:space="preserve">  Jesus saves, Jesus saves! </w:t>
      </w:r>
      <w:r>
        <w:rPr>
          <w:color w:val="000000"/>
          <w:sz w:val="24"/>
          <w:szCs w:val="24"/>
        </w:rPr>
        <w:br/>
        <w:t xml:space="preserve">Shout salvation full and free,</w:t>
      </w:r>
      <w:r>
        <w:rPr>
          <w:color w:val="000000"/>
          <w:sz w:val="24"/>
          <w:szCs w:val="24"/>
        </w:rPr>
        <w:br/>
        <w:t xml:space="preserve">  Highest hills and deepest caves;</w:t>
      </w:r>
      <w:r>
        <w:rPr>
          <w:color w:val="000000"/>
          <w:sz w:val="24"/>
          <w:szCs w:val="24"/>
        </w:rPr>
        <w:br/>
        <w:t xml:space="preserve">This our song of victory,</w:t>
      </w:r>
      <w:r>
        <w:rPr>
          <w:color w:val="000000"/>
          <w:sz w:val="24"/>
          <w:szCs w:val="24"/>
        </w:rPr>
        <w:br/>
        <w:t xml:space="preserve">  Jesus saves, Jesus saves!</w:t>
      </w:r>
    </w:p>
    <w:p>
      <w:pPr>
        <w:widowControl w:val="on"/>
        <w:pBdr/>
        <w:spacing w:before="240" w:after="240" w:line="240" w:lineRule="auto"/>
        <w:ind w:left="0" w:right="0"/>
        <w:jc w:val="left"/>
      </w:pPr>
      <w:r>
        <w:rPr>
          <w:color w:val="000000"/>
          <w:sz w:val="24"/>
          <w:szCs w:val="24"/>
        </w:rPr>
        <w:t xml:space="preserve">     Priscilla J. Owens.</w:t>
      </w:r>
    </w:p>
    <w:p>
      <w:pPr>
        <w:widowControl w:val="on"/>
        <w:pBdr/>
        <w:spacing w:before="240" w:after="240" w:line="240" w:lineRule="auto"/>
        <w:ind w:left="0" w:right="0"/>
        <w:jc w:val="left"/>
      </w:pPr>
      <w:r>
        <w:rPr>
          <w:color w:val="000000"/>
          <w:sz w:val="24"/>
          <w:szCs w:val="24"/>
        </w:rPr>
        <w:t xml:space="preserve">192 Boylston.  S.M.</w:t>
      </w:r>
    </w:p>
    <w:p>
      <w:pPr>
        <w:widowControl w:val="on"/>
        <w:pBdr/>
        <w:spacing w:before="240" w:after="240" w:line="240" w:lineRule="auto"/>
        <w:ind w:left="0" w:right="0"/>
        <w:jc w:val="left"/>
      </w:pPr>
      <w:r>
        <w:rPr>
          <w:i/>
          <w:color w:val="000000"/>
          <w:sz w:val="24"/>
          <w:szCs w:val="24"/>
        </w:rPr>
        <w:t xml:space="preserve">Ark of Salvation.</w:t>
      </w:r>
    </w:p>
    <w:p>
      <w:pPr>
        <w:widowControl w:val="on"/>
        <w:pBdr/>
        <w:spacing w:before="240" w:after="240" w:line="240" w:lineRule="auto"/>
        <w:ind w:left="0" w:right="0"/>
        <w:jc w:val="left"/>
      </w:pPr>
      <w:r>
        <w:rPr>
          <w:color w:val="000000"/>
          <w:sz w:val="24"/>
          <w:szCs w:val="24"/>
        </w:rPr>
        <w:t xml:space="preserve">Like Noah’s weary dove</w:t>
      </w:r>
      <w:r>
        <w:rPr>
          <w:color w:val="000000"/>
          <w:sz w:val="24"/>
          <w:szCs w:val="24"/>
        </w:rPr>
        <w:br/>
        <w:t xml:space="preserve">  That soared the earth around,</w:t>
      </w:r>
      <w:r>
        <w:rPr>
          <w:color w:val="000000"/>
          <w:sz w:val="24"/>
          <w:szCs w:val="24"/>
        </w:rPr>
        <w:br/>
        <w:t xml:space="preserve">But not a resting place above</w:t>
      </w:r>
      <w:r>
        <w:rPr>
          <w:color w:val="000000"/>
          <w:sz w:val="24"/>
          <w:szCs w:val="24"/>
        </w:rPr>
        <w:br/>
        <w:t xml:space="preserve">  The cheerless waters found,</w:t>
      </w:r>
    </w:p>
    <w:p>
      <w:pPr>
        <w:widowControl w:val="on"/>
        <w:pBdr/>
        <w:spacing w:before="240" w:after="240" w:line="240" w:lineRule="auto"/>
        <w:ind w:left="0" w:right="0"/>
        <w:jc w:val="left"/>
      </w:pPr>
      <w:r>
        <w:rPr>
          <w:color w:val="000000"/>
          <w:sz w:val="24"/>
          <w:szCs w:val="24"/>
        </w:rPr>
        <w:t xml:space="preserve">2 Oh, cease, my wandering soul,</w:t>
      </w:r>
      <w:r>
        <w:rPr>
          <w:color w:val="000000"/>
          <w:sz w:val="24"/>
          <w:szCs w:val="24"/>
        </w:rPr>
        <w:br/>
        <w:t xml:space="preserve">  On restless wing to roam;</w:t>
      </w:r>
      <w:r>
        <w:rPr>
          <w:color w:val="000000"/>
          <w:sz w:val="24"/>
          <w:szCs w:val="24"/>
        </w:rPr>
        <w:br/>
        <w:t xml:space="preserve">All the wide world, to either pole,</w:t>
      </w:r>
      <w:r>
        <w:rPr>
          <w:color w:val="000000"/>
          <w:sz w:val="24"/>
          <w:szCs w:val="24"/>
        </w:rPr>
        <w:br/>
        <w:t xml:space="preserve">  Has not for thee a home.</w:t>
      </w:r>
    </w:p>
    <w:p>
      <w:pPr>
        <w:widowControl w:val="on"/>
        <w:pBdr/>
        <w:spacing w:before="240" w:after="240" w:line="240" w:lineRule="auto"/>
        <w:ind w:left="0" w:right="0"/>
        <w:jc w:val="left"/>
      </w:pPr>
      <w:r>
        <w:rPr>
          <w:color w:val="000000"/>
          <w:sz w:val="24"/>
          <w:szCs w:val="24"/>
        </w:rPr>
        <w:t xml:space="preserve">3 Behold the ark of God,</w:t>
      </w:r>
      <w:r>
        <w:rPr>
          <w:color w:val="000000"/>
          <w:sz w:val="24"/>
          <w:szCs w:val="24"/>
        </w:rPr>
        <w:br/>
        <w:t xml:space="preserve">  Behold the open door;</w:t>
      </w:r>
      <w:r>
        <w:rPr>
          <w:color w:val="000000"/>
          <w:sz w:val="24"/>
          <w:szCs w:val="24"/>
        </w:rPr>
        <w:br/>
        <w:t xml:space="preserve">Hasten to gain that dear abode,</w:t>
      </w:r>
      <w:r>
        <w:rPr>
          <w:color w:val="000000"/>
          <w:sz w:val="24"/>
          <w:szCs w:val="24"/>
        </w:rPr>
        <w:br/>
        <w:t xml:space="preserve">  And rove, my soul, no more.</w:t>
      </w:r>
    </w:p>
    <w:p>
      <w:pPr>
        <w:widowControl w:val="on"/>
        <w:pBdr/>
        <w:spacing w:before="240" w:after="240" w:line="240" w:lineRule="auto"/>
        <w:ind w:left="0" w:right="0"/>
        <w:jc w:val="left"/>
      </w:pPr>
      <w:r>
        <w:rPr>
          <w:color w:val="000000"/>
          <w:sz w:val="24"/>
          <w:szCs w:val="24"/>
        </w:rPr>
        <w:t xml:space="preserve">4 There safe thou shalt abide,</w:t>
      </w:r>
      <w:r>
        <w:rPr>
          <w:color w:val="000000"/>
          <w:sz w:val="24"/>
          <w:szCs w:val="24"/>
        </w:rPr>
        <w:br/>
        <w:t xml:space="preserve">  There sweet shall be thy rest,</w:t>
      </w:r>
      <w:r>
        <w:rPr>
          <w:color w:val="000000"/>
          <w:sz w:val="24"/>
          <w:szCs w:val="24"/>
        </w:rPr>
        <w:br/>
        <w:t xml:space="preserve">And every longing satisfied,</w:t>
      </w:r>
      <w:r>
        <w:rPr>
          <w:color w:val="000000"/>
          <w:sz w:val="24"/>
          <w:szCs w:val="24"/>
        </w:rPr>
        <w:br/>
        <w:t xml:space="preserve">  With full salvation blessed.</w:t>
      </w:r>
    </w:p>
    <w:p>
      <w:pPr>
        <w:widowControl w:val="on"/>
        <w:pBdr/>
        <w:spacing w:before="240" w:after="240" w:line="240" w:lineRule="auto"/>
        <w:ind w:left="0" w:right="0"/>
        <w:jc w:val="left"/>
      </w:pPr>
      <w:r>
        <w:rPr>
          <w:color w:val="000000"/>
          <w:sz w:val="24"/>
          <w:szCs w:val="24"/>
        </w:rPr>
        <w:t xml:space="preserve">     Wm. A. Muhlenberg.</w:t>
      </w:r>
    </w:p>
    <w:p>
      <w:pPr>
        <w:widowControl w:val="on"/>
        <w:pBdr/>
        <w:spacing w:before="240" w:after="240" w:line="240" w:lineRule="auto"/>
        <w:ind w:left="0" w:right="0"/>
        <w:jc w:val="left"/>
      </w:pPr>
      <w:r>
        <w:rPr>
          <w:color w:val="000000"/>
          <w:sz w:val="24"/>
          <w:szCs w:val="24"/>
        </w:rPr>
        <w:t xml:space="preserve">193 Christ Receiveth Sinful Men. 7s.</w:t>
      </w:r>
    </w:p>
    <w:p>
      <w:pPr>
        <w:widowControl w:val="on"/>
        <w:pBdr/>
        <w:spacing w:before="240" w:after="240" w:line="240" w:lineRule="auto"/>
        <w:ind w:left="0" w:right="0"/>
        <w:jc w:val="left"/>
      </w:pPr>
      <w:r>
        <w:rPr>
          <w:i/>
          <w:color w:val="000000"/>
          <w:sz w:val="24"/>
          <w:szCs w:val="24"/>
        </w:rPr>
        <w:t xml:space="preserve">A Joyful Message.</w:t>
      </w:r>
    </w:p>
    <w:p>
      <w:pPr>
        <w:widowControl w:val="on"/>
        <w:pBdr/>
        <w:spacing w:before="240" w:after="240" w:line="240" w:lineRule="auto"/>
        <w:ind w:left="0" w:right="0"/>
        <w:jc w:val="left"/>
      </w:pPr>
      <w:r>
        <w:rPr>
          <w:color w:val="000000"/>
          <w:sz w:val="24"/>
          <w:szCs w:val="24"/>
        </w:rPr>
        <w:t xml:space="preserve">Sinners Jesus will receive;</w:t>
      </w:r>
      <w:r>
        <w:rPr>
          <w:color w:val="000000"/>
          <w:sz w:val="24"/>
          <w:szCs w:val="24"/>
        </w:rPr>
        <w:br/>
        <w:t xml:space="preserve">  Sound this word of grace to all</w:t>
      </w:r>
      <w:r>
        <w:rPr>
          <w:color w:val="000000"/>
          <w:sz w:val="24"/>
          <w:szCs w:val="24"/>
        </w:rPr>
        <w:br/>
        <w:t xml:space="preserve">Who the heavenly pathway leave,</w:t>
      </w:r>
      <w:r>
        <w:rPr>
          <w:color w:val="000000"/>
          <w:sz w:val="24"/>
          <w:szCs w:val="24"/>
        </w:rPr>
        <w:br/>
        <w:t xml:space="preserve">  All who linger, all who fall.</w:t>
      </w:r>
    </w:p>
    <w:p>
      <w:pPr>
        <w:widowControl w:val="on"/>
        <w:pBdr/>
        <w:spacing w:before="240" w:after="240" w:line="240" w:lineRule="auto"/>
        <w:ind w:left="0" w:right="0"/>
        <w:jc w:val="left"/>
      </w:pPr>
      <w:r>
        <w:rPr>
          <w:color w:val="000000"/>
          <w:sz w:val="24"/>
          <w:szCs w:val="24"/>
        </w:rPr>
        <w:t xml:space="preserve">Ref.—­Sing it o’er and o’er again;</w:t>
      </w:r>
      <w:r>
        <w:rPr>
          <w:color w:val="000000"/>
          <w:sz w:val="24"/>
          <w:szCs w:val="24"/>
        </w:rPr>
        <w:br/>
        <w:t xml:space="preserve">     Christ receiveth sinful men,</w:t>
      </w:r>
      <w:r>
        <w:rPr>
          <w:color w:val="000000"/>
          <w:sz w:val="24"/>
          <w:szCs w:val="24"/>
        </w:rPr>
        <w:br/>
        <w:t xml:space="preserve">     Make the message clear and plain: </w:t>
      </w:r>
      <w:r>
        <w:rPr>
          <w:color w:val="000000"/>
          <w:sz w:val="24"/>
          <w:szCs w:val="24"/>
        </w:rPr>
        <w:br/>
        <w:t xml:space="preserve">     Christ receiveth sinful men.</w:t>
      </w:r>
    </w:p>
    <w:p>
      <w:pPr>
        <w:widowControl w:val="on"/>
        <w:pBdr/>
        <w:spacing w:before="240" w:after="240" w:line="240" w:lineRule="auto"/>
        <w:ind w:left="0" w:right="0"/>
        <w:jc w:val="left"/>
      </w:pPr>
      <w:r>
        <w:rPr>
          <w:color w:val="000000"/>
          <w:sz w:val="24"/>
          <w:szCs w:val="24"/>
        </w:rPr>
        <w:t xml:space="preserve">2 Come, and he will give you rest;</w:t>
      </w:r>
      <w:r>
        <w:rPr>
          <w:color w:val="000000"/>
          <w:sz w:val="24"/>
          <w:szCs w:val="24"/>
        </w:rPr>
        <w:br/>
        <w:t xml:space="preserve">  Trust him for his word is plain;</w:t>
      </w:r>
      <w:r>
        <w:rPr>
          <w:color w:val="000000"/>
          <w:sz w:val="24"/>
          <w:szCs w:val="24"/>
        </w:rPr>
        <w:br/>
        <w:t xml:space="preserve">He will take the sinfulest;</w:t>
      </w:r>
      <w:r>
        <w:rPr>
          <w:color w:val="000000"/>
          <w:sz w:val="24"/>
          <w:szCs w:val="24"/>
        </w:rPr>
        <w:br/>
        <w:t xml:space="preserve">  Christ receiveth sinful men.</w:t>
      </w:r>
    </w:p>
    <w:p>
      <w:pPr>
        <w:widowControl w:val="on"/>
        <w:pBdr/>
        <w:spacing w:before="240" w:after="240" w:line="240" w:lineRule="auto"/>
        <w:ind w:left="0" w:right="0"/>
        <w:jc w:val="left"/>
      </w:pPr>
      <w:r>
        <w:rPr>
          <w:color w:val="000000"/>
          <w:sz w:val="24"/>
          <w:szCs w:val="24"/>
        </w:rPr>
        <w:t xml:space="preserve">3 Now my heart condemns me not,</w:t>
      </w:r>
      <w:r>
        <w:rPr>
          <w:color w:val="000000"/>
          <w:sz w:val="24"/>
          <w:szCs w:val="24"/>
        </w:rPr>
        <w:br/>
        <w:t xml:space="preserve">  Pure before the law I stand;</w:t>
      </w:r>
      <w:r>
        <w:rPr>
          <w:color w:val="000000"/>
          <w:sz w:val="24"/>
          <w:szCs w:val="24"/>
        </w:rPr>
        <w:br/>
        <w:t xml:space="preserve">He who cleansed me from all spot,</w:t>
      </w:r>
      <w:r>
        <w:rPr>
          <w:color w:val="000000"/>
          <w:sz w:val="24"/>
          <w:szCs w:val="24"/>
        </w:rPr>
        <w:br/>
        <w:t xml:space="preserve">  Satisfied its last demand.</w:t>
      </w:r>
    </w:p>
    <w:p>
      <w:pPr>
        <w:widowControl w:val="on"/>
        <w:pBdr/>
        <w:spacing w:before="240" w:after="240" w:line="240" w:lineRule="auto"/>
        <w:ind w:left="0" w:right="0"/>
        <w:jc w:val="left"/>
      </w:pPr>
      <w:r>
        <w:rPr>
          <w:color w:val="000000"/>
          <w:sz w:val="24"/>
          <w:szCs w:val="24"/>
        </w:rPr>
        <w:t xml:space="preserve">4 Christ receiveth sinful men,</w:t>
      </w:r>
      <w:r>
        <w:rPr>
          <w:color w:val="000000"/>
          <w:sz w:val="24"/>
          <w:szCs w:val="24"/>
        </w:rPr>
        <w:br/>
        <w:t xml:space="preserve">  Even me with all my sin;</w:t>
      </w:r>
      <w:r>
        <w:rPr>
          <w:color w:val="000000"/>
          <w:sz w:val="24"/>
          <w:szCs w:val="24"/>
        </w:rPr>
        <w:br/>
        <w:t xml:space="preserve">Purged from every spot and stain,</w:t>
      </w:r>
      <w:r>
        <w:rPr>
          <w:color w:val="000000"/>
          <w:sz w:val="24"/>
          <w:szCs w:val="24"/>
        </w:rPr>
        <w:br/>
        <w:t xml:space="preserve">  Heaven with him I’ll enter in.</w:t>
      </w:r>
    </w:p>
    <w:p>
      <w:pPr>
        <w:widowControl w:val="on"/>
        <w:pBdr/>
        <w:spacing w:before="240" w:after="240" w:line="240" w:lineRule="auto"/>
        <w:ind w:left="0" w:right="0"/>
        <w:jc w:val="left"/>
      </w:pPr>
      <w:r>
        <w:rPr>
          <w:color w:val="000000"/>
          <w:sz w:val="24"/>
          <w:szCs w:val="24"/>
        </w:rPr>
        <w:t xml:space="preserve">     Arr. from Neumaster, 1671.</w:t>
      </w:r>
    </w:p>
    <w:p>
      <w:pPr>
        <w:widowControl w:val="on"/>
        <w:pBdr/>
        <w:spacing w:before="240" w:after="240" w:line="240" w:lineRule="auto"/>
        <w:ind w:left="0" w:right="0"/>
        <w:jc w:val="left"/>
      </w:pPr>
      <w:r>
        <w:rPr>
          <w:color w:val="000000"/>
          <w:sz w:val="24"/>
          <w:szCs w:val="24"/>
        </w:rPr>
        <w:t xml:space="preserve">194 Depth of Mercy. 7s.</w:t>
      </w:r>
    </w:p>
    <w:p>
      <w:pPr>
        <w:widowControl w:val="on"/>
        <w:pBdr/>
        <w:spacing w:before="240" w:after="240" w:line="240" w:lineRule="auto"/>
        <w:ind w:left="0" w:right="0"/>
        <w:jc w:val="left"/>
      </w:pPr>
      <w:r>
        <w:rPr>
          <w:i/>
          <w:color w:val="000000"/>
          <w:sz w:val="24"/>
          <w:szCs w:val="24"/>
        </w:rPr>
        <w:t xml:space="preserve">The Chief of Sinners</w:t>
      </w:r>
      <w:r>
        <w:rPr>
          <w:color w:val="000000"/>
          <w:sz w:val="24"/>
          <w:szCs w:val="24"/>
        </w:rPr>
        <w:t xml:space="preserve"> (501)</w:t>
      </w:r>
    </w:p>
    <w:p>
      <w:pPr>
        <w:widowControl w:val="on"/>
        <w:pBdr/>
        <w:spacing w:before="240" w:after="240" w:line="240" w:lineRule="auto"/>
        <w:ind w:left="0" w:right="0"/>
        <w:jc w:val="left"/>
      </w:pPr>
      <w:r>
        <w:rPr>
          <w:color w:val="000000"/>
          <w:sz w:val="24"/>
          <w:szCs w:val="24"/>
        </w:rPr>
        <w:t xml:space="preserve">Depth of mercy! can there be</w:t>
      </w:r>
      <w:r>
        <w:rPr>
          <w:color w:val="000000"/>
          <w:sz w:val="24"/>
          <w:szCs w:val="24"/>
        </w:rPr>
        <w:br/>
        <w:t xml:space="preserve">Mercy still reserved for me? </w:t>
      </w:r>
      <w:r>
        <w:rPr>
          <w:color w:val="000000"/>
          <w:sz w:val="24"/>
          <w:szCs w:val="24"/>
        </w:rPr>
        <w:br/>
        <w:t xml:space="preserve">Can my God his wrath forbear? </w:t>
      </w:r>
      <w:r>
        <w:rPr>
          <w:color w:val="000000"/>
          <w:sz w:val="24"/>
          <w:szCs w:val="24"/>
        </w:rPr>
        <w:br/>
        <w:t xml:space="preserve">Me, the chief of sinners,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Cho.—­God is love; I know, I feel;</w:t>
      </w:r>
      <w:r>
        <w:rPr>
          <w:color w:val="000000"/>
          <w:sz w:val="24"/>
          <w:szCs w:val="24"/>
        </w:rPr>
        <w:br/>
        <w:t xml:space="preserve">      Jesus weeps and loves me still;</w:t>
      </w:r>
      <w:r>
        <w:rPr>
          <w:color w:val="000000"/>
          <w:sz w:val="24"/>
          <w:szCs w:val="24"/>
        </w:rPr>
        <w:br/>
        <w:t xml:space="preserve">      Jesus weeps and loves me still.</w:t>
      </w:r>
    </w:p>
    <w:p>
      <w:pPr>
        <w:widowControl w:val="on"/>
        <w:pBdr/>
        <w:spacing w:before="240" w:after="240" w:line="240" w:lineRule="auto"/>
        <w:ind w:left="0" w:right="0"/>
        <w:jc w:val="left"/>
      </w:pPr>
      <w:r>
        <w:rPr>
          <w:color w:val="000000"/>
          <w:sz w:val="24"/>
          <w:szCs w:val="24"/>
        </w:rPr>
        <w:t xml:space="preserve">2 I have long withstood his grace,</w:t>
      </w:r>
      <w:r>
        <w:rPr>
          <w:color w:val="000000"/>
          <w:sz w:val="24"/>
          <w:szCs w:val="24"/>
        </w:rPr>
        <w:br/>
        <w:t xml:space="preserve">Long provoked him to his face;</w:t>
      </w:r>
      <w:r>
        <w:rPr>
          <w:color w:val="000000"/>
          <w:sz w:val="24"/>
          <w:szCs w:val="24"/>
        </w:rPr>
        <w:br/>
        <w:t xml:space="preserve">Would not hearken to his calls;</w:t>
      </w:r>
      <w:r>
        <w:rPr>
          <w:color w:val="000000"/>
          <w:sz w:val="24"/>
          <w:szCs w:val="24"/>
        </w:rPr>
        <w:br/>
        <w:t xml:space="preserve">Grieved him by a thousand falls.</w:t>
      </w:r>
    </w:p>
    <w:p>
      <w:pPr>
        <w:widowControl w:val="on"/>
        <w:pBdr/>
        <w:spacing w:before="240" w:after="240" w:line="240" w:lineRule="auto"/>
        <w:ind w:left="0" w:right="0"/>
        <w:jc w:val="left"/>
      </w:pPr>
      <w:r>
        <w:rPr>
          <w:color w:val="000000"/>
          <w:sz w:val="24"/>
          <w:szCs w:val="24"/>
        </w:rPr>
        <w:t xml:space="preserve">3 There for me the Savior stands; Shows his wounds and spreads his hands; God is love; I know, I feel; Jesus weeps, and loves me still.</w:t>
      </w:r>
    </w:p>
    <w:p>
      <w:pPr>
        <w:widowControl w:val="on"/>
        <w:pBdr/>
        <w:spacing w:before="240" w:after="240" w:line="240" w:lineRule="auto"/>
        <w:ind w:left="0" w:right="0"/>
        <w:jc w:val="left"/>
      </w:pPr>
      <w:r>
        <w:rPr>
          <w:color w:val="000000"/>
          <w:sz w:val="24"/>
          <w:szCs w:val="24"/>
        </w:rPr>
        <w:t xml:space="preserve">4 Now incline me to repent;</w:t>
      </w:r>
      <w:r>
        <w:rPr>
          <w:color w:val="000000"/>
          <w:sz w:val="24"/>
          <w:szCs w:val="24"/>
        </w:rPr>
        <w:br/>
        <w:t xml:space="preserve">Let me now my fall lament;</w:t>
      </w:r>
      <w:r>
        <w:rPr>
          <w:color w:val="000000"/>
          <w:sz w:val="24"/>
          <w:szCs w:val="24"/>
        </w:rPr>
        <w:br/>
        <w:t xml:space="preserve">Now my foul revolt deplore;</w:t>
      </w:r>
      <w:r>
        <w:rPr>
          <w:color w:val="000000"/>
          <w:sz w:val="24"/>
          <w:szCs w:val="24"/>
        </w:rPr>
        <w:br/>
        <w:t xml:space="preserve">Weep, believe, and sin no more.</w:t>
      </w:r>
    </w:p>
    <w:p>
      <w:pPr>
        <w:widowControl w:val="on"/>
        <w:pBdr/>
        <w:spacing w:before="240" w:after="240" w:line="240" w:lineRule="auto"/>
        <w:ind w:left="0" w:right="0"/>
        <w:jc w:val="left"/>
      </w:pPr>
      <w:r>
        <w:rPr>
          <w:color w:val="000000"/>
          <w:sz w:val="24"/>
          <w:szCs w:val="24"/>
        </w:rPr>
        <w:t xml:space="preserve">     Charles Wesley, 1740.</w:t>
      </w:r>
    </w:p>
    <w:p>
      <w:pPr>
        <w:widowControl w:val="on"/>
        <w:pBdr/>
        <w:spacing w:before="240" w:after="240" w:line="240" w:lineRule="auto"/>
        <w:ind w:left="0" w:right="0"/>
        <w:jc w:val="left"/>
      </w:pPr>
      <w:r>
        <w:rPr>
          <w:color w:val="000000"/>
          <w:sz w:val="24"/>
          <w:szCs w:val="24"/>
        </w:rPr>
        <w:t xml:space="preserve">195 Lenox.  H.M.</w:t>
      </w:r>
    </w:p>
    <w:p>
      <w:pPr>
        <w:widowControl w:val="on"/>
        <w:pBdr/>
        <w:spacing w:before="240" w:after="240" w:line="240" w:lineRule="auto"/>
        <w:ind w:left="0" w:right="0"/>
        <w:jc w:val="left"/>
      </w:pPr>
      <w:r>
        <w:rPr>
          <w:i/>
          <w:color w:val="000000"/>
          <w:sz w:val="24"/>
          <w:szCs w:val="24"/>
        </w:rPr>
        <w:t xml:space="preserve">The Jubilee Proclaimed.</w:t>
      </w:r>
      <w:r>
        <w:rPr>
          <w:color w:val="000000"/>
          <w:sz w:val="24"/>
          <w:szCs w:val="24"/>
        </w:rPr>
        <w:t xml:space="preserve"> (461)</w:t>
      </w:r>
    </w:p>
    <w:p>
      <w:pPr>
        <w:widowControl w:val="on"/>
        <w:pBdr/>
        <w:spacing w:before="240" w:after="240" w:line="240" w:lineRule="auto"/>
        <w:ind w:left="0" w:right="0"/>
        <w:jc w:val="left"/>
      </w:pPr>
      <w:r>
        <w:rPr>
          <w:color w:val="000000"/>
          <w:sz w:val="24"/>
          <w:szCs w:val="24"/>
        </w:rPr>
        <w:t xml:space="preserve">Blow ye the trumpet, blow! </w:t>
      </w:r>
      <w:r>
        <w:rPr>
          <w:color w:val="000000"/>
          <w:sz w:val="24"/>
          <w:szCs w:val="24"/>
        </w:rPr>
        <w:br/>
        <w:t xml:space="preserve">  The gladly solemn sound,</w:t>
      </w:r>
      <w:r>
        <w:rPr>
          <w:color w:val="000000"/>
          <w:sz w:val="24"/>
          <w:szCs w:val="24"/>
        </w:rPr>
        <w:br/>
        <w:t xml:space="preserve">Let all the nations know,</w:t>
      </w:r>
      <w:r>
        <w:rPr>
          <w:color w:val="000000"/>
          <w:sz w:val="24"/>
          <w:szCs w:val="24"/>
        </w:rPr>
        <w:br/>
        <w:t xml:space="preserve">  To earth’s remotest bound,</w:t>
      </w:r>
      <w:r>
        <w:rPr>
          <w:color w:val="000000"/>
          <w:sz w:val="24"/>
          <w:szCs w:val="24"/>
        </w:rPr>
        <w:br/>
        <w:t xml:space="preserve">The year of jubilee is come,</w:t>
      </w:r>
      <w:r>
        <w:rPr>
          <w:color w:val="000000"/>
          <w:sz w:val="24"/>
          <w:szCs w:val="24"/>
        </w:rPr>
        <w:br/>
        <w:t xml:space="preserve">Return, ye ransomed sinners, home.</w:t>
      </w:r>
    </w:p>
    <w:p>
      <w:pPr>
        <w:widowControl w:val="on"/>
        <w:pBdr/>
        <w:spacing w:before="240" w:after="240" w:line="240" w:lineRule="auto"/>
        <w:ind w:left="0" w:right="0"/>
        <w:jc w:val="left"/>
      </w:pPr>
      <w:r>
        <w:rPr>
          <w:color w:val="000000"/>
          <w:sz w:val="24"/>
          <w:szCs w:val="24"/>
        </w:rPr>
        <w:t xml:space="preserve">2 Jesus, our great High Priest,</w:t>
      </w:r>
      <w:r>
        <w:rPr>
          <w:color w:val="000000"/>
          <w:sz w:val="24"/>
          <w:szCs w:val="24"/>
        </w:rPr>
        <w:br/>
        <w:t xml:space="preserve">  Hath full atonement made: </w:t>
      </w:r>
      <w:r>
        <w:rPr>
          <w:color w:val="000000"/>
          <w:sz w:val="24"/>
          <w:szCs w:val="24"/>
        </w:rPr>
        <w:br/>
        <w:t xml:space="preserve">Ye weary spirits! rest,</w:t>
      </w:r>
      <w:r>
        <w:rPr>
          <w:color w:val="000000"/>
          <w:sz w:val="24"/>
          <w:szCs w:val="24"/>
        </w:rPr>
        <w:br/>
        <w:t xml:space="preserve">  Ye mournful souls! be glad;</w:t>
      </w:r>
      <w:r>
        <w:rPr>
          <w:color w:val="000000"/>
          <w:sz w:val="24"/>
          <w:szCs w:val="24"/>
        </w:rPr>
        <w:br/>
        <w:t xml:space="preserve">The year of jubilee is come;</w:t>
      </w:r>
      <w:r>
        <w:rPr>
          <w:color w:val="000000"/>
          <w:sz w:val="24"/>
          <w:szCs w:val="24"/>
        </w:rPr>
        <w:br/>
        <w:t xml:space="preserve">Return, ye ransomed sinners! home.</w:t>
      </w:r>
    </w:p>
    <w:p>
      <w:pPr>
        <w:widowControl w:val="on"/>
        <w:pBdr/>
        <w:spacing w:before="240" w:after="240" w:line="240" w:lineRule="auto"/>
        <w:ind w:left="0" w:right="0"/>
        <w:jc w:val="left"/>
      </w:pPr>
      <w:r>
        <w:rPr>
          <w:color w:val="000000"/>
          <w:sz w:val="24"/>
          <w:szCs w:val="24"/>
        </w:rPr>
        <w:t xml:space="preserve">3 Extol the Lamb of God,—­</w:t>
      </w:r>
      <w:r>
        <w:rPr>
          <w:color w:val="000000"/>
          <w:sz w:val="24"/>
          <w:szCs w:val="24"/>
        </w:rPr>
        <w:br/>
        <w:t xml:space="preserve">  The all-atoning Lamb;</w:t>
      </w:r>
      <w:r>
        <w:rPr>
          <w:color w:val="000000"/>
          <w:sz w:val="24"/>
          <w:szCs w:val="24"/>
        </w:rPr>
        <w:br/>
        <w:t xml:space="preserve">Redemption in his blood,</w:t>
      </w:r>
      <w:r>
        <w:rPr>
          <w:color w:val="000000"/>
          <w:sz w:val="24"/>
          <w:szCs w:val="24"/>
        </w:rPr>
        <w:br/>
        <w:t xml:space="preserve">  Throughout the world, proclaim;</w:t>
      </w:r>
      <w:r>
        <w:rPr>
          <w:color w:val="000000"/>
          <w:sz w:val="24"/>
          <w:szCs w:val="24"/>
        </w:rPr>
        <w:br/>
        <w:t xml:space="preserve">The year of jubilee is come;</w:t>
      </w:r>
      <w:r>
        <w:rPr>
          <w:color w:val="000000"/>
          <w:sz w:val="24"/>
          <w:szCs w:val="24"/>
        </w:rPr>
        <w:br/>
        <w:t xml:space="preserve">Return, ye ransomed sinners! home.</w:t>
      </w:r>
    </w:p>
    <w:p>
      <w:pPr>
        <w:widowControl w:val="on"/>
        <w:pBdr/>
        <w:spacing w:before="240" w:after="240" w:line="240" w:lineRule="auto"/>
        <w:ind w:left="0" w:right="0"/>
        <w:jc w:val="left"/>
      </w:pPr>
      <w:r>
        <w:rPr>
          <w:color w:val="000000"/>
          <w:sz w:val="24"/>
          <w:szCs w:val="24"/>
        </w:rPr>
        <w:t xml:space="preserve">4 Ye, who have sold for naught</w:t>
      </w:r>
      <w:r>
        <w:rPr>
          <w:color w:val="000000"/>
          <w:sz w:val="24"/>
          <w:szCs w:val="24"/>
        </w:rPr>
        <w:br/>
        <w:t xml:space="preserve">  Your heritage above! </w:t>
      </w:r>
      <w:r>
        <w:rPr>
          <w:color w:val="000000"/>
          <w:sz w:val="24"/>
          <w:szCs w:val="24"/>
        </w:rPr>
        <w:br/>
        <w:t xml:space="preserve">Shall have it back unbought,</w:t>
      </w:r>
      <w:r>
        <w:rPr>
          <w:color w:val="000000"/>
          <w:sz w:val="24"/>
          <w:szCs w:val="24"/>
        </w:rPr>
        <w:br/>
        <w:t xml:space="preserve">  The gift of Jesus’ love;</w:t>
      </w:r>
      <w:r>
        <w:rPr>
          <w:color w:val="000000"/>
          <w:sz w:val="24"/>
          <w:szCs w:val="24"/>
        </w:rPr>
        <w:br/>
        <w:t xml:space="preserve">The year of jubilee is come;</w:t>
      </w:r>
      <w:r>
        <w:rPr>
          <w:color w:val="000000"/>
          <w:sz w:val="24"/>
          <w:szCs w:val="24"/>
        </w:rPr>
        <w:br/>
        <w:t xml:space="preserve">Return, ye ransomed sinners! home.</w:t>
      </w:r>
    </w:p>
    <w:p>
      <w:pPr>
        <w:widowControl w:val="on"/>
        <w:pBdr/>
        <w:spacing w:before="240" w:after="240" w:line="240" w:lineRule="auto"/>
        <w:ind w:left="0" w:right="0"/>
        <w:jc w:val="left"/>
      </w:pPr>
      <w:r>
        <w:rPr>
          <w:color w:val="000000"/>
          <w:sz w:val="24"/>
          <w:szCs w:val="24"/>
        </w:rPr>
        <w:t xml:space="preserve">     Charles Wesley, 1755.</w:t>
      </w:r>
    </w:p>
    <w:p>
      <w:pPr>
        <w:widowControl w:val="on"/>
        <w:pBdr/>
        <w:spacing w:before="240" w:after="240" w:line="240" w:lineRule="auto"/>
        <w:ind w:left="0" w:right="0"/>
        <w:jc w:val="left"/>
      </w:pPr>
      <w:r>
        <w:rPr>
          <w:color w:val="000000"/>
          <w:sz w:val="24"/>
          <w:szCs w:val="24"/>
        </w:rPr>
        <w:t xml:space="preserve">196 Lenox.  H. M.</w:t>
      </w:r>
    </w:p>
    <w:p>
      <w:pPr>
        <w:widowControl w:val="on"/>
        <w:pBdr/>
        <w:spacing w:before="240" w:after="240" w:line="240" w:lineRule="auto"/>
        <w:ind w:left="0" w:right="0"/>
        <w:jc w:val="left"/>
      </w:pPr>
      <w:r>
        <w:rPr>
          <w:i/>
          <w:color w:val="000000"/>
          <w:sz w:val="24"/>
          <w:szCs w:val="24"/>
        </w:rPr>
        <w:t xml:space="preserve">The Sacrifice.</w:t>
      </w:r>
    </w:p>
    <w:p>
      <w:pPr>
        <w:widowControl w:val="on"/>
        <w:pBdr/>
        <w:spacing w:before="240" w:after="240" w:line="240" w:lineRule="auto"/>
        <w:ind w:left="0" w:right="0"/>
        <w:jc w:val="left"/>
      </w:pPr>
      <w:r>
        <w:rPr>
          <w:color w:val="000000"/>
          <w:sz w:val="24"/>
          <w:szCs w:val="24"/>
        </w:rPr>
        <w:t xml:space="preserve">Arise, my soul, arise,</w:t>
      </w:r>
      <w:r>
        <w:rPr>
          <w:color w:val="000000"/>
          <w:sz w:val="24"/>
          <w:szCs w:val="24"/>
        </w:rPr>
        <w:br/>
        <w:t xml:space="preserve">  Shake off thy guilty fears;</w:t>
      </w:r>
      <w:r>
        <w:rPr>
          <w:color w:val="000000"/>
          <w:sz w:val="24"/>
          <w:szCs w:val="24"/>
        </w:rPr>
        <w:br/>
        <w:t xml:space="preserve">The bleeding sacrifice</w:t>
      </w:r>
      <w:r>
        <w:rPr>
          <w:color w:val="000000"/>
          <w:sz w:val="24"/>
          <w:szCs w:val="24"/>
        </w:rPr>
        <w:br/>
        <w:t xml:space="preserve">  In my behalf appears;</w:t>
      </w:r>
      <w:r>
        <w:rPr>
          <w:color w:val="000000"/>
          <w:sz w:val="24"/>
          <w:szCs w:val="24"/>
        </w:rPr>
        <w:br/>
        <w:t xml:space="preserve">Before the throne my Surety stands,</w:t>
      </w:r>
      <w:r>
        <w:rPr>
          <w:color w:val="000000"/>
          <w:sz w:val="24"/>
          <w:szCs w:val="24"/>
        </w:rPr>
        <w:br/>
        <w:t xml:space="preserve">My name is written on his hands.</w:t>
      </w:r>
    </w:p>
    <w:p>
      <w:pPr>
        <w:widowControl w:val="on"/>
        <w:pBdr/>
        <w:spacing w:before="240" w:after="240" w:line="240" w:lineRule="auto"/>
        <w:ind w:left="0" w:right="0"/>
        <w:jc w:val="left"/>
      </w:pPr>
      <w:r>
        <w:rPr>
          <w:color w:val="000000"/>
          <w:sz w:val="24"/>
          <w:szCs w:val="24"/>
        </w:rPr>
        <w:t xml:space="preserve">2 He ever lives above,</w:t>
      </w:r>
      <w:r>
        <w:rPr>
          <w:color w:val="000000"/>
          <w:sz w:val="24"/>
          <w:szCs w:val="24"/>
        </w:rPr>
        <w:br/>
        <w:t xml:space="preserve">  For me to intercede;</w:t>
      </w:r>
      <w:r>
        <w:rPr>
          <w:color w:val="000000"/>
          <w:sz w:val="24"/>
          <w:szCs w:val="24"/>
        </w:rPr>
        <w:br/>
        <w:t xml:space="preserve">His all-redeeming love,</w:t>
      </w:r>
      <w:r>
        <w:rPr>
          <w:color w:val="000000"/>
          <w:sz w:val="24"/>
          <w:szCs w:val="24"/>
        </w:rPr>
        <w:br/>
        <w:t xml:space="preserve">  His precious blood to plead;</w:t>
      </w:r>
      <w:r>
        <w:rPr>
          <w:color w:val="000000"/>
          <w:sz w:val="24"/>
          <w:szCs w:val="24"/>
        </w:rPr>
        <w:br/>
        <w:t xml:space="preserve">His blood atoned for all our race,</w:t>
      </w:r>
      <w:r>
        <w:rPr>
          <w:color w:val="000000"/>
          <w:sz w:val="24"/>
          <w:szCs w:val="24"/>
        </w:rPr>
        <w:br/>
        <w:t xml:space="preserve">And sprinkles now the throne of grace.</w:t>
      </w:r>
    </w:p>
    <w:p>
      <w:pPr>
        <w:widowControl w:val="on"/>
        <w:pBdr/>
        <w:spacing w:before="240" w:after="240" w:line="240" w:lineRule="auto"/>
        <w:ind w:left="0" w:right="0"/>
        <w:jc w:val="left"/>
      </w:pPr>
      <w:r>
        <w:rPr>
          <w:color w:val="000000"/>
          <w:sz w:val="24"/>
          <w:szCs w:val="24"/>
        </w:rPr>
        <w:t xml:space="preserve">3 Five bleeding wounds he bears,</w:t>
      </w:r>
      <w:r>
        <w:rPr>
          <w:color w:val="000000"/>
          <w:sz w:val="24"/>
          <w:szCs w:val="24"/>
        </w:rPr>
        <w:br/>
        <w:t xml:space="preserve">  Received on Calvary;</w:t>
      </w:r>
      <w:r>
        <w:rPr>
          <w:color w:val="000000"/>
          <w:sz w:val="24"/>
          <w:szCs w:val="24"/>
        </w:rPr>
        <w:br/>
        <w:t xml:space="preserve">They pour effectual prayers,</w:t>
      </w:r>
      <w:r>
        <w:rPr>
          <w:color w:val="000000"/>
          <w:sz w:val="24"/>
          <w:szCs w:val="24"/>
        </w:rPr>
        <w:br/>
        <w:t xml:space="preserve">  They strongly speak for me;</w:t>
      </w:r>
      <w:r>
        <w:rPr>
          <w:color w:val="000000"/>
          <w:sz w:val="24"/>
          <w:szCs w:val="24"/>
        </w:rPr>
        <w:br/>
        <w:t xml:space="preserve">Forgive him, O forgive, they cry,</w:t>
      </w:r>
      <w:r>
        <w:rPr>
          <w:color w:val="000000"/>
          <w:sz w:val="24"/>
          <w:szCs w:val="24"/>
        </w:rPr>
        <w:br/>
        <w:t xml:space="preserve">Nor let that ransomed sinner die.</w:t>
      </w:r>
    </w:p>
    <w:p>
      <w:pPr>
        <w:widowControl w:val="on"/>
        <w:pBdr/>
        <w:spacing w:before="240" w:after="240" w:line="240" w:lineRule="auto"/>
        <w:ind w:left="0" w:right="0"/>
        <w:jc w:val="left"/>
      </w:pPr>
      <w:r>
        <w:rPr>
          <w:color w:val="000000"/>
          <w:sz w:val="24"/>
          <w:szCs w:val="24"/>
        </w:rPr>
        <w:t xml:space="preserve">4 The Father hears him pray,</w:t>
      </w:r>
      <w:r>
        <w:rPr>
          <w:color w:val="000000"/>
          <w:sz w:val="24"/>
          <w:szCs w:val="24"/>
        </w:rPr>
        <w:br/>
        <w:t xml:space="preserve">  His dear Anointed One;</w:t>
      </w:r>
      <w:r>
        <w:rPr>
          <w:color w:val="000000"/>
          <w:sz w:val="24"/>
          <w:szCs w:val="24"/>
        </w:rPr>
        <w:br/>
        <w:t xml:space="preserve">He cannot turn away</w:t>
      </w:r>
      <w:r>
        <w:rPr>
          <w:color w:val="000000"/>
          <w:sz w:val="24"/>
          <w:szCs w:val="24"/>
        </w:rPr>
        <w:br/>
        <w:t xml:space="preserve">  The presence of his Son;</w:t>
      </w:r>
      <w:r>
        <w:rPr>
          <w:color w:val="000000"/>
          <w:sz w:val="24"/>
          <w:szCs w:val="24"/>
        </w:rPr>
        <w:br/>
        <w:t xml:space="preserve">His Spirit answers to the blood,</w:t>
      </w:r>
      <w:r>
        <w:rPr>
          <w:color w:val="000000"/>
          <w:sz w:val="24"/>
          <w:szCs w:val="24"/>
        </w:rPr>
        <w:br/>
        <w:t xml:space="preserve">And tells me I am born of God.</w:t>
      </w:r>
    </w:p>
    <w:p>
      <w:pPr>
        <w:widowControl w:val="on"/>
        <w:pBdr/>
        <w:spacing w:before="240" w:after="240" w:line="240" w:lineRule="auto"/>
        <w:ind w:left="0" w:right="0"/>
        <w:jc w:val="left"/>
      </w:pPr>
      <w:r>
        <w:rPr>
          <w:color w:val="000000"/>
          <w:sz w:val="24"/>
          <w:szCs w:val="24"/>
        </w:rPr>
        <w:t xml:space="preserve">5 My God is reconciled,</w:t>
      </w:r>
      <w:r>
        <w:rPr>
          <w:color w:val="000000"/>
          <w:sz w:val="24"/>
          <w:szCs w:val="24"/>
        </w:rPr>
        <w:br/>
        <w:t xml:space="preserve">  His pard’ning voice I hear,</w:t>
      </w:r>
      <w:r>
        <w:rPr>
          <w:color w:val="000000"/>
          <w:sz w:val="24"/>
          <w:szCs w:val="24"/>
        </w:rPr>
        <w:br/>
        <w:t xml:space="preserve">He owns me for his child,</w:t>
      </w:r>
      <w:r>
        <w:rPr>
          <w:color w:val="000000"/>
          <w:sz w:val="24"/>
          <w:szCs w:val="24"/>
        </w:rPr>
        <w:br/>
        <w:t xml:space="preserve">  I can no longer fear;</w:t>
      </w:r>
      <w:r>
        <w:rPr>
          <w:color w:val="000000"/>
          <w:sz w:val="24"/>
          <w:szCs w:val="24"/>
        </w:rPr>
        <w:br/>
        <w:t xml:space="preserve">With confidence I now draw nigh,</w:t>
      </w:r>
      <w:r>
        <w:rPr>
          <w:color w:val="000000"/>
          <w:sz w:val="24"/>
          <w:szCs w:val="24"/>
        </w:rPr>
        <w:br/>
        <w:t xml:space="preserve">And Father, Abba, Father, cry.</w:t>
      </w:r>
    </w:p>
    <w:p>
      <w:pPr>
        <w:widowControl w:val="on"/>
        <w:pBdr/>
        <w:spacing w:before="240" w:after="240" w:line="240" w:lineRule="auto"/>
        <w:ind w:left="0" w:right="0"/>
        <w:jc w:val="left"/>
      </w:pPr>
      <w:r>
        <w:rPr>
          <w:color w:val="000000"/>
          <w:sz w:val="24"/>
          <w:szCs w:val="24"/>
        </w:rPr>
        <w:t xml:space="preserve">197 All to Christ I Owe. 6s.</w:t>
      </w:r>
    </w:p>
    <w:p>
      <w:pPr>
        <w:widowControl w:val="on"/>
        <w:pBdr/>
        <w:spacing w:before="240" w:after="240" w:line="240" w:lineRule="auto"/>
        <w:ind w:left="0" w:right="0"/>
        <w:jc w:val="left"/>
      </w:pPr>
      <w:r>
        <w:rPr>
          <w:i/>
          <w:color w:val="000000"/>
          <w:sz w:val="24"/>
          <w:szCs w:val="24"/>
        </w:rPr>
        <w:t xml:space="preserve">Jesus Paid It All.</w:t>
      </w:r>
    </w:p>
    <w:p>
      <w:pPr>
        <w:widowControl w:val="on"/>
        <w:pBdr/>
        <w:spacing w:before="240" w:after="240" w:line="240" w:lineRule="auto"/>
        <w:ind w:left="0" w:right="0"/>
        <w:jc w:val="left"/>
      </w:pPr>
      <w:r>
        <w:rPr>
          <w:color w:val="000000"/>
          <w:sz w:val="24"/>
          <w:szCs w:val="24"/>
        </w:rPr>
        <w:t xml:space="preserve">I hear the Savior say,</w:t>
      </w:r>
      <w:r>
        <w:rPr>
          <w:color w:val="000000"/>
          <w:sz w:val="24"/>
          <w:szCs w:val="24"/>
        </w:rPr>
        <w:br/>
        <w:t xml:space="preserve">  Thy strength indeed is small;</w:t>
      </w:r>
      <w:r>
        <w:rPr>
          <w:color w:val="000000"/>
          <w:sz w:val="24"/>
          <w:szCs w:val="24"/>
        </w:rPr>
        <w:br/>
        <w:t xml:space="preserve">Child of weakness, watch and pray,</w:t>
      </w:r>
      <w:r>
        <w:rPr>
          <w:color w:val="000000"/>
          <w:sz w:val="24"/>
          <w:szCs w:val="24"/>
        </w:rPr>
        <w:br/>
        <w:t xml:space="preserve">  Find in me thine all in all.</w:t>
      </w:r>
    </w:p>
    <w:p>
      <w:pPr>
        <w:widowControl w:val="on"/>
        <w:pBdr/>
        <w:spacing w:before="240" w:after="240" w:line="240" w:lineRule="auto"/>
        <w:ind w:left="0" w:right="0"/>
        <w:jc w:val="left"/>
      </w:pPr>
      <w:r>
        <w:rPr>
          <w:color w:val="000000"/>
          <w:sz w:val="24"/>
          <w:szCs w:val="24"/>
        </w:rPr>
        <w:t xml:space="preserve">Cho.—­Jesus paid it all,</w:t>
      </w:r>
      <w:r>
        <w:rPr>
          <w:color w:val="000000"/>
          <w:sz w:val="24"/>
          <w:szCs w:val="24"/>
        </w:rPr>
        <w:br/>
        <w:t xml:space="preserve">        All to him I owe;</w:t>
      </w:r>
      <w:r>
        <w:rPr>
          <w:color w:val="000000"/>
          <w:sz w:val="24"/>
          <w:szCs w:val="24"/>
        </w:rPr>
        <w:br/>
        <w:t xml:space="preserve">      Sin had left a crimson stain,</w:t>
      </w:r>
      <w:r>
        <w:rPr>
          <w:color w:val="000000"/>
          <w:sz w:val="24"/>
          <w:szCs w:val="24"/>
        </w:rPr>
        <w:br/>
        <w:t xml:space="preserve">        He washed it white as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 Lord, now indeed I find</w:t>
      </w:r>
      <w:r>
        <w:rPr>
          <w:color w:val="000000"/>
          <w:sz w:val="24"/>
          <w:szCs w:val="24"/>
        </w:rPr>
        <w:br/>
        <w:t xml:space="preserve">  Thy power, and thine alone,</w:t>
      </w:r>
      <w:r>
        <w:rPr>
          <w:color w:val="000000"/>
          <w:sz w:val="24"/>
          <w:szCs w:val="24"/>
        </w:rPr>
        <w:br/>
        <w:t xml:space="preserve">Can change the leper’s spots,</w:t>
      </w:r>
      <w:r>
        <w:rPr>
          <w:color w:val="000000"/>
          <w:sz w:val="24"/>
          <w:szCs w:val="24"/>
        </w:rPr>
        <w:br/>
        <w:t xml:space="preserve">  And melt the heart of stone.</w:t>
      </w:r>
    </w:p>
    <w:p>
      <w:pPr>
        <w:widowControl w:val="on"/>
        <w:pBdr/>
        <w:spacing w:before="240" w:after="240" w:line="240" w:lineRule="auto"/>
        <w:ind w:left="0" w:right="0"/>
        <w:jc w:val="left"/>
      </w:pPr>
      <w:r>
        <w:rPr>
          <w:color w:val="000000"/>
          <w:sz w:val="24"/>
          <w:szCs w:val="24"/>
        </w:rPr>
        <w:t xml:space="preserve">3 For nothing good have I</w:t>
      </w:r>
      <w:r>
        <w:rPr>
          <w:color w:val="000000"/>
          <w:sz w:val="24"/>
          <w:szCs w:val="24"/>
        </w:rPr>
        <w:br/>
        <w:t xml:space="preserve">  Whereby thy grace to claim—­</w:t>
      </w:r>
      <w:r>
        <w:rPr>
          <w:color w:val="000000"/>
          <w:sz w:val="24"/>
          <w:szCs w:val="24"/>
        </w:rPr>
        <w:br/>
        <w:t xml:space="preserve">I’ll wash my garment white</w:t>
      </w:r>
      <w:r>
        <w:rPr>
          <w:color w:val="000000"/>
          <w:sz w:val="24"/>
          <w:szCs w:val="24"/>
        </w:rPr>
        <w:br/>
        <w:t xml:space="preserve">  In the blood of Calvary’s Lamb.</w:t>
      </w:r>
    </w:p>
    <w:p>
      <w:pPr>
        <w:widowControl w:val="on"/>
        <w:pBdr/>
        <w:spacing w:before="240" w:after="240" w:line="240" w:lineRule="auto"/>
        <w:ind w:left="0" w:right="0"/>
        <w:jc w:val="left"/>
      </w:pPr>
      <w:r>
        <w:rPr>
          <w:color w:val="000000"/>
          <w:sz w:val="24"/>
          <w:szCs w:val="24"/>
        </w:rPr>
        <w:t xml:space="preserve">4 When from my dying bed</w:t>
      </w:r>
      <w:r>
        <w:rPr>
          <w:color w:val="000000"/>
          <w:sz w:val="24"/>
          <w:szCs w:val="24"/>
        </w:rPr>
        <w:br/>
        <w:t xml:space="preserve">  My ransomed soul shall rise,</w:t>
      </w:r>
      <w:r>
        <w:rPr>
          <w:color w:val="000000"/>
          <w:sz w:val="24"/>
          <w:szCs w:val="24"/>
        </w:rPr>
        <w:br/>
        <w:t xml:space="preserve">Then “Jesus paid it all”</w:t>
      </w:r>
      <w:r>
        <w:rPr>
          <w:color w:val="000000"/>
          <w:sz w:val="24"/>
          <w:szCs w:val="24"/>
        </w:rPr>
        <w:br/>
        <w:t xml:space="preserve">  Shall rend the vaulted skies.</w:t>
      </w:r>
    </w:p>
    <w:p>
      <w:pPr>
        <w:widowControl w:val="on"/>
        <w:pBdr/>
        <w:spacing w:before="240" w:after="240" w:line="240" w:lineRule="auto"/>
        <w:ind w:left="0" w:right="0"/>
        <w:jc w:val="left"/>
      </w:pPr>
      <w:r>
        <w:rPr>
          <w:color w:val="000000"/>
          <w:sz w:val="24"/>
          <w:szCs w:val="24"/>
        </w:rPr>
        <w:t xml:space="preserve">5 And when before the throne</w:t>
      </w:r>
      <w:r>
        <w:rPr>
          <w:color w:val="000000"/>
          <w:sz w:val="24"/>
          <w:szCs w:val="24"/>
        </w:rPr>
        <w:br/>
        <w:t xml:space="preserve">  I stand in him complete,</w:t>
      </w:r>
      <w:r>
        <w:rPr>
          <w:color w:val="000000"/>
          <w:sz w:val="24"/>
          <w:szCs w:val="24"/>
        </w:rPr>
        <w:br/>
        <w:t xml:space="preserve">I’ll lay my trophies down,</w:t>
      </w:r>
      <w:r>
        <w:rPr>
          <w:color w:val="000000"/>
          <w:sz w:val="24"/>
          <w:szCs w:val="24"/>
        </w:rPr>
        <w:br/>
        <w:t xml:space="preserve">  All down at Jesus’ feet.</w:t>
      </w:r>
    </w:p>
    <w:p>
      <w:pPr>
        <w:widowControl w:val="on"/>
        <w:pBdr/>
        <w:spacing w:before="240" w:after="240" w:line="240" w:lineRule="auto"/>
        <w:ind w:left="0" w:right="0"/>
        <w:jc w:val="left"/>
      </w:pPr>
      <w:r>
        <w:rPr>
          <w:color w:val="000000"/>
          <w:sz w:val="24"/>
          <w:szCs w:val="24"/>
        </w:rPr>
        <w:t xml:space="preserve">     Mrs. Elvina M. Hall.</w:t>
      </w:r>
    </w:p>
    <w:p>
      <w:pPr>
        <w:widowControl w:val="on"/>
        <w:pBdr/>
        <w:spacing w:before="240" w:after="240" w:line="240" w:lineRule="auto"/>
        <w:ind w:left="0" w:right="0"/>
        <w:jc w:val="left"/>
      </w:pPr>
      <w:r>
        <w:rPr>
          <w:color w:val="000000"/>
          <w:sz w:val="24"/>
          <w:szCs w:val="24"/>
        </w:rPr>
        <w:t xml:space="preserve">198 All to Christ I Owe. 6s.</w:t>
      </w:r>
    </w:p>
    <w:p>
      <w:pPr>
        <w:widowControl w:val="on"/>
        <w:pBdr/>
        <w:spacing w:before="240" w:after="240" w:line="240" w:lineRule="auto"/>
        <w:ind w:left="0" w:right="0"/>
        <w:jc w:val="left"/>
      </w:pPr>
      <w:r>
        <w:rPr>
          <w:i/>
          <w:color w:val="000000"/>
          <w:sz w:val="24"/>
          <w:szCs w:val="24"/>
        </w:rPr>
        <w:t xml:space="preserve">Rev. 22:17.</w:t>
      </w:r>
      <w:r>
        <w:rPr>
          <w:color w:val="000000"/>
          <w:sz w:val="24"/>
          <w:szCs w:val="24"/>
        </w:rPr>
        <w:t xml:space="preserve"> (479)</w:t>
      </w:r>
    </w:p>
    <w:p>
      <w:pPr>
        <w:widowControl w:val="on"/>
        <w:pBdr/>
        <w:spacing w:before="240" w:after="240" w:line="240" w:lineRule="auto"/>
        <w:ind w:left="0" w:right="0"/>
        <w:jc w:val="left"/>
      </w:pPr>
      <w:r>
        <w:rPr>
          <w:color w:val="000000"/>
          <w:sz w:val="24"/>
          <w:szCs w:val="24"/>
        </w:rPr>
        <w:t xml:space="preserve">Come to the blood-stained tree;</w:t>
      </w:r>
      <w:r>
        <w:rPr>
          <w:color w:val="000000"/>
          <w:sz w:val="24"/>
          <w:szCs w:val="24"/>
        </w:rPr>
        <w:br/>
        <w:t xml:space="preserve">  The Victim bleeding lies;</w:t>
      </w:r>
      <w:r>
        <w:rPr>
          <w:color w:val="000000"/>
          <w:sz w:val="24"/>
          <w:szCs w:val="24"/>
        </w:rPr>
        <w:br/>
        <w:t xml:space="preserve">God sets the sinner free,</w:t>
      </w:r>
      <w:r>
        <w:rPr>
          <w:color w:val="000000"/>
          <w:sz w:val="24"/>
          <w:szCs w:val="24"/>
        </w:rPr>
        <w:br/>
        <w:t xml:space="preserve">  Since Christ, a ransom, dies.</w:t>
      </w:r>
    </w:p>
    <w:p>
      <w:pPr>
        <w:widowControl w:val="on"/>
        <w:pBdr/>
        <w:spacing w:before="240" w:after="240" w:line="240" w:lineRule="auto"/>
        <w:ind w:left="0" w:right="0"/>
        <w:jc w:val="left"/>
      </w:pPr>
      <w:r>
        <w:rPr>
          <w:color w:val="000000"/>
          <w:sz w:val="24"/>
          <w:szCs w:val="24"/>
        </w:rPr>
        <w:t xml:space="preserve">2 The Spirit will apply</w:t>
      </w:r>
      <w:r>
        <w:rPr>
          <w:color w:val="000000"/>
          <w:sz w:val="24"/>
          <w:szCs w:val="24"/>
        </w:rPr>
        <w:br/>
        <w:t xml:space="preserve">  His blood to cleanse thy stain;</w:t>
      </w:r>
      <w:r>
        <w:rPr>
          <w:color w:val="000000"/>
          <w:sz w:val="24"/>
          <w:szCs w:val="24"/>
        </w:rPr>
        <w:br/>
        <w:t xml:space="preserve">Oh, burdened soul, draw nigh,</w:t>
      </w:r>
      <w:r>
        <w:rPr>
          <w:color w:val="000000"/>
          <w:sz w:val="24"/>
          <w:szCs w:val="24"/>
        </w:rPr>
        <w:br/>
        <w:t xml:space="preserve">  For none can come in vain!</w:t>
      </w:r>
    </w:p>
    <w:p>
      <w:pPr>
        <w:widowControl w:val="on"/>
        <w:pBdr/>
        <w:spacing w:before="240" w:after="240" w:line="240" w:lineRule="auto"/>
        <w:ind w:left="0" w:right="0"/>
        <w:jc w:val="left"/>
      </w:pPr>
      <w:r>
        <w:rPr>
          <w:color w:val="000000"/>
          <w:sz w:val="24"/>
          <w:szCs w:val="24"/>
        </w:rPr>
        <w:t xml:space="preserve">3 Dark though thy guilt appear,</w:t>
      </w:r>
      <w:r>
        <w:rPr>
          <w:color w:val="000000"/>
          <w:sz w:val="24"/>
          <w:szCs w:val="24"/>
        </w:rPr>
        <w:br/>
        <w:t xml:space="preserve">  And deep its crimson stain,</w:t>
      </w:r>
      <w:r>
        <w:rPr>
          <w:color w:val="000000"/>
          <w:sz w:val="24"/>
          <w:szCs w:val="24"/>
        </w:rPr>
        <w:br/>
        <w:t xml:space="preserve">There’s boundless mercy here,</w:t>
      </w:r>
      <w:r>
        <w:rPr>
          <w:color w:val="000000"/>
          <w:sz w:val="24"/>
          <w:szCs w:val="24"/>
        </w:rPr>
        <w:br/>
        <w:t xml:space="preserve">  Oh, do not still disdain.</w:t>
      </w:r>
    </w:p>
    <w:p>
      <w:pPr>
        <w:widowControl w:val="on"/>
        <w:pBdr/>
        <w:spacing w:before="240" w:after="240" w:line="240" w:lineRule="auto"/>
        <w:ind w:left="0" w:right="0"/>
        <w:jc w:val="left"/>
      </w:pPr>
      <w:r>
        <w:rPr>
          <w:color w:val="000000"/>
          <w:sz w:val="24"/>
          <w:szCs w:val="24"/>
        </w:rPr>
        <w:t xml:space="preserve">4 Look not within for peace,</w:t>
      </w:r>
      <w:r>
        <w:rPr>
          <w:color w:val="000000"/>
          <w:sz w:val="24"/>
          <w:szCs w:val="24"/>
        </w:rPr>
        <w:br/>
        <w:t xml:space="preserve">  Within, there’s nought to cheer;</w:t>
      </w:r>
      <w:r>
        <w:rPr>
          <w:color w:val="000000"/>
          <w:sz w:val="24"/>
          <w:szCs w:val="24"/>
        </w:rPr>
        <w:br/>
        <w:t xml:space="preserve">Look up, and find release</w:t>
      </w:r>
      <w:r>
        <w:rPr>
          <w:color w:val="000000"/>
          <w:sz w:val="24"/>
          <w:szCs w:val="24"/>
        </w:rPr>
        <w:br/>
        <w:t xml:space="preserve">  From sin, and self, and fear.</w:t>
      </w:r>
    </w:p>
    <w:p>
      <w:pPr>
        <w:widowControl w:val="on"/>
        <w:pBdr/>
        <w:spacing w:before="240" w:after="240" w:line="240" w:lineRule="auto"/>
        <w:ind w:left="0" w:right="0"/>
        <w:jc w:val="left"/>
      </w:pPr>
      <w:r>
        <w:rPr>
          <w:color w:val="000000"/>
          <w:sz w:val="24"/>
          <w:szCs w:val="24"/>
        </w:rPr>
        <w:t xml:space="preserve">199 What a Wonderful Savior.  P.M.</w:t>
      </w:r>
    </w:p>
    <w:p>
      <w:pPr>
        <w:widowControl w:val="on"/>
        <w:pBdr/>
        <w:spacing w:before="240" w:after="240" w:line="240" w:lineRule="auto"/>
        <w:ind w:left="0" w:right="0"/>
        <w:jc w:val="left"/>
      </w:pPr>
      <w:r>
        <w:rPr>
          <w:i/>
          <w:color w:val="000000"/>
          <w:sz w:val="24"/>
          <w:szCs w:val="24"/>
        </w:rPr>
        <w:t xml:space="preserve">A Complete Atonement.</w:t>
      </w:r>
    </w:p>
    <w:p>
      <w:pPr>
        <w:widowControl w:val="on"/>
        <w:pBdr/>
        <w:spacing w:before="240" w:after="240" w:line="240" w:lineRule="auto"/>
        <w:ind w:left="0" w:right="0"/>
        <w:jc w:val="left"/>
      </w:pPr>
      <w:r>
        <w:rPr>
          <w:color w:val="000000"/>
          <w:sz w:val="24"/>
          <w:szCs w:val="24"/>
        </w:rPr>
        <w:t xml:space="preserve">Christ has for sin atonement made,</w:t>
      </w:r>
      <w:r>
        <w:rPr>
          <w:color w:val="000000"/>
          <w:sz w:val="24"/>
          <w:szCs w:val="24"/>
        </w:rPr>
        <w:br/>
        <w:t xml:space="preserve">  What a wonderful Savior! </w:t>
      </w:r>
      <w:r>
        <w:rPr>
          <w:color w:val="000000"/>
          <w:sz w:val="24"/>
          <w:szCs w:val="24"/>
        </w:rPr>
        <w:br/>
        <w:t xml:space="preserve">We are redeem’d, the price is paid,</w:t>
      </w:r>
      <w:r>
        <w:rPr>
          <w:color w:val="000000"/>
          <w:sz w:val="24"/>
          <w:szCs w:val="24"/>
        </w:rPr>
        <w:br/>
        <w:t xml:space="preserve">  What a wonderful Savior!</w:t>
      </w:r>
    </w:p>
    <w:p>
      <w:pPr>
        <w:widowControl w:val="on"/>
        <w:pBdr/>
        <w:spacing w:before="240" w:after="240" w:line="240" w:lineRule="auto"/>
        <w:ind w:left="0" w:right="0"/>
        <w:jc w:val="left"/>
      </w:pPr>
      <w:r>
        <w:rPr>
          <w:color w:val="000000"/>
          <w:sz w:val="24"/>
          <w:szCs w:val="24"/>
        </w:rPr>
        <w:t xml:space="preserve">Cho.—­What a wonderful Savior is Jesus, my Jesus! </w:t>
      </w:r>
      <w:r>
        <w:rPr>
          <w:color w:val="000000"/>
          <w:sz w:val="24"/>
          <w:szCs w:val="24"/>
        </w:rPr>
        <w:br/>
        <w:t xml:space="preserve">      What a wonderful Savior is Jesus, my Lord!</w:t>
      </w:r>
    </w:p>
    <w:p>
      <w:pPr>
        <w:widowControl w:val="on"/>
        <w:pBdr/>
        <w:spacing w:before="240" w:after="240" w:line="240" w:lineRule="auto"/>
        <w:ind w:left="0" w:right="0"/>
        <w:jc w:val="left"/>
      </w:pPr>
      <w:r>
        <w:rPr>
          <w:color w:val="000000"/>
          <w:sz w:val="24"/>
          <w:szCs w:val="24"/>
        </w:rPr>
        <w:t xml:space="preserve">2 I praise him for the cleansing blood,</w:t>
      </w:r>
      <w:r>
        <w:rPr>
          <w:color w:val="000000"/>
          <w:sz w:val="24"/>
          <w:szCs w:val="24"/>
        </w:rPr>
        <w:br/>
        <w:t xml:space="preserve">  What a wonderful Savior! </w:t>
      </w:r>
      <w:r>
        <w:rPr>
          <w:color w:val="000000"/>
          <w:sz w:val="24"/>
          <w:szCs w:val="24"/>
        </w:rPr>
        <w:br/>
        <w:t xml:space="preserve">That reconciled my soul to God,</w:t>
      </w:r>
      <w:r>
        <w:rPr>
          <w:color w:val="000000"/>
          <w:sz w:val="24"/>
          <w:szCs w:val="24"/>
        </w:rPr>
        <w:br/>
        <w:t xml:space="preserve">  What a wonderful Savior!</w:t>
      </w:r>
    </w:p>
    <w:p>
      <w:pPr>
        <w:widowControl w:val="on"/>
        <w:pBdr/>
        <w:spacing w:before="240" w:after="240" w:line="240" w:lineRule="auto"/>
        <w:ind w:left="0" w:right="0"/>
        <w:jc w:val="left"/>
      </w:pPr>
      <w:r>
        <w:rPr>
          <w:color w:val="000000"/>
          <w:sz w:val="24"/>
          <w:szCs w:val="24"/>
        </w:rPr>
        <w:t xml:space="preserve">3 He cleansed my heart from all its sin,</w:t>
      </w:r>
      <w:r>
        <w:rPr>
          <w:color w:val="000000"/>
          <w:sz w:val="24"/>
          <w:szCs w:val="24"/>
        </w:rPr>
        <w:br/>
        <w:t xml:space="preserve">  What a wonderful Savior! </w:t>
      </w:r>
      <w:r>
        <w:rPr>
          <w:color w:val="000000"/>
          <w:sz w:val="24"/>
          <w:szCs w:val="24"/>
        </w:rPr>
        <w:br/>
        <w:t xml:space="preserve">And now he reigns and rules therein,</w:t>
      </w:r>
      <w:r>
        <w:rPr>
          <w:color w:val="000000"/>
          <w:sz w:val="24"/>
          <w:szCs w:val="24"/>
        </w:rPr>
        <w:br/>
        <w:t xml:space="preserve">  What a wonderful Savior!</w:t>
      </w:r>
    </w:p>
    <w:p>
      <w:pPr>
        <w:widowControl w:val="on"/>
        <w:pBdr/>
        <w:spacing w:before="240" w:after="240" w:line="240" w:lineRule="auto"/>
        <w:ind w:left="0" w:right="0"/>
        <w:jc w:val="left"/>
      </w:pPr>
      <w:r>
        <w:rPr>
          <w:color w:val="000000"/>
          <w:sz w:val="24"/>
          <w:szCs w:val="24"/>
        </w:rPr>
        <w:t xml:space="preserve">4 He walks beside me in the way,</w:t>
      </w:r>
      <w:r>
        <w:rPr>
          <w:color w:val="000000"/>
          <w:sz w:val="24"/>
          <w:szCs w:val="24"/>
        </w:rPr>
        <w:br/>
        <w:t xml:space="preserve">  What a wonderful Savior! </w:t>
      </w:r>
      <w:r>
        <w:rPr>
          <w:color w:val="000000"/>
          <w:sz w:val="24"/>
          <w:szCs w:val="24"/>
        </w:rPr>
        <w:br/>
        <w:t xml:space="preserve">And keeps me faithful day by day,</w:t>
      </w:r>
      <w:r>
        <w:rPr>
          <w:color w:val="000000"/>
          <w:sz w:val="24"/>
          <w:szCs w:val="24"/>
        </w:rPr>
        <w:br/>
        <w:t xml:space="preserve">  What a wonderful Savior!</w:t>
      </w:r>
    </w:p>
    <w:p>
      <w:pPr>
        <w:widowControl w:val="on"/>
        <w:pBdr/>
        <w:spacing w:before="240" w:after="240" w:line="240" w:lineRule="auto"/>
        <w:ind w:left="0" w:right="0"/>
        <w:jc w:val="left"/>
      </w:pPr>
      <w:r>
        <w:rPr>
          <w:color w:val="000000"/>
          <w:sz w:val="24"/>
          <w:szCs w:val="24"/>
        </w:rPr>
        <w:t xml:space="preserve">5 He gives me overcoming power,</w:t>
      </w:r>
      <w:r>
        <w:rPr>
          <w:color w:val="000000"/>
          <w:sz w:val="24"/>
          <w:szCs w:val="24"/>
        </w:rPr>
        <w:br/>
        <w:t xml:space="preserve">  What a wonderful Savior! </w:t>
      </w:r>
      <w:r>
        <w:rPr>
          <w:color w:val="000000"/>
          <w:sz w:val="24"/>
          <w:szCs w:val="24"/>
        </w:rPr>
        <w:br/>
        <w:t xml:space="preserve">And triumph in each conflict hour,</w:t>
      </w:r>
      <w:r>
        <w:rPr>
          <w:color w:val="000000"/>
          <w:sz w:val="24"/>
          <w:szCs w:val="24"/>
        </w:rPr>
        <w:br/>
        <w:t xml:space="preserve">  What a wonderful Savior!</w:t>
      </w:r>
    </w:p>
    <w:p>
      <w:pPr>
        <w:widowControl w:val="on"/>
        <w:pBdr/>
        <w:spacing w:before="240" w:after="240" w:line="240" w:lineRule="auto"/>
        <w:ind w:left="0" w:right="0"/>
        <w:jc w:val="left"/>
      </w:pPr>
      <w:r>
        <w:rPr>
          <w:color w:val="000000"/>
          <w:sz w:val="24"/>
          <w:szCs w:val="24"/>
        </w:rPr>
        <w:t xml:space="preserve">6 To him I’ve given all my heart,</w:t>
      </w:r>
      <w:r>
        <w:rPr>
          <w:color w:val="000000"/>
          <w:sz w:val="24"/>
          <w:szCs w:val="24"/>
        </w:rPr>
        <w:br/>
        <w:t xml:space="preserve">  What a wonderful Savior! </w:t>
      </w:r>
      <w:r>
        <w:rPr>
          <w:color w:val="000000"/>
          <w:sz w:val="24"/>
          <w:szCs w:val="24"/>
        </w:rPr>
        <w:br/>
        <w:t xml:space="preserve">The world shall never share a part,</w:t>
      </w:r>
      <w:r>
        <w:rPr>
          <w:color w:val="000000"/>
          <w:sz w:val="24"/>
          <w:szCs w:val="24"/>
        </w:rPr>
        <w:br/>
        <w:t xml:space="preserve">  What a wonderful Savior!</w:t>
      </w:r>
    </w:p>
    <w:p>
      <w:pPr>
        <w:widowControl w:val="on"/>
        <w:pBdr/>
        <w:spacing w:before="240" w:after="240" w:line="240" w:lineRule="auto"/>
        <w:ind w:left="0" w:right="0"/>
        <w:jc w:val="left"/>
      </w:pPr>
      <w:r>
        <w:rPr>
          <w:color w:val="000000"/>
          <w:sz w:val="24"/>
          <w:szCs w:val="24"/>
        </w:rPr>
        <w:t xml:space="preserve">     E. A. Hoffman.</w:t>
      </w:r>
    </w:p>
    <w:p>
      <w:pPr>
        <w:widowControl w:val="on"/>
        <w:pBdr/>
        <w:spacing w:before="240" w:after="240" w:line="240" w:lineRule="auto"/>
        <w:ind w:left="0" w:right="0"/>
        <w:jc w:val="left"/>
      </w:pPr>
      <w:r>
        <w:rPr>
          <w:color w:val="000000"/>
          <w:sz w:val="24"/>
          <w:szCs w:val="24"/>
        </w:rPr>
        <w:t xml:space="preserve">200 Wonderful Grace.  P.M.</w:t>
      </w:r>
    </w:p>
    <w:p>
      <w:pPr>
        <w:widowControl w:val="on"/>
        <w:pBdr/>
        <w:spacing w:before="240" w:after="240" w:line="240" w:lineRule="auto"/>
        <w:ind w:left="0" w:right="0"/>
        <w:jc w:val="left"/>
      </w:pPr>
      <w:r>
        <w:rPr>
          <w:i/>
          <w:color w:val="000000"/>
          <w:sz w:val="24"/>
          <w:szCs w:val="24"/>
        </w:rPr>
        <w:t xml:space="preserve">Divine Grace.</w:t>
      </w:r>
    </w:p>
    <w:p>
      <w:pPr>
        <w:widowControl w:val="on"/>
        <w:pBdr/>
        <w:spacing w:before="240" w:after="240" w:line="240" w:lineRule="auto"/>
        <w:ind w:left="0" w:right="0"/>
        <w:jc w:val="left"/>
      </w:pPr>
      <w:r>
        <w:rPr>
          <w:color w:val="000000"/>
          <w:sz w:val="24"/>
          <w:szCs w:val="24"/>
        </w:rPr>
        <w:t xml:space="preserve">’Tis grace, ’tis grace, ’tis wonderful grace,</w:t>
      </w:r>
      <w:r>
        <w:rPr>
          <w:color w:val="000000"/>
          <w:sz w:val="24"/>
          <w:szCs w:val="24"/>
        </w:rPr>
        <w:br/>
        <w:t xml:space="preserve">  This great salvation brings;</w:t>
      </w:r>
      <w:r>
        <w:rPr>
          <w:color w:val="000000"/>
          <w:sz w:val="24"/>
          <w:szCs w:val="24"/>
        </w:rPr>
        <w:br/>
        <w:t xml:space="preserve">The soul, delivered of its load,</w:t>
      </w:r>
      <w:r>
        <w:rPr>
          <w:color w:val="000000"/>
          <w:sz w:val="24"/>
          <w:szCs w:val="24"/>
        </w:rPr>
        <w:br/>
        <w:t xml:space="preserve">  In sweetest rapture sings.</w:t>
      </w:r>
    </w:p>
    <w:p>
      <w:pPr>
        <w:widowControl w:val="on"/>
        <w:pBdr/>
        <w:spacing w:before="240" w:after="240" w:line="240" w:lineRule="auto"/>
        <w:ind w:left="0" w:right="0"/>
        <w:jc w:val="left"/>
      </w:pPr>
      <w:r>
        <w:rPr>
          <w:color w:val="000000"/>
          <w:sz w:val="24"/>
          <w:szCs w:val="24"/>
        </w:rPr>
        <w:t xml:space="preserve">Cho.—­’Tis grace, ’tis grace,</w:t>
      </w:r>
      <w:r>
        <w:rPr>
          <w:color w:val="000000"/>
          <w:sz w:val="24"/>
          <w:szCs w:val="24"/>
        </w:rPr>
        <w:br/>
        <w:t xml:space="preserve">      Wonderful, wonderful, wonderful grace,</w:t>
      </w:r>
      <w:r>
        <w:rPr>
          <w:color w:val="000000"/>
          <w:sz w:val="24"/>
          <w:szCs w:val="24"/>
        </w:rPr>
        <w:br/>
        <w:t xml:space="preserve">      ’Tis grace, ’tis grace,</w:t>
      </w:r>
      <w:r>
        <w:rPr>
          <w:color w:val="000000"/>
          <w:sz w:val="24"/>
          <w:szCs w:val="24"/>
        </w:rPr>
        <w:br/>
        <w:t xml:space="preserve">      Flowing still freely for me.</w:t>
      </w:r>
    </w:p>
    <w:p>
      <w:pPr>
        <w:widowControl w:val="on"/>
        <w:pBdr/>
        <w:spacing w:before="240" w:after="240" w:line="240" w:lineRule="auto"/>
        <w:ind w:left="0" w:right="0"/>
        <w:jc w:val="left"/>
      </w:pPr>
      <w:r>
        <w:rPr>
          <w:color w:val="000000"/>
          <w:sz w:val="24"/>
          <w:szCs w:val="24"/>
        </w:rPr>
        <w:t xml:space="preserve">2 ’Tis grace, ’tis grace, ’tis wonderful grace,</w:t>
      </w:r>
      <w:r>
        <w:rPr>
          <w:color w:val="000000"/>
          <w:sz w:val="24"/>
          <w:szCs w:val="24"/>
        </w:rPr>
        <w:br/>
        <w:t xml:space="preserve">  Which saves the soul from sin,</w:t>
      </w:r>
      <w:r>
        <w:rPr>
          <w:color w:val="000000"/>
          <w:sz w:val="24"/>
          <w:szCs w:val="24"/>
        </w:rPr>
        <w:br/>
        <w:t xml:space="preserve">The power of rising evil days,</w:t>
      </w:r>
      <w:r>
        <w:rPr>
          <w:color w:val="000000"/>
          <w:sz w:val="24"/>
          <w:szCs w:val="24"/>
        </w:rPr>
        <w:br/>
        <w:t xml:space="preserve">  And reigns supreme within.</w:t>
      </w:r>
    </w:p>
    <w:p>
      <w:pPr>
        <w:widowControl w:val="on"/>
        <w:pBdr/>
        <w:spacing w:before="240" w:after="240" w:line="240" w:lineRule="auto"/>
        <w:ind w:left="0" w:right="0"/>
        <w:jc w:val="left"/>
      </w:pPr>
      <w:r>
        <w:rPr>
          <w:color w:val="000000"/>
          <w:sz w:val="24"/>
          <w:szCs w:val="24"/>
        </w:rPr>
        <w:t xml:space="preserve">3 ’Tis grace, ’tis grace, ’tis wonderful grace;</w:t>
      </w:r>
      <w:r>
        <w:rPr>
          <w:color w:val="000000"/>
          <w:sz w:val="24"/>
          <w:szCs w:val="24"/>
        </w:rPr>
        <w:br/>
        <w:t xml:space="preserve">  Its streams are full and free;</w:t>
      </w:r>
      <w:r>
        <w:rPr>
          <w:color w:val="000000"/>
          <w:sz w:val="24"/>
          <w:szCs w:val="24"/>
        </w:rPr>
        <w:br/>
        <w:t xml:space="preserve">Are flowing now for all the race,</w:t>
      </w:r>
      <w:r>
        <w:rPr>
          <w:color w:val="000000"/>
          <w:sz w:val="24"/>
          <w:szCs w:val="24"/>
        </w:rPr>
        <w:br/>
        <w:t xml:space="preserve">  They even flow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Rev. W. H. Burrell.</w:t>
      </w:r>
    </w:p>
    <w:p>
      <w:pPr>
        <w:widowControl w:val="on"/>
        <w:pBdr/>
        <w:spacing w:before="240" w:after="240" w:line="240" w:lineRule="auto"/>
        <w:ind w:left="0" w:right="0"/>
        <w:jc w:val="left"/>
      </w:pPr>
      <w:r>
        <w:rPr>
          <w:color w:val="000000"/>
          <w:sz w:val="24"/>
          <w:szCs w:val="24"/>
        </w:rPr>
        <w:t xml:space="preserve">201 Seeking for Me.  P.M.</w:t>
      </w:r>
    </w:p>
    <w:p>
      <w:pPr>
        <w:widowControl w:val="on"/>
        <w:pBdr/>
        <w:spacing w:before="240" w:after="240" w:line="240" w:lineRule="auto"/>
        <w:ind w:left="0" w:right="0"/>
        <w:jc w:val="left"/>
      </w:pPr>
      <w:r>
        <w:rPr>
          <w:i/>
          <w:color w:val="000000"/>
          <w:sz w:val="24"/>
          <w:szCs w:val="24"/>
        </w:rPr>
        <w:t xml:space="preserve">Christ’s Atoning Work.</w:t>
      </w:r>
    </w:p>
    <w:p>
      <w:pPr>
        <w:widowControl w:val="on"/>
        <w:pBdr/>
        <w:spacing w:before="240" w:after="240" w:line="240" w:lineRule="auto"/>
        <w:ind w:left="0" w:right="0"/>
        <w:jc w:val="left"/>
      </w:pPr>
      <w:r>
        <w:rPr>
          <w:color w:val="000000"/>
          <w:sz w:val="24"/>
          <w:szCs w:val="24"/>
        </w:rPr>
        <w:t xml:space="preserve">Jesus, my Savior, to Bethlehem came,</w:t>
      </w:r>
      <w:r>
        <w:rPr>
          <w:color w:val="000000"/>
          <w:sz w:val="24"/>
          <w:szCs w:val="24"/>
        </w:rPr>
        <w:br/>
        <w:t xml:space="preserve">Born in a manger to sorrow and shame;</w:t>
      </w:r>
      <w:r>
        <w:rPr>
          <w:color w:val="000000"/>
          <w:sz w:val="24"/>
          <w:szCs w:val="24"/>
        </w:rPr>
        <w:br/>
        <w:t xml:space="preserve">Oh, it was wonderful, blest be his name,</w:t>
      </w:r>
      <w:r>
        <w:rPr>
          <w:color w:val="000000"/>
          <w:sz w:val="24"/>
          <w:szCs w:val="24"/>
        </w:rPr>
        <w:br/>
        <w:t xml:space="preserve">          Seeking for me, for me.</w:t>
      </w:r>
    </w:p>
    <w:p>
      <w:pPr>
        <w:widowControl w:val="on"/>
        <w:pBdr/>
        <w:spacing w:before="240" w:after="240" w:line="240" w:lineRule="auto"/>
        <w:ind w:left="0" w:right="0"/>
        <w:jc w:val="left"/>
      </w:pPr>
      <w:r>
        <w:rPr>
          <w:color w:val="000000"/>
          <w:sz w:val="24"/>
          <w:szCs w:val="24"/>
        </w:rPr>
        <w:t xml:space="preserve">2 Jesus, my Savior, on Calvary’s tree</w:t>
      </w:r>
      <w:r>
        <w:rPr>
          <w:color w:val="000000"/>
          <w:sz w:val="24"/>
          <w:szCs w:val="24"/>
        </w:rPr>
        <w:br/>
        <w:t xml:space="preserve">Paid the great debt, and my soul he set free;</w:t>
      </w:r>
      <w:r>
        <w:rPr>
          <w:color w:val="000000"/>
          <w:sz w:val="24"/>
          <w:szCs w:val="24"/>
        </w:rPr>
        <w:br/>
        <w:t xml:space="preserve">Oh, it was wonderful, how could it be? </w:t>
      </w:r>
      <w:r>
        <w:rPr>
          <w:color w:val="000000"/>
          <w:sz w:val="24"/>
          <w:szCs w:val="24"/>
        </w:rPr>
        <w:br/>
        <w:t xml:space="preserve">          Dying for me, for me.</w:t>
      </w:r>
    </w:p>
    <w:p>
      <w:pPr>
        <w:widowControl w:val="on"/>
        <w:pBdr/>
        <w:spacing w:before="240" w:after="240" w:line="240" w:lineRule="auto"/>
        <w:ind w:left="0" w:right="0"/>
        <w:jc w:val="left"/>
      </w:pPr>
      <w:r>
        <w:rPr>
          <w:color w:val="000000"/>
          <w:sz w:val="24"/>
          <w:szCs w:val="24"/>
        </w:rPr>
        <w:t xml:space="preserve">3 Jesus, my Savior, the same as of old,</w:t>
      </w:r>
      <w:r>
        <w:rPr>
          <w:color w:val="000000"/>
          <w:sz w:val="24"/>
          <w:szCs w:val="24"/>
        </w:rPr>
        <w:br/>
        <w:t xml:space="preserve">While I did wander afar from the fold,</w:t>
      </w:r>
      <w:r>
        <w:rPr>
          <w:color w:val="000000"/>
          <w:sz w:val="24"/>
          <w:szCs w:val="24"/>
        </w:rPr>
        <w:br/>
        <w:t xml:space="preserve">Gently and long he hath plead with my soul,</w:t>
      </w:r>
      <w:r>
        <w:rPr>
          <w:color w:val="000000"/>
          <w:sz w:val="24"/>
          <w:szCs w:val="24"/>
        </w:rPr>
        <w:br/>
        <w:t xml:space="preserve">          Calling for me, for me.</w:t>
      </w:r>
    </w:p>
    <w:p>
      <w:pPr>
        <w:widowControl w:val="on"/>
        <w:pBdr/>
        <w:spacing w:before="240" w:after="240" w:line="240" w:lineRule="auto"/>
        <w:ind w:left="0" w:right="0"/>
        <w:jc w:val="left"/>
      </w:pPr>
      <w:r>
        <w:rPr>
          <w:color w:val="000000"/>
          <w:sz w:val="24"/>
          <w:szCs w:val="24"/>
        </w:rPr>
        <w:t xml:space="preserve">4 Jesus, my Savior, shall come from on high;</w:t>
      </w:r>
      <w:r>
        <w:rPr>
          <w:color w:val="000000"/>
          <w:sz w:val="24"/>
          <w:szCs w:val="24"/>
        </w:rPr>
        <w:br/>
        <w:t xml:space="preserve">Sweet is the promise as weary years fly;</w:t>
      </w:r>
      <w:r>
        <w:rPr>
          <w:color w:val="000000"/>
          <w:sz w:val="24"/>
          <w:szCs w:val="24"/>
        </w:rPr>
        <w:br/>
        <w:t xml:space="preserve">Oh, I shall see him descending the sky,</w:t>
      </w:r>
      <w:r>
        <w:rPr>
          <w:color w:val="000000"/>
          <w:sz w:val="24"/>
          <w:szCs w:val="24"/>
        </w:rPr>
        <w:br/>
        <w:t xml:space="preserve">          Coming for me, for me.</w:t>
      </w:r>
    </w:p>
    <w:p>
      <w:pPr>
        <w:widowControl w:val="on"/>
        <w:pBdr/>
        <w:spacing w:before="240" w:after="240" w:line="240" w:lineRule="auto"/>
        <w:ind w:left="0" w:right="0"/>
        <w:jc w:val="left"/>
      </w:pPr>
      <w:r>
        <w:rPr>
          <w:color w:val="000000"/>
          <w:sz w:val="24"/>
          <w:szCs w:val="24"/>
        </w:rPr>
        <w:t xml:space="preserve">     E. E. Hasty</w:t>
      </w:r>
    </w:p>
    <w:p>
      <w:pPr>
        <w:widowControl w:val="on"/>
        <w:pBdr/>
        <w:spacing w:before="240" w:after="240" w:line="240" w:lineRule="auto"/>
        <w:ind w:left="0" w:right="0"/>
        <w:jc w:val="left"/>
      </w:pPr>
      <w:r>
        <w:rPr>
          <w:color w:val="000000"/>
          <w:sz w:val="24"/>
          <w:szCs w:val="24"/>
        </w:rPr>
        <w:t xml:space="preserve">202 The Stranger at the Door.  L.M.</w:t>
      </w:r>
    </w:p>
    <w:p>
      <w:pPr>
        <w:widowControl w:val="on"/>
        <w:pBdr/>
        <w:spacing w:before="240" w:after="240" w:line="240" w:lineRule="auto"/>
        <w:ind w:left="0" w:right="0"/>
        <w:jc w:val="left"/>
      </w:pPr>
      <w:r>
        <w:rPr>
          <w:i/>
          <w:color w:val="000000"/>
          <w:sz w:val="24"/>
          <w:szCs w:val="24"/>
        </w:rPr>
        <w:t xml:space="preserve">At the Door.</w:t>
      </w:r>
      <w:r>
        <w:rPr>
          <w:color w:val="000000"/>
          <w:sz w:val="24"/>
          <w:szCs w:val="24"/>
        </w:rPr>
        <w:t xml:space="preserve"> (429)</w:t>
      </w:r>
    </w:p>
    <w:p>
      <w:pPr>
        <w:widowControl w:val="on"/>
        <w:pBdr/>
        <w:spacing w:before="240" w:after="240" w:line="240" w:lineRule="auto"/>
        <w:ind w:left="0" w:right="0"/>
        <w:jc w:val="left"/>
      </w:pPr>
      <w:r>
        <w:rPr>
          <w:color w:val="000000"/>
          <w:sz w:val="24"/>
          <w:szCs w:val="24"/>
        </w:rPr>
        <w:t xml:space="preserve">Behold a stranger at the door,</w:t>
      </w:r>
      <w:r>
        <w:rPr>
          <w:color w:val="000000"/>
          <w:sz w:val="24"/>
          <w:szCs w:val="24"/>
        </w:rPr>
        <w:br/>
        <w:t xml:space="preserve">He gently knocks, has knocked before;</w:t>
      </w:r>
      <w:r>
        <w:rPr>
          <w:color w:val="000000"/>
          <w:sz w:val="24"/>
          <w:szCs w:val="24"/>
        </w:rPr>
        <w:br/>
        <w:t xml:space="preserve">Has waited long, is waiting still;</w:t>
      </w:r>
      <w:r>
        <w:rPr>
          <w:color w:val="000000"/>
          <w:sz w:val="24"/>
          <w:szCs w:val="24"/>
        </w:rPr>
        <w:br/>
        <w:t xml:space="preserve">You treat no other friend so ill.</w:t>
      </w:r>
    </w:p>
    <w:p>
      <w:pPr>
        <w:widowControl w:val="on"/>
        <w:pBdr/>
        <w:spacing w:before="240" w:after="240" w:line="240" w:lineRule="auto"/>
        <w:ind w:left="0" w:right="0"/>
        <w:jc w:val="left"/>
      </w:pPr>
      <w:r>
        <w:rPr>
          <w:color w:val="000000"/>
          <w:sz w:val="24"/>
          <w:szCs w:val="24"/>
        </w:rPr>
        <w:t xml:space="preserve">Cho.—­Oh, let the dear Savior come in,</w:t>
      </w:r>
      <w:r>
        <w:rPr>
          <w:color w:val="000000"/>
          <w:sz w:val="24"/>
          <w:szCs w:val="24"/>
        </w:rPr>
        <w:br/>
        <w:t xml:space="preserve">      He’ll cleanse the heart from sin,</w:t>
      </w:r>
      <w:r>
        <w:rPr>
          <w:color w:val="000000"/>
          <w:sz w:val="24"/>
          <w:szCs w:val="24"/>
        </w:rPr>
        <w:br/>
        <w:t xml:space="preserve">      Oh, keep him no more out at the door,</w:t>
      </w:r>
      <w:r>
        <w:rPr>
          <w:color w:val="000000"/>
          <w:sz w:val="24"/>
          <w:szCs w:val="24"/>
        </w:rPr>
        <w:br/>
        <w:t xml:space="preserve">      But let the dear Savior come in.</w:t>
      </w:r>
    </w:p>
    <w:p>
      <w:pPr>
        <w:widowControl w:val="on"/>
        <w:pBdr/>
        <w:spacing w:before="240" w:after="240" w:line="240" w:lineRule="auto"/>
        <w:ind w:left="0" w:right="0"/>
        <w:jc w:val="left"/>
      </w:pPr>
      <w:r>
        <w:rPr>
          <w:color w:val="000000"/>
          <w:sz w:val="24"/>
          <w:szCs w:val="24"/>
        </w:rPr>
        <w:t xml:space="preserve">2 Oh, lovely attitude—­he stands</w:t>
      </w:r>
      <w:r>
        <w:rPr>
          <w:color w:val="000000"/>
          <w:sz w:val="24"/>
          <w:szCs w:val="24"/>
        </w:rPr>
        <w:br/>
        <w:t xml:space="preserve">With melting heart and loaded hands;</w:t>
      </w:r>
      <w:r>
        <w:rPr>
          <w:color w:val="000000"/>
          <w:sz w:val="24"/>
          <w:szCs w:val="24"/>
        </w:rPr>
        <w:br/>
        <w:t xml:space="preserve">Oh, matchless kindness—­and he shows</w:t>
      </w:r>
      <w:r>
        <w:rPr>
          <w:color w:val="000000"/>
          <w:sz w:val="24"/>
          <w:szCs w:val="24"/>
        </w:rPr>
        <w:br/>
        <w:t xml:space="preserve">This matchless kindness to his foes.</w:t>
      </w:r>
    </w:p>
    <w:p>
      <w:pPr>
        <w:widowControl w:val="on"/>
        <w:pBdr/>
        <w:spacing w:before="240" w:after="240" w:line="240" w:lineRule="auto"/>
        <w:ind w:left="0" w:right="0"/>
        <w:jc w:val="left"/>
      </w:pPr>
      <w:r>
        <w:rPr>
          <w:color w:val="000000"/>
          <w:sz w:val="24"/>
          <w:szCs w:val="24"/>
        </w:rPr>
        <w:t xml:space="preserve">3 But will he prove a friend indeed? </w:t>
      </w:r>
      <w:r>
        <w:rPr>
          <w:color w:val="000000"/>
          <w:sz w:val="24"/>
          <w:szCs w:val="24"/>
        </w:rPr>
        <w:br/>
        <w:t xml:space="preserve">He will—­the very friend you need;</w:t>
      </w:r>
      <w:r>
        <w:rPr>
          <w:color w:val="000000"/>
          <w:sz w:val="24"/>
          <w:szCs w:val="24"/>
        </w:rPr>
        <w:br/>
        <w:t xml:space="preserve">The Friend of sinners?  Yes, ’tis he. </w:t>
      </w:r>
      <w:r>
        <w:rPr>
          <w:color w:val="000000"/>
          <w:sz w:val="24"/>
          <w:szCs w:val="24"/>
        </w:rPr>
        <w:br/>
        <w:t xml:space="preserve">With garments died on Calvary.</w:t>
      </w:r>
    </w:p>
    <w:p>
      <w:pPr>
        <w:widowControl w:val="on"/>
        <w:pBdr/>
        <w:spacing w:before="240" w:after="240" w:line="240" w:lineRule="auto"/>
        <w:ind w:left="0" w:right="0"/>
        <w:jc w:val="left"/>
      </w:pPr>
      <w:r>
        <w:rPr>
          <w:color w:val="000000"/>
          <w:sz w:val="24"/>
          <w:szCs w:val="24"/>
        </w:rPr>
        <w:t xml:space="preserve">4 Rise, touched with gratitude divine,</w:t>
      </w:r>
      <w:r>
        <w:rPr>
          <w:color w:val="000000"/>
          <w:sz w:val="24"/>
          <w:szCs w:val="24"/>
        </w:rPr>
        <w:br/>
        <w:t xml:space="preserve">Turn out his enemy and thine;</w:t>
      </w:r>
      <w:r>
        <w:rPr>
          <w:color w:val="000000"/>
          <w:sz w:val="24"/>
          <w:szCs w:val="24"/>
        </w:rPr>
        <w:br/>
        <w:t xml:space="preserve">That soul-destroying monster, sin,</w:t>
      </w:r>
      <w:r>
        <w:rPr>
          <w:color w:val="000000"/>
          <w:sz w:val="24"/>
          <w:szCs w:val="24"/>
        </w:rPr>
        <w:br/>
        <w:t xml:space="preserve">And let the heavenly stranger in.</w:t>
      </w:r>
    </w:p>
    <w:p>
      <w:pPr>
        <w:widowControl w:val="on"/>
        <w:pBdr/>
        <w:spacing w:before="240" w:after="240" w:line="240" w:lineRule="auto"/>
        <w:ind w:left="0" w:right="0"/>
        <w:jc w:val="left"/>
      </w:pPr>
      <w:r>
        <w:rPr>
          <w:color w:val="000000"/>
          <w:sz w:val="24"/>
          <w:szCs w:val="24"/>
        </w:rPr>
        <w:t xml:space="preserve">5 Admit him, ere his anger burn—­</w:t>
      </w:r>
      <w:r>
        <w:rPr>
          <w:color w:val="000000"/>
          <w:sz w:val="24"/>
          <w:szCs w:val="24"/>
        </w:rPr>
        <w:br/>
        <w:t xml:space="preserve">His feet, departed, ne’er return;</w:t>
      </w:r>
      <w:r>
        <w:rPr>
          <w:color w:val="000000"/>
          <w:sz w:val="24"/>
          <w:szCs w:val="24"/>
        </w:rPr>
        <w:br/>
        <w:t xml:space="preserve">Admit him, or the hour’s at hand</w:t>
      </w:r>
      <w:r>
        <w:rPr>
          <w:color w:val="000000"/>
          <w:sz w:val="24"/>
          <w:szCs w:val="24"/>
        </w:rPr>
        <w:br/>
        <w:t xml:space="preserve">You’ll at his door rejected stand.</w:t>
      </w:r>
    </w:p>
    <w:p>
      <w:pPr>
        <w:widowControl w:val="on"/>
        <w:pBdr/>
        <w:spacing w:before="240" w:after="240" w:line="240" w:lineRule="auto"/>
        <w:ind w:left="0" w:right="0"/>
        <w:jc w:val="left"/>
      </w:pPr>
      <w:r>
        <w:rPr>
          <w:color w:val="000000"/>
          <w:sz w:val="24"/>
          <w:szCs w:val="24"/>
        </w:rPr>
        <w:t xml:space="preserve">     Joseph Grigg, 1765.</w:t>
      </w:r>
    </w:p>
    <w:p>
      <w:pPr>
        <w:widowControl w:val="on"/>
        <w:pBdr/>
        <w:spacing w:before="240" w:after="240" w:line="240" w:lineRule="auto"/>
        <w:ind w:left="0" w:right="0"/>
        <w:jc w:val="left"/>
      </w:pPr>
      <w:r>
        <w:rPr>
          <w:color w:val="000000"/>
          <w:sz w:val="24"/>
          <w:szCs w:val="24"/>
        </w:rPr>
        <w:t xml:space="preserve">203 The Stranger at the Door.  L.M.</w:t>
      </w:r>
    </w:p>
    <w:p>
      <w:pPr>
        <w:widowControl w:val="on"/>
        <w:pBdr/>
        <w:spacing w:before="240" w:after="240" w:line="240" w:lineRule="auto"/>
        <w:ind w:left="0" w:right="0"/>
        <w:jc w:val="left"/>
      </w:pPr>
      <w:r>
        <w:rPr>
          <w:i/>
          <w:color w:val="000000"/>
          <w:sz w:val="24"/>
          <w:szCs w:val="24"/>
        </w:rPr>
        <w:t xml:space="preserve">Why Not Be Saved To-Night?</w:t>
      </w:r>
      <w:r>
        <w:rPr>
          <w:color w:val="000000"/>
          <w:sz w:val="24"/>
          <w:szCs w:val="24"/>
        </w:rPr>
        <w:t xml:space="preserve"> (430)</w:t>
      </w:r>
    </w:p>
    <w:p>
      <w:pPr>
        <w:widowControl w:val="on"/>
        <w:pBdr/>
        <w:spacing w:before="240" w:after="240" w:line="240" w:lineRule="auto"/>
        <w:ind w:left="0" w:right="0"/>
        <w:jc w:val="left"/>
      </w:pPr>
      <w:r>
        <w:rPr>
          <w:color w:val="000000"/>
          <w:sz w:val="24"/>
          <w:szCs w:val="24"/>
        </w:rPr>
        <w:t xml:space="preserve">Oh, do not let the word depart,</w:t>
      </w:r>
      <w:r>
        <w:rPr>
          <w:color w:val="000000"/>
          <w:sz w:val="24"/>
          <w:szCs w:val="24"/>
        </w:rPr>
        <w:br/>
        <w:t xml:space="preserve">  And close thine eyes against the light;</w:t>
      </w:r>
      <w:r>
        <w:rPr>
          <w:color w:val="000000"/>
          <w:sz w:val="24"/>
          <w:szCs w:val="24"/>
        </w:rPr>
        <w:br/>
        <w:t xml:space="preserve">Poor-sinner, harden not thy heart;</w:t>
      </w:r>
      <w:r>
        <w:rPr>
          <w:color w:val="000000"/>
          <w:sz w:val="24"/>
          <w:szCs w:val="24"/>
        </w:rPr>
        <w:br/>
        <w:t xml:space="preserve">  Thou would’st be saved, why not to-night?</w:t>
      </w:r>
    </w:p>
    <w:p>
      <w:pPr>
        <w:widowControl w:val="on"/>
        <w:pBdr/>
        <w:spacing w:before="240" w:after="240" w:line="240" w:lineRule="auto"/>
        <w:ind w:left="0" w:right="0"/>
        <w:jc w:val="left"/>
      </w:pPr>
      <w:r>
        <w:rPr>
          <w:color w:val="000000"/>
          <w:sz w:val="24"/>
          <w:szCs w:val="24"/>
        </w:rPr>
        <w:t xml:space="preserve">2 To-morrow’s sun may never rise</w:t>
      </w:r>
      <w:r>
        <w:rPr>
          <w:color w:val="000000"/>
          <w:sz w:val="24"/>
          <w:szCs w:val="24"/>
        </w:rPr>
        <w:br/>
        <w:t xml:space="preserve">  To bless thy long-deluded sight;</w:t>
      </w:r>
      <w:r>
        <w:rPr>
          <w:color w:val="000000"/>
          <w:sz w:val="24"/>
          <w:szCs w:val="24"/>
        </w:rPr>
        <w:br/>
        <w:t xml:space="preserve">This is the time, oh, then be wise! </w:t>
      </w:r>
      <w:r>
        <w:rPr>
          <w:color w:val="000000"/>
          <w:sz w:val="24"/>
          <w:szCs w:val="24"/>
        </w:rPr>
        <w:br/>
        <w:t xml:space="preserve">  Thou would’st be saved, why not to-night?</w:t>
      </w:r>
    </w:p>
    <w:p>
      <w:pPr>
        <w:widowControl w:val="on"/>
        <w:pBdr/>
        <w:spacing w:before="240" w:after="240" w:line="240" w:lineRule="auto"/>
        <w:ind w:left="0" w:right="0"/>
        <w:jc w:val="left"/>
      </w:pPr>
      <w:r>
        <w:rPr>
          <w:color w:val="000000"/>
          <w:sz w:val="24"/>
          <w:szCs w:val="24"/>
        </w:rPr>
        <w:t xml:space="preserve">3 Our God in pity lingers still;</w:t>
      </w:r>
      <w:r>
        <w:rPr>
          <w:color w:val="000000"/>
          <w:sz w:val="24"/>
          <w:szCs w:val="24"/>
        </w:rPr>
        <w:br/>
        <w:t xml:space="preserve">  And wilt thou thus his love requite? </w:t>
      </w:r>
      <w:r>
        <w:rPr>
          <w:color w:val="000000"/>
          <w:sz w:val="24"/>
          <w:szCs w:val="24"/>
        </w:rPr>
        <w:br/>
        <w:t xml:space="preserve">Renounce at length thy stubborn will;</w:t>
      </w:r>
      <w:r>
        <w:rPr>
          <w:color w:val="000000"/>
          <w:sz w:val="24"/>
          <w:szCs w:val="24"/>
        </w:rPr>
        <w:br/>
        <w:t xml:space="preserve">  Thou would’st be saved, why not to-night?</w:t>
      </w:r>
    </w:p>
    <w:p>
      <w:pPr>
        <w:widowControl w:val="on"/>
        <w:pBdr/>
        <w:spacing w:before="240" w:after="240" w:line="240" w:lineRule="auto"/>
        <w:ind w:left="0" w:right="0"/>
        <w:jc w:val="left"/>
      </w:pPr>
      <w:r>
        <w:rPr>
          <w:color w:val="000000"/>
          <w:sz w:val="24"/>
          <w:szCs w:val="24"/>
        </w:rPr>
        <w:t xml:space="preserve">4 The world has nothing left to give,</w:t>
      </w:r>
      <w:r>
        <w:rPr>
          <w:color w:val="000000"/>
          <w:sz w:val="24"/>
          <w:szCs w:val="24"/>
        </w:rPr>
        <w:br/>
        <w:t xml:space="preserve">  It has no new, no pure delight;</w:t>
      </w:r>
      <w:r>
        <w:rPr>
          <w:color w:val="000000"/>
          <w:sz w:val="24"/>
          <w:szCs w:val="24"/>
        </w:rPr>
        <w:br/>
        <w:t xml:space="preserve">Oh, try the life which Christians live;</w:t>
      </w:r>
      <w:r>
        <w:rPr>
          <w:color w:val="000000"/>
          <w:sz w:val="24"/>
          <w:szCs w:val="24"/>
        </w:rPr>
        <w:br/>
        <w:t xml:space="preserve">  Thou would’st be saved, why not to-night?</w:t>
      </w:r>
    </w:p>
    <w:p>
      <w:pPr>
        <w:widowControl w:val="on"/>
        <w:pBdr/>
        <w:spacing w:before="240" w:after="240" w:line="240" w:lineRule="auto"/>
        <w:ind w:left="0" w:right="0"/>
        <w:jc w:val="left"/>
      </w:pPr>
      <w:r>
        <w:rPr>
          <w:color w:val="000000"/>
          <w:sz w:val="24"/>
          <w:szCs w:val="24"/>
        </w:rPr>
        <w:t xml:space="preserve">204 Spanish Hymn. 7s.  D.</w:t>
      </w:r>
    </w:p>
    <w:p>
      <w:pPr>
        <w:widowControl w:val="on"/>
        <w:pBdr/>
        <w:spacing w:before="240" w:after="240" w:line="240" w:lineRule="auto"/>
        <w:ind w:left="0" w:right="0"/>
        <w:jc w:val="left"/>
      </w:pPr>
      <w:r>
        <w:rPr>
          <w:i/>
          <w:color w:val="000000"/>
          <w:sz w:val="24"/>
          <w:szCs w:val="24"/>
        </w:rPr>
        <w:t xml:space="preserve">Sinners, Turn!</w:t>
      </w:r>
    </w:p>
    <w:p>
      <w:pPr>
        <w:widowControl w:val="on"/>
        <w:pBdr/>
        <w:spacing w:before="240" w:after="240" w:line="240" w:lineRule="auto"/>
        <w:ind w:left="0" w:right="0"/>
        <w:jc w:val="left"/>
      </w:pPr>
      <w:r>
        <w:rPr>
          <w:color w:val="000000"/>
          <w:sz w:val="24"/>
          <w:szCs w:val="24"/>
        </w:rPr>
        <w:t xml:space="preserve">Sinners, turn; why will ye die? </w:t>
      </w:r>
      <w:r>
        <w:rPr>
          <w:color w:val="000000"/>
          <w:sz w:val="24"/>
          <w:szCs w:val="24"/>
        </w:rPr>
        <w:br/>
        <w:t xml:space="preserve">God, your Maker, asks you why? </w:t>
      </w:r>
      <w:r>
        <w:rPr>
          <w:color w:val="000000"/>
          <w:sz w:val="24"/>
          <w:szCs w:val="24"/>
        </w:rPr>
        <w:br/>
        <w:t xml:space="preserve">God, who did your being give,</w:t>
      </w:r>
      <w:r>
        <w:rPr>
          <w:color w:val="000000"/>
          <w:sz w:val="24"/>
          <w:szCs w:val="24"/>
        </w:rPr>
        <w:br/>
        <w:t xml:space="preserve">Made you with himself to live;</w:t>
      </w:r>
      <w:r>
        <w:rPr>
          <w:color w:val="000000"/>
          <w:sz w:val="24"/>
          <w:szCs w:val="24"/>
        </w:rPr>
        <w:br/>
        <w:t xml:space="preserve">He the fatal cause demands;</w:t>
      </w:r>
      <w:r>
        <w:rPr>
          <w:color w:val="000000"/>
          <w:sz w:val="24"/>
          <w:szCs w:val="24"/>
        </w:rPr>
        <w:br/>
        <w:t xml:space="preserve">Asks the work of his own hands,—­</w:t>
      </w:r>
      <w:r>
        <w:rPr>
          <w:color w:val="000000"/>
          <w:sz w:val="24"/>
          <w:szCs w:val="24"/>
        </w:rPr>
        <w:br/>
        <w:t xml:space="preserve">Why, ye thankless creatures, why</w:t>
      </w:r>
      <w:r>
        <w:rPr>
          <w:color w:val="000000"/>
          <w:sz w:val="24"/>
          <w:szCs w:val="24"/>
        </w:rPr>
        <w:br/>
        <w:t xml:space="preserve">Will ye cross his love,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 Sinners, turn; why will ye die? </w:t>
      </w:r>
      <w:r>
        <w:rPr>
          <w:color w:val="000000"/>
          <w:sz w:val="24"/>
          <w:szCs w:val="24"/>
        </w:rPr>
        <w:br/>
        <w:t xml:space="preserve">God, your Savior, asks you why? </w:t>
      </w:r>
      <w:r>
        <w:rPr>
          <w:color w:val="000000"/>
          <w:sz w:val="24"/>
          <w:szCs w:val="24"/>
        </w:rPr>
        <w:br/>
        <w:t xml:space="preserve">He, who did your souls retrieve,</w:t>
      </w:r>
      <w:r>
        <w:rPr>
          <w:color w:val="000000"/>
          <w:sz w:val="24"/>
          <w:szCs w:val="24"/>
        </w:rPr>
        <w:br/>
        <w:t xml:space="preserve">Died himself, that ye might live. </w:t>
      </w:r>
      <w:r>
        <w:rPr>
          <w:color w:val="000000"/>
          <w:sz w:val="24"/>
          <w:szCs w:val="24"/>
        </w:rPr>
        <w:br/>
        <w:t xml:space="preserve">Will ye let him die in vain? </w:t>
      </w:r>
      <w:r>
        <w:rPr>
          <w:color w:val="000000"/>
          <w:sz w:val="24"/>
          <w:szCs w:val="24"/>
        </w:rPr>
        <w:br/>
        <w:t xml:space="preserve">Crucify your Lord again? </w:t>
      </w:r>
      <w:r>
        <w:rPr>
          <w:color w:val="000000"/>
          <w:sz w:val="24"/>
          <w:szCs w:val="24"/>
        </w:rPr>
        <w:br/>
        <w:t xml:space="preserve">Why, ye ransomed sinners, why</w:t>
      </w:r>
      <w:r>
        <w:rPr>
          <w:color w:val="000000"/>
          <w:sz w:val="24"/>
          <w:szCs w:val="24"/>
        </w:rPr>
        <w:br/>
        <w:t xml:space="preserve">Will ye slight his grace and die?</w:t>
      </w:r>
    </w:p>
    <w:p>
      <w:pPr>
        <w:widowControl w:val="on"/>
        <w:pBdr/>
        <w:spacing w:before="240" w:after="240" w:line="240" w:lineRule="auto"/>
        <w:ind w:left="0" w:right="0"/>
        <w:jc w:val="left"/>
      </w:pPr>
      <w:r>
        <w:rPr>
          <w:color w:val="000000"/>
          <w:sz w:val="24"/>
          <w:szCs w:val="24"/>
        </w:rPr>
        <w:t xml:space="preserve">3 Sinners, turn; why will ye die? </w:t>
      </w:r>
      <w:r>
        <w:rPr>
          <w:color w:val="000000"/>
          <w:sz w:val="24"/>
          <w:szCs w:val="24"/>
        </w:rPr>
        <w:br/>
        <w:t xml:space="preserve">God; the Spirit, asks you why? </w:t>
      </w:r>
      <w:r>
        <w:rPr>
          <w:color w:val="000000"/>
          <w:sz w:val="24"/>
          <w:szCs w:val="24"/>
        </w:rPr>
        <w:br/>
        <w:t xml:space="preserve">He who all your lives hath strove,</w:t>
      </w:r>
      <w:r>
        <w:rPr>
          <w:color w:val="000000"/>
          <w:sz w:val="24"/>
          <w:szCs w:val="24"/>
        </w:rPr>
        <w:br/>
        <w:t xml:space="preserve">Urged you to embrace his love. </w:t>
      </w:r>
      <w:r>
        <w:rPr>
          <w:color w:val="000000"/>
          <w:sz w:val="24"/>
          <w:szCs w:val="24"/>
        </w:rPr>
        <w:br/>
        <w:t xml:space="preserve">Will ye not his grace receive? </w:t>
      </w:r>
      <w:r>
        <w:rPr>
          <w:color w:val="000000"/>
          <w:sz w:val="24"/>
          <w:szCs w:val="24"/>
        </w:rPr>
        <w:br/>
        <w:t xml:space="preserve">Will ye still refuse to live? </w:t>
      </w:r>
      <w:r>
        <w:rPr>
          <w:color w:val="000000"/>
          <w:sz w:val="24"/>
          <w:szCs w:val="24"/>
        </w:rPr>
        <w:br/>
        <w:t xml:space="preserve">O ye dying sinners, why,</w:t>
      </w:r>
      <w:r>
        <w:rPr>
          <w:color w:val="000000"/>
          <w:sz w:val="24"/>
          <w:szCs w:val="24"/>
        </w:rPr>
        <w:br/>
        <w:t xml:space="preserve">Why will ye forever die?</w:t>
      </w:r>
    </w:p>
    <w:p>
      <w:pPr>
        <w:widowControl w:val="on"/>
        <w:pBdr/>
        <w:spacing w:before="240" w:after="240" w:line="240" w:lineRule="auto"/>
        <w:ind w:left="0" w:right="0"/>
        <w:jc w:val="left"/>
      </w:pPr>
      <w:r>
        <w:rPr>
          <w:color w:val="000000"/>
          <w:sz w:val="24"/>
          <w:szCs w:val="24"/>
        </w:rPr>
        <w:t xml:space="preserve">     Rev. C. Wesley, 1745.</w:t>
      </w:r>
    </w:p>
    <w:p>
      <w:pPr>
        <w:widowControl w:val="on"/>
        <w:pBdr/>
        <w:spacing w:before="240" w:after="240" w:line="240" w:lineRule="auto"/>
        <w:ind w:left="0" w:right="0"/>
        <w:jc w:val="left"/>
      </w:pPr>
      <w:r>
        <w:rPr>
          <w:color w:val="000000"/>
          <w:sz w:val="24"/>
          <w:szCs w:val="24"/>
        </w:rPr>
        <w:t xml:space="preserve">205 Spanish Hymn. 7s.  D.</w:t>
      </w:r>
    </w:p>
    <w:p>
      <w:pPr>
        <w:widowControl w:val="on"/>
        <w:pBdr/>
        <w:spacing w:before="240" w:after="240" w:line="240" w:lineRule="auto"/>
        <w:ind w:left="0" w:right="0"/>
        <w:jc w:val="left"/>
      </w:pPr>
      <w:r>
        <w:rPr>
          <w:i/>
          <w:color w:val="000000"/>
          <w:sz w:val="24"/>
          <w:szCs w:val="24"/>
        </w:rPr>
        <w:t xml:space="preserve">Delay.</w:t>
      </w:r>
      <w:r>
        <w:rPr>
          <w:color w:val="000000"/>
          <w:sz w:val="24"/>
          <w:szCs w:val="24"/>
        </w:rPr>
        <w:t xml:space="preserve"> (454)</w:t>
      </w:r>
    </w:p>
    <w:p>
      <w:pPr>
        <w:widowControl w:val="on"/>
        <w:pBdr/>
        <w:spacing w:before="240" w:after="240" w:line="240" w:lineRule="auto"/>
        <w:ind w:left="0" w:right="0"/>
        <w:jc w:val="left"/>
      </w:pPr>
      <w:r>
        <w:rPr>
          <w:color w:val="000000"/>
          <w:sz w:val="24"/>
          <w:szCs w:val="24"/>
        </w:rPr>
        <w:t xml:space="preserve">Hasten, sinner! to be wise,</w:t>
      </w:r>
      <w:r>
        <w:rPr>
          <w:color w:val="000000"/>
          <w:sz w:val="24"/>
          <w:szCs w:val="24"/>
        </w:rPr>
        <w:br/>
        <w:t xml:space="preserve">  Stay not for the morrow’s sun;</w:t>
      </w:r>
      <w:r>
        <w:rPr>
          <w:color w:val="000000"/>
          <w:sz w:val="24"/>
          <w:szCs w:val="24"/>
        </w:rPr>
        <w:br/>
        <w:t xml:space="preserve">Wisdom, if thou still despise,</w:t>
      </w:r>
      <w:r>
        <w:rPr>
          <w:color w:val="000000"/>
          <w:sz w:val="24"/>
          <w:szCs w:val="24"/>
        </w:rPr>
        <w:br/>
        <w:t xml:space="preserve">  Harder is she to be won.</w:t>
      </w:r>
    </w:p>
    <w:p>
      <w:pPr>
        <w:widowControl w:val="on"/>
        <w:pBdr/>
        <w:spacing w:before="240" w:after="240" w:line="240" w:lineRule="auto"/>
        <w:ind w:left="0" w:right="0"/>
        <w:jc w:val="left"/>
      </w:pPr>
      <w:r>
        <w:rPr>
          <w:color w:val="000000"/>
          <w:sz w:val="24"/>
          <w:szCs w:val="24"/>
        </w:rPr>
        <w:t xml:space="preserve">2 Hasten, mercy to implore,</w:t>
      </w:r>
      <w:r>
        <w:rPr>
          <w:color w:val="000000"/>
          <w:sz w:val="24"/>
          <w:szCs w:val="24"/>
        </w:rPr>
        <w:br/>
        <w:t xml:space="preserve">  Stay not for the morrow’s sun,</w:t>
      </w:r>
      <w:r>
        <w:rPr>
          <w:color w:val="000000"/>
          <w:sz w:val="24"/>
          <w:szCs w:val="24"/>
        </w:rPr>
        <w:br/>
        <w:t xml:space="preserve">Lest thy season should be o’er,</w:t>
      </w:r>
      <w:r>
        <w:rPr>
          <w:color w:val="000000"/>
          <w:sz w:val="24"/>
          <w:szCs w:val="24"/>
        </w:rPr>
        <w:br/>
        <w:t xml:space="preserve">  Ere this evening’s stage be run.</w:t>
      </w:r>
    </w:p>
    <w:p>
      <w:pPr>
        <w:widowControl w:val="on"/>
        <w:pBdr/>
        <w:spacing w:before="240" w:after="240" w:line="240" w:lineRule="auto"/>
        <w:ind w:left="0" w:right="0"/>
        <w:jc w:val="left"/>
      </w:pPr>
      <w:r>
        <w:rPr>
          <w:color w:val="000000"/>
          <w:sz w:val="24"/>
          <w:szCs w:val="24"/>
        </w:rPr>
        <w:t xml:space="preserve">3 Hasten, sinner! to return,</w:t>
      </w:r>
      <w:r>
        <w:rPr>
          <w:color w:val="000000"/>
          <w:sz w:val="24"/>
          <w:szCs w:val="24"/>
        </w:rPr>
        <w:br/>
        <w:t xml:space="preserve">  Stay not for the morrow’s sun,</w:t>
      </w:r>
      <w:r>
        <w:rPr>
          <w:color w:val="000000"/>
          <w:sz w:val="24"/>
          <w:szCs w:val="24"/>
        </w:rPr>
        <w:br/>
        <w:t xml:space="preserve">Lest thy lamp should fail to burn,</w:t>
      </w:r>
      <w:r>
        <w:rPr>
          <w:color w:val="000000"/>
          <w:sz w:val="24"/>
          <w:szCs w:val="24"/>
        </w:rPr>
        <w:br/>
        <w:t xml:space="preserve">  Ere salvation’s work is done.</w:t>
      </w:r>
    </w:p>
    <w:p>
      <w:pPr>
        <w:widowControl w:val="on"/>
        <w:pBdr/>
        <w:spacing w:before="240" w:after="240" w:line="240" w:lineRule="auto"/>
        <w:ind w:left="0" w:right="0"/>
        <w:jc w:val="left"/>
      </w:pPr>
      <w:r>
        <w:rPr>
          <w:color w:val="000000"/>
          <w:sz w:val="24"/>
          <w:szCs w:val="24"/>
        </w:rPr>
        <w:t xml:space="preserve">4 Hasten, sinner! to be blessed,</w:t>
      </w:r>
      <w:r>
        <w:rPr>
          <w:color w:val="000000"/>
          <w:sz w:val="24"/>
          <w:szCs w:val="24"/>
        </w:rPr>
        <w:br/>
        <w:t xml:space="preserve">  Stay not for the morrow’s sun,</w:t>
      </w:r>
      <w:r>
        <w:rPr>
          <w:color w:val="000000"/>
          <w:sz w:val="24"/>
          <w:szCs w:val="24"/>
        </w:rPr>
        <w:br/>
        <w:t xml:space="preserve">Lest perdition thee arrest,</w:t>
      </w:r>
      <w:r>
        <w:rPr>
          <w:color w:val="000000"/>
          <w:sz w:val="24"/>
          <w:szCs w:val="24"/>
        </w:rPr>
        <w:br/>
        <w:t xml:space="preserve">  Ere the morrow is begun.</w:t>
      </w:r>
    </w:p>
    <w:p>
      <w:pPr>
        <w:widowControl w:val="on"/>
        <w:pBdr/>
        <w:spacing w:before="240" w:after="240" w:line="240" w:lineRule="auto"/>
        <w:ind w:left="0" w:right="0"/>
        <w:jc w:val="left"/>
      </w:pPr>
      <w:r>
        <w:rPr>
          <w:color w:val="000000"/>
          <w:sz w:val="24"/>
          <w:szCs w:val="24"/>
        </w:rPr>
        <w:t xml:space="preserve">     Thomas Scott, 1773.</w:t>
      </w:r>
    </w:p>
    <w:p>
      <w:pPr>
        <w:widowControl w:val="on"/>
        <w:pBdr/>
        <w:spacing w:before="240" w:after="240" w:line="240" w:lineRule="auto"/>
        <w:ind w:left="0" w:right="0"/>
        <w:jc w:val="left"/>
      </w:pPr>
      <w:r>
        <w:rPr>
          <w:color w:val="000000"/>
          <w:sz w:val="24"/>
          <w:szCs w:val="24"/>
        </w:rPr>
        <w:t xml:space="preserve">206 Spanish Hymn. 7s.  D.</w:t>
      </w:r>
    </w:p>
    <w:p>
      <w:pPr>
        <w:widowControl w:val="on"/>
        <w:pBdr/>
        <w:spacing w:before="240" w:after="240" w:line="240" w:lineRule="auto"/>
        <w:ind w:left="0" w:right="0"/>
        <w:jc w:val="left"/>
      </w:pPr>
      <w:r>
        <w:rPr>
          <w:i/>
          <w:color w:val="000000"/>
          <w:sz w:val="24"/>
          <w:szCs w:val="24"/>
        </w:rPr>
        <w:t xml:space="preserve">The Voice of Jesus.</w:t>
      </w:r>
      <w:r>
        <w:rPr>
          <w:color w:val="000000"/>
          <w:sz w:val="24"/>
          <w:szCs w:val="24"/>
        </w:rPr>
        <w:t xml:space="preserve"> (451)</w:t>
      </w:r>
    </w:p>
    <w:p>
      <w:pPr>
        <w:widowControl w:val="on"/>
        <w:pBdr/>
        <w:spacing w:before="240" w:after="240" w:line="240" w:lineRule="auto"/>
        <w:ind w:left="0" w:right="0"/>
        <w:jc w:val="left"/>
      </w:pPr>
      <w:r>
        <w:rPr>
          <w:color w:val="000000"/>
          <w:sz w:val="24"/>
          <w:szCs w:val="24"/>
        </w:rPr>
        <w:t xml:space="preserve">Come, says Jesus’ sacred voice,</w:t>
      </w:r>
      <w:r>
        <w:rPr>
          <w:color w:val="000000"/>
          <w:sz w:val="24"/>
          <w:szCs w:val="24"/>
        </w:rPr>
        <w:br/>
        <w:t xml:space="preserve">Come, and make my paths your choice;</w:t>
      </w:r>
      <w:r>
        <w:rPr>
          <w:color w:val="000000"/>
          <w:sz w:val="24"/>
          <w:szCs w:val="24"/>
        </w:rPr>
        <w:br/>
        <w:t xml:space="preserve">I will guide you to your home;</w:t>
      </w:r>
      <w:r>
        <w:rPr>
          <w:color w:val="000000"/>
          <w:sz w:val="24"/>
          <w:szCs w:val="24"/>
        </w:rPr>
        <w:br/>
        <w:t xml:space="preserve">Weary pilgrim! hither come.</w:t>
      </w:r>
    </w:p>
    <w:p>
      <w:pPr>
        <w:widowControl w:val="on"/>
        <w:pBdr/>
        <w:spacing w:before="240" w:after="240" w:line="240" w:lineRule="auto"/>
        <w:ind w:left="0" w:right="0"/>
        <w:jc w:val="left"/>
      </w:pPr>
      <w:r>
        <w:rPr>
          <w:color w:val="000000"/>
          <w:sz w:val="24"/>
          <w:szCs w:val="24"/>
        </w:rPr>
        <w:t xml:space="preserve">2 Thou, who, houseless, sole, forlorn, Long hast borne the proud world’s scorn, Long hast roamed this barren waste, Weary pilgrim! hither haste.</w:t>
      </w:r>
    </w:p>
    <w:p>
      <w:pPr>
        <w:widowControl w:val="on"/>
        <w:pBdr/>
        <w:spacing w:before="240" w:after="240" w:line="240" w:lineRule="auto"/>
        <w:ind w:left="0" w:right="0"/>
        <w:jc w:val="left"/>
      </w:pPr>
      <w:r>
        <w:rPr>
          <w:color w:val="000000"/>
          <w:sz w:val="24"/>
          <w:szCs w:val="24"/>
        </w:rPr>
        <w:t xml:space="preserve">3 Ye, who, tossed on beds of pain,</w:t>
      </w:r>
      <w:r>
        <w:rPr>
          <w:color w:val="000000"/>
          <w:sz w:val="24"/>
          <w:szCs w:val="24"/>
        </w:rPr>
        <w:br/>
        <w:t xml:space="preserve">Seek for ease, but seek in vain! </w:t>
      </w:r>
      <w:r>
        <w:rPr>
          <w:color w:val="000000"/>
          <w:sz w:val="24"/>
          <w:szCs w:val="24"/>
        </w:rPr>
        <w:br/>
        <w:t xml:space="preserve">Ye, by fiercer anguish torn,</w:t>
      </w:r>
      <w:r>
        <w:rPr>
          <w:color w:val="000000"/>
          <w:sz w:val="24"/>
          <w:szCs w:val="24"/>
        </w:rPr>
        <w:br/>
        <w:t xml:space="preserve">In remorse for guilt who mourn!—­</w:t>
      </w:r>
    </w:p>
    <w:p>
      <w:pPr>
        <w:widowControl w:val="on"/>
        <w:pBdr/>
        <w:spacing w:before="240" w:after="240" w:line="240" w:lineRule="auto"/>
        <w:ind w:left="0" w:right="0"/>
        <w:jc w:val="left"/>
      </w:pPr>
      <w:r>
        <w:rPr>
          <w:color w:val="000000"/>
          <w:sz w:val="24"/>
          <w:szCs w:val="24"/>
        </w:rPr>
        <w:t xml:space="preserve">4 Hither come, for here is found</w:t>
      </w:r>
      <w:r>
        <w:rPr>
          <w:color w:val="000000"/>
          <w:sz w:val="24"/>
          <w:szCs w:val="24"/>
        </w:rPr>
        <w:br/>
        <w:t xml:space="preserve">Balm that flows for every wound,</w:t>
      </w:r>
      <w:r>
        <w:rPr>
          <w:color w:val="000000"/>
          <w:sz w:val="24"/>
          <w:szCs w:val="24"/>
        </w:rPr>
        <w:br/>
        <w:t xml:space="preserve">Peace that ever shall endure,</w:t>
      </w:r>
      <w:r>
        <w:rPr>
          <w:color w:val="000000"/>
          <w:sz w:val="24"/>
          <w:szCs w:val="24"/>
        </w:rPr>
        <w:br/>
        <w:t xml:space="preserve">Rest eternal, sacred, sure.</w:t>
      </w:r>
    </w:p>
    <w:p>
      <w:pPr>
        <w:widowControl w:val="on"/>
        <w:pBdr/>
        <w:spacing w:before="240" w:after="240" w:line="240" w:lineRule="auto"/>
        <w:ind w:left="0" w:right="0"/>
        <w:jc w:val="left"/>
      </w:pPr>
      <w:r>
        <w:rPr>
          <w:color w:val="000000"/>
          <w:sz w:val="24"/>
          <w:szCs w:val="24"/>
        </w:rPr>
        <w:t xml:space="preserve">     Mrs. Anna L. Barbauld, 1812.</w:t>
      </w:r>
    </w:p>
    <w:p>
      <w:pPr>
        <w:widowControl w:val="on"/>
        <w:pBdr/>
        <w:spacing w:before="240" w:after="240" w:line="240" w:lineRule="auto"/>
        <w:ind w:left="0" w:right="0"/>
        <w:jc w:val="left"/>
      </w:pPr>
      <w:r>
        <w:rPr>
          <w:color w:val="000000"/>
          <w:sz w:val="24"/>
          <w:szCs w:val="24"/>
        </w:rPr>
        <w:t xml:space="preserve">207 Why Do You Wait?  P.M.</w:t>
      </w:r>
    </w:p>
    <w:p>
      <w:pPr>
        <w:widowControl w:val="on"/>
        <w:pBdr/>
        <w:spacing w:before="240" w:after="240" w:line="240" w:lineRule="auto"/>
        <w:ind w:left="0" w:right="0"/>
        <w:jc w:val="left"/>
      </w:pPr>
      <w:r>
        <w:rPr>
          <w:i/>
          <w:color w:val="000000"/>
          <w:sz w:val="24"/>
          <w:szCs w:val="24"/>
        </w:rPr>
        <w:t xml:space="preserve">Immediate Decision.</w:t>
      </w:r>
    </w:p>
    <w:p>
      <w:pPr>
        <w:widowControl w:val="on"/>
        <w:pBdr/>
        <w:spacing w:before="240" w:after="240" w:line="240" w:lineRule="auto"/>
        <w:ind w:left="0" w:right="0"/>
        <w:jc w:val="left"/>
      </w:pPr>
      <w:r>
        <w:rPr>
          <w:color w:val="000000"/>
          <w:sz w:val="24"/>
          <w:szCs w:val="24"/>
        </w:rPr>
        <w:t xml:space="preserve">Why do you wait, dear brother,</w:t>
      </w:r>
      <w:r>
        <w:rPr>
          <w:color w:val="000000"/>
          <w:sz w:val="24"/>
          <w:szCs w:val="24"/>
        </w:rPr>
        <w:br/>
        <w:t xml:space="preserve">  Oh, why do you tarry so long? </w:t>
      </w:r>
      <w:r>
        <w:rPr>
          <w:color w:val="000000"/>
          <w:sz w:val="24"/>
          <w:szCs w:val="24"/>
        </w:rPr>
        <w:br/>
        <w:t xml:space="preserve">Your Savior is waiting to give you</w:t>
      </w:r>
      <w:r>
        <w:rPr>
          <w:color w:val="000000"/>
          <w:sz w:val="24"/>
          <w:szCs w:val="24"/>
        </w:rPr>
        <w:br/>
        <w:t xml:space="preserve">  A place in his sanctified throng.</w:t>
      </w:r>
    </w:p>
    <w:p>
      <w:pPr>
        <w:widowControl w:val="on"/>
        <w:pBdr/>
        <w:spacing w:before="240" w:after="240" w:line="240" w:lineRule="auto"/>
        <w:ind w:left="0" w:right="0"/>
        <w:jc w:val="left"/>
      </w:pPr>
      <w:r>
        <w:rPr>
          <w:color w:val="000000"/>
          <w:sz w:val="24"/>
          <w:szCs w:val="24"/>
        </w:rPr>
        <w:t xml:space="preserve">Cho.—­Why not? why not? </w:t>
      </w:r>
      <w:r>
        <w:rPr>
          <w:color w:val="000000"/>
          <w:sz w:val="24"/>
          <w:szCs w:val="24"/>
        </w:rPr>
        <w:br/>
        <w:t xml:space="preserve">        Why not come to him now? </w:t>
      </w:r>
      <w:r>
        <w:rPr>
          <w:color w:val="000000"/>
          <w:sz w:val="24"/>
          <w:szCs w:val="24"/>
        </w:rPr>
        <w:br/>
        <w:t xml:space="preserve">      Why not? why not? </w:t>
      </w:r>
      <w:r>
        <w:rPr>
          <w:color w:val="000000"/>
          <w:sz w:val="24"/>
          <w:szCs w:val="24"/>
        </w:rPr>
        <w:br/>
        <w:t xml:space="preserve">        Why not come to him now?</w:t>
      </w:r>
    </w:p>
    <w:p>
      <w:pPr>
        <w:widowControl w:val="on"/>
        <w:pBdr/>
        <w:spacing w:before="240" w:after="240" w:line="240" w:lineRule="auto"/>
        <w:ind w:left="0" w:right="0"/>
        <w:jc w:val="left"/>
      </w:pPr>
      <w:r>
        <w:rPr>
          <w:color w:val="000000"/>
          <w:sz w:val="24"/>
          <w:szCs w:val="24"/>
        </w:rPr>
        <w:t xml:space="preserve">2 What do you hope, dear brother,</w:t>
      </w:r>
      <w:r>
        <w:rPr>
          <w:color w:val="000000"/>
          <w:sz w:val="24"/>
          <w:szCs w:val="24"/>
        </w:rPr>
        <w:br/>
        <w:t xml:space="preserve">  To gain by a further delay? </w:t>
      </w:r>
      <w:r>
        <w:rPr>
          <w:color w:val="000000"/>
          <w:sz w:val="24"/>
          <w:szCs w:val="24"/>
        </w:rPr>
        <w:br/>
        <w:t xml:space="preserve">There’s no one to save you but Jesus,</w:t>
      </w:r>
      <w:r>
        <w:rPr>
          <w:color w:val="000000"/>
          <w:sz w:val="24"/>
          <w:szCs w:val="24"/>
        </w:rPr>
        <w:br/>
        <w:t xml:space="preserve">  There’s no other way but his way.</w:t>
      </w:r>
    </w:p>
    <w:p>
      <w:pPr>
        <w:widowControl w:val="on"/>
        <w:pBdr/>
        <w:spacing w:before="240" w:after="240" w:line="240" w:lineRule="auto"/>
        <w:ind w:left="0" w:right="0"/>
        <w:jc w:val="left"/>
      </w:pPr>
      <w:r>
        <w:rPr>
          <w:color w:val="000000"/>
          <w:sz w:val="24"/>
          <w:szCs w:val="24"/>
        </w:rPr>
        <w:t xml:space="preserve">3 Do you not feel, dear brother,</w:t>
      </w:r>
      <w:r>
        <w:rPr>
          <w:color w:val="000000"/>
          <w:sz w:val="24"/>
          <w:szCs w:val="24"/>
        </w:rPr>
        <w:br/>
        <w:t xml:space="preserve">  His Spirit now striving within? </w:t>
      </w:r>
      <w:r>
        <w:rPr>
          <w:color w:val="000000"/>
          <w:sz w:val="24"/>
          <w:szCs w:val="24"/>
        </w:rPr>
        <w:br/>
        <w:t xml:space="preserve">Oh, why not accept his salvation,</w:t>
      </w:r>
      <w:r>
        <w:rPr>
          <w:color w:val="000000"/>
          <w:sz w:val="24"/>
          <w:szCs w:val="24"/>
        </w:rPr>
        <w:br/>
        <w:t xml:space="preserve">  And throw off thy burden of sin?</w:t>
      </w:r>
    </w:p>
    <w:p>
      <w:pPr>
        <w:widowControl w:val="on"/>
        <w:pBdr/>
        <w:spacing w:before="240" w:after="240" w:line="240" w:lineRule="auto"/>
        <w:ind w:left="0" w:right="0"/>
        <w:jc w:val="left"/>
      </w:pPr>
      <w:r>
        <w:rPr>
          <w:color w:val="000000"/>
          <w:sz w:val="24"/>
          <w:szCs w:val="24"/>
        </w:rPr>
        <w:t xml:space="preserve">4 Why do you wait, dear brother,</w:t>
      </w:r>
      <w:r>
        <w:rPr>
          <w:color w:val="000000"/>
          <w:sz w:val="24"/>
          <w:szCs w:val="24"/>
        </w:rPr>
        <w:br/>
        <w:t xml:space="preserve">  The harvest is passing away,</w:t>
      </w:r>
      <w:r>
        <w:rPr>
          <w:color w:val="000000"/>
          <w:sz w:val="24"/>
          <w:szCs w:val="24"/>
        </w:rPr>
        <w:br/>
        <w:t xml:space="preserve">Your Savior is longing to bless you,</w:t>
      </w:r>
      <w:r>
        <w:rPr>
          <w:color w:val="000000"/>
          <w:sz w:val="24"/>
          <w:szCs w:val="24"/>
        </w:rPr>
        <w:br/>
        <w:t xml:space="preserve">  There’s danger and death in delay.</w:t>
      </w:r>
    </w:p>
    <w:p>
      <w:pPr>
        <w:widowControl w:val="on"/>
        <w:pBdr/>
        <w:spacing w:before="240" w:after="240" w:line="240" w:lineRule="auto"/>
        <w:ind w:left="0" w:right="0"/>
        <w:jc w:val="left"/>
      </w:pPr>
      <w:r>
        <w:rPr>
          <w:color w:val="000000"/>
          <w:sz w:val="24"/>
          <w:szCs w:val="24"/>
        </w:rPr>
        <w:t xml:space="preserve">     George F. Root.</w:t>
      </w:r>
    </w:p>
    <w:p>
      <w:pPr>
        <w:widowControl w:val="on"/>
        <w:pBdr/>
        <w:spacing w:before="240" w:after="240" w:line="240" w:lineRule="auto"/>
        <w:ind w:left="0" w:right="0"/>
        <w:jc w:val="left"/>
      </w:pPr>
      <w:r>
        <w:rPr>
          <w:color w:val="000000"/>
          <w:sz w:val="24"/>
          <w:szCs w:val="24"/>
        </w:rPr>
        <w:t xml:space="preserve">208 Spanish Hymn. 7s.  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Come and Welcome.</w:t>
      </w:r>
      <w:r>
        <w:rPr>
          <w:color w:val="000000"/>
          <w:sz w:val="24"/>
          <w:szCs w:val="24"/>
        </w:rPr>
        <w:t xml:space="preserve"> (455)</w:t>
      </w:r>
    </w:p>
    <w:p>
      <w:pPr>
        <w:widowControl w:val="on"/>
        <w:pBdr/>
        <w:spacing w:before="240" w:after="240" w:line="240" w:lineRule="auto"/>
        <w:ind w:left="0" w:right="0"/>
        <w:jc w:val="left"/>
      </w:pPr>
      <w:r>
        <w:rPr>
          <w:color w:val="000000"/>
          <w:sz w:val="24"/>
          <w:szCs w:val="24"/>
        </w:rPr>
        <w:t xml:space="preserve">From the cross uplifted high,</w:t>
      </w:r>
      <w:r>
        <w:rPr>
          <w:color w:val="000000"/>
          <w:sz w:val="24"/>
          <w:szCs w:val="24"/>
        </w:rPr>
        <w:br/>
        <w:t xml:space="preserve">Where the Savior deigns to die,</w:t>
      </w:r>
      <w:r>
        <w:rPr>
          <w:color w:val="000000"/>
          <w:sz w:val="24"/>
          <w:szCs w:val="24"/>
        </w:rPr>
        <w:br/>
        <w:t xml:space="preserve">What melodious sounds we hear,</w:t>
      </w:r>
      <w:r>
        <w:rPr>
          <w:color w:val="000000"/>
          <w:sz w:val="24"/>
          <w:szCs w:val="24"/>
        </w:rPr>
        <w:br/>
        <w:t xml:space="preserve">Bursting on the ravished ear!—­</w:t>
      </w:r>
      <w:r>
        <w:rPr>
          <w:color w:val="000000"/>
          <w:sz w:val="24"/>
          <w:szCs w:val="24"/>
        </w:rPr>
        <w:br/>
        <w:t xml:space="preserve">“Love’s redeeming’ work is done—­</w:t>
      </w:r>
      <w:r>
        <w:rPr>
          <w:color w:val="000000"/>
          <w:sz w:val="24"/>
          <w:szCs w:val="24"/>
        </w:rPr>
        <w:br/>
        <w:t xml:space="preserve">Come and welcome, sinner, come!</w:t>
      </w:r>
    </w:p>
    <w:p>
      <w:pPr>
        <w:widowControl w:val="on"/>
        <w:pBdr/>
        <w:spacing w:before="240" w:after="240" w:line="240" w:lineRule="auto"/>
        <w:ind w:left="0" w:right="0"/>
        <w:jc w:val="left"/>
      </w:pPr>
      <w:r>
        <w:rPr>
          <w:color w:val="000000"/>
          <w:sz w:val="24"/>
          <w:szCs w:val="24"/>
        </w:rPr>
        <w:t xml:space="preserve">2 “Sprinkled now with blood the throne—­</w:t>
      </w:r>
      <w:r>
        <w:rPr>
          <w:color w:val="000000"/>
          <w:sz w:val="24"/>
          <w:szCs w:val="24"/>
        </w:rPr>
        <w:br/>
        <w:t xml:space="preserve">Why beneath thy burdens groan? </w:t>
      </w:r>
      <w:r>
        <w:rPr>
          <w:color w:val="000000"/>
          <w:sz w:val="24"/>
          <w:szCs w:val="24"/>
        </w:rPr>
        <w:br/>
        <w:t xml:space="preserve">On my pierced body laid,</w:t>
      </w:r>
      <w:r>
        <w:rPr>
          <w:color w:val="000000"/>
          <w:sz w:val="24"/>
          <w:szCs w:val="24"/>
        </w:rPr>
        <w:br/>
        <w:t xml:space="preserve">Justice owns the ransom paid—­</w:t>
      </w:r>
      <w:r>
        <w:rPr>
          <w:color w:val="000000"/>
          <w:sz w:val="24"/>
          <w:szCs w:val="24"/>
        </w:rPr>
        <w:br/>
        <w:t xml:space="preserve">Bow the knee, and kiss the Son—­</w:t>
      </w:r>
      <w:r>
        <w:rPr>
          <w:color w:val="000000"/>
          <w:sz w:val="24"/>
          <w:szCs w:val="24"/>
        </w:rPr>
        <w:br/>
        <w:t xml:space="preserve">Come and welcome, sinner, come!</w:t>
      </w:r>
    </w:p>
    <w:p>
      <w:pPr>
        <w:widowControl w:val="on"/>
        <w:pBdr/>
        <w:spacing w:before="240" w:after="240" w:line="240" w:lineRule="auto"/>
        <w:ind w:left="0" w:right="0"/>
        <w:jc w:val="left"/>
      </w:pPr>
      <w:r>
        <w:rPr>
          <w:color w:val="000000"/>
          <w:sz w:val="24"/>
          <w:szCs w:val="24"/>
        </w:rPr>
        <w:t xml:space="preserve">3 “Spread for thee, the festal board—­</w:t>
      </w:r>
      <w:r>
        <w:rPr>
          <w:color w:val="000000"/>
          <w:sz w:val="24"/>
          <w:szCs w:val="24"/>
        </w:rPr>
        <w:br/>
        <w:t xml:space="preserve">See with richest bounty stored;</w:t>
      </w:r>
      <w:r>
        <w:rPr>
          <w:color w:val="000000"/>
          <w:sz w:val="24"/>
          <w:szCs w:val="24"/>
        </w:rPr>
        <w:br/>
        <w:t xml:space="preserve">To thy Father’s bosom pressed,</w:t>
      </w:r>
      <w:r>
        <w:rPr>
          <w:color w:val="000000"/>
          <w:sz w:val="24"/>
          <w:szCs w:val="24"/>
        </w:rPr>
        <w:br/>
        <w:t xml:space="preserve">Thou shalt be a child confessed,</w:t>
      </w:r>
      <w:r>
        <w:rPr>
          <w:color w:val="000000"/>
          <w:sz w:val="24"/>
          <w:szCs w:val="24"/>
        </w:rPr>
        <w:br/>
        <w:t xml:space="preserve">Never from his house to roam;</w:t>
      </w:r>
      <w:r>
        <w:rPr>
          <w:color w:val="000000"/>
          <w:sz w:val="24"/>
          <w:szCs w:val="24"/>
        </w:rPr>
        <w:br/>
        <w:t xml:space="preserve">Come and welcome, sinner, come!</w:t>
      </w:r>
    </w:p>
    <w:p>
      <w:pPr>
        <w:widowControl w:val="on"/>
        <w:pBdr/>
        <w:spacing w:before="240" w:after="240" w:line="240" w:lineRule="auto"/>
        <w:ind w:left="0" w:right="0"/>
        <w:jc w:val="left"/>
      </w:pPr>
      <w:r>
        <w:rPr>
          <w:color w:val="000000"/>
          <w:sz w:val="24"/>
          <w:szCs w:val="24"/>
        </w:rPr>
        <w:t xml:space="preserve">4 “Soon the days of life shall end—­</w:t>
      </w:r>
      <w:r>
        <w:rPr>
          <w:color w:val="000000"/>
          <w:sz w:val="24"/>
          <w:szCs w:val="24"/>
        </w:rPr>
        <w:br/>
        <w:t xml:space="preserve">Lo, I come—­your Savior, Friend! </w:t>
      </w:r>
      <w:r>
        <w:rPr>
          <w:color w:val="000000"/>
          <w:sz w:val="24"/>
          <w:szCs w:val="24"/>
        </w:rPr>
        <w:br/>
        <w:t xml:space="preserve">Safe your spirit to convey</w:t>
      </w:r>
      <w:r>
        <w:rPr>
          <w:color w:val="000000"/>
          <w:sz w:val="24"/>
          <w:szCs w:val="24"/>
        </w:rPr>
        <w:br/>
        <w:t xml:space="preserve">To the realms of endless day,</w:t>
      </w:r>
      <w:r>
        <w:rPr>
          <w:color w:val="000000"/>
          <w:sz w:val="24"/>
          <w:szCs w:val="24"/>
        </w:rPr>
        <w:br/>
        <w:t xml:space="preserve">Up to my eternal home</w:t>
      </w:r>
      <w:r>
        <w:rPr>
          <w:color w:val="000000"/>
          <w:sz w:val="24"/>
          <w:szCs w:val="24"/>
        </w:rPr>
        <w:br/>
        <w:t xml:space="preserve">Come and welcome, sinner, come!”</w:t>
      </w:r>
    </w:p>
    <w:p>
      <w:pPr>
        <w:widowControl w:val="on"/>
        <w:pBdr/>
        <w:spacing w:before="240" w:after="240" w:line="240" w:lineRule="auto"/>
        <w:ind w:left="0" w:right="0"/>
        <w:jc w:val="left"/>
      </w:pPr>
      <w:r>
        <w:rPr>
          <w:color w:val="000000"/>
          <w:sz w:val="24"/>
          <w:szCs w:val="24"/>
        </w:rPr>
        <w:t xml:space="preserve">     T. Haweis, 1792.</w:t>
      </w:r>
    </w:p>
    <w:p>
      <w:pPr>
        <w:widowControl w:val="on"/>
        <w:pBdr/>
        <w:spacing w:before="240" w:after="240" w:line="240" w:lineRule="auto"/>
        <w:ind w:left="0" w:right="0"/>
        <w:jc w:val="left"/>
      </w:pPr>
      <w:r>
        <w:rPr>
          <w:color w:val="000000"/>
          <w:sz w:val="24"/>
          <w:szCs w:val="24"/>
        </w:rPr>
        <w:t xml:space="preserve">209 Azmon.  C.M.</w:t>
      </w:r>
    </w:p>
    <w:p>
      <w:pPr>
        <w:widowControl w:val="on"/>
        <w:pBdr/>
        <w:spacing w:before="240" w:after="240" w:line="240" w:lineRule="auto"/>
        <w:ind w:left="0" w:right="0"/>
        <w:jc w:val="left"/>
      </w:pPr>
      <w:r>
        <w:rPr>
          <w:i/>
          <w:color w:val="000000"/>
          <w:sz w:val="24"/>
          <w:szCs w:val="24"/>
        </w:rPr>
        <w:t xml:space="preserve">The Gospel Feast.</w:t>
      </w:r>
      <w:r>
        <w:rPr>
          <w:color w:val="000000"/>
          <w:sz w:val="24"/>
          <w:szCs w:val="24"/>
        </w:rPr>
        <w:t xml:space="preserve"> (417)</w:t>
      </w:r>
    </w:p>
    <w:p>
      <w:pPr>
        <w:widowControl w:val="on"/>
        <w:pBdr/>
        <w:spacing w:before="240" w:after="240" w:line="240" w:lineRule="auto"/>
        <w:ind w:left="0" w:right="0"/>
        <w:jc w:val="left"/>
      </w:pPr>
      <w:r>
        <w:rPr>
          <w:color w:val="000000"/>
          <w:sz w:val="24"/>
          <w:szCs w:val="24"/>
        </w:rPr>
        <w:t xml:space="preserve">Ye wretched, hungry, starving poor! </w:t>
      </w:r>
      <w:r>
        <w:rPr>
          <w:color w:val="000000"/>
          <w:sz w:val="24"/>
          <w:szCs w:val="24"/>
        </w:rPr>
        <w:br/>
        <w:t xml:space="preserve">  Behold a royal feast,</w:t>
      </w:r>
      <w:r>
        <w:rPr>
          <w:color w:val="000000"/>
          <w:sz w:val="24"/>
          <w:szCs w:val="24"/>
        </w:rPr>
        <w:br/>
        <w:t xml:space="preserve">Where mercy spreads her bounteous store,</w:t>
      </w:r>
      <w:r>
        <w:rPr>
          <w:color w:val="000000"/>
          <w:sz w:val="24"/>
          <w:szCs w:val="24"/>
        </w:rPr>
        <w:br/>
        <w:t xml:space="preserve">  For every humble guest.</w:t>
      </w:r>
    </w:p>
    <w:p>
      <w:pPr>
        <w:widowControl w:val="on"/>
        <w:pBdr/>
        <w:spacing w:before="240" w:after="240" w:line="240" w:lineRule="auto"/>
        <w:ind w:left="0" w:right="0"/>
        <w:jc w:val="left"/>
      </w:pPr>
      <w:r>
        <w:rPr>
          <w:color w:val="000000"/>
          <w:sz w:val="24"/>
          <w:szCs w:val="24"/>
        </w:rPr>
        <w:t xml:space="preserve">2 See, Jesus stands, with open arms;</w:t>
      </w:r>
      <w:r>
        <w:rPr>
          <w:color w:val="000000"/>
          <w:sz w:val="24"/>
          <w:szCs w:val="24"/>
        </w:rPr>
        <w:br/>
        <w:t xml:space="preserve">  He calls,—­he bids you come;</w:t>
      </w:r>
      <w:r>
        <w:rPr>
          <w:color w:val="000000"/>
          <w:sz w:val="24"/>
          <w:szCs w:val="24"/>
        </w:rPr>
        <w:br/>
        <w:t xml:space="preserve">Guilt holds you back, and fear alarms;</w:t>
      </w:r>
      <w:r>
        <w:rPr>
          <w:color w:val="000000"/>
          <w:sz w:val="24"/>
          <w:szCs w:val="24"/>
        </w:rPr>
        <w:br/>
        <w:t xml:space="preserve">  But, see! there yet is room.</w:t>
      </w:r>
    </w:p>
    <w:p>
      <w:pPr>
        <w:widowControl w:val="on"/>
        <w:pBdr/>
        <w:spacing w:before="240" w:after="240" w:line="240" w:lineRule="auto"/>
        <w:ind w:left="0" w:right="0"/>
        <w:jc w:val="left"/>
      </w:pPr>
      <w:r>
        <w:rPr>
          <w:color w:val="000000"/>
          <w:sz w:val="24"/>
          <w:szCs w:val="24"/>
        </w:rPr>
        <w:t xml:space="preserve">3 Room, in the Savior’s bleeding heart;</w:t>
      </w:r>
      <w:r>
        <w:rPr>
          <w:color w:val="000000"/>
          <w:sz w:val="24"/>
          <w:szCs w:val="24"/>
        </w:rPr>
        <w:br/>
        <w:t xml:space="preserve">  There love and pity meet;</w:t>
      </w:r>
      <w:r>
        <w:rPr>
          <w:color w:val="000000"/>
          <w:sz w:val="24"/>
          <w:szCs w:val="24"/>
        </w:rPr>
        <w:br/>
        <w:t xml:space="preserve">Nor will he bid the soul depart,</w:t>
      </w:r>
      <w:r>
        <w:rPr>
          <w:color w:val="000000"/>
          <w:sz w:val="24"/>
          <w:szCs w:val="24"/>
        </w:rPr>
        <w:br/>
        <w:t xml:space="preserve">  That trembles at his feet</w:t>
      </w:r>
    </w:p>
    <w:p>
      <w:pPr>
        <w:widowControl w:val="on"/>
        <w:pBdr/>
        <w:spacing w:before="240" w:after="240" w:line="240" w:lineRule="auto"/>
        <w:ind w:left="0" w:right="0"/>
        <w:jc w:val="left"/>
      </w:pPr>
      <w:r>
        <w:rPr>
          <w:color w:val="000000"/>
          <w:sz w:val="24"/>
          <w:szCs w:val="24"/>
        </w:rPr>
        <w:t xml:space="preserve">4 Oh! come, and with his children taste</w:t>
      </w:r>
      <w:r>
        <w:rPr>
          <w:color w:val="000000"/>
          <w:sz w:val="24"/>
          <w:szCs w:val="24"/>
        </w:rPr>
        <w:br/>
        <w:t xml:space="preserve">  The blessings of his love: </w:t>
      </w:r>
      <w:r>
        <w:rPr>
          <w:color w:val="000000"/>
          <w:sz w:val="24"/>
          <w:szCs w:val="24"/>
        </w:rPr>
        <w:br/>
        <w:t xml:space="preserve">While hope attends the sweet repast</w:t>
      </w:r>
      <w:r>
        <w:rPr>
          <w:color w:val="000000"/>
          <w:sz w:val="24"/>
          <w:szCs w:val="24"/>
        </w:rPr>
        <w:br/>
        <w:t xml:space="preserve">  Of nobler joys above.</w:t>
      </w:r>
    </w:p>
    <w:p>
      <w:pPr>
        <w:widowControl w:val="on"/>
        <w:pBdr/>
        <w:spacing w:before="240" w:after="240" w:line="240" w:lineRule="auto"/>
        <w:ind w:left="0" w:right="0"/>
        <w:jc w:val="left"/>
      </w:pPr>
      <w:r>
        <w:rPr>
          <w:color w:val="000000"/>
          <w:sz w:val="24"/>
          <w:szCs w:val="24"/>
        </w:rPr>
        <w:t xml:space="preserve">5 There, with united heart and voice,</w:t>
      </w:r>
      <w:r>
        <w:rPr>
          <w:color w:val="000000"/>
          <w:sz w:val="24"/>
          <w:szCs w:val="24"/>
        </w:rPr>
        <w:br/>
        <w:t xml:space="preserve">  Before th’ eternal throne,</w:t>
      </w:r>
      <w:r>
        <w:rPr>
          <w:color w:val="000000"/>
          <w:sz w:val="24"/>
          <w:szCs w:val="24"/>
        </w:rPr>
        <w:br/>
        <w:t xml:space="preserve">Ten thousand thousand souls rejoice,</w:t>
      </w:r>
      <w:r>
        <w:rPr>
          <w:color w:val="000000"/>
          <w:sz w:val="24"/>
          <w:szCs w:val="24"/>
        </w:rPr>
        <w:br/>
        <w:t xml:space="preserve">  In ecstasies unknown.</w:t>
      </w:r>
    </w:p>
    <w:p>
      <w:pPr>
        <w:widowControl w:val="on"/>
        <w:pBdr/>
        <w:spacing w:before="240" w:after="240" w:line="240" w:lineRule="auto"/>
        <w:ind w:left="0" w:right="0"/>
        <w:jc w:val="left"/>
      </w:pPr>
      <w:r>
        <w:rPr>
          <w:color w:val="000000"/>
          <w:sz w:val="24"/>
          <w:szCs w:val="24"/>
        </w:rPr>
        <w:t xml:space="preserve">6 And yet ten thousand thousand more</w:t>
      </w:r>
      <w:r>
        <w:rPr>
          <w:color w:val="000000"/>
          <w:sz w:val="24"/>
          <w:szCs w:val="24"/>
        </w:rPr>
        <w:br/>
        <w:t xml:space="preserve">  Are welcome still to come;</w:t>
      </w:r>
      <w:r>
        <w:rPr>
          <w:color w:val="000000"/>
          <w:sz w:val="24"/>
          <w:szCs w:val="24"/>
        </w:rPr>
        <w:br/>
        <w:t xml:space="preserve">Ye longing souls! the grace adore,</w:t>
      </w:r>
      <w:r>
        <w:rPr>
          <w:color w:val="000000"/>
          <w:sz w:val="24"/>
          <w:szCs w:val="24"/>
        </w:rPr>
        <w:br/>
        <w:t xml:space="preserve">  Approach, there yet is room.</w:t>
      </w:r>
    </w:p>
    <w:p>
      <w:pPr>
        <w:widowControl w:val="on"/>
        <w:pBdr/>
        <w:spacing w:before="240" w:after="240" w:line="240" w:lineRule="auto"/>
        <w:ind w:left="0" w:right="0"/>
        <w:jc w:val="left"/>
      </w:pPr>
      <w:r>
        <w:rPr>
          <w:color w:val="000000"/>
          <w:sz w:val="24"/>
          <w:szCs w:val="24"/>
        </w:rPr>
        <w:t xml:space="preserve">     Anne Steele, 1760.</w:t>
      </w:r>
    </w:p>
    <w:p>
      <w:pPr>
        <w:widowControl w:val="on"/>
        <w:pBdr/>
        <w:spacing w:before="240" w:after="240" w:line="240" w:lineRule="auto"/>
        <w:ind w:left="0" w:right="0"/>
        <w:jc w:val="left"/>
      </w:pPr>
      <w:r>
        <w:rPr>
          <w:color w:val="000000"/>
          <w:sz w:val="24"/>
          <w:szCs w:val="24"/>
        </w:rPr>
        <w:t xml:space="preserve">210 Azmon.  C.M.</w:t>
      </w:r>
    </w:p>
    <w:p>
      <w:pPr>
        <w:widowControl w:val="on"/>
        <w:pBdr/>
        <w:spacing w:before="240" w:after="240" w:line="240" w:lineRule="auto"/>
        <w:ind w:left="0" w:right="0"/>
        <w:jc w:val="left"/>
      </w:pPr>
      <w:r>
        <w:rPr>
          <w:i/>
          <w:color w:val="000000"/>
          <w:sz w:val="24"/>
          <w:szCs w:val="24"/>
        </w:rPr>
        <w:t xml:space="preserve">Gen. 6:3.</w:t>
      </w:r>
    </w:p>
    <w:p>
      <w:pPr>
        <w:widowControl w:val="on"/>
        <w:pBdr/>
        <w:spacing w:before="240" w:after="240" w:line="240" w:lineRule="auto"/>
        <w:ind w:left="0" w:right="0"/>
        <w:jc w:val="left"/>
      </w:pPr>
      <w:r>
        <w:rPr>
          <w:color w:val="000000"/>
          <w:sz w:val="24"/>
          <w:szCs w:val="24"/>
        </w:rPr>
        <w:t xml:space="preserve">There is a line by us unseen,</w:t>
      </w:r>
      <w:r>
        <w:rPr>
          <w:color w:val="000000"/>
          <w:sz w:val="24"/>
          <w:szCs w:val="24"/>
        </w:rPr>
        <w:br/>
        <w:t xml:space="preserve">  That crosses every path,</w:t>
      </w:r>
      <w:r>
        <w:rPr>
          <w:color w:val="000000"/>
          <w:sz w:val="24"/>
          <w:szCs w:val="24"/>
        </w:rPr>
        <w:br/>
        <w:t xml:space="preserve">The hidden boundary between</w:t>
      </w:r>
      <w:r>
        <w:rPr>
          <w:color w:val="000000"/>
          <w:sz w:val="24"/>
          <w:szCs w:val="24"/>
        </w:rPr>
        <w:br/>
        <w:t xml:space="preserve">  God’s patience and his wrath.</w:t>
      </w:r>
    </w:p>
    <w:p>
      <w:pPr>
        <w:widowControl w:val="on"/>
        <w:pBdr/>
        <w:spacing w:before="240" w:after="240" w:line="240" w:lineRule="auto"/>
        <w:ind w:left="0" w:right="0"/>
        <w:jc w:val="left"/>
      </w:pPr>
      <w:r>
        <w:rPr>
          <w:color w:val="000000"/>
          <w:sz w:val="24"/>
          <w:szCs w:val="24"/>
        </w:rPr>
        <w:t xml:space="preserve">2 To pass that limit is to die,</w:t>
      </w:r>
      <w:r>
        <w:rPr>
          <w:color w:val="000000"/>
          <w:sz w:val="24"/>
          <w:szCs w:val="24"/>
        </w:rPr>
        <w:br/>
        <w:t xml:space="preserve">  To die as if by stealth;</w:t>
      </w:r>
      <w:r>
        <w:rPr>
          <w:color w:val="000000"/>
          <w:sz w:val="24"/>
          <w:szCs w:val="24"/>
        </w:rPr>
        <w:br/>
        <w:t xml:space="preserve">It does not quench the beaming eye,</w:t>
      </w:r>
      <w:r>
        <w:rPr>
          <w:color w:val="000000"/>
          <w:sz w:val="24"/>
          <w:szCs w:val="24"/>
        </w:rPr>
        <w:br/>
        <w:t xml:space="preserve">  Nor pale the glow of health.</w:t>
      </w:r>
    </w:p>
    <w:p>
      <w:pPr>
        <w:widowControl w:val="on"/>
        <w:pBdr/>
        <w:spacing w:before="240" w:after="240" w:line="240" w:lineRule="auto"/>
        <w:ind w:left="0" w:right="0"/>
        <w:jc w:val="left"/>
      </w:pPr>
      <w:r>
        <w:rPr>
          <w:color w:val="000000"/>
          <w:sz w:val="24"/>
          <w:szCs w:val="24"/>
        </w:rPr>
        <w:t xml:space="preserve">3 Oh! where is this mysterious bourne</w:t>
      </w:r>
      <w:r>
        <w:rPr>
          <w:color w:val="000000"/>
          <w:sz w:val="24"/>
          <w:szCs w:val="24"/>
        </w:rPr>
        <w:br/>
        <w:t xml:space="preserve">  By which our path is crossed;</w:t>
      </w:r>
      <w:r>
        <w:rPr>
          <w:color w:val="000000"/>
          <w:sz w:val="24"/>
          <w:szCs w:val="24"/>
        </w:rPr>
        <w:br/>
        <w:t xml:space="preserve">Beyond which God himself hath sworn</w:t>
      </w:r>
      <w:r>
        <w:rPr>
          <w:color w:val="000000"/>
          <w:sz w:val="24"/>
          <w:szCs w:val="24"/>
        </w:rPr>
        <w:br/>
        <w:t xml:space="preserve">  That he who goes is lost?</w:t>
      </w:r>
    </w:p>
    <w:p>
      <w:pPr>
        <w:widowControl w:val="on"/>
        <w:pBdr/>
        <w:spacing w:before="240" w:after="240" w:line="240" w:lineRule="auto"/>
        <w:ind w:left="0" w:right="0"/>
        <w:jc w:val="left"/>
      </w:pPr>
      <w:r>
        <w:rPr>
          <w:color w:val="000000"/>
          <w:sz w:val="24"/>
          <w:szCs w:val="24"/>
        </w:rPr>
        <w:t xml:space="preserve">4 How far may we go on to sin? </w:t>
      </w:r>
      <w:r>
        <w:rPr>
          <w:color w:val="000000"/>
          <w:sz w:val="24"/>
          <w:szCs w:val="24"/>
        </w:rPr>
        <w:br/>
        <w:t xml:space="preserve">  How long will God forbear? </w:t>
      </w:r>
      <w:r>
        <w:rPr>
          <w:color w:val="000000"/>
          <w:sz w:val="24"/>
          <w:szCs w:val="24"/>
        </w:rPr>
        <w:br/>
        <w:t xml:space="preserve">Where does hope end, and where begin</w:t>
      </w:r>
      <w:r>
        <w:rPr>
          <w:color w:val="000000"/>
          <w:sz w:val="24"/>
          <w:szCs w:val="24"/>
        </w:rPr>
        <w:br/>
        <w:t xml:space="preserve">  The confines of despair?</w:t>
      </w:r>
    </w:p>
    <w:p>
      <w:pPr>
        <w:widowControl w:val="on"/>
        <w:pBdr/>
        <w:spacing w:before="240" w:after="240" w:line="240" w:lineRule="auto"/>
        <w:ind w:left="0" w:right="0"/>
        <w:jc w:val="left"/>
      </w:pPr>
      <w:r>
        <w:rPr>
          <w:color w:val="000000"/>
          <w:sz w:val="24"/>
          <w:szCs w:val="24"/>
        </w:rPr>
        <w:t xml:space="preserve">5 An answer from the skies is sent,—­</w:t>
      </w:r>
      <w:r>
        <w:rPr>
          <w:color w:val="000000"/>
          <w:sz w:val="24"/>
          <w:szCs w:val="24"/>
        </w:rPr>
        <w:br/>
        <w:t xml:space="preserve">  “Ye that from God depart,</w:t>
      </w:r>
      <w:r>
        <w:rPr>
          <w:color w:val="000000"/>
          <w:sz w:val="24"/>
          <w:szCs w:val="24"/>
        </w:rPr>
        <w:br/>
        <w:t xml:space="preserve">While it is called to-day, repent,</w:t>
      </w:r>
      <w:r>
        <w:rPr>
          <w:color w:val="000000"/>
          <w:sz w:val="24"/>
          <w:szCs w:val="24"/>
        </w:rPr>
        <w:br/>
        <w:t xml:space="preserve">  And harden not your heart.”</w:t>
      </w:r>
    </w:p>
    <w:p>
      <w:pPr>
        <w:widowControl w:val="on"/>
        <w:pBdr/>
        <w:spacing w:before="240" w:after="240" w:line="240" w:lineRule="auto"/>
        <w:ind w:left="0" w:right="0"/>
        <w:jc w:val="left"/>
      </w:pPr>
      <w:r>
        <w:rPr>
          <w:color w:val="000000"/>
          <w:sz w:val="24"/>
          <w:szCs w:val="24"/>
        </w:rPr>
        <w:t xml:space="preserve">     Joseph Addison Alexander.</w:t>
      </w:r>
    </w:p>
    <w:p>
      <w:pPr>
        <w:widowControl w:val="on"/>
        <w:pBdr/>
        <w:spacing w:before="240" w:after="240" w:line="240" w:lineRule="auto"/>
        <w:ind w:left="0" w:right="0"/>
        <w:jc w:val="left"/>
      </w:pPr>
      <w:r>
        <w:rPr>
          <w:color w:val="000000"/>
          <w:sz w:val="24"/>
          <w:szCs w:val="24"/>
        </w:rPr>
        <w:t xml:space="preserve">211 Azmon.  C.M.</w:t>
      </w:r>
    </w:p>
    <w:p>
      <w:pPr>
        <w:widowControl w:val="on"/>
        <w:pBdr/>
        <w:spacing w:before="240" w:after="240" w:line="240" w:lineRule="auto"/>
        <w:ind w:left="0" w:right="0"/>
        <w:jc w:val="left"/>
      </w:pPr>
      <w:r>
        <w:rPr>
          <w:i/>
          <w:color w:val="000000"/>
          <w:sz w:val="24"/>
          <w:szCs w:val="24"/>
        </w:rPr>
        <w:t xml:space="preserve">The Last Resolve.</w:t>
      </w:r>
      <w:r>
        <w:rPr>
          <w:color w:val="000000"/>
          <w:sz w:val="24"/>
          <w:szCs w:val="24"/>
        </w:rPr>
        <w:t xml:space="preserve"> (416)</w:t>
      </w:r>
    </w:p>
    <w:p>
      <w:pPr>
        <w:widowControl w:val="on"/>
        <w:pBdr/>
        <w:spacing w:before="240" w:after="240" w:line="240" w:lineRule="auto"/>
        <w:ind w:left="0" w:right="0"/>
        <w:jc w:val="left"/>
      </w:pPr>
      <w:r>
        <w:rPr>
          <w:color w:val="000000"/>
          <w:sz w:val="24"/>
          <w:szCs w:val="24"/>
        </w:rPr>
        <w:t xml:space="preserve">Come, humble sinner! in whose breast</w:t>
      </w:r>
      <w:r>
        <w:rPr>
          <w:color w:val="000000"/>
          <w:sz w:val="24"/>
          <w:szCs w:val="24"/>
        </w:rPr>
        <w:br/>
        <w:t xml:space="preserve">  A thousand thoughts revolve: </w:t>
      </w:r>
      <w:r>
        <w:rPr>
          <w:color w:val="000000"/>
          <w:sz w:val="24"/>
          <w:szCs w:val="24"/>
        </w:rPr>
        <w:br/>
        <w:t xml:space="preserve">Come, with your guilt and fear oppressed,</w:t>
      </w:r>
      <w:r>
        <w:rPr>
          <w:color w:val="000000"/>
          <w:sz w:val="24"/>
          <w:szCs w:val="24"/>
        </w:rPr>
        <w:br/>
        <w:t xml:space="preserve">  And make this last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“I’ll go to Jesus, though my sin</w:t>
      </w:r>
      <w:r>
        <w:rPr>
          <w:color w:val="000000"/>
          <w:sz w:val="24"/>
          <w:szCs w:val="24"/>
        </w:rPr>
        <w:br/>
        <w:t xml:space="preserve">  Like mountains round me close;</w:t>
      </w:r>
      <w:r>
        <w:rPr>
          <w:color w:val="000000"/>
          <w:sz w:val="24"/>
          <w:szCs w:val="24"/>
        </w:rPr>
        <w:br/>
        <w:t xml:space="preserve">I know his courts, I’ll enter in</w:t>
      </w:r>
      <w:r>
        <w:rPr>
          <w:color w:val="000000"/>
          <w:sz w:val="24"/>
          <w:szCs w:val="24"/>
        </w:rPr>
        <w:br/>
        <w:t xml:space="preserve">  Whatever may oppose.</w:t>
      </w:r>
    </w:p>
    <w:p>
      <w:pPr>
        <w:widowControl w:val="on"/>
        <w:pBdr/>
        <w:spacing w:before="240" w:after="240" w:line="240" w:lineRule="auto"/>
        <w:ind w:left="0" w:right="0"/>
        <w:jc w:val="left"/>
      </w:pPr>
      <w:r>
        <w:rPr>
          <w:color w:val="000000"/>
          <w:sz w:val="24"/>
          <w:szCs w:val="24"/>
        </w:rPr>
        <w:t xml:space="preserve">3 “Prostrate I’ll lie before his throne,</w:t>
      </w:r>
      <w:r>
        <w:rPr>
          <w:color w:val="000000"/>
          <w:sz w:val="24"/>
          <w:szCs w:val="24"/>
        </w:rPr>
        <w:br/>
        <w:t xml:space="preserve">  And there my guilt confess;</w:t>
      </w:r>
      <w:r>
        <w:rPr>
          <w:color w:val="000000"/>
          <w:sz w:val="24"/>
          <w:szCs w:val="24"/>
        </w:rPr>
        <w:br/>
        <w:t xml:space="preserve">I’ll tell him I’m a wretch undone,</w:t>
      </w:r>
      <w:r>
        <w:rPr>
          <w:color w:val="000000"/>
          <w:sz w:val="24"/>
          <w:szCs w:val="24"/>
        </w:rPr>
        <w:br/>
        <w:t xml:space="preserve">  Without his sovereign grace.</w:t>
      </w:r>
    </w:p>
    <w:p>
      <w:pPr>
        <w:widowControl w:val="on"/>
        <w:pBdr/>
        <w:spacing w:before="240" w:after="240" w:line="240" w:lineRule="auto"/>
        <w:ind w:left="0" w:right="0"/>
        <w:jc w:val="left"/>
      </w:pPr>
      <w:r>
        <w:rPr>
          <w:color w:val="000000"/>
          <w:sz w:val="24"/>
          <w:szCs w:val="24"/>
        </w:rPr>
        <w:t xml:space="preserve">4 “Perhaps he will admit my plea;</w:t>
      </w:r>
      <w:r>
        <w:rPr>
          <w:color w:val="000000"/>
          <w:sz w:val="24"/>
          <w:szCs w:val="24"/>
        </w:rPr>
        <w:br/>
        <w:t xml:space="preserve">  Perhaps will hear my prayer;</w:t>
      </w:r>
      <w:r>
        <w:rPr>
          <w:color w:val="000000"/>
          <w:sz w:val="24"/>
          <w:szCs w:val="24"/>
        </w:rPr>
        <w:br/>
        <w:t xml:space="preserve">But, if I perish, I will pray,</w:t>
      </w:r>
      <w:r>
        <w:rPr>
          <w:color w:val="000000"/>
          <w:sz w:val="24"/>
          <w:szCs w:val="24"/>
        </w:rPr>
        <w:br/>
        <w:t xml:space="preserve">  And perish only there.</w:t>
      </w:r>
    </w:p>
    <w:p>
      <w:pPr>
        <w:widowControl w:val="on"/>
        <w:pBdr/>
        <w:spacing w:before="240" w:after="240" w:line="240" w:lineRule="auto"/>
        <w:ind w:left="0" w:right="0"/>
        <w:jc w:val="left"/>
      </w:pPr>
      <w:r>
        <w:rPr>
          <w:color w:val="000000"/>
          <w:sz w:val="24"/>
          <w:szCs w:val="24"/>
        </w:rPr>
        <w:t xml:space="preserve">5 “I can but perish if I go,</w:t>
      </w:r>
      <w:r>
        <w:rPr>
          <w:color w:val="000000"/>
          <w:sz w:val="24"/>
          <w:szCs w:val="24"/>
        </w:rPr>
        <w:br/>
        <w:t xml:space="preserve">  I am resolved to try;</w:t>
      </w:r>
      <w:r>
        <w:rPr>
          <w:color w:val="000000"/>
          <w:sz w:val="24"/>
          <w:szCs w:val="24"/>
        </w:rPr>
        <w:br/>
        <w:t xml:space="preserve">For, if I stay away, I know</w:t>
      </w:r>
      <w:r>
        <w:rPr>
          <w:color w:val="000000"/>
          <w:sz w:val="24"/>
          <w:szCs w:val="24"/>
        </w:rPr>
        <w:br/>
        <w:t xml:space="preserve">  I must forever die.”</w:t>
      </w:r>
    </w:p>
    <w:p>
      <w:pPr>
        <w:widowControl w:val="on"/>
        <w:pBdr/>
        <w:spacing w:before="240" w:after="240" w:line="240" w:lineRule="auto"/>
        <w:ind w:left="0" w:right="0"/>
        <w:jc w:val="left"/>
      </w:pPr>
      <w:r>
        <w:rPr>
          <w:color w:val="000000"/>
          <w:sz w:val="24"/>
          <w:szCs w:val="24"/>
        </w:rPr>
        <w:t xml:space="preserve">     Edmund Jones, 1777.</w:t>
      </w:r>
    </w:p>
    <w:p>
      <w:pPr>
        <w:widowControl w:val="on"/>
        <w:pBdr/>
        <w:spacing w:before="240" w:after="240" w:line="240" w:lineRule="auto"/>
        <w:ind w:left="0" w:right="0"/>
        <w:jc w:val="left"/>
      </w:pPr>
      <w:r>
        <w:rPr>
          <w:color w:val="000000"/>
          <w:sz w:val="24"/>
          <w:szCs w:val="24"/>
        </w:rPr>
        <w:t xml:space="preserve">212 Sessions.  L.M.</w:t>
      </w:r>
    </w:p>
    <w:p>
      <w:pPr>
        <w:widowControl w:val="on"/>
        <w:pBdr/>
        <w:spacing w:before="240" w:after="240" w:line="240" w:lineRule="auto"/>
        <w:ind w:left="0" w:right="0"/>
        <w:jc w:val="left"/>
      </w:pPr>
      <w:r>
        <w:rPr>
          <w:i/>
          <w:color w:val="000000"/>
          <w:sz w:val="24"/>
          <w:szCs w:val="24"/>
        </w:rPr>
        <w:t xml:space="preserve">My Spirit Shall Not Always Strive.</w:t>
      </w:r>
      <w:r>
        <w:rPr>
          <w:color w:val="000000"/>
          <w:sz w:val="24"/>
          <w:szCs w:val="24"/>
        </w:rPr>
        <w:t xml:space="preserve"> (427)</w:t>
      </w:r>
    </w:p>
    <w:p>
      <w:pPr>
        <w:widowControl w:val="on"/>
        <w:pBdr/>
        <w:spacing w:before="240" w:after="240" w:line="240" w:lineRule="auto"/>
        <w:ind w:left="0" w:right="0"/>
        <w:jc w:val="left"/>
      </w:pPr>
      <w:r>
        <w:rPr>
          <w:color w:val="000000"/>
          <w:sz w:val="24"/>
          <w:szCs w:val="24"/>
        </w:rPr>
        <w:t xml:space="preserve">Say, sinner, hath a voice within</w:t>
      </w:r>
      <w:r>
        <w:rPr>
          <w:color w:val="000000"/>
          <w:sz w:val="24"/>
          <w:szCs w:val="24"/>
        </w:rPr>
        <w:br/>
        <w:t xml:space="preserve">  Oft whispered to thy secret soul,</w:t>
      </w:r>
      <w:r>
        <w:rPr>
          <w:color w:val="000000"/>
          <w:sz w:val="24"/>
          <w:szCs w:val="24"/>
        </w:rPr>
        <w:br/>
        <w:t xml:space="preserve">Urged thee to leave the ways of sin,</w:t>
      </w:r>
      <w:r>
        <w:rPr>
          <w:color w:val="000000"/>
          <w:sz w:val="24"/>
          <w:szCs w:val="24"/>
        </w:rPr>
        <w:br/>
        <w:t xml:space="preserve">  And yield thy heart to God’s control?</w:t>
      </w:r>
    </w:p>
    <w:p>
      <w:pPr>
        <w:widowControl w:val="on"/>
        <w:pBdr/>
        <w:spacing w:before="240" w:after="240" w:line="240" w:lineRule="auto"/>
        <w:ind w:left="0" w:right="0"/>
        <w:jc w:val="left"/>
      </w:pPr>
      <w:r>
        <w:rPr>
          <w:color w:val="000000"/>
          <w:sz w:val="24"/>
          <w:szCs w:val="24"/>
        </w:rPr>
        <w:t xml:space="preserve">2 Sinner! it was a heavenly voice,—­</w:t>
      </w:r>
      <w:r>
        <w:rPr>
          <w:color w:val="000000"/>
          <w:sz w:val="24"/>
          <w:szCs w:val="24"/>
        </w:rPr>
        <w:br/>
        <w:t xml:space="preserve">  It was the Spirit’s gracious call;</w:t>
      </w:r>
      <w:r>
        <w:rPr>
          <w:color w:val="000000"/>
          <w:sz w:val="24"/>
          <w:szCs w:val="24"/>
        </w:rPr>
        <w:br/>
        <w:t xml:space="preserve">It bade thee make the better choice,</w:t>
      </w:r>
      <w:r>
        <w:rPr>
          <w:color w:val="000000"/>
          <w:sz w:val="24"/>
          <w:szCs w:val="24"/>
        </w:rPr>
        <w:br/>
        <w:t xml:space="preserve">  And haste to seek in Christ thine all.</w:t>
      </w:r>
    </w:p>
    <w:p>
      <w:pPr>
        <w:widowControl w:val="on"/>
        <w:pBdr/>
        <w:spacing w:before="240" w:after="240" w:line="240" w:lineRule="auto"/>
        <w:ind w:left="0" w:right="0"/>
        <w:jc w:val="left"/>
      </w:pPr>
      <w:r>
        <w:rPr>
          <w:color w:val="000000"/>
          <w:sz w:val="24"/>
          <w:szCs w:val="24"/>
        </w:rPr>
        <w:t xml:space="preserve">3 Spurn not the call for life and light;</w:t>
      </w:r>
      <w:r>
        <w:rPr>
          <w:color w:val="000000"/>
          <w:sz w:val="24"/>
          <w:szCs w:val="24"/>
        </w:rPr>
        <w:br/>
        <w:t xml:space="preserve">  Regard in time the warning kind;</w:t>
      </w:r>
      <w:r>
        <w:rPr>
          <w:color w:val="000000"/>
          <w:sz w:val="24"/>
          <w:szCs w:val="24"/>
        </w:rPr>
        <w:br/>
        <w:t xml:space="preserve">That call thou may’st not always slight</w:t>
      </w:r>
      <w:r>
        <w:rPr>
          <w:color w:val="000000"/>
          <w:sz w:val="24"/>
          <w:szCs w:val="24"/>
        </w:rPr>
        <w:br/>
        <w:t xml:space="preserve">  And yet the gate of mercy find.</w:t>
      </w:r>
    </w:p>
    <w:p>
      <w:pPr>
        <w:widowControl w:val="on"/>
        <w:pBdr/>
        <w:spacing w:before="240" w:after="240" w:line="240" w:lineRule="auto"/>
        <w:ind w:left="0" w:right="0"/>
        <w:jc w:val="left"/>
      </w:pPr>
      <w:r>
        <w:rPr>
          <w:color w:val="000000"/>
          <w:sz w:val="24"/>
          <w:szCs w:val="24"/>
        </w:rPr>
        <w:t xml:space="preserve">4 God’s Spirit will not always strive</w:t>
      </w:r>
      <w:r>
        <w:rPr>
          <w:color w:val="000000"/>
          <w:sz w:val="24"/>
          <w:szCs w:val="24"/>
        </w:rPr>
        <w:br/>
        <w:t xml:space="preserve">  With hardened self-destroying men;</w:t>
      </w:r>
      <w:r>
        <w:rPr>
          <w:color w:val="000000"/>
          <w:sz w:val="24"/>
          <w:szCs w:val="24"/>
        </w:rPr>
        <w:br/>
        <w:t xml:space="preserve">Ye, who persist his love to grieve,</w:t>
      </w:r>
      <w:r>
        <w:rPr>
          <w:color w:val="000000"/>
          <w:sz w:val="24"/>
          <w:szCs w:val="24"/>
        </w:rPr>
        <w:br/>
        <w:t xml:space="preserve">  May never hear his voice again.</w:t>
      </w:r>
    </w:p>
    <w:p>
      <w:pPr>
        <w:widowControl w:val="on"/>
        <w:pBdr/>
        <w:spacing w:before="240" w:after="240" w:line="240" w:lineRule="auto"/>
        <w:ind w:left="0" w:right="0"/>
        <w:jc w:val="left"/>
      </w:pPr>
      <w:r>
        <w:rPr>
          <w:color w:val="000000"/>
          <w:sz w:val="24"/>
          <w:szCs w:val="24"/>
        </w:rPr>
        <w:t xml:space="preserve">5 Sinner! perhaps this very day</w:t>
      </w:r>
      <w:r>
        <w:rPr>
          <w:color w:val="000000"/>
          <w:sz w:val="24"/>
          <w:szCs w:val="24"/>
        </w:rPr>
        <w:br/>
        <w:t xml:space="preserve">  Thy last accepted time may be: </w:t>
      </w:r>
      <w:r>
        <w:rPr>
          <w:color w:val="000000"/>
          <w:sz w:val="24"/>
          <w:szCs w:val="24"/>
        </w:rPr>
        <w:br/>
        <w:t xml:space="preserve">Oh! should’st thou grieve him now away</w:t>
      </w:r>
      <w:r>
        <w:rPr>
          <w:color w:val="000000"/>
          <w:sz w:val="24"/>
          <w:szCs w:val="24"/>
        </w:rPr>
        <w:br/>
        <w:t xml:space="preserve">  Then hope may never beam on thee.</w:t>
      </w:r>
    </w:p>
    <w:p>
      <w:pPr>
        <w:widowControl w:val="on"/>
        <w:pBdr/>
        <w:spacing w:before="240" w:after="240" w:line="240" w:lineRule="auto"/>
        <w:ind w:left="0" w:right="0"/>
        <w:jc w:val="left"/>
      </w:pPr>
      <w:r>
        <w:rPr>
          <w:color w:val="000000"/>
          <w:sz w:val="24"/>
          <w:szCs w:val="24"/>
        </w:rPr>
        <w:t xml:space="preserve">     Mrs. Ann B. Hyde.</w:t>
      </w:r>
    </w:p>
    <w:p>
      <w:pPr>
        <w:widowControl w:val="on"/>
        <w:pBdr/>
        <w:spacing w:before="240" w:after="240" w:line="240" w:lineRule="auto"/>
        <w:ind w:left="0" w:right="0"/>
        <w:jc w:val="left"/>
      </w:pPr>
      <w:r>
        <w:rPr>
          <w:color w:val="000000"/>
          <w:sz w:val="24"/>
          <w:szCs w:val="24"/>
        </w:rPr>
        <w:t xml:space="preserve">213 Just As Thou Art.  L.M.</w:t>
      </w:r>
    </w:p>
    <w:p>
      <w:pPr>
        <w:widowControl w:val="on"/>
        <w:pBdr/>
        <w:spacing w:before="240" w:after="240" w:line="240" w:lineRule="auto"/>
        <w:ind w:left="0" w:right="0"/>
        <w:jc w:val="left"/>
      </w:pPr>
      <w:r>
        <w:rPr>
          <w:i/>
          <w:color w:val="000000"/>
          <w:sz w:val="24"/>
          <w:szCs w:val="24"/>
        </w:rPr>
        <w:t xml:space="preserve">Just As Thou Art.</w:t>
      </w:r>
      <w:r>
        <w:rPr>
          <w:color w:val="000000"/>
          <w:sz w:val="24"/>
          <w:szCs w:val="24"/>
        </w:rPr>
        <w:t xml:space="preserve"> (428)</w:t>
      </w:r>
    </w:p>
    <w:p>
      <w:pPr>
        <w:widowControl w:val="on"/>
        <w:pBdr/>
        <w:spacing w:before="240" w:after="240" w:line="240" w:lineRule="auto"/>
        <w:ind w:left="0" w:right="0"/>
        <w:jc w:val="left"/>
      </w:pPr>
      <w:r>
        <w:rPr>
          <w:color w:val="000000"/>
          <w:sz w:val="24"/>
          <w:szCs w:val="24"/>
        </w:rPr>
        <w:t xml:space="preserve">Just as thou art—­without one trace</w:t>
      </w:r>
      <w:r>
        <w:rPr>
          <w:color w:val="000000"/>
          <w:sz w:val="24"/>
          <w:szCs w:val="24"/>
        </w:rPr>
        <w:br/>
        <w:t xml:space="preserve">Of love, or joy, or inward grace,—­</w:t>
      </w:r>
      <w:r>
        <w:rPr>
          <w:color w:val="000000"/>
          <w:sz w:val="24"/>
          <w:szCs w:val="24"/>
        </w:rPr>
        <w:br/>
        <w:t xml:space="preserve">Or meekness for the heav’nly place,—­</w:t>
      </w:r>
      <w:r>
        <w:rPr>
          <w:color w:val="000000"/>
          <w:sz w:val="24"/>
          <w:szCs w:val="24"/>
        </w:rPr>
        <w:br/>
        <w:t xml:space="preserve">  Oh, guilty sinner! come,—­now come.</w:t>
      </w:r>
    </w:p>
    <w:p>
      <w:pPr>
        <w:widowControl w:val="on"/>
        <w:pBdr/>
        <w:spacing w:before="240" w:after="240" w:line="240" w:lineRule="auto"/>
        <w:ind w:left="0" w:right="0"/>
        <w:jc w:val="left"/>
      </w:pPr>
      <w:r>
        <w:rPr>
          <w:color w:val="000000"/>
          <w:sz w:val="24"/>
          <w:szCs w:val="24"/>
        </w:rPr>
        <w:t xml:space="preserve">2 Thy sins I bore on Calvary’s tree;</w:t>
      </w:r>
      <w:r>
        <w:rPr>
          <w:color w:val="000000"/>
          <w:sz w:val="24"/>
          <w:szCs w:val="24"/>
        </w:rPr>
        <w:br/>
        <w:t xml:space="preserve">The stripes, thy due, were laid on me,</w:t>
      </w:r>
      <w:r>
        <w:rPr>
          <w:color w:val="000000"/>
          <w:sz w:val="24"/>
          <w:szCs w:val="24"/>
        </w:rPr>
        <w:br/>
        <w:t xml:space="preserve">That peace and pardon might be free;—­</w:t>
      </w:r>
      <w:r>
        <w:rPr>
          <w:color w:val="000000"/>
          <w:sz w:val="24"/>
          <w:szCs w:val="24"/>
        </w:rPr>
        <w:br/>
        <w:t xml:space="preserve">  Oh, wretched sinner! come,—­now come.</w:t>
      </w:r>
    </w:p>
    <w:p>
      <w:pPr>
        <w:widowControl w:val="on"/>
        <w:pBdr/>
        <w:spacing w:before="240" w:after="240" w:line="240" w:lineRule="auto"/>
        <w:ind w:left="0" w:right="0"/>
        <w:jc w:val="left"/>
      </w:pPr>
      <w:r>
        <w:rPr>
          <w:color w:val="000000"/>
          <w:sz w:val="24"/>
          <w:szCs w:val="24"/>
        </w:rPr>
        <w:t xml:space="preserve">3 Burdened with guilt, would’st thou be blessed? </w:t>
      </w:r>
      <w:r>
        <w:rPr>
          <w:color w:val="000000"/>
          <w:sz w:val="24"/>
          <w:szCs w:val="24"/>
        </w:rPr>
        <w:br/>
        <w:t xml:space="preserve">Trust not the world; it gives no rest;</w:t>
      </w:r>
      <w:r>
        <w:rPr>
          <w:color w:val="000000"/>
          <w:sz w:val="24"/>
          <w:szCs w:val="24"/>
        </w:rPr>
        <w:br/>
        <w:t xml:space="preserve">I bring relief to hearts oppressed;—­</w:t>
      </w:r>
      <w:r>
        <w:rPr>
          <w:color w:val="000000"/>
          <w:sz w:val="24"/>
          <w:szCs w:val="24"/>
        </w:rPr>
        <w:br/>
        <w:t xml:space="preserve">  Oh, weary sinner! come,—­now come.</w:t>
      </w:r>
    </w:p>
    <w:p>
      <w:pPr>
        <w:widowControl w:val="on"/>
        <w:pBdr/>
        <w:spacing w:before="240" w:after="240" w:line="240" w:lineRule="auto"/>
        <w:ind w:left="0" w:right="0"/>
        <w:jc w:val="left"/>
      </w:pPr>
      <w:r>
        <w:rPr>
          <w:color w:val="000000"/>
          <w:sz w:val="24"/>
          <w:szCs w:val="24"/>
        </w:rPr>
        <w:t xml:space="preserve">4 Come, hither bring thy boding fears,</w:t>
      </w:r>
      <w:r>
        <w:rPr>
          <w:color w:val="000000"/>
          <w:sz w:val="24"/>
          <w:szCs w:val="24"/>
        </w:rPr>
        <w:br/>
        <w:t xml:space="preserve">Thy aching heart, thy bursting tears;</w:t>
      </w:r>
      <w:r>
        <w:rPr>
          <w:color w:val="000000"/>
          <w:sz w:val="24"/>
          <w:szCs w:val="24"/>
        </w:rPr>
        <w:br/>
        <w:t xml:space="preserve">’Tis mercy’s voice salutes thine ears;—­</w:t>
      </w:r>
      <w:r>
        <w:rPr>
          <w:color w:val="000000"/>
          <w:sz w:val="24"/>
          <w:szCs w:val="24"/>
        </w:rPr>
        <w:br/>
        <w:t xml:space="preserve">  Oh, trembling sinner! come,—­now come.</w:t>
      </w:r>
    </w:p>
    <w:p>
      <w:pPr>
        <w:widowControl w:val="on"/>
        <w:pBdr/>
        <w:spacing w:before="240" w:after="240" w:line="240" w:lineRule="auto"/>
        <w:ind w:left="0" w:right="0"/>
        <w:jc w:val="left"/>
      </w:pPr>
      <w:r>
        <w:rPr>
          <w:color w:val="000000"/>
          <w:sz w:val="24"/>
          <w:szCs w:val="24"/>
        </w:rPr>
        <w:t xml:space="preserve">5 “The Spirit and the Bride say, Come!”</w:t>
      </w:r>
      <w:r>
        <w:rPr>
          <w:color w:val="000000"/>
          <w:sz w:val="24"/>
          <w:szCs w:val="24"/>
        </w:rPr>
        <w:br/>
        <w:t xml:space="preserve">Rejoicing saints re-echo, “Come!”</w:t>
      </w:r>
      <w:r>
        <w:rPr>
          <w:color w:val="000000"/>
          <w:sz w:val="24"/>
          <w:szCs w:val="24"/>
        </w:rPr>
        <w:br/>
        <w:t xml:space="preserve">Who faints, who thirsts, who will, may come;</w:t>
      </w:r>
      <w:r>
        <w:rPr>
          <w:color w:val="000000"/>
          <w:sz w:val="24"/>
          <w:szCs w:val="24"/>
        </w:rPr>
        <w:br/>
        <w:t xml:space="preserve">  Thy Savior bids thee come,—­now come.</w:t>
      </w:r>
    </w:p>
    <w:p>
      <w:pPr>
        <w:widowControl w:val="on"/>
        <w:pBdr/>
        <w:spacing w:before="240" w:after="240" w:line="240" w:lineRule="auto"/>
        <w:ind w:left="0" w:right="0"/>
        <w:jc w:val="left"/>
      </w:pPr>
      <w:r>
        <w:rPr>
          <w:color w:val="000000"/>
          <w:sz w:val="24"/>
          <w:szCs w:val="24"/>
        </w:rPr>
        <w:t xml:space="preserve">     Russell S. Cook, 1850,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214 Jesus is Calling.  P.M.</w:t>
      </w:r>
    </w:p>
    <w:p>
      <w:pPr>
        <w:widowControl w:val="on"/>
        <w:pBdr/>
        <w:spacing w:before="240" w:after="240" w:line="240" w:lineRule="auto"/>
        <w:ind w:left="0" w:right="0"/>
        <w:jc w:val="left"/>
      </w:pPr>
      <w:r>
        <w:rPr>
          <w:i/>
          <w:color w:val="000000"/>
          <w:sz w:val="24"/>
          <w:szCs w:val="24"/>
        </w:rPr>
        <w:t xml:space="preserve">The Call of Christ.</w:t>
      </w:r>
    </w:p>
    <w:p>
      <w:pPr>
        <w:widowControl w:val="on"/>
        <w:pBdr/>
        <w:spacing w:before="240" w:after="240" w:line="240" w:lineRule="auto"/>
        <w:ind w:left="0" w:right="0"/>
        <w:jc w:val="left"/>
      </w:pPr>
      <w:r>
        <w:rPr>
          <w:color w:val="000000"/>
          <w:sz w:val="24"/>
          <w:szCs w:val="24"/>
        </w:rPr>
        <w:t xml:space="preserve">Jesus is tenderly calling thee home—­</w:t>
      </w:r>
      <w:r>
        <w:rPr>
          <w:color w:val="000000"/>
          <w:sz w:val="24"/>
          <w:szCs w:val="24"/>
        </w:rPr>
        <w:br/>
        <w:t xml:space="preserve">  Calling to-day, calling to-day;</w:t>
      </w:r>
      <w:r>
        <w:rPr>
          <w:color w:val="000000"/>
          <w:sz w:val="24"/>
          <w:szCs w:val="24"/>
        </w:rPr>
        <w:br/>
        <w:t xml:space="preserve">Why from the sunshine of love wilt thou roam</w:t>
      </w:r>
      <w:r>
        <w:rPr>
          <w:color w:val="000000"/>
          <w:sz w:val="24"/>
          <w:szCs w:val="24"/>
        </w:rPr>
        <w:br/>
        <w:t xml:space="preserve">  Farther and farther away?</w:t>
      </w:r>
    </w:p>
    <w:p>
      <w:pPr>
        <w:widowControl w:val="on"/>
        <w:pBdr/>
        <w:spacing w:before="240" w:after="240" w:line="240" w:lineRule="auto"/>
        <w:ind w:left="0" w:right="0"/>
        <w:jc w:val="left"/>
      </w:pPr>
      <w:r>
        <w:rPr>
          <w:color w:val="000000"/>
          <w:sz w:val="24"/>
          <w:szCs w:val="24"/>
        </w:rPr>
        <w:t xml:space="preserve">Ref.—­Calling to-day,</w:t>
      </w:r>
      <w:r>
        <w:rPr>
          <w:color w:val="000000"/>
          <w:sz w:val="24"/>
          <w:szCs w:val="24"/>
        </w:rPr>
        <w:br/>
        <w:t xml:space="preserve">      Calling to-day. </w:t>
      </w:r>
      <w:r>
        <w:rPr>
          <w:color w:val="000000"/>
          <w:sz w:val="24"/>
          <w:szCs w:val="24"/>
        </w:rPr>
        <w:br/>
        <w:t xml:space="preserve">      Jesus is calling,</w:t>
      </w:r>
      <w:r>
        <w:rPr>
          <w:color w:val="000000"/>
          <w:sz w:val="24"/>
          <w:szCs w:val="24"/>
        </w:rPr>
        <w:br/>
        <w:t xml:space="preserve">      Is tenderly calling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 Jesus is calling the weary to rest—­</w:t>
      </w:r>
      <w:r>
        <w:rPr>
          <w:color w:val="000000"/>
          <w:sz w:val="24"/>
          <w:szCs w:val="24"/>
        </w:rPr>
        <w:br/>
        <w:t xml:space="preserve">  Calling to-day, calling to-day;</w:t>
      </w:r>
      <w:r>
        <w:rPr>
          <w:color w:val="000000"/>
          <w:sz w:val="24"/>
          <w:szCs w:val="24"/>
        </w:rPr>
        <w:br/>
        <w:t xml:space="preserve">Bring him thy burden and thou shalt be blest;</w:t>
      </w:r>
      <w:r>
        <w:rPr>
          <w:color w:val="000000"/>
          <w:sz w:val="24"/>
          <w:szCs w:val="24"/>
        </w:rPr>
        <w:br/>
        <w:t xml:space="preserve">  He will not turn thee away.</w:t>
      </w:r>
    </w:p>
    <w:p>
      <w:pPr>
        <w:widowControl w:val="on"/>
        <w:pBdr/>
        <w:spacing w:before="240" w:after="240" w:line="240" w:lineRule="auto"/>
        <w:ind w:left="0" w:right="0"/>
        <w:jc w:val="left"/>
      </w:pPr>
      <w:r>
        <w:rPr>
          <w:color w:val="000000"/>
          <w:sz w:val="24"/>
          <w:szCs w:val="24"/>
        </w:rPr>
        <w:t xml:space="preserve">3 Jesus is waiting, oh, come to him now—­</w:t>
      </w:r>
      <w:r>
        <w:rPr>
          <w:color w:val="000000"/>
          <w:sz w:val="24"/>
          <w:szCs w:val="24"/>
        </w:rPr>
        <w:br/>
        <w:t xml:space="preserve">  Waiting to-day, waiting to-day;</w:t>
      </w:r>
      <w:r>
        <w:rPr>
          <w:color w:val="000000"/>
          <w:sz w:val="24"/>
          <w:szCs w:val="24"/>
        </w:rPr>
        <w:br/>
        <w:t xml:space="preserve">Come with thy sins, at his feet lowly bow;</w:t>
      </w:r>
      <w:r>
        <w:rPr>
          <w:color w:val="000000"/>
          <w:sz w:val="24"/>
          <w:szCs w:val="24"/>
        </w:rPr>
        <w:br/>
        <w:t xml:space="preserve">  Come, and no longer delay.</w:t>
      </w:r>
    </w:p>
    <w:p>
      <w:pPr>
        <w:widowControl w:val="on"/>
        <w:pBdr/>
        <w:spacing w:before="240" w:after="240" w:line="240" w:lineRule="auto"/>
        <w:ind w:left="0" w:right="0"/>
        <w:jc w:val="left"/>
      </w:pPr>
      <w:r>
        <w:rPr>
          <w:color w:val="000000"/>
          <w:sz w:val="24"/>
          <w:szCs w:val="24"/>
        </w:rPr>
        <w:t xml:space="preserve">4 Jesus is pleading, oh, list to his voice—­</w:t>
      </w:r>
      <w:r>
        <w:rPr>
          <w:color w:val="000000"/>
          <w:sz w:val="24"/>
          <w:szCs w:val="24"/>
        </w:rPr>
        <w:br/>
        <w:t xml:space="preserve">  Hear him to-day, hear him to-day;</w:t>
      </w:r>
      <w:r>
        <w:rPr>
          <w:color w:val="000000"/>
          <w:sz w:val="24"/>
          <w:szCs w:val="24"/>
        </w:rPr>
        <w:br/>
        <w:t xml:space="preserve">They who believe on his name shall rejoice;</w:t>
      </w:r>
      <w:r>
        <w:rPr>
          <w:color w:val="000000"/>
          <w:sz w:val="24"/>
          <w:szCs w:val="24"/>
        </w:rPr>
        <w:br/>
        <w:t xml:space="preserve">  Quickly arise and away.</w:t>
      </w:r>
    </w:p>
    <w:p>
      <w:pPr>
        <w:widowControl w:val="on"/>
        <w:pBdr/>
        <w:spacing w:before="240" w:after="240" w:line="240" w:lineRule="auto"/>
        <w:ind w:left="0" w:right="0"/>
        <w:jc w:val="left"/>
      </w:pPr>
      <w:r>
        <w:rPr>
          <w:color w:val="000000"/>
          <w:sz w:val="24"/>
          <w:szCs w:val="24"/>
        </w:rPr>
        <w:t xml:space="preserve">     Fanny J. Crosby.</w:t>
      </w:r>
    </w:p>
    <w:p>
      <w:pPr>
        <w:widowControl w:val="on"/>
        <w:pBdr/>
        <w:spacing w:before="240" w:after="240" w:line="240" w:lineRule="auto"/>
        <w:ind w:left="0" w:right="0"/>
        <w:jc w:val="left"/>
      </w:pPr>
      <w:r>
        <w:rPr>
          <w:color w:val="000000"/>
          <w:sz w:val="24"/>
          <w:szCs w:val="24"/>
        </w:rPr>
        <w:t xml:space="preserve">215 Goshen. 11s.</w:t>
      </w:r>
    </w:p>
    <w:p>
      <w:pPr>
        <w:widowControl w:val="on"/>
        <w:pBdr/>
        <w:spacing w:before="240" w:after="240" w:line="240" w:lineRule="auto"/>
        <w:ind w:left="0" w:right="0"/>
        <w:jc w:val="left"/>
      </w:pPr>
      <w:r>
        <w:rPr>
          <w:i/>
          <w:color w:val="000000"/>
          <w:sz w:val="24"/>
          <w:szCs w:val="24"/>
        </w:rPr>
        <w:t xml:space="preserve">All Things Ready.</w:t>
      </w:r>
      <w:r>
        <w:rPr>
          <w:color w:val="000000"/>
          <w:sz w:val="24"/>
          <w:szCs w:val="24"/>
        </w:rPr>
        <w:t xml:space="preserve"> (469)</w:t>
      </w:r>
    </w:p>
    <w:p>
      <w:pPr>
        <w:widowControl w:val="on"/>
        <w:pBdr/>
        <w:spacing w:before="240" w:after="240" w:line="240" w:lineRule="auto"/>
        <w:ind w:left="0" w:right="0"/>
        <w:jc w:val="left"/>
      </w:pPr>
      <w:r>
        <w:rPr>
          <w:color w:val="000000"/>
          <w:sz w:val="24"/>
          <w:szCs w:val="24"/>
        </w:rPr>
        <w:t xml:space="preserve">Oh, turn ye, oh, turn ye, for why will ye die,</w:t>
      </w:r>
      <w:r>
        <w:rPr>
          <w:color w:val="000000"/>
          <w:sz w:val="24"/>
          <w:szCs w:val="24"/>
        </w:rPr>
        <w:br/>
        <w:t xml:space="preserve">When God, in great mercy, is coming so nigh? </w:t>
      </w:r>
      <w:r>
        <w:rPr>
          <w:color w:val="000000"/>
          <w:sz w:val="24"/>
          <w:szCs w:val="24"/>
        </w:rPr>
        <w:br/>
        <w:t xml:space="preserve">Now Jesus invites you, the Spirit says, “Come!”</w:t>
      </w:r>
      <w:r>
        <w:rPr>
          <w:color w:val="000000"/>
          <w:sz w:val="24"/>
          <w:szCs w:val="24"/>
        </w:rPr>
        <w:br/>
        <w:t xml:space="preserve">And angels are waiting to welcome you home.</w:t>
      </w:r>
    </w:p>
    <w:p>
      <w:pPr>
        <w:widowControl w:val="on"/>
        <w:pBdr/>
        <w:spacing w:before="240" w:after="240" w:line="240" w:lineRule="auto"/>
        <w:ind w:left="0" w:right="0"/>
        <w:jc w:val="left"/>
      </w:pPr>
      <w:r>
        <w:rPr>
          <w:color w:val="000000"/>
          <w:sz w:val="24"/>
          <w:szCs w:val="24"/>
        </w:rPr>
        <w:t xml:space="preserve">2 How vain the delusion, that while you delay, Your hearts may grow better by staying away!  Come wretched, come starving, come just as you be, While streams of salvation are flowing so free.</w:t>
      </w:r>
    </w:p>
    <w:p>
      <w:pPr>
        <w:widowControl w:val="on"/>
        <w:pBdr/>
        <w:spacing w:before="240" w:after="240" w:line="240" w:lineRule="auto"/>
        <w:ind w:left="0" w:right="0"/>
        <w:jc w:val="left"/>
      </w:pPr>
      <w:r>
        <w:rPr>
          <w:color w:val="000000"/>
          <w:sz w:val="24"/>
          <w:szCs w:val="24"/>
        </w:rPr>
        <w:t xml:space="preserve">3 And now Christ is ready your souls to receive; Oh, how can you question, if you will believe?  If sin is your burden, why will you not come?  ’Tis you he bids welcome; he bids you come home.</w:t>
      </w:r>
    </w:p>
    <w:p>
      <w:pPr>
        <w:widowControl w:val="on"/>
        <w:pBdr/>
        <w:spacing w:before="240" w:after="240" w:line="240" w:lineRule="auto"/>
        <w:ind w:left="0" w:right="0"/>
        <w:jc w:val="left"/>
      </w:pPr>
      <w:r>
        <w:rPr>
          <w:color w:val="000000"/>
          <w:sz w:val="24"/>
          <w:szCs w:val="24"/>
        </w:rPr>
        <w:t xml:space="preserve">4 Why will you be starving, and feeding on air?  There’s mercy in Jesus, enough and to spare; If still you are doubting, make trial and see.  And prove that his mercy is boundless and free.</w:t>
      </w:r>
    </w:p>
    <w:p>
      <w:pPr>
        <w:widowControl w:val="on"/>
        <w:pBdr/>
        <w:spacing w:before="240" w:after="240" w:line="240" w:lineRule="auto"/>
        <w:ind w:left="0" w:right="0"/>
        <w:jc w:val="left"/>
      </w:pPr>
      <w:r>
        <w:rPr>
          <w:color w:val="000000"/>
          <w:sz w:val="24"/>
          <w:szCs w:val="24"/>
        </w:rPr>
        <w:t xml:space="preserve">     Josiah Hopkins, 1830.</w:t>
      </w:r>
    </w:p>
    <w:p>
      <w:pPr>
        <w:widowControl w:val="on"/>
        <w:pBdr/>
        <w:spacing w:before="240" w:after="240" w:line="240" w:lineRule="auto"/>
        <w:ind w:left="0" w:right="0"/>
        <w:jc w:val="left"/>
      </w:pPr>
      <w:r>
        <w:rPr>
          <w:color w:val="000000"/>
          <w:sz w:val="24"/>
          <w:szCs w:val="24"/>
        </w:rPr>
        <w:t xml:space="preserve">216 Goshen. 11s.</w:t>
      </w:r>
    </w:p>
    <w:p>
      <w:pPr>
        <w:widowControl w:val="on"/>
        <w:pBdr/>
        <w:spacing w:before="240" w:after="240" w:line="240" w:lineRule="auto"/>
        <w:ind w:left="0" w:right="0"/>
        <w:jc w:val="left"/>
      </w:pPr>
      <w:r>
        <w:rPr>
          <w:i/>
          <w:color w:val="000000"/>
          <w:sz w:val="24"/>
          <w:szCs w:val="24"/>
        </w:rPr>
        <w:t xml:space="preserve">Danger of Delay.</w:t>
      </w:r>
      <w:r>
        <w:rPr>
          <w:color w:val="000000"/>
          <w:sz w:val="24"/>
          <w:szCs w:val="24"/>
        </w:rPr>
        <w:t xml:space="preserve"> (470)</w:t>
      </w:r>
    </w:p>
    <w:p>
      <w:pPr>
        <w:widowControl w:val="on"/>
        <w:pBdr/>
        <w:spacing w:before="240" w:after="240" w:line="240" w:lineRule="auto"/>
        <w:ind w:left="0" w:right="0"/>
        <w:jc w:val="left"/>
      </w:pPr>
      <w:r>
        <w:rPr>
          <w:color w:val="000000"/>
          <w:sz w:val="24"/>
          <w:szCs w:val="24"/>
        </w:rPr>
        <w:t xml:space="preserve">Delay not, delay not; oh, sinner! draw near;</w:t>
      </w:r>
      <w:r>
        <w:rPr>
          <w:color w:val="000000"/>
          <w:sz w:val="24"/>
          <w:szCs w:val="24"/>
        </w:rPr>
        <w:br/>
        <w:t xml:space="preserve">  The waters of life are now flowing for thee;</w:t>
      </w:r>
      <w:r>
        <w:rPr>
          <w:color w:val="000000"/>
          <w:sz w:val="24"/>
          <w:szCs w:val="24"/>
        </w:rPr>
        <w:br/>
        <w:t xml:space="preserve">No price is demanded, the Savior is here,</w:t>
      </w:r>
      <w:r>
        <w:rPr>
          <w:color w:val="000000"/>
          <w:sz w:val="24"/>
          <w:szCs w:val="24"/>
        </w:rPr>
        <w:br/>
        <w:t xml:space="preserve">  Redemption is purchased, salvation is free.</w:t>
      </w:r>
    </w:p>
    <w:p>
      <w:pPr>
        <w:widowControl w:val="on"/>
        <w:pBdr/>
        <w:spacing w:before="240" w:after="240" w:line="240" w:lineRule="auto"/>
        <w:ind w:left="0" w:right="0"/>
        <w:jc w:val="left"/>
      </w:pPr>
      <w:r>
        <w:rPr>
          <w:color w:val="000000"/>
          <w:sz w:val="24"/>
          <w:szCs w:val="24"/>
        </w:rPr>
        <w:t xml:space="preserve">2 Delay not, delay not; why longer abuse</w:t>
      </w:r>
      <w:r>
        <w:rPr>
          <w:color w:val="000000"/>
          <w:sz w:val="24"/>
          <w:szCs w:val="24"/>
        </w:rPr>
        <w:br/>
        <w:t xml:space="preserve">  The love and compassion of Jesus, thy God? </w:t>
      </w:r>
      <w:r>
        <w:rPr>
          <w:color w:val="000000"/>
          <w:sz w:val="24"/>
          <w:szCs w:val="24"/>
        </w:rPr>
        <w:br/>
        <w:t xml:space="preserve">A fountain is opened,—­how canst thou refuse</w:t>
      </w:r>
      <w:r>
        <w:rPr>
          <w:color w:val="000000"/>
          <w:sz w:val="24"/>
          <w:szCs w:val="24"/>
        </w:rPr>
        <w:br/>
        <w:t xml:space="preserve">  To wash, and be cleansed in his pardoning blood?</w:t>
      </w:r>
    </w:p>
    <w:p>
      <w:pPr>
        <w:widowControl w:val="on"/>
        <w:pBdr/>
        <w:spacing w:before="240" w:after="240" w:line="240" w:lineRule="auto"/>
        <w:ind w:left="0" w:right="0"/>
        <w:jc w:val="left"/>
      </w:pPr>
      <w:r>
        <w:rPr>
          <w:color w:val="000000"/>
          <w:sz w:val="24"/>
          <w:szCs w:val="24"/>
        </w:rPr>
        <w:t xml:space="preserve">3 Delay not, delay not, oh, sinner! to come,</w:t>
      </w:r>
      <w:r>
        <w:rPr>
          <w:color w:val="000000"/>
          <w:sz w:val="24"/>
          <w:szCs w:val="24"/>
        </w:rPr>
        <w:br/>
        <w:t xml:space="preserve">  For mercy still lingers and calls thee to-day;</w:t>
      </w:r>
      <w:r>
        <w:rPr>
          <w:color w:val="000000"/>
          <w:sz w:val="24"/>
          <w:szCs w:val="24"/>
        </w:rPr>
        <w:br/>
        <w:t xml:space="preserve">Her voice is not heard in the vale of the tomb,—­</w:t>
      </w:r>
      <w:r>
        <w:rPr>
          <w:color w:val="000000"/>
          <w:sz w:val="24"/>
          <w:szCs w:val="24"/>
        </w:rPr>
        <w:br/>
        <w:t xml:space="preserve">  Her message, unheeded, will soon pass away.</w:t>
      </w:r>
    </w:p>
    <w:p>
      <w:pPr>
        <w:widowControl w:val="on"/>
        <w:pBdr/>
        <w:spacing w:before="240" w:after="240" w:line="240" w:lineRule="auto"/>
        <w:ind w:left="0" w:right="0"/>
        <w:jc w:val="left"/>
      </w:pPr>
      <w:r>
        <w:rPr>
          <w:color w:val="000000"/>
          <w:sz w:val="24"/>
          <w:szCs w:val="24"/>
        </w:rPr>
        <w:t xml:space="preserve">4 Delay not, delay not; the Spirit of grace,</w:t>
      </w:r>
      <w:r>
        <w:rPr>
          <w:color w:val="000000"/>
          <w:sz w:val="24"/>
          <w:szCs w:val="24"/>
        </w:rPr>
        <w:br/>
        <w:t xml:space="preserve">  Long grieved and resisted, may take its sad flight;</w:t>
      </w:r>
      <w:r>
        <w:rPr>
          <w:color w:val="000000"/>
          <w:sz w:val="24"/>
          <w:szCs w:val="24"/>
        </w:rPr>
        <w:br/>
        <w:t xml:space="preserve">And leave thee in darkness to finish thy race,—­</w:t>
      </w:r>
      <w:r>
        <w:rPr>
          <w:color w:val="000000"/>
          <w:sz w:val="24"/>
          <w:szCs w:val="24"/>
        </w:rPr>
        <w:br/>
        <w:t xml:space="preserve">  To sink in the vale of eternity’s night.</w:t>
      </w:r>
    </w:p>
    <w:p>
      <w:pPr>
        <w:widowControl w:val="on"/>
        <w:pBdr/>
        <w:spacing w:before="240" w:after="240" w:line="240" w:lineRule="auto"/>
        <w:ind w:left="0" w:right="0"/>
        <w:jc w:val="left"/>
      </w:pPr>
      <w:r>
        <w:rPr>
          <w:color w:val="000000"/>
          <w:sz w:val="24"/>
          <w:szCs w:val="24"/>
        </w:rPr>
        <w:t xml:space="preserve">     Thomas Hastings, 1831.</w:t>
      </w:r>
    </w:p>
    <w:p>
      <w:pPr>
        <w:widowControl w:val="on"/>
        <w:pBdr/>
        <w:spacing w:before="240" w:after="240" w:line="240" w:lineRule="auto"/>
        <w:ind w:left="0" w:right="0"/>
        <w:jc w:val="left"/>
      </w:pPr>
      <w:r>
        <w:rPr>
          <w:color w:val="000000"/>
          <w:sz w:val="24"/>
          <w:szCs w:val="24"/>
        </w:rPr>
        <w:t xml:space="preserve">217 He is Calling. 8s &amp; 7s.</w:t>
      </w:r>
    </w:p>
    <w:p>
      <w:pPr>
        <w:widowControl w:val="on"/>
        <w:pBdr/>
        <w:spacing w:before="240" w:after="240" w:line="240" w:lineRule="auto"/>
        <w:ind w:left="0" w:right="0"/>
        <w:jc w:val="left"/>
      </w:pPr>
      <w:r>
        <w:rPr>
          <w:i/>
          <w:color w:val="000000"/>
          <w:sz w:val="24"/>
          <w:szCs w:val="24"/>
        </w:rPr>
        <w:t xml:space="preserve">Divine Sympathy.</w:t>
      </w:r>
      <w:r>
        <w:rPr>
          <w:color w:val="000000"/>
          <w:sz w:val="24"/>
          <w:szCs w:val="24"/>
        </w:rPr>
        <w:t xml:space="preserve"> (477)</w:t>
      </w:r>
    </w:p>
    <w:p>
      <w:pPr>
        <w:widowControl w:val="on"/>
        <w:pBdr/>
        <w:spacing w:before="240" w:after="240" w:line="240" w:lineRule="auto"/>
        <w:ind w:left="0" w:right="0"/>
        <w:jc w:val="left"/>
      </w:pPr>
      <w:r>
        <w:rPr>
          <w:color w:val="000000"/>
          <w:sz w:val="24"/>
          <w:szCs w:val="24"/>
        </w:rPr>
        <w:t xml:space="preserve">There’s a wideness in God’s mercy,</w:t>
      </w:r>
      <w:r>
        <w:rPr>
          <w:color w:val="000000"/>
          <w:sz w:val="24"/>
          <w:szCs w:val="24"/>
        </w:rPr>
        <w:br/>
        <w:t xml:space="preserve">  Like the wideness of the sea;</w:t>
      </w:r>
      <w:r>
        <w:rPr>
          <w:color w:val="000000"/>
          <w:sz w:val="24"/>
          <w:szCs w:val="24"/>
        </w:rPr>
        <w:br/>
        <w:t xml:space="preserve">There’s a kindness in his justice,</w:t>
      </w:r>
      <w:r>
        <w:rPr>
          <w:color w:val="000000"/>
          <w:sz w:val="24"/>
          <w:szCs w:val="24"/>
        </w:rPr>
        <w:br/>
        <w:t xml:space="preserve">  Which is more than liberty.</w:t>
      </w:r>
    </w:p>
    <w:p>
      <w:pPr>
        <w:widowControl w:val="on"/>
        <w:pBdr/>
        <w:spacing w:before="240" w:after="240" w:line="240" w:lineRule="auto"/>
        <w:ind w:left="0" w:right="0"/>
        <w:jc w:val="left"/>
      </w:pPr>
      <w:r>
        <w:rPr>
          <w:color w:val="000000"/>
          <w:sz w:val="24"/>
          <w:szCs w:val="24"/>
        </w:rPr>
        <w:t xml:space="preserve">Ref.—­He is calling, “Come to me;”</w:t>
      </w:r>
      <w:r>
        <w:rPr>
          <w:color w:val="000000"/>
          <w:sz w:val="24"/>
          <w:szCs w:val="24"/>
        </w:rPr>
        <w:br/>
        <w:t xml:space="preserve">      Lord, I’ll gladly haste to thee.</w:t>
      </w:r>
    </w:p>
    <w:p>
      <w:pPr>
        <w:widowControl w:val="on"/>
        <w:pBdr/>
        <w:spacing w:before="240" w:after="240" w:line="240" w:lineRule="auto"/>
        <w:ind w:left="0" w:right="0"/>
        <w:jc w:val="left"/>
      </w:pPr>
      <w:r>
        <w:rPr>
          <w:color w:val="000000"/>
          <w:sz w:val="24"/>
          <w:szCs w:val="24"/>
        </w:rPr>
        <w:t xml:space="preserve">2 There’s no place where earthly sorrows</w:t>
      </w:r>
      <w:r>
        <w:rPr>
          <w:color w:val="000000"/>
          <w:sz w:val="24"/>
          <w:szCs w:val="24"/>
        </w:rPr>
        <w:br/>
        <w:t xml:space="preserve">  Are more felt than up in heaven;</w:t>
      </w:r>
      <w:r>
        <w:rPr>
          <w:color w:val="000000"/>
          <w:sz w:val="24"/>
          <w:szCs w:val="24"/>
        </w:rPr>
        <w:br/>
        <w:t xml:space="preserve">There’s no place where earthly failings</w:t>
      </w:r>
      <w:r>
        <w:rPr>
          <w:color w:val="000000"/>
          <w:sz w:val="24"/>
          <w:szCs w:val="24"/>
        </w:rPr>
        <w:br/>
        <w:t xml:space="preserve">  Have such kindly judgment given.</w:t>
      </w:r>
    </w:p>
    <w:p>
      <w:pPr>
        <w:widowControl w:val="on"/>
        <w:pBdr/>
        <w:spacing w:before="240" w:after="240" w:line="240" w:lineRule="auto"/>
        <w:ind w:left="0" w:right="0"/>
        <w:jc w:val="left"/>
      </w:pPr>
      <w:r>
        <w:rPr>
          <w:color w:val="000000"/>
          <w:sz w:val="24"/>
          <w:szCs w:val="24"/>
        </w:rPr>
        <w:t xml:space="preserve">3 For the love of God is broader</w:t>
      </w:r>
      <w:r>
        <w:rPr>
          <w:color w:val="000000"/>
          <w:sz w:val="24"/>
          <w:szCs w:val="24"/>
        </w:rPr>
        <w:br/>
        <w:t xml:space="preserve">  Than the measure of man’s mind,</w:t>
      </w:r>
      <w:r>
        <w:rPr>
          <w:color w:val="000000"/>
          <w:sz w:val="24"/>
          <w:szCs w:val="24"/>
        </w:rPr>
        <w:br/>
        <w:t xml:space="preserve">And the heart of the Eternal</w:t>
      </w:r>
      <w:r>
        <w:rPr>
          <w:color w:val="000000"/>
          <w:sz w:val="24"/>
          <w:szCs w:val="24"/>
        </w:rPr>
        <w:br/>
        <w:t xml:space="preserve">  Is most wonderfully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4 But we make his love too narrow,</w:t>
      </w:r>
      <w:r>
        <w:rPr>
          <w:color w:val="000000"/>
          <w:sz w:val="24"/>
          <w:szCs w:val="24"/>
        </w:rPr>
        <w:br/>
        <w:t xml:space="preserve">  By false limits of our own;</w:t>
      </w:r>
      <w:r>
        <w:rPr>
          <w:color w:val="000000"/>
          <w:sz w:val="24"/>
          <w:szCs w:val="24"/>
        </w:rPr>
        <w:br/>
        <w:t xml:space="preserve">And we magnify his strictness</w:t>
      </w:r>
      <w:r>
        <w:rPr>
          <w:color w:val="000000"/>
          <w:sz w:val="24"/>
          <w:szCs w:val="24"/>
        </w:rPr>
        <w:br/>
        <w:t xml:space="preserve">  With a zeal he will not own.</w:t>
      </w:r>
    </w:p>
    <w:p>
      <w:pPr>
        <w:widowControl w:val="on"/>
        <w:pBdr/>
        <w:spacing w:before="240" w:after="240" w:line="240" w:lineRule="auto"/>
        <w:ind w:left="0" w:right="0"/>
        <w:jc w:val="left"/>
      </w:pPr>
      <w:r>
        <w:rPr>
          <w:color w:val="000000"/>
          <w:sz w:val="24"/>
          <w:szCs w:val="24"/>
        </w:rPr>
        <w:t xml:space="preserve">5 Pining souls, come nearer Jesus;</w:t>
      </w:r>
      <w:r>
        <w:rPr>
          <w:color w:val="000000"/>
          <w:sz w:val="24"/>
          <w:szCs w:val="24"/>
        </w:rPr>
        <w:br/>
        <w:t xml:space="preserve">  Come, but come not doubting thus;</w:t>
      </w:r>
      <w:r>
        <w:rPr>
          <w:color w:val="000000"/>
          <w:sz w:val="24"/>
          <w:szCs w:val="24"/>
        </w:rPr>
        <w:br/>
        <w:t xml:space="preserve">Come with faith that trusts more freely</w:t>
      </w:r>
      <w:r>
        <w:rPr>
          <w:color w:val="000000"/>
          <w:sz w:val="24"/>
          <w:szCs w:val="24"/>
        </w:rPr>
        <w:br/>
        <w:t xml:space="preserve">  His great tenderness for us.</w:t>
      </w:r>
    </w:p>
    <w:p>
      <w:pPr>
        <w:widowControl w:val="on"/>
        <w:pBdr/>
        <w:spacing w:before="240" w:after="240" w:line="240" w:lineRule="auto"/>
        <w:ind w:left="0" w:right="0"/>
        <w:jc w:val="left"/>
      </w:pPr>
      <w:r>
        <w:rPr>
          <w:color w:val="000000"/>
          <w:sz w:val="24"/>
          <w:szCs w:val="24"/>
        </w:rPr>
        <w:t xml:space="preserve">6 If our love were but more simple,</w:t>
      </w:r>
      <w:r>
        <w:rPr>
          <w:color w:val="000000"/>
          <w:sz w:val="24"/>
          <w:szCs w:val="24"/>
        </w:rPr>
        <w:br/>
        <w:t xml:space="preserve">  We should take him at his word;</w:t>
      </w:r>
      <w:r>
        <w:rPr>
          <w:color w:val="000000"/>
          <w:sz w:val="24"/>
          <w:szCs w:val="24"/>
        </w:rPr>
        <w:br/>
        <w:t xml:space="preserve">And our lives would be all sunshine</w:t>
      </w:r>
      <w:r>
        <w:rPr>
          <w:color w:val="000000"/>
          <w:sz w:val="24"/>
          <w:szCs w:val="24"/>
        </w:rPr>
        <w:br/>
        <w:t xml:space="preserve">  In the sweetness of our Lord.</w:t>
      </w:r>
    </w:p>
    <w:p>
      <w:pPr>
        <w:widowControl w:val="on"/>
        <w:pBdr/>
        <w:spacing w:before="240" w:after="240" w:line="240" w:lineRule="auto"/>
        <w:ind w:left="0" w:right="0"/>
        <w:jc w:val="left"/>
      </w:pPr>
      <w:r>
        <w:rPr>
          <w:color w:val="000000"/>
          <w:sz w:val="24"/>
          <w:szCs w:val="24"/>
        </w:rPr>
        <w:t xml:space="preserve">     Frederick Faber, </w:t>
      </w:r>
      <w:r>
        <w:rPr>
          <w:i/>
          <w:color w:val="000000"/>
          <w:sz w:val="24"/>
          <w:szCs w:val="24"/>
        </w:rPr>
        <w:t xml:space="preserve">ab.</w:t>
      </w:r>
    </w:p>
    <w:p>
      <w:pPr>
        <w:widowControl w:val="on"/>
        <w:pBdr/>
        <w:spacing w:before="240" w:after="240" w:line="240" w:lineRule="auto"/>
        <w:ind w:left="0" w:right="0"/>
        <w:jc w:val="left"/>
      </w:pPr>
      <w:r>
        <w:rPr>
          <w:color w:val="000000"/>
          <w:sz w:val="24"/>
          <w:szCs w:val="24"/>
        </w:rPr>
        <w:t xml:space="preserve">218 Come to Jesus.</w:t>
      </w:r>
    </w:p>
    <w:p>
      <w:pPr>
        <w:widowControl w:val="on"/>
        <w:pBdr/>
        <w:spacing w:before="240" w:after="240" w:line="240" w:lineRule="auto"/>
        <w:ind w:left="0" w:right="0"/>
        <w:jc w:val="left"/>
      </w:pPr>
      <w:r>
        <w:rPr>
          <w:color w:val="000000"/>
          <w:sz w:val="24"/>
          <w:szCs w:val="24"/>
        </w:rPr>
        <w:t xml:space="preserve">     (478)</w:t>
      </w:r>
    </w:p>
    <w:p>
      <w:pPr>
        <w:widowControl w:val="on"/>
        <w:pBdr/>
        <w:spacing w:before="240" w:after="240" w:line="240" w:lineRule="auto"/>
        <w:ind w:left="0" w:right="0"/>
        <w:jc w:val="left"/>
      </w:pPr>
      <w:r>
        <w:rPr>
          <w:color w:val="000000"/>
          <w:sz w:val="24"/>
          <w:szCs w:val="24"/>
        </w:rPr>
        <w:t xml:space="preserve">Come to Jesus, come to Jesus,</w:t>
      </w:r>
      <w:r>
        <w:rPr>
          <w:color w:val="000000"/>
          <w:sz w:val="24"/>
          <w:szCs w:val="24"/>
        </w:rPr>
        <w:br/>
        <w:t xml:space="preserve">  Come to Jesus just now,</w:t>
      </w:r>
      <w:r>
        <w:rPr>
          <w:color w:val="000000"/>
          <w:sz w:val="24"/>
          <w:szCs w:val="24"/>
        </w:rPr>
        <w:br/>
        <w:t xml:space="preserve">Just now come to Jesus,</w:t>
      </w:r>
      <w:r>
        <w:rPr>
          <w:color w:val="000000"/>
          <w:sz w:val="24"/>
          <w:szCs w:val="24"/>
        </w:rPr>
        <w:br/>
        <w:t xml:space="preserve">  Come to Jesus just now.</w:t>
      </w:r>
    </w:p>
    <w:p>
      <w:pPr>
        <w:widowControl w:val="on"/>
        <w:pBdr/>
        <w:spacing w:before="240" w:after="240" w:line="240" w:lineRule="auto"/>
        <w:ind w:left="0" w:right="0"/>
        <w:jc w:val="left"/>
      </w:pPr>
      <w:r>
        <w:rPr>
          <w:color w:val="000000"/>
          <w:sz w:val="24"/>
          <w:szCs w:val="24"/>
        </w:rPr>
        <w:t xml:space="preserve">2 He will save you.</w:t>
      </w:r>
    </w:p>
    <w:p>
      <w:pPr>
        <w:widowControl w:val="on"/>
        <w:pBdr/>
        <w:spacing w:before="240" w:after="240" w:line="240" w:lineRule="auto"/>
        <w:ind w:left="0" w:right="0"/>
        <w:jc w:val="left"/>
      </w:pPr>
      <w:r>
        <w:rPr>
          <w:color w:val="000000"/>
          <w:sz w:val="24"/>
          <w:szCs w:val="24"/>
        </w:rPr>
        <w:t xml:space="preserve">3 Oh, believe him.</w:t>
      </w:r>
    </w:p>
    <w:p>
      <w:pPr>
        <w:widowControl w:val="on"/>
        <w:pBdr/>
        <w:spacing w:before="240" w:after="240" w:line="240" w:lineRule="auto"/>
        <w:ind w:left="0" w:right="0"/>
        <w:jc w:val="left"/>
      </w:pPr>
      <w:r>
        <w:rPr>
          <w:color w:val="000000"/>
          <w:sz w:val="24"/>
          <w:szCs w:val="24"/>
        </w:rPr>
        <w:t xml:space="preserve">4 He is able.</w:t>
      </w:r>
    </w:p>
    <w:p>
      <w:pPr>
        <w:widowControl w:val="on"/>
        <w:pBdr/>
        <w:spacing w:before="240" w:after="240" w:line="240" w:lineRule="auto"/>
        <w:ind w:left="0" w:right="0"/>
        <w:jc w:val="left"/>
      </w:pPr>
      <w:r>
        <w:rPr>
          <w:color w:val="000000"/>
          <w:sz w:val="24"/>
          <w:szCs w:val="24"/>
        </w:rPr>
        <w:t xml:space="preserve">5 He is willing.</w:t>
      </w:r>
    </w:p>
    <w:p>
      <w:pPr>
        <w:widowControl w:val="on"/>
        <w:pBdr/>
        <w:spacing w:before="240" w:after="240" w:line="240" w:lineRule="auto"/>
        <w:ind w:left="0" w:right="0"/>
        <w:jc w:val="left"/>
      </w:pPr>
      <w:r>
        <w:rPr>
          <w:color w:val="000000"/>
          <w:sz w:val="24"/>
          <w:szCs w:val="24"/>
        </w:rPr>
        <w:t xml:space="preserve">6 He’ll receive you.</w:t>
      </w:r>
    </w:p>
    <w:p>
      <w:pPr>
        <w:widowControl w:val="on"/>
        <w:pBdr/>
        <w:spacing w:before="240" w:after="240" w:line="240" w:lineRule="auto"/>
        <w:ind w:left="0" w:right="0"/>
        <w:jc w:val="left"/>
      </w:pPr>
      <w:r>
        <w:rPr>
          <w:color w:val="000000"/>
          <w:sz w:val="24"/>
          <w:szCs w:val="24"/>
        </w:rPr>
        <w:t xml:space="preserve">7 Call upon him.</w:t>
      </w:r>
    </w:p>
    <w:p>
      <w:pPr>
        <w:widowControl w:val="on"/>
        <w:pBdr/>
        <w:spacing w:before="240" w:after="240" w:line="240" w:lineRule="auto"/>
        <w:ind w:left="0" w:right="0"/>
        <w:jc w:val="left"/>
      </w:pPr>
      <w:r>
        <w:rPr>
          <w:color w:val="000000"/>
          <w:sz w:val="24"/>
          <w:szCs w:val="24"/>
        </w:rPr>
        <w:t xml:space="preserve">8 He will hear you.</w:t>
      </w:r>
    </w:p>
    <w:p>
      <w:pPr>
        <w:widowControl w:val="on"/>
        <w:pBdr/>
        <w:spacing w:before="240" w:after="240" w:line="240" w:lineRule="auto"/>
        <w:ind w:left="0" w:right="0"/>
        <w:jc w:val="left"/>
      </w:pPr>
      <w:r>
        <w:rPr>
          <w:color w:val="000000"/>
          <w:sz w:val="24"/>
          <w:szCs w:val="24"/>
        </w:rPr>
        <w:t xml:space="preserve">9 Look unto him.</w:t>
      </w:r>
    </w:p>
    <w:p>
      <w:pPr>
        <w:widowControl w:val="on"/>
        <w:pBdr/>
        <w:spacing w:before="240" w:after="240" w:line="240" w:lineRule="auto"/>
        <w:ind w:left="0" w:right="0"/>
        <w:jc w:val="left"/>
      </w:pPr>
      <w:r>
        <w:rPr>
          <w:color w:val="000000"/>
          <w:sz w:val="24"/>
          <w:szCs w:val="24"/>
        </w:rPr>
        <w:t xml:space="preserve">10 He’ll forgive you.</w:t>
      </w:r>
    </w:p>
    <w:p>
      <w:pPr>
        <w:widowControl w:val="on"/>
        <w:pBdr/>
        <w:spacing w:before="240" w:after="240" w:line="240" w:lineRule="auto"/>
        <w:ind w:left="0" w:right="0"/>
        <w:jc w:val="left"/>
      </w:pPr>
      <w:r>
        <w:rPr>
          <w:color w:val="000000"/>
          <w:sz w:val="24"/>
          <w:szCs w:val="24"/>
        </w:rPr>
        <w:t xml:space="preserve">11 Flee to Jesus.</w:t>
      </w:r>
    </w:p>
    <w:p>
      <w:pPr>
        <w:widowControl w:val="on"/>
        <w:pBdr/>
        <w:spacing w:before="240" w:after="240" w:line="240" w:lineRule="auto"/>
        <w:ind w:left="0" w:right="0"/>
        <w:jc w:val="left"/>
      </w:pPr>
      <w:r>
        <w:rPr>
          <w:color w:val="000000"/>
          <w:sz w:val="24"/>
          <w:szCs w:val="24"/>
        </w:rPr>
        <w:t xml:space="preserve">12 He will cleanse you.</w:t>
      </w:r>
    </w:p>
    <w:p>
      <w:pPr>
        <w:widowControl w:val="on"/>
        <w:pBdr/>
        <w:spacing w:before="240" w:after="240" w:line="240" w:lineRule="auto"/>
        <w:ind w:left="0" w:right="0"/>
        <w:jc w:val="left"/>
      </w:pPr>
      <w:r>
        <w:rPr>
          <w:color w:val="000000"/>
          <w:sz w:val="24"/>
          <w:szCs w:val="24"/>
        </w:rPr>
        <w:t xml:space="preserve">13 He will clothe you.</w:t>
      </w:r>
    </w:p>
    <w:p>
      <w:pPr>
        <w:widowControl w:val="on"/>
        <w:pBdr/>
        <w:spacing w:before="240" w:after="240" w:line="240" w:lineRule="auto"/>
        <w:ind w:left="0" w:right="0"/>
        <w:jc w:val="left"/>
      </w:pPr>
      <w:r>
        <w:rPr>
          <w:color w:val="000000"/>
          <w:sz w:val="24"/>
          <w:szCs w:val="24"/>
        </w:rPr>
        <w:t xml:space="preserve">14 Jesus loves you.</w:t>
      </w:r>
    </w:p>
    <w:p>
      <w:pPr>
        <w:widowControl w:val="on"/>
        <w:pBdr/>
        <w:spacing w:before="240" w:after="240" w:line="240" w:lineRule="auto"/>
        <w:ind w:left="0" w:right="0"/>
        <w:jc w:val="left"/>
      </w:pPr>
      <w:r>
        <w:rPr>
          <w:color w:val="000000"/>
          <w:sz w:val="24"/>
          <w:szCs w:val="24"/>
        </w:rPr>
        <w:t xml:space="preserve">15 Don’t reject him.</w:t>
      </w:r>
    </w:p>
    <w:p>
      <w:pPr>
        <w:widowControl w:val="on"/>
        <w:pBdr/>
        <w:spacing w:before="240" w:after="240" w:line="240" w:lineRule="auto"/>
        <w:ind w:left="0" w:right="0"/>
        <w:jc w:val="left"/>
      </w:pPr>
      <w:r>
        <w:rPr>
          <w:color w:val="000000"/>
          <w:sz w:val="24"/>
          <w:szCs w:val="24"/>
        </w:rPr>
        <w:t xml:space="preserve">16 Only trust him.</w:t>
      </w:r>
    </w:p>
    <w:p>
      <w:pPr>
        <w:widowControl w:val="on"/>
        <w:pBdr/>
        <w:spacing w:before="240" w:after="240" w:line="240" w:lineRule="auto"/>
        <w:ind w:left="0" w:right="0"/>
        <w:jc w:val="left"/>
      </w:pPr>
      <w:r>
        <w:rPr>
          <w:color w:val="000000"/>
          <w:sz w:val="24"/>
          <w:szCs w:val="24"/>
        </w:rPr>
        <w:t xml:space="preserve">17 Hallelujah.  Amen.</w:t>
      </w:r>
    </w:p>
    <w:p>
      <w:pPr>
        <w:widowControl w:val="on"/>
        <w:pBdr/>
        <w:spacing w:before="240" w:after="240" w:line="240" w:lineRule="auto"/>
        <w:ind w:left="0" w:right="0"/>
        <w:jc w:val="left"/>
      </w:pPr>
      <w:r>
        <w:rPr>
          <w:color w:val="000000"/>
          <w:sz w:val="24"/>
          <w:szCs w:val="24"/>
        </w:rPr>
        <w:t xml:space="preserve">219 Who’ll Be the Next?  P.M.</w:t>
      </w:r>
    </w:p>
    <w:p>
      <w:pPr>
        <w:widowControl w:val="on"/>
        <w:pBdr/>
        <w:spacing w:before="240" w:after="240" w:line="240" w:lineRule="auto"/>
        <w:ind w:left="0" w:right="0"/>
        <w:jc w:val="left"/>
      </w:pPr>
      <w:r>
        <w:rPr>
          <w:i/>
          <w:color w:val="000000"/>
          <w:sz w:val="24"/>
          <w:szCs w:val="24"/>
        </w:rPr>
        <w:t xml:space="preserve">Delay Deplored.</w:t>
      </w:r>
    </w:p>
    <w:p>
      <w:pPr>
        <w:widowControl w:val="on"/>
        <w:pBdr/>
        <w:spacing w:before="240" w:after="240" w:line="240" w:lineRule="auto"/>
        <w:ind w:left="0" w:right="0"/>
        <w:jc w:val="left"/>
      </w:pPr>
      <w:r>
        <w:rPr>
          <w:color w:val="000000"/>
          <w:sz w:val="24"/>
          <w:szCs w:val="24"/>
        </w:rPr>
        <w:t xml:space="preserve">Who’ll be the next to follow Jesus? </w:t>
      </w:r>
      <w:r>
        <w:rPr>
          <w:color w:val="000000"/>
          <w:sz w:val="24"/>
          <w:szCs w:val="24"/>
        </w:rPr>
        <w:br/>
        <w:t xml:space="preserve">  Who’ll be the next the cross to bear? </w:t>
      </w:r>
      <w:r>
        <w:rPr>
          <w:color w:val="000000"/>
          <w:sz w:val="24"/>
          <w:szCs w:val="24"/>
        </w:rPr>
        <w:br/>
        <w:t xml:space="preserve">Someone is ready, someone is waiting;</w:t>
      </w:r>
      <w:r>
        <w:rPr>
          <w:color w:val="000000"/>
          <w:sz w:val="24"/>
          <w:szCs w:val="24"/>
        </w:rPr>
        <w:br/>
        <w:t xml:space="preserve">  Who’ll be the next a crown to wear?</w:t>
      </w:r>
    </w:p>
    <w:p>
      <w:pPr>
        <w:widowControl w:val="on"/>
        <w:pBdr/>
        <w:spacing w:before="240" w:after="240" w:line="240" w:lineRule="auto"/>
        <w:ind w:left="0" w:right="0"/>
        <w:jc w:val="left"/>
      </w:pPr>
      <w:r>
        <w:rPr>
          <w:color w:val="000000"/>
          <w:sz w:val="24"/>
          <w:szCs w:val="24"/>
        </w:rPr>
        <w:t xml:space="preserve">Ref.—­Who’ll be the next?  Who’ll be the next? </w:t>
      </w:r>
      <w:r>
        <w:rPr>
          <w:color w:val="000000"/>
          <w:sz w:val="24"/>
          <w:szCs w:val="24"/>
        </w:rPr>
        <w:br/>
        <w:t xml:space="preserve">      Who’ll be the next to follow Jesus? </w:t>
      </w:r>
      <w:r>
        <w:rPr>
          <w:color w:val="000000"/>
          <w:sz w:val="24"/>
          <w:szCs w:val="24"/>
        </w:rPr>
        <w:br/>
        <w:t xml:space="preserve">      Who’ll be the next to follow Jesus now? </w:t>
      </w:r>
      <w:r>
        <w:rPr>
          <w:color w:val="000000"/>
          <w:sz w:val="24"/>
          <w:szCs w:val="24"/>
        </w:rPr>
        <w:br/>
        <w:t xml:space="preserve">      Follow Jesus now?</w:t>
      </w:r>
    </w:p>
    <w:p>
      <w:pPr>
        <w:widowControl w:val="on"/>
        <w:pBdr/>
        <w:spacing w:before="240" w:after="240" w:line="240" w:lineRule="auto"/>
        <w:ind w:left="0" w:right="0"/>
        <w:jc w:val="left"/>
      </w:pPr>
      <w:r>
        <w:rPr>
          <w:color w:val="000000"/>
          <w:sz w:val="24"/>
          <w:szCs w:val="24"/>
        </w:rPr>
        <w:t xml:space="preserve">2 Who’ll be the next to follow Jesus—­</w:t>
      </w:r>
      <w:r>
        <w:rPr>
          <w:color w:val="000000"/>
          <w:sz w:val="24"/>
          <w:szCs w:val="24"/>
        </w:rPr>
        <w:br/>
        <w:t xml:space="preserve">  Follow his weary, bleeding feet? </w:t>
      </w:r>
      <w:r>
        <w:rPr>
          <w:color w:val="000000"/>
          <w:sz w:val="24"/>
          <w:szCs w:val="24"/>
        </w:rPr>
        <w:br/>
        <w:t xml:space="preserve">Who’ll be the next to lay ev’ry burden</w:t>
      </w:r>
      <w:r>
        <w:rPr>
          <w:color w:val="000000"/>
          <w:sz w:val="24"/>
          <w:szCs w:val="24"/>
        </w:rPr>
        <w:br/>
        <w:t xml:space="preserve">  Down at the Father’s mercy-seat?</w:t>
      </w:r>
    </w:p>
    <w:p>
      <w:pPr>
        <w:widowControl w:val="on"/>
        <w:pBdr/>
        <w:spacing w:before="240" w:after="240" w:line="240" w:lineRule="auto"/>
        <w:ind w:left="0" w:right="0"/>
        <w:jc w:val="left"/>
      </w:pPr>
      <w:r>
        <w:rPr>
          <w:color w:val="000000"/>
          <w:sz w:val="24"/>
          <w:szCs w:val="24"/>
        </w:rPr>
        <w:t xml:space="preserve">3 Who’ll be the next to follow Jesus? </w:t>
      </w:r>
      <w:r>
        <w:rPr>
          <w:color w:val="000000"/>
          <w:sz w:val="24"/>
          <w:szCs w:val="24"/>
        </w:rPr>
        <w:br/>
        <w:t xml:space="preserve">  Who’ll be the next to praise his name? </w:t>
      </w:r>
      <w:r>
        <w:rPr>
          <w:color w:val="000000"/>
          <w:sz w:val="24"/>
          <w:szCs w:val="24"/>
        </w:rPr>
        <w:br/>
        <w:t xml:space="preserve">Who’ll swell the chorus of free redemption—­</w:t>
      </w:r>
      <w:r>
        <w:rPr>
          <w:color w:val="000000"/>
          <w:sz w:val="24"/>
          <w:szCs w:val="24"/>
        </w:rPr>
        <w:br/>
        <w:t xml:space="preserve">  Sing, hallelujah! praise the Lamb?</w:t>
      </w:r>
    </w:p>
    <w:p>
      <w:pPr>
        <w:widowControl w:val="on"/>
        <w:pBdr/>
        <w:spacing w:before="240" w:after="240" w:line="240" w:lineRule="auto"/>
        <w:ind w:left="0" w:right="0"/>
        <w:jc w:val="left"/>
      </w:pPr>
      <w:r>
        <w:rPr>
          <w:color w:val="000000"/>
          <w:sz w:val="24"/>
          <w:szCs w:val="24"/>
        </w:rPr>
        <w:t xml:space="preserve">4 Who’ll be the next to follow Jesus,</w:t>
      </w:r>
      <w:r>
        <w:rPr>
          <w:color w:val="000000"/>
          <w:sz w:val="24"/>
          <w:szCs w:val="24"/>
        </w:rPr>
        <w:br/>
        <w:t xml:space="preserve">  Down thro’ the Jordan’s rolling tide? </w:t>
      </w:r>
      <w:r>
        <w:rPr>
          <w:color w:val="000000"/>
          <w:sz w:val="24"/>
          <w:szCs w:val="24"/>
        </w:rPr>
        <w:br/>
        <w:t xml:space="preserve">Who’ll be the next to join with the ransomed,</w:t>
      </w:r>
      <w:r>
        <w:rPr>
          <w:color w:val="000000"/>
          <w:sz w:val="24"/>
          <w:szCs w:val="24"/>
        </w:rPr>
        <w:br/>
        <w:t xml:space="preserve">  Singing upon the other side?</w:t>
      </w:r>
    </w:p>
    <w:p>
      <w:pPr>
        <w:widowControl w:val="on"/>
        <w:pBdr/>
        <w:spacing w:before="240" w:after="240" w:line="240" w:lineRule="auto"/>
        <w:ind w:left="0" w:right="0"/>
        <w:jc w:val="left"/>
      </w:pPr>
      <w:r>
        <w:rPr>
          <w:color w:val="000000"/>
          <w:sz w:val="24"/>
          <w:szCs w:val="24"/>
        </w:rPr>
        <w:t xml:space="preserve">Annie S. Hawks.</w:t>
      </w:r>
    </w:p>
    <w:p>
      <w:pPr>
        <w:widowControl w:val="on"/>
        <w:pBdr/>
        <w:spacing w:before="240" w:after="240" w:line="240" w:lineRule="auto"/>
        <w:ind w:left="0" w:right="0"/>
        <w:jc w:val="left"/>
      </w:pPr>
      <w:r>
        <w:rPr>
          <w:color w:val="000000"/>
          <w:sz w:val="24"/>
          <w:szCs w:val="24"/>
        </w:rPr>
        <w:t xml:space="preserve">220 Let Him In.  P.M.</w:t>
      </w:r>
    </w:p>
    <w:p>
      <w:pPr>
        <w:widowControl w:val="on"/>
        <w:pBdr/>
        <w:spacing w:before="240" w:after="240" w:line="240" w:lineRule="auto"/>
        <w:ind w:left="0" w:right="0"/>
        <w:jc w:val="left"/>
      </w:pPr>
      <w:r>
        <w:rPr>
          <w:i/>
          <w:color w:val="000000"/>
          <w:sz w:val="24"/>
          <w:szCs w:val="24"/>
        </w:rPr>
        <w:t xml:space="preserve">The Stranger at the Door.</w:t>
      </w:r>
    </w:p>
    <w:p>
      <w:pPr>
        <w:widowControl w:val="on"/>
        <w:pBdr/>
        <w:spacing w:before="240" w:after="240" w:line="240" w:lineRule="auto"/>
        <w:ind w:left="0" w:right="0"/>
        <w:jc w:val="left"/>
      </w:pPr>
      <w:r>
        <w:rPr>
          <w:color w:val="000000"/>
          <w:sz w:val="24"/>
          <w:szCs w:val="24"/>
        </w:rPr>
        <w:t xml:space="preserve">There’s a stranger at the door,</w:t>
      </w:r>
      <w:r>
        <w:rPr>
          <w:color w:val="000000"/>
          <w:sz w:val="24"/>
          <w:szCs w:val="24"/>
        </w:rPr>
        <w:br/>
        <w:t xml:space="preserve">         Let him in,</w:t>
      </w:r>
      <w:r>
        <w:rPr>
          <w:color w:val="000000"/>
          <w:sz w:val="24"/>
          <w:szCs w:val="24"/>
        </w:rPr>
        <w:br/>
        <w:t xml:space="preserve">He has been there oft before,</w:t>
      </w:r>
      <w:r>
        <w:rPr>
          <w:color w:val="000000"/>
          <w:sz w:val="24"/>
          <w:szCs w:val="24"/>
        </w:rPr>
        <w:br/>
        <w:t xml:space="preserve">        Let him in;</w:t>
      </w:r>
      <w:r>
        <w:rPr>
          <w:color w:val="000000"/>
          <w:sz w:val="24"/>
          <w:szCs w:val="24"/>
        </w:rPr>
        <w:br/>
        <w:t xml:space="preserve">Let him in ere he is gone,</w:t>
      </w:r>
      <w:r>
        <w:rPr>
          <w:color w:val="000000"/>
          <w:sz w:val="24"/>
          <w:szCs w:val="24"/>
        </w:rPr>
        <w:br/>
        <w:t xml:space="preserve">Let him in, the Holy One,</w:t>
      </w:r>
      <w:r>
        <w:rPr>
          <w:color w:val="000000"/>
          <w:sz w:val="24"/>
          <w:szCs w:val="24"/>
        </w:rPr>
        <w:br/>
        <w:t xml:space="preserve">Jesus Christ, the Father’s Son,</w:t>
      </w:r>
      <w:r>
        <w:rPr>
          <w:color w:val="000000"/>
          <w:sz w:val="24"/>
          <w:szCs w:val="24"/>
        </w:rPr>
        <w:br/>
        <w:t xml:space="preserve">        Let him in.</w:t>
      </w:r>
    </w:p>
    <w:p>
      <w:pPr>
        <w:widowControl w:val="on"/>
        <w:pBdr/>
        <w:spacing w:before="240" w:after="240" w:line="240" w:lineRule="auto"/>
        <w:ind w:left="0" w:right="0"/>
        <w:jc w:val="left"/>
      </w:pPr>
      <w:r>
        <w:rPr>
          <w:color w:val="000000"/>
          <w:sz w:val="24"/>
          <w:szCs w:val="24"/>
        </w:rPr>
        <w:t xml:space="preserve">2 Open now to him your heart,</w:t>
      </w:r>
      <w:r>
        <w:rPr>
          <w:color w:val="000000"/>
          <w:sz w:val="24"/>
          <w:szCs w:val="24"/>
        </w:rPr>
        <w:br/>
        <w:t xml:space="preserve">        Let him in,</w:t>
      </w:r>
      <w:r>
        <w:rPr>
          <w:color w:val="000000"/>
          <w:sz w:val="24"/>
          <w:szCs w:val="24"/>
        </w:rPr>
        <w:br/>
        <w:t xml:space="preserve">If you wait he will depart,</w:t>
      </w:r>
      <w:r>
        <w:rPr>
          <w:color w:val="000000"/>
          <w:sz w:val="24"/>
          <w:szCs w:val="24"/>
        </w:rPr>
        <w:br/>
        <w:t xml:space="preserve">        Let him in;</w:t>
      </w:r>
      <w:r>
        <w:rPr>
          <w:color w:val="000000"/>
          <w:sz w:val="24"/>
          <w:szCs w:val="24"/>
        </w:rPr>
        <w:br/>
        <w:t xml:space="preserve">Let him in, he is your Friend,</w:t>
      </w:r>
      <w:r>
        <w:rPr>
          <w:color w:val="000000"/>
          <w:sz w:val="24"/>
          <w:szCs w:val="24"/>
        </w:rPr>
        <w:br/>
        <w:t xml:space="preserve">He your soul will sure defend,</w:t>
      </w:r>
      <w:r>
        <w:rPr>
          <w:color w:val="000000"/>
          <w:sz w:val="24"/>
          <w:szCs w:val="24"/>
        </w:rPr>
        <w:br/>
        <w:t xml:space="preserve">He will keep you to the end,</w:t>
      </w:r>
      <w:r>
        <w:rPr>
          <w:color w:val="000000"/>
          <w:sz w:val="24"/>
          <w:szCs w:val="24"/>
        </w:rPr>
        <w:br/>
        <w:t xml:space="preserve">        Let him in.</w:t>
      </w:r>
    </w:p>
    <w:p>
      <w:pPr>
        <w:widowControl w:val="on"/>
        <w:pBdr/>
        <w:spacing w:before="240" w:after="240" w:line="240" w:lineRule="auto"/>
        <w:ind w:left="0" w:right="0"/>
        <w:jc w:val="left"/>
      </w:pPr>
      <w:r>
        <w:rPr>
          <w:color w:val="000000"/>
          <w:sz w:val="24"/>
          <w:szCs w:val="24"/>
        </w:rPr>
        <w:t xml:space="preserve">3 Hear you now his loving voice? </w:t>
      </w:r>
      <w:r>
        <w:rPr>
          <w:color w:val="000000"/>
          <w:sz w:val="24"/>
          <w:szCs w:val="24"/>
        </w:rPr>
        <w:br/>
        <w:t xml:space="preserve">        Let him in,</w:t>
      </w:r>
      <w:r>
        <w:rPr>
          <w:color w:val="000000"/>
          <w:sz w:val="24"/>
          <w:szCs w:val="24"/>
        </w:rPr>
        <w:br/>
        <w:t xml:space="preserve">Now, oh, now make him your choice</w:t>
      </w:r>
      <w:r>
        <w:rPr>
          <w:color w:val="000000"/>
          <w:sz w:val="24"/>
          <w:szCs w:val="24"/>
        </w:rPr>
        <w:br/>
        <w:t xml:space="preserve">        Let him in;</w:t>
      </w:r>
      <w:r>
        <w:rPr>
          <w:color w:val="000000"/>
          <w:sz w:val="24"/>
          <w:szCs w:val="24"/>
        </w:rPr>
        <w:br/>
        <w:t xml:space="preserve">He is standing at the door,</w:t>
      </w:r>
      <w:r>
        <w:rPr>
          <w:color w:val="000000"/>
          <w:sz w:val="24"/>
          <w:szCs w:val="24"/>
        </w:rPr>
        <w:br/>
        <w:t xml:space="preserve">Joy to you he will restore,</w:t>
      </w:r>
      <w:r>
        <w:rPr>
          <w:color w:val="000000"/>
          <w:sz w:val="24"/>
          <w:szCs w:val="24"/>
        </w:rPr>
        <w:br/>
        <w:t xml:space="preserve">And his name you will adore,</w:t>
      </w:r>
      <w:r>
        <w:rPr>
          <w:color w:val="000000"/>
          <w:sz w:val="24"/>
          <w:szCs w:val="24"/>
        </w:rPr>
        <w:br/>
        <w:t xml:space="preserve">        Let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4 Now admit the heavenly Guest,</w:t>
      </w:r>
      <w:r>
        <w:rPr>
          <w:color w:val="000000"/>
          <w:sz w:val="24"/>
          <w:szCs w:val="24"/>
        </w:rPr>
        <w:br/>
        <w:t xml:space="preserve">        Let him in,</w:t>
      </w:r>
      <w:r>
        <w:rPr>
          <w:color w:val="000000"/>
          <w:sz w:val="24"/>
          <w:szCs w:val="24"/>
        </w:rPr>
        <w:br/>
        <w:t xml:space="preserve">He will make for you a feast,</w:t>
      </w:r>
      <w:r>
        <w:rPr>
          <w:color w:val="000000"/>
          <w:sz w:val="24"/>
          <w:szCs w:val="24"/>
        </w:rPr>
        <w:br/>
        <w:t xml:space="preserve">        Let him in;</w:t>
      </w:r>
      <w:r>
        <w:rPr>
          <w:color w:val="000000"/>
          <w:sz w:val="24"/>
          <w:szCs w:val="24"/>
        </w:rPr>
        <w:br/>
        <w:t xml:space="preserve">He will speak your sins forgiv’n,</w:t>
      </w:r>
      <w:r>
        <w:rPr>
          <w:color w:val="000000"/>
          <w:sz w:val="24"/>
          <w:szCs w:val="24"/>
        </w:rPr>
        <w:br/>
        <w:t xml:space="preserve">And when earth ties all are riven,</w:t>
      </w:r>
      <w:r>
        <w:rPr>
          <w:color w:val="000000"/>
          <w:sz w:val="24"/>
          <w:szCs w:val="24"/>
        </w:rPr>
        <w:br/>
        <w:t xml:space="preserve">He will take you home to heaven,</w:t>
      </w:r>
      <w:r>
        <w:rPr>
          <w:color w:val="000000"/>
          <w:sz w:val="24"/>
          <w:szCs w:val="24"/>
        </w:rPr>
        <w:br/>
        <w:t xml:space="preserve">        Let him in.</w:t>
      </w:r>
    </w:p>
    <w:p>
      <w:pPr>
        <w:widowControl w:val="on"/>
        <w:pBdr/>
        <w:spacing w:before="240" w:after="240" w:line="240" w:lineRule="auto"/>
        <w:ind w:left="0" w:right="0"/>
        <w:jc w:val="left"/>
      </w:pPr>
      <w:r>
        <w:rPr>
          <w:color w:val="000000"/>
          <w:sz w:val="24"/>
          <w:szCs w:val="24"/>
        </w:rPr>
        <w:t xml:space="preserve">     Rev. J. B. Atchison.</w:t>
      </w:r>
    </w:p>
    <w:p>
      <w:pPr>
        <w:widowControl w:val="on"/>
        <w:pBdr/>
        <w:spacing w:before="240" w:after="240" w:line="240" w:lineRule="auto"/>
        <w:ind w:left="0" w:right="0"/>
        <w:jc w:val="left"/>
      </w:pPr>
      <w:r>
        <w:rPr>
          <w:color w:val="000000"/>
          <w:sz w:val="24"/>
          <w:szCs w:val="24"/>
        </w:rPr>
        <w:t xml:space="preserve">221 Almost Persuaded.  P.M.</w:t>
      </w:r>
    </w:p>
    <w:p>
      <w:pPr>
        <w:widowControl w:val="on"/>
        <w:pBdr/>
        <w:spacing w:before="240" w:after="240" w:line="240" w:lineRule="auto"/>
        <w:ind w:left="0" w:right="0"/>
        <w:jc w:val="left"/>
      </w:pPr>
      <w:r>
        <w:rPr>
          <w:i/>
          <w:color w:val="000000"/>
          <w:sz w:val="24"/>
          <w:szCs w:val="24"/>
        </w:rPr>
        <w:t xml:space="preserve">"Almost,” but Lost.</w:t>
      </w:r>
      <w:r>
        <w:rPr>
          <w:color w:val="000000"/>
          <w:sz w:val="24"/>
          <w:szCs w:val="24"/>
        </w:rPr>
        <w:t xml:space="preserve"> (475)</w:t>
      </w:r>
    </w:p>
    <w:p>
      <w:pPr>
        <w:widowControl w:val="on"/>
        <w:pBdr/>
        <w:spacing w:before="240" w:after="240" w:line="240" w:lineRule="auto"/>
        <w:ind w:left="0" w:right="0"/>
        <w:jc w:val="left"/>
      </w:pPr>
      <w:r>
        <w:rPr>
          <w:color w:val="000000"/>
          <w:sz w:val="24"/>
          <w:szCs w:val="24"/>
        </w:rPr>
        <w:t xml:space="preserve">“Almost persuaded” now to believe;</w:t>
      </w:r>
      <w:r>
        <w:rPr>
          <w:color w:val="000000"/>
          <w:sz w:val="24"/>
          <w:szCs w:val="24"/>
        </w:rPr>
        <w:br/>
        <w:t xml:space="preserve">“Almost persuaded” Christ to receive;</w:t>
      </w:r>
      <w:r>
        <w:rPr>
          <w:color w:val="000000"/>
          <w:sz w:val="24"/>
          <w:szCs w:val="24"/>
        </w:rPr>
        <w:br/>
        <w:t xml:space="preserve">Seems now some soul to say,</w:t>
      </w:r>
      <w:r>
        <w:rPr>
          <w:color w:val="000000"/>
          <w:sz w:val="24"/>
          <w:szCs w:val="24"/>
        </w:rPr>
        <w:br/>
        <w:t xml:space="preserve">“Go, Spirit, go thy way;</w:t>
      </w:r>
      <w:r>
        <w:rPr>
          <w:color w:val="000000"/>
          <w:sz w:val="24"/>
          <w:szCs w:val="24"/>
        </w:rPr>
        <w:br/>
        <w:t xml:space="preserve">Some more convenient day</w:t>
      </w:r>
      <w:r>
        <w:rPr>
          <w:color w:val="000000"/>
          <w:sz w:val="24"/>
          <w:szCs w:val="24"/>
        </w:rPr>
        <w:br/>
        <w:t xml:space="preserve">  On thee I’ll call.”</w:t>
      </w:r>
    </w:p>
    <w:p>
      <w:pPr>
        <w:widowControl w:val="on"/>
        <w:pBdr/>
        <w:spacing w:before="240" w:after="240" w:line="240" w:lineRule="auto"/>
        <w:ind w:left="0" w:right="0"/>
        <w:jc w:val="left"/>
      </w:pPr>
      <w:r>
        <w:rPr>
          <w:color w:val="000000"/>
          <w:sz w:val="24"/>
          <w:szCs w:val="24"/>
        </w:rPr>
        <w:t xml:space="preserve">2 “Almost persuaded,” come, come to-day;</w:t>
      </w:r>
      <w:r>
        <w:rPr>
          <w:color w:val="000000"/>
          <w:sz w:val="24"/>
          <w:szCs w:val="24"/>
        </w:rPr>
        <w:br/>
        <w:t xml:space="preserve">“Almost persuaded,” turn not away,</w:t>
      </w:r>
      <w:r>
        <w:rPr>
          <w:color w:val="000000"/>
          <w:sz w:val="24"/>
          <w:szCs w:val="24"/>
        </w:rPr>
        <w:br/>
        <w:t xml:space="preserve">Jesus invites you here,</w:t>
      </w:r>
      <w:r>
        <w:rPr>
          <w:color w:val="000000"/>
          <w:sz w:val="24"/>
          <w:szCs w:val="24"/>
        </w:rPr>
        <w:br/>
        <w:t xml:space="preserve">Angels are ling’ring near,</w:t>
      </w:r>
      <w:r>
        <w:rPr>
          <w:color w:val="000000"/>
          <w:sz w:val="24"/>
          <w:szCs w:val="24"/>
        </w:rPr>
        <w:br/>
        <w:t xml:space="preserve">Pray’rs rise from hearts so dear;</w:t>
      </w:r>
      <w:r>
        <w:rPr>
          <w:color w:val="000000"/>
          <w:sz w:val="24"/>
          <w:szCs w:val="24"/>
        </w:rPr>
        <w:br/>
        <w:t xml:space="preserve">  Oh, wand’rer, come!</w:t>
      </w:r>
    </w:p>
    <w:p>
      <w:pPr>
        <w:widowControl w:val="on"/>
        <w:pBdr/>
        <w:spacing w:before="240" w:after="240" w:line="240" w:lineRule="auto"/>
        <w:ind w:left="0" w:right="0"/>
        <w:jc w:val="left"/>
      </w:pPr>
      <w:r>
        <w:rPr>
          <w:color w:val="000000"/>
          <w:sz w:val="24"/>
          <w:szCs w:val="24"/>
        </w:rPr>
        <w:t xml:space="preserve">3 “Almost persuaded,” harvest is past! </w:t>
      </w:r>
      <w:r>
        <w:rPr>
          <w:color w:val="000000"/>
          <w:sz w:val="24"/>
          <w:szCs w:val="24"/>
        </w:rPr>
        <w:br/>
        <w:t xml:space="preserve">“Almost persuaded,” doom comes at last! </w:t>
      </w:r>
      <w:r>
        <w:rPr>
          <w:color w:val="000000"/>
          <w:sz w:val="24"/>
          <w:szCs w:val="24"/>
        </w:rPr>
        <w:br/>
        <w:t xml:space="preserve">“Almost” cannot avail;</w:t>
      </w:r>
      <w:r>
        <w:rPr>
          <w:color w:val="000000"/>
          <w:sz w:val="24"/>
          <w:szCs w:val="24"/>
        </w:rPr>
        <w:br/>
        <w:t xml:space="preserve">“Almost” is but to fail! </w:t>
      </w:r>
      <w:r>
        <w:rPr>
          <w:color w:val="000000"/>
          <w:sz w:val="24"/>
          <w:szCs w:val="24"/>
        </w:rPr>
        <w:br/>
        <w:t xml:space="preserve">Sad, sad that bitter wail,—­</w:t>
      </w:r>
      <w:r>
        <w:rPr>
          <w:color w:val="000000"/>
          <w:sz w:val="24"/>
          <w:szCs w:val="24"/>
        </w:rPr>
        <w:br/>
        <w:t xml:space="preserve">  “Almost,” but lost!</w:t>
      </w:r>
    </w:p>
    <w:p>
      <w:pPr>
        <w:widowControl w:val="on"/>
        <w:pBdr/>
        <w:spacing w:before="240" w:after="240" w:line="240" w:lineRule="auto"/>
        <w:ind w:left="0" w:right="0"/>
        <w:jc w:val="left"/>
      </w:pPr>
      <w:r>
        <w:rPr>
          <w:color w:val="000000"/>
          <w:sz w:val="24"/>
          <w:szCs w:val="24"/>
        </w:rPr>
        <w:t xml:space="preserve">     P. P. Bliss.</w:t>
      </w:r>
    </w:p>
    <w:p>
      <w:pPr>
        <w:widowControl w:val="on"/>
        <w:pBdr/>
        <w:spacing w:before="240" w:after="240" w:line="240" w:lineRule="auto"/>
        <w:ind w:left="0" w:right="0"/>
        <w:jc w:val="left"/>
      </w:pPr>
      <w:r>
        <w:rPr>
          <w:color w:val="000000"/>
          <w:sz w:val="24"/>
          <w:szCs w:val="24"/>
        </w:rPr>
        <w:t xml:space="preserve">222 To-Day. 6s &amp; 4s.</w:t>
      </w:r>
    </w:p>
    <w:p>
      <w:pPr>
        <w:widowControl w:val="on"/>
        <w:pBdr/>
        <w:spacing w:before="240" w:after="240" w:line="240" w:lineRule="auto"/>
        <w:ind w:left="0" w:right="0"/>
        <w:jc w:val="left"/>
      </w:pPr>
      <w:r>
        <w:rPr>
          <w:color w:val="000000"/>
          <w:sz w:val="24"/>
          <w:szCs w:val="24"/>
        </w:rPr>
        <w:t xml:space="preserve">     (476)</w:t>
      </w:r>
    </w:p>
    <w:p>
      <w:pPr>
        <w:widowControl w:val="on"/>
        <w:pBdr/>
        <w:spacing w:before="240" w:after="240" w:line="240" w:lineRule="auto"/>
        <w:ind w:left="0" w:right="0"/>
        <w:jc w:val="left"/>
      </w:pPr>
      <w:r>
        <w:rPr>
          <w:color w:val="000000"/>
          <w:sz w:val="24"/>
          <w:szCs w:val="24"/>
        </w:rPr>
        <w:t xml:space="preserve">To-day the Savior calls! </w:t>
      </w:r>
      <w:r>
        <w:rPr>
          <w:color w:val="000000"/>
          <w:sz w:val="24"/>
          <w:szCs w:val="24"/>
        </w:rPr>
        <w:br/>
        <w:t xml:space="preserve">  Ye wand’rers, come,</w:t>
      </w:r>
      <w:r>
        <w:rPr>
          <w:color w:val="000000"/>
          <w:sz w:val="24"/>
          <w:szCs w:val="24"/>
        </w:rPr>
        <w:br/>
        <w:t xml:space="preserve">Oh, ye benighted souls,</w:t>
      </w:r>
      <w:r>
        <w:rPr>
          <w:color w:val="000000"/>
          <w:sz w:val="24"/>
          <w:szCs w:val="24"/>
        </w:rPr>
        <w:br/>
        <w:t xml:space="preserve">  Why longer roam?</w:t>
      </w:r>
    </w:p>
    <w:p>
      <w:pPr>
        <w:widowControl w:val="on"/>
        <w:pBdr/>
        <w:spacing w:before="240" w:after="240" w:line="240" w:lineRule="auto"/>
        <w:ind w:left="0" w:right="0"/>
        <w:jc w:val="left"/>
      </w:pPr>
      <w:r>
        <w:rPr>
          <w:color w:val="000000"/>
          <w:sz w:val="24"/>
          <w:szCs w:val="24"/>
        </w:rPr>
        <w:t xml:space="preserve">2 To-day the Savior calls! </w:t>
      </w:r>
      <w:r>
        <w:rPr>
          <w:color w:val="000000"/>
          <w:sz w:val="24"/>
          <w:szCs w:val="24"/>
        </w:rPr>
        <w:br/>
        <w:t xml:space="preserve">  Oh, hear him now;</w:t>
      </w:r>
      <w:r>
        <w:rPr>
          <w:color w:val="000000"/>
          <w:sz w:val="24"/>
          <w:szCs w:val="24"/>
        </w:rPr>
        <w:br/>
        <w:t xml:space="preserve">Within these sacred walls</w:t>
      </w:r>
      <w:r>
        <w:rPr>
          <w:color w:val="000000"/>
          <w:sz w:val="24"/>
          <w:szCs w:val="24"/>
        </w:rPr>
        <w:br/>
        <w:t xml:space="preserve">  To Jesus bow.</w:t>
      </w:r>
    </w:p>
    <w:p>
      <w:pPr>
        <w:widowControl w:val="on"/>
        <w:pBdr/>
        <w:spacing w:before="240" w:after="240" w:line="240" w:lineRule="auto"/>
        <w:ind w:left="0" w:right="0"/>
        <w:jc w:val="left"/>
      </w:pPr>
      <w:r>
        <w:rPr>
          <w:color w:val="000000"/>
          <w:sz w:val="24"/>
          <w:szCs w:val="24"/>
        </w:rPr>
        <w:t xml:space="preserve">3 Today the Savior calls! </w:t>
      </w:r>
      <w:r>
        <w:rPr>
          <w:color w:val="000000"/>
          <w:sz w:val="24"/>
          <w:szCs w:val="24"/>
        </w:rPr>
        <w:br/>
        <w:t xml:space="preserve">  For refuge fly! </w:t>
      </w:r>
      <w:r>
        <w:rPr>
          <w:color w:val="000000"/>
          <w:sz w:val="24"/>
          <w:szCs w:val="24"/>
        </w:rPr>
        <w:br/>
        <w:t xml:space="preserve">The storm of justice falls,</w:t>
      </w:r>
      <w:r>
        <w:rPr>
          <w:color w:val="000000"/>
          <w:sz w:val="24"/>
          <w:szCs w:val="24"/>
        </w:rPr>
        <w:br/>
        <w:t xml:space="preserve">  And death is nigh.</w:t>
      </w:r>
    </w:p>
    <w:p>
      <w:pPr>
        <w:widowControl w:val="on"/>
        <w:pBdr/>
        <w:spacing w:before="240" w:after="240" w:line="240" w:lineRule="auto"/>
        <w:ind w:left="0" w:right="0"/>
        <w:jc w:val="left"/>
      </w:pPr>
      <w:r>
        <w:rPr>
          <w:color w:val="000000"/>
          <w:sz w:val="24"/>
          <w:szCs w:val="24"/>
        </w:rPr>
        <w:t xml:space="preserve">4 The Spirit calls to-day;</w:t>
      </w:r>
      <w:r>
        <w:rPr>
          <w:color w:val="000000"/>
          <w:sz w:val="24"/>
          <w:szCs w:val="24"/>
        </w:rPr>
        <w:br/>
        <w:t xml:space="preserve">  Yield to his power;</w:t>
      </w:r>
      <w:r>
        <w:rPr>
          <w:color w:val="000000"/>
          <w:sz w:val="24"/>
          <w:szCs w:val="24"/>
        </w:rPr>
        <w:br/>
        <w:t xml:space="preserve">Oh, grieve him not away,</w:t>
      </w:r>
      <w:r>
        <w:rPr>
          <w:color w:val="000000"/>
          <w:sz w:val="24"/>
          <w:szCs w:val="24"/>
        </w:rPr>
        <w:br/>
        <w:t xml:space="preserve">  ’Tis mercy’s hour.</w:t>
      </w:r>
    </w:p>
    <w:p>
      <w:pPr>
        <w:widowControl w:val="on"/>
        <w:pBdr/>
        <w:spacing w:before="240" w:after="240" w:line="240" w:lineRule="auto"/>
        <w:ind w:left="0" w:right="0"/>
        <w:jc w:val="left"/>
      </w:pPr>
      <w:r>
        <w:rPr>
          <w:color w:val="000000"/>
          <w:sz w:val="24"/>
          <w:szCs w:val="24"/>
        </w:rPr>
        <w:t xml:space="preserve">223 Greenville. 8s, 7s, &amp; 4s.</w:t>
      </w:r>
    </w:p>
    <w:p>
      <w:pPr>
        <w:widowControl w:val="on"/>
        <w:pBdr/>
        <w:spacing w:before="240" w:after="240" w:line="240" w:lineRule="auto"/>
        <w:ind w:left="0" w:right="0"/>
        <w:jc w:val="left"/>
      </w:pPr>
      <w:r>
        <w:rPr>
          <w:i/>
          <w:color w:val="000000"/>
          <w:sz w:val="24"/>
          <w:szCs w:val="24"/>
        </w:rPr>
        <w:t xml:space="preserve">Invitation Hymn.</w:t>
      </w:r>
      <w:r>
        <w:rPr>
          <w:color w:val="000000"/>
          <w:sz w:val="24"/>
          <w:szCs w:val="24"/>
        </w:rPr>
        <w:t xml:space="preserve"> (463)</w:t>
      </w:r>
    </w:p>
    <w:p>
      <w:pPr>
        <w:widowControl w:val="on"/>
        <w:pBdr/>
        <w:spacing w:before="240" w:after="240" w:line="240" w:lineRule="auto"/>
        <w:ind w:left="0" w:right="0"/>
        <w:jc w:val="left"/>
      </w:pPr>
      <w:r>
        <w:rPr>
          <w:color w:val="000000"/>
          <w:sz w:val="24"/>
          <w:szCs w:val="24"/>
        </w:rPr>
        <w:t xml:space="preserve">Come, ye sinners, poor and needy,</w:t>
      </w:r>
      <w:r>
        <w:rPr>
          <w:color w:val="000000"/>
          <w:sz w:val="24"/>
          <w:szCs w:val="24"/>
        </w:rPr>
        <w:br/>
        <w:t xml:space="preserve">  Weak and wounded, sick and sore;</w:t>
      </w:r>
      <w:r>
        <w:rPr>
          <w:color w:val="000000"/>
          <w:sz w:val="24"/>
          <w:szCs w:val="24"/>
        </w:rPr>
        <w:br/>
        <w:t xml:space="preserve">Jesus ready stands to save you,</w:t>
      </w:r>
      <w:r>
        <w:rPr>
          <w:color w:val="000000"/>
          <w:sz w:val="24"/>
          <w:szCs w:val="24"/>
        </w:rPr>
        <w:br/>
        <w:t xml:space="preserve">  Full of pity, love, and pow’r;</w:t>
      </w:r>
      <w:r>
        <w:rPr>
          <w:color w:val="000000"/>
          <w:sz w:val="24"/>
          <w:szCs w:val="24"/>
        </w:rPr>
        <w:br/>
        <w:t xml:space="preserve">        He is able,</w:t>
      </w:r>
      <w:r>
        <w:rPr>
          <w:color w:val="000000"/>
          <w:sz w:val="24"/>
          <w:szCs w:val="24"/>
        </w:rPr>
        <w:br/>
        <w:t xml:space="preserve">  He is willing, doubt no more.</w:t>
      </w:r>
    </w:p>
    <w:p>
      <w:pPr>
        <w:widowControl w:val="on"/>
        <w:pBdr/>
        <w:spacing w:before="240" w:after="240" w:line="240" w:lineRule="auto"/>
        <w:ind w:left="0" w:right="0"/>
        <w:jc w:val="left"/>
      </w:pPr>
      <w:r>
        <w:rPr>
          <w:color w:val="000000"/>
          <w:sz w:val="24"/>
          <w:szCs w:val="24"/>
        </w:rPr>
        <w:t xml:space="preserve">2 Now, ye needy, come and welcome;</w:t>
      </w:r>
      <w:r>
        <w:rPr>
          <w:color w:val="000000"/>
          <w:sz w:val="24"/>
          <w:szCs w:val="24"/>
        </w:rPr>
        <w:br/>
        <w:t xml:space="preserve">  God’s free bounty glorify;</w:t>
      </w:r>
      <w:r>
        <w:rPr>
          <w:color w:val="000000"/>
          <w:sz w:val="24"/>
          <w:szCs w:val="24"/>
        </w:rPr>
        <w:br/>
        <w:t xml:space="preserve">True belief and true repentance,</w:t>
      </w:r>
      <w:r>
        <w:rPr>
          <w:color w:val="000000"/>
          <w:sz w:val="24"/>
          <w:szCs w:val="24"/>
        </w:rPr>
        <w:br/>
        <w:t xml:space="preserve">  Every grace that brings you nigh,</w:t>
      </w:r>
      <w:r>
        <w:rPr>
          <w:color w:val="000000"/>
          <w:sz w:val="24"/>
          <w:szCs w:val="24"/>
        </w:rPr>
        <w:br/>
        <w:t xml:space="preserve">        Without money,</w:t>
      </w:r>
      <w:r>
        <w:rPr>
          <w:color w:val="000000"/>
          <w:sz w:val="24"/>
          <w:szCs w:val="24"/>
        </w:rPr>
        <w:br/>
        <w:t xml:space="preserve">  Come to Jesus Christ and buy.</w:t>
      </w:r>
    </w:p>
    <w:p>
      <w:pPr>
        <w:widowControl w:val="on"/>
        <w:pBdr/>
        <w:spacing w:before="240" w:after="240" w:line="240" w:lineRule="auto"/>
        <w:ind w:left="0" w:right="0"/>
        <w:jc w:val="left"/>
      </w:pPr>
      <w:r>
        <w:rPr>
          <w:color w:val="000000"/>
          <w:sz w:val="24"/>
          <w:szCs w:val="24"/>
        </w:rPr>
        <w:t xml:space="preserve">3 Let not conscience make you linger,</w:t>
      </w:r>
      <w:r>
        <w:rPr>
          <w:color w:val="000000"/>
          <w:sz w:val="24"/>
          <w:szCs w:val="24"/>
        </w:rPr>
        <w:br/>
        <w:t xml:space="preserve">  Nor of fitness fondly dream;</w:t>
      </w:r>
      <w:r>
        <w:rPr>
          <w:color w:val="000000"/>
          <w:sz w:val="24"/>
          <w:szCs w:val="24"/>
        </w:rPr>
        <w:br/>
        <w:t xml:space="preserve">All the fitness he requireth</w:t>
      </w:r>
      <w:r>
        <w:rPr>
          <w:color w:val="000000"/>
          <w:sz w:val="24"/>
          <w:szCs w:val="24"/>
        </w:rPr>
        <w:br/>
        <w:t xml:space="preserve">  Is to feel your need of him;</w:t>
      </w:r>
      <w:r>
        <w:rPr>
          <w:color w:val="000000"/>
          <w:sz w:val="24"/>
          <w:szCs w:val="24"/>
        </w:rPr>
        <w:br/>
        <w:t xml:space="preserve">        This he gives you;</w:t>
      </w:r>
      <w:r>
        <w:rPr>
          <w:color w:val="000000"/>
          <w:sz w:val="24"/>
          <w:szCs w:val="24"/>
        </w:rPr>
        <w:br/>
        <w:t xml:space="preserve">  ’Tis the Spirit’s glimmering beam.</w:t>
      </w:r>
    </w:p>
    <w:p>
      <w:pPr>
        <w:widowControl w:val="on"/>
        <w:pBdr/>
        <w:spacing w:before="240" w:after="240" w:line="240" w:lineRule="auto"/>
        <w:ind w:left="0" w:right="0"/>
        <w:jc w:val="left"/>
      </w:pPr>
      <w:r>
        <w:rPr>
          <w:color w:val="000000"/>
          <w:sz w:val="24"/>
          <w:szCs w:val="24"/>
        </w:rPr>
        <w:t xml:space="preserve">4 Come, ye weary, heavy laden,</w:t>
      </w:r>
      <w:r>
        <w:rPr>
          <w:color w:val="000000"/>
          <w:sz w:val="24"/>
          <w:szCs w:val="24"/>
        </w:rPr>
        <w:br/>
        <w:t xml:space="preserve">  Bruised and mangled by the fall;</w:t>
      </w:r>
      <w:r>
        <w:rPr>
          <w:color w:val="000000"/>
          <w:sz w:val="24"/>
          <w:szCs w:val="24"/>
        </w:rPr>
        <w:br/>
        <w:t xml:space="preserve">If you tarry till you’re better,</w:t>
      </w:r>
      <w:r>
        <w:rPr>
          <w:color w:val="000000"/>
          <w:sz w:val="24"/>
          <w:szCs w:val="24"/>
        </w:rPr>
        <w:br/>
        <w:t xml:space="preserve">  You will never come at all;</w:t>
      </w:r>
      <w:r>
        <w:rPr>
          <w:color w:val="000000"/>
          <w:sz w:val="24"/>
          <w:szCs w:val="24"/>
        </w:rPr>
        <w:br/>
        <w:t xml:space="preserve">        Not the righteous,—­</w:t>
      </w:r>
      <w:r>
        <w:rPr>
          <w:color w:val="000000"/>
          <w:sz w:val="24"/>
          <w:szCs w:val="24"/>
        </w:rPr>
        <w:br/>
        <w:t xml:space="preserve">  Sinners Jesus came to call.</w:t>
      </w:r>
    </w:p>
    <w:p>
      <w:pPr>
        <w:widowControl w:val="on"/>
        <w:pBdr/>
        <w:spacing w:before="240" w:after="240" w:line="240" w:lineRule="auto"/>
        <w:ind w:left="0" w:right="0"/>
        <w:jc w:val="left"/>
      </w:pPr>
      <w:r>
        <w:rPr>
          <w:color w:val="000000"/>
          <w:sz w:val="24"/>
          <w:szCs w:val="24"/>
        </w:rPr>
        <w:t xml:space="preserve">     Joseph Hart, 1759.</w:t>
      </w:r>
    </w:p>
    <w:p>
      <w:pPr>
        <w:widowControl w:val="on"/>
        <w:pBdr/>
        <w:spacing w:before="240" w:after="240" w:line="240" w:lineRule="auto"/>
        <w:ind w:left="0" w:right="0"/>
        <w:jc w:val="left"/>
      </w:pPr>
      <w:r>
        <w:rPr>
          <w:color w:val="000000"/>
          <w:sz w:val="24"/>
          <w:szCs w:val="24"/>
        </w:rPr>
        <w:t xml:space="preserve">Cho.—­Turn to the Lord and seek salvation,</w:t>
      </w:r>
      <w:r>
        <w:rPr>
          <w:color w:val="000000"/>
          <w:sz w:val="24"/>
          <w:szCs w:val="24"/>
        </w:rPr>
        <w:br/>
        <w:t xml:space="preserve">        Sound the praise of his dear name: </w:t>
      </w:r>
      <w:r>
        <w:rPr>
          <w:color w:val="000000"/>
          <w:sz w:val="24"/>
          <w:szCs w:val="24"/>
        </w:rPr>
        <w:br/>
        <w:t xml:space="preserve">      Glory, honor, and salvation,</w:t>
      </w:r>
      <w:r>
        <w:rPr>
          <w:color w:val="000000"/>
          <w:sz w:val="24"/>
          <w:szCs w:val="24"/>
        </w:rPr>
        <w:br/>
        <w:t xml:space="preserve">        Christ, the Lord, is come to reign.</w:t>
      </w:r>
    </w:p>
    <w:p>
      <w:pPr>
        <w:widowControl w:val="on"/>
        <w:pBdr/>
        <w:spacing w:before="240" w:after="240" w:line="240" w:lineRule="auto"/>
        <w:ind w:left="0" w:right="0"/>
        <w:jc w:val="left"/>
      </w:pPr>
      <w:r>
        <w:rPr>
          <w:color w:val="000000"/>
          <w:sz w:val="24"/>
          <w:szCs w:val="24"/>
        </w:rPr>
        <w:t xml:space="preserve">Cho.—­I will arise and go to Jesus,</w:t>
      </w:r>
      <w:r>
        <w:rPr>
          <w:color w:val="000000"/>
          <w:sz w:val="24"/>
          <w:szCs w:val="24"/>
        </w:rPr>
        <w:br/>
        <w:t xml:space="preserve">        He will embrace me in his arms,</w:t>
      </w:r>
      <w:r>
        <w:rPr>
          <w:color w:val="000000"/>
          <w:sz w:val="24"/>
          <w:szCs w:val="24"/>
        </w:rPr>
        <w:br/>
        <w:t xml:space="preserve">      In the arms of my dear Savior,</w:t>
      </w:r>
      <w:r>
        <w:rPr>
          <w:color w:val="000000"/>
          <w:sz w:val="24"/>
          <w:szCs w:val="24"/>
        </w:rPr>
        <w:br/>
        <w:t xml:space="preserve">        Oh, there are ten thousand charms!</w:t>
      </w:r>
    </w:p>
    <w:p>
      <w:pPr>
        <w:widowControl w:val="on"/>
        <w:pBdr/>
        <w:spacing w:before="240" w:after="240" w:line="240" w:lineRule="auto"/>
        <w:ind w:left="0" w:right="0"/>
        <w:jc w:val="left"/>
      </w:pPr>
      <w:r>
        <w:rPr>
          <w:color w:val="000000"/>
          <w:sz w:val="24"/>
          <w:szCs w:val="24"/>
        </w:rPr>
        <w:t xml:space="preserve">224 Greenville. 8s, 7s, &amp; 4s.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The Voice of Mercy.</w:t>
      </w:r>
      <w:r>
        <w:rPr>
          <w:color w:val="000000"/>
          <w:sz w:val="24"/>
          <w:szCs w:val="24"/>
        </w:rPr>
        <w:t xml:space="preserve"> (466)</w:t>
      </w:r>
    </w:p>
    <w:p>
      <w:pPr>
        <w:widowControl w:val="on"/>
        <w:pBdr/>
        <w:spacing w:before="240" w:after="240" w:line="240" w:lineRule="auto"/>
        <w:ind w:left="0" w:right="0"/>
        <w:jc w:val="left"/>
      </w:pPr>
      <w:r>
        <w:rPr>
          <w:color w:val="000000"/>
          <w:sz w:val="24"/>
          <w:szCs w:val="24"/>
        </w:rPr>
        <w:t xml:space="preserve">Listen, sinner! mercy hails you;</w:t>
      </w:r>
      <w:r>
        <w:rPr>
          <w:color w:val="000000"/>
          <w:sz w:val="24"/>
          <w:szCs w:val="24"/>
        </w:rPr>
        <w:br/>
        <w:t xml:space="preserve">  With her sweetest voice she calls;</w:t>
      </w:r>
      <w:r>
        <w:rPr>
          <w:color w:val="000000"/>
          <w:sz w:val="24"/>
          <w:szCs w:val="24"/>
        </w:rPr>
        <w:br/>
        <w:t xml:space="preserve">Bids you hasten to the Savior,</w:t>
      </w:r>
      <w:r>
        <w:rPr>
          <w:color w:val="000000"/>
          <w:sz w:val="24"/>
          <w:szCs w:val="24"/>
        </w:rPr>
        <w:br/>
        <w:t xml:space="preserve">  Ere the hand of justice falls: </w:t>
      </w:r>
      <w:r>
        <w:rPr>
          <w:color w:val="000000"/>
          <w:sz w:val="24"/>
          <w:szCs w:val="24"/>
        </w:rPr>
        <w:br/>
        <w:t xml:space="preserve">        Listen, sinner! </w:t>
      </w:r>
      <w:r>
        <w:rPr>
          <w:color w:val="000000"/>
          <w:sz w:val="24"/>
          <w:szCs w:val="24"/>
        </w:rPr>
        <w:br/>
        <w:t xml:space="preserve">  ’Tis the voice of mercy calls.</w:t>
      </w:r>
    </w:p>
    <w:p>
      <w:pPr>
        <w:widowControl w:val="on"/>
        <w:pBdr/>
        <w:spacing w:before="240" w:after="240" w:line="240" w:lineRule="auto"/>
        <w:ind w:left="0" w:right="0"/>
        <w:jc w:val="left"/>
      </w:pPr>
      <w:r>
        <w:rPr>
          <w:color w:val="000000"/>
          <w:sz w:val="24"/>
          <w:szCs w:val="24"/>
        </w:rPr>
        <w:t xml:space="preserve">2 See! the storm of vengeance gathering</w:t>
      </w:r>
      <w:r>
        <w:rPr>
          <w:color w:val="000000"/>
          <w:sz w:val="24"/>
          <w:szCs w:val="24"/>
        </w:rPr>
        <w:br/>
        <w:t xml:space="preserve">  O’er the path you dare to tread! </w:t>
      </w:r>
      <w:r>
        <w:rPr>
          <w:color w:val="000000"/>
          <w:sz w:val="24"/>
          <w:szCs w:val="24"/>
        </w:rPr>
        <w:br/>
        <w:t xml:space="preserve">Hark! the awful thunders rolling</w:t>
      </w:r>
      <w:r>
        <w:rPr>
          <w:color w:val="000000"/>
          <w:sz w:val="24"/>
          <w:szCs w:val="24"/>
        </w:rPr>
        <w:br/>
        <w:t xml:space="preserve">  Loud and louder o’er your head! </w:t>
      </w:r>
      <w:r>
        <w:rPr>
          <w:color w:val="000000"/>
          <w:sz w:val="24"/>
          <w:szCs w:val="24"/>
        </w:rPr>
        <w:br/>
        <w:t xml:space="preserve">        Flee, oh, sinner! </w:t>
      </w:r>
      <w:r>
        <w:rPr>
          <w:color w:val="000000"/>
          <w:sz w:val="24"/>
          <w:szCs w:val="24"/>
        </w:rPr>
        <w:br/>
        <w:t xml:space="preserve">  Lest the lightnings strike you dead.</w:t>
      </w:r>
    </w:p>
    <w:p>
      <w:pPr>
        <w:widowControl w:val="on"/>
        <w:pBdr/>
        <w:spacing w:before="240" w:after="240" w:line="240" w:lineRule="auto"/>
        <w:ind w:left="0" w:right="0"/>
        <w:jc w:val="left"/>
      </w:pPr>
      <w:r>
        <w:rPr>
          <w:color w:val="000000"/>
          <w:sz w:val="24"/>
          <w:szCs w:val="24"/>
        </w:rPr>
        <w:t xml:space="preserve">3 Haste, ah! hasten to the Savior;</w:t>
      </w:r>
      <w:r>
        <w:rPr>
          <w:color w:val="000000"/>
          <w:sz w:val="24"/>
          <w:szCs w:val="24"/>
        </w:rPr>
        <w:br/>
        <w:t xml:space="preserve">  Sue his mercy while you may;</w:t>
      </w:r>
      <w:r>
        <w:rPr>
          <w:color w:val="000000"/>
          <w:sz w:val="24"/>
          <w:szCs w:val="24"/>
        </w:rPr>
        <w:br/>
        <w:t xml:space="preserve">Soon the day of grace is over;</w:t>
      </w:r>
      <w:r>
        <w:rPr>
          <w:color w:val="000000"/>
          <w:sz w:val="24"/>
          <w:szCs w:val="24"/>
        </w:rPr>
        <w:br/>
        <w:t xml:space="preserve">  Soon your life will pass away,</w:t>
      </w:r>
      <w:r>
        <w:rPr>
          <w:color w:val="000000"/>
          <w:sz w:val="24"/>
          <w:szCs w:val="24"/>
        </w:rPr>
        <w:br/>
        <w:t xml:space="preserve">        Hasten sinner! </w:t>
      </w:r>
      <w:r>
        <w:rPr>
          <w:color w:val="000000"/>
          <w:sz w:val="24"/>
          <w:szCs w:val="24"/>
        </w:rPr>
        <w:br/>
        <w:t xml:space="preserve">  You must perish, if you stay.</w:t>
      </w:r>
    </w:p>
    <w:p>
      <w:pPr>
        <w:widowControl w:val="on"/>
        <w:pBdr/>
        <w:spacing w:before="240" w:after="240" w:line="240" w:lineRule="auto"/>
        <w:ind w:left="0" w:right="0"/>
        <w:jc w:val="left"/>
      </w:pPr>
      <w:r>
        <w:rPr>
          <w:color w:val="000000"/>
          <w:sz w:val="24"/>
          <w:szCs w:val="24"/>
        </w:rPr>
        <w:t xml:space="preserve">     Andrew Reed, 1817.</w:t>
      </w:r>
    </w:p>
    <w:p>
      <w:pPr>
        <w:widowControl w:val="on"/>
        <w:pBdr/>
        <w:spacing w:before="240" w:after="240" w:line="240" w:lineRule="auto"/>
        <w:ind w:left="0" w:right="0"/>
        <w:jc w:val="left"/>
      </w:pPr>
      <w:r>
        <w:rPr>
          <w:color w:val="000000"/>
          <w:sz w:val="24"/>
          <w:szCs w:val="24"/>
        </w:rPr>
        <w:t xml:space="preserve">225 Rhinehart. 7s &amp; 6s.</w:t>
      </w:r>
    </w:p>
    <w:p>
      <w:pPr>
        <w:widowControl w:val="on"/>
        <w:pBdr/>
        <w:spacing w:before="240" w:after="240" w:line="240" w:lineRule="auto"/>
        <w:ind w:left="0" w:right="0"/>
        <w:jc w:val="left"/>
      </w:pPr>
      <w:r>
        <w:rPr>
          <w:i/>
          <w:color w:val="000000"/>
          <w:sz w:val="24"/>
          <w:szCs w:val="24"/>
        </w:rPr>
        <w:t xml:space="preserve">Penitents Encouraged.</w:t>
      </w:r>
      <w:r>
        <w:rPr>
          <w:color w:val="000000"/>
          <w:sz w:val="24"/>
          <w:szCs w:val="24"/>
        </w:rPr>
        <w:t xml:space="preserve"> (458)</w:t>
      </w:r>
    </w:p>
    <w:p>
      <w:pPr>
        <w:widowControl w:val="on"/>
        <w:pBdr/>
        <w:spacing w:before="240" w:after="240" w:line="240" w:lineRule="auto"/>
        <w:ind w:left="0" w:right="0"/>
        <w:jc w:val="left"/>
      </w:pPr>
      <w:r>
        <w:rPr>
          <w:color w:val="000000"/>
          <w:sz w:val="24"/>
          <w:szCs w:val="24"/>
        </w:rPr>
        <w:t xml:space="preserve">Dropping souls! no longer mourn,</w:t>
      </w:r>
      <w:r>
        <w:rPr>
          <w:color w:val="000000"/>
          <w:sz w:val="24"/>
          <w:szCs w:val="24"/>
        </w:rPr>
        <w:br/>
        <w:t xml:space="preserve">  Jesus still is precious;</w:t>
      </w:r>
      <w:r>
        <w:rPr>
          <w:color w:val="000000"/>
          <w:sz w:val="24"/>
          <w:szCs w:val="24"/>
        </w:rPr>
        <w:br/>
        <w:t xml:space="preserve">If to him you now return,</w:t>
      </w:r>
      <w:r>
        <w:rPr>
          <w:color w:val="000000"/>
          <w:sz w:val="24"/>
          <w:szCs w:val="24"/>
        </w:rPr>
        <w:br/>
        <w:t xml:space="preserve">  Heav’n will be propitious;</w:t>
      </w:r>
      <w:r>
        <w:rPr>
          <w:color w:val="000000"/>
          <w:sz w:val="24"/>
          <w:szCs w:val="24"/>
        </w:rPr>
        <w:br/>
        <w:t xml:space="preserve">Jesus now is passing by,</w:t>
      </w:r>
      <w:r>
        <w:rPr>
          <w:color w:val="000000"/>
          <w:sz w:val="24"/>
          <w:szCs w:val="24"/>
        </w:rPr>
        <w:br/>
        <w:t xml:space="preserve">  Calling wand’rers near him;</w:t>
      </w:r>
      <w:r>
        <w:rPr>
          <w:color w:val="000000"/>
          <w:sz w:val="24"/>
          <w:szCs w:val="24"/>
        </w:rPr>
        <w:br/>
        <w:t xml:space="preserve">Drooping souls! you need not die,</w:t>
      </w:r>
      <w:r>
        <w:rPr>
          <w:color w:val="000000"/>
          <w:sz w:val="24"/>
          <w:szCs w:val="24"/>
        </w:rPr>
        <w:br/>
        <w:t xml:space="preserve">  Go to him and hear him!</w:t>
      </w:r>
    </w:p>
    <w:p>
      <w:pPr>
        <w:widowControl w:val="on"/>
        <w:pBdr/>
        <w:spacing w:before="240" w:after="240" w:line="240" w:lineRule="auto"/>
        <w:ind w:left="0" w:right="0"/>
        <w:jc w:val="left"/>
      </w:pPr>
      <w:r>
        <w:rPr>
          <w:color w:val="000000"/>
          <w:sz w:val="24"/>
          <w:szCs w:val="24"/>
        </w:rPr>
        <w:t xml:space="preserve">2 He has pardons full and free,</w:t>
      </w:r>
      <w:r>
        <w:rPr>
          <w:color w:val="000000"/>
          <w:sz w:val="24"/>
          <w:szCs w:val="24"/>
        </w:rPr>
        <w:br/>
        <w:t xml:space="preserve">  Drooping souls to gladden;</w:t>
      </w:r>
      <w:r>
        <w:rPr>
          <w:color w:val="000000"/>
          <w:sz w:val="24"/>
          <w:szCs w:val="24"/>
        </w:rPr>
        <w:br/>
        <w:t xml:space="preserve">Still he cries—­“Come unto me,</w:t>
      </w:r>
      <w:r>
        <w:rPr>
          <w:color w:val="000000"/>
          <w:sz w:val="24"/>
          <w:szCs w:val="24"/>
        </w:rPr>
        <w:br/>
        <w:t xml:space="preserve">  Weary, heavy laden!”</w:t>
      </w:r>
      <w:r>
        <w:rPr>
          <w:color w:val="000000"/>
          <w:sz w:val="24"/>
          <w:szCs w:val="24"/>
        </w:rPr>
        <w:br/>
        <w:t xml:space="preserve">Tho’ your sins, like mountains high,</w:t>
      </w:r>
      <w:r>
        <w:rPr>
          <w:color w:val="000000"/>
          <w:sz w:val="24"/>
          <w:szCs w:val="24"/>
        </w:rPr>
        <w:br/>
        <w:t xml:space="preserve">  Rise, and reach to heaven,</w:t>
      </w:r>
      <w:r>
        <w:rPr>
          <w:color w:val="000000"/>
          <w:sz w:val="24"/>
          <w:szCs w:val="24"/>
        </w:rPr>
        <w:br/>
        <w:t xml:space="preserve">Soon as you on him rely,</w:t>
      </w:r>
      <w:r>
        <w:rPr>
          <w:color w:val="000000"/>
          <w:sz w:val="24"/>
          <w:szCs w:val="24"/>
        </w:rPr>
        <w:br/>
        <w:t xml:space="preserve">  All shall be forgiven.</w:t>
      </w:r>
    </w:p>
    <w:p>
      <w:pPr>
        <w:widowControl w:val="on"/>
        <w:pBdr/>
        <w:spacing w:before="240" w:after="240" w:line="240" w:lineRule="auto"/>
        <w:ind w:left="0" w:right="0"/>
        <w:jc w:val="left"/>
      </w:pPr>
      <w:r>
        <w:rPr>
          <w:color w:val="000000"/>
          <w:sz w:val="24"/>
          <w:szCs w:val="24"/>
        </w:rPr>
        <w:t xml:space="preserve">3 Precious is the Savior’s name,</w:t>
      </w:r>
      <w:r>
        <w:rPr>
          <w:color w:val="000000"/>
          <w:sz w:val="24"/>
          <w:szCs w:val="24"/>
        </w:rPr>
        <w:br/>
        <w:t xml:space="preserve">  All his saints adore him;</w:t>
      </w:r>
      <w:r>
        <w:rPr>
          <w:color w:val="000000"/>
          <w:sz w:val="24"/>
          <w:szCs w:val="24"/>
        </w:rPr>
        <w:br/>
        <w:t xml:space="preserve">He to save the dying came;—­</w:t>
      </w:r>
      <w:r>
        <w:rPr>
          <w:color w:val="000000"/>
          <w:sz w:val="24"/>
          <w:szCs w:val="24"/>
        </w:rPr>
        <w:br/>
        <w:t xml:space="preserve">  Prostrate bow before him! </w:t>
      </w:r>
      <w:r>
        <w:rPr>
          <w:color w:val="000000"/>
          <w:sz w:val="24"/>
          <w:szCs w:val="24"/>
        </w:rPr>
        <w:br/>
        <w:t xml:space="preserve">Wand’ring sinner! now return;</w:t>
      </w:r>
      <w:r>
        <w:rPr>
          <w:color w:val="000000"/>
          <w:sz w:val="24"/>
          <w:szCs w:val="24"/>
        </w:rPr>
        <w:br/>
        <w:t xml:space="preserve">  Contrite souls! believe him! </w:t>
      </w:r>
      <w:r>
        <w:rPr>
          <w:color w:val="000000"/>
          <w:sz w:val="24"/>
          <w:szCs w:val="24"/>
        </w:rPr>
        <w:br/>
        <w:t xml:space="preserve">Jesus calls you; cease to mourn;</w:t>
      </w:r>
      <w:r>
        <w:rPr>
          <w:color w:val="000000"/>
          <w:sz w:val="24"/>
          <w:szCs w:val="24"/>
        </w:rPr>
        <w:br/>
        <w:t xml:space="preserve">  Worship him; receive him.</w:t>
      </w:r>
    </w:p>
    <w:p>
      <w:pPr>
        <w:widowControl w:val="on"/>
        <w:pBdr/>
        <w:spacing w:before="240" w:after="240" w:line="240" w:lineRule="auto"/>
        <w:ind w:left="0" w:right="0"/>
        <w:jc w:val="left"/>
      </w:pPr>
      <w:r>
        <w:rPr>
          <w:color w:val="000000"/>
          <w:sz w:val="24"/>
          <w:szCs w:val="24"/>
        </w:rPr>
        <w:t xml:space="preserve">     Thomas Hastings. 1831.</w:t>
      </w:r>
    </w:p>
    <w:p>
      <w:pPr>
        <w:widowControl w:val="on"/>
        <w:pBdr/>
        <w:spacing w:before="240" w:after="240" w:line="240" w:lineRule="auto"/>
        <w:ind w:left="0" w:right="0"/>
        <w:jc w:val="left"/>
      </w:pPr>
      <w:r>
        <w:rPr>
          <w:color w:val="000000"/>
          <w:sz w:val="24"/>
          <w:szCs w:val="24"/>
        </w:rPr>
        <w:t xml:space="preserve">226 Are You Ready? 8s &amp; 7s.</w:t>
      </w:r>
    </w:p>
    <w:p>
      <w:pPr>
        <w:widowControl w:val="on"/>
        <w:pBdr/>
        <w:spacing w:before="240" w:after="240" w:line="240" w:lineRule="auto"/>
        <w:ind w:left="0" w:right="0"/>
        <w:jc w:val="left"/>
      </w:pPr>
      <w:r>
        <w:rPr>
          <w:i/>
          <w:color w:val="000000"/>
          <w:sz w:val="24"/>
          <w:szCs w:val="24"/>
        </w:rPr>
        <w:t xml:space="preserve">Judgment Day.</w:t>
      </w:r>
    </w:p>
    <w:p>
      <w:pPr>
        <w:widowControl w:val="on"/>
        <w:pBdr/>
        <w:spacing w:before="240" w:after="240" w:line="240" w:lineRule="auto"/>
        <w:ind w:left="0" w:right="0"/>
        <w:jc w:val="left"/>
      </w:pPr>
      <w:r>
        <w:rPr>
          <w:color w:val="000000"/>
          <w:sz w:val="24"/>
          <w:szCs w:val="24"/>
        </w:rPr>
        <w:t xml:space="preserve">Soon the evening shadows falling</w:t>
      </w:r>
      <w:r>
        <w:rPr>
          <w:color w:val="000000"/>
          <w:sz w:val="24"/>
          <w:szCs w:val="24"/>
        </w:rPr>
        <w:br/>
        <w:t xml:space="preserve">  Close the day of mortal life;</w:t>
      </w:r>
      <w:r>
        <w:rPr>
          <w:color w:val="000000"/>
          <w:sz w:val="24"/>
          <w:szCs w:val="24"/>
        </w:rPr>
        <w:br/>
        <w:t xml:space="preserve">Soon the hand of death appalling</w:t>
      </w:r>
      <w:r>
        <w:rPr>
          <w:color w:val="000000"/>
          <w:sz w:val="24"/>
          <w:szCs w:val="24"/>
        </w:rPr>
        <w:br/>
        <w:t xml:space="preserve">  Draws thee from its weary strife.</w:t>
      </w:r>
    </w:p>
    <w:p>
      <w:pPr>
        <w:widowControl w:val="on"/>
        <w:pBdr/>
        <w:spacing w:before="240" w:after="240" w:line="240" w:lineRule="auto"/>
        <w:ind w:left="0" w:right="0"/>
        <w:jc w:val="left"/>
      </w:pPr>
      <w:r>
        <w:rPr>
          <w:color w:val="000000"/>
          <w:sz w:val="24"/>
          <w:szCs w:val="24"/>
        </w:rPr>
        <w:t xml:space="preserve">Cho.—­Are you ready? are you ready? </w:t>
      </w:r>
      <w:r>
        <w:rPr>
          <w:color w:val="000000"/>
          <w:sz w:val="24"/>
          <w:szCs w:val="24"/>
        </w:rPr>
        <w:br/>
        <w:t xml:space="preserve">        ’Tis the Spirit calling, why delay? </w:t>
      </w:r>
      <w:r>
        <w:rPr>
          <w:color w:val="000000"/>
          <w:sz w:val="24"/>
          <w:szCs w:val="24"/>
        </w:rPr>
        <w:br/>
        <w:t xml:space="preserve">      Are you ready? are you ready? </w:t>
      </w:r>
      <w:r>
        <w:rPr>
          <w:color w:val="000000"/>
          <w:sz w:val="24"/>
          <w:szCs w:val="24"/>
        </w:rPr>
        <w:br/>
        <w:t xml:space="preserve">        Do not linger longer, come to-day.</w:t>
      </w:r>
    </w:p>
    <w:p>
      <w:pPr>
        <w:widowControl w:val="on"/>
        <w:pBdr/>
        <w:spacing w:before="240" w:after="240" w:line="240" w:lineRule="auto"/>
        <w:ind w:left="0" w:right="0"/>
        <w:jc w:val="left"/>
      </w:pPr>
      <w:r>
        <w:rPr>
          <w:color w:val="000000"/>
          <w:sz w:val="24"/>
          <w:szCs w:val="24"/>
        </w:rPr>
        <w:t xml:space="preserve">2 Soon the awful trumpet sounding</w:t>
      </w:r>
      <w:r>
        <w:rPr>
          <w:color w:val="000000"/>
          <w:sz w:val="24"/>
          <w:szCs w:val="24"/>
        </w:rPr>
        <w:br/>
        <w:t xml:space="preserve">  Calls thee to the judgment throne;</w:t>
      </w:r>
      <w:r>
        <w:rPr>
          <w:color w:val="000000"/>
          <w:sz w:val="24"/>
          <w:szCs w:val="24"/>
        </w:rPr>
        <w:br/>
        <w:t xml:space="preserve">Now prepare, for love abounding</w:t>
      </w:r>
      <w:r>
        <w:rPr>
          <w:color w:val="000000"/>
          <w:sz w:val="24"/>
          <w:szCs w:val="24"/>
        </w:rPr>
        <w:br/>
        <w:t xml:space="preserve">  Yet has left thee not alone.</w:t>
      </w:r>
    </w:p>
    <w:p>
      <w:pPr>
        <w:widowControl w:val="on"/>
        <w:pBdr/>
        <w:spacing w:before="240" w:after="240" w:line="240" w:lineRule="auto"/>
        <w:ind w:left="0" w:right="0"/>
        <w:jc w:val="left"/>
      </w:pPr>
      <w:r>
        <w:rPr>
          <w:color w:val="000000"/>
          <w:sz w:val="24"/>
          <w:szCs w:val="24"/>
        </w:rPr>
        <w:t xml:space="preserve">3 Oh, how fatal ’tis to linger! </w:t>
      </w:r>
      <w:r>
        <w:rPr>
          <w:color w:val="000000"/>
          <w:sz w:val="24"/>
          <w:szCs w:val="24"/>
        </w:rPr>
        <w:br/>
        <w:t xml:space="preserve">  Art thou ready—­ready now? </w:t>
      </w:r>
      <w:r>
        <w:rPr>
          <w:color w:val="000000"/>
          <w:sz w:val="24"/>
          <w:szCs w:val="24"/>
        </w:rPr>
        <w:br/>
        <w:t xml:space="preserve">Ready should Death’s icy finger</w:t>
      </w:r>
      <w:r>
        <w:rPr>
          <w:color w:val="000000"/>
          <w:sz w:val="24"/>
          <w:szCs w:val="24"/>
        </w:rPr>
        <w:br/>
        <w:t xml:space="preserve">  Lay its chill upon thy brow?</w:t>
      </w:r>
    </w:p>
    <w:p>
      <w:pPr>
        <w:widowControl w:val="on"/>
        <w:pBdr/>
        <w:spacing w:before="240" w:after="240" w:line="240" w:lineRule="auto"/>
        <w:ind w:left="0" w:right="0"/>
        <w:jc w:val="left"/>
      </w:pPr>
      <w:r>
        <w:rPr>
          <w:color w:val="000000"/>
          <w:sz w:val="24"/>
          <w:szCs w:val="24"/>
        </w:rPr>
        <w:t xml:space="preserve">4 Priceless love and free salvation</w:t>
      </w:r>
      <w:r>
        <w:rPr>
          <w:color w:val="000000"/>
          <w:sz w:val="24"/>
          <w:szCs w:val="24"/>
        </w:rPr>
        <w:br/>
        <w:t xml:space="preserve">  Freely still are offered thee;</w:t>
      </w:r>
      <w:r>
        <w:rPr>
          <w:color w:val="000000"/>
          <w:sz w:val="24"/>
          <w:szCs w:val="24"/>
        </w:rPr>
        <w:br/>
        <w:t xml:space="preserve">Yield no longer to temptation,</w:t>
      </w:r>
      <w:r>
        <w:rPr>
          <w:color w:val="000000"/>
          <w:sz w:val="24"/>
          <w:szCs w:val="24"/>
        </w:rPr>
        <w:br/>
        <w:t xml:space="preserve">  But from sin and sorrow flee.</w:t>
      </w:r>
    </w:p>
    <w:p>
      <w:pPr>
        <w:widowControl w:val="on"/>
        <w:pBdr/>
        <w:spacing w:before="240" w:after="240" w:line="240" w:lineRule="auto"/>
        <w:ind w:left="0" w:right="0"/>
        <w:jc w:val="left"/>
      </w:pPr>
      <w:r>
        <w:rPr>
          <w:color w:val="000000"/>
          <w:sz w:val="24"/>
          <w:szCs w:val="24"/>
        </w:rPr>
        <w:t xml:space="preserve">     J. W. Slaughenhaupt.</w:t>
      </w:r>
    </w:p>
    <w:p>
      <w:pPr>
        <w:widowControl w:val="on"/>
        <w:pBdr/>
        <w:spacing w:before="240" w:after="240" w:line="240" w:lineRule="auto"/>
        <w:ind w:left="0" w:right="0"/>
        <w:jc w:val="left"/>
      </w:pPr>
      <w:r>
        <w:rPr>
          <w:color w:val="000000"/>
          <w:sz w:val="24"/>
          <w:szCs w:val="24"/>
        </w:rPr>
        <w:t xml:space="preserve">227 Windham.  L.M.</w:t>
      </w:r>
    </w:p>
    <w:p>
      <w:pPr>
        <w:widowControl w:val="on"/>
        <w:pBdr/>
        <w:spacing w:before="240" w:after="240" w:line="240" w:lineRule="auto"/>
        <w:ind w:left="0" w:right="0"/>
        <w:jc w:val="left"/>
      </w:pPr>
      <w:r>
        <w:rPr>
          <w:i/>
          <w:color w:val="000000"/>
          <w:sz w:val="24"/>
          <w:szCs w:val="24"/>
        </w:rPr>
        <w:t xml:space="preserve">The Broad Road.</w:t>
      </w:r>
    </w:p>
    <w:p>
      <w:pPr>
        <w:widowControl w:val="on"/>
        <w:pBdr/>
        <w:spacing w:before="240" w:after="240" w:line="240" w:lineRule="auto"/>
        <w:ind w:left="0" w:right="0"/>
        <w:jc w:val="left"/>
      </w:pPr>
      <w:r>
        <w:rPr>
          <w:color w:val="000000"/>
          <w:sz w:val="24"/>
          <w:szCs w:val="24"/>
        </w:rPr>
        <w:t xml:space="preserve">Broad is the road that leads to death,</w:t>
      </w:r>
      <w:r>
        <w:rPr>
          <w:color w:val="000000"/>
          <w:sz w:val="24"/>
          <w:szCs w:val="24"/>
        </w:rPr>
        <w:br/>
        <w:t xml:space="preserve">  And thousands walk together there;</w:t>
      </w:r>
      <w:r>
        <w:rPr>
          <w:color w:val="000000"/>
          <w:sz w:val="24"/>
          <w:szCs w:val="24"/>
        </w:rPr>
        <w:br/>
        <w:t xml:space="preserve">But wisdom shows a narrow path,</w:t>
      </w:r>
      <w:r>
        <w:rPr>
          <w:color w:val="000000"/>
          <w:sz w:val="24"/>
          <w:szCs w:val="24"/>
        </w:rPr>
        <w:br/>
        <w:t xml:space="preserve">  With here and there a traveler.</w:t>
      </w:r>
    </w:p>
    <w:p>
      <w:pPr>
        <w:widowControl w:val="on"/>
        <w:pBdr/>
        <w:spacing w:before="240" w:after="240" w:line="240" w:lineRule="auto"/>
        <w:ind w:left="0" w:right="0"/>
        <w:jc w:val="left"/>
      </w:pPr>
      <w:r>
        <w:rPr>
          <w:color w:val="000000"/>
          <w:sz w:val="24"/>
          <w:szCs w:val="24"/>
        </w:rPr>
        <w:t xml:space="preserve">2 “Deny thyself and take thy cross,”</w:t>
      </w:r>
      <w:r>
        <w:rPr>
          <w:color w:val="000000"/>
          <w:sz w:val="24"/>
          <w:szCs w:val="24"/>
        </w:rPr>
        <w:br/>
        <w:t xml:space="preserve">  Is the Redeemer’s great command;</w:t>
      </w:r>
      <w:r>
        <w:rPr>
          <w:color w:val="000000"/>
          <w:sz w:val="24"/>
          <w:szCs w:val="24"/>
        </w:rPr>
        <w:br/>
        <w:t xml:space="preserve">Nature must count her gold but dross,</w:t>
      </w:r>
      <w:r>
        <w:rPr>
          <w:color w:val="000000"/>
          <w:sz w:val="24"/>
          <w:szCs w:val="24"/>
        </w:rPr>
        <w:br/>
        <w:t xml:space="preserve">  If she would gain this heavenly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 The fearful soul that tires and faints,</w:t>
      </w:r>
      <w:r>
        <w:rPr>
          <w:color w:val="000000"/>
          <w:sz w:val="24"/>
          <w:szCs w:val="24"/>
        </w:rPr>
        <w:br/>
        <w:t xml:space="preserve">  And walks the ways of God no more,</w:t>
      </w:r>
      <w:r>
        <w:rPr>
          <w:color w:val="000000"/>
          <w:sz w:val="24"/>
          <w:szCs w:val="24"/>
        </w:rPr>
        <w:br/>
        <w:t xml:space="preserve">Is but esteemed almost a saint. </w:t>
      </w:r>
      <w:r>
        <w:rPr>
          <w:color w:val="000000"/>
          <w:sz w:val="24"/>
          <w:szCs w:val="24"/>
        </w:rPr>
        <w:br/>
        <w:t xml:space="preserve">  And makes his own destruction sure.</w:t>
      </w:r>
    </w:p>
    <w:p>
      <w:pPr>
        <w:widowControl w:val="on"/>
        <w:pBdr/>
        <w:spacing w:before="240" w:after="240" w:line="240" w:lineRule="auto"/>
        <w:ind w:left="0" w:right="0"/>
        <w:jc w:val="left"/>
      </w:pPr>
      <w:r>
        <w:rPr>
          <w:color w:val="000000"/>
          <w:sz w:val="24"/>
          <w:szCs w:val="24"/>
        </w:rPr>
        <w:t xml:space="preserve">4 Lord, let not all my hopes be vain;</w:t>
      </w:r>
      <w:r>
        <w:rPr>
          <w:color w:val="000000"/>
          <w:sz w:val="24"/>
          <w:szCs w:val="24"/>
        </w:rPr>
        <w:br/>
        <w:t xml:space="preserve">  Create my heart entirely new—­</w:t>
      </w:r>
      <w:r>
        <w:rPr>
          <w:color w:val="000000"/>
          <w:sz w:val="24"/>
          <w:szCs w:val="24"/>
        </w:rPr>
        <w:br/>
        <w:t xml:space="preserve">Which hypocrites could ne’er attain,</w:t>
      </w:r>
      <w:r>
        <w:rPr>
          <w:color w:val="000000"/>
          <w:sz w:val="24"/>
          <w:szCs w:val="24"/>
        </w:rPr>
        <w:br/>
        <w:t xml:space="preserve">  Which false apostates never knew.</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228 Gorton.  S.M.</w:t>
      </w:r>
    </w:p>
    <w:p>
      <w:pPr>
        <w:widowControl w:val="on"/>
        <w:pBdr/>
        <w:spacing w:before="240" w:after="240" w:line="240" w:lineRule="auto"/>
        <w:ind w:left="0" w:right="0"/>
        <w:jc w:val="left"/>
      </w:pPr>
      <w:r>
        <w:rPr>
          <w:i/>
          <w:color w:val="000000"/>
          <w:sz w:val="24"/>
          <w:szCs w:val="24"/>
        </w:rPr>
        <w:t xml:space="preserve">The Second Death.</w:t>
      </w:r>
      <w:r>
        <w:rPr>
          <w:color w:val="000000"/>
          <w:sz w:val="24"/>
          <w:szCs w:val="24"/>
        </w:rPr>
        <w:t xml:space="preserve"> (504)</w:t>
      </w:r>
    </w:p>
    <w:p>
      <w:pPr>
        <w:widowControl w:val="on"/>
        <w:pBdr/>
        <w:spacing w:before="240" w:after="240" w:line="240" w:lineRule="auto"/>
        <w:ind w:left="0" w:right="0"/>
        <w:jc w:val="left"/>
      </w:pPr>
      <w:r>
        <w:rPr>
          <w:color w:val="000000"/>
          <w:sz w:val="24"/>
          <w:szCs w:val="24"/>
        </w:rPr>
        <w:t xml:space="preserve">Oh, where shall rest be found—­</w:t>
      </w:r>
      <w:r>
        <w:rPr>
          <w:color w:val="000000"/>
          <w:sz w:val="24"/>
          <w:szCs w:val="24"/>
        </w:rPr>
        <w:br/>
        <w:t xml:space="preserve">  Rest for the weary soul? </w:t>
      </w:r>
      <w:r>
        <w:rPr>
          <w:color w:val="000000"/>
          <w:sz w:val="24"/>
          <w:szCs w:val="24"/>
        </w:rPr>
        <w:br/>
        <w:t xml:space="preserve">’Twere vain the ocean depths to sound,</w:t>
      </w:r>
      <w:r>
        <w:rPr>
          <w:color w:val="000000"/>
          <w:sz w:val="24"/>
          <w:szCs w:val="24"/>
        </w:rPr>
        <w:br/>
        <w:t xml:space="preserve">  Or pierce to either pole.</w:t>
      </w:r>
    </w:p>
    <w:p>
      <w:pPr>
        <w:widowControl w:val="on"/>
        <w:pBdr/>
        <w:spacing w:before="240" w:after="240" w:line="240" w:lineRule="auto"/>
        <w:ind w:left="0" w:right="0"/>
        <w:jc w:val="left"/>
      </w:pPr>
      <w:r>
        <w:rPr>
          <w:color w:val="000000"/>
          <w:sz w:val="24"/>
          <w:szCs w:val="24"/>
        </w:rPr>
        <w:t xml:space="preserve">2 The world can never give</w:t>
      </w:r>
      <w:r>
        <w:rPr>
          <w:color w:val="000000"/>
          <w:sz w:val="24"/>
          <w:szCs w:val="24"/>
        </w:rPr>
        <w:br/>
        <w:t xml:space="preserve">  The bliss for which we sigh;</w:t>
      </w:r>
      <w:r>
        <w:rPr>
          <w:color w:val="000000"/>
          <w:sz w:val="24"/>
          <w:szCs w:val="24"/>
        </w:rPr>
        <w:br/>
        <w:t xml:space="preserve">’Tis not the whole of life to live,</w:t>
      </w:r>
      <w:r>
        <w:rPr>
          <w:color w:val="000000"/>
          <w:sz w:val="24"/>
          <w:szCs w:val="24"/>
        </w:rPr>
        <w:br/>
        <w:t xml:space="preserve">  Nor all of death to die.</w:t>
      </w:r>
    </w:p>
    <w:p>
      <w:pPr>
        <w:widowControl w:val="on"/>
        <w:pBdr/>
        <w:spacing w:before="240" w:after="240" w:line="240" w:lineRule="auto"/>
        <w:ind w:left="0" w:right="0"/>
        <w:jc w:val="left"/>
      </w:pPr>
      <w:r>
        <w:rPr>
          <w:color w:val="000000"/>
          <w:sz w:val="24"/>
          <w:szCs w:val="24"/>
        </w:rPr>
        <w:t xml:space="preserve">3 Beyond this vale of tears</w:t>
      </w:r>
      <w:r>
        <w:rPr>
          <w:color w:val="000000"/>
          <w:sz w:val="24"/>
          <w:szCs w:val="24"/>
        </w:rPr>
        <w:br/>
        <w:t xml:space="preserve">  There is a life above,</w:t>
      </w:r>
      <w:r>
        <w:rPr>
          <w:color w:val="000000"/>
          <w:sz w:val="24"/>
          <w:szCs w:val="24"/>
        </w:rPr>
        <w:br/>
        <w:t xml:space="preserve">Unmeasured by the flight of years;</w:t>
      </w:r>
      <w:r>
        <w:rPr>
          <w:color w:val="000000"/>
          <w:sz w:val="24"/>
          <w:szCs w:val="24"/>
        </w:rPr>
        <w:br/>
        <w:t xml:space="preserve">  And all that life is love.</w:t>
      </w:r>
    </w:p>
    <w:p>
      <w:pPr>
        <w:widowControl w:val="on"/>
        <w:pBdr/>
        <w:spacing w:before="240" w:after="240" w:line="240" w:lineRule="auto"/>
        <w:ind w:left="0" w:right="0"/>
        <w:jc w:val="left"/>
      </w:pPr>
      <w:r>
        <w:rPr>
          <w:color w:val="000000"/>
          <w:sz w:val="24"/>
          <w:szCs w:val="24"/>
        </w:rPr>
        <w:t xml:space="preserve">4 There is a death, whose pang</w:t>
      </w:r>
      <w:r>
        <w:rPr>
          <w:color w:val="000000"/>
          <w:sz w:val="24"/>
          <w:szCs w:val="24"/>
        </w:rPr>
        <w:br/>
        <w:t xml:space="preserve">  Outlasts the fleeting breath;</w:t>
      </w:r>
      <w:r>
        <w:rPr>
          <w:color w:val="000000"/>
          <w:sz w:val="24"/>
          <w:szCs w:val="24"/>
        </w:rPr>
        <w:br/>
        <w:t xml:space="preserve">Oh, what eternal horrors hang</w:t>
      </w:r>
      <w:r>
        <w:rPr>
          <w:color w:val="000000"/>
          <w:sz w:val="24"/>
          <w:szCs w:val="24"/>
        </w:rPr>
        <w:br/>
        <w:t xml:space="preserve">  Around the second death!</w:t>
      </w:r>
    </w:p>
    <w:p>
      <w:pPr>
        <w:widowControl w:val="on"/>
        <w:pBdr/>
        <w:spacing w:before="240" w:after="240" w:line="240" w:lineRule="auto"/>
        <w:ind w:left="0" w:right="0"/>
        <w:jc w:val="left"/>
      </w:pPr>
      <w:r>
        <w:rPr>
          <w:color w:val="000000"/>
          <w:sz w:val="24"/>
          <w:szCs w:val="24"/>
        </w:rPr>
        <w:t xml:space="preserve">5 Lord God of truth and grace,</w:t>
      </w:r>
      <w:r>
        <w:rPr>
          <w:color w:val="000000"/>
          <w:sz w:val="24"/>
          <w:szCs w:val="24"/>
        </w:rPr>
        <w:br/>
        <w:t xml:space="preserve">  Teach us that death to shun,</w:t>
      </w:r>
      <w:r>
        <w:rPr>
          <w:color w:val="000000"/>
          <w:sz w:val="24"/>
          <w:szCs w:val="24"/>
        </w:rPr>
        <w:br/>
        <w:t xml:space="preserve">Lest we be banished from thy face,</w:t>
      </w:r>
      <w:r>
        <w:rPr>
          <w:color w:val="000000"/>
          <w:sz w:val="24"/>
          <w:szCs w:val="24"/>
        </w:rPr>
        <w:br/>
        <w:t xml:space="preserve">  And evermore undone.</w:t>
      </w:r>
    </w:p>
    <w:p>
      <w:pPr>
        <w:widowControl w:val="on"/>
        <w:pBdr/>
        <w:spacing w:before="240" w:after="240" w:line="240" w:lineRule="auto"/>
        <w:ind w:left="0" w:right="0"/>
        <w:jc w:val="left"/>
      </w:pPr>
      <w:r>
        <w:rPr>
          <w:color w:val="000000"/>
          <w:sz w:val="24"/>
          <w:szCs w:val="24"/>
        </w:rPr>
        <w:t xml:space="preserve">     James Montgomery, 1819.</w:t>
      </w:r>
    </w:p>
    <w:p>
      <w:pPr>
        <w:widowControl w:val="on"/>
        <w:pBdr/>
        <w:spacing w:before="240" w:after="240" w:line="240" w:lineRule="auto"/>
        <w:ind w:left="0" w:right="0"/>
        <w:jc w:val="left"/>
      </w:pPr>
      <w:r>
        <w:rPr>
          <w:color w:val="000000"/>
          <w:sz w:val="24"/>
          <w:szCs w:val="24"/>
        </w:rPr>
        <w:t xml:space="preserve">229 No Room in Heaven.  P.M.</w:t>
      </w:r>
    </w:p>
    <w:p>
      <w:pPr>
        <w:widowControl w:val="on"/>
        <w:pBdr/>
        <w:spacing w:before="240" w:after="240" w:line="240" w:lineRule="auto"/>
        <w:ind w:left="0" w:right="0"/>
        <w:jc w:val="left"/>
      </w:pPr>
      <w:r>
        <w:rPr>
          <w:i/>
          <w:color w:val="000000"/>
          <w:sz w:val="24"/>
          <w:szCs w:val="24"/>
        </w:rPr>
        <w:t xml:space="preserve">Shut Out.</w:t>
      </w:r>
    </w:p>
    <w:p>
      <w:pPr>
        <w:widowControl w:val="on"/>
        <w:pBdr/>
        <w:spacing w:before="240" w:after="240" w:line="240" w:lineRule="auto"/>
        <w:ind w:left="0" w:right="0"/>
        <w:jc w:val="left"/>
      </w:pPr>
      <w:r>
        <w:rPr>
          <w:color w:val="000000"/>
          <w:sz w:val="24"/>
          <w:szCs w:val="24"/>
        </w:rPr>
        <w:t xml:space="preserve">How sad would it be, if when thou didst call,</w:t>
      </w:r>
      <w:r>
        <w:rPr>
          <w:color w:val="000000"/>
          <w:sz w:val="24"/>
          <w:szCs w:val="24"/>
        </w:rPr>
        <w:br/>
        <w:t xml:space="preserve">  All hopeless and unforgiven,</w:t>
      </w:r>
      <w:r>
        <w:rPr>
          <w:color w:val="000000"/>
          <w:sz w:val="24"/>
          <w:szCs w:val="24"/>
        </w:rPr>
        <w:br/>
        <w:t xml:space="preserve">The angel that stands at the beautiful gate,</w:t>
      </w:r>
      <w:r>
        <w:rPr>
          <w:color w:val="000000"/>
          <w:sz w:val="24"/>
          <w:szCs w:val="24"/>
        </w:rPr>
        <w:br/>
        <w:t xml:space="preserve">  Should answer, No room in heaven.</w:t>
      </w:r>
    </w:p>
    <w:p>
      <w:pPr>
        <w:widowControl w:val="on"/>
        <w:pBdr/>
        <w:spacing w:before="240" w:after="240" w:line="240" w:lineRule="auto"/>
        <w:ind w:left="0" w:right="0"/>
        <w:jc w:val="left"/>
      </w:pPr>
      <w:r>
        <w:rPr>
          <w:color w:val="000000"/>
          <w:sz w:val="24"/>
          <w:szCs w:val="24"/>
        </w:rPr>
        <w:t xml:space="preserve">Ref.—­Sad, sad, sad would it be! </w:t>
      </w:r>
      <w:r>
        <w:rPr>
          <w:color w:val="000000"/>
          <w:sz w:val="24"/>
          <w:szCs w:val="24"/>
        </w:rPr>
        <w:br/>
        <w:t xml:space="preserve">        No room in heaven for thee! </w:t>
      </w:r>
      <w:r>
        <w:rPr>
          <w:color w:val="000000"/>
          <w:sz w:val="24"/>
          <w:szCs w:val="24"/>
        </w:rPr>
        <w:br/>
        <w:t xml:space="preserve">      No room, no room,</w:t>
      </w:r>
      <w:r>
        <w:rPr>
          <w:color w:val="000000"/>
          <w:sz w:val="24"/>
          <w:szCs w:val="24"/>
        </w:rPr>
        <w:br/>
        <w:t xml:space="preserve">        No room in heaven for thee!</w:t>
      </w:r>
    </w:p>
    <w:p>
      <w:pPr>
        <w:widowControl w:val="on"/>
        <w:pBdr/>
        <w:spacing w:before="240" w:after="240" w:line="240" w:lineRule="auto"/>
        <w:ind w:left="0" w:right="0"/>
        <w:jc w:val="left"/>
      </w:pPr>
      <w:r>
        <w:rPr>
          <w:color w:val="000000"/>
          <w:sz w:val="24"/>
          <w:szCs w:val="24"/>
        </w:rPr>
        <w:t xml:space="preserve">2 How sad it would be, the harvest all past,</w:t>
      </w:r>
      <w:r>
        <w:rPr>
          <w:color w:val="000000"/>
          <w:sz w:val="24"/>
          <w:szCs w:val="24"/>
        </w:rPr>
        <w:br/>
        <w:t xml:space="preserve">  The bright summer days all over;</w:t>
      </w:r>
      <w:r>
        <w:rPr>
          <w:color w:val="000000"/>
          <w:sz w:val="24"/>
          <w:szCs w:val="24"/>
        </w:rPr>
        <w:br/>
        <w:t xml:space="preserve">To know that the reapers had gathered the grain,</w:t>
      </w:r>
      <w:r>
        <w:rPr>
          <w:color w:val="000000"/>
          <w:sz w:val="24"/>
          <w:szCs w:val="24"/>
        </w:rPr>
        <w:br/>
        <w:t xml:space="preserve">  And left thee alone forever.</w:t>
      </w:r>
    </w:p>
    <w:p>
      <w:pPr>
        <w:widowControl w:val="on"/>
        <w:pBdr/>
        <w:spacing w:before="240" w:after="240" w:line="240" w:lineRule="auto"/>
        <w:ind w:left="0" w:right="0"/>
        <w:jc w:val="left"/>
      </w:pPr>
      <w:r>
        <w:rPr>
          <w:color w:val="000000"/>
          <w:sz w:val="24"/>
          <w:szCs w:val="24"/>
        </w:rPr>
        <w:t xml:space="preserve">3 Oh, haste thee, and fly, while mercy is near,</w:t>
      </w:r>
      <w:r>
        <w:rPr>
          <w:color w:val="000000"/>
          <w:sz w:val="24"/>
          <w:szCs w:val="24"/>
        </w:rPr>
        <w:br/>
        <w:t xml:space="preserve">  Remember the love that he gave you;</w:t>
      </w:r>
      <w:r>
        <w:rPr>
          <w:color w:val="000000"/>
          <w:sz w:val="24"/>
          <w:szCs w:val="24"/>
        </w:rPr>
        <w:br/>
        <w:t xml:space="preserve">The love that has sought thee is seeking thee still,</w:t>
      </w:r>
      <w:r>
        <w:rPr>
          <w:color w:val="000000"/>
          <w:sz w:val="24"/>
          <w:szCs w:val="24"/>
        </w:rPr>
        <w:br/>
        <w:t xml:space="preserve">  And Jesus now waits to save you.</w:t>
      </w:r>
    </w:p>
    <w:p>
      <w:pPr>
        <w:widowControl w:val="on"/>
        <w:pBdr/>
        <w:spacing w:before="240" w:after="240" w:line="240" w:lineRule="auto"/>
        <w:ind w:left="0" w:right="0"/>
        <w:jc w:val="left"/>
      </w:pPr>
      <w:r>
        <w:rPr>
          <w:color w:val="000000"/>
          <w:sz w:val="24"/>
          <w:szCs w:val="24"/>
        </w:rPr>
        <w:t xml:space="preserve">     W. O. Cushing.</w:t>
      </w:r>
    </w:p>
    <w:p>
      <w:pPr>
        <w:widowControl w:val="on"/>
        <w:pBdr/>
        <w:spacing w:before="240" w:after="240" w:line="240" w:lineRule="auto"/>
        <w:ind w:left="0" w:right="0"/>
        <w:jc w:val="left"/>
      </w:pPr>
      <w:r>
        <w:rPr>
          <w:color w:val="000000"/>
          <w:sz w:val="24"/>
          <w:szCs w:val="24"/>
        </w:rPr>
        <w:t xml:space="preserve">230 When the King Comes in.  P.M.</w:t>
      </w:r>
    </w:p>
    <w:p>
      <w:pPr>
        <w:widowControl w:val="on"/>
        <w:pBdr/>
        <w:spacing w:before="240" w:after="240" w:line="240" w:lineRule="auto"/>
        <w:ind w:left="0" w:right="0"/>
        <w:jc w:val="left"/>
      </w:pPr>
      <w:r>
        <w:rPr>
          <w:i/>
          <w:color w:val="000000"/>
          <w:sz w:val="24"/>
          <w:szCs w:val="24"/>
        </w:rPr>
        <w:t xml:space="preserve">The Final Test.</w:t>
      </w:r>
    </w:p>
    <w:p>
      <w:pPr>
        <w:widowControl w:val="on"/>
        <w:pBdr/>
        <w:spacing w:before="240" w:after="240" w:line="240" w:lineRule="auto"/>
        <w:ind w:left="0" w:right="0"/>
        <w:jc w:val="left"/>
      </w:pPr>
      <w:r>
        <w:rPr>
          <w:color w:val="000000"/>
          <w:sz w:val="24"/>
          <w:szCs w:val="24"/>
        </w:rPr>
        <w:t xml:space="preserve">Called to the feast by the King are we,</w:t>
      </w:r>
      <w:r>
        <w:rPr>
          <w:color w:val="000000"/>
          <w:sz w:val="24"/>
          <w:szCs w:val="24"/>
        </w:rPr>
        <w:br/>
        <w:t xml:space="preserve">  Sitting, perhaps, where his people be,</w:t>
      </w:r>
      <w:r>
        <w:rPr>
          <w:color w:val="000000"/>
          <w:sz w:val="24"/>
          <w:szCs w:val="24"/>
        </w:rPr>
        <w:br/>
        <w:t xml:space="preserve">How will it fare, friend, with thee and me,</w:t>
      </w:r>
      <w:r>
        <w:rPr>
          <w:color w:val="000000"/>
          <w:sz w:val="24"/>
          <w:szCs w:val="24"/>
        </w:rPr>
        <w:br/>
        <w:t xml:space="preserve">  When the King comes in?</w:t>
      </w:r>
    </w:p>
    <w:p>
      <w:pPr>
        <w:widowControl w:val="on"/>
        <w:pBdr/>
        <w:spacing w:before="240" w:after="240" w:line="240" w:lineRule="auto"/>
        <w:ind w:left="0" w:right="0"/>
        <w:jc w:val="left"/>
      </w:pPr>
      <w:r>
        <w:rPr>
          <w:color w:val="000000"/>
          <w:sz w:val="24"/>
          <w:szCs w:val="24"/>
        </w:rPr>
        <w:t xml:space="preserve">Ref.—­When the King comes in, brother,</w:t>
      </w:r>
      <w:r>
        <w:rPr>
          <w:color w:val="000000"/>
          <w:sz w:val="24"/>
          <w:szCs w:val="24"/>
        </w:rPr>
        <w:br/>
        <w:t xml:space="preserve">        When the King comes in! </w:t>
      </w:r>
      <w:r>
        <w:rPr>
          <w:color w:val="000000"/>
          <w:sz w:val="24"/>
          <w:szCs w:val="24"/>
        </w:rPr>
        <w:br/>
        <w:t xml:space="preserve">      How will it fare with thee and me</w:t>
      </w:r>
      <w:r>
        <w:rPr>
          <w:color w:val="000000"/>
          <w:sz w:val="24"/>
          <w:szCs w:val="24"/>
        </w:rPr>
        <w:br/>
        <w:t xml:space="preserve">        When the King comes in?</w:t>
      </w:r>
    </w:p>
    <w:p>
      <w:pPr>
        <w:widowControl w:val="on"/>
        <w:pBdr/>
        <w:spacing w:before="240" w:after="240" w:line="240" w:lineRule="auto"/>
        <w:ind w:left="0" w:right="0"/>
        <w:jc w:val="left"/>
      </w:pPr>
      <w:r>
        <w:rPr>
          <w:color w:val="000000"/>
          <w:sz w:val="24"/>
          <w:szCs w:val="24"/>
        </w:rPr>
        <w:t xml:space="preserve">2 Crowns on the head where the thorns have been,</w:t>
      </w:r>
      <w:r>
        <w:rPr>
          <w:color w:val="000000"/>
          <w:sz w:val="24"/>
          <w:szCs w:val="24"/>
        </w:rPr>
        <w:br/>
        <w:t xml:space="preserve">  Glorified he who once died for men,</w:t>
      </w:r>
      <w:r>
        <w:rPr>
          <w:color w:val="000000"/>
          <w:sz w:val="24"/>
          <w:szCs w:val="24"/>
        </w:rPr>
        <w:br/>
        <w:t xml:space="preserve">Splendid the vision before us then,</w:t>
      </w:r>
      <w:r>
        <w:rPr>
          <w:color w:val="000000"/>
          <w:sz w:val="24"/>
          <w:szCs w:val="24"/>
        </w:rPr>
        <w:br/>
        <w:t xml:space="preserve">  When the King comes in.</w:t>
      </w:r>
    </w:p>
    <w:p>
      <w:pPr>
        <w:widowControl w:val="on"/>
        <w:pBdr/>
        <w:spacing w:before="240" w:after="240" w:line="240" w:lineRule="auto"/>
        <w:ind w:left="0" w:right="0"/>
        <w:jc w:val="left"/>
      </w:pPr>
      <w:r>
        <w:rPr>
          <w:color w:val="000000"/>
          <w:sz w:val="24"/>
          <w:szCs w:val="24"/>
        </w:rPr>
        <w:t xml:space="preserve">3 Like lightning’s flash will that instant show</w:t>
      </w:r>
      <w:r>
        <w:rPr>
          <w:color w:val="000000"/>
          <w:sz w:val="24"/>
          <w:szCs w:val="24"/>
        </w:rPr>
        <w:br/>
        <w:t xml:space="preserve">  Things hidden long from both friend and foe,</w:t>
      </w:r>
      <w:r>
        <w:rPr>
          <w:color w:val="000000"/>
          <w:sz w:val="24"/>
          <w:szCs w:val="24"/>
        </w:rPr>
        <w:br/>
        <w:t xml:space="preserve">Just what we are will each neighbor know,</w:t>
      </w:r>
      <w:r>
        <w:rPr>
          <w:color w:val="000000"/>
          <w:sz w:val="24"/>
          <w:szCs w:val="24"/>
        </w:rPr>
        <w:br/>
        <w:t xml:space="preserve">  When the King comes in.</w:t>
      </w:r>
    </w:p>
    <w:p>
      <w:pPr>
        <w:widowControl w:val="on"/>
        <w:pBdr/>
        <w:spacing w:before="240" w:after="240" w:line="240" w:lineRule="auto"/>
        <w:ind w:left="0" w:right="0"/>
        <w:jc w:val="left"/>
      </w:pPr>
      <w:r>
        <w:rPr>
          <w:color w:val="000000"/>
          <w:sz w:val="24"/>
          <w:szCs w:val="24"/>
        </w:rPr>
        <w:t xml:space="preserve">4 Joyful his eye shall on each one rest</w:t>
      </w:r>
      <w:r>
        <w:rPr>
          <w:color w:val="000000"/>
          <w:sz w:val="24"/>
          <w:szCs w:val="24"/>
        </w:rPr>
        <w:br/>
        <w:t xml:space="preserve">  Who is in white wedding garments dressed,</w:t>
      </w:r>
      <w:r>
        <w:rPr>
          <w:color w:val="000000"/>
          <w:sz w:val="24"/>
          <w:szCs w:val="24"/>
        </w:rPr>
        <w:br/>
        <w:t xml:space="preserve">Ah, well for us if we stand the test,</w:t>
      </w:r>
      <w:r>
        <w:rPr>
          <w:color w:val="000000"/>
          <w:sz w:val="24"/>
          <w:szCs w:val="24"/>
        </w:rPr>
        <w:br/>
        <w:t xml:space="preserve">  When the King comes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5 Endless the separation then,</w:t>
      </w:r>
      <w:r>
        <w:rPr>
          <w:color w:val="000000"/>
          <w:sz w:val="24"/>
          <w:szCs w:val="24"/>
        </w:rPr>
        <w:br/>
        <w:t xml:space="preserve">  Bitter the cry of deluded men,</w:t>
      </w:r>
      <w:r>
        <w:rPr>
          <w:color w:val="000000"/>
          <w:sz w:val="24"/>
          <w:szCs w:val="24"/>
        </w:rPr>
        <w:br/>
        <w:t xml:space="preserve">Awful that moment beyond all ken,</w:t>
      </w:r>
      <w:r>
        <w:rPr>
          <w:color w:val="000000"/>
          <w:sz w:val="24"/>
          <w:szCs w:val="24"/>
        </w:rPr>
        <w:br/>
        <w:t xml:space="preserve">  When the King comes in.</w:t>
      </w:r>
    </w:p>
    <w:p>
      <w:pPr>
        <w:widowControl w:val="on"/>
        <w:pBdr/>
        <w:spacing w:before="240" w:after="240" w:line="240" w:lineRule="auto"/>
        <w:ind w:left="0" w:right="0"/>
        <w:jc w:val="left"/>
      </w:pPr>
      <w:r>
        <w:rPr>
          <w:color w:val="000000"/>
          <w:sz w:val="24"/>
          <w:szCs w:val="24"/>
        </w:rPr>
        <w:t xml:space="preserve">6 Lord, grant us all, we implore thee, grace,</w:t>
      </w:r>
      <w:r>
        <w:rPr>
          <w:color w:val="000000"/>
          <w:sz w:val="24"/>
          <w:szCs w:val="24"/>
        </w:rPr>
        <w:br/>
        <w:t xml:space="preserve">  So to await thee each in his place,</w:t>
      </w:r>
      <w:r>
        <w:rPr>
          <w:color w:val="000000"/>
          <w:sz w:val="24"/>
          <w:szCs w:val="24"/>
        </w:rPr>
        <w:br/>
        <w:t xml:space="preserve">That we may fear not to see thy face</w:t>
      </w:r>
      <w:r>
        <w:rPr>
          <w:color w:val="000000"/>
          <w:sz w:val="24"/>
          <w:szCs w:val="24"/>
        </w:rPr>
        <w:br/>
        <w:t xml:space="preserve">  When thou comest in.</w:t>
      </w:r>
    </w:p>
    <w:p>
      <w:pPr>
        <w:widowControl w:val="on"/>
        <w:pBdr/>
        <w:spacing w:before="240" w:after="240" w:line="240" w:lineRule="auto"/>
        <w:ind w:left="0" w:right="0"/>
        <w:jc w:val="left"/>
      </w:pPr>
      <w:r>
        <w:rPr>
          <w:color w:val="000000"/>
          <w:sz w:val="24"/>
          <w:szCs w:val="24"/>
        </w:rPr>
        <w:t xml:space="preserve">     J.E.  Landor.</w:t>
      </w:r>
    </w:p>
    <w:p>
      <w:pPr>
        <w:widowControl w:val="on"/>
        <w:pBdr/>
        <w:spacing w:before="240" w:after="240" w:line="240" w:lineRule="auto"/>
        <w:ind w:left="0" w:right="0"/>
        <w:jc w:val="left"/>
      </w:pPr>
      <w:r>
        <w:rPr>
          <w:color w:val="000000"/>
          <w:sz w:val="24"/>
          <w:szCs w:val="24"/>
        </w:rPr>
        <w:t xml:space="preserve">231 When the Door is Shut.  P.M.</w:t>
      </w:r>
    </w:p>
    <w:p>
      <w:pPr>
        <w:widowControl w:val="on"/>
        <w:pBdr/>
        <w:spacing w:before="240" w:after="240" w:line="240" w:lineRule="auto"/>
        <w:ind w:left="0" w:right="0"/>
        <w:jc w:val="left"/>
      </w:pPr>
      <w:r>
        <w:rPr>
          <w:i/>
          <w:color w:val="000000"/>
          <w:sz w:val="24"/>
          <w:szCs w:val="24"/>
        </w:rPr>
        <w:t xml:space="preserve">The Present Invitation.</w:t>
      </w:r>
    </w:p>
    <w:p>
      <w:pPr>
        <w:widowControl w:val="on"/>
        <w:pBdr/>
        <w:spacing w:before="240" w:after="240" w:line="240" w:lineRule="auto"/>
        <w:ind w:left="0" w:right="0"/>
        <w:jc w:val="left"/>
      </w:pPr>
      <w:r>
        <w:rPr>
          <w:color w:val="000000"/>
          <w:sz w:val="24"/>
          <w:szCs w:val="24"/>
        </w:rPr>
        <w:t xml:space="preserve">The door of salvation is open wide,</w:t>
      </w:r>
      <w:r>
        <w:rPr>
          <w:color w:val="000000"/>
          <w:sz w:val="24"/>
          <w:szCs w:val="24"/>
        </w:rPr>
        <w:br/>
        <w:t xml:space="preserve">  And Jesus invites you to come;</w:t>
      </w:r>
      <w:r>
        <w:rPr>
          <w:color w:val="000000"/>
          <w:sz w:val="24"/>
          <w:szCs w:val="24"/>
        </w:rPr>
        <w:br/>
        <w:t xml:space="preserve">While mercy and pardon await within,</w:t>
      </w:r>
      <w:r>
        <w:rPr>
          <w:color w:val="000000"/>
          <w:sz w:val="24"/>
          <w:szCs w:val="24"/>
        </w:rPr>
        <w:br/>
        <w:t xml:space="preserve">  Oh, enter while yet there is room.</w:t>
      </w:r>
    </w:p>
    <w:p>
      <w:pPr>
        <w:widowControl w:val="on"/>
        <w:pBdr/>
        <w:spacing w:before="240" w:after="240" w:line="240" w:lineRule="auto"/>
        <w:ind w:left="0" w:right="0"/>
        <w:jc w:val="left"/>
      </w:pPr>
      <w:r>
        <w:rPr>
          <w:color w:val="000000"/>
          <w:sz w:val="24"/>
          <w:szCs w:val="24"/>
        </w:rPr>
        <w:t xml:space="preserve">Ref.—­When the door once is shut,</w:t>
      </w:r>
      <w:r>
        <w:rPr>
          <w:color w:val="000000"/>
          <w:sz w:val="24"/>
          <w:szCs w:val="24"/>
        </w:rPr>
        <w:br/>
        <w:t xml:space="preserve">        To entreat will be vain;</w:t>
      </w:r>
      <w:r>
        <w:rPr>
          <w:color w:val="000000"/>
          <w:sz w:val="24"/>
          <w:szCs w:val="24"/>
        </w:rPr>
        <w:br/>
        <w:t xml:space="preserve">      ’Twill never, no, never</w:t>
      </w:r>
      <w:r>
        <w:rPr>
          <w:color w:val="000000"/>
          <w:sz w:val="24"/>
          <w:szCs w:val="24"/>
        </w:rPr>
        <w:br/>
        <w:t xml:space="preserve">        Be opened again.</w:t>
      </w:r>
    </w:p>
    <w:p>
      <w:pPr>
        <w:widowControl w:val="on"/>
        <w:pBdr/>
        <w:spacing w:before="240" w:after="240" w:line="240" w:lineRule="auto"/>
        <w:ind w:left="0" w:right="0"/>
        <w:jc w:val="left"/>
      </w:pPr>
      <w:r>
        <w:rPr>
          <w:color w:val="000000"/>
          <w:sz w:val="24"/>
          <w:szCs w:val="24"/>
        </w:rPr>
        <w:t xml:space="preserve">2 The feast of the gospel awaits its guests,</w:t>
      </w:r>
      <w:r>
        <w:rPr>
          <w:color w:val="000000"/>
          <w:sz w:val="24"/>
          <w:szCs w:val="24"/>
        </w:rPr>
        <w:br/>
        <w:t xml:space="preserve">  The day and the hour are at hand;</w:t>
      </w:r>
      <w:r>
        <w:rPr>
          <w:color w:val="000000"/>
          <w:sz w:val="24"/>
          <w:szCs w:val="24"/>
        </w:rPr>
        <w:br/>
        <w:t xml:space="preserve">Ye hungry and perishing souls, draw near;</w:t>
      </w:r>
      <w:r>
        <w:rPr>
          <w:color w:val="000000"/>
          <w:sz w:val="24"/>
          <w:szCs w:val="24"/>
        </w:rPr>
        <w:br/>
        <w:t xml:space="preserve">  Oh, why do you doubtingly stand?</w:t>
      </w:r>
    </w:p>
    <w:p>
      <w:pPr>
        <w:widowControl w:val="on"/>
        <w:pBdr/>
        <w:spacing w:before="240" w:after="240" w:line="240" w:lineRule="auto"/>
        <w:ind w:left="0" w:right="0"/>
        <w:jc w:val="left"/>
      </w:pPr>
      <w:r>
        <w:rPr>
          <w:color w:val="000000"/>
          <w:sz w:val="24"/>
          <w:szCs w:val="24"/>
        </w:rPr>
        <w:t xml:space="preserve">3 Dear friends, if you ever should stand without,</w:t>
      </w:r>
      <w:r>
        <w:rPr>
          <w:color w:val="000000"/>
          <w:sz w:val="24"/>
          <w:szCs w:val="24"/>
        </w:rPr>
        <w:br/>
        <w:t xml:space="preserve">  And plead for admittance in vain,</w:t>
      </w:r>
      <w:r>
        <w:rPr>
          <w:color w:val="000000"/>
          <w:sz w:val="24"/>
          <w:szCs w:val="24"/>
        </w:rPr>
        <w:br/>
        <w:t xml:space="preserve">You’d think of the Savior’s entreating voice,</w:t>
      </w:r>
      <w:r>
        <w:rPr>
          <w:color w:val="000000"/>
          <w:sz w:val="24"/>
          <w:szCs w:val="24"/>
        </w:rPr>
        <w:br/>
        <w:t xml:space="preserve">  And long for this moment again.</w:t>
      </w:r>
    </w:p>
    <w:p>
      <w:pPr>
        <w:widowControl w:val="on"/>
        <w:pBdr/>
        <w:spacing w:before="240" w:after="240" w:line="240" w:lineRule="auto"/>
        <w:ind w:left="0" w:right="0"/>
        <w:jc w:val="left"/>
      </w:pPr>
      <w:r>
        <w:rPr>
          <w:color w:val="000000"/>
          <w:sz w:val="24"/>
          <w:szCs w:val="24"/>
        </w:rPr>
        <w:t xml:space="preserve">     M. E. Servoss.</w:t>
      </w:r>
    </w:p>
    <w:p>
      <w:pPr>
        <w:widowControl w:val="on"/>
        <w:pBdr/>
        <w:spacing w:before="240" w:after="240" w:line="240" w:lineRule="auto"/>
        <w:ind w:left="0" w:right="0"/>
        <w:jc w:val="left"/>
      </w:pPr>
      <w:r>
        <w:rPr>
          <w:color w:val="000000"/>
          <w:sz w:val="24"/>
          <w:szCs w:val="24"/>
        </w:rPr>
        <w:t xml:space="preserve">232 Hebron.  L.M.</w:t>
      </w:r>
    </w:p>
    <w:p>
      <w:pPr>
        <w:widowControl w:val="on"/>
        <w:pBdr/>
        <w:spacing w:before="240" w:after="240" w:line="240" w:lineRule="auto"/>
        <w:ind w:left="0" w:right="0"/>
        <w:jc w:val="left"/>
      </w:pPr>
      <w:r>
        <w:rPr>
          <w:i/>
          <w:color w:val="000000"/>
          <w:sz w:val="24"/>
          <w:szCs w:val="24"/>
        </w:rPr>
        <w:t xml:space="preserve">My Yoke is Easy, My Burden Light.</w:t>
      </w:r>
      <w:r>
        <w:rPr>
          <w:color w:val="000000"/>
          <w:sz w:val="24"/>
          <w:szCs w:val="24"/>
        </w:rPr>
        <w:t xml:space="preserve"> (495)</w:t>
      </w:r>
    </w:p>
    <w:p>
      <w:pPr>
        <w:widowControl w:val="on"/>
        <w:pBdr/>
        <w:spacing w:before="240" w:after="240" w:line="240" w:lineRule="auto"/>
        <w:ind w:left="0" w:right="0"/>
        <w:jc w:val="left"/>
      </w:pPr>
      <w:r>
        <w:rPr>
          <w:color w:val="000000"/>
          <w:sz w:val="24"/>
          <w:szCs w:val="24"/>
        </w:rPr>
        <w:t xml:space="preserve">Oh, that my load of sin were gone;</w:t>
      </w:r>
      <w:r>
        <w:rPr>
          <w:color w:val="000000"/>
          <w:sz w:val="24"/>
          <w:szCs w:val="24"/>
        </w:rPr>
        <w:br/>
        <w:t xml:space="preserve">  Oh, that I could at last submit</w:t>
      </w:r>
      <w:r>
        <w:rPr>
          <w:color w:val="000000"/>
          <w:sz w:val="24"/>
          <w:szCs w:val="24"/>
        </w:rPr>
        <w:br/>
        <w:t xml:space="preserve">At Jesus’ feet to lay it down—­</w:t>
      </w:r>
      <w:r>
        <w:rPr>
          <w:color w:val="000000"/>
          <w:sz w:val="24"/>
          <w:szCs w:val="24"/>
        </w:rPr>
        <w:br/>
        <w:t xml:space="preserve">  To lay my soul at Jesus’ feet.</w:t>
      </w:r>
    </w:p>
    <w:p>
      <w:pPr>
        <w:widowControl w:val="on"/>
        <w:pBdr/>
        <w:spacing w:before="240" w:after="240" w:line="240" w:lineRule="auto"/>
        <w:ind w:left="0" w:right="0"/>
        <w:jc w:val="left"/>
      </w:pPr>
      <w:r>
        <w:rPr>
          <w:color w:val="000000"/>
          <w:sz w:val="24"/>
          <w:szCs w:val="24"/>
        </w:rPr>
        <w:t xml:space="preserve">2 Rest for my soul I long to find;</w:t>
      </w:r>
      <w:r>
        <w:rPr>
          <w:color w:val="000000"/>
          <w:sz w:val="24"/>
          <w:szCs w:val="24"/>
        </w:rPr>
        <w:br/>
        <w:t xml:space="preserve">  Savior of all, if mine thou art,</w:t>
      </w:r>
      <w:r>
        <w:rPr>
          <w:color w:val="000000"/>
          <w:sz w:val="24"/>
          <w:szCs w:val="24"/>
        </w:rPr>
        <w:br/>
        <w:t xml:space="preserve">Give me the meek and lowly mind,</w:t>
      </w:r>
      <w:r>
        <w:rPr>
          <w:color w:val="000000"/>
          <w:sz w:val="24"/>
          <w:szCs w:val="24"/>
        </w:rPr>
        <w:br/>
        <w:t xml:space="preserve">  And stamp thine image on my heart.</w:t>
      </w:r>
    </w:p>
    <w:p>
      <w:pPr>
        <w:widowControl w:val="on"/>
        <w:pBdr/>
        <w:spacing w:before="240" w:after="240" w:line="240" w:lineRule="auto"/>
        <w:ind w:left="0" w:right="0"/>
        <w:jc w:val="left"/>
      </w:pPr>
      <w:r>
        <w:rPr>
          <w:color w:val="000000"/>
          <w:sz w:val="24"/>
          <w:szCs w:val="24"/>
        </w:rPr>
        <w:t xml:space="preserve">3 Break off the yoke of inbred sin,</w:t>
      </w:r>
      <w:r>
        <w:rPr>
          <w:color w:val="000000"/>
          <w:sz w:val="24"/>
          <w:szCs w:val="24"/>
        </w:rPr>
        <w:br/>
        <w:t xml:space="preserve">  And fully set my spirit free;</w:t>
      </w:r>
      <w:r>
        <w:rPr>
          <w:color w:val="000000"/>
          <w:sz w:val="24"/>
          <w:szCs w:val="24"/>
        </w:rPr>
        <w:br/>
        <w:t xml:space="preserve">I cannot rest till pure within—­</w:t>
      </w:r>
      <w:r>
        <w:rPr>
          <w:color w:val="000000"/>
          <w:sz w:val="24"/>
          <w:szCs w:val="24"/>
        </w:rPr>
        <w:br/>
        <w:t xml:space="preserve">  Till I am wholly lost in thee.</w:t>
      </w:r>
    </w:p>
    <w:p>
      <w:pPr>
        <w:widowControl w:val="on"/>
        <w:pBdr/>
        <w:spacing w:before="240" w:after="240" w:line="240" w:lineRule="auto"/>
        <w:ind w:left="0" w:right="0"/>
        <w:jc w:val="left"/>
      </w:pPr>
      <w:r>
        <w:rPr>
          <w:color w:val="000000"/>
          <w:sz w:val="24"/>
          <w:szCs w:val="24"/>
        </w:rPr>
        <w:t xml:space="preserve">4 Fain would I learn of thee, my God;</w:t>
      </w:r>
      <w:r>
        <w:rPr>
          <w:color w:val="000000"/>
          <w:sz w:val="24"/>
          <w:szCs w:val="24"/>
        </w:rPr>
        <w:br/>
        <w:t xml:space="preserve">  Thy light and easy burden prove;</w:t>
      </w:r>
      <w:r>
        <w:rPr>
          <w:color w:val="000000"/>
          <w:sz w:val="24"/>
          <w:szCs w:val="24"/>
        </w:rPr>
        <w:br/>
        <w:t xml:space="preserve">The cross all stained with hallowed blood,</w:t>
      </w:r>
      <w:r>
        <w:rPr>
          <w:color w:val="000000"/>
          <w:sz w:val="24"/>
          <w:szCs w:val="24"/>
        </w:rPr>
        <w:br/>
        <w:t xml:space="preserve">  The labor of thy dying love.</w:t>
      </w:r>
    </w:p>
    <w:p>
      <w:pPr>
        <w:widowControl w:val="on"/>
        <w:pBdr/>
        <w:spacing w:before="240" w:after="240" w:line="240" w:lineRule="auto"/>
        <w:ind w:left="0" w:right="0"/>
        <w:jc w:val="left"/>
      </w:pPr>
      <w:r>
        <w:rPr>
          <w:color w:val="000000"/>
          <w:sz w:val="24"/>
          <w:szCs w:val="24"/>
        </w:rPr>
        <w:t xml:space="preserve">5 I would, but thou must give the power;</w:t>
      </w:r>
      <w:r>
        <w:rPr>
          <w:color w:val="000000"/>
          <w:sz w:val="24"/>
          <w:szCs w:val="24"/>
        </w:rPr>
        <w:br/>
        <w:t xml:space="preserve">  My heart from every sin release;</w:t>
      </w:r>
      <w:r>
        <w:rPr>
          <w:color w:val="000000"/>
          <w:sz w:val="24"/>
          <w:szCs w:val="24"/>
        </w:rPr>
        <w:br/>
        <w:t xml:space="preserve">Bring near, bring near the joyful hour,</w:t>
      </w:r>
      <w:r>
        <w:rPr>
          <w:color w:val="000000"/>
          <w:sz w:val="24"/>
          <w:szCs w:val="24"/>
        </w:rPr>
        <w:br/>
        <w:t xml:space="preserve">  And fill me with thy perfect peace.</w:t>
      </w:r>
    </w:p>
    <w:p>
      <w:pPr>
        <w:widowControl w:val="on"/>
        <w:pBdr/>
        <w:spacing w:before="240" w:after="240" w:line="240" w:lineRule="auto"/>
        <w:ind w:left="0" w:right="0"/>
        <w:jc w:val="left"/>
      </w:pPr>
      <w:r>
        <w:rPr>
          <w:color w:val="000000"/>
          <w:sz w:val="24"/>
          <w:szCs w:val="24"/>
        </w:rPr>
        <w:t xml:space="preserve">     Charles Wesley, 1742.</w:t>
      </w:r>
    </w:p>
    <w:p>
      <w:pPr>
        <w:widowControl w:val="on"/>
        <w:pBdr/>
        <w:spacing w:before="240" w:after="240" w:line="240" w:lineRule="auto"/>
        <w:ind w:left="0" w:right="0"/>
        <w:jc w:val="left"/>
      </w:pPr>
      <w:r>
        <w:rPr>
          <w:color w:val="000000"/>
          <w:sz w:val="24"/>
          <w:szCs w:val="24"/>
        </w:rPr>
        <w:t xml:space="preserve">233 Hebron.  L.M.</w:t>
      </w:r>
    </w:p>
    <w:p>
      <w:pPr>
        <w:widowControl w:val="on"/>
        <w:pBdr/>
        <w:spacing w:before="240" w:after="240" w:line="240" w:lineRule="auto"/>
        <w:ind w:left="0" w:right="0"/>
        <w:jc w:val="left"/>
      </w:pPr>
      <w:r>
        <w:rPr>
          <w:i/>
          <w:color w:val="000000"/>
          <w:sz w:val="24"/>
          <w:szCs w:val="24"/>
        </w:rPr>
        <w:t xml:space="preserve">Pardon Penitently Implored.</w:t>
      </w:r>
      <w:r>
        <w:rPr>
          <w:color w:val="000000"/>
          <w:sz w:val="24"/>
          <w:szCs w:val="24"/>
        </w:rPr>
        <w:t xml:space="preserve"> (493)</w:t>
      </w:r>
    </w:p>
    <w:p>
      <w:pPr>
        <w:widowControl w:val="on"/>
        <w:pBdr/>
        <w:spacing w:before="240" w:after="240" w:line="240" w:lineRule="auto"/>
        <w:ind w:left="0" w:right="0"/>
        <w:jc w:val="left"/>
      </w:pPr>
      <w:r>
        <w:rPr>
          <w:color w:val="000000"/>
          <w:sz w:val="24"/>
          <w:szCs w:val="24"/>
        </w:rPr>
        <w:t xml:space="preserve">Show pity, Lord, O Lord, forgive;</w:t>
      </w:r>
      <w:r>
        <w:rPr>
          <w:color w:val="000000"/>
          <w:sz w:val="24"/>
          <w:szCs w:val="24"/>
        </w:rPr>
        <w:br/>
        <w:t xml:space="preserve">  Let a repenting rebel live;</w:t>
      </w:r>
      <w:r>
        <w:rPr>
          <w:color w:val="000000"/>
          <w:sz w:val="24"/>
          <w:szCs w:val="24"/>
        </w:rPr>
        <w:br/>
        <w:t xml:space="preserve">Are not thy mercies large and free? </w:t>
      </w:r>
      <w:r>
        <w:rPr>
          <w:color w:val="000000"/>
          <w:sz w:val="24"/>
          <w:szCs w:val="24"/>
        </w:rPr>
        <w:br/>
        <w:t xml:space="preserve">  May not a sinner trust in thee?</w:t>
      </w:r>
    </w:p>
    <w:p>
      <w:pPr>
        <w:widowControl w:val="on"/>
        <w:pBdr/>
        <w:spacing w:before="240" w:after="240" w:line="240" w:lineRule="auto"/>
        <w:ind w:left="0" w:right="0"/>
        <w:jc w:val="left"/>
      </w:pPr>
      <w:r>
        <w:rPr>
          <w:color w:val="000000"/>
          <w:sz w:val="24"/>
          <w:szCs w:val="24"/>
        </w:rPr>
        <w:t xml:space="preserve">2 My crimes, though great, cannot surpass</w:t>
      </w:r>
      <w:r>
        <w:rPr>
          <w:color w:val="000000"/>
          <w:sz w:val="24"/>
          <w:szCs w:val="24"/>
        </w:rPr>
        <w:br/>
        <w:t xml:space="preserve">  The power and glory of thy grace;</w:t>
      </w:r>
      <w:r>
        <w:rPr>
          <w:color w:val="000000"/>
          <w:sz w:val="24"/>
          <w:szCs w:val="24"/>
        </w:rPr>
        <w:br/>
        <w:t xml:space="preserve">Great God, thy nature hath no bound,</w:t>
      </w:r>
      <w:r>
        <w:rPr>
          <w:color w:val="000000"/>
          <w:sz w:val="24"/>
          <w:szCs w:val="24"/>
        </w:rPr>
        <w:br/>
        <w:t xml:space="preserve">  So let thy pard’ning love be found.</w:t>
      </w:r>
    </w:p>
    <w:p>
      <w:pPr>
        <w:widowControl w:val="on"/>
        <w:pBdr/>
        <w:spacing w:before="240" w:after="240" w:line="240" w:lineRule="auto"/>
        <w:ind w:left="0" w:right="0"/>
        <w:jc w:val="left"/>
      </w:pPr>
      <w:r>
        <w:rPr>
          <w:color w:val="000000"/>
          <w:sz w:val="24"/>
          <w:szCs w:val="24"/>
        </w:rPr>
        <w:t xml:space="preserve">3 Oh, wash my soul from every sin,</w:t>
      </w:r>
      <w:r>
        <w:rPr>
          <w:color w:val="000000"/>
          <w:sz w:val="24"/>
          <w:szCs w:val="24"/>
        </w:rPr>
        <w:br/>
        <w:t xml:space="preserve">  And make my guilty conscience clean;</w:t>
      </w:r>
      <w:r>
        <w:rPr>
          <w:color w:val="000000"/>
          <w:sz w:val="24"/>
          <w:szCs w:val="24"/>
        </w:rPr>
        <w:br/>
        <w:t xml:space="preserve">Here, on my heart, the burden lies</w:t>
      </w:r>
      <w:r>
        <w:rPr>
          <w:color w:val="000000"/>
          <w:sz w:val="24"/>
          <w:szCs w:val="24"/>
        </w:rPr>
        <w:br/>
        <w:t xml:space="preserve">  And past offenses pain mine eyes.</w:t>
      </w:r>
    </w:p>
    <w:p>
      <w:pPr>
        <w:widowControl w:val="on"/>
        <w:pBdr/>
        <w:spacing w:before="240" w:after="240" w:line="240" w:lineRule="auto"/>
        <w:ind w:left="0" w:right="0"/>
        <w:jc w:val="left"/>
      </w:pPr>
      <w:r>
        <w:rPr>
          <w:color w:val="000000"/>
          <w:sz w:val="24"/>
          <w:szCs w:val="24"/>
        </w:rPr>
        <w:t xml:space="preserve">4 My lips with shame my sins confess,</w:t>
      </w:r>
      <w:r>
        <w:rPr>
          <w:color w:val="000000"/>
          <w:sz w:val="24"/>
          <w:szCs w:val="24"/>
        </w:rPr>
        <w:br/>
        <w:t xml:space="preserve">  Against thy law, against thy grace;</w:t>
      </w:r>
      <w:r>
        <w:rPr>
          <w:color w:val="000000"/>
          <w:sz w:val="24"/>
          <w:szCs w:val="24"/>
        </w:rPr>
        <w:br/>
        <w:t xml:space="preserve">Lord, should thy judgment grow severe,</w:t>
      </w:r>
      <w:r>
        <w:rPr>
          <w:color w:val="000000"/>
          <w:sz w:val="24"/>
          <w:szCs w:val="24"/>
        </w:rPr>
        <w:br/>
        <w:t xml:space="preserve">  I am condemned, but thou art clear.</w:t>
      </w:r>
    </w:p>
    <w:p>
      <w:pPr>
        <w:widowControl w:val="on"/>
        <w:pBdr/>
        <w:spacing w:before="240" w:after="240" w:line="240" w:lineRule="auto"/>
        <w:ind w:left="0" w:right="0"/>
        <w:jc w:val="left"/>
      </w:pPr>
      <w:r>
        <w:rPr>
          <w:color w:val="000000"/>
          <w:sz w:val="24"/>
          <w:szCs w:val="24"/>
        </w:rPr>
        <w:t xml:space="preserve">5 Yet save a trembling sinner, Lord,</w:t>
      </w:r>
      <w:r>
        <w:rPr>
          <w:color w:val="000000"/>
          <w:sz w:val="24"/>
          <w:szCs w:val="24"/>
        </w:rPr>
        <w:br/>
        <w:t xml:space="preserve">  Whose hope, still hovering round thy word,</w:t>
      </w:r>
      <w:r>
        <w:rPr>
          <w:color w:val="000000"/>
          <w:sz w:val="24"/>
          <w:szCs w:val="24"/>
        </w:rPr>
        <w:br/>
        <w:t xml:space="preserve">Would light on some sweet promise there,</w:t>
      </w:r>
      <w:r>
        <w:rPr>
          <w:color w:val="000000"/>
          <w:sz w:val="24"/>
          <w:szCs w:val="24"/>
        </w:rPr>
        <w:br/>
        <w:t xml:space="preserve">  Some sure support against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Charles Wesley, 1742.</w:t>
      </w:r>
    </w:p>
    <w:p>
      <w:pPr>
        <w:widowControl w:val="on"/>
        <w:pBdr/>
        <w:spacing w:before="240" w:after="240" w:line="240" w:lineRule="auto"/>
        <w:ind w:left="0" w:right="0"/>
        <w:jc w:val="left"/>
      </w:pPr>
      <w:r>
        <w:rPr>
          <w:color w:val="000000"/>
          <w:sz w:val="24"/>
          <w:szCs w:val="24"/>
        </w:rPr>
        <w:t xml:space="preserve">234 Hebron.  L.M.</w:t>
      </w:r>
    </w:p>
    <w:p>
      <w:pPr>
        <w:widowControl w:val="on"/>
        <w:pBdr/>
        <w:spacing w:before="240" w:after="240" w:line="240" w:lineRule="auto"/>
        <w:ind w:left="0" w:right="0"/>
        <w:jc w:val="left"/>
      </w:pPr>
      <w:r>
        <w:rPr>
          <w:i/>
          <w:color w:val="000000"/>
          <w:sz w:val="24"/>
          <w:szCs w:val="24"/>
        </w:rPr>
        <w:t xml:space="preserve">Deprecating the Withdrawal of the Spirit.</w:t>
      </w:r>
      <w:r>
        <w:rPr>
          <w:color w:val="000000"/>
          <w:sz w:val="24"/>
          <w:szCs w:val="24"/>
        </w:rPr>
        <w:t xml:space="preserve"> (494)</w:t>
      </w:r>
    </w:p>
    <w:p>
      <w:pPr>
        <w:widowControl w:val="on"/>
        <w:pBdr/>
        <w:spacing w:before="240" w:after="240" w:line="240" w:lineRule="auto"/>
        <w:ind w:left="0" w:right="0"/>
        <w:jc w:val="left"/>
      </w:pPr>
      <w:r>
        <w:rPr>
          <w:color w:val="000000"/>
          <w:sz w:val="24"/>
          <w:szCs w:val="24"/>
        </w:rPr>
        <w:t xml:space="preserve">Stay, thou insulted Spirit, stay,</w:t>
      </w:r>
      <w:r>
        <w:rPr>
          <w:color w:val="000000"/>
          <w:sz w:val="24"/>
          <w:szCs w:val="24"/>
        </w:rPr>
        <w:br/>
        <w:t xml:space="preserve">  Though I have done thee such despite,</w:t>
      </w:r>
      <w:r>
        <w:rPr>
          <w:color w:val="000000"/>
          <w:sz w:val="24"/>
          <w:szCs w:val="24"/>
        </w:rPr>
        <w:br/>
        <w:t xml:space="preserve">Nor cast the sinner quite away,</w:t>
      </w:r>
      <w:r>
        <w:rPr>
          <w:color w:val="000000"/>
          <w:sz w:val="24"/>
          <w:szCs w:val="24"/>
        </w:rPr>
        <w:br/>
        <w:t xml:space="preserve">  Nor take thine everlasting flight.</w:t>
      </w:r>
    </w:p>
    <w:p>
      <w:pPr>
        <w:widowControl w:val="on"/>
        <w:pBdr/>
        <w:spacing w:before="240" w:after="240" w:line="240" w:lineRule="auto"/>
        <w:ind w:left="0" w:right="0"/>
        <w:jc w:val="left"/>
      </w:pPr>
      <w:r>
        <w:rPr>
          <w:color w:val="000000"/>
          <w:sz w:val="24"/>
          <w:szCs w:val="24"/>
        </w:rPr>
        <w:t xml:space="preserve">2 Though I have steeled my stubborn heart,</w:t>
      </w:r>
      <w:r>
        <w:rPr>
          <w:color w:val="000000"/>
          <w:sz w:val="24"/>
          <w:szCs w:val="24"/>
        </w:rPr>
        <w:br/>
        <w:t xml:space="preserve">  And still shook off my guilty fears;</w:t>
      </w:r>
      <w:r>
        <w:rPr>
          <w:color w:val="000000"/>
          <w:sz w:val="24"/>
          <w:szCs w:val="24"/>
        </w:rPr>
        <w:br/>
        <w:t xml:space="preserve">And vexed and urged, thee to depart,</w:t>
      </w:r>
      <w:r>
        <w:rPr>
          <w:color w:val="000000"/>
          <w:sz w:val="24"/>
          <w:szCs w:val="24"/>
        </w:rPr>
        <w:br/>
        <w:t xml:space="preserve">  For many long rebellious years.</w:t>
      </w:r>
    </w:p>
    <w:p>
      <w:pPr>
        <w:widowControl w:val="on"/>
        <w:pBdr/>
        <w:spacing w:before="240" w:after="240" w:line="240" w:lineRule="auto"/>
        <w:ind w:left="0" w:right="0"/>
        <w:jc w:val="left"/>
      </w:pPr>
      <w:r>
        <w:rPr>
          <w:color w:val="000000"/>
          <w:sz w:val="24"/>
          <w:szCs w:val="24"/>
        </w:rPr>
        <w:t xml:space="preserve">3 Though I have most unfaithful been,</w:t>
      </w:r>
      <w:r>
        <w:rPr>
          <w:color w:val="000000"/>
          <w:sz w:val="24"/>
          <w:szCs w:val="24"/>
        </w:rPr>
        <w:br/>
        <w:t xml:space="preserve">  Of all whoe’er thy grace received! </w:t>
      </w:r>
      <w:r>
        <w:rPr>
          <w:color w:val="000000"/>
          <w:sz w:val="24"/>
          <w:szCs w:val="24"/>
        </w:rPr>
        <w:br/>
        <w:t xml:space="preserve">Ten thousand times thy goodness seen;</w:t>
      </w:r>
      <w:r>
        <w:rPr>
          <w:color w:val="000000"/>
          <w:sz w:val="24"/>
          <w:szCs w:val="24"/>
        </w:rPr>
        <w:br/>
        <w:t xml:space="preserve">  Ten thousand times thy goodness grieved;</w:t>
      </w:r>
    </w:p>
    <w:p>
      <w:pPr>
        <w:widowControl w:val="on"/>
        <w:pBdr/>
        <w:spacing w:before="240" w:after="240" w:line="240" w:lineRule="auto"/>
        <w:ind w:left="0" w:right="0"/>
        <w:jc w:val="left"/>
      </w:pPr>
      <w:r>
        <w:rPr>
          <w:color w:val="000000"/>
          <w:sz w:val="24"/>
          <w:szCs w:val="24"/>
        </w:rPr>
        <w:t xml:space="preserve">4 This only woe I deprecate;</w:t>
      </w:r>
      <w:r>
        <w:rPr>
          <w:color w:val="000000"/>
          <w:sz w:val="24"/>
          <w:szCs w:val="24"/>
        </w:rPr>
        <w:br/>
        <w:t xml:space="preserve">  This only plague I pray remove;</w:t>
      </w:r>
      <w:r>
        <w:rPr>
          <w:color w:val="000000"/>
          <w:sz w:val="24"/>
          <w:szCs w:val="24"/>
        </w:rPr>
        <w:br/>
        <w:t xml:space="preserve">Nor leave me in my lost estate;</w:t>
      </w:r>
      <w:r>
        <w:rPr>
          <w:color w:val="000000"/>
          <w:sz w:val="24"/>
          <w:szCs w:val="24"/>
        </w:rPr>
        <w:br/>
        <w:t xml:space="preserve">  Nor curse me with this want of love.</w:t>
      </w:r>
    </w:p>
    <w:p>
      <w:pPr>
        <w:widowControl w:val="on"/>
        <w:pBdr/>
        <w:spacing w:before="240" w:after="240" w:line="240" w:lineRule="auto"/>
        <w:ind w:left="0" w:right="0"/>
        <w:jc w:val="left"/>
      </w:pPr>
      <w:r>
        <w:rPr>
          <w:color w:val="000000"/>
          <w:sz w:val="24"/>
          <w:szCs w:val="24"/>
        </w:rPr>
        <w:t xml:space="preserve">5 Now, Lord, my weary soul release,</w:t>
      </w:r>
      <w:r>
        <w:rPr>
          <w:color w:val="000000"/>
          <w:sz w:val="24"/>
          <w:szCs w:val="24"/>
        </w:rPr>
        <w:br/>
        <w:t xml:space="preserve">  Upraise me with thy gracious hand,</w:t>
      </w:r>
      <w:r>
        <w:rPr>
          <w:color w:val="000000"/>
          <w:sz w:val="24"/>
          <w:szCs w:val="24"/>
        </w:rPr>
        <w:br/>
        <w:t xml:space="preserve">And guide into thy perfect peace,</w:t>
      </w:r>
      <w:r>
        <w:rPr>
          <w:color w:val="000000"/>
          <w:sz w:val="24"/>
          <w:szCs w:val="24"/>
        </w:rPr>
        <w:br/>
        <w:t xml:space="preserve">  And bring me to the promised land.</w:t>
      </w:r>
    </w:p>
    <w:p>
      <w:pPr>
        <w:widowControl w:val="on"/>
        <w:pBdr/>
        <w:spacing w:before="240" w:after="240" w:line="240" w:lineRule="auto"/>
        <w:ind w:left="0" w:right="0"/>
        <w:jc w:val="left"/>
      </w:pPr>
      <w:r>
        <w:rPr>
          <w:color w:val="000000"/>
          <w:sz w:val="24"/>
          <w:szCs w:val="24"/>
        </w:rPr>
        <w:t xml:space="preserve">     Charles Wesley, 1749.</w:t>
      </w:r>
    </w:p>
    <w:p>
      <w:pPr>
        <w:widowControl w:val="on"/>
        <w:pBdr/>
        <w:spacing w:before="240" w:after="240" w:line="240" w:lineRule="auto"/>
        <w:ind w:left="0" w:right="0"/>
        <w:jc w:val="left"/>
      </w:pPr>
      <w:r>
        <w:rPr>
          <w:color w:val="000000"/>
          <w:sz w:val="24"/>
          <w:szCs w:val="24"/>
        </w:rPr>
        <w:t xml:space="preserve">235 Woodworth.  L.M.</w:t>
      </w:r>
    </w:p>
    <w:p>
      <w:pPr>
        <w:widowControl w:val="on"/>
        <w:pBdr/>
        <w:spacing w:before="240" w:after="240" w:line="240" w:lineRule="auto"/>
        <w:ind w:left="0" w:right="0"/>
        <w:jc w:val="left"/>
      </w:pPr>
      <w:r>
        <w:rPr>
          <w:i/>
          <w:color w:val="000000"/>
          <w:sz w:val="24"/>
          <w:szCs w:val="24"/>
        </w:rPr>
        <w:t xml:space="preserve">Coming in Humility.</w:t>
      </w:r>
      <w:r>
        <w:rPr>
          <w:color w:val="000000"/>
          <w:sz w:val="24"/>
          <w:szCs w:val="24"/>
        </w:rPr>
        <w:t xml:space="preserve"> (489)</w:t>
      </w:r>
    </w:p>
    <w:p>
      <w:pPr>
        <w:widowControl w:val="on"/>
        <w:pBdr/>
        <w:spacing w:before="240" w:after="240" w:line="240" w:lineRule="auto"/>
        <w:ind w:left="0" w:right="0"/>
        <w:jc w:val="left"/>
      </w:pPr>
      <w:r>
        <w:rPr>
          <w:color w:val="000000"/>
          <w:sz w:val="24"/>
          <w:szCs w:val="24"/>
        </w:rPr>
        <w:t xml:space="preserve">Just as I am, without one plea,</w:t>
      </w:r>
      <w:r>
        <w:rPr>
          <w:color w:val="000000"/>
          <w:sz w:val="24"/>
          <w:szCs w:val="24"/>
        </w:rPr>
        <w:br/>
        <w:t xml:space="preserve">But that thy blood was shed for me,</w:t>
      </w:r>
      <w:r>
        <w:rPr>
          <w:color w:val="000000"/>
          <w:sz w:val="24"/>
          <w:szCs w:val="24"/>
        </w:rPr>
        <w:br/>
        <w:t xml:space="preserve">And that thou bidd’st me come to thee,</w:t>
      </w:r>
      <w:r>
        <w:rPr>
          <w:color w:val="000000"/>
          <w:sz w:val="24"/>
          <w:szCs w:val="24"/>
        </w:rPr>
        <w:br/>
        <w:t xml:space="preserve">  O Lamb of God, I come!  I come!</w:t>
      </w:r>
    </w:p>
    <w:p>
      <w:pPr>
        <w:widowControl w:val="on"/>
        <w:pBdr/>
        <w:spacing w:before="240" w:after="240" w:line="240" w:lineRule="auto"/>
        <w:ind w:left="0" w:right="0"/>
        <w:jc w:val="left"/>
      </w:pPr>
      <w:r>
        <w:rPr>
          <w:color w:val="000000"/>
          <w:sz w:val="24"/>
          <w:szCs w:val="24"/>
        </w:rPr>
        <w:t xml:space="preserve">2 Just as I am, and waiting not</w:t>
      </w:r>
      <w:r>
        <w:rPr>
          <w:color w:val="000000"/>
          <w:sz w:val="24"/>
          <w:szCs w:val="24"/>
        </w:rPr>
        <w:br/>
        <w:t xml:space="preserve">To rid my soul of one dark blot,</w:t>
      </w:r>
      <w:r>
        <w:rPr>
          <w:color w:val="000000"/>
          <w:sz w:val="24"/>
          <w:szCs w:val="24"/>
        </w:rPr>
        <w:br/>
        <w:t xml:space="preserve">To thee whose blood can cleanse each spot,</w:t>
      </w:r>
      <w:r>
        <w:rPr>
          <w:color w:val="000000"/>
          <w:sz w:val="24"/>
          <w:szCs w:val="24"/>
        </w:rPr>
        <w:br/>
        <w:t xml:space="preserve">  O Lamb of God, I come!  I come!</w:t>
      </w:r>
    </w:p>
    <w:p>
      <w:pPr>
        <w:widowControl w:val="on"/>
        <w:pBdr/>
        <w:spacing w:before="240" w:after="240" w:line="240" w:lineRule="auto"/>
        <w:ind w:left="0" w:right="0"/>
        <w:jc w:val="left"/>
      </w:pPr>
      <w:r>
        <w:rPr>
          <w:color w:val="000000"/>
          <w:sz w:val="24"/>
          <w:szCs w:val="24"/>
        </w:rPr>
        <w:t xml:space="preserve">3 Just as I am, tho’ tossed about</w:t>
      </w:r>
      <w:r>
        <w:rPr>
          <w:color w:val="000000"/>
          <w:sz w:val="24"/>
          <w:szCs w:val="24"/>
        </w:rPr>
        <w:br/>
        <w:t xml:space="preserve">With many a conflict, many a doubt,</w:t>
      </w:r>
      <w:r>
        <w:rPr>
          <w:color w:val="000000"/>
          <w:sz w:val="24"/>
          <w:szCs w:val="24"/>
        </w:rPr>
        <w:br/>
        <w:t xml:space="preserve">Fightings within, and fears without,</w:t>
      </w:r>
      <w:r>
        <w:rPr>
          <w:color w:val="000000"/>
          <w:sz w:val="24"/>
          <w:szCs w:val="24"/>
        </w:rPr>
        <w:br/>
        <w:t xml:space="preserve">  O Lamb of God, I come!  I come!</w:t>
      </w:r>
    </w:p>
    <w:p>
      <w:pPr>
        <w:widowControl w:val="on"/>
        <w:pBdr/>
        <w:spacing w:before="240" w:after="240" w:line="240" w:lineRule="auto"/>
        <w:ind w:left="0" w:right="0"/>
        <w:jc w:val="left"/>
      </w:pPr>
      <w:r>
        <w:rPr>
          <w:color w:val="000000"/>
          <w:sz w:val="24"/>
          <w:szCs w:val="24"/>
        </w:rPr>
        <w:t xml:space="preserve">4 Just as I am—­poor, wretched, blind;</w:t>
      </w:r>
      <w:r>
        <w:rPr>
          <w:color w:val="000000"/>
          <w:sz w:val="24"/>
          <w:szCs w:val="24"/>
        </w:rPr>
        <w:br/>
        <w:t xml:space="preserve">Sight, riches, healing of the mind,</w:t>
      </w:r>
      <w:r>
        <w:rPr>
          <w:color w:val="000000"/>
          <w:sz w:val="24"/>
          <w:szCs w:val="24"/>
        </w:rPr>
        <w:br/>
        <w:t xml:space="preserve">Yea, all I need, in thee to find,</w:t>
      </w:r>
      <w:r>
        <w:rPr>
          <w:color w:val="000000"/>
          <w:sz w:val="24"/>
          <w:szCs w:val="24"/>
        </w:rPr>
        <w:br/>
        <w:t xml:space="preserve">  O Lamb of God, I come!  I come!</w:t>
      </w:r>
    </w:p>
    <w:p>
      <w:pPr>
        <w:widowControl w:val="on"/>
        <w:pBdr/>
        <w:spacing w:before="240" w:after="240" w:line="240" w:lineRule="auto"/>
        <w:ind w:left="0" w:right="0"/>
        <w:jc w:val="left"/>
      </w:pPr>
      <w:r>
        <w:rPr>
          <w:color w:val="000000"/>
          <w:sz w:val="24"/>
          <w:szCs w:val="24"/>
        </w:rPr>
        <w:t xml:space="preserve">5 Just as I am—­thou wilt receive,</w:t>
      </w:r>
      <w:r>
        <w:rPr>
          <w:color w:val="000000"/>
          <w:sz w:val="24"/>
          <w:szCs w:val="24"/>
        </w:rPr>
        <w:br/>
        <w:t xml:space="preserve">Wilt welcome, pardon, cleanse, relieve;</w:t>
      </w:r>
      <w:r>
        <w:rPr>
          <w:color w:val="000000"/>
          <w:sz w:val="24"/>
          <w:szCs w:val="24"/>
        </w:rPr>
        <w:br/>
        <w:t xml:space="preserve">Because thy promise I believe,</w:t>
      </w:r>
      <w:r>
        <w:rPr>
          <w:color w:val="000000"/>
          <w:sz w:val="24"/>
          <w:szCs w:val="24"/>
        </w:rPr>
        <w:br/>
        <w:t xml:space="preserve">  O Lamb of God, I come!  I come!</w:t>
      </w:r>
    </w:p>
    <w:p>
      <w:pPr>
        <w:widowControl w:val="on"/>
        <w:pBdr/>
        <w:spacing w:before="240" w:after="240" w:line="240" w:lineRule="auto"/>
        <w:ind w:left="0" w:right="0"/>
        <w:jc w:val="left"/>
      </w:pPr>
      <w:r>
        <w:rPr>
          <w:color w:val="000000"/>
          <w:sz w:val="24"/>
          <w:szCs w:val="24"/>
        </w:rPr>
        <w:t xml:space="preserve">6 Just as I am—­thy love unknown</w:t>
      </w:r>
      <w:r>
        <w:rPr>
          <w:color w:val="000000"/>
          <w:sz w:val="24"/>
          <w:szCs w:val="24"/>
        </w:rPr>
        <w:br/>
        <w:t xml:space="preserve">Hath broken every barrier down;</w:t>
      </w:r>
      <w:r>
        <w:rPr>
          <w:color w:val="000000"/>
          <w:sz w:val="24"/>
          <w:szCs w:val="24"/>
        </w:rPr>
        <w:br/>
        <w:t xml:space="preserve">Now to be thine, yea, thine alone,</w:t>
      </w:r>
      <w:r>
        <w:rPr>
          <w:color w:val="000000"/>
          <w:sz w:val="24"/>
          <w:szCs w:val="24"/>
        </w:rPr>
        <w:br/>
        <w:t xml:space="preserve">  O Lamb of God, I come!  I come!</w:t>
      </w:r>
    </w:p>
    <w:p>
      <w:pPr>
        <w:widowControl w:val="on"/>
        <w:pBdr/>
        <w:spacing w:before="240" w:after="240" w:line="240" w:lineRule="auto"/>
        <w:ind w:left="0" w:right="0"/>
        <w:jc w:val="left"/>
      </w:pPr>
      <w:r>
        <w:rPr>
          <w:color w:val="000000"/>
          <w:sz w:val="24"/>
          <w:szCs w:val="24"/>
        </w:rPr>
        <w:t xml:space="preserve">     Charlotte Elliott, 1836.</w:t>
      </w:r>
    </w:p>
    <w:p>
      <w:pPr>
        <w:widowControl w:val="on"/>
        <w:pBdr/>
        <w:spacing w:before="240" w:after="240" w:line="240" w:lineRule="auto"/>
        <w:ind w:left="0" w:right="0"/>
        <w:jc w:val="left"/>
      </w:pPr>
      <w:r>
        <w:rPr>
          <w:color w:val="000000"/>
          <w:sz w:val="24"/>
          <w:szCs w:val="24"/>
        </w:rPr>
        <w:t xml:space="preserve">236 Badea.  S.M.</w:t>
      </w:r>
    </w:p>
    <w:p>
      <w:pPr>
        <w:widowControl w:val="on"/>
        <w:pBdr/>
        <w:spacing w:before="240" w:after="240" w:line="240" w:lineRule="auto"/>
        <w:ind w:left="0" w:right="0"/>
        <w:jc w:val="left"/>
      </w:pPr>
      <w:r>
        <w:rPr>
          <w:i/>
          <w:color w:val="000000"/>
          <w:sz w:val="24"/>
          <w:szCs w:val="24"/>
        </w:rPr>
        <w:t xml:space="preserve">Decision.</w:t>
      </w:r>
      <w:r>
        <w:rPr>
          <w:color w:val="000000"/>
          <w:sz w:val="24"/>
          <w:szCs w:val="24"/>
        </w:rPr>
        <w:t xml:space="preserve"> (506)</w:t>
      </w:r>
    </w:p>
    <w:p>
      <w:pPr>
        <w:widowControl w:val="on"/>
        <w:pBdr/>
        <w:spacing w:before="240" w:after="240" w:line="240" w:lineRule="auto"/>
        <w:ind w:left="0" w:right="0"/>
        <w:jc w:val="left"/>
      </w:pPr>
      <w:r>
        <w:rPr>
          <w:color w:val="000000"/>
          <w:sz w:val="24"/>
          <w:szCs w:val="24"/>
        </w:rPr>
        <w:t xml:space="preserve">And can I yet delay</w:t>
      </w:r>
      <w:r>
        <w:rPr>
          <w:color w:val="000000"/>
          <w:sz w:val="24"/>
          <w:szCs w:val="24"/>
        </w:rPr>
        <w:br/>
        <w:t xml:space="preserve">  My little all to give? </w:t>
      </w:r>
      <w:r>
        <w:rPr>
          <w:color w:val="000000"/>
          <w:sz w:val="24"/>
          <w:szCs w:val="24"/>
        </w:rPr>
        <w:br/>
        <w:t xml:space="preserve">To tear my soul from earth away,</w:t>
      </w:r>
      <w:r>
        <w:rPr>
          <w:color w:val="000000"/>
          <w:sz w:val="24"/>
          <w:szCs w:val="24"/>
        </w:rPr>
        <w:br/>
        <w:t xml:space="preserve">  For Jesus to receive?</w:t>
      </w:r>
    </w:p>
    <w:p>
      <w:pPr>
        <w:widowControl w:val="on"/>
        <w:pBdr/>
        <w:spacing w:before="240" w:after="240" w:line="240" w:lineRule="auto"/>
        <w:ind w:left="0" w:right="0"/>
        <w:jc w:val="left"/>
      </w:pPr>
      <w:r>
        <w:rPr>
          <w:color w:val="000000"/>
          <w:sz w:val="24"/>
          <w:szCs w:val="24"/>
        </w:rPr>
        <w:t xml:space="preserve">2 Nay, but I yield, I yield,</w:t>
      </w:r>
      <w:r>
        <w:rPr>
          <w:color w:val="000000"/>
          <w:sz w:val="24"/>
          <w:szCs w:val="24"/>
        </w:rPr>
        <w:br/>
        <w:t xml:space="preserve">  I can hold out no more: </w:t>
      </w:r>
      <w:r>
        <w:rPr>
          <w:color w:val="000000"/>
          <w:sz w:val="24"/>
          <w:szCs w:val="24"/>
        </w:rPr>
        <w:br/>
        <w:t xml:space="preserve">I sink, by dying love compelled,</w:t>
      </w:r>
      <w:r>
        <w:rPr>
          <w:color w:val="000000"/>
          <w:sz w:val="24"/>
          <w:szCs w:val="24"/>
        </w:rPr>
        <w:br/>
        <w:t xml:space="preserve">  And own thee conqueror.</w:t>
      </w:r>
    </w:p>
    <w:p>
      <w:pPr>
        <w:widowControl w:val="on"/>
        <w:pBdr/>
        <w:spacing w:before="240" w:after="240" w:line="240" w:lineRule="auto"/>
        <w:ind w:left="0" w:right="0"/>
        <w:jc w:val="left"/>
      </w:pPr>
      <w:r>
        <w:rPr>
          <w:color w:val="000000"/>
          <w:sz w:val="24"/>
          <w:szCs w:val="24"/>
        </w:rPr>
        <w:t xml:space="preserve">3 Tho’ late, I all forsake,</w:t>
      </w:r>
      <w:r>
        <w:rPr>
          <w:color w:val="000000"/>
          <w:sz w:val="24"/>
          <w:szCs w:val="24"/>
        </w:rPr>
        <w:br/>
        <w:t xml:space="preserve">  My friends, my all resign;</w:t>
      </w:r>
      <w:r>
        <w:rPr>
          <w:color w:val="000000"/>
          <w:sz w:val="24"/>
          <w:szCs w:val="24"/>
        </w:rPr>
        <w:br/>
        <w:t xml:space="preserve">Gracious Redeemer, take, oh, take,</w:t>
      </w:r>
      <w:r>
        <w:rPr>
          <w:color w:val="000000"/>
          <w:sz w:val="24"/>
          <w:szCs w:val="24"/>
        </w:rPr>
        <w:br/>
        <w:t xml:space="preserve">  And seal me ever thine.</w:t>
      </w:r>
    </w:p>
    <w:p>
      <w:pPr>
        <w:widowControl w:val="on"/>
        <w:pBdr/>
        <w:spacing w:before="240" w:after="240" w:line="240" w:lineRule="auto"/>
        <w:ind w:left="0" w:right="0"/>
        <w:jc w:val="left"/>
      </w:pPr>
      <w:r>
        <w:rPr>
          <w:color w:val="000000"/>
          <w:sz w:val="24"/>
          <w:szCs w:val="24"/>
        </w:rPr>
        <w:t xml:space="preserve">4 Come and possess me whole,</w:t>
      </w:r>
      <w:r>
        <w:rPr>
          <w:color w:val="000000"/>
          <w:sz w:val="24"/>
          <w:szCs w:val="24"/>
        </w:rPr>
        <w:br/>
        <w:t xml:space="preserve">  Nor hence again remove;</w:t>
      </w:r>
      <w:r>
        <w:rPr>
          <w:color w:val="000000"/>
          <w:sz w:val="24"/>
          <w:szCs w:val="24"/>
        </w:rPr>
        <w:br/>
        <w:t xml:space="preserve">Settle and fix my wav’ring soul</w:t>
      </w:r>
      <w:r>
        <w:rPr>
          <w:color w:val="000000"/>
          <w:sz w:val="24"/>
          <w:szCs w:val="24"/>
        </w:rPr>
        <w:br/>
        <w:t xml:space="preserve">  With all thy weight of love.</w:t>
      </w:r>
    </w:p>
    <w:p>
      <w:pPr>
        <w:widowControl w:val="on"/>
        <w:pBdr/>
        <w:spacing w:before="240" w:after="240" w:line="240" w:lineRule="auto"/>
        <w:ind w:left="0" w:right="0"/>
        <w:jc w:val="left"/>
      </w:pPr>
      <w:r>
        <w:rPr>
          <w:color w:val="000000"/>
          <w:sz w:val="24"/>
          <w:szCs w:val="24"/>
        </w:rPr>
        <w:t xml:space="preserve">     Charles Wesley, 1746.</w:t>
      </w:r>
    </w:p>
    <w:p>
      <w:pPr>
        <w:widowControl w:val="on"/>
        <w:pBdr/>
        <w:spacing w:before="240" w:after="240" w:line="240" w:lineRule="auto"/>
        <w:ind w:left="0" w:right="0"/>
        <w:jc w:val="left"/>
      </w:pPr>
      <w:r>
        <w:rPr>
          <w:color w:val="000000"/>
          <w:sz w:val="24"/>
          <w:szCs w:val="24"/>
        </w:rPr>
        <w:t xml:space="preserve">237 I am Listening. 8s &amp; 7s.</w:t>
      </w:r>
    </w:p>
    <w:p>
      <w:pPr>
        <w:widowControl w:val="on"/>
        <w:pBdr/>
        <w:spacing w:before="240" w:after="240" w:line="240" w:lineRule="auto"/>
        <w:ind w:left="0" w:right="0"/>
        <w:jc w:val="left"/>
      </w:pPr>
      <w:r>
        <w:rPr>
          <w:i/>
          <w:color w:val="000000"/>
          <w:sz w:val="24"/>
          <w:szCs w:val="24"/>
        </w:rPr>
        <w:t xml:space="preserve">The Call Answered.</w:t>
      </w:r>
    </w:p>
    <w:p>
      <w:pPr>
        <w:widowControl w:val="on"/>
        <w:pBdr/>
        <w:spacing w:before="240" w:after="240" w:line="240" w:lineRule="auto"/>
        <w:ind w:left="0" w:right="0"/>
        <w:jc w:val="left"/>
      </w:pPr>
      <w:r>
        <w:rPr>
          <w:color w:val="000000"/>
          <w:sz w:val="24"/>
          <w:szCs w:val="24"/>
        </w:rPr>
        <w:t xml:space="preserve">Do you hear the Savior calling,</w:t>
      </w:r>
      <w:r>
        <w:rPr>
          <w:color w:val="000000"/>
          <w:sz w:val="24"/>
          <w:szCs w:val="24"/>
        </w:rPr>
        <w:br/>
        <w:t xml:space="preserve">  By the wooings of his voice? </w:t>
      </w:r>
      <w:r>
        <w:rPr>
          <w:color w:val="000000"/>
          <w:sz w:val="24"/>
          <w:szCs w:val="24"/>
        </w:rPr>
        <w:br/>
        <w:t xml:space="preserve">Do you hear the accents falling? </w:t>
      </w:r>
      <w:r>
        <w:rPr>
          <w:color w:val="000000"/>
          <w:sz w:val="24"/>
          <w:szCs w:val="24"/>
        </w:rPr>
        <w:br/>
        <w:t xml:space="preserve">  Will you make the precious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Ref.—­I am list’ning; oh, I’m list’ning</w:t>
      </w:r>
      <w:r>
        <w:rPr>
          <w:color w:val="000000"/>
          <w:sz w:val="24"/>
          <w:szCs w:val="24"/>
        </w:rPr>
        <w:br/>
        <w:t xml:space="preserve">        Just to hear the accents fall! </w:t>
      </w:r>
      <w:r>
        <w:rPr>
          <w:color w:val="000000"/>
          <w:sz w:val="24"/>
          <w:szCs w:val="24"/>
        </w:rPr>
        <w:br/>
        <w:t xml:space="preserve">      I am list’ning; oh, I’m list’ning</w:t>
      </w:r>
      <w:r>
        <w:rPr>
          <w:color w:val="000000"/>
          <w:sz w:val="24"/>
          <w:szCs w:val="24"/>
        </w:rPr>
        <w:br/>
        <w:t xml:space="preserve">        To the Savior’s gentle call!</w:t>
      </w:r>
    </w:p>
    <w:p>
      <w:pPr>
        <w:widowControl w:val="on"/>
        <w:pBdr/>
        <w:spacing w:before="240" w:after="240" w:line="240" w:lineRule="auto"/>
        <w:ind w:left="0" w:right="0"/>
        <w:jc w:val="left"/>
      </w:pPr>
      <w:r>
        <w:rPr>
          <w:color w:val="000000"/>
          <w:sz w:val="24"/>
          <w:szCs w:val="24"/>
        </w:rPr>
        <w:t xml:space="preserve">2 By his Spirit he is wooing,</w:t>
      </w:r>
      <w:r>
        <w:rPr>
          <w:color w:val="000000"/>
          <w:sz w:val="24"/>
          <w:szCs w:val="24"/>
        </w:rPr>
        <w:br/>
        <w:t xml:space="preserve">  Softly drawing us to him,</w:t>
      </w:r>
      <w:r>
        <w:rPr>
          <w:color w:val="000000"/>
          <w:sz w:val="24"/>
          <w:szCs w:val="24"/>
        </w:rPr>
        <w:br/>
        <w:t xml:space="preserve">Thro’ the day and night pursuing,</w:t>
      </w:r>
      <w:r>
        <w:rPr>
          <w:color w:val="000000"/>
          <w:sz w:val="24"/>
          <w:szCs w:val="24"/>
        </w:rPr>
        <w:br/>
        <w:t xml:space="preserve">  With his gentle voice to win.</w:t>
      </w:r>
    </w:p>
    <w:p>
      <w:pPr>
        <w:widowControl w:val="on"/>
        <w:pBdr/>
        <w:spacing w:before="240" w:after="240" w:line="240" w:lineRule="auto"/>
        <w:ind w:left="0" w:right="0"/>
        <w:jc w:val="left"/>
      </w:pPr>
      <w:r>
        <w:rPr>
          <w:color w:val="000000"/>
          <w:sz w:val="24"/>
          <w:szCs w:val="24"/>
        </w:rPr>
        <w:t xml:space="preserve">3 By the Word of Truth he’s speaking</w:t>
      </w:r>
      <w:r>
        <w:rPr>
          <w:color w:val="000000"/>
          <w:sz w:val="24"/>
          <w:szCs w:val="24"/>
        </w:rPr>
        <w:br/>
        <w:t xml:space="preserve">  To the wand’ring, erring ones;</w:t>
      </w:r>
      <w:r>
        <w:rPr>
          <w:color w:val="000000"/>
          <w:sz w:val="24"/>
          <w:szCs w:val="24"/>
        </w:rPr>
        <w:br/>
        <w:t xml:space="preserve">List! the voice the stillness breaking! </w:t>
      </w:r>
      <w:r>
        <w:rPr>
          <w:color w:val="000000"/>
          <w:sz w:val="24"/>
          <w:szCs w:val="24"/>
        </w:rPr>
        <w:br/>
        <w:t xml:space="preserve">  Hear the sweet and solemn tones!</w:t>
      </w:r>
    </w:p>
    <w:p>
      <w:pPr>
        <w:widowControl w:val="on"/>
        <w:pBdr/>
        <w:spacing w:before="240" w:after="240" w:line="240" w:lineRule="auto"/>
        <w:ind w:left="0" w:right="0"/>
        <w:jc w:val="left"/>
      </w:pPr>
      <w:r>
        <w:rPr>
          <w:color w:val="000000"/>
          <w:sz w:val="24"/>
          <w:szCs w:val="24"/>
        </w:rPr>
        <w:t xml:space="preserve">4 In his providential dealings,</w:t>
      </w:r>
      <w:r>
        <w:rPr>
          <w:color w:val="000000"/>
          <w:sz w:val="24"/>
          <w:szCs w:val="24"/>
        </w:rPr>
        <w:br/>
        <w:t xml:space="preserve">  Even in his stern decrees,</w:t>
      </w:r>
      <w:r>
        <w:rPr>
          <w:color w:val="000000"/>
          <w:sz w:val="24"/>
          <w:szCs w:val="24"/>
        </w:rPr>
        <w:br/>
        <w:t xml:space="preserve">In the loudest thunders pealing,</w:t>
      </w:r>
      <w:r>
        <w:rPr>
          <w:color w:val="000000"/>
          <w:sz w:val="24"/>
          <w:szCs w:val="24"/>
        </w:rPr>
        <w:br/>
        <w:t xml:space="preserve">  Or the murm’ring of the breeze.</w:t>
      </w:r>
    </w:p>
    <w:p>
      <w:pPr>
        <w:widowControl w:val="on"/>
        <w:pBdr/>
        <w:spacing w:before="240" w:after="240" w:line="240" w:lineRule="auto"/>
        <w:ind w:left="0" w:right="0"/>
        <w:jc w:val="left"/>
      </w:pPr>
      <w:r>
        <w:rPr>
          <w:color w:val="000000"/>
          <w:sz w:val="24"/>
          <w:szCs w:val="24"/>
        </w:rPr>
        <w:t xml:space="preserve">     W. S. Marshall.</w:t>
      </w:r>
    </w:p>
    <w:p>
      <w:pPr>
        <w:widowControl w:val="on"/>
        <w:pBdr/>
        <w:spacing w:before="240" w:after="240" w:line="240" w:lineRule="auto"/>
        <w:ind w:left="0" w:right="0"/>
        <w:jc w:val="left"/>
      </w:pPr>
      <w:r>
        <w:rPr>
          <w:color w:val="000000"/>
          <w:sz w:val="24"/>
          <w:szCs w:val="24"/>
        </w:rPr>
        <w:t xml:space="preserve">238 I Do Believe.  C.M.</w:t>
      </w:r>
    </w:p>
    <w:p>
      <w:pPr>
        <w:widowControl w:val="on"/>
        <w:pBdr/>
        <w:spacing w:before="240" w:after="240" w:line="240" w:lineRule="auto"/>
        <w:ind w:left="0" w:right="0"/>
        <w:jc w:val="left"/>
      </w:pPr>
      <w:r>
        <w:rPr>
          <w:i/>
          <w:color w:val="000000"/>
          <w:sz w:val="24"/>
          <w:szCs w:val="24"/>
        </w:rPr>
        <w:t xml:space="preserve">Unwearied Earnestness.</w:t>
      </w:r>
      <w:r>
        <w:rPr>
          <w:color w:val="000000"/>
          <w:sz w:val="24"/>
          <w:szCs w:val="24"/>
        </w:rPr>
        <w:t xml:space="preserve"> (491)</w:t>
      </w:r>
    </w:p>
    <w:p>
      <w:pPr>
        <w:widowControl w:val="on"/>
        <w:pBdr/>
        <w:spacing w:before="240" w:after="240" w:line="240" w:lineRule="auto"/>
        <w:ind w:left="0" w:right="0"/>
        <w:jc w:val="left"/>
      </w:pPr>
      <w:r>
        <w:rPr>
          <w:color w:val="000000"/>
          <w:sz w:val="24"/>
          <w:szCs w:val="24"/>
        </w:rPr>
        <w:t xml:space="preserve">Father, I stretch my hand to thee;</w:t>
      </w:r>
      <w:r>
        <w:rPr>
          <w:color w:val="000000"/>
          <w:sz w:val="24"/>
          <w:szCs w:val="24"/>
        </w:rPr>
        <w:br/>
        <w:t xml:space="preserve">  No other help I know: </w:t>
      </w:r>
      <w:r>
        <w:rPr>
          <w:color w:val="000000"/>
          <w:sz w:val="24"/>
          <w:szCs w:val="24"/>
        </w:rPr>
        <w:br/>
        <w:t xml:space="preserve">If thou withdraw thyself from me,</w:t>
      </w:r>
      <w:r>
        <w:rPr>
          <w:color w:val="000000"/>
          <w:sz w:val="24"/>
          <w:szCs w:val="24"/>
        </w:rPr>
        <w:br/>
        <w:t xml:space="preserve">  Ah! whither shall I go?</w:t>
      </w:r>
    </w:p>
    <w:p>
      <w:pPr>
        <w:widowControl w:val="on"/>
        <w:pBdr/>
        <w:spacing w:before="240" w:after="240" w:line="240" w:lineRule="auto"/>
        <w:ind w:left="0" w:right="0"/>
        <w:jc w:val="left"/>
      </w:pPr>
      <w:r>
        <w:rPr>
          <w:color w:val="000000"/>
          <w:sz w:val="24"/>
          <w:szCs w:val="24"/>
        </w:rPr>
        <w:t xml:space="preserve">Cho.—­I do believe, I now believe</w:t>
      </w:r>
      <w:r>
        <w:rPr>
          <w:color w:val="000000"/>
          <w:sz w:val="24"/>
          <w:szCs w:val="24"/>
        </w:rPr>
        <w:br/>
        <w:t xml:space="preserve">        That Jesus died for me;</w:t>
      </w:r>
      <w:r>
        <w:rPr>
          <w:color w:val="000000"/>
          <w:sz w:val="24"/>
          <w:szCs w:val="24"/>
        </w:rPr>
        <w:br/>
        <w:t xml:space="preserve">      And thro’ his blood, his precious blood,</w:t>
      </w:r>
      <w:r>
        <w:rPr>
          <w:color w:val="000000"/>
          <w:sz w:val="24"/>
          <w:szCs w:val="24"/>
        </w:rPr>
        <w:br/>
        <w:t xml:space="preserve">        I shall from sin be free.</w:t>
      </w:r>
    </w:p>
    <w:p>
      <w:pPr>
        <w:widowControl w:val="on"/>
        <w:pBdr/>
        <w:spacing w:before="240" w:after="240" w:line="240" w:lineRule="auto"/>
        <w:ind w:left="0" w:right="0"/>
        <w:jc w:val="left"/>
      </w:pPr>
      <w:r>
        <w:rPr>
          <w:color w:val="000000"/>
          <w:sz w:val="24"/>
          <w:szCs w:val="24"/>
        </w:rPr>
        <w:t xml:space="preserve">2 What did thine only Son endure. </w:t>
      </w:r>
      <w:r>
        <w:rPr>
          <w:color w:val="000000"/>
          <w:sz w:val="24"/>
          <w:szCs w:val="24"/>
        </w:rPr>
        <w:br/>
        <w:t xml:space="preserve">  Before I drew my breath? </w:t>
      </w:r>
      <w:r>
        <w:rPr>
          <w:color w:val="000000"/>
          <w:sz w:val="24"/>
          <w:szCs w:val="24"/>
        </w:rPr>
        <w:br/>
        <w:t xml:space="preserve">What pain, what labor, to secure</w:t>
      </w:r>
      <w:r>
        <w:rPr>
          <w:color w:val="000000"/>
          <w:sz w:val="24"/>
          <w:szCs w:val="24"/>
        </w:rPr>
        <w:br/>
        <w:t xml:space="preserve">  My soul from endless death!</w:t>
      </w:r>
    </w:p>
    <w:p>
      <w:pPr>
        <w:widowControl w:val="on"/>
        <w:pBdr/>
        <w:spacing w:before="240" w:after="240" w:line="240" w:lineRule="auto"/>
        <w:ind w:left="0" w:right="0"/>
        <w:jc w:val="left"/>
      </w:pPr>
      <w:r>
        <w:rPr>
          <w:color w:val="000000"/>
          <w:sz w:val="24"/>
          <w:szCs w:val="24"/>
        </w:rPr>
        <w:t xml:space="preserve">3 O Jesus, could I this believe,</w:t>
      </w:r>
      <w:r>
        <w:rPr>
          <w:color w:val="000000"/>
          <w:sz w:val="24"/>
          <w:szCs w:val="24"/>
        </w:rPr>
        <w:br/>
        <w:t xml:space="preserve">  I now should feel thy power;</w:t>
      </w:r>
      <w:r>
        <w:rPr>
          <w:color w:val="000000"/>
          <w:sz w:val="24"/>
          <w:szCs w:val="24"/>
        </w:rPr>
        <w:br/>
        <w:t xml:space="preserve">And all my wants thou would’st relieve,</w:t>
      </w:r>
      <w:r>
        <w:rPr>
          <w:color w:val="000000"/>
          <w:sz w:val="24"/>
          <w:szCs w:val="24"/>
        </w:rPr>
        <w:br/>
        <w:t xml:space="preserve">  In this accepted hour.</w:t>
      </w:r>
    </w:p>
    <w:p>
      <w:pPr>
        <w:widowControl w:val="on"/>
        <w:pBdr/>
        <w:spacing w:before="240" w:after="240" w:line="240" w:lineRule="auto"/>
        <w:ind w:left="0" w:right="0"/>
        <w:jc w:val="left"/>
      </w:pPr>
      <w:r>
        <w:rPr>
          <w:color w:val="000000"/>
          <w:sz w:val="24"/>
          <w:szCs w:val="24"/>
        </w:rPr>
        <w:t xml:space="preserve">4 Author of faith! to thee I lift</w:t>
      </w:r>
      <w:r>
        <w:rPr>
          <w:color w:val="000000"/>
          <w:sz w:val="24"/>
          <w:szCs w:val="24"/>
        </w:rPr>
        <w:br/>
        <w:t xml:space="preserve">  My weary, longing eyes;</w:t>
      </w:r>
      <w:r>
        <w:rPr>
          <w:color w:val="000000"/>
          <w:sz w:val="24"/>
          <w:szCs w:val="24"/>
        </w:rPr>
        <w:br/>
        <w:t xml:space="preserve">Oh, let me now receive that gift—­</w:t>
      </w:r>
      <w:r>
        <w:rPr>
          <w:color w:val="000000"/>
          <w:sz w:val="24"/>
          <w:szCs w:val="24"/>
        </w:rPr>
        <w:br/>
        <w:t xml:space="preserve">  My soul without it dies.</w:t>
      </w:r>
    </w:p>
    <w:p>
      <w:pPr>
        <w:widowControl w:val="on"/>
        <w:pBdr/>
        <w:spacing w:before="240" w:after="240" w:line="240" w:lineRule="auto"/>
        <w:ind w:left="0" w:right="0"/>
        <w:jc w:val="left"/>
      </w:pPr>
      <w:r>
        <w:rPr>
          <w:color w:val="000000"/>
          <w:sz w:val="24"/>
          <w:szCs w:val="24"/>
        </w:rPr>
        <w:t xml:space="preserve">5 Surely thou canst not let me die;</w:t>
      </w:r>
      <w:r>
        <w:rPr>
          <w:color w:val="000000"/>
          <w:sz w:val="24"/>
          <w:szCs w:val="24"/>
        </w:rPr>
        <w:br/>
        <w:t xml:space="preserve">  Oh, speak, and I shall live,</w:t>
      </w:r>
      <w:r>
        <w:rPr>
          <w:color w:val="000000"/>
          <w:sz w:val="24"/>
          <w:szCs w:val="24"/>
        </w:rPr>
        <w:br/>
        <w:t xml:space="preserve">And here I will unwearied lie,</w:t>
      </w:r>
      <w:r>
        <w:rPr>
          <w:color w:val="000000"/>
          <w:sz w:val="24"/>
          <w:szCs w:val="24"/>
        </w:rPr>
        <w:br/>
        <w:t xml:space="preserve">  Till thou thy Spirit give.</w:t>
      </w:r>
    </w:p>
    <w:p>
      <w:pPr>
        <w:widowControl w:val="on"/>
        <w:pBdr/>
        <w:spacing w:before="240" w:after="240" w:line="240" w:lineRule="auto"/>
        <w:ind w:left="0" w:right="0"/>
        <w:jc w:val="left"/>
      </w:pPr>
      <w:r>
        <w:rPr>
          <w:color w:val="000000"/>
          <w:sz w:val="24"/>
          <w:szCs w:val="24"/>
        </w:rPr>
        <w:t xml:space="preserve">6 How would my fainting soul rejoice,</w:t>
      </w:r>
      <w:r>
        <w:rPr>
          <w:color w:val="000000"/>
          <w:sz w:val="24"/>
          <w:szCs w:val="24"/>
        </w:rPr>
        <w:br/>
        <w:t xml:space="preserve">  Could I but see thy face;</w:t>
      </w:r>
      <w:r>
        <w:rPr>
          <w:color w:val="000000"/>
          <w:sz w:val="24"/>
          <w:szCs w:val="24"/>
        </w:rPr>
        <w:br/>
        <w:t xml:space="preserve">Now let me hear thy quick’ning voice,</w:t>
      </w:r>
      <w:r>
        <w:rPr>
          <w:color w:val="000000"/>
          <w:sz w:val="24"/>
          <w:szCs w:val="24"/>
        </w:rPr>
        <w:br/>
        <w:t xml:space="preserve">  And taste thy pard’ning grace.</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239 I Do Believe.  C.M.</w:t>
      </w:r>
    </w:p>
    <w:p>
      <w:pPr>
        <w:widowControl w:val="on"/>
        <w:pBdr/>
        <w:spacing w:before="240" w:after="240" w:line="240" w:lineRule="auto"/>
        <w:ind w:left="0" w:right="0"/>
        <w:jc w:val="left"/>
      </w:pPr>
      <w:r>
        <w:rPr>
          <w:i/>
          <w:color w:val="000000"/>
          <w:sz w:val="24"/>
          <w:szCs w:val="24"/>
        </w:rPr>
        <w:t xml:space="preserve">The Friend of Sinners.</w:t>
      </w:r>
      <w:r>
        <w:rPr>
          <w:color w:val="000000"/>
          <w:sz w:val="24"/>
          <w:szCs w:val="24"/>
        </w:rPr>
        <w:t xml:space="preserve"> (485)</w:t>
      </w:r>
    </w:p>
    <w:p>
      <w:pPr>
        <w:widowControl w:val="on"/>
        <w:pBdr/>
        <w:spacing w:before="240" w:after="240" w:line="240" w:lineRule="auto"/>
        <w:ind w:left="0" w:right="0"/>
        <w:jc w:val="left"/>
      </w:pPr>
      <w:r>
        <w:rPr>
          <w:color w:val="000000"/>
          <w:sz w:val="24"/>
          <w:szCs w:val="24"/>
        </w:rPr>
        <w:t xml:space="preserve">Jesus! thou art the sinner’s Friend;</w:t>
      </w:r>
      <w:r>
        <w:rPr>
          <w:color w:val="000000"/>
          <w:sz w:val="24"/>
          <w:szCs w:val="24"/>
        </w:rPr>
        <w:br/>
        <w:t xml:space="preserve">  As such I look to thee;</w:t>
      </w:r>
      <w:r>
        <w:rPr>
          <w:color w:val="000000"/>
          <w:sz w:val="24"/>
          <w:szCs w:val="24"/>
        </w:rPr>
        <w:br/>
        <w:t xml:space="preserve">Now, in the fullness of thy love,</w:t>
      </w:r>
      <w:r>
        <w:rPr>
          <w:color w:val="000000"/>
          <w:sz w:val="24"/>
          <w:szCs w:val="24"/>
        </w:rPr>
        <w:br/>
        <w:t xml:space="preserve">  O Lord! remember me.</w:t>
      </w:r>
    </w:p>
    <w:p>
      <w:pPr>
        <w:widowControl w:val="on"/>
        <w:pBdr/>
        <w:spacing w:before="240" w:after="240" w:line="240" w:lineRule="auto"/>
        <w:ind w:left="0" w:right="0"/>
        <w:jc w:val="left"/>
      </w:pPr>
      <w:r>
        <w:rPr>
          <w:color w:val="000000"/>
          <w:sz w:val="24"/>
          <w:szCs w:val="24"/>
        </w:rPr>
        <w:t xml:space="preserve">2 Remember thy pure word of grace,—­</w:t>
      </w:r>
      <w:r>
        <w:rPr>
          <w:color w:val="000000"/>
          <w:sz w:val="24"/>
          <w:szCs w:val="24"/>
        </w:rPr>
        <w:br/>
        <w:t xml:space="preserve">  Remember Calvary;</w:t>
      </w:r>
      <w:r>
        <w:rPr>
          <w:color w:val="000000"/>
          <w:sz w:val="24"/>
          <w:szCs w:val="24"/>
        </w:rPr>
        <w:br/>
        <w:t xml:space="preserve">Remember all thy dying groans,</w:t>
      </w:r>
      <w:r>
        <w:rPr>
          <w:color w:val="000000"/>
          <w:sz w:val="24"/>
          <w:szCs w:val="24"/>
        </w:rPr>
        <w:br/>
        <w:t xml:space="preserve">  And, then, remember me.</w:t>
      </w:r>
    </w:p>
    <w:p>
      <w:pPr>
        <w:widowControl w:val="on"/>
        <w:pBdr/>
        <w:spacing w:before="240" w:after="240" w:line="240" w:lineRule="auto"/>
        <w:ind w:left="0" w:right="0"/>
        <w:jc w:val="left"/>
      </w:pPr>
      <w:r>
        <w:rPr>
          <w:color w:val="000000"/>
          <w:sz w:val="24"/>
          <w:szCs w:val="24"/>
        </w:rPr>
        <w:t xml:space="preserve">3 Thou wondrous Advocate with God! </w:t>
      </w:r>
      <w:r>
        <w:rPr>
          <w:color w:val="000000"/>
          <w:sz w:val="24"/>
          <w:szCs w:val="24"/>
        </w:rPr>
        <w:br/>
        <w:t xml:space="preserve">  I yield myself to thee;</w:t>
      </w:r>
      <w:r>
        <w:rPr>
          <w:color w:val="000000"/>
          <w:sz w:val="24"/>
          <w:szCs w:val="24"/>
        </w:rPr>
        <w:br/>
        <w:t xml:space="preserve">While thou art sitting on thy throne,</w:t>
      </w:r>
      <w:r>
        <w:rPr>
          <w:color w:val="000000"/>
          <w:sz w:val="24"/>
          <w:szCs w:val="24"/>
        </w:rPr>
        <w:br/>
        <w:t xml:space="preserve">  Dear Lord! remember me.</w:t>
      </w:r>
    </w:p>
    <w:p>
      <w:pPr>
        <w:widowControl w:val="on"/>
        <w:pBdr/>
        <w:spacing w:before="240" w:after="240" w:line="240" w:lineRule="auto"/>
        <w:ind w:left="0" w:right="0"/>
        <w:jc w:val="left"/>
      </w:pPr>
      <w:r>
        <w:rPr>
          <w:color w:val="000000"/>
          <w:sz w:val="24"/>
          <w:szCs w:val="24"/>
        </w:rPr>
        <w:t xml:space="preserve">4 Lord!  I am guilty—­I am vile,</w:t>
      </w:r>
      <w:r>
        <w:rPr>
          <w:color w:val="000000"/>
          <w:sz w:val="24"/>
          <w:szCs w:val="24"/>
        </w:rPr>
        <w:br/>
        <w:t xml:space="preserve">  But thy salvation’s free;</w:t>
      </w:r>
      <w:r>
        <w:rPr>
          <w:color w:val="000000"/>
          <w:sz w:val="24"/>
          <w:szCs w:val="24"/>
        </w:rPr>
        <w:br/>
        <w:t xml:space="preserve">Then, in thine all abounding grace,</w:t>
      </w:r>
      <w:r>
        <w:rPr>
          <w:color w:val="000000"/>
          <w:sz w:val="24"/>
          <w:szCs w:val="24"/>
        </w:rPr>
        <w:br/>
        <w:t xml:space="preserve">  Dear Lord! remember me.</w:t>
      </w:r>
    </w:p>
    <w:p>
      <w:pPr>
        <w:widowControl w:val="on"/>
        <w:pBdr/>
        <w:spacing w:before="240" w:after="240" w:line="240" w:lineRule="auto"/>
        <w:ind w:left="0" w:right="0"/>
        <w:jc w:val="left"/>
      </w:pPr>
      <w:r>
        <w:rPr>
          <w:color w:val="000000"/>
          <w:sz w:val="24"/>
          <w:szCs w:val="24"/>
        </w:rPr>
        <w:t xml:space="preserve">     Richard Burnham, 1783,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240 Brown.  C.M.</w:t>
      </w:r>
    </w:p>
    <w:p>
      <w:pPr>
        <w:widowControl w:val="on"/>
        <w:pBdr/>
        <w:spacing w:before="240" w:after="240" w:line="240" w:lineRule="auto"/>
        <w:ind w:left="0" w:right="0"/>
        <w:jc w:val="left"/>
      </w:pPr>
      <w:r>
        <w:rPr>
          <w:i/>
          <w:color w:val="000000"/>
          <w:sz w:val="24"/>
          <w:szCs w:val="24"/>
        </w:rPr>
        <w:t xml:space="preserve">Approaching the Mercy-Seat.</w:t>
      </w:r>
      <w:r>
        <w:rPr>
          <w:color w:val="000000"/>
          <w:sz w:val="24"/>
          <w:szCs w:val="24"/>
        </w:rPr>
        <w:t xml:space="preserve"> (482)</w:t>
      </w:r>
    </w:p>
    <w:p>
      <w:pPr>
        <w:widowControl w:val="on"/>
        <w:pBdr/>
        <w:spacing w:before="240" w:after="240" w:line="240" w:lineRule="auto"/>
        <w:ind w:left="0" w:right="0"/>
        <w:jc w:val="left"/>
      </w:pPr>
      <w:r>
        <w:rPr>
          <w:color w:val="000000"/>
          <w:sz w:val="24"/>
          <w:szCs w:val="24"/>
        </w:rPr>
        <w:t xml:space="preserve">Approach, my soul, the mercy-seat,</w:t>
      </w:r>
      <w:r>
        <w:rPr>
          <w:color w:val="000000"/>
          <w:sz w:val="24"/>
          <w:szCs w:val="24"/>
        </w:rPr>
        <w:br/>
        <w:t xml:space="preserve">  Where Jesus answers prayer;</w:t>
      </w:r>
      <w:r>
        <w:rPr>
          <w:color w:val="000000"/>
          <w:sz w:val="24"/>
          <w:szCs w:val="24"/>
        </w:rPr>
        <w:br/>
        <w:t xml:space="preserve">There humbly fall before his feet,</w:t>
      </w:r>
      <w:r>
        <w:rPr>
          <w:color w:val="000000"/>
          <w:sz w:val="24"/>
          <w:szCs w:val="24"/>
        </w:rPr>
        <w:br/>
        <w:t xml:space="preserve">  For none can perish there.</w:t>
      </w:r>
    </w:p>
    <w:p>
      <w:pPr>
        <w:widowControl w:val="on"/>
        <w:pBdr/>
        <w:spacing w:before="240" w:after="240" w:line="240" w:lineRule="auto"/>
        <w:ind w:left="0" w:right="0"/>
        <w:jc w:val="left"/>
      </w:pPr>
      <w:r>
        <w:rPr>
          <w:color w:val="000000"/>
          <w:sz w:val="24"/>
          <w:szCs w:val="24"/>
        </w:rPr>
        <w:t xml:space="preserve">2 Thy promise is my only plea,</w:t>
      </w:r>
      <w:r>
        <w:rPr>
          <w:color w:val="000000"/>
          <w:sz w:val="24"/>
          <w:szCs w:val="24"/>
        </w:rPr>
        <w:br/>
        <w:t xml:space="preserve">  With this I venture nigh;</w:t>
      </w:r>
      <w:r>
        <w:rPr>
          <w:color w:val="000000"/>
          <w:sz w:val="24"/>
          <w:szCs w:val="24"/>
        </w:rPr>
        <w:br/>
        <w:t xml:space="preserve">Thou call’st the burdened souls to thee,</w:t>
      </w:r>
      <w:r>
        <w:rPr>
          <w:color w:val="000000"/>
          <w:sz w:val="24"/>
          <w:szCs w:val="24"/>
        </w:rPr>
        <w:br/>
        <w:t xml:space="preserve">  And such, O Lord, am I.</w:t>
      </w:r>
    </w:p>
    <w:p>
      <w:pPr>
        <w:widowControl w:val="on"/>
        <w:pBdr/>
        <w:spacing w:before="240" w:after="240" w:line="240" w:lineRule="auto"/>
        <w:ind w:left="0" w:right="0"/>
        <w:jc w:val="left"/>
      </w:pPr>
      <w:r>
        <w:rPr>
          <w:color w:val="000000"/>
          <w:sz w:val="24"/>
          <w:szCs w:val="24"/>
        </w:rPr>
        <w:t xml:space="preserve">3 Bowed down beneath a load of sin,</w:t>
      </w:r>
      <w:r>
        <w:rPr>
          <w:color w:val="000000"/>
          <w:sz w:val="24"/>
          <w:szCs w:val="24"/>
        </w:rPr>
        <w:br/>
        <w:t xml:space="preserve">  By Satan sorely pressed;</w:t>
      </w:r>
      <w:r>
        <w:rPr>
          <w:color w:val="000000"/>
          <w:sz w:val="24"/>
          <w:szCs w:val="24"/>
        </w:rPr>
        <w:br/>
        <w:t xml:space="preserve">By wars without and fears within,</w:t>
      </w:r>
      <w:r>
        <w:rPr>
          <w:color w:val="000000"/>
          <w:sz w:val="24"/>
          <w:szCs w:val="24"/>
        </w:rPr>
        <w:br/>
        <w:t xml:space="preserve">  I come to thee for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4 Oh, wondrous love! to bleed and die,</w:t>
      </w:r>
      <w:r>
        <w:rPr>
          <w:color w:val="000000"/>
          <w:sz w:val="24"/>
          <w:szCs w:val="24"/>
        </w:rPr>
        <w:br/>
        <w:t xml:space="preserve">  To bear the cross and shame;</w:t>
      </w:r>
      <w:r>
        <w:rPr>
          <w:color w:val="000000"/>
          <w:sz w:val="24"/>
          <w:szCs w:val="24"/>
        </w:rPr>
        <w:br/>
        <w:t xml:space="preserve">That guilty sinners, such as I,</w:t>
      </w:r>
      <w:r>
        <w:rPr>
          <w:color w:val="000000"/>
          <w:sz w:val="24"/>
          <w:szCs w:val="24"/>
        </w:rPr>
        <w:br/>
        <w:t xml:space="preserve">  Might plead thy gracious name.</w:t>
      </w:r>
    </w:p>
    <w:p>
      <w:pPr>
        <w:widowControl w:val="on"/>
        <w:pBdr/>
        <w:spacing w:before="240" w:after="240" w:line="240" w:lineRule="auto"/>
        <w:ind w:left="0" w:right="0"/>
        <w:jc w:val="left"/>
      </w:pPr>
      <w:r>
        <w:rPr>
          <w:color w:val="000000"/>
          <w:sz w:val="24"/>
          <w:szCs w:val="24"/>
        </w:rPr>
        <w:t xml:space="preserve">     John Newton, 1779.</w:t>
      </w:r>
    </w:p>
    <w:p>
      <w:pPr>
        <w:widowControl w:val="on"/>
        <w:pBdr/>
        <w:spacing w:before="240" w:after="240" w:line="240" w:lineRule="auto"/>
        <w:ind w:left="0" w:right="0"/>
        <w:jc w:val="left"/>
      </w:pPr>
      <w:r>
        <w:rPr>
          <w:color w:val="000000"/>
          <w:sz w:val="24"/>
          <w:szCs w:val="24"/>
        </w:rPr>
        <w:t xml:space="preserve">241 Take Me As I Am.  P.M.</w:t>
      </w:r>
    </w:p>
    <w:p>
      <w:pPr>
        <w:widowControl w:val="on"/>
        <w:pBdr/>
        <w:spacing w:before="240" w:after="240" w:line="240" w:lineRule="auto"/>
        <w:ind w:left="0" w:right="0"/>
        <w:jc w:val="left"/>
      </w:pPr>
      <w:r>
        <w:rPr>
          <w:i/>
          <w:color w:val="000000"/>
          <w:sz w:val="24"/>
          <w:szCs w:val="24"/>
        </w:rPr>
        <w:t xml:space="preserve">No Hope in Self.</w:t>
      </w:r>
    </w:p>
    <w:p>
      <w:pPr>
        <w:widowControl w:val="on"/>
        <w:pBdr/>
        <w:spacing w:before="240" w:after="240" w:line="240" w:lineRule="auto"/>
        <w:ind w:left="0" w:right="0"/>
        <w:jc w:val="left"/>
      </w:pPr>
      <w:r>
        <w:rPr>
          <w:color w:val="000000"/>
          <w:sz w:val="24"/>
          <w:szCs w:val="24"/>
        </w:rPr>
        <w:t xml:space="preserve">Jesus, my Lord, to thee I cry;</w:t>
      </w:r>
      <w:r>
        <w:rPr>
          <w:color w:val="000000"/>
          <w:sz w:val="24"/>
          <w:szCs w:val="24"/>
        </w:rPr>
        <w:br/>
        <w:t xml:space="preserve">Unless thou help me, I must die;</w:t>
      </w:r>
      <w:r>
        <w:rPr>
          <w:color w:val="000000"/>
          <w:sz w:val="24"/>
          <w:szCs w:val="24"/>
        </w:rPr>
        <w:br/>
        <w:t xml:space="preserve">Oh, bring thy free salvation nigh</w:t>
      </w:r>
      <w:r>
        <w:rPr>
          <w:color w:val="000000"/>
          <w:sz w:val="24"/>
          <w:szCs w:val="24"/>
        </w:rPr>
        <w:br/>
        <w:t xml:space="preserve">  And take me as I am.</w:t>
      </w:r>
    </w:p>
    <w:p>
      <w:pPr>
        <w:widowControl w:val="on"/>
        <w:pBdr/>
        <w:spacing w:before="240" w:after="240" w:line="240" w:lineRule="auto"/>
        <w:ind w:left="0" w:right="0"/>
        <w:jc w:val="left"/>
      </w:pPr>
      <w:r>
        <w:rPr>
          <w:color w:val="000000"/>
          <w:sz w:val="24"/>
          <w:szCs w:val="24"/>
        </w:rPr>
        <w:t xml:space="preserve">Ref.—­Take me as I am,</w:t>
      </w:r>
      <w:r>
        <w:rPr>
          <w:color w:val="000000"/>
          <w:sz w:val="24"/>
          <w:szCs w:val="24"/>
        </w:rPr>
        <w:br/>
        <w:t xml:space="preserve">      Take me as I am;</w:t>
      </w:r>
      <w:r>
        <w:rPr>
          <w:color w:val="000000"/>
          <w:sz w:val="24"/>
          <w:szCs w:val="24"/>
        </w:rPr>
        <w:br/>
        <w:t xml:space="preserve">      Oh, bring thy free salvation nigh,</w:t>
      </w:r>
      <w:r>
        <w:rPr>
          <w:color w:val="000000"/>
          <w:sz w:val="24"/>
          <w:szCs w:val="24"/>
        </w:rPr>
        <w:br/>
        <w:t xml:space="preserve">      And take me as I am.</w:t>
      </w:r>
    </w:p>
    <w:p>
      <w:pPr>
        <w:widowControl w:val="on"/>
        <w:pBdr/>
        <w:spacing w:before="240" w:after="240" w:line="240" w:lineRule="auto"/>
        <w:ind w:left="0" w:right="0"/>
        <w:jc w:val="left"/>
      </w:pPr>
      <w:r>
        <w:rPr>
          <w:color w:val="000000"/>
          <w:sz w:val="24"/>
          <w:szCs w:val="24"/>
        </w:rPr>
        <w:t xml:space="preserve">2 Helpless I am, and full of guilt,</w:t>
      </w:r>
      <w:r>
        <w:rPr>
          <w:color w:val="000000"/>
          <w:sz w:val="24"/>
          <w:szCs w:val="24"/>
        </w:rPr>
        <w:br/>
        <w:t xml:space="preserve">But yet for me thy blood was spilt,</w:t>
      </w:r>
      <w:r>
        <w:rPr>
          <w:color w:val="000000"/>
          <w:sz w:val="24"/>
          <w:szCs w:val="24"/>
        </w:rPr>
        <w:br/>
        <w:t xml:space="preserve">And thou canst make me as thou wilt,</w:t>
      </w:r>
      <w:r>
        <w:rPr>
          <w:color w:val="000000"/>
          <w:sz w:val="24"/>
          <w:szCs w:val="24"/>
        </w:rPr>
        <w:br/>
        <w:t xml:space="preserve">  But take me as I am.</w:t>
      </w:r>
    </w:p>
    <w:p>
      <w:pPr>
        <w:widowControl w:val="on"/>
        <w:pBdr/>
        <w:spacing w:before="240" w:after="240" w:line="240" w:lineRule="auto"/>
        <w:ind w:left="0" w:right="0"/>
        <w:jc w:val="left"/>
      </w:pPr>
      <w:r>
        <w:rPr>
          <w:color w:val="000000"/>
          <w:sz w:val="24"/>
          <w:szCs w:val="24"/>
        </w:rPr>
        <w:t xml:space="preserve">3 I thirst, I long to know thy love,</w:t>
      </w:r>
      <w:r>
        <w:rPr>
          <w:color w:val="000000"/>
          <w:sz w:val="24"/>
          <w:szCs w:val="24"/>
        </w:rPr>
        <w:br/>
        <w:t xml:space="preserve">Thy full salvation I would prove;</w:t>
      </w:r>
      <w:r>
        <w:rPr>
          <w:color w:val="000000"/>
          <w:sz w:val="24"/>
          <w:szCs w:val="24"/>
        </w:rPr>
        <w:br/>
        <w:t xml:space="preserve">But since to thee I cannot move</w:t>
      </w:r>
      <w:r>
        <w:rPr>
          <w:color w:val="000000"/>
          <w:sz w:val="24"/>
          <w:szCs w:val="24"/>
        </w:rPr>
        <w:br/>
        <w:t xml:space="preserve">  Oh, take me as I am.</w:t>
      </w:r>
    </w:p>
    <w:p>
      <w:pPr>
        <w:widowControl w:val="on"/>
        <w:pBdr/>
        <w:spacing w:before="240" w:after="240" w:line="240" w:lineRule="auto"/>
        <w:ind w:left="0" w:right="0"/>
        <w:jc w:val="left"/>
      </w:pPr>
      <w:r>
        <w:rPr>
          <w:color w:val="000000"/>
          <w:sz w:val="24"/>
          <w:szCs w:val="24"/>
        </w:rPr>
        <w:t xml:space="preserve">4 If thou hast work for me to do,</w:t>
      </w:r>
      <w:r>
        <w:rPr>
          <w:color w:val="000000"/>
          <w:sz w:val="24"/>
          <w:szCs w:val="24"/>
        </w:rPr>
        <w:br/>
        <w:t xml:space="preserve">Inspire my will, my heart renew,</w:t>
      </w:r>
      <w:r>
        <w:rPr>
          <w:color w:val="000000"/>
          <w:sz w:val="24"/>
          <w:szCs w:val="24"/>
        </w:rPr>
        <w:br/>
        <w:t xml:space="preserve">And work both in and by me, too,</w:t>
      </w:r>
      <w:r>
        <w:rPr>
          <w:color w:val="000000"/>
          <w:sz w:val="24"/>
          <w:szCs w:val="24"/>
        </w:rPr>
        <w:br/>
        <w:t xml:space="preserve">  But take me as I am.</w:t>
      </w:r>
    </w:p>
    <w:p>
      <w:pPr>
        <w:widowControl w:val="on"/>
        <w:pBdr/>
        <w:spacing w:before="240" w:after="240" w:line="240" w:lineRule="auto"/>
        <w:ind w:left="0" w:right="0"/>
        <w:jc w:val="left"/>
      </w:pPr>
      <w:r>
        <w:rPr>
          <w:color w:val="000000"/>
          <w:sz w:val="24"/>
          <w:szCs w:val="24"/>
        </w:rPr>
        <w:t xml:space="preserve">5 And when at last the work is done. </w:t>
      </w:r>
      <w:r>
        <w:rPr>
          <w:color w:val="000000"/>
          <w:sz w:val="24"/>
          <w:szCs w:val="24"/>
        </w:rPr>
        <w:br/>
        <w:t xml:space="preserve">The battle o’er, the victory won,</w:t>
      </w:r>
      <w:r>
        <w:rPr>
          <w:color w:val="000000"/>
          <w:sz w:val="24"/>
          <w:szCs w:val="24"/>
        </w:rPr>
        <w:br/>
        <w:t xml:space="preserve">Still, still my cry shall be alone,</w:t>
      </w:r>
      <w:r>
        <w:rPr>
          <w:color w:val="000000"/>
          <w:sz w:val="24"/>
          <w:szCs w:val="24"/>
        </w:rPr>
        <w:br/>
        <w:t xml:space="preserve">  Oh, take me as I am.</w:t>
      </w:r>
    </w:p>
    <w:p>
      <w:pPr>
        <w:widowControl w:val="on"/>
        <w:pBdr/>
        <w:spacing w:before="240" w:after="240" w:line="240" w:lineRule="auto"/>
        <w:ind w:left="0" w:right="0"/>
        <w:jc w:val="left"/>
      </w:pPr>
      <w:r>
        <w:rPr>
          <w:color w:val="000000"/>
          <w:sz w:val="24"/>
          <w:szCs w:val="24"/>
        </w:rPr>
        <w:t xml:space="preserve">     Eliza H. Hamilton.</w:t>
      </w:r>
    </w:p>
    <w:p>
      <w:pPr>
        <w:widowControl w:val="on"/>
        <w:pBdr/>
        <w:spacing w:before="240" w:after="240" w:line="240" w:lineRule="auto"/>
        <w:ind w:left="0" w:right="0"/>
        <w:jc w:val="left"/>
      </w:pPr>
      <w:r>
        <w:rPr>
          <w:color w:val="000000"/>
          <w:sz w:val="24"/>
          <w:szCs w:val="24"/>
        </w:rPr>
        <w:t xml:space="preserve">242 Fix Your Eyes Upon Jesus.  P.M.</w:t>
      </w:r>
    </w:p>
    <w:p>
      <w:pPr>
        <w:widowControl w:val="on"/>
        <w:pBdr/>
        <w:spacing w:before="240" w:after="240" w:line="240" w:lineRule="auto"/>
        <w:ind w:left="0" w:right="0"/>
        <w:jc w:val="left"/>
      </w:pPr>
      <w:r>
        <w:rPr>
          <w:i/>
          <w:color w:val="000000"/>
          <w:sz w:val="24"/>
          <w:szCs w:val="24"/>
        </w:rPr>
        <w:t xml:space="preserve">The Source of Peace.</w:t>
      </w:r>
    </w:p>
    <w:p>
      <w:pPr>
        <w:widowControl w:val="on"/>
        <w:pBdr/>
        <w:spacing w:before="240" w:after="240" w:line="240" w:lineRule="auto"/>
        <w:ind w:left="0" w:right="0"/>
        <w:jc w:val="left"/>
      </w:pPr>
      <w:r>
        <w:rPr>
          <w:color w:val="000000"/>
          <w:sz w:val="24"/>
          <w:szCs w:val="24"/>
        </w:rPr>
        <w:t xml:space="preserve">Would you lose your load of sin? </w:t>
      </w:r>
      <w:r>
        <w:rPr>
          <w:color w:val="000000"/>
          <w:sz w:val="24"/>
          <w:szCs w:val="24"/>
        </w:rPr>
        <w:br/>
        <w:t xml:space="preserve">  Fix your eyes upon Jesus;</w:t>
      </w:r>
      <w:r>
        <w:rPr>
          <w:color w:val="000000"/>
          <w:sz w:val="24"/>
          <w:szCs w:val="24"/>
        </w:rPr>
        <w:br/>
        <w:t xml:space="preserve">Would you know God’s peace within? </w:t>
      </w:r>
      <w:r>
        <w:rPr>
          <w:color w:val="000000"/>
          <w:sz w:val="24"/>
          <w:szCs w:val="24"/>
        </w:rPr>
        <w:br/>
        <w:t xml:space="preserve">  Fix your eyes upon Jesus.</w:t>
      </w:r>
    </w:p>
    <w:p>
      <w:pPr>
        <w:widowControl w:val="on"/>
        <w:pBdr/>
        <w:spacing w:before="240" w:after="240" w:line="240" w:lineRule="auto"/>
        <w:ind w:left="0" w:right="0"/>
        <w:jc w:val="left"/>
      </w:pPr>
      <w:r>
        <w:rPr>
          <w:color w:val="000000"/>
          <w:sz w:val="24"/>
          <w:szCs w:val="24"/>
        </w:rPr>
        <w:t xml:space="preserve">Cho.—­Jesus who on the cross did die,</w:t>
      </w:r>
      <w:r>
        <w:rPr>
          <w:color w:val="000000"/>
          <w:sz w:val="24"/>
          <w:szCs w:val="24"/>
        </w:rPr>
        <w:br/>
        <w:t xml:space="preserve">      Jesus who lives and reigns on high,</w:t>
      </w:r>
      <w:r>
        <w:rPr>
          <w:color w:val="000000"/>
          <w:sz w:val="24"/>
          <w:szCs w:val="24"/>
        </w:rPr>
        <w:br/>
        <w:t xml:space="preserve">      He alone can justify;</w:t>
      </w:r>
      <w:r>
        <w:rPr>
          <w:color w:val="000000"/>
          <w:sz w:val="24"/>
          <w:szCs w:val="24"/>
        </w:rPr>
        <w:br/>
        <w:t xml:space="preserve">      Fix your eyes upon Jesus.</w:t>
      </w:r>
    </w:p>
    <w:p>
      <w:pPr>
        <w:widowControl w:val="on"/>
        <w:pBdr/>
        <w:spacing w:before="240" w:after="240" w:line="240" w:lineRule="auto"/>
        <w:ind w:left="0" w:right="0"/>
        <w:jc w:val="left"/>
      </w:pPr>
      <w:r>
        <w:rPr>
          <w:color w:val="000000"/>
          <w:sz w:val="24"/>
          <w:szCs w:val="24"/>
        </w:rPr>
        <w:t xml:space="preserve">2 Would you calmly walk the wave? </w:t>
      </w:r>
      <w:r>
        <w:rPr>
          <w:color w:val="000000"/>
          <w:sz w:val="24"/>
          <w:szCs w:val="24"/>
        </w:rPr>
        <w:br/>
        <w:t xml:space="preserve">  Fix your eyes upon Jesus;</w:t>
      </w:r>
      <w:r>
        <w:rPr>
          <w:color w:val="000000"/>
          <w:sz w:val="24"/>
          <w:szCs w:val="24"/>
        </w:rPr>
        <w:br/>
        <w:t xml:space="preserve">Would you know his pow’r to save? </w:t>
      </w:r>
      <w:r>
        <w:rPr>
          <w:color w:val="000000"/>
          <w:sz w:val="24"/>
          <w:szCs w:val="24"/>
        </w:rPr>
        <w:br/>
        <w:t xml:space="preserve">  Fix your eyes upon Jesus.</w:t>
      </w:r>
    </w:p>
    <w:p>
      <w:pPr>
        <w:widowControl w:val="on"/>
        <w:pBdr/>
        <w:spacing w:before="240" w:after="240" w:line="240" w:lineRule="auto"/>
        <w:ind w:left="0" w:right="0"/>
        <w:jc w:val="left"/>
      </w:pPr>
      <w:r>
        <w:rPr>
          <w:color w:val="000000"/>
          <w:sz w:val="24"/>
          <w:szCs w:val="24"/>
        </w:rPr>
        <w:t xml:space="preserve">3 Would you have your cares grow light? </w:t>
      </w:r>
      <w:r>
        <w:rPr>
          <w:color w:val="000000"/>
          <w:sz w:val="24"/>
          <w:szCs w:val="24"/>
        </w:rPr>
        <w:br/>
        <w:t xml:space="preserve">  Fix your eyes upon Jesus;</w:t>
      </w:r>
      <w:r>
        <w:rPr>
          <w:color w:val="000000"/>
          <w:sz w:val="24"/>
          <w:szCs w:val="24"/>
        </w:rPr>
        <w:br/>
        <w:t xml:space="preserve">Would you songs have in the night? </w:t>
      </w:r>
      <w:r>
        <w:rPr>
          <w:color w:val="000000"/>
          <w:sz w:val="24"/>
          <w:szCs w:val="24"/>
        </w:rPr>
        <w:br/>
        <w:t xml:space="preserve">  Fix your eyes upon Jesus.</w:t>
      </w:r>
    </w:p>
    <w:p>
      <w:pPr>
        <w:widowControl w:val="on"/>
        <w:pBdr/>
        <w:spacing w:before="240" w:after="240" w:line="240" w:lineRule="auto"/>
        <w:ind w:left="0" w:right="0"/>
        <w:jc w:val="left"/>
      </w:pPr>
      <w:r>
        <w:rPr>
          <w:color w:val="000000"/>
          <w:sz w:val="24"/>
          <w:szCs w:val="24"/>
        </w:rPr>
        <w:t xml:space="preserve">4 Grieving, would you comfort know? </w:t>
      </w:r>
      <w:r>
        <w:rPr>
          <w:color w:val="000000"/>
          <w:sz w:val="24"/>
          <w:szCs w:val="24"/>
        </w:rPr>
        <w:br/>
        <w:t xml:space="preserve">  Fix your eyes upon Jesus;</w:t>
      </w:r>
      <w:r>
        <w:rPr>
          <w:color w:val="000000"/>
          <w:sz w:val="24"/>
          <w:szCs w:val="24"/>
        </w:rPr>
        <w:br/>
        <w:t xml:space="preserve">Humble be when blessings flow? </w:t>
      </w:r>
      <w:r>
        <w:rPr>
          <w:color w:val="000000"/>
          <w:sz w:val="24"/>
          <w:szCs w:val="24"/>
        </w:rPr>
        <w:br/>
        <w:t xml:space="preserve">  Fix your eyes upon Jesus.</w:t>
      </w:r>
    </w:p>
    <w:p>
      <w:pPr>
        <w:widowControl w:val="on"/>
        <w:pBdr/>
        <w:spacing w:before="240" w:after="240" w:line="240" w:lineRule="auto"/>
        <w:ind w:left="0" w:right="0"/>
        <w:jc w:val="left"/>
      </w:pPr>
      <w:r>
        <w:rPr>
          <w:color w:val="000000"/>
          <w:sz w:val="24"/>
          <w:szCs w:val="24"/>
        </w:rPr>
        <w:t xml:space="preserve">5 Would you strength in weakness have? </w:t>
      </w:r>
      <w:r>
        <w:rPr>
          <w:color w:val="000000"/>
          <w:sz w:val="24"/>
          <w:szCs w:val="24"/>
        </w:rPr>
        <w:br/>
        <w:t xml:space="preserve">  Fix your eyes upon Jesus;</w:t>
      </w:r>
      <w:r>
        <w:rPr>
          <w:color w:val="000000"/>
          <w:sz w:val="24"/>
          <w:szCs w:val="24"/>
        </w:rPr>
        <w:br/>
        <w:t xml:space="preserve">See a light beyond the grave? </w:t>
      </w:r>
      <w:r>
        <w:rPr>
          <w:color w:val="000000"/>
          <w:sz w:val="24"/>
          <w:szCs w:val="24"/>
        </w:rPr>
        <w:br/>
        <w:t xml:space="preserve">  Fix your eyes upon Jesus.</w:t>
      </w:r>
    </w:p>
    <w:p>
      <w:pPr>
        <w:widowControl w:val="on"/>
        <w:pBdr/>
        <w:spacing w:before="240" w:after="240" w:line="240" w:lineRule="auto"/>
        <w:ind w:left="0" w:right="0"/>
        <w:jc w:val="left"/>
      </w:pPr>
      <w:r>
        <w:rPr>
          <w:color w:val="000000"/>
          <w:sz w:val="24"/>
          <w:szCs w:val="24"/>
        </w:rPr>
        <w:t xml:space="preserve">     D. W. Whittle.</w:t>
      </w:r>
    </w:p>
    <w:p>
      <w:pPr>
        <w:widowControl w:val="on"/>
        <w:pBdr/>
        <w:spacing w:before="240" w:after="240" w:line="240" w:lineRule="auto"/>
        <w:ind w:left="0" w:right="0"/>
        <w:jc w:val="left"/>
      </w:pPr>
      <w:r>
        <w:rPr>
          <w:color w:val="000000"/>
          <w:sz w:val="24"/>
          <w:szCs w:val="24"/>
        </w:rPr>
        <w:t xml:space="preserve">243 At the Cross.  C.M.</w:t>
      </w:r>
    </w:p>
    <w:p>
      <w:pPr>
        <w:widowControl w:val="on"/>
        <w:pBdr/>
        <w:spacing w:before="240" w:after="240" w:line="240" w:lineRule="auto"/>
        <w:ind w:left="0" w:right="0"/>
        <w:jc w:val="left"/>
      </w:pPr>
      <w:r>
        <w:rPr>
          <w:i/>
          <w:color w:val="000000"/>
          <w:sz w:val="24"/>
          <w:szCs w:val="24"/>
        </w:rPr>
        <w:t xml:space="preserve">Rom. 5:2.</w:t>
      </w:r>
      <w:r>
        <w:rPr>
          <w:color w:val="000000"/>
          <w:sz w:val="24"/>
          <w:szCs w:val="24"/>
        </w:rPr>
        <w:t xml:space="preserve"> (664)</w:t>
      </w:r>
    </w:p>
    <w:p>
      <w:pPr>
        <w:widowControl w:val="on"/>
        <w:pBdr/>
        <w:spacing w:before="240" w:after="240" w:line="240" w:lineRule="auto"/>
        <w:ind w:left="0" w:right="0"/>
        <w:jc w:val="left"/>
      </w:pPr>
      <w:r>
        <w:rPr>
          <w:color w:val="000000"/>
          <w:sz w:val="24"/>
          <w:szCs w:val="24"/>
        </w:rPr>
        <w:t xml:space="preserve">I stand; but not as once I did,</w:t>
      </w:r>
      <w:r>
        <w:rPr>
          <w:color w:val="000000"/>
          <w:sz w:val="24"/>
          <w:szCs w:val="24"/>
        </w:rPr>
        <w:br/>
        <w:t xml:space="preserve">  Beneath my load of guilt;</w:t>
      </w:r>
      <w:r>
        <w:rPr>
          <w:color w:val="000000"/>
          <w:sz w:val="24"/>
          <w:szCs w:val="24"/>
        </w:rPr>
        <w:br/>
        <w:t xml:space="preserve">The blessed Jesus bore it all—­</w:t>
      </w:r>
      <w:r>
        <w:rPr>
          <w:color w:val="000000"/>
          <w:sz w:val="24"/>
          <w:szCs w:val="24"/>
        </w:rPr>
        <w:br/>
        <w:t xml:space="preserve">  For me his blood was spilt.</w:t>
      </w:r>
    </w:p>
    <w:p>
      <w:pPr>
        <w:widowControl w:val="on"/>
        <w:pBdr/>
        <w:spacing w:before="240" w:after="240" w:line="240" w:lineRule="auto"/>
        <w:ind w:left="0" w:right="0"/>
        <w:jc w:val="left"/>
      </w:pPr>
      <w:r>
        <w:rPr>
          <w:color w:val="000000"/>
          <w:sz w:val="24"/>
          <w:szCs w:val="24"/>
        </w:rPr>
        <w:t xml:space="preserve">2 I stand; but not on Calvary’s Mount,</w:t>
      </w:r>
      <w:r>
        <w:rPr>
          <w:color w:val="000000"/>
          <w:sz w:val="24"/>
          <w:szCs w:val="24"/>
        </w:rPr>
        <w:br/>
        <w:t xml:space="preserve">  With arms around the cross;</w:t>
      </w:r>
      <w:r>
        <w:rPr>
          <w:color w:val="000000"/>
          <w:sz w:val="24"/>
          <w:szCs w:val="24"/>
        </w:rPr>
        <w:br/>
        <w:t xml:space="preserve">I have been there, and left behind</w:t>
      </w:r>
      <w:r>
        <w:rPr>
          <w:color w:val="000000"/>
          <w:sz w:val="24"/>
          <w:szCs w:val="24"/>
        </w:rPr>
        <w:br/>
        <w:t xml:space="preserve">  Earth’s pleasures, joys, and dross.</w:t>
      </w:r>
    </w:p>
    <w:p>
      <w:pPr>
        <w:widowControl w:val="on"/>
        <w:pBdr/>
        <w:spacing w:before="240" w:after="240" w:line="240" w:lineRule="auto"/>
        <w:ind w:left="0" w:right="0"/>
        <w:jc w:val="left"/>
      </w:pPr>
      <w:r>
        <w:rPr>
          <w:color w:val="000000"/>
          <w:sz w:val="24"/>
          <w:szCs w:val="24"/>
        </w:rPr>
        <w:t xml:space="preserve">3 I stand e’en now where he appears,</w:t>
      </w:r>
      <w:r>
        <w:rPr>
          <w:color w:val="000000"/>
          <w:sz w:val="24"/>
          <w:szCs w:val="24"/>
        </w:rPr>
        <w:br/>
        <w:t xml:space="preserve">  In union with my Lord;</w:t>
      </w:r>
      <w:r>
        <w:rPr>
          <w:color w:val="000000"/>
          <w:sz w:val="24"/>
          <w:szCs w:val="24"/>
        </w:rPr>
        <w:br/>
        <w:t xml:space="preserve">In him I’m saved, oh, wondrous thought. </w:t>
      </w:r>
      <w:r>
        <w:rPr>
          <w:color w:val="000000"/>
          <w:sz w:val="24"/>
          <w:szCs w:val="24"/>
        </w:rPr>
        <w:br/>
        <w:t xml:space="preserve">  I read it in his word.</w:t>
      </w:r>
    </w:p>
    <w:p>
      <w:pPr>
        <w:widowControl w:val="on"/>
        <w:pBdr/>
        <w:spacing w:before="240" w:after="240" w:line="240" w:lineRule="auto"/>
        <w:ind w:left="0" w:right="0"/>
        <w:jc w:val="left"/>
      </w:pPr>
      <w:r>
        <w:rPr>
          <w:color w:val="000000"/>
          <w:sz w:val="24"/>
          <w:szCs w:val="24"/>
        </w:rPr>
        <w:t xml:space="preserve">4 Oh, bless the Lord! in him alone—­</w:t>
      </w:r>
      <w:r>
        <w:rPr>
          <w:color w:val="000000"/>
          <w:sz w:val="24"/>
          <w:szCs w:val="24"/>
        </w:rPr>
        <w:br/>
        <w:t xml:space="preserve">  In him we are complete;</w:t>
      </w:r>
      <w:r>
        <w:rPr>
          <w:color w:val="000000"/>
          <w:sz w:val="24"/>
          <w:szCs w:val="24"/>
        </w:rPr>
        <w:br/>
        <w:t xml:space="preserve">We live by faith! but soon in sight</w:t>
      </w:r>
      <w:r>
        <w:rPr>
          <w:color w:val="000000"/>
          <w:sz w:val="24"/>
          <w:szCs w:val="24"/>
        </w:rPr>
        <w:br/>
        <w:t xml:space="preserve">  Our coming Christ we’ll greet.</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244 At the Cross.  C.M.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Salvation at the Cross.</w:t>
      </w:r>
      <w:r>
        <w:rPr>
          <w:color w:val="000000"/>
          <w:sz w:val="24"/>
          <w:szCs w:val="24"/>
        </w:rPr>
        <w:t xml:space="preserve"> (492)</w:t>
      </w:r>
    </w:p>
    <w:p>
      <w:pPr>
        <w:widowControl w:val="on"/>
        <w:pBdr/>
        <w:spacing w:before="240" w:after="240" w:line="240" w:lineRule="auto"/>
        <w:ind w:left="0" w:right="0"/>
        <w:jc w:val="left"/>
      </w:pPr>
      <w:r>
        <w:rPr>
          <w:color w:val="000000"/>
          <w:sz w:val="24"/>
          <w:szCs w:val="24"/>
        </w:rPr>
        <w:t xml:space="preserve">Oh, wondrous, deep, unbounded love,</w:t>
      </w:r>
      <w:r>
        <w:rPr>
          <w:color w:val="000000"/>
          <w:sz w:val="24"/>
          <w:szCs w:val="24"/>
        </w:rPr>
        <w:br/>
        <w:t xml:space="preserve">  My Savior, can it be</w:t>
      </w:r>
      <w:r>
        <w:rPr>
          <w:color w:val="000000"/>
          <w:sz w:val="24"/>
          <w:szCs w:val="24"/>
        </w:rPr>
        <w:br/>
        <w:t xml:space="preserve">That thou hast borne the crown of thorns</w:t>
      </w:r>
      <w:r>
        <w:rPr>
          <w:color w:val="000000"/>
          <w:sz w:val="24"/>
          <w:szCs w:val="24"/>
        </w:rPr>
        <w:br/>
        <w:t xml:space="preserve">  And suffered death for me?</w:t>
      </w:r>
    </w:p>
    <w:p>
      <w:pPr>
        <w:widowControl w:val="on"/>
        <w:pBdr/>
        <w:spacing w:before="240" w:after="240" w:line="240" w:lineRule="auto"/>
        <w:ind w:left="0" w:right="0"/>
        <w:jc w:val="left"/>
      </w:pPr>
      <w:r>
        <w:rPr>
          <w:color w:val="000000"/>
          <w:sz w:val="24"/>
          <w:szCs w:val="24"/>
        </w:rPr>
        <w:t xml:space="preserve">Cho.—­At the cross, at the cross, where I first saw the light</w:t>
      </w:r>
      <w:r>
        <w:rPr>
          <w:color w:val="000000"/>
          <w:sz w:val="24"/>
          <w:szCs w:val="24"/>
        </w:rPr>
        <w:br/>
        <w:t xml:space="preserve">        And, the burden of my heart rolled away—­</w:t>
      </w:r>
      <w:r>
        <w:rPr>
          <w:color w:val="000000"/>
          <w:sz w:val="24"/>
          <w:szCs w:val="24"/>
        </w:rPr>
        <w:br/>
        <w:t xml:space="preserve">      It was there by faith I received my sight,</w:t>
      </w:r>
      <w:r>
        <w:rPr>
          <w:color w:val="000000"/>
          <w:sz w:val="24"/>
          <w:szCs w:val="24"/>
        </w:rPr>
        <w:br/>
        <w:t xml:space="preserve">        And now I am happy all the day.</w:t>
      </w:r>
    </w:p>
    <w:p>
      <w:pPr>
        <w:widowControl w:val="on"/>
        <w:pBdr/>
        <w:spacing w:before="240" w:after="240" w:line="240" w:lineRule="auto"/>
        <w:ind w:left="0" w:right="0"/>
        <w:jc w:val="left"/>
      </w:pPr>
      <w:r>
        <w:rPr>
          <w:color w:val="000000"/>
          <w:sz w:val="24"/>
          <w:szCs w:val="24"/>
        </w:rPr>
        <w:t xml:space="preserve">2 I kneel, repenting, at thy feet,</w:t>
      </w:r>
      <w:r>
        <w:rPr>
          <w:color w:val="000000"/>
          <w:sz w:val="24"/>
          <w:szCs w:val="24"/>
        </w:rPr>
        <w:br/>
        <w:t xml:space="preserve">  I give myself to thee;</w:t>
      </w:r>
      <w:r>
        <w:rPr>
          <w:color w:val="000000"/>
          <w:sz w:val="24"/>
          <w:szCs w:val="24"/>
        </w:rPr>
        <w:br/>
        <w:t xml:space="preserve">I plead thy merits, thine alone,</w:t>
      </w:r>
      <w:r>
        <w:rPr>
          <w:color w:val="000000"/>
          <w:sz w:val="24"/>
          <w:szCs w:val="24"/>
        </w:rPr>
        <w:br/>
        <w:t xml:space="preserve">  For thou hast died for me.</w:t>
      </w:r>
    </w:p>
    <w:p>
      <w:pPr>
        <w:widowControl w:val="on"/>
        <w:pBdr/>
        <w:spacing w:before="240" w:after="240" w:line="240" w:lineRule="auto"/>
        <w:ind w:left="0" w:right="0"/>
        <w:jc w:val="left"/>
      </w:pPr>
      <w:r>
        <w:rPr>
          <w:color w:val="000000"/>
          <w:sz w:val="24"/>
          <w:szCs w:val="24"/>
        </w:rPr>
        <w:t xml:space="preserve">3 Oh, let me plunge beneath the tide,</w:t>
      </w:r>
      <w:r>
        <w:rPr>
          <w:color w:val="000000"/>
          <w:sz w:val="24"/>
          <w:szCs w:val="24"/>
        </w:rPr>
        <w:br/>
        <w:t xml:space="preserve">  For sinners flowing free,</w:t>
      </w:r>
      <w:r>
        <w:rPr>
          <w:color w:val="000000"/>
          <w:sz w:val="24"/>
          <w:szCs w:val="24"/>
        </w:rPr>
        <w:br/>
        <w:t xml:space="preserve">Then rise, renewed by grace divine,</w:t>
      </w:r>
      <w:r>
        <w:rPr>
          <w:color w:val="000000"/>
          <w:sz w:val="24"/>
          <w:szCs w:val="24"/>
        </w:rPr>
        <w:br/>
        <w:t xml:space="preserve">  And shout salvation free.</w:t>
      </w:r>
    </w:p>
    <w:p>
      <w:pPr>
        <w:widowControl w:val="on"/>
        <w:pBdr/>
        <w:spacing w:before="240" w:after="240" w:line="240" w:lineRule="auto"/>
        <w:ind w:left="0" w:right="0"/>
        <w:jc w:val="left"/>
      </w:pPr>
      <w:r>
        <w:rPr>
          <w:color w:val="000000"/>
          <w:sz w:val="24"/>
          <w:szCs w:val="24"/>
        </w:rPr>
        <w:t xml:space="preserve">4 And when I reach thy place above,</w:t>
      </w:r>
      <w:r>
        <w:rPr>
          <w:color w:val="000000"/>
          <w:sz w:val="24"/>
          <w:szCs w:val="24"/>
        </w:rPr>
        <w:br/>
        <w:t xml:space="preserve">  My sweetest notes will be,</w:t>
      </w:r>
      <w:r>
        <w:rPr>
          <w:color w:val="000000"/>
          <w:sz w:val="24"/>
          <w:szCs w:val="24"/>
        </w:rPr>
        <w:br/>
        <w:t xml:space="preserve">Redemption through a Savior’s name,</w:t>
      </w:r>
      <w:r>
        <w:rPr>
          <w:color w:val="000000"/>
          <w:sz w:val="24"/>
          <w:szCs w:val="24"/>
        </w:rPr>
        <w:br/>
        <w:t xml:space="preserve">  Who bled and died for me.</w:t>
      </w:r>
    </w:p>
    <w:p>
      <w:pPr>
        <w:widowControl w:val="on"/>
        <w:pBdr/>
        <w:spacing w:before="240" w:after="240" w:line="240" w:lineRule="auto"/>
        <w:ind w:left="0" w:right="0"/>
        <w:jc w:val="left"/>
      </w:pPr>
      <w:r>
        <w:rPr>
          <w:color w:val="000000"/>
          <w:sz w:val="24"/>
          <w:szCs w:val="24"/>
        </w:rPr>
        <w:t xml:space="preserve">     Fanny Crosby, 1873.</w:t>
      </w:r>
    </w:p>
    <w:p>
      <w:pPr>
        <w:widowControl w:val="on"/>
        <w:pBdr/>
        <w:spacing w:before="240" w:after="240" w:line="240" w:lineRule="auto"/>
        <w:ind w:left="0" w:right="0"/>
        <w:jc w:val="left"/>
      </w:pPr>
      <w:r>
        <w:rPr>
          <w:color w:val="000000"/>
          <w:sz w:val="24"/>
          <w:szCs w:val="24"/>
        </w:rPr>
        <w:t xml:space="preserve">245 Saved by Faith.  P.M.</w:t>
      </w:r>
    </w:p>
    <w:p>
      <w:pPr>
        <w:widowControl w:val="on"/>
        <w:pBdr/>
        <w:spacing w:before="240" w:after="240" w:line="240" w:lineRule="auto"/>
        <w:ind w:left="0" w:right="0"/>
        <w:jc w:val="left"/>
      </w:pPr>
      <w:r>
        <w:rPr>
          <w:i/>
          <w:color w:val="000000"/>
          <w:sz w:val="24"/>
          <w:szCs w:val="24"/>
        </w:rPr>
        <w:t xml:space="preserve">Justified by Faith.</w:t>
      </w:r>
    </w:p>
    <w:p>
      <w:pPr>
        <w:widowControl w:val="on"/>
        <w:pBdr/>
        <w:spacing w:before="240" w:after="240" w:line="240" w:lineRule="auto"/>
        <w:ind w:left="0" w:right="0"/>
        <w:jc w:val="left"/>
      </w:pPr>
      <w:r>
        <w:rPr>
          <w:color w:val="000000"/>
          <w:sz w:val="24"/>
          <w:szCs w:val="24"/>
        </w:rPr>
        <w:t xml:space="preserve">I have found redemption in the Savior’s blood,</w:t>
      </w:r>
      <w:r>
        <w:rPr>
          <w:color w:val="000000"/>
          <w:sz w:val="24"/>
          <w:szCs w:val="24"/>
        </w:rPr>
        <w:br/>
        <w:t xml:space="preserve">  I am saved by faith in his blood, in his blood;</w:t>
      </w:r>
      <w:r>
        <w:rPr>
          <w:color w:val="000000"/>
          <w:sz w:val="24"/>
          <w:szCs w:val="24"/>
        </w:rPr>
        <w:br/>
        <w:t xml:space="preserve">I am sweetly trusting in the word of God</w:t>
      </w:r>
      <w:r>
        <w:rPr>
          <w:color w:val="000000"/>
          <w:sz w:val="24"/>
          <w:szCs w:val="24"/>
        </w:rPr>
        <w:br/>
        <w:t xml:space="preserve">  I am saved by faith in his blood.</w:t>
      </w:r>
    </w:p>
    <w:p>
      <w:pPr>
        <w:widowControl w:val="on"/>
        <w:pBdr/>
        <w:spacing w:before="240" w:after="240" w:line="240" w:lineRule="auto"/>
        <w:ind w:left="0" w:right="0"/>
        <w:jc w:val="left"/>
      </w:pPr>
      <w:r>
        <w:rPr>
          <w:color w:val="000000"/>
          <w:sz w:val="24"/>
          <w:szCs w:val="24"/>
        </w:rPr>
        <w:t xml:space="preserve">Cho.—­I am saved, yes, sweetly saved,</w:t>
      </w:r>
      <w:r>
        <w:rPr>
          <w:color w:val="000000"/>
          <w:sz w:val="24"/>
          <w:szCs w:val="24"/>
        </w:rPr>
        <w:br/>
        <w:t xml:space="preserve">      I am saved by faith in the blood he shed for me,</w:t>
      </w:r>
      <w:r>
        <w:rPr>
          <w:color w:val="000000"/>
          <w:sz w:val="24"/>
          <w:szCs w:val="24"/>
        </w:rPr>
        <w:br/>
        <w:t xml:space="preserve">      I am saved, yes, sweetly saved,</w:t>
      </w:r>
      <w:r>
        <w:rPr>
          <w:color w:val="000000"/>
          <w:sz w:val="24"/>
          <w:szCs w:val="24"/>
        </w:rPr>
        <w:br/>
        <w:t xml:space="preserve">      I am saved by faith in his blood.</w:t>
      </w:r>
    </w:p>
    <w:p>
      <w:pPr>
        <w:widowControl w:val="on"/>
        <w:pBdr/>
        <w:spacing w:before="240" w:after="240" w:line="240" w:lineRule="auto"/>
        <w:ind w:left="0" w:right="0"/>
        <w:jc w:val="left"/>
      </w:pPr>
      <w:r>
        <w:rPr>
          <w:color w:val="000000"/>
          <w:sz w:val="24"/>
          <w:szCs w:val="24"/>
        </w:rPr>
        <w:t xml:space="preserve">2 Oh, how sweet the story of his wondrous grace, I am saved by faith in his blood, in his blood; I will trust in Jesus while I run my race, I am saved by faith in his blood.</w:t>
      </w:r>
    </w:p>
    <w:p>
      <w:pPr>
        <w:widowControl w:val="on"/>
        <w:pBdr/>
        <w:spacing w:before="240" w:after="240" w:line="240" w:lineRule="auto"/>
        <w:ind w:left="0" w:right="0"/>
        <w:jc w:val="left"/>
      </w:pPr>
      <w:r>
        <w:rPr>
          <w:color w:val="000000"/>
          <w:sz w:val="24"/>
          <w:szCs w:val="24"/>
        </w:rPr>
        <w:t xml:space="preserve">3 I will sing of Jesus while the days go by, I am saved by faith in his blood, in his blood; I will trust his promise, on his strength rely, I am saved by faith in his blood.</w:t>
      </w:r>
    </w:p>
    <w:p>
      <w:pPr>
        <w:widowControl w:val="on"/>
        <w:pBdr/>
        <w:spacing w:before="240" w:after="240" w:line="240" w:lineRule="auto"/>
        <w:ind w:left="0" w:right="0"/>
        <w:jc w:val="left"/>
      </w:pPr>
      <w:r>
        <w:rPr>
          <w:color w:val="000000"/>
          <w:sz w:val="24"/>
          <w:szCs w:val="24"/>
        </w:rPr>
        <w:t xml:space="preserve">4 I will keep on singing as I march along, I am saved by faith in his blood, in his blood; In my home in glory this shall be my song, I am saved by faith in his blood.</w:t>
      </w:r>
    </w:p>
    <w:p>
      <w:pPr>
        <w:widowControl w:val="on"/>
        <w:pBdr/>
        <w:spacing w:before="240" w:after="240" w:line="240" w:lineRule="auto"/>
        <w:ind w:left="0" w:right="0"/>
        <w:jc w:val="left"/>
      </w:pPr>
      <w:r>
        <w:rPr>
          <w:color w:val="000000"/>
          <w:sz w:val="24"/>
          <w:szCs w:val="24"/>
        </w:rPr>
        <w:t xml:space="preserve">246 Only Trust Him.  C.M.</w:t>
      </w:r>
    </w:p>
    <w:p>
      <w:pPr>
        <w:widowControl w:val="on"/>
        <w:pBdr/>
        <w:spacing w:before="240" w:after="240" w:line="240" w:lineRule="auto"/>
        <w:ind w:left="0" w:right="0"/>
        <w:jc w:val="left"/>
      </w:pPr>
      <w:r>
        <w:rPr>
          <w:i/>
          <w:color w:val="000000"/>
          <w:sz w:val="24"/>
          <w:szCs w:val="24"/>
        </w:rPr>
        <w:t xml:space="preserve">Peace in Believing.</w:t>
      </w:r>
    </w:p>
    <w:p>
      <w:pPr>
        <w:widowControl w:val="on"/>
        <w:pBdr/>
        <w:spacing w:before="240" w:after="240" w:line="240" w:lineRule="auto"/>
        <w:ind w:left="0" w:right="0"/>
        <w:jc w:val="left"/>
      </w:pPr>
      <w:r>
        <w:rPr>
          <w:color w:val="000000"/>
          <w:sz w:val="24"/>
          <w:szCs w:val="24"/>
        </w:rPr>
        <w:t xml:space="preserve">Come, ev’ry soul by sin oppressed,</w:t>
      </w:r>
      <w:r>
        <w:rPr>
          <w:color w:val="000000"/>
          <w:sz w:val="24"/>
          <w:szCs w:val="24"/>
        </w:rPr>
        <w:br/>
        <w:t xml:space="preserve">  There’s mercy with the Lord;</w:t>
      </w:r>
      <w:r>
        <w:rPr>
          <w:color w:val="000000"/>
          <w:sz w:val="24"/>
          <w:szCs w:val="24"/>
        </w:rPr>
        <w:br/>
        <w:t xml:space="preserve">And he will surely give you rest</w:t>
      </w:r>
      <w:r>
        <w:rPr>
          <w:color w:val="000000"/>
          <w:sz w:val="24"/>
          <w:szCs w:val="24"/>
        </w:rPr>
        <w:br/>
        <w:t xml:space="preserve">  By trusting in his word.</w:t>
      </w:r>
    </w:p>
    <w:p>
      <w:pPr>
        <w:widowControl w:val="on"/>
        <w:pBdr/>
        <w:spacing w:before="240" w:after="240" w:line="240" w:lineRule="auto"/>
        <w:ind w:left="0" w:right="0"/>
        <w:jc w:val="left"/>
      </w:pPr>
      <w:r>
        <w:rPr>
          <w:color w:val="000000"/>
          <w:sz w:val="24"/>
          <w:szCs w:val="24"/>
        </w:rPr>
        <w:t xml:space="preserve">Cho.—­Only trust him, only trust him,</w:t>
      </w:r>
      <w:r>
        <w:rPr>
          <w:color w:val="000000"/>
          <w:sz w:val="24"/>
          <w:szCs w:val="24"/>
        </w:rPr>
        <w:br/>
        <w:t xml:space="preserve">        Only trust him now;</w:t>
      </w:r>
      <w:r>
        <w:rPr>
          <w:color w:val="000000"/>
          <w:sz w:val="24"/>
          <w:szCs w:val="24"/>
        </w:rPr>
        <w:br/>
        <w:t xml:space="preserve">      He will save you, he will save you,</w:t>
      </w:r>
      <w:r>
        <w:rPr>
          <w:color w:val="000000"/>
          <w:sz w:val="24"/>
          <w:szCs w:val="24"/>
        </w:rPr>
        <w:br/>
        <w:t xml:space="preserve">        He will save you now.</w:t>
      </w:r>
    </w:p>
    <w:p>
      <w:pPr>
        <w:widowControl w:val="on"/>
        <w:pBdr/>
        <w:spacing w:before="240" w:after="240" w:line="240" w:lineRule="auto"/>
        <w:ind w:left="0" w:right="0"/>
        <w:jc w:val="left"/>
      </w:pPr>
      <w:r>
        <w:rPr>
          <w:color w:val="000000"/>
          <w:sz w:val="24"/>
          <w:szCs w:val="24"/>
        </w:rPr>
        <w:t xml:space="preserve">2 For Jesus shed his precious blood</w:t>
      </w:r>
      <w:r>
        <w:rPr>
          <w:color w:val="000000"/>
          <w:sz w:val="24"/>
          <w:szCs w:val="24"/>
        </w:rPr>
        <w:br/>
        <w:t xml:space="preserve">  Rich blessings to bestow;</w:t>
      </w:r>
      <w:r>
        <w:rPr>
          <w:color w:val="000000"/>
          <w:sz w:val="24"/>
          <w:szCs w:val="24"/>
        </w:rPr>
        <w:br/>
        <w:t xml:space="preserve">Plunge now into the crimson flood</w:t>
      </w:r>
      <w:r>
        <w:rPr>
          <w:color w:val="000000"/>
          <w:sz w:val="24"/>
          <w:szCs w:val="24"/>
        </w:rPr>
        <w:br/>
        <w:t xml:space="preserve">  That washes white as snow.</w:t>
      </w:r>
    </w:p>
    <w:p>
      <w:pPr>
        <w:widowControl w:val="on"/>
        <w:pBdr/>
        <w:spacing w:before="240" w:after="240" w:line="240" w:lineRule="auto"/>
        <w:ind w:left="0" w:right="0"/>
        <w:jc w:val="left"/>
      </w:pPr>
      <w:r>
        <w:rPr>
          <w:color w:val="000000"/>
          <w:sz w:val="24"/>
          <w:szCs w:val="24"/>
        </w:rPr>
        <w:t xml:space="preserve">3 Yes, Jesus is the Truth, the Way,</w:t>
      </w:r>
      <w:r>
        <w:rPr>
          <w:color w:val="000000"/>
          <w:sz w:val="24"/>
          <w:szCs w:val="24"/>
        </w:rPr>
        <w:br/>
        <w:t xml:space="preserve">  That leads you into rest;</w:t>
      </w:r>
      <w:r>
        <w:rPr>
          <w:color w:val="000000"/>
          <w:sz w:val="24"/>
          <w:szCs w:val="24"/>
        </w:rPr>
        <w:br/>
        <w:t xml:space="preserve">Believe in him without delay,</w:t>
      </w:r>
      <w:r>
        <w:rPr>
          <w:color w:val="000000"/>
          <w:sz w:val="24"/>
          <w:szCs w:val="24"/>
        </w:rPr>
        <w:br/>
        <w:t xml:space="preserve">  And you are fully blest.</w:t>
      </w:r>
    </w:p>
    <w:p>
      <w:pPr>
        <w:widowControl w:val="on"/>
        <w:pBdr/>
        <w:spacing w:before="240" w:after="240" w:line="240" w:lineRule="auto"/>
        <w:ind w:left="0" w:right="0"/>
        <w:jc w:val="left"/>
      </w:pPr>
      <w:r>
        <w:rPr>
          <w:color w:val="000000"/>
          <w:sz w:val="24"/>
          <w:szCs w:val="24"/>
        </w:rPr>
        <w:t xml:space="preserve">4 Come, then, and join this holy band,</w:t>
      </w:r>
      <w:r>
        <w:rPr>
          <w:color w:val="000000"/>
          <w:sz w:val="24"/>
          <w:szCs w:val="24"/>
        </w:rPr>
        <w:br/>
        <w:t xml:space="preserve">  And on to glory go,</w:t>
      </w:r>
      <w:r>
        <w:rPr>
          <w:color w:val="000000"/>
          <w:sz w:val="24"/>
          <w:szCs w:val="24"/>
        </w:rPr>
        <w:br/>
        <w:t xml:space="preserve">To dwell in that celestial land,</w:t>
      </w:r>
      <w:r>
        <w:rPr>
          <w:color w:val="000000"/>
          <w:sz w:val="24"/>
          <w:szCs w:val="24"/>
        </w:rPr>
        <w:br/>
        <w:t xml:space="preserve">  Where joys immortal flow.</w:t>
      </w:r>
    </w:p>
    <w:p>
      <w:pPr>
        <w:widowControl w:val="on"/>
        <w:pBdr/>
        <w:spacing w:before="240" w:after="240" w:line="240" w:lineRule="auto"/>
        <w:ind w:left="0" w:right="0"/>
        <w:jc w:val="left"/>
      </w:pPr>
      <w:r>
        <w:rPr>
          <w:color w:val="000000"/>
          <w:sz w:val="24"/>
          <w:szCs w:val="24"/>
        </w:rPr>
        <w:t xml:space="preserve">     J. H. Stockton.</w:t>
      </w:r>
    </w:p>
    <w:p>
      <w:pPr>
        <w:widowControl w:val="on"/>
        <w:pBdr/>
        <w:spacing w:before="240" w:after="240" w:line="240" w:lineRule="auto"/>
        <w:ind w:left="0" w:right="0"/>
        <w:jc w:val="left"/>
      </w:pPr>
      <w:r>
        <w:rPr>
          <w:color w:val="000000"/>
          <w:sz w:val="24"/>
          <w:szCs w:val="24"/>
        </w:rPr>
        <w:t xml:space="preserve">247 Is My Name Written There?  P.M.</w:t>
      </w:r>
    </w:p>
    <w:p>
      <w:pPr>
        <w:widowControl w:val="on"/>
        <w:pBdr/>
        <w:spacing w:before="240" w:after="240" w:line="240" w:lineRule="auto"/>
        <w:ind w:left="0" w:right="0"/>
        <w:jc w:val="left"/>
      </w:pPr>
      <w:r>
        <w:rPr>
          <w:i/>
          <w:color w:val="000000"/>
          <w:sz w:val="24"/>
          <w:szCs w:val="24"/>
        </w:rPr>
        <w:t xml:space="preserve">The Book of Life.</w:t>
      </w:r>
    </w:p>
    <w:p>
      <w:pPr>
        <w:widowControl w:val="on"/>
        <w:pBdr/>
        <w:spacing w:before="240" w:after="240" w:line="240" w:lineRule="auto"/>
        <w:ind w:left="0" w:right="0"/>
        <w:jc w:val="left"/>
      </w:pPr>
      <w:r>
        <w:rPr>
          <w:color w:val="000000"/>
          <w:sz w:val="24"/>
          <w:szCs w:val="24"/>
        </w:rPr>
        <w:t xml:space="preserve">Lord, I care not for riches,</w:t>
      </w:r>
      <w:r>
        <w:rPr>
          <w:color w:val="000000"/>
          <w:sz w:val="24"/>
          <w:szCs w:val="24"/>
        </w:rPr>
        <w:br/>
        <w:t xml:space="preserve">  Neither silver nor gold;</w:t>
      </w:r>
      <w:r>
        <w:rPr>
          <w:color w:val="000000"/>
          <w:sz w:val="24"/>
          <w:szCs w:val="24"/>
        </w:rPr>
        <w:br/>
        <w:t xml:space="preserve">I would make sure of heaven,</w:t>
      </w:r>
      <w:r>
        <w:rPr>
          <w:color w:val="000000"/>
          <w:sz w:val="24"/>
          <w:szCs w:val="24"/>
        </w:rPr>
        <w:br/>
        <w:t xml:space="preserve">  I would enter the fold. </w:t>
      </w:r>
      <w:r>
        <w:rPr>
          <w:color w:val="000000"/>
          <w:sz w:val="24"/>
          <w:szCs w:val="24"/>
        </w:rPr>
        <w:br/>
        <w:t xml:space="preserve">In the book of thy kingdom,</w:t>
      </w:r>
      <w:r>
        <w:rPr>
          <w:color w:val="000000"/>
          <w:sz w:val="24"/>
          <w:szCs w:val="24"/>
        </w:rPr>
        <w:br/>
        <w:t xml:space="preserve">  With its pages so fair,</w:t>
      </w:r>
      <w:r>
        <w:rPr>
          <w:color w:val="000000"/>
          <w:sz w:val="24"/>
          <w:szCs w:val="24"/>
        </w:rPr>
        <w:br/>
        <w:t xml:space="preserve">Tell me, Jesus, my Savior,</w:t>
      </w:r>
      <w:r>
        <w:rPr>
          <w:color w:val="000000"/>
          <w:sz w:val="24"/>
          <w:szCs w:val="24"/>
        </w:rPr>
        <w:br/>
        <w:t xml:space="preserve">  Is my name written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Cho.—­Is my name written there? </w:t>
      </w:r>
      <w:r>
        <w:rPr>
          <w:color w:val="000000"/>
          <w:sz w:val="24"/>
          <w:szCs w:val="24"/>
        </w:rPr>
        <w:br/>
        <w:t xml:space="preserve">      On the page white and fair? </w:t>
      </w:r>
      <w:r>
        <w:rPr>
          <w:color w:val="000000"/>
          <w:sz w:val="24"/>
          <w:szCs w:val="24"/>
        </w:rPr>
        <w:br/>
        <w:t xml:space="preserve">      In the book of thy kingdom,</w:t>
      </w:r>
      <w:r>
        <w:rPr>
          <w:color w:val="000000"/>
          <w:sz w:val="24"/>
          <w:szCs w:val="24"/>
        </w:rPr>
        <w:br/>
        <w:t xml:space="preserve">      Is my name written there?</w:t>
      </w:r>
    </w:p>
    <w:p>
      <w:pPr>
        <w:widowControl w:val="on"/>
        <w:pBdr/>
        <w:spacing w:before="240" w:after="240" w:line="240" w:lineRule="auto"/>
        <w:ind w:left="0" w:right="0"/>
        <w:jc w:val="left"/>
      </w:pPr>
      <w:r>
        <w:rPr>
          <w:color w:val="000000"/>
          <w:sz w:val="24"/>
          <w:szCs w:val="24"/>
        </w:rPr>
        <w:t xml:space="preserve">2 Lord, my sins, they are many,</w:t>
      </w:r>
      <w:r>
        <w:rPr>
          <w:color w:val="000000"/>
          <w:sz w:val="24"/>
          <w:szCs w:val="24"/>
        </w:rPr>
        <w:br/>
        <w:t xml:space="preserve">  Like the sands of the sea,</w:t>
      </w:r>
      <w:r>
        <w:rPr>
          <w:color w:val="000000"/>
          <w:sz w:val="24"/>
          <w:szCs w:val="24"/>
        </w:rPr>
        <w:br/>
        <w:t xml:space="preserve">But thy blood, oh, my Savior,</w:t>
      </w:r>
      <w:r>
        <w:rPr>
          <w:color w:val="000000"/>
          <w:sz w:val="24"/>
          <w:szCs w:val="24"/>
        </w:rPr>
        <w:br/>
        <w:t xml:space="preserve">  Is sufficient for me;</w:t>
      </w:r>
      <w:r>
        <w:rPr>
          <w:color w:val="000000"/>
          <w:sz w:val="24"/>
          <w:szCs w:val="24"/>
        </w:rPr>
        <w:br/>
        <w:t xml:space="preserve">For thy promise is written,</w:t>
      </w:r>
      <w:r>
        <w:rPr>
          <w:color w:val="000000"/>
          <w:sz w:val="24"/>
          <w:szCs w:val="24"/>
        </w:rPr>
        <w:br/>
        <w:t xml:space="preserve">  In bright letters that glow,</w:t>
      </w:r>
      <w:r>
        <w:rPr>
          <w:color w:val="000000"/>
          <w:sz w:val="24"/>
          <w:szCs w:val="24"/>
        </w:rPr>
        <w:br/>
        <w:t xml:space="preserve">“Tho’ your sins be as scarlet,</w:t>
      </w:r>
      <w:r>
        <w:rPr>
          <w:color w:val="000000"/>
          <w:sz w:val="24"/>
          <w:szCs w:val="24"/>
        </w:rPr>
        <w:br/>
        <w:t xml:space="preserve">  I will make them like snow.”</w:t>
      </w:r>
    </w:p>
    <w:p>
      <w:pPr>
        <w:widowControl w:val="on"/>
        <w:pBdr/>
        <w:spacing w:before="240" w:after="240" w:line="240" w:lineRule="auto"/>
        <w:ind w:left="0" w:right="0"/>
        <w:jc w:val="left"/>
      </w:pPr>
      <w:r>
        <w:rPr>
          <w:color w:val="000000"/>
          <w:sz w:val="24"/>
          <w:szCs w:val="24"/>
        </w:rPr>
        <w:t xml:space="preserve">3 Oh, that beautiful city,</w:t>
      </w:r>
      <w:r>
        <w:rPr>
          <w:color w:val="000000"/>
          <w:sz w:val="24"/>
          <w:szCs w:val="24"/>
        </w:rPr>
        <w:br/>
        <w:t xml:space="preserve">  With its mansions of light,</w:t>
      </w:r>
      <w:r>
        <w:rPr>
          <w:color w:val="000000"/>
          <w:sz w:val="24"/>
          <w:szCs w:val="24"/>
        </w:rPr>
        <w:br/>
        <w:t xml:space="preserve">With its glorified beings,</w:t>
      </w:r>
      <w:r>
        <w:rPr>
          <w:color w:val="000000"/>
          <w:sz w:val="24"/>
          <w:szCs w:val="24"/>
        </w:rPr>
        <w:br/>
        <w:t xml:space="preserve">  In pure garments of white;</w:t>
      </w:r>
      <w:r>
        <w:rPr>
          <w:color w:val="000000"/>
          <w:sz w:val="24"/>
          <w:szCs w:val="24"/>
        </w:rPr>
        <w:br/>
        <w:t xml:space="preserve">Where no evil thing cometh</w:t>
      </w:r>
      <w:r>
        <w:rPr>
          <w:color w:val="000000"/>
          <w:sz w:val="24"/>
          <w:szCs w:val="24"/>
        </w:rPr>
        <w:br/>
        <w:t xml:space="preserve">  To despoil what is fair;</w:t>
      </w:r>
      <w:r>
        <w:rPr>
          <w:color w:val="000000"/>
          <w:sz w:val="24"/>
          <w:szCs w:val="24"/>
        </w:rPr>
        <w:br/>
        <w:t xml:space="preserve">Where the angels are watching,</w:t>
      </w:r>
      <w:r>
        <w:rPr>
          <w:color w:val="000000"/>
          <w:sz w:val="24"/>
          <w:szCs w:val="24"/>
        </w:rPr>
        <w:br/>
        <w:t xml:space="preserve">  Yes, my name’s written there.</w:t>
      </w:r>
    </w:p>
    <w:p>
      <w:pPr>
        <w:widowControl w:val="on"/>
        <w:pBdr/>
        <w:spacing w:before="240" w:after="240" w:line="240" w:lineRule="auto"/>
        <w:ind w:left="0" w:right="0"/>
        <w:jc w:val="left"/>
      </w:pPr>
      <w:r>
        <w:rPr>
          <w:color w:val="000000"/>
          <w:sz w:val="24"/>
          <w:szCs w:val="24"/>
        </w:rPr>
        <w:t xml:space="preserve">     Mrs. Mary A. Kidder.</w:t>
      </w:r>
    </w:p>
    <w:p>
      <w:pPr>
        <w:widowControl w:val="on"/>
        <w:pBdr/>
        <w:spacing w:before="240" w:after="240" w:line="240" w:lineRule="auto"/>
        <w:ind w:left="0" w:right="0"/>
        <w:jc w:val="left"/>
      </w:pPr>
      <w:r>
        <w:rPr>
          <w:color w:val="000000"/>
          <w:sz w:val="24"/>
          <w:szCs w:val="24"/>
        </w:rPr>
        <w:t xml:space="preserve">248 Convert.  P.M.</w:t>
      </w:r>
    </w:p>
    <w:p>
      <w:pPr>
        <w:widowControl w:val="on"/>
        <w:pBdr/>
        <w:spacing w:before="240" w:after="240" w:line="240" w:lineRule="auto"/>
        <w:ind w:left="0" w:right="0"/>
        <w:jc w:val="left"/>
      </w:pPr>
      <w:r>
        <w:rPr>
          <w:i/>
          <w:color w:val="000000"/>
          <w:sz w:val="24"/>
          <w:szCs w:val="24"/>
        </w:rPr>
        <w:t xml:space="preserve">Joy in Christ.</w:t>
      </w:r>
    </w:p>
    <w:p>
      <w:pPr>
        <w:widowControl w:val="on"/>
        <w:pBdr/>
        <w:spacing w:before="240" w:after="240" w:line="240" w:lineRule="auto"/>
        <w:ind w:left="0" w:right="0"/>
        <w:jc w:val="left"/>
      </w:pPr>
      <w:r>
        <w:rPr>
          <w:color w:val="000000"/>
          <w:sz w:val="24"/>
          <w:szCs w:val="24"/>
        </w:rPr>
        <w:t xml:space="preserve">  Oh, how happy are they</w:t>
      </w:r>
      <w:r>
        <w:rPr>
          <w:color w:val="000000"/>
          <w:sz w:val="24"/>
          <w:szCs w:val="24"/>
        </w:rPr>
        <w:br/>
        <w:t xml:space="preserve">  Who their Savior obey,</w:t>
      </w:r>
      <w:r>
        <w:rPr>
          <w:color w:val="000000"/>
          <w:sz w:val="24"/>
          <w:szCs w:val="24"/>
        </w:rPr>
        <w:br/>
        <w:t xml:space="preserve">And have laid up their treasures above;</w:t>
      </w:r>
      <w:r>
        <w:rPr>
          <w:color w:val="000000"/>
          <w:sz w:val="24"/>
          <w:szCs w:val="24"/>
        </w:rPr>
        <w:br/>
        <w:t xml:space="preserve">  Tongue cannot express</w:t>
      </w:r>
      <w:r>
        <w:rPr>
          <w:color w:val="000000"/>
          <w:sz w:val="24"/>
          <w:szCs w:val="24"/>
        </w:rPr>
        <w:br/>
        <w:t xml:space="preserve">  The sweet comfort and peace</w:t>
      </w:r>
      <w:r>
        <w:rPr>
          <w:color w:val="000000"/>
          <w:sz w:val="24"/>
          <w:szCs w:val="24"/>
        </w:rPr>
        <w:br/>
        <w:t xml:space="preserve">Of a soul in its earliest love.</w:t>
      </w:r>
    </w:p>
    <w:p>
      <w:pPr>
        <w:widowControl w:val="on"/>
        <w:pBdr/>
        <w:spacing w:before="240" w:after="240" w:line="240" w:lineRule="auto"/>
        <w:ind w:left="0" w:right="0"/>
        <w:jc w:val="left"/>
      </w:pPr>
      <w:r>
        <w:rPr>
          <w:color w:val="000000"/>
          <w:sz w:val="24"/>
          <w:szCs w:val="24"/>
        </w:rPr>
        <w:t xml:space="preserve">2 That sweet comfort was mine,</w:t>
      </w:r>
      <w:r>
        <w:rPr>
          <w:color w:val="000000"/>
          <w:sz w:val="24"/>
          <w:szCs w:val="24"/>
        </w:rPr>
        <w:br/>
        <w:t xml:space="preserve">  When the favor divine</w:t>
      </w:r>
      <w:r>
        <w:rPr>
          <w:color w:val="000000"/>
          <w:sz w:val="24"/>
          <w:szCs w:val="24"/>
        </w:rPr>
        <w:br/>
        <w:t xml:space="preserve">I first found in the blood of the Lamb;</w:t>
      </w:r>
      <w:r>
        <w:rPr>
          <w:color w:val="000000"/>
          <w:sz w:val="24"/>
          <w:szCs w:val="24"/>
        </w:rPr>
        <w:br/>
        <w:t xml:space="preserve">  When my heart it believed,</w:t>
      </w:r>
      <w:r>
        <w:rPr>
          <w:color w:val="000000"/>
          <w:sz w:val="24"/>
          <w:szCs w:val="24"/>
        </w:rPr>
        <w:br/>
        <w:t xml:space="preserve">  What a joy I received,</w:t>
      </w:r>
      <w:r>
        <w:rPr>
          <w:color w:val="000000"/>
          <w:sz w:val="24"/>
          <w:szCs w:val="24"/>
        </w:rPr>
        <w:br/>
        <w:t xml:space="preserve">What a heaven in Jesus’ name.</w:t>
      </w:r>
    </w:p>
    <w:p>
      <w:pPr>
        <w:widowControl w:val="on"/>
        <w:pBdr/>
        <w:spacing w:before="240" w:after="240" w:line="240" w:lineRule="auto"/>
        <w:ind w:left="0" w:right="0"/>
        <w:jc w:val="left"/>
      </w:pPr>
      <w:r>
        <w:rPr>
          <w:color w:val="000000"/>
          <w:sz w:val="24"/>
          <w:szCs w:val="24"/>
        </w:rPr>
        <w:t xml:space="preserve">3 ’Twas a heaven below</w:t>
      </w:r>
      <w:r>
        <w:rPr>
          <w:color w:val="000000"/>
          <w:sz w:val="24"/>
          <w:szCs w:val="24"/>
        </w:rPr>
        <w:br/>
        <w:t xml:space="preserve">  My Redeemer to know,</w:t>
      </w:r>
      <w:r>
        <w:rPr>
          <w:color w:val="000000"/>
          <w:sz w:val="24"/>
          <w:szCs w:val="24"/>
        </w:rPr>
        <w:br/>
        <w:t xml:space="preserve">And the angels could do nothing more</w:t>
      </w:r>
      <w:r>
        <w:rPr>
          <w:color w:val="000000"/>
          <w:sz w:val="24"/>
          <w:szCs w:val="24"/>
        </w:rPr>
        <w:br/>
        <w:t xml:space="preserve">  Than to fall at his feet,</w:t>
      </w:r>
      <w:r>
        <w:rPr>
          <w:color w:val="000000"/>
          <w:sz w:val="24"/>
          <w:szCs w:val="24"/>
        </w:rPr>
        <w:br/>
        <w:t xml:space="preserve">  And the story repeat,</w:t>
      </w:r>
      <w:r>
        <w:rPr>
          <w:color w:val="000000"/>
          <w:sz w:val="24"/>
          <w:szCs w:val="24"/>
        </w:rPr>
        <w:br/>
        <w:t xml:space="preserve">And the Lover of sinners adore.</w:t>
      </w:r>
    </w:p>
    <w:p>
      <w:pPr>
        <w:widowControl w:val="on"/>
        <w:pBdr/>
        <w:spacing w:before="240" w:after="240" w:line="240" w:lineRule="auto"/>
        <w:ind w:left="0" w:right="0"/>
        <w:jc w:val="left"/>
      </w:pPr>
      <w:r>
        <w:rPr>
          <w:color w:val="000000"/>
          <w:sz w:val="24"/>
          <w:szCs w:val="24"/>
        </w:rPr>
        <w:t xml:space="preserve">4 Jesus, all the day long,</w:t>
      </w:r>
      <w:r>
        <w:rPr>
          <w:color w:val="000000"/>
          <w:sz w:val="24"/>
          <w:szCs w:val="24"/>
        </w:rPr>
        <w:br/>
        <w:t xml:space="preserve">  Was my joy and my song;</w:t>
      </w:r>
      <w:r>
        <w:rPr>
          <w:color w:val="000000"/>
          <w:sz w:val="24"/>
          <w:szCs w:val="24"/>
        </w:rPr>
        <w:br/>
        <w:t xml:space="preserve">O that all his salvation might see! </w:t>
      </w:r>
      <w:r>
        <w:rPr>
          <w:color w:val="000000"/>
          <w:sz w:val="24"/>
          <w:szCs w:val="24"/>
        </w:rPr>
        <w:br/>
        <w:t xml:space="preserve">  He hath loved me, I cried,</w:t>
      </w:r>
      <w:r>
        <w:rPr>
          <w:color w:val="000000"/>
          <w:sz w:val="24"/>
          <w:szCs w:val="24"/>
        </w:rPr>
        <w:br/>
        <w:t xml:space="preserve">  He hath suffered and died</w:t>
      </w:r>
      <w:r>
        <w:rPr>
          <w:color w:val="000000"/>
          <w:sz w:val="24"/>
          <w:szCs w:val="24"/>
        </w:rPr>
        <w:br/>
        <w:t xml:space="preserve">To redeem such a rebel as me.</w:t>
      </w:r>
    </w:p>
    <w:p>
      <w:pPr>
        <w:widowControl w:val="on"/>
        <w:pBdr/>
        <w:spacing w:before="240" w:after="240" w:line="240" w:lineRule="auto"/>
        <w:ind w:left="0" w:right="0"/>
        <w:jc w:val="left"/>
      </w:pPr>
      <w:r>
        <w:rPr>
          <w:color w:val="000000"/>
          <w:sz w:val="24"/>
          <w:szCs w:val="24"/>
        </w:rPr>
        <w:t xml:space="preserve">5 On the wings of his love</w:t>
      </w:r>
      <w:r>
        <w:rPr>
          <w:color w:val="000000"/>
          <w:sz w:val="24"/>
          <w:szCs w:val="24"/>
        </w:rPr>
        <w:br/>
        <w:t xml:space="preserve">  I was carried above</w:t>
      </w:r>
      <w:r>
        <w:rPr>
          <w:color w:val="000000"/>
          <w:sz w:val="24"/>
          <w:szCs w:val="24"/>
        </w:rPr>
        <w:br/>
        <w:t xml:space="preserve">All sin and temptation and pain,</w:t>
      </w:r>
      <w:r>
        <w:rPr>
          <w:color w:val="000000"/>
          <w:sz w:val="24"/>
          <w:szCs w:val="24"/>
        </w:rPr>
        <w:br/>
        <w:t xml:space="preserve">  And I could not believe</w:t>
      </w:r>
      <w:r>
        <w:rPr>
          <w:color w:val="000000"/>
          <w:sz w:val="24"/>
          <w:szCs w:val="24"/>
        </w:rPr>
        <w:br/>
        <w:t xml:space="preserve">  That I ever should grieve—­</w:t>
      </w:r>
      <w:r>
        <w:rPr>
          <w:color w:val="000000"/>
          <w:sz w:val="24"/>
          <w:szCs w:val="24"/>
        </w:rPr>
        <w:br/>
        <w:t xml:space="preserve">That I ever should suffer again.</w:t>
      </w:r>
    </w:p>
    <w:p>
      <w:pPr>
        <w:widowControl w:val="on"/>
        <w:pBdr/>
        <w:spacing w:before="240" w:after="240" w:line="240" w:lineRule="auto"/>
        <w:ind w:left="0" w:right="0"/>
        <w:jc w:val="left"/>
      </w:pPr>
      <w:r>
        <w:rPr>
          <w:color w:val="000000"/>
          <w:sz w:val="24"/>
          <w:szCs w:val="24"/>
        </w:rPr>
        <w:t xml:space="preserve">6 I then rode on the sky,</w:t>
      </w:r>
      <w:r>
        <w:rPr>
          <w:color w:val="000000"/>
          <w:sz w:val="24"/>
          <w:szCs w:val="24"/>
        </w:rPr>
        <w:br/>
        <w:t xml:space="preserve">  Freely justified I,</w:t>
      </w:r>
      <w:r>
        <w:rPr>
          <w:color w:val="000000"/>
          <w:sz w:val="24"/>
          <w:szCs w:val="24"/>
        </w:rPr>
        <w:br/>
        <w:t xml:space="preserve">Nor did envy Elijah his seat;</w:t>
      </w:r>
      <w:r>
        <w:rPr>
          <w:color w:val="000000"/>
          <w:sz w:val="24"/>
          <w:szCs w:val="24"/>
        </w:rPr>
        <w:br/>
        <w:t xml:space="preserve">  My soul mounted higher,</w:t>
      </w:r>
      <w:r>
        <w:rPr>
          <w:color w:val="000000"/>
          <w:sz w:val="24"/>
          <w:szCs w:val="24"/>
        </w:rPr>
        <w:br/>
        <w:t xml:space="preserve">  In a chariot of tire,</w:t>
      </w:r>
      <w:r>
        <w:rPr>
          <w:color w:val="000000"/>
          <w:sz w:val="24"/>
          <w:szCs w:val="24"/>
        </w:rPr>
        <w:br/>
        <w:t xml:space="preserve">And the moon it was under my feet.</w:t>
      </w:r>
    </w:p>
    <w:p>
      <w:pPr>
        <w:widowControl w:val="on"/>
        <w:pBdr/>
        <w:spacing w:before="240" w:after="240" w:line="240" w:lineRule="auto"/>
        <w:ind w:left="0" w:right="0"/>
        <w:jc w:val="left"/>
      </w:pPr>
      <w:r>
        <w:rPr>
          <w:color w:val="000000"/>
          <w:sz w:val="24"/>
          <w:szCs w:val="24"/>
        </w:rPr>
        <w:t xml:space="preserve">7 O the rapturous height</w:t>
      </w:r>
      <w:r>
        <w:rPr>
          <w:color w:val="000000"/>
          <w:sz w:val="24"/>
          <w:szCs w:val="24"/>
        </w:rPr>
        <w:br/>
        <w:t xml:space="preserve">  Of that holy delight</w:t>
      </w:r>
      <w:r>
        <w:rPr>
          <w:color w:val="000000"/>
          <w:sz w:val="24"/>
          <w:szCs w:val="24"/>
        </w:rPr>
        <w:br/>
        <w:t xml:space="preserve">Which I felt in the life-giving blood,</w:t>
      </w:r>
      <w:r>
        <w:rPr>
          <w:color w:val="000000"/>
          <w:sz w:val="24"/>
          <w:szCs w:val="24"/>
        </w:rPr>
        <w:br/>
        <w:t xml:space="preserve">  Of my Savior possessed,</w:t>
      </w:r>
      <w:r>
        <w:rPr>
          <w:color w:val="000000"/>
          <w:sz w:val="24"/>
          <w:szCs w:val="24"/>
        </w:rPr>
        <w:br/>
        <w:t xml:space="preserve">  I was perfectly blest,</w:t>
      </w:r>
      <w:r>
        <w:rPr>
          <w:color w:val="000000"/>
          <w:sz w:val="24"/>
          <w:szCs w:val="24"/>
        </w:rPr>
        <w:br/>
        <w:t xml:space="preserve">As if filled with the fullness of God.</w:t>
      </w:r>
    </w:p>
    <w:p>
      <w:pPr>
        <w:widowControl w:val="on"/>
        <w:pBdr/>
        <w:spacing w:before="240" w:after="240" w:line="240" w:lineRule="auto"/>
        <w:ind w:left="0" w:right="0"/>
        <w:jc w:val="left"/>
      </w:pPr>
      <w:r>
        <w:rPr>
          <w:color w:val="000000"/>
          <w:sz w:val="24"/>
          <w:szCs w:val="24"/>
        </w:rPr>
        <w:t xml:space="preserve">8 Never more will I stray</w:t>
      </w:r>
      <w:r>
        <w:rPr>
          <w:color w:val="000000"/>
          <w:sz w:val="24"/>
          <w:szCs w:val="24"/>
        </w:rPr>
        <w:br/>
        <w:t xml:space="preserve">  From my Savior away,</w:t>
      </w:r>
      <w:r>
        <w:rPr>
          <w:color w:val="000000"/>
          <w:sz w:val="24"/>
          <w:szCs w:val="24"/>
        </w:rPr>
        <w:br/>
        <w:t xml:space="preserve">But I’ll follow the Lamb till I die;</w:t>
      </w:r>
      <w:r>
        <w:rPr>
          <w:color w:val="000000"/>
          <w:sz w:val="24"/>
          <w:szCs w:val="24"/>
        </w:rPr>
        <w:br/>
        <w:t xml:space="preserve">  I will take up my cross,</w:t>
      </w:r>
      <w:r>
        <w:rPr>
          <w:color w:val="000000"/>
          <w:sz w:val="24"/>
          <w:szCs w:val="24"/>
        </w:rPr>
        <w:br/>
        <w:t xml:space="preserve">  And count all things but loss,</w:t>
      </w:r>
      <w:r>
        <w:rPr>
          <w:color w:val="000000"/>
          <w:sz w:val="24"/>
          <w:szCs w:val="24"/>
        </w:rPr>
        <w:br/>
        <w:t xml:space="preserve">Till I meet with my Lord in the sky.</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249 Hallowed Spot.  P.M.</w:t>
      </w:r>
    </w:p>
    <w:p>
      <w:pPr>
        <w:widowControl w:val="on"/>
        <w:pBdr/>
        <w:spacing w:before="240" w:after="240" w:line="240" w:lineRule="auto"/>
        <w:ind w:left="0" w:right="0"/>
        <w:jc w:val="left"/>
      </w:pPr>
      <w:r>
        <w:rPr>
          <w:i/>
          <w:color w:val="000000"/>
          <w:sz w:val="24"/>
          <w:szCs w:val="24"/>
        </w:rPr>
        <w:t xml:space="preserve">The Place of Conversion.</w:t>
      </w:r>
      <w:r>
        <w:rPr>
          <w:color w:val="000000"/>
          <w:sz w:val="24"/>
          <w:szCs w:val="24"/>
        </w:rPr>
        <w:t xml:space="preserve"> (249)</w:t>
      </w:r>
    </w:p>
    <w:p>
      <w:pPr>
        <w:widowControl w:val="on"/>
        <w:pBdr/>
        <w:spacing w:before="240" w:after="240" w:line="240" w:lineRule="auto"/>
        <w:ind w:left="0" w:right="0"/>
        <w:jc w:val="left"/>
      </w:pPr>
      <w:r>
        <w:rPr>
          <w:color w:val="000000"/>
          <w:sz w:val="24"/>
          <w:szCs w:val="24"/>
        </w:rPr>
        <w:t xml:space="preserve">There is a spot to me more dear</w:t>
      </w:r>
      <w:r>
        <w:rPr>
          <w:color w:val="000000"/>
          <w:sz w:val="24"/>
          <w:szCs w:val="24"/>
        </w:rPr>
        <w:br/>
        <w:t xml:space="preserve">  Than native vale or mountain;</w:t>
      </w:r>
      <w:r>
        <w:rPr>
          <w:color w:val="000000"/>
          <w:sz w:val="24"/>
          <w:szCs w:val="24"/>
        </w:rPr>
        <w:br/>
        <w:t xml:space="preserve">A spot to which affection’s tear</w:t>
      </w:r>
      <w:r>
        <w:rPr>
          <w:color w:val="000000"/>
          <w:sz w:val="24"/>
          <w:szCs w:val="24"/>
        </w:rPr>
        <w:br/>
        <w:t xml:space="preserve">  Springs grateful from its fountain;</w:t>
      </w:r>
      <w:r>
        <w:rPr>
          <w:color w:val="000000"/>
          <w:sz w:val="24"/>
          <w:szCs w:val="24"/>
        </w:rPr>
        <w:br/>
        <w:t xml:space="preserve">’Tis not where kindred souls abound—­</w:t>
      </w:r>
      <w:r>
        <w:rPr>
          <w:color w:val="000000"/>
          <w:sz w:val="24"/>
          <w:szCs w:val="24"/>
        </w:rPr>
        <w:br/>
        <w:t xml:space="preserve">  Tho’ that is almost heaven—­</w:t>
      </w:r>
      <w:r>
        <w:rPr>
          <w:color w:val="000000"/>
          <w:sz w:val="24"/>
          <w:szCs w:val="24"/>
        </w:rPr>
        <w:br/>
        <w:t xml:space="preserve">But where I first my Savior found,</w:t>
      </w:r>
      <w:r>
        <w:rPr>
          <w:color w:val="000000"/>
          <w:sz w:val="24"/>
          <w:szCs w:val="24"/>
        </w:rPr>
        <w:br/>
        <w:t xml:space="preserve">  And felt my sins forgiven.</w:t>
      </w:r>
    </w:p>
    <w:p>
      <w:pPr>
        <w:widowControl w:val="on"/>
        <w:pBdr/>
        <w:spacing w:before="240" w:after="240" w:line="240" w:lineRule="auto"/>
        <w:ind w:left="0" w:right="0"/>
        <w:jc w:val="left"/>
      </w:pPr>
      <w:r>
        <w:rPr>
          <w:color w:val="000000"/>
          <w:sz w:val="24"/>
          <w:szCs w:val="24"/>
        </w:rPr>
        <w:t xml:space="preserve">2 Hard was my toil to reach the shore,</w:t>
      </w:r>
      <w:r>
        <w:rPr>
          <w:color w:val="000000"/>
          <w:sz w:val="24"/>
          <w:szCs w:val="24"/>
        </w:rPr>
        <w:br/>
        <w:t xml:space="preserve">  Long tossed upon the ocean,</w:t>
      </w:r>
      <w:r>
        <w:rPr>
          <w:color w:val="000000"/>
          <w:sz w:val="24"/>
          <w:szCs w:val="24"/>
        </w:rPr>
        <w:br/>
        <w:t xml:space="preserve">Above me was the thunder’s roar,</w:t>
      </w:r>
      <w:r>
        <w:rPr>
          <w:color w:val="000000"/>
          <w:sz w:val="24"/>
          <w:szCs w:val="24"/>
        </w:rPr>
        <w:br/>
        <w:t xml:space="preserve">  Beneath, the wave’s commotion. </w:t>
      </w:r>
      <w:r>
        <w:rPr>
          <w:color w:val="000000"/>
          <w:sz w:val="24"/>
          <w:szCs w:val="24"/>
        </w:rPr>
        <w:br/>
        <w:t xml:space="preserve">Darkly the pall of night was thrown</w:t>
      </w:r>
      <w:r>
        <w:rPr>
          <w:color w:val="000000"/>
          <w:sz w:val="24"/>
          <w:szCs w:val="24"/>
        </w:rPr>
        <w:br/>
        <w:t xml:space="preserve">  Around me, faint with terror;</w:t>
      </w:r>
      <w:r>
        <w:rPr>
          <w:color w:val="000000"/>
          <w:sz w:val="24"/>
          <w:szCs w:val="24"/>
        </w:rPr>
        <w:br/>
        <w:t xml:space="preserve">In that dark hour how did my groans</w:t>
      </w:r>
      <w:r>
        <w:rPr>
          <w:color w:val="000000"/>
          <w:sz w:val="24"/>
          <w:szCs w:val="24"/>
        </w:rPr>
        <w:br/>
        <w:t xml:space="preserve">  Ascend for years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 Sinking and panting as for breath,</w:t>
      </w:r>
      <w:r>
        <w:rPr>
          <w:color w:val="000000"/>
          <w:sz w:val="24"/>
          <w:szCs w:val="24"/>
        </w:rPr>
        <w:br/>
        <w:t xml:space="preserve">  I knew not help was nigh me,</w:t>
      </w:r>
      <w:r>
        <w:rPr>
          <w:color w:val="000000"/>
          <w:sz w:val="24"/>
          <w:szCs w:val="24"/>
        </w:rPr>
        <w:br/>
        <w:t xml:space="preserve">And cried, O save me, Lord, from death—­</w:t>
      </w:r>
      <w:r>
        <w:rPr>
          <w:color w:val="000000"/>
          <w:sz w:val="24"/>
          <w:szCs w:val="24"/>
        </w:rPr>
        <w:br/>
        <w:t xml:space="preserve">  Immortal Jesus, hear me. </w:t>
      </w:r>
      <w:r>
        <w:rPr>
          <w:color w:val="000000"/>
          <w:sz w:val="24"/>
          <w:szCs w:val="24"/>
        </w:rPr>
        <w:br/>
        <w:t xml:space="preserve">Then, quick as thought, I felt him mine—­</w:t>
      </w:r>
      <w:r>
        <w:rPr>
          <w:color w:val="000000"/>
          <w:sz w:val="24"/>
          <w:szCs w:val="24"/>
        </w:rPr>
        <w:br/>
        <w:t xml:space="preserve">  My Savior stood before me;</w:t>
      </w:r>
      <w:r>
        <w:rPr>
          <w:color w:val="000000"/>
          <w:sz w:val="24"/>
          <w:szCs w:val="24"/>
        </w:rPr>
        <w:br/>
        <w:t xml:space="preserve">I saw his brightness round me shine,</w:t>
      </w:r>
      <w:r>
        <w:rPr>
          <w:color w:val="000000"/>
          <w:sz w:val="24"/>
          <w:szCs w:val="24"/>
        </w:rPr>
        <w:br/>
        <w:t xml:space="preserve">  And shouted glory, glory.</w:t>
      </w:r>
    </w:p>
    <w:p>
      <w:pPr>
        <w:widowControl w:val="on"/>
        <w:pBdr/>
        <w:spacing w:before="240" w:after="240" w:line="240" w:lineRule="auto"/>
        <w:ind w:left="0" w:right="0"/>
        <w:jc w:val="left"/>
      </w:pPr>
      <w:r>
        <w:rPr>
          <w:color w:val="000000"/>
          <w:sz w:val="24"/>
          <w:szCs w:val="24"/>
        </w:rPr>
        <w:t xml:space="preserve">4 O sacred hour, O hallowed spot! </w:t>
      </w:r>
      <w:r>
        <w:rPr>
          <w:color w:val="000000"/>
          <w:sz w:val="24"/>
          <w:szCs w:val="24"/>
        </w:rPr>
        <w:br/>
        <w:t xml:space="preserve">  Where love divine first found me;</w:t>
      </w:r>
      <w:r>
        <w:rPr>
          <w:color w:val="000000"/>
          <w:sz w:val="24"/>
          <w:szCs w:val="24"/>
        </w:rPr>
        <w:br/>
        <w:t xml:space="preserve">Wherever falls my distant lot,</w:t>
      </w:r>
      <w:r>
        <w:rPr>
          <w:color w:val="000000"/>
          <w:sz w:val="24"/>
          <w:szCs w:val="24"/>
        </w:rPr>
        <w:br/>
        <w:t xml:space="preserve">  My heart shall linger round thee: </w:t>
      </w:r>
      <w:r>
        <w:rPr>
          <w:color w:val="000000"/>
          <w:sz w:val="24"/>
          <w:szCs w:val="24"/>
        </w:rPr>
        <w:br/>
        <w:t xml:space="preserve">And as from earth I rise, to soar</w:t>
      </w:r>
      <w:r>
        <w:rPr>
          <w:color w:val="000000"/>
          <w:sz w:val="24"/>
          <w:szCs w:val="24"/>
        </w:rPr>
        <w:br/>
        <w:t xml:space="preserve">  Up to my home in heaven,</w:t>
      </w:r>
      <w:r>
        <w:rPr>
          <w:color w:val="000000"/>
          <w:sz w:val="24"/>
          <w:szCs w:val="24"/>
        </w:rPr>
        <w:br/>
        <w:t xml:space="preserve">Down will I cast my eyes once more,</w:t>
      </w:r>
      <w:r>
        <w:rPr>
          <w:color w:val="000000"/>
          <w:sz w:val="24"/>
          <w:szCs w:val="24"/>
        </w:rPr>
        <w:br/>
        <w:t xml:space="preserve">  Where I was first forgiven.</w:t>
      </w:r>
    </w:p>
    <w:p>
      <w:pPr>
        <w:widowControl w:val="on"/>
        <w:pBdr/>
        <w:spacing w:before="240" w:after="240" w:line="240" w:lineRule="auto"/>
        <w:ind w:left="0" w:right="0"/>
        <w:jc w:val="left"/>
      </w:pPr>
      <w:r>
        <w:rPr>
          <w:color w:val="000000"/>
          <w:sz w:val="24"/>
          <w:szCs w:val="24"/>
        </w:rPr>
        <w:t xml:space="preserve">     William Hunter, D. D.</w:t>
      </w:r>
    </w:p>
    <w:p>
      <w:pPr>
        <w:widowControl w:val="on"/>
        <w:pBdr/>
        <w:spacing w:before="240" w:after="240" w:line="240" w:lineRule="auto"/>
        <w:ind w:left="0" w:right="0"/>
        <w:jc w:val="left"/>
      </w:pPr>
      <w:r>
        <w:rPr>
          <w:color w:val="000000"/>
          <w:sz w:val="24"/>
          <w:szCs w:val="24"/>
        </w:rPr>
        <w:t xml:space="preserve">250 Boylston.  S.M.</w:t>
      </w:r>
    </w:p>
    <w:p>
      <w:pPr>
        <w:widowControl w:val="on"/>
        <w:pBdr/>
        <w:spacing w:before="240" w:after="240" w:line="240" w:lineRule="auto"/>
        <w:ind w:left="0" w:right="0"/>
        <w:jc w:val="left"/>
      </w:pPr>
      <w:r>
        <w:rPr>
          <w:i/>
          <w:color w:val="000000"/>
          <w:sz w:val="24"/>
          <w:szCs w:val="24"/>
        </w:rPr>
        <w:t xml:space="preserve">The Need of Conversion</w:t>
      </w:r>
    </w:p>
    <w:p>
      <w:pPr>
        <w:widowControl w:val="on"/>
        <w:pBdr/>
        <w:spacing w:before="240" w:after="240" w:line="240" w:lineRule="auto"/>
        <w:ind w:left="0" w:right="0"/>
        <w:jc w:val="left"/>
      </w:pPr>
      <w:r>
        <w:rPr>
          <w:color w:val="000000"/>
          <w:sz w:val="24"/>
          <w:szCs w:val="24"/>
        </w:rPr>
        <w:t xml:space="preserve">How solemn are the words,</w:t>
      </w:r>
      <w:r>
        <w:rPr>
          <w:color w:val="000000"/>
          <w:sz w:val="24"/>
          <w:szCs w:val="24"/>
        </w:rPr>
        <w:br/>
        <w:t xml:space="preserve">  And yet to faith how plain,</w:t>
      </w:r>
      <w:r>
        <w:rPr>
          <w:color w:val="000000"/>
          <w:sz w:val="24"/>
          <w:szCs w:val="24"/>
        </w:rPr>
        <w:br/>
        <w:t xml:space="preserve">Which Jesus uttered while on earth—­</w:t>
      </w:r>
      <w:r>
        <w:rPr>
          <w:color w:val="000000"/>
          <w:sz w:val="24"/>
          <w:szCs w:val="24"/>
        </w:rPr>
        <w:br/>
        <w:t xml:space="preserve">  “Ye must be born again!”</w:t>
      </w:r>
    </w:p>
    <w:p>
      <w:pPr>
        <w:widowControl w:val="on"/>
        <w:pBdr/>
        <w:spacing w:before="240" w:after="240" w:line="240" w:lineRule="auto"/>
        <w:ind w:left="0" w:right="0"/>
        <w:jc w:val="left"/>
      </w:pPr>
      <w:r>
        <w:rPr>
          <w:color w:val="000000"/>
          <w:sz w:val="24"/>
          <w:szCs w:val="24"/>
        </w:rPr>
        <w:t xml:space="preserve">2 “Ye must be born again!”</w:t>
      </w:r>
      <w:r>
        <w:rPr>
          <w:color w:val="000000"/>
          <w:sz w:val="24"/>
          <w:szCs w:val="24"/>
        </w:rPr>
        <w:br/>
        <w:t xml:space="preserve">  For so hath God decreed;</w:t>
      </w:r>
      <w:r>
        <w:rPr>
          <w:color w:val="000000"/>
          <w:sz w:val="24"/>
          <w:szCs w:val="24"/>
        </w:rPr>
        <w:br/>
        <w:t xml:space="preserve">No reformation will suffice—­</w:t>
      </w:r>
      <w:r>
        <w:rPr>
          <w:color w:val="000000"/>
          <w:sz w:val="24"/>
          <w:szCs w:val="24"/>
        </w:rPr>
        <w:br/>
        <w:t xml:space="preserve">  ’Tis life poor sinners need.</w:t>
      </w:r>
    </w:p>
    <w:p>
      <w:pPr>
        <w:widowControl w:val="on"/>
        <w:pBdr/>
        <w:spacing w:before="240" w:after="240" w:line="240" w:lineRule="auto"/>
        <w:ind w:left="0" w:right="0"/>
        <w:jc w:val="left"/>
      </w:pPr>
      <w:r>
        <w:rPr>
          <w:color w:val="000000"/>
          <w:sz w:val="24"/>
          <w:szCs w:val="24"/>
        </w:rPr>
        <w:t xml:space="preserve">3 “Ye must be born again!”</w:t>
      </w:r>
      <w:r>
        <w:rPr>
          <w:color w:val="000000"/>
          <w:sz w:val="24"/>
          <w:szCs w:val="24"/>
        </w:rPr>
        <w:br/>
        <w:t xml:space="preserve">  And life in Christ must have;</w:t>
      </w:r>
      <w:r>
        <w:rPr>
          <w:color w:val="000000"/>
          <w:sz w:val="24"/>
          <w:szCs w:val="24"/>
        </w:rPr>
        <w:br/>
        <w:t xml:space="preserve">In vain the soul may elsewhere go—­</w:t>
      </w:r>
      <w:r>
        <w:rPr>
          <w:color w:val="000000"/>
          <w:sz w:val="24"/>
          <w:szCs w:val="24"/>
        </w:rPr>
        <w:br/>
        <w:t xml:space="preserve">  ’Tis he alone can save.</w:t>
      </w:r>
    </w:p>
    <w:p>
      <w:pPr>
        <w:widowControl w:val="on"/>
        <w:pBdr/>
        <w:spacing w:before="240" w:after="240" w:line="240" w:lineRule="auto"/>
        <w:ind w:left="0" w:right="0"/>
        <w:jc w:val="left"/>
      </w:pPr>
      <w:r>
        <w:rPr>
          <w:color w:val="000000"/>
          <w:sz w:val="24"/>
          <w:szCs w:val="24"/>
        </w:rPr>
        <w:t xml:space="preserve">4 “Ye must be born again!”</w:t>
      </w:r>
      <w:r>
        <w:rPr>
          <w:color w:val="000000"/>
          <w:sz w:val="24"/>
          <w:szCs w:val="24"/>
        </w:rPr>
        <w:br/>
        <w:t xml:space="preserve">  Or never enter heaven;</w:t>
      </w:r>
      <w:r>
        <w:rPr>
          <w:color w:val="000000"/>
          <w:sz w:val="24"/>
          <w:szCs w:val="24"/>
        </w:rPr>
        <w:br/>
        <w:t xml:space="preserve">’Tis only blood-washed ones are there—­</w:t>
      </w:r>
      <w:r>
        <w:rPr>
          <w:color w:val="000000"/>
          <w:sz w:val="24"/>
          <w:szCs w:val="24"/>
        </w:rPr>
        <w:br/>
        <w:t xml:space="preserve">  The ransomed and forgiven.</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251 It is Well with My Soul.  P.M.</w:t>
      </w:r>
    </w:p>
    <w:p>
      <w:pPr>
        <w:widowControl w:val="on"/>
        <w:pBdr/>
        <w:spacing w:before="240" w:after="240" w:line="240" w:lineRule="auto"/>
        <w:ind w:left="0" w:right="0"/>
        <w:jc w:val="left"/>
      </w:pPr>
      <w:r>
        <w:rPr>
          <w:i/>
          <w:color w:val="000000"/>
          <w:sz w:val="24"/>
          <w:szCs w:val="24"/>
        </w:rPr>
        <w:t xml:space="preserve">The Soul Redeemed.</w:t>
      </w:r>
    </w:p>
    <w:p>
      <w:pPr>
        <w:widowControl w:val="on"/>
        <w:pBdr/>
        <w:spacing w:before="240" w:after="240" w:line="240" w:lineRule="auto"/>
        <w:ind w:left="0" w:right="0"/>
        <w:jc w:val="left"/>
      </w:pPr>
      <w:r>
        <w:rPr>
          <w:color w:val="000000"/>
          <w:sz w:val="24"/>
          <w:szCs w:val="24"/>
        </w:rPr>
        <w:t xml:space="preserve">When peace, like a river, attendeth my way,</w:t>
      </w:r>
      <w:r>
        <w:rPr>
          <w:color w:val="000000"/>
          <w:sz w:val="24"/>
          <w:szCs w:val="24"/>
        </w:rPr>
        <w:br/>
        <w:t xml:space="preserve">  When sorrows, like sea-billows, roll;</w:t>
      </w:r>
      <w:r>
        <w:rPr>
          <w:color w:val="000000"/>
          <w:sz w:val="24"/>
          <w:szCs w:val="24"/>
        </w:rPr>
        <w:br/>
        <w:t xml:space="preserve">Whatever my lot, thou hast taught me to say,</w:t>
      </w:r>
      <w:r>
        <w:rPr>
          <w:color w:val="000000"/>
          <w:sz w:val="24"/>
          <w:szCs w:val="24"/>
        </w:rPr>
        <w:br/>
        <w:t xml:space="preserve">  It is well, it is well with my soul.</w:t>
      </w:r>
    </w:p>
    <w:p>
      <w:pPr>
        <w:widowControl w:val="on"/>
        <w:pBdr/>
        <w:spacing w:before="240" w:after="240" w:line="240" w:lineRule="auto"/>
        <w:ind w:left="0" w:right="0"/>
        <w:jc w:val="left"/>
      </w:pPr>
      <w:r>
        <w:rPr>
          <w:color w:val="000000"/>
          <w:sz w:val="24"/>
          <w:szCs w:val="24"/>
        </w:rPr>
        <w:t xml:space="preserve">Cho.—­It is well with my soul,</w:t>
      </w:r>
      <w:r>
        <w:rPr>
          <w:color w:val="000000"/>
          <w:sz w:val="24"/>
          <w:szCs w:val="24"/>
        </w:rPr>
        <w:br/>
        <w:t xml:space="preserve">      It is well, it is well with my soul.</w:t>
      </w:r>
    </w:p>
    <w:p>
      <w:pPr>
        <w:widowControl w:val="on"/>
        <w:pBdr/>
        <w:spacing w:before="240" w:after="240" w:line="240" w:lineRule="auto"/>
        <w:ind w:left="0" w:right="0"/>
        <w:jc w:val="left"/>
      </w:pPr>
      <w:r>
        <w:rPr>
          <w:color w:val="000000"/>
          <w:sz w:val="24"/>
          <w:szCs w:val="24"/>
        </w:rPr>
        <w:t xml:space="preserve">2 Tho’ Satan should buffet, tho’ trials should come,</w:t>
      </w:r>
      <w:r>
        <w:rPr>
          <w:color w:val="000000"/>
          <w:sz w:val="24"/>
          <w:szCs w:val="24"/>
        </w:rPr>
        <w:br/>
        <w:t xml:space="preserve">  Let this blest assurance control,</w:t>
      </w:r>
      <w:r>
        <w:rPr>
          <w:color w:val="000000"/>
          <w:sz w:val="24"/>
          <w:szCs w:val="24"/>
        </w:rPr>
        <w:br/>
        <w:t xml:space="preserve">That Christ hath regarded my helpless estate,</w:t>
      </w:r>
      <w:r>
        <w:rPr>
          <w:color w:val="000000"/>
          <w:sz w:val="24"/>
          <w:szCs w:val="24"/>
        </w:rPr>
        <w:br/>
        <w:t xml:space="preserve">  And hath shed his own blood for my soul.</w:t>
      </w:r>
    </w:p>
    <w:p>
      <w:pPr>
        <w:widowControl w:val="on"/>
        <w:pBdr/>
        <w:spacing w:before="240" w:after="240" w:line="240" w:lineRule="auto"/>
        <w:ind w:left="0" w:right="0"/>
        <w:jc w:val="left"/>
      </w:pPr>
      <w:r>
        <w:rPr>
          <w:color w:val="000000"/>
          <w:sz w:val="24"/>
          <w:szCs w:val="24"/>
        </w:rPr>
        <w:t xml:space="preserve">3 My sin—­oh, the bliss of this glorious tho’t—­</w:t>
      </w:r>
      <w:r>
        <w:rPr>
          <w:color w:val="000000"/>
          <w:sz w:val="24"/>
          <w:szCs w:val="24"/>
        </w:rPr>
        <w:br/>
        <w:t xml:space="preserve">  My sin—­not in part but the whole,</w:t>
      </w:r>
      <w:r>
        <w:rPr>
          <w:color w:val="000000"/>
          <w:sz w:val="24"/>
          <w:szCs w:val="24"/>
        </w:rPr>
        <w:br/>
        <w:t xml:space="preserve">Is nailed to his cross and I bear it no more,</w:t>
      </w:r>
      <w:r>
        <w:rPr>
          <w:color w:val="000000"/>
          <w:sz w:val="24"/>
          <w:szCs w:val="24"/>
        </w:rPr>
        <w:br/>
        <w:t xml:space="preserve">  Praise the Lord, praise the Lord, oh, my soul!</w:t>
      </w:r>
    </w:p>
    <w:p>
      <w:pPr>
        <w:widowControl w:val="on"/>
        <w:pBdr/>
        <w:spacing w:before="240" w:after="240" w:line="240" w:lineRule="auto"/>
        <w:ind w:left="0" w:right="0"/>
        <w:jc w:val="left"/>
      </w:pPr>
      <w:r>
        <w:rPr>
          <w:color w:val="000000"/>
          <w:sz w:val="24"/>
          <w:szCs w:val="24"/>
        </w:rPr>
        <w:t xml:space="preserve">4 And, Lord, haste the day when the faith shall be sight,</w:t>
      </w:r>
      <w:r>
        <w:rPr>
          <w:color w:val="000000"/>
          <w:sz w:val="24"/>
          <w:szCs w:val="24"/>
        </w:rPr>
        <w:br/>
        <w:t xml:space="preserve">  The clouds be rolled back as a scroll,</w:t>
      </w:r>
      <w:r>
        <w:rPr>
          <w:color w:val="000000"/>
          <w:sz w:val="24"/>
          <w:szCs w:val="24"/>
        </w:rPr>
        <w:br/>
        <w:t xml:space="preserve">The trump shall resound, and the Lord shall descend,</w:t>
      </w:r>
      <w:r>
        <w:rPr>
          <w:color w:val="000000"/>
          <w:sz w:val="24"/>
          <w:szCs w:val="24"/>
        </w:rPr>
        <w:br/>
        <w:t xml:space="preserve">  “Even so”—­it is well with my soul.</w:t>
      </w:r>
    </w:p>
    <w:p>
      <w:pPr>
        <w:widowControl w:val="on"/>
        <w:pBdr/>
        <w:spacing w:before="240" w:after="240" w:line="240" w:lineRule="auto"/>
        <w:ind w:left="0" w:right="0"/>
        <w:jc w:val="left"/>
      </w:pPr>
      <w:r>
        <w:rPr>
          <w:color w:val="000000"/>
          <w:sz w:val="24"/>
          <w:szCs w:val="24"/>
        </w:rPr>
        <w:t xml:space="preserve">     H.G.  Spafford.</w:t>
      </w:r>
    </w:p>
    <w:p>
      <w:pPr>
        <w:widowControl w:val="on"/>
        <w:pBdr/>
        <w:spacing w:before="240" w:after="240" w:line="240" w:lineRule="auto"/>
        <w:ind w:left="0" w:right="0"/>
        <w:jc w:val="left"/>
      </w:pPr>
      <w:r>
        <w:rPr>
          <w:color w:val="000000"/>
          <w:sz w:val="24"/>
          <w:szCs w:val="24"/>
        </w:rPr>
        <w:t xml:space="preserve">252 Hallelujah!  ’Tis Done. 12s.</w:t>
      </w:r>
    </w:p>
    <w:p>
      <w:pPr>
        <w:widowControl w:val="on"/>
        <w:pBdr/>
        <w:spacing w:before="240" w:after="240" w:line="240" w:lineRule="auto"/>
        <w:ind w:left="0" w:right="0"/>
        <w:jc w:val="left"/>
      </w:pPr>
      <w:r>
        <w:rPr>
          <w:i/>
          <w:color w:val="000000"/>
          <w:sz w:val="24"/>
          <w:szCs w:val="24"/>
        </w:rPr>
        <w:t xml:space="preserve">An Accomplished Work.</w:t>
      </w:r>
    </w:p>
    <w:p>
      <w:pPr>
        <w:widowControl w:val="on"/>
        <w:pBdr/>
        <w:spacing w:before="240" w:after="240" w:line="240" w:lineRule="auto"/>
        <w:ind w:left="0" w:right="0"/>
        <w:jc w:val="left"/>
      </w:pPr>
      <w:r>
        <w:rPr>
          <w:color w:val="000000"/>
          <w:sz w:val="24"/>
          <w:szCs w:val="24"/>
        </w:rPr>
        <w:t xml:space="preserve">’Tis the promise of God, full salvation to give Unto him who on Jesus, his Son, will believe</w:t>
      </w:r>
    </w:p>
    <w:p>
      <w:pPr>
        <w:widowControl w:val="on"/>
        <w:pBdr/>
        <w:spacing w:before="240" w:after="240" w:line="240" w:lineRule="auto"/>
        <w:ind w:left="0" w:right="0"/>
        <w:jc w:val="left"/>
      </w:pPr>
      <w:r>
        <w:rPr>
          <w:color w:val="000000"/>
          <w:sz w:val="24"/>
          <w:szCs w:val="24"/>
        </w:rPr>
        <w:t xml:space="preserve">Cho.—­Hallelujah! ’tis done,</w:t>
      </w:r>
      <w:r>
        <w:rPr>
          <w:color w:val="000000"/>
          <w:sz w:val="24"/>
          <w:szCs w:val="24"/>
        </w:rPr>
        <w:br/>
        <w:t xml:space="preserve">      I believe on the Son;</w:t>
      </w:r>
      <w:r>
        <w:rPr>
          <w:color w:val="000000"/>
          <w:sz w:val="24"/>
          <w:szCs w:val="24"/>
        </w:rPr>
        <w:br/>
        <w:t xml:space="preserve">      I am saved by the blood of the crucified One.</w:t>
      </w:r>
    </w:p>
    <w:p>
      <w:pPr>
        <w:widowControl w:val="on"/>
        <w:pBdr/>
        <w:spacing w:before="240" w:after="240" w:line="240" w:lineRule="auto"/>
        <w:ind w:left="0" w:right="0"/>
        <w:jc w:val="left"/>
      </w:pPr>
      <w:r>
        <w:rPr>
          <w:color w:val="000000"/>
          <w:sz w:val="24"/>
          <w:szCs w:val="24"/>
        </w:rPr>
        <w:t xml:space="preserve">2 Tho’ the pathway be lonely, and dangerous, too, Surely Jesus is able to carry me through.</w:t>
      </w:r>
    </w:p>
    <w:p>
      <w:pPr>
        <w:widowControl w:val="on"/>
        <w:pBdr/>
        <w:spacing w:before="240" w:after="240" w:line="240" w:lineRule="auto"/>
        <w:ind w:left="0" w:right="0"/>
        <w:jc w:val="left"/>
      </w:pPr>
      <w:r>
        <w:rPr>
          <w:color w:val="000000"/>
          <w:sz w:val="24"/>
          <w:szCs w:val="24"/>
        </w:rPr>
        <w:t xml:space="preserve">3 Many loved ones have I in yon heavenly throng; They are safe now in glory, and this is their song: </w:t>
      </w:r>
    </w:p>
    <w:p>
      <w:pPr>
        <w:widowControl w:val="on"/>
        <w:pBdr/>
        <w:spacing w:before="240" w:after="240" w:line="240" w:lineRule="auto"/>
        <w:ind w:left="0" w:right="0"/>
        <w:jc w:val="left"/>
      </w:pPr>
      <w:r>
        <w:rPr>
          <w:color w:val="000000"/>
          <w:sz w:val="24"/>
          <w:szCs w:val="24"/>
        </w:rPr>
        <w:t xml:space="preserve">4 Little children I see standing close by their King, And he smiles as their song of salvation they sing.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5 There are prophets and kings in that throng I behold, And they sing as they march thro’ the streets of pure gold,</w:t>
      </w:r>
    </w:p>
    <w:p>
      <w:pPr>
        <w:widowControl w:val="on"/>
        <w:pBdr/>
        <w:spacing w:before="240" w:after="240" w:line="240" w:lineRule="auto"/>
        <w:ind w:left="0" w:right="0"/>
        <w:jc w:val="left"/>
      </w:pPr>
      <w:r>
        <w:rPr>
          <w:color w:val="000000"/>
          <w:sz w:val="24"/>
          <w:szCs w:val="24"/>
        </w:rPr>
        <w:t xml:space="preserve">6 There’s a part in that chorus for you and for me, And the theme of our praises forever will be.</w:t>
      </w:r>
    </w:p>
    <w:p>
      <w:pPr>
        <w:widowControl w:val="on"/>
        <w:pBdr/>
        <w:spacing w:before="240" w:after="240" w:line="240" w:lineRule="auto"/>
        <w:ind w:left="0" w:right="0"/>
        <w:jc w:val="left"/>
      </w:pPr>
      <w:r>
        <w:rPr>
          <w:color w:val="000000"/>
          <w:sz w:val="24"/>
          <w:szCs w:val="24"/>
        </w:rPr>
        <w:t xml:space="preserve">253 Bartimeus. 8s &amp; 7s.</w:t>
      </w:r>
    </w:p>
    <w:p>
      <w:pPr>
        <w:widowControl w:val="on"/>
        <w:pBdr/>
        <w:spacing w:before="240" w:after="240" w:line="240" w:lineRule="auto"/>
        <w:ind w:left="0" w:right="0"/>
        <w:jc w:val="left"/>
      </w:pPr>
      <w:r>
        <w:rPr>
          <w:i/>
          <w:color w:val="000000"/>
          <w:sz w:val="24"/>
          <w:szCs w:val="24"/>
        </w:rPr>
        <w:t xml:space="preserve">From Darkness to Light.</w:t>
      </w:r>
      <w:r>
        <w:rPr>
          <w:color w:val="000000"/>
          <w:sz w:val="24"/>
          <w:szCs w:val="24"/>
        </w:rPr>
        <w:t xml:space="preserve"> (522)</w:t>
      </w:r>
    </w:p>
    <w:p>
      <w:pPr>
        <w:widowControl w:val="on"/>
        <w:pBdr/>
        <w:spacing w:before="240" w:after="240" w:line="240" w:lineRule="auto"/>
        <w:ind w:left="0" w:right="0"/>
        <w:jc w:val="left"/>
      </w:pPr>
      <w:r>
        <w:rPr>
          <w:color w:val="000000"/>
          <w:sz w:val="24"/>
          <w:szCs w:val="24"/>
        </w:rPr>
        <w:t xml:space="preserve">Lord!  I know thy grace is nigh me,</w:t>
      </w:r>
      <w:r>
        <w:rPr>
          <w:color w:val="000000"/>
          <w:sz w:val="24"/>
          <w:szCs w:val="24"/>
        </w:rPr>
        <w:br/>
        <w:t xml:space="preserve">  Thee thyself I cannot see;</w:t>
      </w:r>
      <w:r>
        <w:rPr>
          <w:color w:val="000000"/>
          <w:sz w:val="24"/>
          <w:szCs w:val="24"/>
        </w:rPr>
        <w:br/>
        <w:t xml:space="preserve">Jesus, Master! pass not by me;</w:t>
      </w:r>
      <w:r>
        <w:rPr>
          <w:color w:val="000000"/>
          <w:sz w:val="24"/>
          <w:szCs w:val="24"/>
        </w:rPr>
        <w:br/>
        <w:t xml:space="preserve">  Son of David! pity me.</w:t>
      </w:r>
    </w:p>
    <w:p>
      <w:pPr>
        <w:widowControl w:val="on"/>
        <w:pBdr/>
        <w:spacing w:before="240" w:after="240" w:line="240" w:lineRule="auto"/>
        <w:ind w:left="0" w:right="0"/>
        <w:jc w:val="left"/>
      </w:pPr>
      <w:r>
        <w:rPr>
          <w:color w:val="000000"/>
          <w:sz w:val="24"/>
          <w:szCs w:val="24"/>
        </w:rPr>
        <w:t xml:space="preserve">2 While I sit in weary blindness,</w:t>
      </w:r>
      <w:r>
        <w:rPr>
          <w:color w:val="000000"/>
          <w:sz w:val="24"/>
          <w:szCs w:val="24"/>
        </w:rPr>
        <w:br/>
        <w:t xml:space="preserve">  Longing for the blessed light,</w:t>
      </w:r>
      <w:r>
        <w:rPr>
          <w:color w:val="000000"/>
          <w:sz w:val="24"/>
          <w:szCs w:val="24"/>
        </w:rPr>
        <w:br/>
        <w:t xml:space="preserve">Many taste thy loving kindness;</w:t>
      </w:r>
      <w:r>
        <w:rPr>
          <w:color w:val="000000"/>
          <w:sz w:val="24"/>
          <w:szCs w:val="24"/>
        </w:rPr>
        <w:br/>
        <w:t xml:space="preserve">  “Lord!  I would receive my sight.”</w:t>
      </w:r>
    </w:p>
    <w:p>
      <w:pPr>
        <w:widowControl w:val="on"/>
        <w:pBdr/>
        <w:spacing w:before="240" w:after="240" w:line="240" w:lineRule="auto"/>
        <w:ind w:left="0" w:right="0"/>
        <w:jc w:val="left"/>
      </w:pPr>
      <w:r>
        <w:rPr>
          <w:color w:val="000000"/>
          <w:sz w:val="24"/>
          <w:szCs w:val="24"/>
        </w:rPr>
        <w:t xml:space="preserve">3 I would see thee and adore thee,</w:t>
      </w:r>
      <w:r>
        <w:rPr>
          <w:color w:val="000000"/>
          <w:sz w:val="24"/>
          <w:szCs w:val="24"/>
        </w:rPr>
        <w:br/>
        <w:t xml:space="preserve">  And thy word the power can give;</w:t>
      </w:r>
      <w:r>
        <w:rPr>
          <w:color w:val="000000"/>
          <w:sz w:val="24"/>
          <w:szCs w:val="24"/>
        </w:rPr>
        <w:br/>
        <w:t xml:space="preserve">Hear the sightless soul implore thee;</w:t>
      </w:r>
      <w:r>
        <w:rPr>
          <w:color w:val="000000"/>
          <w:sz w:val="24"/>
          <w:szCs w:val="24"/>
        </w:rPr>
        <w:br/>
        <w:t xml:space="preserve">  Let me see thy face and live.</w:t>
      </w:r>
    </w:p>
    <w:p>
      <w:pPr>
        <w:widowControl w:val="on"/>
        <w:pBdr/>
        <w:spacing w:before="240" w:after="240" w:line="240" w:lineRule="auto"/>
        <w:ind w:left="0" w:right="0"/>
        <w:jc w:val="left"/>
      </w:pPr>
      <w:r>
        <w:rPr>
          <w:color w:val="000000"/>
          <w:sz w:val="24"/>
          <w:szCs w:val="24"/>
        </w:rPr>
        <w:t xml:space="preserve">4 Ah! what touch is this that thrills me? </w:t>
      </w:r>
      <w:r>
        <w:rPr>
          <w:color w:val="000000"/>
          <w:sz w:val="24"/>
          <w:szCs w:val="24"/>
        </w:rPr>
        <w:br/>
        <w:t xml:space="preserve">  What this burst of strange delight? </w:t>
      </w:r>
      <w:r>
        <w:rPr>
          <w:color w:val="000000"/>
          <w:sz w:val="24"/>
          <w:szCs w:val="24"/>
        </w:rPr>
        <w:br/>
        <w:t xml:space="preserve">Lo! the rapturous vision fills me! </w:t>
      </w:r>
      <w:r>
        <w:rPr>
          <w:color w:val="000000"/>
          <w:sz w:val="24"/>
          <w:szCs w:val="24"/>
        </w:rPr>
        <w:br/>
        <w:t xml:space="preserve">  This is Jesus! this is sight!</w:t>
      </w:r>
    </w:p>
    <w:p>
      <w:pPr>
        <w:widowControl w:val="on"/>
        <w:pBdr/>
        <w:spacing w:before="240" w:after="240" w:line="240" w:lineRule="auto"/>
        <w:ind w:left="0" w:right="0"/>
        <w:jc w:val="left"/>
      </w:pPr>
      <w:r>
        <w:rPr>
          <w:color w:val="000000"/>
          <w:sz w:val="24"/>
          <w:szCs w:val="24"/>
        </w:rPr>
        <w:t xml:space="preserve">5 Room, ye saints that throng behind him! </w:t>
      </w:r>
      <w:r>
        <w:rPr>
          <w:color w:val="000000"/>
          <w:sz w:val="24"/>
          <w:szCs w:val="24"/>
        </w:rPr>
        <w:br/>
        <w:t xml:space="preserve">  Let me follow in the way;</w:t>
      </w:r>
      <w:r>
        <w:rPr>
          <w:color w:val="000000"/>
          <w:sz w:val="24"/>
          <w:szCs w:val="24"/>
        </w:rPr>
        <w:br/>
        <w:t xml:space="preserve">I will teach the blind to find him</w:t>
      </w:r>
      <w:r>
        <w:rPr>
          <w:color w:val="000000"/>
          <w:sz w:val="24"/>
          <w:szCs w:val="24"/>
        </w:rPr>
        <w:br/>
        <w:t xml:space="preserve">  Who can turn their night to day.</w:t>
      </w:r>
    </w:p>
    <w:p>
      <w:pPr>
        <w:widowControl w:val="on"/>
        <w:pBdr/>
        <w:spacing w:before="240" w:after="240" w:line="240" w:lineRule="auto"/>
        <w:ind w:left="0" w:right="0"/>
        <w:jc w:val="left"/>
      </w:pPr>
      <w:r>
        <w:rPr>
          <w:color w:val="000000"/>
          <w:sz w:val="24"/>
          <w:szCs w:val="24"/>
        </w:rPr>
        <w:t xml:space="preserve">     H.D.  Ganse.</w:t>
      </w:r>
    </w:p>
    <w:p>
      <w:pPr>
        <w:widowControl w:val="on"/>
        <w:pBdr/>
        <w:spacing w:before="240" w:after="240" w:line="240" w:lineRule="auto"/>
        <w:ind w:left="0" w:right="0"/>
        <w:jc w:val="left"/>
      </w:pPr>
      <w:r>
        <w:rPr>
          <w:color w:val="000000"/>
          <w:sz w:val="24"/>
          <w:szCs w:val="24"/>
        </w:rPr>
        <w:t xml:space="preserve">254 Bartimeus. 8s &amp; 7s.</w:t>
      </w:r>
    </w:p>
    <w:p>
      <w:pPr>
        <w:widowControl w:val="on"/>
        <w:pBdr/>
        <w:spacing w:before="240" w:after="240" w:line="240" w:lineRule="auto"/>
        <w:ind w:left="0" w:right="0"/>
        <w:jc w:val="left"/>
      </w:pPr>
      <w:r>
        <w:rPr>
          <w:i/>
          <w:color w:val="000000"/>
          <w:sz w:val="24"/>
          <w:szCs w:val="24"/>
        </w:rPr>
        <w:t xml:space="preserve">The Blind Man Healed.</w:t>
      </w:r>
      <w:r>
        <w:rPr>
          <w:color w:val="000000"/>
          <w:sz w:val="24"/>
          <w:szCs w:val="24"/>
        </w:rPr>
        <w:t xml:space="preserve"> (521)</w:t>
      </w:r>
    </w:p>
    <w:p>
      <w:pPr>
        <w:widowControl w:val="on"/>
        <w:pBdr/>
        <w:spacing w:before="240" w:after="240" w:line="240" w:lineRule="auto"/>
        <w:ind w:left="0" w:right="0"/>
        <w:jc w:val="left"/>
      </w:pPr>
      <w:r>
        <w:rPr>
          <w:color w:val="000000"/>
          <w:sz w:val="24"/>
          <w:szCs w:val="24"/>
        </w:rPr>
        <w:t xml:space="preserve">“Mercy, oh, thou Son of David!”</w:t>
      </w:r>
      <w:r>
        <w:rPr>
          <w:color w:val="000000"/>
          <w:sz w:val="24"/>
          <w:szCs w:val="24"/>
        </w:rPr>
        <w:br/>
        <w:t xml:space="preserve">  Thus blind Bartimeus prayed;</w:t>
      </w:r>
      <w:r>
        <w:rPr>
          <w:color w:val="000000"/>
          <w:sz w:val="24"/>
          <w:szCs w:val="24"/>
        </w:rPr>
        <w:br/>
        <w:t xml:space="preserve">“Others by thy word are saved,</w:t>
      </w:r>
      <w:r>
        <w:rPr>
          <w:color w:val="000000"/>
          <w:sz w:val="24"/>
          <w:szCs w:val="24"/>
        </w:rPr>
        <w:br/>
        <w:t xml:space="preserve">  Now to me afford thine aid.”</w:t>
      </w:r>
    </w:p>
    <w:p>
      <w:pPr>
        <w:widowControl w:val="on"/>
        <w:pBdr/>
        <w:spacing w:before="240" w:after="240" w:line="240" w:lineRule="auto"/>
        <w:ind w:left="0" w:right="0"/>
        <w:jc w:val="left"/>
      </w:pPr>
      <w:r>
        <w:rPr>
          <w:color w:val="000000"/>
          <w:sz w:val="24"/>
          <w:szCs w:val="24"/>
        </w:rPr>
        <w:t xml:space="preserve">2 Many for his crying chid him,—­</w:t>
      </w:r>
      <w:r>
        <w:rPr>
          <w:color w:val="000000"/>
          <w:sz w:val="24"/>
          <w:szCs w:val="24"/>
        </w:rPr>
        <w:br/>
        <w:t xml:space="preserve">  But he called the louder still;</w:t>
      </w:r>
      <w:r>
        <w:rPr>
          <w:color w:val="000000"/>
          <w:sz w:val="24"/>
          <w:szCs w:val="24"/>
        </w:rPr>
        <w:br/>
        <w:t xml:space="preserve">Till the gracious Savior bade him,—­</w:t>
      </w:r>
      <w:r>
        <w:rPr>
          <w:color w:val="000000"/>
          <w:sz w:val="24"/>
          <w:szCs w:val="24"/>
        </w:rPr>
        <w:br/>
        <w:t xml:space="preserve">  “Come, and ask me what you will.”</w:t>
      </w:r>
    </w:p>
    <w:p>
      <w:pPr>
        <w:widowControl w:val="on"/>
        <w:pBdr/>
        <w:spacing w:before="240" w:after="240" w:line="240" w:lineRule="auto"/>
        <w:ind w:left="0" w:right="0"/>
        <w:jc w:val="left"/>
      </w:pPr>
      <w:r>
        <w:rPr>
          <w:color w:val="000000"/>
          <w:sz w:val="24"/>
          <w:szCs w:val="24"/>
        </w:rPr>
        <w:t xml:space="preserve">3 Money was not what he wanted,</w:t>
      </w:r>
      <w:r>
        <w:rPr>
          <w:color w:val="000000"/>
          <w:sz w:val="24"/>
          <w:szCs w:val="24"/>
        </w:rPr>
        <w:br/>
        <w:t xml:space="preserve">  Though by begging used to live;</w:t>
      </w:r>
      <w:r>
        <w:rPr>
          <w:color w:val="000000"/>
          <w:sz w:val="24"/>
          <w:szCs w:val="24"/>
        </w:rPr>
        <w:br/>
        <w:t xml:space="preserve">But he asked, and Jesus granted,</w:t>
      </w:r>
      <w:r>
        <w:rPr>
          <w:color w:val="000000"/>
          <w:sz w:val="24"/>
          <w:szCs w:val="24"/>
        </w:rPr>
        <w:br/>
        <w:t xml:space="preserve">  Alms which none but he could give.</w:t>
      </w:r>
    </w:p>
    <w:p>
      <w:pPr>
        <w:widowControl w:val="on"/>
        <w:pBdr/>
        <w:spacing w:before="240" w:after="240" w:line="240" w:lineRule="auto"/>
        <w:ind w:left="0" w:right="0"/>
        <w:jc w:val="left"/>
      </w:pPr>
      <w:r>
        <w:rPr>
          <w:color w:val="000000"/>
          <w:sz w:val="24"/>
          <w:szCs w:val="24"/>
        </w:rPr>
        <w:t xml:space="preserve">4 “Lord! remove this grievous blindness,</w:t>
      </w:r>
      <w:r>
        <w:rPr>
          <w:color w:val="000000"/>
          <w:sz w:val="24"/>
          <w:szCs w:val="24"/>
        </w:rPr>
        <w:br/>
        <w:t xml:space="preserve">  Let mine eyes behold the day!”</w:t>
      </w:r>
      <w:r>
        <w:rPr>
          <w:color w:val="000000"/>
          <w:sz w:val="24"/>
          <w:szCs w:val="24"/>
        </w:rPr>
        <w:br/>
        <w:t xml:space="preserve">Straight he saw, and, won by kindness,</w:t>
      </w:r>
      <w:r>
        <w:rPr>
          <w:color w:val="000000"/>
          <w:sz w:val="24"/>
          <w:szCs w:val="24"/>
        </w:rPr>
        <w:br/>
        <w:t xml:space="preserve">  Followed Jesus in the way.</w:t>
      </w:r>
    </w:p>
    <w:p>
      <w:pPr>
        <w:widowControl w:val="on"/>
        <w:pBdr/>
        <w:spacing w:before="240" w:after="240" w:line="240" w:lineRule="auto"/>
        <w:ind w:left="0" w:right="0"/>
        <w:jc w:val="left"/>
      </w:pPr>
      <w:r>
        <w:rPr>
          <w:color w:val="000000"/>
          <w:sz w:val="24"/>
          <w:szCs w:val="24"/>
        </w:rPr>
        <w:t xml:space="preserve">5 Oh! methinks I hear him praising,</w:t>
      </w:r>
      <w:r>
        <w:rPr>
          <w:color w:val="000000"/>
          <w:sz w:val="24"/>
          <w:szCs w:val="24"/>
        </w:rPr>
        <w:br/>
        <w:t xml:space="preserve">  Publishing to all around,</w:t>
      </w:r>
      <w:r>
        <w:rPr>
          <w:color w:val="000000"/>
          <w:sz w:val="24"/>
          <w:szCs w:val="24"/>
        </w:rPr>
        <w:br/>
        <w:t xml:space="preserve">“Friends! is not my case amazing? </w:t>
      </w:r>
      <w:r>
        <w:rPr>
          <w:color w:val="000000"/>
          <w:sz w:val="24"/>
          <w:szCs w:val="24"/>
        </w:rPr>
        <w:br/>
        <w:t xml:space="preserve">  What a Savior I have found!</w:t>
      </w:r>
    </w:p>
    <w:p>
      <w:pPr>
        <w:widowControl w:val="on"/>
        <w:pBdr/>
        <w:spacing w:before="240" w:after="240" w:line="240" w:lineRule="auto"/>
        <w:ind w:left="0" w:right="0"/>
        <w:jc w:val="left"/>
      </w:pPr>
      <w:r>
        <w:rPr>
          <w:color w:val="000000"/>
          <w:sz w:val="24"/>
          <w:szCs w:val="24"/>
        </w:rPr>
        <w:t xml:space="preserve">6 “Oh! that all the blind but knew him,</w:t>
      </w:r>
      <w:r>
        <w:rPr>
          <w:color w:val="000000"/>
          <w:sz w:val="24"/>
          <w:szCs w:val="24"/>
        </w:rPr>
        <w:br/>
        <w:t xml:space="preserve">  And would be advised by me! </w:t>
      </w:r>
      <w:r>
        <w:rPr>
          <w:color w:val="000000"/>
          <w:sz w:val="24"/>
          <w:szCs w:val="24"/>
        </w:rPr>
        <w:br/>
        <w:t xml:space="preserve">Surely would they hasten to him,</w:t>
      </w:r>
      <w:r>
        <w:rPr>
          <w:color w:val="000000"/>
          <w:sz w:val="24"/>
          <w:szCs w:val="24"/>
        </w:rPr>
        <w:br/>
        <w:t xml:space="preserve">  He would cause them all to see.”</w:t>
      </w:r>
    </w:p>
    <w:p>
      <w:pPr>
        <w:widowControl w:val="on"/>
        <w:pBdr/>
        <w:spacing w:before="240" w:after="240" w:line="240" w:lineRule="auto"/>
        <w:ind w:left="0" w:right="0"/>
        <w:jc w:val="left"/>
      </w:pPr>
      <w:r>
        <w:rPr>
          <w:color w:val="000000"/>
          <w:sz w:val="24"/>
          <w:szCs w:val="24"/>
        </w:rPr>
        <w:t xml:space="preserve">     John Newton, 1779.</w:t>
      </w:r>
    </w:p>
    <w:p>
      <w:pPr>
        <w:widowControl w:val="on"/>
        <w:pBdr/>
        <w:spacing w:before="240" w:after="240" w:line="240" w:lineRule="auto"/>
        <w:ind w:left="0" w:right="0"/>
        <w:jc w:val="left"/>
      </w:pPr>
      <w:r>
        <w:rPr>
          <w:color w:val="000000"/>
          <w:sz w:val="24"/>
          <w:szCs w:val="24"/>
        </w:rPr>
        <w:t xml:space="preserve">255 Sitting at the Feet of Jesus.  P.M.</w:t>
      </w:r>
    </w:p>
    <w:p>
      <w:pPr>
        <w:widowControl w:val="on"/>
        <w:pBdr/>
        <w:spacing w:before="240" w:after="240" w:line="240" w:lineRule="auto"/>
        <w:ind w:left="0" w:right="0"/>
        <w:jc w:val="left"/>
      </w:pPr>
      <w:r>
        <w:rPr>
          <w:color w:val="000000"/>
          <w:sz w:val="24"/>
          <w:szCs w:val="24"/>
        </w:rPr>
        <w:t xml:space="preserve">Oh, the peace that fills my soul,</w:t>
      </w:r>
      <w:r>
        <w:rPr>
          <w:color w:val="000000"/>
          <w:sz w:val="24"/>
          <w:szCs w:val="24"/>
        </w:rPr>
        <w:br/>
        <w:t xml:space="preserve">  Sitting at the feet of Jesus;</w:t>
      </w:r>
      <w:r>
        <w:rPr>
          <w:color w:val="000000"/>
          <w:sz w:val="24"/>
          <w:szCs w:val="24"/>
        </w:rPr>
        <w:br/>
        <w:t xml:space="preserve">Cleansed from sin, made free and whole,</w:t>
      </w:r>
      <w:r>
        <w:rPr>
          <w:color w:val="000000"/>
          <w:sz w:val="24"/>
          <w:szCs w:val="24"/>
        </w:rPr>
        <w:br/>
        <w:t xml:space="preserve">  Sitting at the feet of Jesus.</w:t>
      </w:r>
    </w:p>
    <w:p>
      <w:pPr>
        <w:widowControl w:val="on"/>
        <w:pBdr/>
        <w:spacing w:before="240" w:after="240" w:line="240" w:lineRule="auto"/>
        <w:ind w:left="0" w:right="0"/>
        <w:jc w:val="left"/>
      </w:pPr>
      <w:r>
        <w:rPr>
          <w:color w:val="000000"/>
          <w:sz w:val="24"/>
          <w:szCs w:val="24"/>
        </w:rPr>
        <w:t xml:space="preserve">Cho.—­This is my abiding place,</w:t>
      </w:r>
      <w:r>
        <w:rPr>
          <w:color w:val="000000"/>
          <w:sz w:val="24"/>
          <w:szCs w:val="24"/>
        </w:rPr>
        <w:br/>
        <w:t xml:space="preserve">        Clothed with his abounding grace,</w:t>
      </w:r>
      <w:r>
        <w:rPr>
          <w:color w:val="000000"/>
          <w:sz w:val="24"/>
          <w:szCs w:val="24"/>
        </w:rPr>
        <w:br/>
        <w:t xml:space="preserve">      Looking upward to his face,</w:t>
      </w:r>
      <w:r>
        <w:rPr>
          <w:color w:val="000000"/>
          <w:sz w:val="24"/>
          <w:szCs w:val="24"/>
        </w:rPr>
        <w:br/>
        <w:t xml:space="preserve">        Sitting at the feet of Jesus.</w:t>
      </w:r>
    </w:p>
    <w:p>
      <w:pPr>
        <w:widowControl w:val="on"/>
        <w:pBdr/>
        <w:spacing w:before="240" w:after="240" w:line="240" w:lineRule="auto"/>
        <w:ind w:left="0" w:right="0"/>
        <w:jc w:val="left"/>
      </w:pPr>
      <w:r>
        <w:rPr>
          <w:color w:val="000000"/>
          <w:sz w:val="24"/>
          <w:szCs w:val="24"/>
        </w:rPr>
        <w:t xml:space="preserve">2 Christ is mine in storm and calm,</w:t>
      </w:r>
      <w:r>
        <w:rPr>
          <w:color w:val="000000"/>
          <w:sz w:val="24"/>
          <w:szCs w:val="24"/>
        </w:rPr>
        <w:br/>
        <w:t xml:space="preserve">  Sitting at the feet of Jesus;</w:t>
      </w:r>
      <w:r>
        <w:rPr>
          <w:color w:val="000000"/>
          <w:sz w:val="24"/>
          <w:szCs w:val="24"/>
        </w:rPr>
        <w:br/>
        <w:t xml:space="preserve">All my wounds are filled with balm,</w:t>
      </w:r>
      <w:r>
        <w:rPr>
          <w:color w:val="000000"/>
          <w:sz w:val="24"/>
          <w:szCs w:val="24"/>
        </w:rPr>
        <w:br/>
        <w:t xml:space="preserve">  Sitting at the feet of Jesus.</w:t>
      </w:r>
    </w:p>
    <w:p>
      <w:pPr>
        <w:widowControl w:val="on"/>
        <w:pBdr/>
        <w:spacing w:before="240" w:after="240" w:line="240" w:lineRule="auto"/>
        <w:ind w:left="0" w:right="0"/>
        <w:jc w:val="left"/>
      </w:pPr>
      <w:r>
        <w:rPr>
          <w:color w:val="000000"/>
          <w:sz w:val="24"/>
          <w:szCs w:val="24"/>
        </w:rPr>
        <w:t xml:space="preserve">3 Here I rest from toil and strife,</w:t>
      </w:r>
      <w:r>
        <w:rPr>
          <w:color w:val="000000"/>
          <w:sz w:val="24"/>
          <w:szCs w:val="24"/>
        </w:rPr>
        <w:br/>
        <w:t xml:space="preserve">  Sitting at the feet of Jesus;</w:t>
      </w:r>
      <w:r>
        <w:rPr>
          <w:color w:val="000000"/>
          <w:sz w:val="24"/>
          <w:szCs w:val="24"/>
        </w:rPr>
        <w:br/>
        <w:t xml:space="preserve">Safe beneath the Tree of Life,</w:t>
      </w:r>
      <w:r>
        <w:rPr>
          <w:color w:val="000000"/>
          <w:sz w:val="24"/>
          <w:szCs w:val="24"/>
        </w:rPr>
        <w:br/>
        <w:t xml:space="preserve">  Sitting at the feet of Jesus.</w:t>
      </w:r>
    </w:p>
    <w:p>
      <w:pPr>
        <w:widowControl w:val="on"/>
        <w:pBdr/>
        <w:spacing w:before="240" w:after="240" w:line="240" w:lineRule="auto"/>
        <w:ind w:left="0" w:right="0"/>
        <w:jc w:val="left"/>
      </w:pPr>
      <w:r>
        <w:rPr>
          <w:color w:val="000000"/>
          <w:sz w:val="24"/>
          <w:szCs w:val="24"/>
        </w:rPr>
        <w:t xml:space="preserve">4 Come ye guilty and be healed,</w:t>
      </w:r>
      <w:r>
        <w:rPr>
          <w:color w:val="000000"/>
          <w:sz w:val="24"/>
          <w:szCs w:val="24"/>
        </w:rPr>
        <w:br/>
        <w:t xml:space="preserve">  Sitting at the feet of Jesus;</w:t>
      </w:r>
      <w:r>
        <w:rPr>
          <w:color w:val="000000"/>
          <w:sz w:val="24"/>
          <w:szCs w:val="24"/>
        </w:rPr>
        <w:br/>
        <w:t xml:space="preserve">Freely is God’s love revealed,</w:t>
      </w:r>
      <w:r>
        <w:rPr>
          <w:color w:val="000000"/>
          <w:sz w:val="24"/>
          <w:szCs w:val="24"/>
        </w:rPr>
        <w:br/>
        <w:t xml:space="preserve">  Sitting at the feet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Priscilla J. Owens.</w:t>
      </w:r>
    </w:p>
    <w:p>
      <w:pPr>
        <w:widowControl w:val="on"/>
        <w:pBdr/>
        <w:spacing w:before="240" w:after="240" w:line="240" w:lineRule="auto"/>
        <w:ind w:left="0" w:right="0"/>
        <w:jc w:val="left"/>
      </w:pPr>
      <w:r>
        <w:rPr>
          <w:color w:val="000000"/>
          <w:sz w:val="24"/>
          <w:szCs w:val="24"/>
        </w:rPr>
        <w:t xml:space="preserve">256 Ortonville.  C.M.</w:t>
      </w:r>
    </w:p>
    <w:p>
      <w:pPr>
        <w:widowControl w:val="on"/>
        <w:pBdr/>
        <w:spacing w:before="240" w:after="240" w:line="240" w:lineRule="auto"/>
        <w:ind w:left="0" w:right="0"/>
        <w:jc w:val="left"/>
      </w:pPr>
      <w:r>
        <w:rPr>
          <w:i/>
          <w:color w:val="000000"/>
          <w:sz w:val="24"/>
          <w:szCs w:val="24"/>
        </w:rPr>
        <w:t xml:space="preserve">Prayer for Entire Purification.</w:t>
      </w:r>
      <w:r>
        <w:rPr>
          <w:color w:val="000000"/>
          <w:sz w:val="24"/>
          <w:szCs w:val="24"/>
        </w:rPr>
        <w:t xml:space="preserve"> (649)</w:t>
      </w:r>
    </w:p>
    <w:p>
      <w:pPr>
        <w:widowControl w:val="on"/>
        <w:pBdr/>
        <w:spacing w:before="240" w:after="240" w:line="240" w:lineRule="auto"/>
        <w:ind w:left="0" w:right="0"/>
        <w:jc w:val="left"/>
      </w:pPr>
      <w:r>
        <w:rPr>
          <w:color w:val="000000"/>
          <w:sz w:val="24"/>
          <w:szCs w:val="24"/>
        </w:rPr>
        <w:t xml:space="preserve">Forever here my rest shall be,</w:t>
      </w:r>
      <w:r>
        <w:rPr>
          <w:color w:val="000000"/>
          <w:sz w:val="24"/>
          <w:szCs w:val="24"/>
        </w:rPr>
        <w:br/>
        <w:t xml:space="preserve">  Close to thy bleeding side;</w:t>
      </w:r>
      <w:r>
        <w:rPr>
          <w:color w:val="000000"/>
          <w:sz w:val="24"/>
          <w:szCs w:val="24"/>
        </w:rPr>
        <w:br/>
        <w:t xml:space="preserve">’Tis all my hope and all my plea,</w:t>
      </w:r>
      <w:r>
        <w:rPr>
          <w:color w:val="000000"/>
          <w:sz w:val="24"/>
          <w:szCs w:val="24"/>
        </w:rPr>
        <w:br/>
        <w:t xml:space="preserve">  “For me the Savior died.”</w:t>
      </w:r>
    </w:p>
    <w:p>
      <w:pPr>
        <w:widowControl w:val="on"/>
        <w:pBdr/>
        <w:spacing w:before="240" w:after="240" w:line="240" w:lineRule="auto"/>
        <w:ind w:left="0" w:right="0"/>
        <w:jc w:val="left"/>
      </w:pPr>
      <w:r>
        <w:rPr>
          <w:color w:val="000000"/>
          <w:sz w:val="24"/>
          <w:szCs w:val="24"/>
        </w:rPr>
        <w:t xml:space="preserve">2 My dying Savior and my God,</w:t>
      </w:r>
      <w:r>
        <w:rPr>
          <w:color w:val="000000"/>
          <w:sz w:val="24"/>
          <w:szCs w:val="24"/>
        </w:rPr>
        <w:br/>
        <w:t xml:space="preserve">  Fountain for guilt and sin,</w:t>
      </w:r>
      <w:r>
        <w:rPr>
          <w:color w:val="000000"/>
          <w:sz w:val="24"/>
          <w:szCs w:val="24"/>
        </w:rPr>
        <w:br/>
        <w:t xml:space="preserve">Sprinkle me ever with thy blood,</w:t>
      </w:r>
      <w:r>
        <w:rPr>
          <w:color w:val="000000"/>
          <w:sz w:val="24"/>
          <w:szCs w:val="24"/>
        </w:rPr>
        <w:br/>
        <w:t xml:space="preserve">  And cleanse and keep me clean.</w:t>
      </w:r>
    </w:p>
    <w:p>
      <w:pPr>
        <w:widowControl w:val="on"/>
        <w:pBdr/>
        <w:spacing w:before="240" w:after="240" w:line="240" w:lineRule="auto"/>
        <w:ind w:left="0" w:right="0"/>
        <w:jc w:val="left"/>
      </w:pPr>
      <w:r>
        <w:rPr>
          <w:color w:val="000000"/>
          <w:sz w:val="24"/>
          <w:szCs w:val="24"/>
        </w:rPr>
        <w:t xml:space="preserve">3 Wash me and make me thus thine own,</w:t>
      </w:r>
      <w:r>
        <w:rPr>
          <w:color w:val="000000"/>
          <w:sz w:val="24"/>
          <w:szCs w:val="24"/>
        </w:rPr>
        <w:br/>
        <w:t xml:space="preserve">  Wash me, and mine thou art! </w:t>
      </w:r>
      <w:r>
        <w:rPr>
          <w:color w:val="000000"/>
          <w:sz w:val="24"/>
          <w:szCs w:val="24"/>
        </w:rPr>
        <w:br/>
        <w:t xml:space="preserve">Wash me, but not my feet alone,</w:t>
      </w:r>
      <w:r>
        <w:rPr>
          <w:color w:val="000000"/>
          <w:sz w:val="24"/>
          <w:szCs w:val="24"/>
        </w:rPr>
        <w:br/>
        <w:t xml:space="preserve">  My hands, my head, my heart!</w:t>
      </w:r>
    </w:p>
    <w:p>
      <w:pPr>
        <w:widowControl w:val="on"/>
        <w:pBdr/>
        <w:spacing w:before="240" w:after="240" w:line="240" w:lineRule="auto"/>
        <w:ind w:left="0" w:right="0"/>
        <w:jc w:val="left"/>
      </w:pPr>
      <w:r>
        <w:rPr>
          <w:color w:val="000000"/>
          <w:sz w:val="24"/>
          <w:szCs w:val="24"/>
        </w:rPr>
        <w:t xml:space="preserve">4 Th’ atonement of thy blood apply</w:t>
      </w:r>
      <w:r>
        <w:rPr>
          <w:color w:val="000000"/>
          <w:sz w:val="24"/>
          <w:szCs w:val="24"/>
        </w:rPr>
        <w:br/>
        <w:t xml:space="preserve">  Till faith to sight improve,</w:t>
      </w:r>
      <w:r>
        <w:rPr>
          <w:color w:val="000000"/>
          <w:sz w:val="24"/>
          <w:szCs w:val="24"/>
        </w:rPr>
        <w:br/>
        <w:t xml:space="preserve">Till hope in full fruition die,</w:t>
      </w:r>
      <w:r>
        <w:rPr>
          <w:color w:val="000000"/>
          <w:sz w:val="24"/>
          <w:szCs w:val="24"/>
        </w:rPr>
        <w:br/>
        <w:t xml:space="preserve">  And all my soul be love.</w:t>
      </w:r>
    </w:p>
    <w:p>
      <w:pPr>
        <w:widowControl w:val="on"/>
        <w:pBdr/>
        <w:spacing w:before="240" w:after="240" w:line="240" w:lineRule="auto"/>
        <w:ind w:left="0" w:right="0"/>
        <w:jc w:val="left"/>
      </w:pPr>
      <w:r>
        <w:rPr>
          <w:color w:val="000000"/>
          <w:sz w:val="24"/>
          <w:szCs w:val="24"/>
        </w:rPr>
        <w:t xml:space="preserve">     Charles Wesley, 1740.</w:t>
      </w:r>
    </w:p>
    <w:p>
      <w:pPr>
        <w:widowControl w:val="on"/>
        <w:pBdr/>
        <w:spacing w:before="240" w:after="240" w:line="240" w:lineRule="auto"/>
        <w:ind w:left="0" w:right="0"/>
        <w:jc w:val="left"/>
      </w:pPr>
      <w:r>
        <w:rPr>
          <w:color w:val="000000"/>
          <w:sz w:val="24"/>
          <w:szCs w:val="24"/>
        </w:rPr>
        <w:t xml:space="preserve">257 Ortonville.  C.M.</w:t>
      </w:r>
    </w:p>
    <w:p>
      <w:pPr>
        <w:widowControl w:val="on"/>
        <w:pBdr/>
        <w:spacing w:before="240" w:after="240" w:line="240" w:lineRule="auto"/>
        <w:ind w:left="0" w:right="0"/>
        <w:jc w:val="left"/>
      </w:pPr>
      <w:r>
        <w:rPr>
          <w:i/>
          <w:color w:val="000000"/>
          <w:sz w:val="24"/>
          <w:szCs w:val="24"/>
        </w:rPr>
        <w:t xml:space="preserve">The Believer’s Rest.</w:t>
      </w:r>
      <w:r>
        <w:rPr>
          <w:color w:val="000000"/>
          <w:sz w:val="24"/>
          <w:szCs w:val="24"/>
        </w:rPr>
        <w:t xml:space="preserve"> (654)</w:t>
      </w:r>
    </w:p>
    <w:p>
      <w:pPr>
        <w:widowControl w:val="on"/>
        <w:pBdr/>
        <w:spacing w:before="240" w:after="240" w:line="240" w:lineRule="auto"/>
        <w:ind w:left="0" w:right="0"/>
        <w:jc w:val="left"/>
      </w:pPr>
      <w:r>
        <w:rPr>
          <w:color w:val="000000"/>
          <w:sz w:val="24"/>
          <w:szCs w:val="24"/>
        </w:rPr>
        <w:t xml:space="preserve">Lord, I believe a rest remains</w:t>
      </w:r>
      <w:r>
        <w:rPr>
          <w:color w:val="000000"/>
          <w:sz w:val="24"/>
          <w:szCs w:val="24"/>
        </w:rPr>
        <w:br/>
        <w:t xml:space="preserve">  To all thy people known;</w:t>
      </w:r>
      <w:r>
        <w:rPr>
          <w:color w:val="000000"/>
          <w:sz w:val="24"/>
          <w:szCs w:val="24"/>
        </w:rPr>
        <w:br/>
        <w:t xml:space="preserve">A rest where pure enjoyment reigns,</w:t>
      </w:r>
      <w:r>
        <w:rPr>
          <w:color w:val="000000"/>
          <w:sz w:val="24"/>
          <w:szCs w:val="24"/>
        </w:rPr>
        <w:br/>
        <w:t xml:space="preserve">  And thou art loved alone.</w:t>
      </w:r>
    </w:p>
    <w:p>
      <w:pPr>
        <w:widowControl w:val="on"/>
        <w:pBdr/>
        <w:spacing w:before="240" w:after="240" w:line="240" w:lineRule="auto"/>
        <w:ind w:left="0" w:right="0"/>
        <w:jc w:val="left"/>
      </w:pPr>
      <w:r>
        <w:rPr>
          <w:color w:val="000000"/>
          <w:sz w:val="24"/>
          <w:szCs w:val="24"/>
        </w:rPr>
        <w:t xml:space="preserve">2 A rest where all our soul’s desire</w:t>
      </w:r>
      <w:r>
        <w:rPr>
          <w:color w:val="000000"/>
          <w:sz w:val="24"/>
          <w:szCs w:val="24"/>
        </w:rPr>
        <w:br/>
        <w:t xml:space="preserve">  Is fixed on things above;</w:t>
      </w:r>
      <w:r>
        <w:rPr>
          <w:color w:val="000000"/>
          <w:sz w:val="24"/>
          <w:szCs w:val="24"/>
        </w:rPr>
        <w:br/>
        <w:t xml:space="preserve">Where fear, and sin, and grief expire,</w:t>
      </w:r>
      <w:r>
        <w:rPr>
          <w:color w:val="000000"/>
          <w:sz w:val="24"/>
          <w:szCs w:val="24"/>
        </w:rPr>
        <w:br/>
        <w:t xml:space="preserve">  Cast out by perfect love.</w:t>
      </w:r>
    </w:p>
    <w:p>
      <w:pPr>
        <w:widowControl w:val="on"/>
        <w:pBdr/>
        <w:spacing w:before="240" w:after="240" w:line="240" w:lineRule="auto"/>
        <w:ind w:left="0" w:right="0"/>
        <w:jc w:val="left"/>
      </w:pPr>
      <w:r>
        <w:rPr>
          <w:color w:val="000000"/>
          <w:sz w:val="24"/>
          <w:szCs w:val="24"/>
        </w:rPr>
        <w:t xml:space="preserve">3 Oh, that I now the rest might know,</w:t>
      </w:r>
      <w:r>
        <w:rPr>
          <w:color w:val="000000"/>
          <w:sz w:val="24"/>
          <w:szCs w:val="24"/>
        </w:rPr>
        <w:br/>
        <w:t xml:space="preserve">  Believe and enter in: </w:t>
      </w:r>
      <w:r>
        <w:rPr>
          <w:color w:val="000000"/>
          <w:sz w:val="24"/>
          <w:szCs w:val="24"/>
        </w:rPr>
        <w:br/>
        <w:t xml:space="preserve">Now, Savior, now the power bestow,</w:t>
      </w:r>
      <w:r>
        <w:rPr>
          <w:color w:val="000000"/>
          <w:sz w:val="24"/>
          <w:szCs w:val="24"/>
        </w:rPr>
        <w:br/>
        <w:t xml:space="preserve">  And let me cease from sin.</w:t>
      </w:r>
    </w:p>
    <w:p>
      <w:pPr>
        <w:widowControl w:val="on"/>
        <w:pBdr/>
        <w:spacing w:before="240" w:after="240" w:line="240" w:lineRule="auto"/>
        <w:ind w:left="0" w:right="0"/>
        <w:jc w:val="left"/>
      </w:pPr>
      <w:r>
        <w:rPr>
          <w:color w:val="000000"/>
          <w:sz w:val="24"/>
          <w:szCs w:val="24"/>
        </w:rPr>
        <w:t xml:space="preserve">4 Remove this hardness from my heart;</w:t>
      </w:r>
      <w:r>
        <w:rPr>
          <w:color w:val="000000"/>
          <w:sz w:val="24"/>
          <w:szCs w:val="24"/>
        </w:rPr>
        <w:br/>
        <w:t xml:space="preserve">  This unbelief remove: </w:t>
      </w:r>
      <w:r>
        <w:rPr>
          <w:color w:val="000000"/>
          <w:sz w:val="24"/>
          <w:szCs w:val="24"/>
        </w:rPr>
        <w:br/>
        <w:t xml:space="preserve">To me the rest of faith impart—­</w:t>
      </w:r>
      <w:r>
        <w:rPr>
          <w:color w:val="000000"/>
          <w:sz w:val="24"/>
          <w:szCs w:val="24"/>
        </w:rPr>
        <w:br/>
        <w:t xml:space="preserve">  The Sabbath of thy love.</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258 Ortonville.  C.M.</w:t>
      </w:r>
    </w:p>
    <w:p>
      <w:pPr>
        <w:widowControl w:val="on"/>
        <w:pBdr/>
        <w:spacing w:before="240" w:after="240" w:line="240" w:lineRule="auto"/>
        <w:ind w:left="0" w:right="0"/>
        <w:jc w:val="left"/>
      </w:pPr>
      <w:r>
        <w:rPr>
          <w:i/>
          <w:color w:val="000000"/>
          <w:sz w:val="24"/>
          <w:szCs w:val="24"/>
        </w:rPr>
        <w:t xml:space="preserve">Longing for Christ.</w:t>
      </w:r>
      <w:r>
        <w:rPr>
          <w:color w:val="000000"/>
          <w:sz w:val="24"/>
          <w:szCs w:val="24"/>
        </w:rPr>
        <w:t xml:space="preserve"> (648)</w:t>
      </w:r>
    </w:p>
    <w:p>
      <w:pPr>
        <w:widowControl w:val="on"/>
        <w:pBdr/>
        <w:spacing w:before="240" w:after="240" w:line="240" w:lineRule="auto"/>
        <w:ind w:left="0" w:right="0"/>
        <w:jc w:val="left"/>
      </w:pPr>
      <w:r>
        <w:rPr>
          <w:color w:val="000000"/>
          <w:sz w:val="24"/>
          <w:szCs w:val="24"/>
        </w:rPr>
        <w:t xml:space="preserve">Oh! could I find from day to day,</w:t>
      </w:r>
      <w:r>
        <w:rPr>
          <w:color w:val="000000"/>
          <w:sz w:val="24"/>
          <w:szCs w:val="24"/>
        </w:rPr>
        <w:br/>
        <w:t xml:space="preserve">  A nearness to my God;</w:t>
      </w:r>
      <w:r>
        <w:rPr>
          <w:color w:val="000000"/>
          <w:sz w:val="24"/>
          <w:szCs w:val="24"/>
        </w:rPr>
        <w:br/>
        <w:t xml:space="preserve">Then should my hours glide sweet away,</w:t>
      </w:r>
      <w:r>
        <w:rPr>
          <w:color w:val="000000"/>
          <w:sz w:val="24"/>
          <w:szCs w:val="24"/>
        </w:rPr>
        <w:br/>
        <w:t xml:space="preserve">  And live upon thy word.</w:t>
      </w:r>
    </w:p>
    <w:p>
      <w:pPr>
        <w:widowControl w:val="on"/>
        <w:pBdr/>
        <w:spacing w:before="240" w:after="240" w:line="240" w:lineRule="auto"/>
        <w:ind w:left="0" w:right="0"/>
        <w:jc w:val="left"/>
      </w:pPr>
      <w:r>
        <w:rPr>
          <w:color w:val="000000"/>
          <w:sz w:val="24"/>
          <w:szCs w:val="24"/>
        </w:rPr>
        <w:t xml:space="preserve">2 Lord!  I desire with thee to live. </w:t>
      </w:r>
      <w:r>
        <w:rPr>
          <w:color w:val="000000"/>
          <w:sz w:val="24"/>
          <w:szCs w:val="24"/>
        </w:rPr>
        <w:br/>
        <w:t xml:space="preserve">  Anew from day to day,</w:t>
      </w:r>
      <w:r>
        <w:rPr>
          <w:color w:val="000000"/>
          <w:sz w:val="24"/>
          <w:szCs w:val="24"/>
        </w:rPr>
        <w:br/>
        <w:t xml:space="preserve">In joys the world can never give,</w:t>
      </w:r>
      <w:r>
        <w:rPr>
          <w:color w:val="000000"/>
          <w:sz w:val="24"/>
          <w:szCs w:val="24"/>
        </w:rPr>
        <w:br/>
        <w:t xml:space="preserve">  Nor ever take away.</w:t>
      </w:r>
    </w:p>
    <w:p>
      <w:pPr>
        <w:widowControl w:val="on"/>
        <w:pBdr/>
        <w:spacing w:before="240" w:after="240" w:line="240" w:lineRule="auto"/>
        <w:ind w:left="0" w:right="0"/>
        <w:jc w:val="left"/>
      </w:pPr>
      <w:r>
        <w:rPr>
          <w:color w:val="000000"/>
          <w:sz w:val="24"/>
          <w:szCs w:val="24"/>
        </w:rPr>
        <w:t xml:space="preserve">3 O Jesus! come and rule my heart</w:t>
      </w:r>
      <w:r>
        <w:rPr>
          <w:color w:val="000000"/>
          <w:sz w:val="24"/>
          <w:szCs w:val="24"/>
        </w:rPr>
        <w:br/>
        <w:t xml:space="preserve">  And I’ll be wholly thine;</w:t>
      </w:r>
      <w:r>
        <w:rPr>
          <w:color w:val="000000"/>
          <w:sz w:val="24"/>
          <w:szCs w:val="24"/>
        </w:rPr>
        <w:br/>
        <w:t xml:space="preserve">And never, nevermore depart;</w:t>
      </w:r>
      <w:r>
        <w:rPr>
          <w:color w:val="000000"/>
          <w:sz w:val="24"/>
          <w:szCs w:val="24"/>
        </w:rPr>
        <w:br/>
        <w:t xml:space="preserve">  For thou art wholly mine.</w:t>
      </w:r>
    </w:p>
    <w:p>
      <w:pPr>
        <w:widowControl w:val="on"/>
        <w:pBdr/>
        <w:spacing w:before="240" w:after="240" w:line="240" w:lineRule="auto"/>
        <w:ind w:left="0" w:right="0"/>
        <w:jc w:val="left"/>
      </w:pPr>
      <w:r>
        <w:rPr>
          <w:color w:val="000000"/>
          <w:sz w:val="24"/>
          <w:szCs w:val="24"/>
        </w:rPr>
        <w:t xml:space="preserve">4 Thus, till my last expiring breath,</w:t>
      </w:r>
      <w:r>
        <w:rPr>
          <w:color w:val="000000"/>
          <w:sz w:val="24"/>
          <w:szCs w:val="24"/>
        </w:rPr>
        <w:br/>
        <w:t xml:space="preserve">  Thy goodness I’ll adore;</w:t>
      </w:r>
      <w:r>
        <w:rPr>
          <w:color w:val="000000"/>
          <w:sz w:val="24"/>
          <w:szCs w:val="24"/>
        </w:rPr>
        <w:br/>
        <w:t xml:space="preserve">And, when my flesh dissolves in death,</w:t>
      </w:r>
      <w:r>
        <w:rPr>
          <w:color w:val="000000"/>
          <w:sz w:val="24"/>
          <w:szCs w:val="24"/>
        </w:rPr>
        <w:br/>
        <w:t xml:space="preserve">  My soul shall love thee more.</w:t>
      </w:r>
    </w:p>
    <w:p>
      <w:pPr>
        <w:widowControl w:val="on"/>
        <w:pBdr/>
        <w:spacing w:before="240" w:after="240" w:line="240" w:lineRule="auto"/>
        <w:ind w:left="0" w:right="0"/>
        <w:jc w:val="left"/>
      </w:pPr>
      <w:r>
        <w:rPr>
          <w:color w:val="000000"/>
          <w:sz w:val="24"/>
          <w:szCs w:val="24"/>
        </w:rPr>
        <w:t xml:space="preserve">     Benjamin Cleveland, 1790.</w:t>
      </w:r>
    </w:p>
    <w:p>
      <w:pPr>
        <w:widowControl w:val="on"/>
        <w:pBdr/>
        <w:spacing w:before="240" w:after="240" w:line="240" w:lineRule="auto"/>
        <w:ind w:left="0" w:right="0"/>
        <w:jc w:val="left"/>
      </w:pPr>
      <w:r>
        <w:rPr>
          <w:color w:val="000000"/>
          <w:sz w:val="24"/>
          <w:szCs w:val="24"/>
        </w:rPr>
        <w:t xml:space="preserve">259 Ortonville.  C.M.</w:t>
      </w:r>
    </w:p>
    <w:p>
      <w:pPr>
        <w:widowControl w:val="on"/>
        <w:pBdr/>
        <w:spacing w:before="240" w:after="240" w:line="240" w:lineRule="auto"/>
        <w:ind w:left="0" w:right="0"/>
        <w:jc w:val="left"/>
      </w:pPr>
      <w:r>
        <w:rPr>
          <w:i/>
          <w:color w:val="000000"/>
          <w:sz w:val="24"/>
          <w:szCs w:val="24"/>
        </w:rPr>
        <w:t xml:space="preserve">Self-Dedication.</w:t>
      </w:r>
      <w:r>
        <w:rPr>
          <w:color w:val="000000"/>
          <w:sz w:val="24"/>
          <w:szCs w:val="24"/>
        </w:rPr>
        <w:t xml:space="preserve"> (662)</w:t>
      </w:r>
    </w:p>
    <w:p>
      <w:pPr>
        <w:widowControl w:val="on"/>
        <w:pBdr/>
        <w:spacing w:before="240" w:after="240" w:line="240" w:lineRule="auto"/>
        <w:ind w:left="0" w:right="0"/>
        <w:jc w:val="left"/>
      </w:pPr>
      <w:r>
        <w:rPr>
          <w:color w:val="000000"/>
          <w:sz w:val="24"/>
          <w:szCs w:val="24"/>
        </w:rPr>
        <w:t xml:space="preserve">Welcome, O Savior! to my heart;</w:t>
      </w:r>
      <w:r>
        <w:rPr>
          <w:color w:val="000000"/>
          <w:sz w:val="24"/>
          <w:szCs w:val="24"/>
        </w:rPr>
        <w:br/>
        <w:t xml:space="preserve">  Possess thine humble throne;</w:t>
      </w:r>
      <w:r>
        <w:rPr>
          <w:color w:val="000000"/>
          <w:sz w:val="24"/>
          <w:szCs w:val="24"/>
        </w:rPr>
        <w:br/>
        <w:t xml:space="preserve">Bid every rival hence depart,</w:t>
      </w:r>
      <w:r>
        <w:rPr>
          <w:color w:val="000000"/>
          <w:sz w:val="24"/>
          <w:szCs w:val="24"/>
        </w:rPr>
        <w:br/>
        <w:t xml:space="preserve">  And claim me for thine own.</w:t>
      </w:r>
    </w:p>
    <w:p>
      <w:pPr>
        <w:widowControl w:val="on"/>
        <w:pBdr/>
        <w:spacing w:before="240" w:after="240" w:line="240" w:lineRule="auto"/>
        <w:ind w:left="0" w:right="0"/>
        <w:jc w:val="left"/>
      </w:pPr>
      <w:r>
        <w:rPr>
          <w:color w:val="000000"/>
          <w:sz w:val="24"/>
          <w:szCs w:val="24"/>
        </w:rPr>
        <w:t xml:space="preserve">2 The world and Satan I forsake,—­</w:t>
      </w:r>
      <w:r>
        <w:rPr>
          <w:color w:val="000000"/>
          <w:sz w:val="24"/>
          <w:szCs w:val="24"/>
        </w:rPr>
        <w:br/>
        <w:t xml:space="preserve">  To thee I all resign;</w:t>
      </w:r>
      <w:r>
        <w:rPr>
          <w:color w:val="000000"/>
          <w:sz w:val="24"/>
          <w:szCs w:val="24"/>
        </w:rPr>
        <w:br/>
        <w:t xml:space="preserve">My longing heart, O Jesus! take,</w:t>
      </w:r>
      <w:r>
        <w:rPr>
          <w:color w:val="000000"/>
          <w:sz w:val="24"/>
          <w:szCs w:val="24"/>
        </w:rPr>
        <w:br/>
        <w:t xml:space="preserve">  And make it all divine.</w:t>
      </w:r>
    </w:p>
    <w:p>
      <w:pPr>
        <w:widowControl w:val="on"/>
        <w:pBdr/>
        <w:spacing w:before="240" w:after="240" w:line="240" w:lineRule="auto"/>
        <w:ind w:left="0" w:right="0"/>
        <w:jc w:val="left"/>
      </w:pPr>
      <w:r>
        <w:rPr>
          <w:color w:val="000000"/>
          <w:sz w:val="24"/>
          <w:szCs w:val="24"/>
        </w:rPr>
        <w:t xml:space="preserve">3 Oh! may I never turn aside,</w:t>
      </w:r>
      <w:r>
        <w:rPr>
          <w:color w:val="000000"/>
          <w:sz w:val="24"/>
          <w:szCs w:val="24"/>
        </w:rPr>
        <w:br/>
        <w:t xml:space="preserve">  Nor from thy bosom flee;</w:t>
      </w:r>
      <w:r>
        <w:rPr>
          <w:color w:val="000000"/>
          <w:sz w:val="24"/>
          <w:szCs w:val="24"/>
        </w:rPr>
        <w:br/>
        <w:t xml:space="preserve">Let nothing here my heart divide—­</w:t>
      </w:r>
      <w:r>
        <w:rPr>
          <w:color w:val="000000"/>
          <w:sz w:val="24"/>
          <w:szCs w:val="24"/>
        </w:rPr>
        <w:br/>
        <w:t xml:space="preserve">  I give it all to thee.</w:t>
      </w:r>
    </w:p>
    <w:p>
      <w:pPr>
        <w:widowControl w:val="on"/>
        <w:pBdr/>
        <w:spacing w:before="240" w:after="240" w:line="240" w:lineRule="auto"/>
        <w:ind w:left="0" w:right="0"/>
        <w:jc w:val="left"/>
      </w:pPr>
      <w:r>
        <w:rPr>
          <w:color w:val="000000"/>
          <w:sz w:val="24"/>
          <w:szCs w:val="24"/>
        </w:rPr>
        <w:t xml:space="preserve">     Hugh Bourne, 1825.</w:t>
      </w:r>
    </w:p>
    <w:p>
      <w:pPr>
        <w:widowControl w:val="on"/>
        <w:pBdr/>
        <w:spacing w:before="240" w:after="240" w:line="240" w:lineRule="auto"/>
        <w:ind w:left="0" w:right="0"/>
        <w:jc w:val="left"/>
      </w:pPr>
      <w:r>
        <w:rPr>
          <w:color w:val="000000"/>
          <w:sz w:val="24"/>
          <w:szCs w:val="24"/>
        </w:rPr>
        <w:t xml:space="preserve">260 Rhine.  C.M.</w:t>
      </w:r>
    </w:p>
    <w:p>
      <w:pPr>
        <w:widowControl w:val="on"/>
        <w:pBdr/>
        <w:spacing w:before="240" w:after="240" w:line="240" w:lineRule="auto"/>
        <w:ind w:left="0" w:right="0"/>
        <w:jc w:val="left"/>
      </w:pPr>
      <w:r>
        <w:rPr>
          <w:i/>
          <w:color w:val="000000"/>
          <w:sz w:val="24"/>
          <w:szCs w:val="24"/>
        </w:rPr>
        <w:t xml:space="preserve">Prayer for Entire Sanctification.</w:t>
      </w:r>
      <w:r>
        <w:rPr>
          <w:color w:val="000000"/>
          <w:sz w:val="24"/>
          <w:szCs w:val="24"/>
        </w:rPr>
        <w:t xml:space="preserve"> (652)</w:t>
      </w:r>
    </w:p>
    <w:p>
      <w:pPr>
        <w:widowControl w:val="on"/>
        <w:pBdr/>
        <w:spacing w:before="240" w:after="240" w:line="240" w:lineRule="auto"/>
        <w:ind w:left="0" w:right="0"/>
        <w:jc w:val="left"/>
      </w:pPr>
      <w:r>
        <w:rPr>
          <w:color w:val="000000"/>
          <w:sz w:val="24"/>
          <w:szCs w:val="24"/>
        </w:rPr>
        <w:t xml:space="preserve">My God, I know, I feel thee mine,</w:t>
      </w:r>
      <w:r>
        <w:rPr>
          <w:color w:val="000000"/>
          <w:sz w:val="24"/>
          <w:szCs w:val="24"/>
        </w:rPr>
        <w:br/>
        <w:t xml:space="preserve">  And will not quit my claim</w:t>
      </w:r>
      <w:r>
        <w:rPr>
          <w:color w:val="000000"/>
          <w:sz w:val="24"/>
          <w:szCs w:val="24"/>
        </w:rPr>
        <w:br/>
        <w:t xml:space="preserve">Till all I have is lost in thine,</w:t>
      </w:r>
      <w:r>
        <w:rPr>
          <w:color w:val="000000"/>
          <w:sz w:val="24"/>
          <w:szCs w:val="24"/>
        </w:rPr>
        <w:br/>
        <w:t xml:space="preserve">  And all renewed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 I hold thee with a trembling hand,</w:t>
      </w:r>
      <w:r>
        <w:rPr>
          <w:color w:val="000000"/>
          <w:sz w:val="24"/>
          <w:szCs w:val="24"/>
        </w:rPr>
        <w:br/>
        <w:t xml:space="preserve">  And will not let thee go,</w:t>
      </w:r>
      <w:r>
        <w:rPr>
          <w:color w:val="000000"/>
          <w:sz w:val="24"/>
          <w:szCs w:val="24"/>
        </w:rPr>
        <w:br/>
        <w:t xml:space="preserve">Till steadfastly by faith I stand</w:t>
      </w:r>
      <w:r>
        <w:rPr>
          <w:color w:val="000000"/>
          <w:sz w:val="24"/>
          <w:szCs w:val="24"/>
        </w:rPr>
        <w:br/>
        <w:t xml:space="preserve">  And all thy goodness know.</w:t>
      </w:r>
    </w:p>
    <w:p>
      <w:pPr>
        <w:widowControl w:val="on"/>
        <w:pBdr/>
        <w:spacing w:before="240" w:after="240" w:line="240" w:lineRule="auto"/>
        <w:ind w:left="0" w:right="0"/>
        <w:jc w:val="left"/>
      </w:pPr>
      <w:r>
        <w:rPr>
          <w:color w:val="000000"/>
          <w:sz w:val="24"/>
          <w:szCs w:val="24"/>
        </w:rPr>
        <w:t xml:space="preserve">3 Jesus, thine all-victorious love</w:t>
      </w:r>
      <w:r>
        <w:rPr>
          <w:color w:val="000000"/>
          <w:sz w:val="24"/>
          <w:szCs w:val="24"/>
        </w:rPr>
        <w:br/>
        <w:t xml:space="preserve">  Shed in my heart abroad: </w:t>
      </w:r>
      <w:r>
        <w:rPr>
          <w:color w:val="000000"/>
          <w:sz w:val="24"/>
          <w:szCs w:val="24"/>
        </w:rPr>
        <w:br/>
        <w:t xml:space="preserve">Then shall my feet no longer rove,</w:t>
      </w:r>
      <w:r>
        <w:rPr>
          <w:color w:val="000000"/>
          <w:sz w:val="24"/>
          <w:szCs w:val="24"/>
        </w:rPr>
        <w:br/>
        <w:t xml:space="preserve">  Rooted and fixed in God.</w:t>
      </w:r>
    </w:p>
    <w:p>
      <w:pPr>
        <w:widowControl w:val="on"/>
        <w:pBdr/>
        <w:spacing w:before="240" w:after="240" w:line="240" w:lineRule="auto"/>
        <w:ind w:left="0" w:right="0"/>
        <w:jc w:val="left"/>
      </w:pPr>
      <w:r>
        <w:rPr>
          <w:color w:val="000000"/>
          <w:sz w:val="24"/>
          <w:szCs w:val="24"/>
        </w:rPr>
        <w:t xml:space="preserve">4 Refining fire, go through my heart,</w:t>
      </w:r>
      <w:r>
        <w:rPr>
          <w:color w:val="000000"/>
          <w:sz w:val="24"/>
          <w:szCs w:val="24"/>
        </w:rPr>
        <w:br/>
        <w:t xml:space="preserve">  Illuminate my soul;</w:t>
      </w:r>
      <w:r>
        <w:rPr>
          <w:color w:val="000000"/>
          <w:sz w:val="24"/>
          <w:szCs w:val="24"/>
        </w:rPr>
        <w:br/>
        <w:t xml:space="preserve">Scatter thy life through every part,</w:t>
      </w:r>
      <w:r>
        <w:rPr>
          <w:color w:val="000000"/>
          <w:sz w:val="24"/>
          <w:szCs w:val="24"/>
        </w:rPr>
        <w:br/>
        <w:t xml:space="preserve">  And sanctify the whole.</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261 Bemerton.  C.M.</w:t>
      </w:r>
    </w:p>
    <w:p>
      <w:pPr>
        <w:widowControl w:val="on"/>
        <w:pBdr/>
        <w:spacing w:before="240" w:after="240" w:line="240" w:lineRule="auto"/>
        <w:ind w:left="0" w:right="0"/>
        <w:jc w:val="left"/>
      </w:pPr>
      <w:r>
        <w:rPr>
          <w:i/>
          <w:color w:val="000000"/>
          <w:sz w:val="24"/>
          <w:szCs w:val="24"/>
        </w:rPr>
        <w:t xml:space="preserve">Self-Consecration.</w:t>
      </w:r>
      <w:r>
        <w:rPr>
          <w:color w:val="000000"/>
          <w:sz w:val="24"/>
          <w:szCs w:val="24"/>
        </w:rPr>
        <w:t xml:space="preserve"> (646)</w:t>
      </w:r>
    </w:p>
    <w:p>
      <w:pPr>
        <w:widowControl w:val="on"/>
        <w:pBdr/>
        <w:spacing w:before="240" w:after="240" w:line="240" w:lineRule="auto"/>
        <w:ind w:left="0" w:right="0"/>
        <w:jc w:val="left"/>
      </w:pPr>
      <w:r>
        <w:rPr>
          <w:color w:val="000000"/>
          <w:sz w:val="24"/>
          <w:szCs w:val="24"/>
        </w:rPr>
        <w:t xml:space="preserve">My God! accept my heart this day,</w:t>
      </w:r>
      <w:r>
        <w:rPr>
          <w:color w:val="000000"/>
          <w:sz w:val="24"/>
          <w:szCs w:val="24"/>
        </w:rPr>
        <w:br/>
        <w:t xml:space="preserve">  And make it always thine,</w:t>
      </w:r>
      <w:r>
        <w:rPr>
          <w:color w:val="000000"/>
          <w:sz w:val="24"/>
          <w:szCs w:val="24"/>
        </w:rPr>
        <w:br/>
        <w:t xml:space="preserve">That I from thee no more may stray,</w:t>
      </w:r>
      <w:r>
        <w:rPr>
          <w:color w:val="000000"/>
          <w:sz w:val="24"/>
          <w:szCs w:val="24"/>
        </w:rPr>
        <w:br/>
        <w:t xml:space="preserve">  No more from thee decline.</w:t>
      </w:r>
    </w:p>
    <w:p>
      <w:pPr>
        <w:widowControl w:val="on"/>
        <w:pBdr/>
        <w:spacing w:before="240" w:after="240" w:line="240" w:lineRule="auto"/>
        <w:ind w:left="0" w:right="0"/>
        <w:jc w:val="left"/>
      </w:pPr>
      <w:r>
        <w:rPr>
          <w:color w:val="000000"/>
          <w:sz w:val="24"/>
          <w:szCs w:val="24"/>
        </w:rPr>
        <w:t xml:space="preserve">2 Before the cross of him who died,</w:t>
      </w:r>
      <w:r>
        <w:rPr>
          <w:color w:val="000000"/>
          <w:sz w:val="24"/>
          <w:szCs w:val="24"/>
        </w:rPr>
        <w:br/>
        <w:t xml:space="preserve">  Behold I prostrate fall;</w:t>
      </w:r>
      <w:r>
        <w:rPr>
          <w:color w:val="000000"/>
          <w:sz w:val="24"/>
          <w:szCs w:val="24"/>
        </w:rPr>
        <w:br/>
        <w:t xml:space="preserve">Let every sin be crucified;</w:t>
      </w:r>
      <w:r>
        <w:rPr>
          <w:color w:val="000000"/>
          <w:sz w:val="24"/>
          <w:szCs w:val="24"/>
        </w:rPr>
        <w:br/>
        <w:t xml:space="preserve">  Let Christ be All in All.</w:t>
      </w:r>
    </w:p>
    <w:p>
      <w:pPr>
        <w:widowControl w:val="on"/>
        <w:pBdr/>
        <w:spacing w:before="240" w:after="240" w:line="240" w:lineRule="auto"/>
        <w:ind w:left="0" w:right="0"/>
        <w:jc w:val="left"/>
      </w:pPr>
      <w:r>
        <w:rPr>
          <w:color w:val="000000"/>
          <w:sz w:val="24"/>
          <w:szCs w:val="24"/>
        </w:rPr>
        <w:t xml:space="preserve">3 May the dear blood, once shed for me,</w:t>
      </w:r>
      <w:r>
        <w:rPr>
          <w:color w:val="000000"/>
          <w:sz w:val="24"/>
          <w:szCs w:val="24"/>
        </w:rPr>
        <w:br/>
        <w:t xml:space="preserve">  My blest atonement prove,</w:t>
      </w:r>
      <w:r>
        <w:rPr>
          <w:color w:val="000000"/>
          <w:sz w:val="24"/>
          <w:szCs w:val="24"/>
        </w:rPr>
        <w:br/>
        <w:t xml:space="preserve">That I, from first to last, may be</w:t>
      </w:r>
      <w:r>
        <w:rPr>
          <w:color w:val="000000"/>
          <w:sz w:val="24"/>
          <w:szCs w:val="24"/>
        </w:rPr>
        <w:br/>
        <w:t xml:space="preserve">  The purchase of thy love.</w:t>
      </w:r>
    </w:p>
    <w:p>
      <w:pPr>
        <w:widowControl w:val="on"/>
        <w:pBdr/>
        <w:spacing w:before="240" w:after="240" w:line="240" w:lineRule="auto"/>
        <w:ind w:left="0" w:right="0"/>
        <w:jc w:val="left"/>
      </w:pPr>
      <w:r>
        <w:rPr>
          <w:color w:val="000000"/>
          <w:sz w:val="24"/>
          <w:szCs w:val="24"/>
        </w:rPr>
        <w:t xml:space="preserve">4 Let every thought, and work, and word,</w:t>
      </w:r>
      <w:r>
        <w:rPr>
          <w:color w:val="000000"/>
          <w:sz w:val="24"/>
          <w:szCs w:val="24"/>
        </w:rPr>
        <w:br/>
        <w:t xml:space="preserve">  To thee be ever given;</w:t>
      </w:r>
      <w:r>
        <w:rPr>
          <w:color w:val="000000"/>
          <w:sz w:val="24"/>
          <w:szCs w:val="24"/>
        </w:rPr>
        <w:br/>
        <w:t xml:space="preserve">Then life shall be thy service, Lord! </w:t>
      </w:r>
      <w:r>
        <w:rPr>
          <w:color w:val="000000"/>
          <w:sz w:val="24"/>
          <w:szCs w:val="24"/>
        </w:rPr>
        <w:br/>
        <w:t xml:space="preserve">  And death the gate of heaven.</w:t>
      </w:r>
    </w:p>
    <w:p>
      <w:pPr>
        <w:widowControl w:val="on"/>
        <w:pBdr/>
        <w:spacing w:before="240" w:after="240" w:line="240" w:lineRule="auto"/>
        <w:ind w:left="0" w:right="0"/>
        <w:jc w:val="left"/>
      </w:pPr>
      <w:r>
        <w:rPr>
          <w:color w:val="000000"/>
          <w:sz w:val="24"/>
          <w:szCs w:val="24"/>
        </w:rPr>
        <w:t xml:space="preserve">     Matthew Bridges, 1848.</w:t>
      </w:r>
    </w:p>
    <w:p>
      <w:pPr>
        <w:widowControl w:val="on"/>
        <w:pBdr/>
        <w:spacing w:before="240" w:after="240" w:line="240" w:lineRule="auto"/>
        <w:ind w:left="0" w:right="0"/>
        <w:jc w:val="left"/>
      </w:pPr>
      <w:r>
        <w:rPr>
          <w:color w:val="000000"/>
          <w:sz w:val="24"/>
          <w:szCs w:val="24"/>
        </w:rPr>
        <w:t xml:space="preserve">262 Uxbridge.  L.M.</w:t>
      </w:r>
    </w:p>
    <w:p>
      <w:pPr>
        <w:widowControl w:val="on"/>
        <w:pBdr/>
        <w:spacing w:before="240" w:after="240" w:line="240" w:lineRule="auto"/>
        <w:ind w:left="0" w:right="0"/>
        <w:jc w:val="left"/>
      </w:pPr>
      <w:r>
        <w:rPr>
          <w:i/>
          <w:color w:val="000000"/>
          <w:sz w:val="24"/>
          <w:szCs w:val="24"/>
        </w:rPr>
        <w:t xml:space="preserve">Living to Christ Alone.</w:t>
      </w:r>
      <w:r>
        <w:rPr>
          <w:color w:val="000000"/>
          <w:sz w:val="24"/>
          <w:szCs w:val="24"/>
        </w:rPr>
        <w:t xml:space="preserve"> (815)</w:t>
      </w:r>
    </w:p>
    <w:p>
      <w:pPr>
        <w:widowControl w:val="on"/>
        <w:pBdr/>
        <w:spacing w:before="240" w:after="240" w:line="240" w:lineRule="auto"/>
        <w:ind w:left="0" w:right="0"/>
        <w:jc w:val="left"/>
      </w:pPr>
      <w:r>
        <w:rPr>
          <w:color w:val="000000"/>
          <w:sz w:val="24"/>
          <w:szCs w:val="24"/>
        </w:rPr>
        <w:t xml:space="preserve">My gracious Lord!  I own thy right</w:t>
      </w:r>
      <w:r>
        <w:rPr>
          <w:color w:val="000000"/>
          <w:sz w:val="24"/>
          <w:szCs w:val="24"/>
        </w:rPr>
        <w:br/>
        <w:t xml:space="preserve">To every service I can pay,</w:t>
      </w:r>
      <w:r>
        <w:rPr>
          <w:color w:val="000000"/>
          <w:sz w:val="24"/>
          <w:szCs w:val="24"/>
        </w:rPr>
        <w:br/>
        <w:t xml:space="preserve">And call it my supreme delight,</w:t>
      </w:r>
      <w:r>
        <w:rPr>
          <w:color w:val="000000"/>
          <w:sz w:val="24"/>
          <w:szCs w:val="24"/>
        </w:rPr>
        <w:br/>
        <w:t xml:space="preserve">To hear thy dictates and obey.</w:t>
      </w:r>
    </w:p>
    <w:p>
      <w:pPr>
        <w:widowControl w:val="on"/>
        <w:pBdr/>
        <w:spacing w:before="240" w:after="240" w:line="240" w:lineRule="auto"/>
        <w:ind w:left="0" w:right="0"/>
        <w:jc w:val="left"/>
      </w:pPr>
      <w:r>
        <w:rPr>
          <w:color w:val="000000"/>
          <w:sz w:val="24"/>
          <w:szCs w:val="24"/>
        </w:rPr>
        <w:t xml:space="preserve">2 What is my being, but for thee,</w:t>
      </w:r>
      <w:r>
        <w:rPr>
          <w:color w:val="000000"/>
          <w:sz w:val="24"/>
          <w:szCs w:val="24"/>
        </w:rPr>
        <w:br/>
        <w:t xml:space="preserve">Its sure support, its noblest end? </w:t>
      </w:r>
      <w:r>
        <w:rPr>
          <w:color w:val="000000"/>
          <w:sz w:val="24"/>
          <w:szCs w:val="24"/>
        </w:rPr>
        <w:br/>
        <w:t xml:space="preserve">Thine ever-smiling face to see,</w:t>
      </w:r>
      <w:r>
        <w:rPr>
          <w:color w:val="000000"/>
          <w:sz w:val="24"/>
          <w:szCs w:val="24"/>
        </w:rPr>
        <w:br/>
        <w:t xml:space="preserve">And serve the cause of such a Friend.</w:t>
      </w:r>
    </w:p>
    <w:p>
      <w:pPr>
        <w:widowControl w:val="on"/>
        <w:pBdr/>
        <w:spacing w:before="240" w:after="240" w:line="240" w:lineRule="auto"/>
        <w:ind w:left="0" w:right="0"/>
        <w:jc w:val="left"/>
      </w:pPr>
      <w:r>
        <w:rPr>
          <w:color w:val="000000"/>
          <w:sz w:val="24"/>
          <w:szCs w:val="24"/>
        </w:rPr>
        <w:t xml:space="preserve">3 I would not breathe for worldly joy,</w:t>
      </w:r>
      <w:r>
        <w:rPr>
          <w:color w:val="000000"/>
          <w:sz w:val="24"/>
          <w:szCs w:val="24"/>
        </w:rPr>
        <w:br/>
        <w:t xml:space="preserve">Or to increase my worldly good;</w:t>
      </w:r>
      <w:r>
        <w:rPr>
          <w:color w:val="000000"/>
          <w:sz w:val="24"/>
          <w:szCs w:val="24"/>
        </w:rPr>
        <w:br/>
        <w:t xml:space="preserve">Nor future days or powers employ,</w:t>
      </w:r>
      <w:r>
        <w:rPr>
          <w:color w:val="000000"/>
          <w:sz w:val="24"/>
          <w:szCs w:val="24"/>
        </w:rPr>
        <w:br/>
        <w:t xml:space="preserve">To spread a sounding name abroad.</w:t>
      </w:r>
    </w:p>
    <w:p>
      <w:pPr>
        <w:widowControl w:val="on"/>
        <w:pBdr/>
        <w:spacing w:before="240" w:after="240" w:line="240" w:lineRule="auto"/>
        <w:ind w:left="0" w:right="0"/>
        <w:jc w:val="left"/>
      </w:pPr>
      <w:r>
        <w:rPr>
          <w:color w:val="000000"/>
          <w:sz w:val="24"/>
          <w:szCs w:val="24"/>
        </w:rPr>
        <w:t xml:space="preserve">4 ’Tis to my Savior I would live,</w:t>
      </w:r>
      <w:r>
        <w:rPr>
          <w:color w:val="000000"/>
          <w:sz w:val="24"/>
          <w:szCs w:val="24"/>
        </w:rPr>
        <w:br/>
        <w:t xml:space="preserve">To him, who for my ransom died;</w:t>
      </w:r>
      <w:r>
        <w:rPr>
          <w:color w:val="000000"/>
          <w:sz w:val="24"/>
          <w:szCs w:val="24"/>
        </w:rPr>
        <w:br/>
        <w:t xml:space="preserve">Nor could all worldly honor give</w:t>
      </w:r>
      <w:r>
        <w:rPr>
          <w:color w:val="000000"/>
          <w:sz w:val="24"/>
          <w:szCs w:val="24"/>
        </w:rPr>
        <w:br/>
        <w:t xml:space="preserve">Such bliss as crowns me at his side.</w:t>
      </w:r>
    </w:p>
    <w:p>
      <w:pPr>
        <w:widowControl w:val="on"/>
        <w:pBdr/>
        <w:spacing w:before="240" w:after="240" w:line="240" w:lineRule="auto"/>
        <w:ind w:left="0" w:right="0"/>
        <w:jc w:val="left"/>
      </w:pPr>
      <w:r>
        <w:rPr>
          <w:color w:val="000000"/>
          <w:sz w:val="24"/>
          <w:szCs w:val="24"/>
        </w:rPr>
        <w:t xml:space="preserve">     Philip Doddridge. 1740.</w:t>
      </w:r>
    </w:p>
    <w:p>
      <w:pPr>
        <w:widowControl w:val="on"/>
        <w:pBdr/>
        <w:spacing w:before="240" w:after="240" w:line="240" w:lineRule="auto"/>
        <w:ind w:left="0" w:right="0"/>
        <w:jc w:val="left"/>
      </w:pPr>
      <w:r>
        <w:rPr>
          <w:color w:val="000000"/>
          <w:sz w:val="24"/>
          <w:szCs w:val="24"/>
        </w:rPr>
        <w:t xml:space="preserve">263 Gratitude.  L.M.</w:t>
      </w:r>
    </w:p>
    <w:p>
      <w:pPr>
        <w:widowControl w:val="on"/>
        <w:pBdr/>
        <w:spacing w:before="240" w:after="240" w:line="240" w:lineRule="auto"/>
        <w:ind w:left="0" w:right="0"/>
        <w:jc w:val="left"/>
      </w:pPr>
      <w:r>
        <w:rPr>
          <w:i/>
          <w:color w:val="000000"/>
          <w:sz w:val="24"/>
          <w:szCs w:val="24"/>
        </w:rPr>
        <w:t xml:space="preserve">God Wills Our Holiness.</w:t>
      </w:r>
      <w:r>
        <w:rPr>
          <w:color w:val="000000"/>
          <w:sz w:val="24"/>
          <w:szCs w:val="24"/>
        </w:rPr>
        <w:t xml:space="preserve"> (679)</w:t>
      </w:r>
    </w:p>
    <w:p>
      <w:pPr>
        <w:widowControl w:val="on"/>
        <w:pBdr/>
        <w:spacing w:before="240" w:after="240" w:line="240" w:lineRule="auto"/>
        <w:ind w:left="0" w:right="0"/>
        <w:jc w:val="left"/>
      </w:pPr>
      <w:r>
        <w:rPr>
          <w:color w:val="000000"/>
          <w:sz w:val="24"/>
          <w:szCs w:val="24"/>
        </w:rPr>
        <w:t xml:space="preserve">He wills that I should holy be;</w:t>
      </w:r>
      <w:r>
        <w:rPr>
          <w:color w:val="000000"/>
          <w:sz w:val="24"/>
          <w:szCs w:val="24"/>
        </w:rPr>
        <w:br/>
        <w:t xml:space="preserve">That holiness I long to feel;</w:t>
      </w:r>
      <w:r>
        <w:rPr>
          <w:color w:val="000000"/>
          <w:sz w:val="24"/>
          <w:szCs w:val="24"/>
        </w:rPr>
        <w:br/>
        <w:t xml:space="preserve">That full divine conformity</w:t>
      </w:r>
      <w:r>
        <w:rPr>
          <w:color w:val="000000"/>
          <w:sz w:val="24"/>
          <w:szCs w:val="24"/>
        </w:rPr>
        <w:br/>
        <w:t xml:space="preserve">To all my Savior’s righteous will.</w:t>
      </w:r>
    </w:p>
    <w:p>
      <w:pPr>
        <w:widowControl w:val="on"/>
        <w:pBdr/>
        <w:spacing w:before="240" w:after="240" w:line="240" w:lineRule="auto"/>
        <w:ind w:left="0" w:right="0"/>
        <w:jc w:val="left"/>
      </w:pPr>
      <w:r>
        <w:rPr>
          <w:color w:val="000000"/>
          <w:sz w:val="24"/>
          <w:szCs w:val="24"/>
        </w:rPr>
        <w:t xml:space="preserve">2 See, Lord, the travail of thy soul Accomplished in the change of mine; And plunge me, every whit made whole, In all the depths of love divine.</w:t>
      </w:r>
    </w:p>
    <w:p>
      <w:pPr>
        <w:widowControl w:val="on"/>
        <w:pBdr/>
        <w:spacing w:before="240" w:after="240" w:line="240" w:lineRule="auto"/>
        <w:ind w:left="0" w:right="0"/>
        <w:jc w:val="left"/>
      </w:pPr>
      <w:r>
        <w:rPr>
          <w:color w:val="000000"/>
          <w:sz w:val="24"/>
          <w:szCs w:val="24"/>
        </w:rPr>
        <w:t xml:space="preserve">3 On thee, O God, my soul is stayed, And waits to prove thine utmost will; The promise by thy mercy made, Thou canst, thou wilt in me fulfill.</w:t>
      </w:r>
    </w:p>
    <w:p>
      <w:pPr>
        <w:widowControl w:val="on"/>
        <w:pBdr/>
        <w:spacing w:before="240" w:after="240" w:line="240" w:lineRule="auto"/>
        <w:ind w:left="0" w:right="0"/>
        <w:jc w:val="left"/>
      </w:pPr>
      <w:r>
        <w:rPr>
          <w:color w:val="000000"/>
          <w:sz w:val="24"/>
          <w:szCs w:val="24"/>
        </w:rPr>
        <w:t xml:space="preserve">4 No more I stagger at thy power, Or doubt thy truth, which cannot move; Hasten the long-expected hour, And bless me with thy perfect love.</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264 Duane Street.  L.M.D.</w:t>
      </w:r>
    </w:p>
    <w:p>
      <w:pPr>
        <w:widowControl w:val="on"/>
        <w:pBdr/>
        <w:spacing w:before="240" w:after="240" w:line="240" w:lineRule="auto"/>
        <w:ind w:left="0" w:right="0"/>
        <w:jc w:val="left"/>
      </w:pPr>
      <w:r>
        <w:rPr>
          <w:i/>
          <w:color w:val="000000"/>
          <w:sz w:val="24"/>
          <w:szCs w:val="24"/>
        </w:rPr>
        <w:t xml:space="preserve">The Way to God.</w:t>
      </w:r>
    </w:p>
    <w:p>
      <w:pPr>
        <w:widowControl w:val="on"/>
        <w:pBdr/>
        <w:spacing w:before="240" w:after="240" w:line="240" w:lineRule="auto"/>
        <w:ind w:left="0" w:right="0"/>
        <w:jc w:val="left"/>
      </w:pPr>
      <w:r>
        <w:rPr>
          <w:color w:val="000000"/>
          <w:sz w:val="24"/>
          <w:szCs w:val="24"/>
        </w:rPr>
        <w:t xml:space="preserve">Jesus, my all, to heav’n is gone,</w:t>
      </w:r>
      <w:r>
        <w:rPr>
          <w:color w:val="000000"/>
          <w:sz w:val="24"/>
          <w:szCs w:val="24"/>
        </w:rPr>
        <w:br/>
        <w:t xml:space="preserve">He whom I fixed my hopes upon;</w:t>
      </w:r>
      <w:r>
        <w:rPr>
          <w:color w:val="000000"/>
          <w:sz w:val="24"/>
          <w:szCs w:val="24"/>
        </w:rPr>
        <w:br/>
        <w:t xml:space="preserve">His track I see, and I’ll pursue</w:t>
      </w:r>
      <w:r>
        <w:rPr>
          <w:color w:val="000000"/>
          <w:sz w:val="24"/>
          <w:szCs w:val="24"/>
        </w:rPr>
        <w:br/>
        <w:t xml:space="preserve">The narrow way till him I view. </w:t>
      </w:r>
      <w:r>
        <w:rPr>
          <w:color w:val="000000"/>
          <w:sz w:val="24"/>
          <w:szCs w:val="24"/>
        </w:rPr>
        <w:br/>
        <w:t xml:space="preserve">The way the holy prophets went,</w:t>
      </w:r>
      <w:r>
        <w:rPr>
          <w:color w:val="000000"/>
          <w:sz w:val="24"/>
          <w:szCs w:val="24"/>
        </w:rPr>
        <w:br/>
        <w:t xml:space="preserve">The road that leads from banishment;</w:t>
      </w:r>
      <w:r>
        <w:rPr>
          <w:color w:val="000000"/>
          <w:sz w:val="24"/>
          <w:szCs w:val="24"/>
        </w:rPr>
        <w:br/>
        <w:t xml:space="preserve">The King’s highway of holiness;</w:t>
      </w:r>
      <w:r>
        <w:rPr>
          <w:color w:val="000000"/>
          <w:sz w:val="24"/>
          <w:szCs w:val="24"/>
        </w:rPr>
        <w:br/>
        <w:t xml:space="preserve">I’ll go, for all his paths are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 This is the way I long have sought,</w:t>
      </w:r>
      <w:r>
        <w:rPr>
          <w:color w:val="000000"/>
          <w:sz w:val="24"/>
          <w:szCs w:val="24"/>
        </w:rPr>
        <w:br/>
        <w:t xml:space="preserve">And mourned because I found it not;</w:t>
      </w:r>
      <w:r>
        <w:rPr>
          <w:color w:val="000000"/>
          <w:sz w:val="24"/>
          <w:szCs w:val="24"/>
        </w:rPr>
        <w:br/>
        <w:t xml:space="preserve">My grief a burden long has been,</w:t>
      </w:r>
      <w:r>
        <w:rPr>
          <w:color w:val="000000"/>
          <w:sz w:val="24"/>
          <w:szCs w:val="24"/>
        </w:rPr>
        <w:br/>
        <w:t xml:space="preserve">Because I was not saved from sin. </w:t>
      </w:r>
      <w:r>
        <w:rPr>
          <w:color w:val="000000"/>
          <w:sz w:val="24"/>
          <w:szCs w:val="24"/>
        </w:rPr>
        <w:br/>
        <w:t xml:space="preserve">The more I strove against its power,</w:t>
      </w:r>
      <w:r>
        <w:rPr>
          <w:color w:val="000000"/>
          <w:sz w:val="24"/>
          <w:szCs w:val="24"/>
        </w:rPr>
        <w:br/>
        <w:t xml:space="preserve">I felt its weight and guilt the more;</w:t>
      </w:r>
      <w:r>
        <w:rPr>
          <w:color w:val="000000"/>
          <w:sz w:val="24"/>
          <w:szCs w:val="24"/>
        </w:rPr>
        <w:br/>
        <w:t xml:space="preserve">Till late I heard my Savior say,</w:t>
      </w:r>
      <w:r>
        <w:rPr>
          <w:color w:val="000000"/>
          <w:sz w:val="24"/>
          <w:szCs w:val="24"/>
        </w:rPr>
        <w:br/>
        <w:t xml:space="preserve">“Come hither, soul, I am the way.”</w:t>
      </w:r>
    </w:p>
    <w:p>
      <w:pPr>
        <w:widowControl w:val="on"/>
        <w:pBdr/>
        <w:spacing w:before="240" w:after="240" w:line="240" w:lineRule="auto"/>
        <w:ind w:left="0" w:right="0"/>
        <w:jc w:val="left"/>
      </w:pPr>
      <w:r>
        <w:rPr>
          <w:color w:val="000000"/>
          <w:sz w:val="24"/>
          <w:szCs w:val="24"/>
        </w:rPr>
        <w:t xml:space="preserve">3 Lo! glad I come; and thou, blest Lamb,</w:t>
      </w:r>
      <w:r>
        <w:rPr>
          <w:color w:val="000000"/>
          <w:sz w:val="24"/>
          <w:szCs w:val="24"/>
        </w:rPr>
        <w:br/>
        <w:t xml:space="preserve">Shalt take me to thee, as I am;</w:t>
      </w:r>
      <w:r>
        <w:rPr>
          <w:color w:val="000000"/>
          <w:sz w:val="24"/>
          <w:szCs w:val="24"/>
        </w:rPr>
        <w:br/>
        <w:t xml:space="preserve">Nothing but sin have I to give;</w:t>
      </w:r>
      <w:r>
        <w:rPr>
          <w:color w:val="000000"/>
          <w:sz w:val="24"/>
          <w:szCs w:val="24"/>
        </w:rPr>
        <w:br/>
        <w:t xml:space="preserve">Nothing but love shall I receive. </w:t>
      </w:r>
      <w:r>
        <w:rPr>
          <w:color w:val="000000"/>
          <w:sz w:val="24"/>
          <w:szCs w:val="24"/>
        </w:rPr>
        <w:br/>
        <w:t xml:space="preserve">Then will I tell to sinners round,</w:t>
      </w:r>
      <w:r>
        <w:rPr>
          <w:color w:val="000000"/>
          <w:sz w:val="24"/>
          <w:szCs w:val="24"/>
        </w:rPr>
        <w:br/>
        <w:t xml:space="preserve">What a dear Savior I have found;</w:t>
      </w:r>
      <w:r>
        <w:rPr>
          <w:color w:val="000000"/>
          <w:sz w:val="24"/>
          <w:szCs w:val="24"/>
        </w:rPr>
        <w:br/>
        <w:t xml:space="preserve">I’ll point to thy redeeming blood,</w:t>
      </w:r>
      <w:r>
        <w:rPr>
          <w:color w:val="000000"/>
          <w:sz w:val="24"/>
          <w:szCs w:val="24"/>
        </w:rPr>
        <w:br/>
        <w:t xml:space="preserve">And say, “Behold the way to God.”</w:t>
      </w:r>
    </w:p>
    <w:p>
      <w:pPr>
        <w:widowControl w:val="on"/>
        <w:pBdr/>
        <w:spacing w:before="240" w:after="240" w:line="240" w:lineRule="auto"/>
        <w:ind w:left="0" w:right="0"/>
        <w:jc w:val="left"/>
      </w:pPr>
      <w:r>
        <w:rPr>
          <w:color w:val="000000"/>
          <w:sz w:val="24"/>
          <w:szCs w:val="24"/>
        </w:rPr>
        <w:t xml:space="preserve">     John Cennick, 1743</w:t>
      </w:r>
    </w:p>
    <w:p>
      <w:pPr>
        <w:widowControl w:val="on"/>
        <w:pBdr/>
        <w:spacing w:before="240" w:after="240" w:line="240" w:lineRule="auto"/>
        <w:ind w:left="0" w:right="0"/>
        <w:jc w:val="left"/>
      </w:pPr>
      <w:r>
        <w:rPr>
          <w:color w:val="000000"/>
          <w:sz w:val="24"/>
          <w:szCs w:val="24"/>
        </w:rPr>
        <w:t xml:space="preserve">265 Duane Street.  L.M.D.</w:t>
      </w:r>
    </w:p>
    <w:p>
      <w:pPr>
        <w:widowControl w:val="on"/>
        <w:pBdr/>
        <w:spacing w:before="240" w:after="240" w:line="240" w:lineRule="auto"/>
        <w:ind w:left="0" w:right="0"/>
        <w:jc w:val="left"/>
      </w:pPr>
      <w:r>
        <w:rPr>
          <w:i/>
          <w:color w:val="000000"/>
          <w:sz w:val="24"/>
          <w:szCs w:val="24"/>
        </w:rPr>
        <w:t xml:space="preserve">Bought with a Price.</w:t>
      </w:r>
    </w:p>
    <w:p>
      <w:pPr>
        <w:widowControl w:val="on"/>
        <w:pBdr/>
        <w:spacing w:before="240" w:after="240" w:line="240" w:lineRule="auto"/>
        <w:ind w:left="0" w:right="0"/>
        <w:jc w:val="left"/>
      </w:pPr>
      <w:r>
        <w:rPr>
          <w:color w:val="000000"/>
          <w:sz w:val="24"/>
          <w:szCs w:val="24"/>
        </w:rPr>
        <w:t xml:space="preserve">Lord, I am thine, entirely thine,</w:t>
      </w:r>
      <w:r>
        <w:rPr>
          <w:color w:val="000000"/>
          <w:sz w:val="24"/>
          <w:szCs w:val="24"/>
        </w:rPr>
        <w:br/>
        <w:t xml:space="preserve">Purchased and saved by blood divine,</w:t>
      </w:r>
      <w:r>
        <w:rPr>
          <w:color w:val="000000"/>
          <w:sz w:val="24"/>
          <w:szCs w:val="24"/>
        </w:rPr>
        <w:br/>
        <w:t xml:space="preserve">With full consent thine I would be,</w:t>
      </w:r>
      <w:r>
        <w:rPr>
          <w:color w:val="000000"/>
          <w:sz w:val="24"/>
          <w:szCs w:val="24"/>
        </w:rPr>
        <w:br/>
        <w:t xml:space="preserve">And own thy sovereign right in me.</w:t>
      </w:r>
    </w:p>
    <w:p>
      <w:pPr>
        <w:widowControl w:val="on"/>
        <w:pBdr/>
        <w:spacing w:before="240" w:after="240" w:line="240" w:lineRule="auto"/>
        <w:ind w:left="0" w:right="0"/>
        <w:jc w:val="left"/>
      </w:pPr>
      <w:r>
        <w:rPr>
          <w:color w:val="000000"/>
          <w:sz w:val="24"/>
          <w:szCs w:val="24"/>
        </w:rPr>
        <w:t xml:space="preserve">2 Grant one poor sinner more a place</w:t>
      </w:r>
      <w:r>
        <w:rPr>
          <w:color w:val="000000"/>
          <w:sz w:val="24"/>
          <w:szCs w:val="24"/>
        </w:rPr>
        <w:br/>
        <w:t xml:space="preserve">Among the children of thy grace;</w:t>
      </w:r>
      <w:r>
        <w:rPr>
          <w:color w:val="000000"/>
          <w:sz w:val="24"/>
          <w:szCs w:val="24"/>
        </w:rPr>
        <w:br/>
        <w:t xml:space="preserve">A wretched sinner, lost to God,</w:t>
      </w:r>
      <w:r>
        <w:rPr>
          <w:color w:val="000000"/>
          <w:sz w:val="24"/>
          <w:szCs w:val="24"/>
        </w:rPr>
        <w:br/>
        <w:t xml:space="preserve">But ransomed by Immanuel’s blood.</w:t>
      </w:r>
    </w:p>
    <w:p>
      <w:pPr>
        <w:widowControl w:val="on"/>
        <w:pBdr/>
        <w:spacing w:before="240" w:after="240" w:line="240" w:lineRule="auto"/>
        <w:ind w:left="0" w:right="0"/>
        <w:jc w:val="left"/>
      </w:pPr>
      <w:r>
        <w:rPr>
          <w:color w:val="000000"/>
          <w:sz w:val="24"/>
          <w:szCs w:val="24"/>
        </w:rPr>
        <w:t xml:space="preserve">3 Thine would I live, thine would I die,</w:t>
      </w:r>
      <w:r>
        <w:rPr>
          <w:color w:val="000000"/>
          <w:sz w:val="24"/>
          <w:szCs w:val="24"/>
        </w:rPr>
        <w:br/>
        <w:t xml:space="preserve">Be thine through all eternity;</w:t>
      </w:r>
      <w:r>
        <w:rPr>
          <w:color w:val="000000"/>
          <w:sz w:val="24"/>
          <w:szCs w:val="24"/>
        </w:rPr>
        <w:br/>
        <w:t xml:space="preserve">The vow is past beyond repeal;</w:t>
      </w:r>
      <w:r>
        <w:rPr>
          <w:color w:val="000000"/>
          <w:sz w:val="24"/>
          <w:szCs w:val="24"/>
        </w:rPr>
        <w:br/>
        <w:t xml:space="preserve">And now I set the solemn seal.</w:t>
      </w:r>
    </w:p>
    <w:p>
      <w:pPr>
        <w:widowControl w:val="on"/>
        <w:pBdr/>
        <w:spacing w:before="240" w:after="240" w:line="240" w:lineRule="auto"/>
        <w:ind w:left="0" w:right="0"/>
        <w:jc w:val="left"/>
      </w:pPr>
      <w:r>
        <w:rPr>
          <w:color w:val="000000"/>
          <w:sz w:val="24"/>
          <w:szCs w:val="24"/>
        </w:rPr>
        <w:t xml:space="preserve">4 Here at that cross where flows the blood,</w:t>
      </w:r>
      <w:r>
        <w:rPr>
          <w:color w:val="000000"/>
          <w:sz w:val="24"/>
          <w:szCs w:val="24"/>
        </w:rPr>
        <w:br/>
        <w:t xml:space="preserve">That bought my guilty soul for God,</w:t>
      </w:r>
      <w:r>
        <w:rPr>
          <w:color w:val="000000"/>
          <w:sz w:val="24"/>
          <w:szCs w:val="24"/>
        </w:rPr>
        <w:br/>
        <w:t xml:space="preserve">Thee, my new Master now I call,</w:t>
      </w:r>
      <w:r>
        <w:rPr>
          <w:color w:val="000000"/>
          <w:sz w:val="24"/>
          <w:szCs w:val="24"/>
        </w:rPr>
        <w:br/>
        <w:t xml:space="preserve">And consecrate to thee my all.</w:t>
      </w:r>
    </w:p>
    <w:p>
      <w:pPr>
        <w:widowControl w:val="on"/>
        <w:pBdr/>
        <w:spacing w:before="240" w:after="240" w:line="240" w:lineRule="auto"/>
        <w:ind w:left="0" w:right="0"/>
        <w:jc w:val="left"/>
      </w:pPr>
      <w:r>
        <w:rPr>
          <w:color w:val="000000"/>
          <w:sz w:val="24"/>
          <w:szCs w:val="24"/>
        </w:rPr>
        <w:t xml:space="preserve">     Rev. Samuel Davies, 1769. </w:t>
      </w:r>
      <w:r>
        <w:rPr>
          <w:i/>
          <w:color w:val="000000"/>
          <w:sz w:val="24"/>
          <w:szCs w:val="24"/>
        </w:rPr>
        <w:t xml:space="preserve">ab.</w:t>
      </w:r>
    </w:p>
    <w:p>
      <w:pPr>
        <w:widowControl w:val="on"/>
        <w:pBdr/>
        <w:spacing w:before="240" w:after="240" w:line="240" w:lineRule="auto"/>
        <w:ind w:left="0" w:right="0"/>
        <w:jc w:val="left"/>
      </w:pPr>
      <w:r>
        <w:rPr>
          <w:color w:val="000000"/>
          <w:sz w:val="24"/>
          <w:szCs w:val="24"/>
        </w:rPr>
        <w:t xml:space="preserve">266 Ellesdie. 8s &amp; 7s.  D.</w:t>
      </w:r>
    </w:p>
    <w:p>
      <w:pPr>
        <w:widowControl w:val="on"/>
        <w:pBdr/>
        <w:spacing w:before="240" w:after="240" w:line="240" w:lineRule="auto"/>
        <w:ind w:left="0" w:right="0"/>
        <w:jc w:val="left"/>
      </w:pPr>
      <w:r>
        <w:rPr>
          <w:i/>
          <w:color w:val="000000"/>
          <w:sz w:val="24"/>
          <w:szCs w:val="24"/>
        </w:rPr>
        <w:t xml:space="preserve">Leaving All to Follow Christ.</w:t>
      </w:r>
      <w:r>
        <w:rPr>
          <w:color w:val="000000"/>
          <w:sz w:val="24"/>
          <w:szCs w:val="24"/>
        </w:rPr>
        <w:t xml:space="preserve"> (704)</w:t>
      </w:r>
    </w:p>
    <w:p>
      <w:pPr>
        <w:widowControl w:val="on"/>
        <w:pBdr/>
        <w:spacing w:before="240" w:after="240" w:line="240" w:lineRule="auto"/>
        <w:ind w:left="0" w:right="0"/>
        <w:jc w:val="left"/>
      </w:pPr>
      <w:r>
        <w:rPr>
          <w:color w:val="000000"/>
          <w:sz w:val="24"/>
          <w:szCs w:val="24"/>
        </w:rPr>
        <w:t xml:space="preserve">Jesus, I my cross have taken,</w:t>
      </w:r>
      <w:r>
        <w:rPr>
          <w:color w:val="000000"/>
          <w:sz w:val="24"/>
          <w:szCs w:val="24"/>
        </w:rPr>
        <w:br/>
        <w:t xml:space="preserve">  All to leave and follow thee;</w:t>
      </w:r>
      <w:r>
        <w:rPr>
          <w:color w:val="000000"/>
          <w:sz w:val="24"/>
          <w:szCs w:val="24"/>
        </w:rPr>
        <w:br/>
        <w:t xml:space="preserve">Naked, poor, despised, forsaken,</w:t>
      </w:r>
      <w:r>
        <w:rPr>
          <w:color w:val="000000"/>
          <w:sz w:val="24"/>
          <w:szCs w:val="24"/>
        </w:rPr>
        <w:br/>
        <w:t xml:space="preserve">  Thou, from hence, my all shalt be! </w:t>
      </w:r>
      <w:r>
        <w:rPr>
          <w:color w:val="000000"/>
          <w:sz w:val="24"/>
          <w:szCs w:val="24"/>
        </w:rPr>
        <w:br/>
        <w:t xml:space="preserve">Perish, every fond ambition,</w:t>
      </w:r>
      <w:r>
        <w:rPr>
          <w:color w:val="000000"/>
          <w:sz w:val="24"/>
          <w:szCs w:val="24"/>
        </w:rPr>
        <w:br/>
        <w:t xml:space="preserve">  All I’ve sought, or hoped, or known,</w:t>
      </w:r>
      <w:r>
        <w:rPr>
          <w:color w:val="000000"/>
          <w:sz w:val="24"/>
          <w:szCs w:val="24"/>
        </w:rPr>
        <w:br/>
        <w:t xml:space="preserve">Yet how rich is my condition,</w:t>
      </w:r>
      <w:r>
        <w:rPr>
          <w:color w:val="000000"/>
          <w:sz w:val="24"/>
          <w:szCs w:val="24"/>
        </w:rPr>
        <w:br/>
        <w:t xml:space="preserve">  God and heaven are still my own!</w:t>
      </w:r>
    </w:p>
    <w:p>
      <w:pPr>
        <w:widowControl w:val="on"/>
        <w:pBdr/>
        <w:spacing w:before="240" w:after="240" w:line="240" w:lineRule="auto"/>
        <w:ind w:left="0" w:right="0"/>
        <w:jc w:val="left"/>
      </w:pPr>
      <w:r>
        <w:rPr>
          <w:color w:val="000000"/>
          <w:sz w:val="24"/>
          <w:szCs w:val="24"/>
        </w:rPr>
        <w:t xml:space="preserve">2 Let the world despise and leave me—­</w:t>
      </w:r>
      <w:r>
        <w:rPr>
          <w:color w:val="000000"/>
          <w:sz w:val="24"/>
          <w:szCs w:val="24"/>
        </w:rPr>
        <w:br/>
        <w:t xml:space="preserve">  They have left my Savior too;</w:t>
      </w:r>
      <w:r>
        <w:rPr>
          <w:color w:val="000000"/>
          <w:sz w:val="24"/>
          <w:szCs w:val="24"/>
        </w:rPr>
        <w:br/>
        <w:t xml:space="preserve">Human hearts and looks deceive me—­</w:t>
      </w:r>
      <w:r>
        <w:rPr>
          <w:color w:val="000000"/>
          <w:sz w:val="24"/>
          <w:szCs w:val="24"/>
        </w:rPr>
        <w:br/>
        <w:t xml:space="preserve">  Thou art not, like them, untrue. </w:t>
      </w:r>
      <w:r>
        <w:rPr>
          <w:color w:val="000000"/>
          <w:sz w:val="24"/>
          <w:szCs w:val="24"/>
        </w:rPr>
        <w:br/>
        <w:t xml:space="preserve">And while thou shalt smile upon me,</w:t>
      </w:r>
      <w:r>
        <w:rPr>
          <w:color w:val="000000"/>
          <w:sz w:val="24"/>
          <w:szCs w:val="24"/>
        </w:rPr>
        <w:br/>
        <w:t xml:space="preserve">  God of wisdom, love, and might,</w:t>
      </w:r>
      <w:r>
        <w:rPr>
          <w:color w:val="000000"/>
          <w:sz w:val="24"/>
          <w:szCs w:val="24"/>
        </w:rPr>
        <w:br/>
        <w:t xml:space="preserve">Foes may hate and friends disown me,</w:t>
      </w:r>
      <w:r>
        <w:rPr>
          <w:color w:val="000000"/>
          <w:sz w:val="24"/>
          <w:szCs w:val="24"/>
        </w:rPr>
        <w:br/>
        <w:t xml:space="preserve">  Show thy face and all is bright.</w:t>
      </w:r>
    </w:p>
    <w:p>
      <w:pPr>
        <w:widowControl w:val="on"/>
        <w:pBdr/>
        <w:spacing w:before="240" w:after="240" w:line="240" w:lineRule="auto"/>
        <w:ind w:left="0" w:right="0"/>
        <w:jc w:val="left"/>
      </w:pPr>
      <w:r>
        <w:rPr>
          <w:color w:val="000000"/>
          <w:sz w:val="24"/>
          <w:szCs w:val="24"/>
        </w:rPr>
        <w:t xml:space="preserve">3 Go, then, earthly fame and treasure;</w:t>
      </w:r>
      <w:r>
        <w:rPr>
          <w:color w:val="000000"/>
          <w:sz w:val="24"/>
          <w:szCs w:val="24"/>
        </w:rPr>
        <w:br/>
        <w:t xml:space="preserve">  Come, disaster, scorn, and pain! </w:t>
      </w:r>
      <w:r>
        <w:rPr>
          <w:color w:val="000000"/>
          <w:sz w:val="24"/>
          <w:szCs w:val="24"/>
        </w:rPr>
        <w:br/>
        <w:t xml:space="preserve">In thy service pain is pleasure,</w:t>
      </w:r>
      <w:r>
        <w:rPr>
          <w:color w:val="000000"/>
          <w:sz w:val="24"/>
          <w:szCs w:val="24"/>
        </w:rPr>
        <w:br/>
        <w:t xml:space="preserve">  With thy favor, loss is gain. </w:t>
      </w:r>
      <w:r>
        <w:rPr>
          <w:color w:val="000000"/>
          <w:sz w:val="24"/>
          <w:szCs w:val="24"/>
        </w:rPr>
        <w:br/>
        <w:t xml:space="preserve">I have called thee, Abba, Father,</w:t>
      </w:r>
      <w:r>
        <w:rPr>
          <w:color w:val="000000"/>
          <w:sz w:val="24"/>
          <w:szCs w:val="24"/>
        </w:rPr>
        <w:br/>
        <w:t xml:space="preserve">  I have set my heart on thee;</w:t>
      </w:r>
      <w:r>
        <w:rPr>
          <w:color w:val="000000"/>
          <w:sz w:val="24"/>
          <w:szCs w:val="24"/>
        </w:rPr>
        <w:br/>
        <w:t xml:space="preserve">Storms may howl, and clouds may gather—­</w:t>
      </w:r>
      <w:r>
        <w:rPr>
          <w:color w:val="000000"/>
          <w:sz w:val="24"/>
          <w:szCs w:val="24"/>
        </w:rPr>
        <w:br/>
        <w:t xml:space="preserve">  All must work for good to thee.</w:t>
      </w:r>
    </w:p>
    <w:p>
      <w:pPr>
        <w:widowControl w:val="on"/>
        <w:pBdr/>
        <w:spacing w:before="240" w:after="240" w:line="240" w:lineRule="auto"/>
        <w:ind w:left="0" w:right="0"/>
        <w:jc w:val="left"/>
      </w:pPr>
      <w:r>
        <w:rPr>
          <w:color w:val="000000"/>
          <w:sz w:val="24"/>
          <w:szCs w:val="24"/>
        </w:rPr>
        <w:t xml:space="preserve">4 Haste thee on from grace to glory,</w:t>
      </w:r>
      <w:r>
        <w:rPr>
          <w:color w:val="000000"/>
          <w:sz w:val="24"/>
          <w:szCs w:val="24"/>
        </w:rPr>
        <w:br/>
        <w:t xml:space="preserve">  Armed by faith, and winged by prayer;</w:t>
      </w:r>
      <w:r>
        <w:rPr>
          <w:color w:val="000000"/>
          <w:sz w:val="24"/>
          <w:szCs w:val="24"/>
        </w:rPr>
        <w:br/>
        <w:t xml:space="preserve">Heaven’s eternal day’s before thee,</w:t>
      </w:r>
      <w:r>
        <w:rPr>
          <w:color w:val="000000"/>
          <w:sz w:val="24"/>
          <w:szCs w:val="24"/>
        </w:rPr>
        <w:br/>
        <w:t xml:space="preserve">  God’s own hand shall guide thee there. </w:t>
      </w:r>
      <w:r>
        <w:rPr>
          <w:color w:val="000000"/>
          <w:sz w:val="24"/>
          <w:szCs w:val="24"/>
        </w:rPr>
        <w:br/>
        <w:t xml:space="preserve">Soon shall close thy earthly mission,</w:t>
      </w:r>
      <w:r>
        <w:rPr>
          <w:color w:val="000000"/>
          <w:sz w:val="24"/>
          <w:szCs w:val="24"/>
        </w:rPr>
        <w:br/>
        <w:t xml:space="preserve">  Soon shall pass thy pilgrim days;</w:t>
      </w:r>
      <w:r>
        <w:rPr>
          <w:color w:val="000000"/>
          <w:sz w:val="24"/>
          <w:szCs w:val="24"/>
        </w:rPr>
        <w:br/>
        <w:t xml:space="preserve">Hope shall change to glad fruition,</w:t>
      </w:r>
      <w:r>
        <w:rPr>
          <w:color w:val="000000"/>
          <w:sz w:val="24"/>
          <w:szCs w:val="24"/>
        </w:rPr>
        <w:br/>
        <w:t xml:space="preserve">  Faith to sight, and prayer to praise.</w:t>
      </w:r>
    </w:p>
    <w:p>
      <w:pPr>
        <w:widowControl w:val="on"/>
        <w:pBdr/>
        <w:spacing w:before="240" w:after="240" w:line="240" w:lineRule="auto"/>
        <w:ind w:left="0" w:right="0"/>
        <w:jc w:val="left"/>
      </w:pPr>
      <w:r>
        <w:rPr>
          <w:color w:val="000000"/>
          <w:sz w:val="24"/>
          <w:szCs w:val="24"/>
        </w:rPr>
        <w:t xml:space="preserve">     Henry Francis Lyte, 1829.</w:t>
      </w:r>
    </w:p>
    <w:p>
      <w:pPr>
        <w:widowControl w:val="on"/>
        <w:pBdr/>
        <w:spacing w:before="240" w:after="240" w:line="240" w:lineRule="auto"/>
        <w:ind w:left="0" w:right="0"/>
        <w:jc w:val="left"/>
      </w:pPr>
      <w:r>
        <w:rPr>
          <w:color w:val="000000"/>
          <w:sz w:val="24"/>
          <w:szCs w:val="24"/>
        </w:rPr>
        <w:t xml:space="preserve">267 Autumn. 8s &amp; 7s.  Double.</w:t>
      </w:r>
    </w:p>
    <w:p>
      <w:pPr>
        <w:widowControl w:val="on"/>
        <w:pBdr/>
        <w:spacing w:before="240" w:after="240" w:line="240" w:lineRule="auto"/>
        <w:ind w:left="0" w:right="0"/>
        <w:jc w:val="left"/>
      </w:pPr>
      <w:r>
        <w:rPr>
          <w:i/>
          <w:color w:val="000000"/>
          <w:sz w:val="24"/>
          <w:szCs w:val="24"/>
        </w:rPr>
        <w:t xml:space="preserve">Desiring Sanctification.</w:t>
      </w:r>
      <w:r>
        <w:rPr>
          <w:color w:val="000000"/>
          <w:sz w:val="24"/>
          <w:szCs w:val="24"/>
        </w:rPr>
        <w:t xml:space="preserve"> (701)</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Love divine, all love excelling,</w:t>
      </w:r>
      <w:r>
        <w:rPr>
          <w:color w:val="000000"/>
          <w:sz w:val="24"/>
          <w:szCs w:val="24"/>
        </w:rPr>
        <w:br/>
        <w:t xml:space="preserve">  Joy of heaven, to earth come down;</w:t>
      </w:r>
      <w:r>
        <w:rPr>
          <w:color w:val="000000"/>
          <w:sz w:val="24"/>
          <w:szCs w:val="24"/>
        </w:rPr>
        <w:br/>
        <w:t xml:space="preserve">Fix in us thy humble dwelling;</w:t>
      </w:r>
      <w:r>
        <w:rPr>
          <w:color w:val="000000"/>
          <w:sz w:val="24"/>
          <w:szCs w:val="24"/>
        </w:rPr>
        <w:br/>
        <w:t xml:space="preserve">  All thy faithful mercies crown;</w:t>
      </w:r>
      <w:r>
        <w:rPr>
          <w:color w:val="000000"/>
          <w:sz w:val="24"/>
          <w:szCs w:val="24"/>
        </w:rPr>
        <w:br/>
        <w:t xml:space="preserve">Jesus, thou art all compassion;</w:t>
      </w:r>
      <w:r>
        <w:rPr>
          <w:color w:val="000000"/>
          <w:sz w:val="24"/>
          <w:szCs w:val="24"/>
        </w:rPr>
        <w:br/>
        <w:t xml:space="preserve">  Pure, unbounded love thou art;</w:t>
      </w:r>
      <w:r>
        <w:rPr>
          <w:color w:val="000000"/>
          <w:sz w:val="24"/>
          <w:szCs w:val="24"/>
        </w:rPr>
        <w:br/>
        <w:t xml:space="preserve">Visit us with thy salvation;</w:t>
      </w:r>
      <w:r>
        <w:rPr>
          <w:color w:val="000000"/>
          <w:sz w:val="24"/>
          <w:szCs w:val="24"/>
        </w:rPr>
        <w:br/>
        <w:t xml:space="preserve">  Enter every trembling heart.</w:t>
      </w:r>
    </w:p>
    <w:p>
      <w:pPr>
        <w:widowControl w:val="on"/>
        <w:pBdr/>
        <w:spacing w:before="240" w:after="240" w:line="240" w:lineRule="auto"/>
        <w:ind w:left="0" w:right="0"/>
        <w:jc w:val="left"/>
      </w:pPr>
      <w:r>
        <w:rPr>
          <w:color w:val="000000"/>
          <w:sz w:val="24"/>
          <w:szCs w:val="24"/>
        </w:rPr>
        <w:t xml:space="preserve">2 Breathe, oh, breathe thy Holy Spirit</w:t>
      </w:r>
      <w:r>
        <w:rPr>
          <w:color w:val="000000"/>
          <w:sz w:val="24"/>
          <w:szCs w:val="24"/>
        </w:rPr>
        <w:br/>
        <w:t xml:space="preserve">  Into every troubled breast,</w:t>
      </w:r>
      <w:r>
        <w:rPr>
          <w:color w:val="000000"/>
          <w:sz w:val="24"/>
          <w:szCs w:val="24"/>
        </w:rPr>
        <w:br/>
        <w:t xml:space="preserve">Let us all thy grace inherit;</w:t>
      </w:r>
      <w:r>
        <w:rPr>
          <w:color w:val="000000"/>
          <w:sz w:val="24"/>
          <w:szCs w:val="24"/>
        </w:rPr>
        <w:br/>
        <w:t xml:space="preserve">  Let us find thy promised rest;</w:t>
      </w:r>
      <w:r>
        <w:rPr>
          <w:color w:val="000000"/>
          <w:sz w:val="24"/>
          <w:szCs w:val="24"/>
        </w:rPr>
        <w:br/>
        <w:t xml:space="preserve">Take away the love of sinning;</w:t>
      </w:r>
      <w:r>
        <w:rPr>
          <w:color w:val="000000"/>
          <w:sz w:val="24"/>
          <w:szCs w:val="24"/>
        </w:rPr>
        <w:br/>
        <w:t xml:space="preserve">  Take our load of guilt away;</w:t>
      </w:r>
      <w:r>
        <w:rPr>
          <w:color w:val="000000"/>
          <w:sz w:val="24"/>
          <w:szCs w:val="24"/>
        </w:rPr>
        <w:br/>
        <w:t xml:space="preserve">End the work of thy beginning;</w:t>
      </w:r>
      <w:r>
        <w:rPr>
          <w:color w:val="000000"/>
          <w:sz w:val="24"/>
          <w:szCs w:val="24"/>
        </w:rPr>
        <w:br/>
        <w:t xml:space="preserve">  Bring us to eternal day.</w:t>
      </w:r>
    </w:p>
    <w:p>
      <w:pPr>
        <w:widowControl w:val="on"/>
        <w:pBdr/>
        <w:spacing w:before="240" w:after="240" w:line="240" w:lineRule="auto"/>
        <w:ind w:left="0" w:right="0"/>
        <w:jc w:val="left"/>
      </w:pPr>
      <w:r>
        <w:rPr>
          <w:color w:val="000000"/>
          <w:sz w:val="24"/>
          <w:szCs w:val="24"/>
        </w:rPr>
        <w:t xml:space="preserve">3 Carry on thy new creation;</w:t>
      </w:r>
      <w:r>
        <w:rPr>
          <w:color w:val="000000"/>
          <w:sz w:val="24"/>
          <w:szCs w:val="24"/>
        </w:rPr>
        <w:br/>
        <w:t xml:space="preserve">  Pure and holy may we be;</w:t>
      </w:r>
      <w:r>
        <w:rPr>
          <w:color w:val="000000"/>
          <w:sz w:val="24"/>
          <w:szCs w:val="24"/>
        </w:rPr>
        <w:br/>
        <w:t xml:space="preserve">Let us see our whole salvation</w:t>
      </w:r>
      <w:r>
        <w:rPr>
          <w:color w:val="000000"/>
          <w:sz w:val="24"/>
          <w:szCs w:val="24"/>
        </w:rPr>
        <w:br/>
        <w:t xml:space="preserve">  Perfectly secured by thee: </w:t>
      </w:r>
      <w:r>
        <w:rPr>
          <w:color w:val="000000"/>
          <w:sz w:val="24"/>
          <w:szCs w:val="24"/>
        </w:rPr>
        <w:br/>
        <w:t xml:space="preserve">Change from glory into glory,</w:t>
      </w:r>
      <w:r>
        <w:rPr>
          <w:color w:val="000000"/>
          <w:sz w:val="24"/>
          <w:szCs w:val="24"/>
        </w:rPr>
        <w:br/>
        <w:t xml:space="preserve">  Till in heaven we take our place,</w:t>
      </w:r>
      <w:r>
        <w:rPr>
          <w:color w:val="000000"/>
          <w:sz w:val="24"/>
          <w:szCs w:val="24"/>
        </w:rPr>
        <w:br/>
        <w:t xml:space="preserve">Till we cast our crowns before thee,</w:t>
      </w:r>
      <w:r>
        <w:rPr>
          <w:color w:val="000000"/>
          <w:sz w:val="24"/>
          <w:szCs w:val="24"/>
        </w:rPr>
        <w:br/>
        <w:t xml:space="preserve">  Lost in wonder, love, and praise.</w:t>
      </w:r>
    </w:p>
    <w:p>
      <w:pPr>
        <w:widowControl w:val="on"/>
        <w:pBdr/>
        <w:spacing w:before="240" w:after="240" w:line="240" w:lineRule="auto"/>
        <w:ind w:left="0" w:right="0"/>
        <w:jc w:val="left"/>
      </w:pPr>
      <w:r>
        <w:rPr>
          <w:color w:val="000000"/>
          <w:sz w:val="24"/>
          <w:szCs w:val="24"/>
        </w:rPr>
        <w:t xml:space="preserve">     Charles Wesley, 1747.</w:t>
      </w:r>
    </w:p>
    <w:p>
      <w:pPr>
        <w:widowControl w:val="on"/>
        <w:pBdr/>
        <w:spacing w:before="240" w:after="240" w:line="240" w:lineRule="auto"/>
        <w:ind w:left="0" w:right="0"/>
        <w:jc w:val="left"/>
      </w:pPr>
      <w:r>
        <w:rPr>
          <w:color w:val="000000"/>
          <w:sz w:val="24"/>
          <w:szCs w:val="24"/>
        </w:rPr>
        <w:t xml:space="preserve">268 Autumn. 8s &amp; 7s.  Double.</w:t>
      </w:r>
    </w:p>
    <w:p>
      <w:pPr>
        <w:widowControl w:val="on"/>
        <w:pBdr/>
        <w:spacing w:before="240" w:after="240" w:line="240" w:lineRule="auto"/>
        <w:ind w:left="0" w:right="0"/>
        <w:jc w:val="left"/>
      </w:pPr>
      <w:r>
        <w:rPr>
          <w:i/>
          <w:color w:val="000000"/>
          <w:sz w:val="24"/>
          <w:szCs w:val="24"/>
        </w:rPr>
        <w:t xml:space="preserve">Union with Jesus.</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In thy service will I ever,</w:t>
      </w:r>
      <w:r>
        <w:rPr>
          <w:color w:val="000000"/>
          <w:sz w:val="24"/>
          <w:szCs w:val="24"/>
        </w:rPr>
        <w:br/>
        <w:t xml:space="preserve">  Jesus, my Redeemer, stay;</w:t>
      </w:r>
      <w:r>
        <w:rPr>
          <w:color w:val="000000"/>
          <w:sz w:val="24"/>
          <w:szCs w:val="24"/>
        </w:rPr>
        <w:br/>
        <w:t xml:space="preserve">Nothing me from thee shall sever,</w:t>
      </w:r>
      <w:r>
        <w:rPr>
          <w:color w:val="000000"/>
          <w:sz w:val="24"/>
          <w:szCs w:val="24"/>
        </w:rPr>
        <w:br/>
        <w:t xml:space="preserve">  Gladly would I go thy way. </w:t>
      </w:r>
      <w:r>
        <w:rPr>
          <w:color w:val="000000"/>
          <w:sz w:val="24"/>
          <w:szCs w:val="24"/>
        </w:rPr>
        <w:br/>
        <w:t xml:space="preserve">Yes, Lord Jesus, I am ever</w:t>
      </w:r>
      <w:r>
        <w:rPr>
          <w:color w:val="000000"/>
          <w:sz w:val="24"/>
          <w:szCs w:val="24"/>
        </w:rPr>
        <w:br/>
        <w:t xml:space="preserve">  Thine in sorrow and in joy;</w:t>
      </w:r>
      <w:r>
        <w:rPr>
          <w:color w:val="000000"/>
          <w:sz w:val="24"/>
          <w:szCs w:val="24"/>
        </w:rPr>
        <w:br/>
        <w:t xml:space="preserve">Death the union shall not sever,</w:t>
      </w:r>
      <w:r>
        <w:rPr>
          <w:color w:val="000000"/>
          <w:sz w:val="24"/>
          <w:szCs w:val="24"/>
        </w:rPr>
        <w:br/>
        <w:t xml:space="preserve">  Nor eternity destroy.</w:t>
      </w:r>
    </w:p>
    <w:p>
      <w:pPr>
        <w:widowControl w:val="on"/>
        <w:pBdr/>
        <w:spacing w:before="240" w:after="240" w:line="240" w:lineRule="auto"/>
        <w:ind w:left="0" w:right="0"/>
        <w:jc w:val="left"/>
      </w:pPr>
      <w:r>
        <w:rPr>
          <w:color w:val="000000"/>
          <w:sz w:val="24"/>
          <w:szCs w:val="24"/>
        </w:rPr>
        <w:t xml:space="preserve">2 Let thy light on me be shining</w:t>
      </w:r>
      <w:r>
        <w:rPr>
          <w:color w:val="000000"/>
          <w:sz w:val="24"/>
          <w:szCs w:val="24"/>
        </w:rPr>
        <w:br/>
        <w:t xml:space="preserve">  When the day is almost gone,</w:t>
      </w:r>
      <w:r>
        <w:rPr>
          <w:color w:val="000000"/>
          <w:sz w:val="24"/>
          <w:szCs w:val="24"/>
        </w:rPr>
        <w:br/>
        <w:t xml:space="preserve">When the evening is declining,</w:t>
      </w:r>
      <w:r>
        <w:rPr>
          <w:color w:val="000000"/>
          <w:sz w:val="24"/>
          <w:szCs w:val="24"/>
        </w:rPr>
        <w:br/>
        <w:t xml:space="preserve">  And the night is drawing on: </w:t>
      </w:r>
      <w:r>
        <w:rPr>
          <w:color w:val="000000"/>
          <w:sz w:val="24"/>
          <w:szCs w:val="24"/>
        </w:rPr>
        <w:br/>
        <w:t xml:space="preserve">Bless me, oh, my Savior! laying</w:t>
      </w:r>
      <w:r>
        <w:rPr>
          <w:color w:val="000000"/>
          <w:sz w:val="24"/>
          <w:szCs w:val="24"/>
        </w:rPr>
        <w:br/>
        <w:t xml:space="preserve">  Thy hands on my weary head;</w:t>
      </w:r>
      <w:r>
        <w:rPr>
          <w:color w:val="000000"/>
          <w:sz w:val="24"/>
          <w:szCs w:val="24"/>
        </w:rPr>
        <w:br/>
        <w:t xml:space="preserve">“Here thy day is ended,” saying,</w:t>
      </w:r>
      <w:r>
        <w:rPr>
          <w:color w:val="000000"/>
          <w:sz w:val="24"/>
          <w:szCs w:val="24"/>
        </w:rPr>
        <w:br/>
        <w:t xml:space="preserve">  “Yonder live the faithful dead.”</w:t>
      </w:r>
    </w:p>
    <w:p>
      <w:pPr>
        <w:widowControl w:val="on"/>
        <w:pBdr/>
        <w:spacing w:before="240" w:after="240" w:line="240" w:lineRule="auto"/>
        <w:ind w:left="0" w:right="0"/>
        <w:jc w:val="left"/>
      </w:pPr>
      <w:r>
        <w:rPr>
          <w:color w:val="000000"/>
          <w:sz w:val="24"/>
          <w:szCs w:val="24"/>
        </w:rPr>
        <w:t xml:space="preserve">3 Stay beside me, when the stillness</w:t>
      </w:r>
      <w:r>
        <w:rPr>
          <w:color w:val="000000"/>
          <w:sz w:val="24"/>
          <w:szCs w:val="24"/>
        </w:rPr>
        <w:br/>
        <w:t xml:space="preserve">  And the icy touch of death</w:t>
      </w:r>
      <w:r>
        <w:rPr>
          <w:color w:val="000000"/>
          <w:sz w:val="24"/>
          <w:szCs w:val="24"/>
        </w:rPr>
        <w:br/>
        <w:t xml:space="preserve">Fill my trembling soul with chillness,</w:t>
      </w:r>
      <w:r>
        <w:rPr>
          <w:color w:val="000000"/>
          <w:sz w:val="24"/>
          <w:szCs w:val="24"/>
        </w:rPr>
        <w:br/>
        <w:t xml:space="preserve">  Like the morning’s frosty breath;</w:t>
      </w:r>
      <w:r>
        <w:rPr>
          <w:color w:val="000000"/>
          <w:sz w:val="24"/>
          <w:szCs w:val="24"/>
        </w:rPr>
        <w:br/>
        <w:t xml:space="preserve">As my failing eyes grow dimmer,</w:t>
      </w:r>
      <w:r>
        <w:rPr>
          <w:color w:val="000000"/>
          <w:sz w:val="24"/>
          <w:szCs w:val="24"/>
        </w:rPr>
        <w:br/>
        <w:t xml:space="preserve">  Let my spirit grow more bright,</w:t>
      </w:r>
      <w:r>
        <w:rPr>
          <w:color w:val="000000"/>
          <w:sz w:val="24"/>
          <w:szCs w:val="24"/>
        </w:rPr>
        <w:br/>
        <w:t xml:space="preserve">As I see the first faint glimmer</w:t>
      </w:r>
      <w:r>
        <w:rPr>
          <w:color w:val="000000"/>
          <w:sz w:val="24"/>
          <w:szCs w:val="24"/>
        </w:rPr>
        <w:br/>
        <w:t xml:space="preserve">  Of the everlasting light.</w:t>
      </w:r>
    </w:p>
    <w:p>
      <w:pPr>
        <w:widowControl w:val="on"/>
        <w:pBdr/>
        <w:spacing w:before="240" w:after="240" w:line="240" w:lineRule="auto"/>
        <w:ind w:left="0" w:right="0"/>
        <w:jc w:val="left"/>
      </w:pPr>
      <w:r>
        <w:rPr>
          <w:color w:val="000000"/>
          <w:sz w:val="24"/>
          <w:szCs w:val="24"/>
        </w:rPr>
        <w:t xml:space="preserve">     P. Spitta, 1833.</w:t>
      </w:r>
    </w:p>
    <w:p>
      <w:pPr>
        <w:widowControl w:val="on"/>
        <w:pBdr/>
        <w:spacing w:before="240" w:after="240" w:line="240" w:lineRule="auto"/>
        <w:ind w:left="0" w:right="0"/>
        <w:jc w:val="left"/>
      </w:pPr>
      <w:r>
        <w:rPr>
          <w:color w:val="000000"/>
          <w:sz w:val="24"/>
          <w:szCs w:val="24"/>
        </w:rPr>
        <w:t xml:space="preserve">269 Even Me. 8s &amp; 7s.</w:t>
      </w:r>
    </w:p>
    <w:p>
      <w:pPr>
        <w:widowControl w:val="on"/>
        <w:pBdr/>
        <w:spacing w:before="240" w:after="240" w:line="240" w:lineRule="auto"/>
        <w:ind w:left="0" w:right="0"/>
        <w:jc w:val="left"/>
      </w:pPr>
      <w:r>
        <w:rPr>
          <w:i/>
          <w:color w:val="000000"/>
          <w:sz w:val="24"/>
          <w:szCs w:val="24"/>
        </w:rPr>
        <w:t xml:space="preserve">Pass Me Not.</w:t>
      </w:r>
      <w:r>
        <w:rPr>
          <w:color w:val="000000"/>
          <w:sz w:val="24"/>
          <w:szCs w:val="24"/>
        </w:rPr>
        <w:t xml:space="preserve"> (523)</w:t>
      </w:r>
    </w:p>
    <w:p>
      <w:pPr>
        <w:widowControl w:val="on"/>
        <w:pBdr/>
        <w:spacing w:before="240" w:after="240" w:line="240" w:lineRule="auto"/>
        <w:ind w:left="0" w:right="0"/>
        <w:jc w:val="left"/>
      </w:pPr>
      <w:r>
        <w:rPr>
          <w:color w:val="000000"/>
          <w:sz w:val="24"/>
          <w:szCs w:val="24"/>
        </w:rPr>
        <w:t xml:space="preserve">Lord!  I hear of showers of blessing,</w:t>
      </w:r>
      <w:r>
        <w:rPr>
          <w:color w:val="000000"/>
          <w:sz w:val="24"/>
          <w:szCs w:val="24"/>
        </w:rPr>
        <w:br/>
        <w:t xml:space="preserve">  Thou art scattering, broad and free;</w:t>
      </w:r>
      <w:r>
        <w:rPr>
          <w:color w:val="000000"/>
          <w:sz w:val="24"/>
          <w:szCs w:val="24"/>
        </w:rPr>
        <w:br/>
        <w:t xml:space="preserve">Showers, the thirsty land refreshing;</w:t>
      </w:r>
      <w:r>
        <w:rPr>
          <w:color w:val="000000"/>
          <w:sz w:val="24"/>
          <w:szCs w:val="24"/>
        </w:rPr>
        <w:br/>
        <w:t xml:space="preserve">  Let their fullness fall on me.</w:t>
      </w:r>
    </w:p>
    <w:p>
      <w:pPr>
        <w:widowControl w:val="on"/>
        <w:pBdr/>
        <w:spacing w:before="240" w:after="240" w:line="240" w:lineRule="auto"/>
        <w:ind w:left="0" w:right="0"/>
        <w:jc w:val="left"/>
      </w:pPr>
      <w:r>
        <w:rPr>
          <w:color w:val="000000"/>
          <w:sz w:val="24"/>
          <w:szCs w:val="24"/>
        </w:rPr>
        <w:t xml:space="preserve">Ref.—­Even me, even me,</w:t>
      </w:r>
      <w:r>
        <w:rPr>
          <w:color w:val="000000"/>
          <w:sz w:val="24"/>
          <w:szCs w:val="24"/>
        </w:rPr>
        <w:br/>
        <w:t xml:space="preserve">      Let their fullness fall on me.</w:t>
      </w:r>
    </w:p>
    <w:p>
      <w:pPr>
        <w:widowControl w:val="on"/>
        <w:pBdr/>
        <w:spacing w:before="240" w:after="240" w:line="240" w:lineRule="auto"/>
        <w:ind w:left="0" w:right="0"/>
        <w:jc w:val="left"/>
      </w:pPr>
      <w:r>
        <w:rPr>
          <w:color w:val="000000"/>
          <w:sz w:val="24"/>
          <w:szCs w:val="24"/>
        </w:rPr>
        <w:t xml:space="preserve">2 Pass me not, oh, gracious Father! </w:t>
      </w:r>
      <w:r>
        <w:rPr>
          <w:color w:val="000000"/>
          <w:sz w:val="24"/>
          <w:szCs w:val="24"/>
        </w:rPr>
        <w:br/>
        <w:t xml:space="preserve">  Sinful, though my heart may be;</w:t>
      </w:r>
      <w:r>
        <w:rPr>
          <w:color w:val="000000"/>
          <w:sz w:val="24"/>
          <w:szCs w:val="24"/>
        </w:rPr>
        <w:br/>
        <w:t xml:space="preserve">Thou might’st curse me, but the rather</w:t>
      </w:r>
      <w:r>
        <w:rPr>
          <w:color w:val="000000"/>
          <w:sz w:val="24"/>
          <w:szCs w:val="24"/>
        </w:rPr>
        <w:br/>
        <w:t xml:space="preserve">  Let thy mercy fall on me.</w:t>
      </w:r>
    </w:p>
    <w:p>
      <w:pPr>
        <w:widowControl w:val="on"/>
        <w:pBdr/>
        <w:spacing w:before="240" w:after="240" w:line="240" w:lineRule="auto"/>
        <w:ind w:left="0" w:right="0"/>
        <w:jc w:val="left"/>
      </w:pPr>
      <w:r>
        <w:rPr>
          <w:color w:val="000000"/>
          <w:sz w:val="24"/>
          <w:szCs w:val="24"/>
        </w:rPr>
        <w:t xml:space="preserve">3 Pass me not, oh, tender Savior! </w:t>
      </w:r>
      <w:r>
        <w:rPr>
          <w:color w:val="000000"/>
          <w:sz w:val="24"/>
          <w:szCs w:val="24"/>
        </w:rPr>
        <w:br/>
        <w:t xml:space="preserve">  Let me love and cling to thee;</w:t>
      </w:r>
      <w:r>
        <w:rPr>
          <w:color w:val="000000"/>
          <w:sz w:val="24"/>
          <w:szCs w:val="24"/>
        </w:rPr>
        <w:br/>
        <w:t xml:space="preserve">I am longing for thy favor;</w:t>
      </w:r>
      <w:r>
        <w:rPr>
          <w:color w:val="000000"/>
          <w:sz w:val="24"/>
          <w:szCs w:val="24"/>
        </w:rPr>
        <w:br/>
        <w:t xml:space="preserve">  When thou comest, call for me.</w:t>
      </w:r>
    </w:p>
    <w:p>
      <w:pPr>
        <w:widowControl w:val="on"/>
        <w:pBdr/>
        <w:spacing w:before="240" w:after="240" w:line="240" w:lineRule="auto"/>
        <w:ind w:left="0" w:right="0"/>
        <w:jc w:val="left"/>
      </w:pPr>
      <w:r>
        <w:rPr>
          <w:color w:val="000000"/>
          <w:sz w:val="24"/>
          <w:szCs w:val="24"/>
        </w:rPr>
        <w:t xml:space="preserve">4 Pass me not, oh, mighty Spirit! </w:t>
      </w:r>
      <w:r>
        <w:rPr>
          <w:color w:val="000000"/>
          <w:sz w:val="24"/>
          <w:szCs w:val="24"/>
        </w:rPr>
        <w:br/>
        <w:t xml:space="preserve">  Thou canst make the blind to see;</w:t>
      </w:r>
      <w:r>
        <w:rPr>
          <w:color w:val="000000"/>
          <w:sz w:val="24"/>
          <w:szCs w:val="24"/>
        </w:rPr>
        <w:br/>
        <w:t xml:space="preserve">Witnesser of Jesus’ merit,</w:t>
      </w:r>
      <w:r>
        <w:rPr>
          <w:color w:val="000000"/>
          <w:sz w:val="24"/>
          <w:szCs w:val="24"/>
        </w:rPr>
        <w:br/>
        <w:t xml:space="preserve">  Speak the word of power to me.</w:t>
      </w:r>
    </w:p>
    <w:p>
      <w:pPr>
        <w:widowControl w:val="on"/>
        <w:pBdr/>
        <w:spacing w:before="240" w:after="240" w:line="240" w:lineRule="auto"/>
        <w:ind w:left="0" w:right="0"/>
        <w:jc w:val="left"/>
      </w:pPr>
      <w:r>
        <w:rPr>
          <w:color w:val="000000"/>
          <w:sz w:val="24"/>
          <w:szCs w:val="24"/>
        </w:rPr>
        <w:t xml:space="preserve">5 Have I long in sin been sleeping,</w:t>
      </w:r>
      <w:r>
        <w:rPr>
          <w:color w:val="000000"/>
          <w:sz w:val="24"/>
          <w:szCs w:val="24"/>
        </w:rPr>
        <w:br/>
        <w:t xml:space="preserve">  Long been slighting, grieving thee? </w:t>
      </w:r>
      <w:r>
        <w:rPr>
          <w:color w:val="000000"/>
          <w:sz w:val="24"/>
          <w:szCs w:val="24"/>
        </w:rPr>
        <w:br/>
        <w:t xml:space="preserve">Has the world my heart been keeping? </w:t>
      </w:r>
      <w:r>
        <w:rPr>
          <w:color w:val="000000"/>
          <w:sz w:val="24"/>
          <w:szCs w:val="24"/>
        </w:rPr>
        <w:br/>
        <w:t xml:space="preserve">  Oh! forgive and rescue me.</w:t>
      </w:r>
    </w:p>
    <w:p>
      <w:pPr>
        <w:widowControl w:val="on"/>
        <w:pBdr/>
        <w:spacing w:before="240" w:after="240" w:line="240" w:lineRule="auto"/>
        <w:ind w:left="0" w:right="0"/>
        <w:jc w:val="left"/>
      </w:pPr>
      <w:r>
        <w:rPr>
          <w:color w:val="000000"/>
          <w:sz w:val="24"/>
          <w:szCs w:val="24"/>
        </w:rPr>
        <w:t xml:space="preserve">6 Love of God, so pure and changeless,—­</w:t>
      </w:r>
      <w:r>
        <w:rPr>
          <w:color w:val="000000"/>
          <w:sz w:val="24"/>
          <w:szCs w:val="24"/>
        </w:rPr>
        <w:br/>
        <w:t xml:space="preserve">  Blood of God, so rich and free,—­</w:t>
      </w:r>
      <w:r>
        <w:rPr>
          <w:color w:val="000000"/>
          <w:sz w:val="24"/>
          <w:szCs w:val="24"/>
        </w:rPr>
        <w:br/>
        <w:t xml:space="preserve">Grace of God, so strong and boundless,—­</w:t>
      </w:r>
      <w:r>
        <w:rPr>
          <w:color w:val="000000"/>
          <w:sz w:val="24"/>
          <w:szCs w:val="24"/>
        </w:rPr>
        <w:br/>
        <w:t xml:space="preserve">  Magnify them all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Elizabeth Coduer, 1860.</w:t>
      </w:r>
    </w:p>
    <w:p>
      <w:pPr>
        <w:widowControl w:val="on"/>
        <w:pBdr/>
        <w:spacing w:before="240" w:after="240" w:line="240" w:lineRule="auto"/>
        <w:ind w:left="0" w:right="0"/>
        <w:jc w:val="left"/>
      </w:pPr>
      <w:r>
        <w:rPr>
          <w:color w:val="000000"/>
          <w:sz w:val="24"/>
          <w:szCs w:val="24"/>
        </w:rPr>
        <w:t xml:space="preserve">270 Even Me. 8s &amp; 7s.</w:t>
      </w:r>
    </w:p>
    <w:p>
      <w:pPr>
        <w:widowControl w:val="on"/>
        <w:pBdr/>
        <w:spacing w:before="240" w:after="240" w:line="240" w:lineRule="auto"/>
        <w:ind w:left="0" w:right="0"/>
        <w:jc w:val="left"/>
      </w:pPr>
      <w:r>
        <w:rPr>
          <w:i/>
          <w:color w:val="000000"/>
          <w:sz w:val="24"/>
          <w:szCs w:val="24"/>
        </w:rPr>
        <w:t xml:space="preserve">Self-Consecration.</w:t>
      </w:r>
      <w:r>
        <w:rPr>
          <w:color w:val="000000"/>
          <w:sz w:val="24"/>
          <w:szCs w:val="24"/>
        </w:rPr>
        <w:t xml:space="preserve"> (524)</w:t>
      </w:r>
    </w:p>
    <w:p>
      <w:pPr>
        <w:widowControl w:val="on"/>
        <w:pBdr/>
        <w:spacing w:before="240" w:after="240" w:line="240" w:lineRule="auto"/>
        <w:ind w:left="0" w:right="0"/>
        <w:jc w:val="left"/>
      </w:pPr>
      <w:r>
        <w:rPr>
          <w:color w:val="000000"/>
          <w:sz w:val="24"/>
          <w:szCs w:val="24"/>
        </w:rPr>
        <w:t xml:space="preserve">Take me, oh, my Father! take me,</w:t>
      </w:r>
      <w:r>
        <w:rPr>
          <w:color w:val="000000"/>
          <w:sz w:val="24"/>
          <w:szCs w:val="24"/>
        </w:rPr>
        <w:br/>
        <w:t xml:space="preserve">  Take me, save me, through thy Son;</w:t>
      </w:r>
      <w:r>
        <w:rPr>
          <w:color w:val="000000"/>
          <w:sz w:val="24"/>
          <w:szCs w:val="24"/>
        </w:rPr>
        <w:br/>
        <w:t xml:space="preserve">That which thou would’st have me, make me,</w:t>
      </w:r>
      <w:r>
        <w:rPr>
          <w:color w:val="000000"/>
          <w:sz w:val="24"/>
          <w:szCs w:val="24"/>
        </w:rPr>
        <w:br/>
        <w:t xml:space="preserve">  Let thy will in me be done.</w:t>
      </w:r>
    </w:p>
    <w:p>
      <w:pPr>
        <w:widowControl w:val="on"/>
        <w:pBdr/>
        <w:spacing w:before="240" w:after="240" w:line="240" w:lineRule="auto"/>
        <w:ind w:left="0" w:right="0"/>
        <w:jc w:val="left"/>
      </w:pPr>
      <w:r>
        <w:rPr>
          <w:color w:val="000000"/>
          <w:sz w:val="24"/>
          <w:szCs w:val="24"/>
        </w:rPr>
        <w:t xml:space="preserve">2 Long from thee my footsteps straying,</w:t>
      </w:r>
      <w:r>
        <w:rPr>
          <w:color w:val="000000"/>
          <w:sz w:val="24"/>
          <w:szCs w:val="24"/>
        </w:rPr>
        <w:br/>
        <w:t xml:space="preserve">  Thorny proved the way I trod;</w:t>
      </w:r>
      <w:r>
        <w:rPr>
          <w:color w:val="000000"/>
          <w:sz w:val="24"/>
          <w:szCs w:val="24"/>
        </w:rPr>
        <w:br/>
        <w:t xml:space="preserve">Weary come I now, and praying—­</w:t>
      </w:r>
      <w:r>
        <w:rPr>
          <w:color w:val="000000"/>
          <w:sz w:val="24"/>
          <w:szCs w:val="24"/>
        </w:rPr>
        <w:br/>
        <w:t xml:space="preserve">  Take me to thy love, my God!</w:t>
      </w:r>
    </w:p>
    <w:p>
      <w:pPr>
        <w:widowControl w:val="on"/>
        <w:pBdr/>
        <w:spacing w:before="240" w:after="240" w:line="240" w:lineRule="auto"/>
        <w:ind w:left="0" w:right="0"/>
        <w:jc w:val="left"/>
      </w:pPr>
      <w:r>
        <w:rPr>
          <w:color w:val="000000"/>
          <w:sz w:val="24"/>
          <w:szCs w:val="24"/>
        </w:rPr>
        <w:t xml:space="preserve">3 Fruitless years with grief recalling,</w:t>
      </w:r>
      <w:r>
        <w:rPr>
          <w:color w:val="000000"/>
          <w:sz w:val="24"/>
          <w:szCs w:val="24"/>
        </w:rPr>
        <w:br/>
        <w:t xml:space="preserve">  Humbly I confess my sin;</w:t>
      </w:r>
      <w:r>
        <w:rPr>
          <w:color w:val="000000"/>
          <w:sz w:val="24"/>
          <w:szCs w:val="24"/>
        </w:rPr>
        <w:br/>
        <w:t xml:space="preserve">At thy feet, O Father! falling,</w:t>
      </w:r>
      <w:r>
        <w:rPr>
          <w:color w:val="000000"/>
          <w:sz w:val="24"/>
          <w:szCs w:val="24"/>
        </w:rPr>
        <w:br/>
        <w:t xml:space="preserve">  To thy household take me in.</w:t>
      </w:r>
    </w:p>
    <w:p>
      <w:pPr>
        <w:widowControl w:val="on"/>
        <w:pBdr/>
        <w:spacing w:before="240" w:after="240" w:line="240" w:lineRule="auto"/>
        <w:ind w:left="0" w:right="0"/>
        <w:jc w:val="left"/>
      </w:pPr>
      <w:r>
        <w:rPr>
          <w:color w:val="000000"/>
          <w:sz w:val="24"/>
          <w:szCs w:val="24"/>
        </w:rPr>
        <w:t xml:space="preserve">4 Freely now to thee I proffer</w:t>
      </w:r>
      <w:r>
        <w:rPr>
          <w:color w:val="000000"/>
          <w:sz w:val="24"/>
          <w:szCs w:val="24"/>
        </w:rPr>
        <w:br/>
        <w:t xml:space="preserve">  This relenting heart of mine;</w:t>
      </w:r>
      <w:r>
        <w:rPr>
          <w:color w:val="000000"/>
          <w:sz w:val="24"/>
          <w:szCs w:val="24"/>
        </w:rPr>
        <w:br/>
        <w:t xml:space="preserve">Freely, life and soul I offer—­</w:t>
      </w:r>
      <w:r>
        <w:rPr>
          <w:color w:val="000000"/>
          <w:sz w:val="24"/>
          <w:szCs w:val="24"/>
        </w:rPr>
        <w:br/>
        <w:t xml:space="preserve">  Gift unworthy love like thine.</w:t>
      </w:r>
    </w:p>
    <w:p>
      <w:pPr>
        <w:widowControl w:val="on"/>
        <w:pBdr/>
        <w:spacing w:before="240" w:after="240" w:line="240" w:lineRule="auto"/>
        <w:ind w:left="0" w:right="0"/>
        <w:jc w:val="left"/>
      </w:pPr>
      <w:r>
        <w:rPr>
          <w:color w:val="000000"/>
          <w:sz w:val="24"/>
          <w:szCs w:val="24"/>
        </w:rPr>
        <w:t xml:space="preserve">5 Once the world’s Redeemer dying,</w:t>
      </w:r>
      <w:r>
        <w:rPr>
          <w:color w:val="000000"/>
          <w:sz w:val="24"/>
          <w:szCs w:val="24"/>
        </w:rPr>
        <w:br/>
        <w:t xml:space="preserve">  Bore our sins upon the tree;</w:t>
      </w:r>
      <w:r>
        <w:rPr>
          <w:color w:val="000000"/>
          <w:sz w:val="24"/>
          <w:szCs w:val="24"/>
        </w:rPr>
        <w:br/>
        <w:t xml:space="preserve">On that sacrifice relying,</w:t>
      </w:r>
      <w:r>
        <w:rPr>
          <w:color w:val="000000"/>
          <w:sz w:val="24"/>
          <w:szCs w:val="24"/>
        </w:rPr>
        <w:br/>
        <w:t xml:space="preserve">  Now I look in hope to thee.</w:t>
      </w:r>
    </w:p>
    <w:p>
      <w:pPr>
        <w:widowControl w:val="on"/>
        <w:pBdr/>
        <w:spacing w:before="240" w:after="240" w:line="240" w:lineRule="auto"/>
        <w:ind w:left="0" w:right="0"/>
        <w:jc w:val="left"/>
      </w:pPr>
      <w:r>
        <w:rPr>
          <w:color w:val="000000"/>
          <w:sz w:val="24"/>
          <w:szCs w:val="24"/>
        </w:rPr>
        <w:t xml:space="preserve">6 Father! take me; all forgiving,</w:t>
      </w:r>
      <w:r>
        <w:rPr>
          <w:color w:val="000000"/>
          <w:sz w:val="24"/>
          <w:szCs w:val="24"/>
        </w:rPr>
        <w:br/>
        <w:t xml:space="preserve">  Fold me to thy loving breast;</w:t>
      </w:r>
      <w:r>
        <w:rPr>
          <w:color w:val="000000"/>
          <w:sz w:val="24"/>
          <w:szCs w:val="24"/>
        </w:rPr>
        <w:br/>
        <w:t xml:space="preserve">In thy hope forever living,</w:t>
      </w:r>
      <w:r>
        <w:rPr>
          <w:color w:val="000000"/>
          <w:sz w:val="24"/>
          <w:szCs w:val="24"/>
        </w:rPr>
        <w:br/>
        <w:t xml:space="preserve">  I must be forever blest!</w:t>
      </w:r>
    </w:p>
    <w:p>
      <w:pPr>
        <w:widowControl w:val="on"/>
        <w:pBdr/>
        <w:spacing w:before="240" w:after="240" w:line="240" w:lineRule="auto"/>
        <w:ind w:left="0" w:right="0"/>
        <w:jc w:val="left"/>
      </w:pPr>
      <w:r>
        <w:rPr>
          <w:color w:val="000000"/>
          <w:sz w:val="24"/>
          <w:szCs w:val="24"/>
        </w:rPr>
        <w:t xml:space="preserve">     Ray Palmer, 1865.</w:t>
      </w:r>
    </w:p>
    <w:p>
      <w:pPr>
        <w:widowControl w:val="on"/>
        <w:pBdr/>
        <w:spacing w:before="240" w:after="240" w:line="240" w:lineRule="auto"/>
        <w:ind w:left="0" w:right="0"/>
        <w:jc w:val="left"/>
      </w:pPr>
      <w:r>
        <w:rPr>
          <w:color w:val="000000"/>
          <w:sz w:val="24"/>
          <w:szCs w:val="24"/>
        </w:rPr>
        <w:t xml:space="preserve">271 Ferguson.  S.M.</w:t>
      </w:r>
    </w:p>
    <w:p>
      <w:pPr>
        <w:widowControl w:val="on"/>
        <w:pBdr/>
        <w:spacing w:before="240" w:after="240" w:line="240" w:lineRule="auto"/>
        <w:ind w:left="0" w:right="0"/>
        <w:jc w:val="left"/>
      </w:pPr>
      <w:r>
        <w:rPr>
          <w:i/>
          <w:color w:val="000000"/>
          <w:sz w:val="24"/>
          <w:szCs w:val="24"/>
        </w:rPr>
        <w:t xml:space="preserve">Restore My Peace.</w:t>
      </w:r>
      <w:r>
        <w:rPr>
          <w:color w:val="000000"/>
          <w:sz w:val="24"/>
          <w:szCs w:val="24"/>
        </w:rPr>
        <w:t xml:space="preserve"> (637)</w:t>
      </w:r>
    </w:p>
    <w:p>
      <w:pPr>
        <w:widowControl w:val="on"/>
        <w:pBdr/>
        <w:spacing w:before="240" w:after="240" w:line="240" w:lineRule="auto"/>
        <w:ind w:left="0" w:right="0"/>
        <w:jc w:val="left"/>
      </w:pPr>
      <w:r>
        <w:rPr>
          <w:color w:val="000000"/>
          <w:sz w:val="24"/>
          <w:szCs w:val="24"/>
        </w:rPr>
        <w:t xml:space="preserve">O Jesus! full of grace,</w:t>
      </w:r>
      <w:r>
        <w:rPr>
          <w:color w:val="000000"/>
          <w:sz w:val="24"/>
          <w:szCs w:val="24"/>
        </w:rPr>
        <w:br/>
        <w:t xml:space="preserve">  To thee I make my moan: </w:t>
      </w:r>
      <w:r>
        <w:rPr>
          <w:color w:val="000000"/>
          <w:sz w:val="24"/>
          <w:szCs w:val="24"/>
        </w:rPr>
        <w:br/>
        <w:t xml:space="preserve">Let me again behold thy face—­</w:t>
      </w:r>
      <w:r>
        <w:rPr>
          <w:color w:val="000000"/>
          <w:sz w:val="24"/>
          <w:szCs w:val="24"/>
        </w:rPr>
        <w:br/>
        <w:t xml:space="preserve">  Call home thy banished one.</w:t>
      </w:r>
    </w:p>
    <w:p>
      <w:pPr>
        <w:widowControl w:val="on"/>
        <w:pBdr/>
        <w:spacing w:before="240" w:after="240" w:line="240" w:lineRule="auto"/>
        <w:ind w:left="0" w:right="0"/>
        <w:jc w:val="left"/>
      </w:pPr>
      <w:r>
        <w:rPr>
          <w:color w:val="000000"/>
          <w:sz w:val="24"/>
          <w:szCs w:val="24"/>
        </w:rPr>
        <w:t xml:space="preserve">2 Again my pardon seal,</w:t>
      </w:r>
      <w:r>
        <w:rPr>
          <w:color w:val="000000"/>
          <w:sz w:val="24"/>
          <w:szCs w:val="24"/>
        </w:rPr>
        <w:br/>
        <w:t xml:space="preserve">  Again my soul restore,</w:t>
      </w:r>
      <w:r>
        <w:rPr>
          <w:color w:val="000000"/>
          <w:sz w:val="24"/>
          <w:szCs w:val="24"/>
        </w:rPr>
        <w:br/>
        <w:t xml:space="preserve">And freely my backslidings heal,</w:t>
      </w:r>
      <w:r>
        <w:rPr>
          <w:color w:val="000000"/>
          <w:sz w:val="24"/>
          <w:szCs w:val="24"/>
        </w:rPr>
        <w:br/>
        <w:t xml:space="preserve">  And bid me sin no more.</w:t>
      </w:r>
    </w:p>
    <w:p>
      <w:pPr>
        <w:widowControl w:val="on"/>
        <w:pBdr/>
        <w:spacing w:before="240" w:after="240" w:line="240" w:lineRule="auto"/>
        <w:ind w:left="0" w:right="0"/>
        <w:jc w:val="left"/>
      </w:pPr>
      <w:r>
        <w:rPr>
          <w:color w:val="000000"/>
          <w:sz w:val="24"/>
          <w:szCs w:val="24"/>
        </w:rPr>
        <w:t xml:space="preserve">3 Thine utmost mercy show;</w:t>
      </w:r>
      <w:r>
        <w:rPr>
          <w:color w:val="000000"/>
          <w:sz w:val="24"/>
          <w:szCs w:val="24"/>
        </w:rPr>
        <w:br/>
        <w:t xml:space="preserve">  Say to my drooping soul—­</w:t>
      </w:r>
      <w:r>
        <w:rPr>
          <w:color w:val="000000"/>
          <w:sz w:val="24"/>
          <w:szCs w:val="24"/>
        </w:rPr>
        <w:br/>
        <w:t xml:space="preserve">In peace and full assurance go;</w:t>
      </w:r>
      <w:r>
        <w:rPr>
          <w:color w:val="000000"/>
          <w:sz w:val="24"/>
          <w:szCs w:val="24"/>
        </w:rPr>
        <w:br/>
        <w:t xml:space="preserve">  Thy faith hath made thee whole.</w:t>
      </w:r>
    </w:p>
    <w:p>
      <w:pPr>
        <w:widowControl w:val="on"/>
        <w:pBdr/>
        <w:spacing w:before="240" w:after="240" w:line="240" w:lineRule="auto"/>
        <w:ind w:left="0" w:right="0"/>
        <w:jc w:val="left"/>
      </w:pPr>
      <w:r>
        <w:rPr>
          <w:color w:val="000000"/>
          <w:sz w:val="24"/>
          <w:szCs w:val="24"/>
        </w:rPr>
        <w:t xml:space="preserve">     Charles Wesley, 1756.</w:t>
      </w:r>
    </w:p>
    <w:p>
      <w:pPr>
        <w:widowControl w:val="on"/>
        <w:pBdr/>
        <w:spacing w:before="240" w:after="240" w:line="240" w:lineRule="auto"/>
        <w:ind w:left="0" w:right="0"/>
        <w:jc w:val="left"/>
      </w:pPr>
      <w:r>
        <w:rPr>
          <w:color w:val="000000"/>
          <w:sz w:val="24"/>
          <w:szCs w:val="24"/>
        </w:rPr>
        <w:t xml:space="preserve">272 I Cannot Do Without Thee. 7s &amp; 6s.</w:t>
      </w:r>
    </w:p>
    <w:p>
      <w:pPr>
        <w:widowControl w:val="on"/>
        <w:pBdr/>
        <w:spacing w:before="240" w:after="240" w:line="240" w:lineRule="auto"/>
        <w:ind w:left="0" w:right="0"/>
        <w:jc w:val="left"/>
      </w:pPr>
      <w:r>
        <w:rPr>
          <w:i/>
          <w:color w:val="000000"/>
          <w:sz w:val="24"/>
          <w:szCs w:val="24"/>
        </w:rPr>
        <w:t xml:space="preserve">Dependence on Christ.</w:t>
      </w:r>
    </w:p>
    <w:p>
      <w:pPr>
        <w:widowControl w:val="on"/>
        <w:pBdr/>
        <w:spacing w:before="240" w:after="240" w:line="240" w:lineRule="auto"/>
        <w:ind w:left="0" w:right="0"/>
        <w:jc w:val="left"/>
      </w:pPr>
      <w:r>
        <w:rPr>
          <w:color w:val="000000"/>
          <w:sz w:val="24"/>
          <w:szCs w:val="24"/>
        </w:rPr>
        <w:t xml:space="preserve">I cannot do without thee,</w:t>
      </w:r>
      <w:r>
        <w:rPr>
          <w:color w:val="000000"/>
          <w:sz w:val="24"/>
          <w:szCs w:val="24"/>
        </w:rPr>
        <w:br/>
        <w:t xml:space="preserve">  O Savior of the lost! </w:t>
      </w:r>
      <w:r>
        <w:rPr>
          <w:color w:val="000000"/>
          <w:sz w:val="24"/>
          <w:szCs w:val="24"/>
        </w:rPr>
        <w:br/>
        <w:t xml:space="preserve">Whose precious blood redeemed me</w:t>
      </w:r>
      <w:r>
        <w:rPr>
          <w:color w:val="000000"/>
          <w:sz w:val="24"/>
          <w:szCs w:val="24"/>
        </w:rPr>
        <w:br/>
        <w:t xml:space="preserve">  At such tremendous cost.</w:t>
      </w:r>
    </w:p>
    <w:p>
      <w:pPr>
        <w:widowControl w:val="on"/>
        <w:pBdr/>
        <w:spacing w:before="240" w:after="240" w:line="240" w:lineRule="auto"/>
        <w:ind w:left="0" w:right="0"/>
        <w:jc w:val="left"/>
      </w:pPr>
      <w:r>
        <w:rPr>
          <w:color w:val="000000"/>
          <w:sz w:val="24"/>
          <w:szCs w:val="24"/>
        </w:rPr>
        <w:t xml:space="preserve">Cho.—­I cannot, would not,</w:t>
      </w:r>
      <w:r>
        <w:rPr>
          <w:color w:val="000000"/>
          <w:sz w:val="24"/>
          <w:szCs w:val="24"/>
        </w:rPr>
        <w:br/>
        <w:t xml:space="preserve">      Dare not, could not,</w:t>
      </w:r>
      <w:r>
        <w:rPr>
          <w:color w:val="000000"/>
          <w:sz w:val="24"/>
          <w:szCs w:val="24"/>
        </w:rPr>
        <w:br/>
        <w:t xml:space="preserve">      Will not do without thee. </w:t>
      </w:r>
      <w:r>
        <w:rPr>
          <w:color w:val="000000"/>
          <w:sz w:val="24"/>
          <w:szCs w:val="24"/>
        </w:rPr>
        <w:br/>
        <w:t xml:space="preserve">      I have no strength or goodness,</w:t>
      </w:r>
      <w:r>
        <w:rPr>
          <w:color w:val="000000"/>
          <w:sz w:val="24"/>
          <w:szCs w:val="24"/>
        </w:rPr>
        <w:br/>
        <w:t xml:space="preserve">      No wisdom of my own.</w:t>
      </w:r>
    </w:p>
    <w:p>
      <w:pPr>
        <w:widowControl w:val="on"/>
        <w:pBdr/>
        <w:spacing w:before="240" w:after="240" w:line="240" w:lineRule="auto"/>
        <w:ind w:left="0" w:right="0"/>
        <w:jc w:val="left"/>
      </w:pPr>
      <w:r>
        <w:rPr>
          <w:color w:val="000000"/>
          <w:sz w:val="24"/>
          <w:szCs w:val="24"/>
        </w:rPr>
        <w:t xml:space="preserve">2 I cannot do without thee,</w:t>
      </w:r>
      <w:r>
        <w:rPr>
          <w:color w:val="000000"/>
          <w:sz w:val="24"/>
          <w:szCs w:val="24"/>
        </w:rPr>
        <w:br/>
        <w:t xml:space="preserve">  I cannot stand alone;</w:t>
      </w:r>
      <w:r>
        <w:rPr>
          <w:color w:val="000000"/>
          <w:sz w:val="24"/>
          <w:szCs w:val="24"/>
        </w:rPr>
        <w:br/>
        <w:t xml:space="preserve">I have no strength or goodness,</w:t>
      </w:r>
      <w:r>
        <w:rPr>
          <w:color w:val="000000"/>
          <w:sz w:val="24"/>
          <w:szCs w:val="24"/>
        </w:rPr>
        <w:br/>
        <w:t xml:space="preserve">  No wisdom of my own.</w:t>
      </w:r>
    </w:p>
    <w:p>
      <w:pPr>
        <w:widowControl w:val="on"/>
        <w:pBdr/>
        <w:spacing w:before="240" w:after="240" w:line="240" w:lineRule="auto"/>
        <w:ind w:left="0" w:right="0"/>
        <w:jc w:val="left"/>
      </w:pPr>
      <w:r>
        <w:rPr>
          <w:color w:val="000000"/>
          <w:sz w:val="24"/>
          <w:szCs w:val="24"/>
        </w:rPr>
        <w:t xml:space="preserve">3 I cannot do without thee,</w:t>
      </w:r>
      <w:r>
        <w:rPr>
          <w:color w:val="000000"/>
          <w:sz w:val="24"/>
          <w:szCs w:val="24"/>
        </w:rPr>
        <w:br/>
        <w:t xml:space="preserve">  I do not know the way;</w:t>
      </w:r>
      <w:r>
        <w:rPr>
          <w:color w:val="000000"/>
          <w:sz w:val="24"/>
          <w:szCs w:val="24"/>
        </w:rPr>
        <w:br/>
        <w:t xml:space="preserve">Thou knowest and thou leadest,</w:t>
      </w:r>
      <w:r>
        <w:rPr>
          <w:color w:val="000000"/>
          <w:sz w:val="24"/>
          <w:szCs w:val="24"/>
        </w:rPr>
        <w:br/>
        <w:t xml:space="preserve">  And wilt not let me stray.</w:t>
      </w:r>
    </w:p>
    <w:p>
      <w:pPr>
        <w:widowControl w:val="on"/>
        <w:pBdr/>
        <w:spacing w:before="240" w:after="240" w:line="240" w:lineRule="auto"/>
        <w:ind w:left="0" w:right="0"/>
        <w:jc w:val="left"/>
      </w:pPr>
      <w:r>
        <w:rPr>
          <w:color w:val="000000"/>
          <w:sz w:val="24"/>
          <w:szCs w:val="24"/>
        </w:rPr>
        <w:t xml:space="preserve">4 I cannot do without thee,</w:t>
      </w:r>
      <w:r>
        <w:rPr>
          <w:color w:val="000000"/>
          <w:sz w:val="24"/>
          <w:szCs w:val="24"/>
        </w:rPr>
        <w:br/>
        <w:t xml:space="preserve">  For years are fleeting fast,</w:t>
      </w:r>
      <w:r>
        <w:rPr>
          <w:color w:val="000000"/>
          <w:sz w:val="24"/>
          <w:szCs w:val="24"/>
        </w:rPr>
        <w:br/>
        <w:t xml:space="preserve">And soon, in solemn loneliness,</w:t>
      </w:r>
      <w:r>
        <w:rPr>
          <w:color w:val="000000"/>
          <w:sz w:val="24"/>
          <w:szCs w:val="24"/>
        </w:rPr>
        <w:br/>
        <w:t xml:space="preserve">  The river must be passed.</w:t>
      </w:r>
    </w:p>
    <w:p>
      <w:pPr>
        <w:widowControl w:val="on"/>
        <w:pBdr/>
        <w:spacing w:before="240" w:after="240" w:line="240" w:lineRule="auto"/>
        <w:ind w:left="0" w:right="0"/>
        <w:jc w:val="left"/>
      </w:pPr>
      <w:r>
        <w:rPr>
          <w:color w:val="000000"/>
          <w:sz w:val="24"/>
          <w:szCs w:val="24"/>
        </w:rPr>
        <w:t xml:space="preserve">     Frances H. Havergal, Alt.</w:t>
      </w:r>
    </w:p>
    <w:p>
      <w:pPr>
        <w:widowControl w:val="on"/>
        <w:pBdr/>
        <w:spacing w:before="240" w:after="240" w:line="240" w:lineRule="auto"/>
        <w:ind w:left="0" w:right="0"/>
        <w:jc w:val="left"/>
      </w:pPr>
      <w:r>
        <w:rPr>
          <w:color w:val="000000"/>
          <w:sz w:val="24"/>
          <w:szCs w:val="24"/>
        </w:rPr>
        <w:t xml:space="preserve">273 Ferguson.  S.M.</w:t>
      </w:r>
    </w:p>
    <w:p>
      <w:pPr>
        <w:widowControl w:val="on"/>
        <w:pBdr/>
        <w:spacing w:before="240" w:after="240" w:line="240" w:lineRule="auto"/>
        <w:ind w:left="0" w:right="0"/>
        <w:jc w:val="left"/>
      </w:pPr>
      <w:r>
        <w:rPr>
          <w:i/>
          <w:color w:val="000000"/>
          <w:sz w:val="24"/>
          <w:szCs w:val="24"/>
        </w:rPr>
        <w:t xml:space="preserve">Absorbed in Christ.</w:t>
      </w:r>
      <w:r>
        <w:rPr>
          <w:color w:val="000000"/>
          <w:sz w:val="24"/>
          <w:szCs w:val="24"/>
        </w:rPr>
        <w:t xml:space="preserve"> (635)</w:t>
      </w:r>
    </w:p>
    <w:p>
      <w:pPr>
        <w:widowControl w:val="on"/>
        <w:pBdr/>
        <w:spacing w:before="240" w:after="240" w:line="240" w:lineRule="auto"/>
        <w:ind w:left="0" w:right="0"/>
        <w:jc w:val="left"/>
      </w:pPr>
      <w:r>
        <w:rPr>
          <w:color w:val="000000"/>
          <w:sz w:val="24"/>
          <w:szCs w:val="24"/>
        </w:rPr>
        <w:t xml:space="preserve">Mine eyes and my desire</w:t>
      </w:r>
      <w:r>
        <w:rPr>
          <w:color w:val="000000"/>
          <w:sz w:val="24"/>
          <w:szCs w:val="24"/>
        </w:rPr>
        <w:br/>
        <w:t xml:space="preserve">  Are ever to the Lord;</w:t>
      </w:r>
      <w:r>
        <w:rPr>
          <w:color w:val="000000"/>
          <w:sz w:val="24"/>
          <w:szCs w:val="24"/>
        </w:rPr>
        <w:br/>
        <w:t xml:space="preserve">I love to plead his promises,</w:t>
      </w:r>
      <w:r>
        <w:rPr>
          <w:color w:val="000000"/>
          <w:sz w:val="24"/>
          <w:szCs w:val="24"/>
        </w:rPr>
        <w:br/>
        <w:t xml:space="preserve">  And rest upon his word.</w:t>
      </w:r>
    </w:p>
    <w:p>
      <w:pPr>
        <w:widowControl w:val="on"/>
        <w:pBdr/>
        <w:spacing w:before="240" w:after="240" w:line="240" w:lineRule="auto"/>
        <w:ind w:left="0" w:right="0"/>
        <w:jc w:val="left"/>
      </w:pPr>
      <w:r>
        <w:rPr>
          <w:color w:val="000000"/>
          <w:sz w:val="24"/>
          <w:szCs w:val="24"/>
        </w:rPr>
        <w:t xml:space="preserve">2 Lord, turn thee to my soul;</w:t>
      </w:r>
      <w:r>
        <w:rPr>
          <w:color w:val="000000"/>
          <w:sz w:val="24"/>
          <w:szCs w:val="24"/>
        </w:rPr>
        <w:br/>
        <w:t xml:space="preserve">  Bring thy salvation near;</w:t>
      </w:r>
      <w:r>
        <w:rPr>
          <w:color w:val="000000"/>
          <w:sz w:val="24"/>
          <w:szCs w:val="24"/>
        </w:rPr>
        <w:br/>
        <w:t xml:space="preserve">When will thy hand release my feet</w:t>
      </w:r>
      <w:r>
        <w:rPr>
          <w:color w:val="000000"/>
          <w:sz w:val="24"/>
          <w:szCs w:val="24"/>
        </w:rPr>
        <w:br/>
        <w:t xml:space="preserve">  From sin’s destructive snare?</w:t>
      </w:r>
    </w:p>
    <w:p>
      <w:pPr>
        <w:widowControl w:val="on"/>
        <w:pBdr/>
        <w:spacing w:before="240" w:after="240" w:line="240" w:lineRule="auto"/>
        <w:ind w:left="0" w:right="0"/>
        <w:jc w:val="left"/>
      </w:pPr>
      <w:r>
        <w:rPr>
          <w:color w:val="000000"/>
          <w:sz w:val="24"/>
          <w:szCs w:val="24"/>
        </w:rPr>
        <w:t xml:space="preserve">3 When shall the sov’reign grace</w:t>
      </w:r>
      <w:r>
        <w:rPr>
          <w:color w:val="000000"/>
          <w:sz w:val="24"/>
          <w:szCs w:val="24"/>
        </w:rPr>
        <w:br/>
        <w:t xml:space="preserve">  Of my forgiving God</w:t>
      </w:r>
      <w:r>
        <w:rPr>
          <w:color w:val="000000"/>
          <w:sz w:val="24"/>
          <w:szCs w:val="24"/>
        </w:rPr>
        <w:br/>
        <w:t xml:space="preserve">Restore me from those dangerous ways</w:t>
      </w:r>
      <w:r>
        <w:rPr>
          <w:color w:val="000000"/>
          <w:sz w:val="24"/>
          <w:szCs w:val="24"/>
        </w:rPr>
        <w:br/>
        <w:t xml:space="preserve">  My wand’ring feet have trod?</w:t>
      </w:r>
    </w:p>
    <w:p>
      <w:pPr>
        <w:widowControl w:val="on"/>
        <w:pBdr/>
        <w:spacing w:before="240" w:after="240" w:line="240" w:lineRule="auto"/>
        <w:ind w:left="0" w:right="0"/>
        <w:jc w:val="left"/>
      </w:pPr>
      <w:r>
        <w:rPr>
          <w:color w:val="000000"/>
          <w:sz w:val="24"/>
          <w:szCs w:val="24"/>
        </w:rPr>
        <w:t xml:space="preserve">4 Oh, keep my soul from death,</w:t>
      </w:r>
      <w:r>
        <w:rPr>
          <w:color w:val="000000"/>
          <w:sz w:val="24"/>
          <w:szCs w:val="24"/>
        </w:rPr>
        <w:br/>
        <w:t xml:space="preserve">  Nor put my hope to shame;</w:t>
      </w:r>
      <w:r>
        <w:rPr>
          <w:color w:val="000000"/>
          <w:sz w:val="24"/>
          <w:szCs w:val="24"/>
        </w:rPr>
        <w:br/>
        <w:t xml:space="preserve">For I have placed my only trust</w:t>
      </w:r>
      <w:r>
        <w:rPr>
          <w:color w:val="000000"/>
          <w:sz w:val="24"/>
          <w:szCs w:val="24"/>
        </w:rPr>
        <w:br/>
        <w:t xml:space="preserve">  In my Redeemer’s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274 Trusting. 7s.</w:t>
      </w:r>
    </w:p>
    <w:p>
      <w:pPr>
        <w:widowControl w:val="on"/>
        <w:pBdr/>
        <w:spacing w:before="240" w:after="240" w:line="240" w:lineRule="auto"/>
        <w:ind w:left="0" w:right="0"/>
        <w:jc w:val="left"/>
      </w:pPr>
      <w:r>
        <w:rPr>
          <w:i/>
          <w:color w:val="000000"/>
          <w:sz w:val="24"/>
          <w:szCs w:val="24"/>
        </w:rPr>
        <w:t xml:space="preserve">At the Cross.</w:t>
      </w:r>
      <w:r>
        <w:rPr>
          <w:color w:val="000000"/>
          <w:sz w:val="24"/>
          <w:szCs w:val="24"/>
        </w:rPr>
        <w:t xml:space="preserve"> (694)</w:t>
      </w:r>
    </w:p>
    <w:p>
      <w:pPr>
        <w:widowControl w:val="on"/>
        <w:pBdr/>
        <w:spacing w:before="240" w:after="240" w:line="240" w:lineRule="auto"/>
        <w:ind w:left="0" w:right="0"/>
        <w:jc w:val="left"/>
      </w:pPr>
      <w:r>
        <w:rPr>
          <w:color w:val="000000"/>
          <w:sz w:val="24"/>
          <w:szCs w:val="24"/>
        </w:rPr>
        <w:t xml:space="preserve">I am coming to the cross;</w:t>
      </w:r>
      <w:r>
        <w:rPr>
          <w:color w:val="000000"/>
          <w:sz w:val="24"/>
          <w:szCs w:val="24"/>
        </w:rPr>
        <w:br/>
        <w:t xml:space="preserve">I am poor, and weak, and blind;</w:t>
      </w:r>
      <w:r>
        <w:rPr>
          <w:color w:val="000000"/>
          <w:sz w:val="24"/>
          <w:szCs w:val="24"/>
        </w:rPr>
        <w:br/>
        <w:t xml:space="preserve">I am counting all but dross;</w:t>
      </w:r>
      <w:r>
        <w:rPr>
          <w:color w:val="000000"/>
          <w:sz w:val="24"/>
          <w:szCs w:val="24"/>
        </w:rPr>
        <w:br/>
        <w:t xml:space="preserve">I shall thy salvation find.</w:t>
      </w:r>
    </w:p>
    <w:p>
      <w:pPr>
        <w:widowControl w:val="on"/>
        <w:pBdr/>
        <w:spacing w:before="240" w:after="240" w:line="240" w:lineRule="auto"/>
        <w:ind w:left="0" w:right="0"/>
        <w:jc w:val="left"/>
      </w:pPr>
      <w:r>
        <w:rPr>
          <w:color w:val="000000"/>
          <w:sz w:val="24"/>
          <w:szCs w:val="24"/>
        </w:rPr>
        <w:t xml:space="preserve">Cho.—­I am trusting, Lord, in thee,</w:t>
      </w:r>
      <w:r>
        <w:rPr>
          <w:color w:val="000000"/>
          <w:sz w:val="24"/>
          <w:szCs w:val="24"/>
        </w:rPr>
        <w:br/>
        <w:t xml:space="preserve">      Blest Lamb of Calvary;</w:t>
      </w:r>
      <w:r>
        <w:rPr>
          <w:color w:val="000000"/>
          <w:sz w:val="24"/>
          <w:szCs w:val="24"/>
        </w:rPr>
        <w:br/>
        <w:t xml:space="preserve">      Humbly at thy cross I bow;</w:t>
      </w:r>
      <w:r>
        <w:rPr>
          <w:color w:val="000000"/>
          <w:sz w:val="24"/>
          <w:szCs w:val="24"/>
        </w:rPr>
        <w:br/>
        <w:t xml:space="preserve">      Save me, Jesus, save me now.</w:t>
      </w:r>
    </w:p>
    <w:p>
      <w:pPr>
        <w:widowControl w:val="on"/>
        <w:pBdr/>
        <w:spacing w:before="240" w:after="240" w:line="240" w:lineRule="auto"/>
        <w:ind w:left="0" w:right="0"/>
        <w:jc w:val="left"/>
      </w:pPr>
      <w:r>
        <w:rPr>
          <w:color w:val="000000"/>
          <w:sz w:val="24"/>
          <w:szCs w:val="24"/>
        </w:rPr>
        <w:t xml:space="preserve">2 Long my heart has sighed for thee;</w:t>
      </w:r>
      <w:r>
        <w:rPr>
          <w:color w:val="000000"/>
          <w:sz w:val="24"/>
          <w:szCs w:val="24"/>
        </w:rPr>
        <w:br/>
        <w:t xml:space="preserve">Long has evil reigned within;</w:t>
      </w:r>
      <w:r>
        <w:rPr>
          <w:color w:val="000000"/>
          <w:sz w:val="24"/>
          <w:szCs w:val="24"/>
        </w:rPr>
        <w:br/>
        <w:t xml:space="preserve">Jesus sweetly speaks to me—­</w:t>
      </w:r>
      <w:r>
        <w:rPr>
          <w:color w:val="000000"/>
          <w:sz w:val="24"/>
          <w:szCs w:val="24"/>
        </w:rPr>
        <w:br/>
        <w:t xml:space="preserve">I will cleanse you from all sin.</w:t>
      </w:r>
    </w:p>
    <w:p>
      <w:pPr>
        <w:widowControl w:val="on"/>
        <w:pBdr/>
        <w:spacing w:before="240" w:after="240" w:line="240" w:lineRule="auto"/>
        <w:ind w:left="0" w:right="0"/>
        <w:jc w:val="left"/>
      </w:pPr>
      <w:r>
        <w:rPr>
          <w:color w:val="000000"/>
          <w:sz w:val="24"/>
          <w:szCs w:val="24"/>
        </w:rPr>
        <w:t xml:space="preserve">3 Here I give my all to thee—­ Friends, and time, and earthly store; Soul and body thine to be—­ Wholly thine—­forevermore.</w:t>
      </w:r>
    </w:p>
    <w:p>
      <w:pPr>
        <w:widowControl w:val="on"/>
        <w:pBdr/>
        <w:spacing w:before="240" w:after="240" w:line="240" w:lineRule="auto"/>
        <w:ind w:left="0" w:right="0"/>
        <w:jc w:val="left"/>
      </w:pPr>
      <w:r>
        <w:rPr>
          <w:color w:val="000000"/>
          <w:sz w:val="24"/>
          <w:szCs w:val="24"/>
        </w:rPr>
        <w:t xml:space="preserve">4 In the promises I trust;</w:t>
      </w:r>
      <w:r>
        <w:rPr>
          <w:color w:val="000000"/>
          <w:sz w:val="24"/>
          <w:szCs w:val="24"/>
        </w:rPr>
        <w:br/>
        <w:t xml:space="preserve">Now I feel the blood applied;</w:t>
      </w:r>
      <w:r>
        <w:rPr>
          <w:color w:val="000000"/>
          <w:sz w:val="24"/>
          <w:szCs w:val="24"/>
        </w:rPr>
        <w:br/>
        <w:t xml:space="preserve">I am prostrate in the dust;</w:t>
      </w:r>
      <w:r>
        <w:rPr>
          <w:color w:val="000000"/>
          <w:sz w:val="24"/>
          <w:szCs w:val="24"/>
        </w:rPr>
        <w:br/>
        <w:t xml:space="preserve">I with Christ am crucified.</w:t>
      </w:r>
    </w:p>
    <w:p>
      <w:pPr>
        <w:widowControl w:val="on"/>
        <w:pBdr/>
        <w:spacing w:before="240" w:after="240" w:line="240" w:lineRule="auto"/>
        <w:ind w:left="0" w:right="0"/>
        <w:jc w:val="left"/>
      </w:pPr>
      <w:r>
        <w:rPr>
          <w:color w:val="000000"/>
          <w:sz w:val="24"/>
          <w:szCs w:val="24"/>
        </w:rPr>
        <w:t xml:space="preserve">5 Jesus comes! he fills my soul! </w:t>
      </w:r>
      <w:r>
        <w:rPr>
          <w:color w:val="000000"/>
          <w:sz w:val="24"/>
          <w:szCs w:val="24"/>
        </w:rPr>
        <w:br/>
        <w:t xml:space="preserve">Perfected in love I am! </w:t>
      </w:r>
      <w:r>
        <w:rPr>
          <w:color w:val="000000"/>
          <w:sz w:val="24"/>
          <w:szCs w:val="24"/>
        </w:rPr>
        <w:br/>
        <w:t xml:space="preserve">I am ev’ry whit made whole;</w:t>
      </w:r>
      <w:r>
        <w:rPr>
          <w:color w:val="000000"/>
          <w:sz w:val="24"/>
          <w:szCs w:val="24"/>
        </w:rPr>
        <w:br/>
        <w:t xml:space="preserve">Glory! glory to the Lamb!</w:t>
      </w:r>
    </w:p>
    <w:p>
      <w:pPr>
        <w:widowControl w:val="on"/>
        <w:pBdr/>
        <w:spacing w:before="240" w:after="240" w:line="240" w:lineRule="auto"/>
        <w:ind w:left="0" w:right="0"/>
        <w:jc w:val="left"/>
      </w:pPr>
      <w:r>
        <w:rPr>
          <w:color w:val="000000"/>
          <w:sz w:val="24"/>
          <w:szCs w:val="24"/>
        </w:rPr>
        <w:t xml:space="preserve">     Wm. McDonald.</w:t>
      </w:r>
    </w:p>
    <w:p>
      <w:pPr>
        <w:widowControl w:val="on"/>
        <w:pBdr/>
        <w:spacing w:before="240" w:after="240" w:line="240" w:lineRule="auto"/>
        <w:ind w:left="0" w:right="0"/>
        <w:jc w:val="left"/>
      </w:pPr>
      <w:r>
        <w:rPr>
          <w:color w:val="000000"/>
          <w:sz w:val="24"/>
          <w:szCs w:val="24"/>
        </w:rPr>
        <w:t xml:space="preserve">275 I’ll Live for Him.  P.M.</w:t>
      </w:r>
    </w:p>
    <w:p>
      <w:pPr>
        <w:widowControl w:val="on"/>
        <w:pBdr/>
        <w:spacing w:before="240" w:after="240" w:line="240" w:lineRule="auto"/>
        <w:ind w:left="0" w:right="0"/>
        <w:jc w:val="left"/>
      </w:pPr>
      <w:r>
        <w:rPr>
          <w:i/>
          <w:color w:val="000000"/>
          <w:sz w:val="24"/>
          <w:szCs w:val="24"/>
        </w:rPr>
        <w:t xml:space="preserve">Dedication of Self.</w:t>
      </w:r>
    </w:p>
    <w:p>
      <w:pPr>
        <w:widowControl w:val="on"/>
        <w:pBdr/>
        <w:spacing w:before="240" w:after="240" w:line="240" w:lineRule="auto"/>
        <w:ind w:left="0" w:right="0"/>
        <w:jc w:val="left"/>
      </w:pPr>
      <w:r>
        <w:rPr>
          <w:color w:val="000000"/>
          <w:sz w:val="24"/>
          <w:szCs w:val="24"/>
        </w:rPr>
        <w:t xml:space="preserve">My life, my love I give to thee,</w:t>
      </w:r>
      <w:r>
        <w:rPr>
          <w:color w:val="000000"/>
          <w:sz w:val="24"/>
          <w:szCs w:val="24"/>
        </w:rPr>
        <w:br/>
        <w:t xml:space="preserve">  Thou Lamb of God, who died for me;</w:t>
      </w:r>
      <w:r>
        <w:rPr>
          <w:color w:val="000000"/>
          <w:sz w:val="24"/>
          <w:szCs w:val="24"/>
        </w:rPr>
        <w:br/>
        <w:t xml:space="preserve">Oh, may I ever faithful be</w:t>
      </w:r>
      <w:r>
        <w:rPr>
          <w:color w:val="000000"/>
          <w:sz w:val="24"/>
          <w:szCs w:val="24"/>
        </w:rPr>
        <w:br/>
        <w:t xml:space="preserve">  My Savior and my God.</w:t>
      </w:r>
    </w:p>
    <w:p>
      <w:pPr>
        <w:widowControl w:val="on"/>
        <w:pBdr/>
        <w:spacing w:before="240" w:after="240" w:line="240" w:lineRule="auto"/>
        <w:ind w:left="0" w:right="0"/>
        <w:jc w:val="left"/>
      </w:pPr>
      <w:r>
        <w:rPr>
          <w:color w:val="000000"/>
          <w:sz w:val="24"/>
          <w:szCs w:val="24"/>
        </w:rPr>
        <w:t xml:space="preserve">Cho.—­I’ll live for him who died for me,</w:t>
      </w:r>
      <w:r>
        <w:rPr>
          <w:color w:val="000000"/>
          <w:sz w:val="24"/>
          <w:szCs w:val="24"/>
        </w:rPr>
        <w:br/>
        <w:t xml:space="preserve">      How happy, then, my life shall be! </w:t>
      </w:r>
      <w:r>
        <w:rPr>
          <w:color w:val="000000"/>
          <w:sz w:val="24"/>
          <w:szCs w:val="24"/>
        </w:rPr>
        <w:br/>
        <w:t xml:space="preserve">      I’ll live for him who died for me,</w:t>
      </w:r>
      <w:r>
        <w:rPr>
          <w:color w:val="000000"/>
          <w:sz w:val="24"/>
          <w:szCs w:val="24"/>
        </w:rPr>
        <w:br/>
        <w:t xml:space="preserve">      My Savior and my God.</w:t>
      </w:r>
    </w:p>
    <w:p>
      <w:pPr>
        <w:widowControl w:val="on"/>
        <w:pBdr/>
        <w:spacing w:before="240" w:after="240" w:line="240" w:lineRule="auto"/>
        <w:ind w:left="0" w:right="0"/>
        <w:jc w:val="left"/>
      </w:pPr>
      <w:r>
        <w:rPr>
          <w:color w:val="000000"/>
          <w:sz w:val="24"/>
          <w:szCs w:val="24"/>
        </w:rPr>
        <w:t xml:space="preserve">2 I now believe thou dost receive,</w:t>
      </w:r>
      <w:r>
        <w:rPr>
          <w:color w:val="000000"/>
          <w:sz w:val="24"/>
          <w:szCs w:val="24"/>
        </w:rPr>
        <w:br/>
        <w:t xml:space="preserve">  For thou hast died that I might live;</w:t>
      </w:r>
      <w:r>
        <w:rPr>
          <w:color w:val="000000"/>
          <w:sz w:val="24"/>
          <w:szCs w:val="24"/>
        </w:rPr>
        <w:br/>
        <w:t xml:space="preserve">And now henceforth I’ll trust in thee,</w:t>
      </w:r>
      <w:r>
        <w:rPr>
          <w:color w:val="000000"/>
          <w:sz w:val="24"/>
          <w:szCs w:val="24"/>
        </w:rPr>
        <w:br/>
        <w:t xml:space="preserve">  My Savior and my God.</w:t>
      </w:r>
    </w:p>
    <w:p>
      <w:pPr>
        <w:widowControl w:val="on"/>
        <w:pBdr/>
        <w:spacing w:before="240" w:after="240" w:line="240" w:lineRule="auto"/>
        <w:ind w:left="0" w:right="0"/>
        <w:jc w:val="left"/>
      </w:pPr>
      <w:r>
        <w:rPr>
          <w:color w:val="000000"/>
          <w:sz w:val="24"/>
          <w:szCs w:val="24"/>
        </w:rPr>
        <w:t xml:space="preserve">3 Oh, thou who died on Calvary,</w:t>
      </w:r>
      <w:r>
        <w:rPr>
          <w:color w:val="000000"/>
          <w:sz w:val="24"/>
          <w:szCs w:val="24"/>
        </w:rPr>
        <w:br/>
        <w:t xml:space="preserve">  To save my soul and make me free,</w:t>
      </w:r>
      <w:r>
        <w:rPr>
          <w:color w:val="000000"/>
          <w:sz w:val="24"/>
          <w:szCs w:val="24"/>
        </w:rPr>
        <w:br/>
        <w:t xml:space="preserve">I consecrate my life to thee,</w:t>
      </w:r>
      <w:r>
        <w:rPr>
          <w:color w:val="000000"/>
          <w:sz w:val="24"/>
          <w:szCs w:val="24"/>
        </w:rPr>
        <w:br/>
        <w:t xml:space="preserve">  My Savior and my God.</w:t>
      </w:r>
    </w:p>
    <w:p>
      <w:pPr>
        <w:widowControl w:val="on"/>
        <w:pBdr/>
        <w:spacing w:before="240" w:after="240" w:line="240" w:lineRule="auto"/>
        <w:ind w:left="0" w:right="0"/>
        <w:jc w:val="left"/>
      </w:pPr>
      <w:r>
        <w:rPr>
          <w:color w:val="000000"/>
          <w:sz w:val="24"/>
          <w:szCs w:val="24"/>
        </w:rPr>
        <w:t xml:space="preserve">276 Take My Heart, Dear Jesus.  P.M.</w:t>
      </w:r>
    </w:p>
    <w:p>
      <w:pPr>
        <w:widowControl w:val="on"/>
        <w:pBdr/>
        <w:spacing w:before="240" w:after="240" w:line="240" w:lineRule="auto"/>
        <w:ind w:left="0" w:right="0"/>
        <w:jc w:val="left"/>
      </w:pPr>
      <w:r>
        <w:rPr>
          <w:i/>
          <w:color w:val="000000"/>
          <w:sz w:val="24"/>
          <w:szCs w:val="24"/>
        </w:rPr>
        <w:t xml:space="preserve">The Offered Heart.</w:t>
      </w:r>
    </w:p>
    <w:p>
      <w:pPr>
        <w:widowControl w:val="on"/>
        <w:pBdr/>
        <w:spacing w:before="240" w:after="240" w:line="240" w:lineRule="auto"/>
        <w:ind w:left="0" w:right="0"/>
        <w:jc w:val="left"/>
      </w:pPr>
      <w:r>
        <w:rPr>
          <w:color w:val="000000"/>
          <w:sz w:val="24"/>
          <w:szCs w:val="24"/>
        </w:rPr>
        <w:t xml:space="preserve">Take my heart, dear Jesus,</w:t>
      </w:r>
      <w:r>
        <w:rPr>
          <w:color w:val="000000"/>
          <w:sz w:val="24"/>
          <w:szCs w:val="24"/>
        </w:rPr>
        <w:br/>
        <w:t xml:space="preserve">Make it all thine own,</w:t>
      </w:r>
      <w:r>
        <w:rPr>
          <w:color w:val="000000"/>
          <w:sz w:val="24"/>
          <w:szCs w:val="24"/>
        </w:rPr>
        <w:br/>
        <w:t xml:space="preserve">Let thy Holy Spirit</w:t>
      </w:r>
      <w:r>
        <w:rPr>
          <w:color w:val="000000"/>
          <w:sz w:val="24"/>
          <w:szCs w:val="24"/>
        </w:rPr>
        <w:br/>
        <w:t xml:space="preserve">Break this heart of stone,</w:t>
      </w:r>
      <w:r>
        <w:rPr>
          <w:color w:val="000000"/>
          <w:sz w:val="24"/>
          <w:szCs w:val="24"/>
        </w:rPr>
        <w:br/>
        <w:t xml:space="preserve">And make me all thine own.</w:t>
      </w:r>
    </w:p>
    <w:p>
      <w:pPr>
        <w:widowControl w:val="on"/>
        <w:pBdr/>
        <w:spacing w:before="240" w:after="240" w:line="240" w:lineRule="auto"/>
        <w:ind w:left="0" w:right="0"/>
        <w:jc w:val="left"/>
      </w:pPr>
      <w:r>
        <w:rPr>
          <w:color w:val="000000"/>
          <w:sz w:val="24"/>
          <w:szCs w:val="24"/>
        </w:rPr>
        <w:t xml:space="preserve">Cho.—­Take my heart, and let it be</w:t>
      </w:r>
      <w:r>
        <w:rPr>
          <w:color w:val="000000"/>
          <w:sz w:val="24"/>
          <w:szCs w:val="24"/>
        </w:rPr>
        <w:br/>
        <w:t xml:space="preserve">      Ev’ry moment more like thee;</w:t>
      </w:r>
      <w:r>
        <w:rPr>
          <w:color w:val="000000"/>
          <w:sz w:val="24"/>
          <w:szCs w:val="24"/>
        </w:rPr>
        <w:br/>
        <w:t xml:space="preserve">      At thy feet I bow;</w:t>
      </w:r>
      <w:r>
        <w:rPr>
          <w:color w:val="000000"/>
          <w:sz w:val="24"/>
          <w:szCs w:val="24"/>
        </w:rPr>
        <w:br/>
        <w:t xml:space="preserve">      Take my heart just now,</w:t>
      </w:r>
      <w:r>
        <w:rPr>
          <w:color w:val="000000"/>
          <w:sz w:val="24"/>
          <w:szCs w:val="24"/>
        </w:rPr>
        <w:br/>
        <w:t xml:space="preserve">      And make me all thine own.</w:t>
      </w:r>
    </w:p>
    <w:p>
      <w:pPr>
        <w:widowControl w:val="on"/>
        <w:pBdr/>
        <w:spacing w:before="240" w:after="240" w:line="240" w:lineRule="auto"/>
        <w:ind w:left="0" w:right="0"/>
        <w:jc w:val="left"/>
      </w:pPr>
      <w:r>
        <w:rPr>
          <w:color w:val="000000"/>
          <w:sz w:val="24"/>
          <w:szCs w:val="24"/>
        </w:rPr>
        <w:t xml:space="preserve">2 Take my heart, dear Jesus,</w:t>
      </w:r>
      <w:r>
        <w:rPr>
          <w:color w:val="000000"/>
          <w:sz w:val="24"/>
          <w:szCs w:val="24"/>
        </w:rPr>
        <w:br/>
        <w:t xml:space="preserve">Make it pure and clean;</w:t>
      </w:r>
      <w:r>
        <w:rPr>
          <w:color w:val="000000"/>
          <w:sz w:val="24"/>
          <w:szCs w:val="24"/>
        </w:rPr>
        <w:br/>
        <w:t xml:space="preserve">Let thy blood, still flowing,</w:t>
      </w:r>
      <w:r>
        <w:rPr>
          <w:color w:val="000000"/>
          <w:sz w:val="24"/>
          <w:szCs w:val="24"/>
        </w:rPr>
        <w:br/>
        <w:t xml:space="preserve">Wash away my sin,</w:t>
      </w:r>
      <w:r>
        <w:rPr>
          <w:color w:val="000000"/>
          <w:sz w:val="24"/>
          <w:szCs w:val="24"/>
        </w:rPr>
        <w:br/>
        <w:t xml:space="preserve">And make me pure and clean.</w:t>
      </w:r>
    </w:p>
    <w:p>
      <w:pPr>
        <w:widowControl w:val="on"/>
        <w:pBdr/>
        <w:spacing w:before="240" w:after="240" w:line="240" w:lineRule="auto"/>
        <w:ind w:left="0" w:right="0"/>
        <w:jc w:val="left"/>
      </w:pPr>
      <w:r>
        <w:rPr>
          <w:color w:val="000000"/>
          <w:sz w:val="24"/>
          <w:szCs w:val="24"/>
        </w:rPr>
        <w:t xml:space="preserve">3 Take my heart, dear Jesus,</w:t>
      </w:r>
      <w:r>
        <w:rPr>
          <w:color w:val="000000"/>
          <w:sz w:val="24"/>
          <w:szCs w:val="24"/>
        </w:rPr>
        <w:br/>
        <w:t xml:space="preserve">Make it white as snow;</w:t>
      </w:r>
      <w:r>
        <w:rPr>
          <w:color w:val="000000"/>
          <w:sz w:val="24"/>
          <w:szCs w:val="24"/>
        </w:rPr>
        <w:br/>
        <w:t xml:space="preserve">May the cleansing fountain,</w:t>
      </w:r>
      <w:r>
        <w:rPr>
          <w:color w:val="000000"/>
          <w:sz w:val="24"/>
          <w:szCs w:val="24"/>
        </w:rPr>
        <w:br/>
        <w:t xml:space="preserve">May the precious flow,</w:t>
      </w:r>
      <w:r>
        <w:rPr>
          <w:color w:val="000000"/>
          <w:sz w:val="24"/>
          <w:szCs w:val="24"/>
        </w:rPr>
        <w:br/>
        <w:t xml:space="preserve">Still keep me white as snow.</w:t>
      </w:r>
    </w:p>
    <w:p>
      <w:pPr>
        <w:widowControl w:val="on"/>
        <w:pBdr/>
        <w:spacing w:before="240" w:after="240" w:line="240" w:lineRule="auto"/>
        <w:ind w:left="0" w:right="0"/>
        <w:jc w:val="left"/>
      </w:pPr>
      <w:r>
        <w:rPr>
          <w:color w:val="000000"/>
          <w:sz w:val="24"/>
          <w:szCs w:val="24"/>
        </w:rPr>
        <w:t xml:space="preserve">     Baltzell</w:t>
      </w:r>
    </w:p>
    <w:p>
      <w:pPr>
        <w:widowControl w:val="on"/>
        <w:pBdr/>
        <w:spacing w:before="240" w:after="240" w:line="240" w:lineRule="auto"/>
        <w:ind w:left="0" w:right="0"/>
        <w:jc w:val="left"/>
      </w:pPr>
      <w:r>
        <w:rPr>
          <w:color w:val="000000"/>
          <w:sz w:val="24"/>
          <w:szCs w:val="24"/>
        </w:rPr>
        <w:t xml:space="preserve">277 Entire Consecration. 7s.</w:t>
      </w:r>
    </w:p>
    <w:p>
      <w:pPr>
        <w:widowControl w:val="on"/>
        <w:pBdr/>
        <w:spacing w:before="240" w:after="240" w:line="240" w:lineRule="auto"/>
        <w:ind w:left="0" w:right="0"/>
        <w:jc w:val="left"/>
      </w:pPr>
      <w:r>
        <w:rPr>
          <w:i/>
          <w:color w:val="000000"/>
          <w:sz w:val="24"/>
          <w:szCs w:val="24"/>
        </w:rPr>
        <w:t xml:space="preserve">Self-Dedication</w:t>
      </w:r>
    </w:p>
    <w:p>
      <w:pPr>
        <w:widowControl w:val="on"/>
        <w:pBdr/>
        <w:spacing w:before="240" w:after="240" w:line="240" w:lineRule="auto"/>
        <w:ind w:left="0" w:right="0"/>
        <w:jc w:val="left"/>
      </w:pPr>
      <w:r>
        <w:rPr>
          <w:color w:val="000000"/>
          <w:sz w:val="24"/>
          <w:szCs w:val="24"/>
        </w:rPr>
        <w:t xml:space="preserve">Take my life, and let it be</w:t>
      </w:r>
      <w:r>
        <w:rPr>
          <w:color w:val="000000"/>
          <w:sz w:val="24"/>
          <w:szCs w:val="24"/>
        </w:rPr>
        <w:br/>
        <w:t xml:space="preserve">  Consecrated, Lord, to thee;</w:t>
      </w:r>
      <w:r>
        <w:rPr>
          <w:color w:val="000000"/>
          <w:sz w:val="24"/>
          <w:szCs w:val="24"/>
        </w:rPr>
        <w:br/>
        <w:t xml:space="preserve">Take my hands and let them move</w:t>
      </w:r>
      <w:r>
        <w:rPr>
          <w:color w:val="000000"/>
          <w:sz w:val="24"/>
          <w:szCs w:val="24"/>
        </w:rPr>
        <w:br/>
        <w:t xml:space="preserve">  At the impulse of thy love.</w:t>
      </w:r>
    </w:p>
    <w:p>
      <w:pPr>
        <w:widowControl w:val="on"/>
        <w:pBdr/>
        <w:spacing w:before="240" w:after="240" w:line="240" w:lineRule="auto"/>
        <w:ind w:left="0" w:right="0"/>
        <w:jc w:val="left"/>
      </w:pPr>
      <w:r>
        <w:rPr>
          <w:color w:val="000000"/>
          <w:sz w:val="24"/>
          <w:szCs w:val="24"/>
        </w:rPr>
        <w:t xml:space="preserve">Cho.—­Wash me in the Savior’s precious blood, the precious blood,</w:t>
      </w:r>
      <w:r>
        <w:rPr>
          <w:color w:val="000000"/>
          <w:sz w:val="24"/>
          <w:szCs w:val="24"/>
        </w:rPr>
        <w:br/>
        <w:t xml:space="preserve">      Cleanse me in its purifying flood, the healing flood,</w:t>
      </w:r>
      <w:r>
        <w:rPr>
          <w:color w:val="000000"/>
          <w:sz w:val="24"/>
          <w:szCs w:val="24"/>
        </w:rPr>
        <w:br/>
        <w:t xml:space="preserve">      Lord, I give to thee my life and all, to be</w:t>
      </w:r>
      <w:r>
        <w:rPr>
          <w:color w:val="000000"/>
          <w:sz w:val="24"/>
          <w:szCs w:val="24"/>
        </w:rPr>
        <w:br/>
        <w:t xml:space="preserve">      Thine, henceforth, eternally.</w:t>
      </w:r>
    </w:p>
    <w:p>
      <w:pPr>
        <w:widowControl w:val="on"/>
        <w:pBdr/>
        <w:spacing w:before="240" w:after="240" w:line="240" w:lineRule="auto"/>
        <w:ind w:left="0" w:right="0"/>
        <w:jc w:val="left"/>
      </w:pPr>
      <w:r>
        <w:rPr>
          <w:color w:val="000000"/>
          <w:sz w:val="24"/>
          <w:szCs w:val="24"/>
        </w:rPr>
        <w:t xml:space="preserve">2 Take my feet, and let them be</w:t>
      </w:r>
      <w:r>
        <w:rPr>
          <w:color w:val="000000"/>
          <w:sz w:val="24"/>
          <w:szCs w:val="24"/>
        </w:rPr>
        <w:br/>
        <w:t xml:space="preserve">  Swift and beautiful for thee;</w:t>
      </w:r>
      <w:r>
        <w:rPr>
          <w:color w:val="000000"/>
          <w:sz w:val="24"/>
          <w:szCs w:val="24"/>
        </w:rPr>
        <w:br/>
        <w:t xml:space="preserve">Take my voice, and let me sing</w:t>
      </w:r>
      <w:r>
        <w:rPr>
          <w:color w:val="000000"/>
          <w:sz w:val="24"/>
          <w:szCs w:val="24"/>
        </w:rPr>
        <w:br/>
        <w:t xml:space="preserve">  Always, only for my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3 Take my lips, and let them be</w:t>
      </w:r>
      <w:r>
        <w:rPr>
          <w:color w:val="000000"/>
          <w:sz w:val="24"/>
          <w:szCs w:val="24"/>
        </w:rPr>
        <w:br/>
        <w:t xml:space="preserve">  Filled with messages for thee;</w:t>
      </w:r>
      <w:r>
        <w:rPr>
          <w:color w:val="000000"/>
          <w:sz w:val="24"/>
          <w:szCs w:val="24"/>
        </w:rPr>
        <w:br/>
        <w:t xml:space="preserve">Take my silver and my gold—­</w:t>
      </w:r>
      <w:r>
        <w:rPr>
          <w:color w:val="000000"/>
          <w:sz w:val="24"/>
          <w:szCs w:val="24"/>
        </w:rPr>
        <w:br/>
        <w:t xml:space="preserve">  Not a mite would I withhold.</w:t>
      </w:r>
    </w:p>
    <w:p>
      <w:pPr>
        <w:widowControl w:val="on"/>
        <w:pBdr/>
        <w:spacing w:before="240" w:after="240" w:line="240" w:lineRule="auto"/>
        <w:ind w:left="0" w:right="0"/>
        <w:jc w:val="left"/>
      </w:pPr>
      <w:r>
        <w:rPr>
          <w:color w:val="000000"/>
          <w:sz w:val="24"/>
          <w:szCs w:val="24"/>
        </w:rPr>
        <w:t xml:space="preserve">4 Take my moments and my days,</w:t>
      </w:r>
      <w:r>
        <w:rPr>
          <w:color w:val="000000"/>
          <w:sz w:val="24"/>
          <w:szCs w:val="24"/>
        </w:rPr>
        <w:br/>
        <w:t xml:space="preserve">  Let them flow in endless praise;</w:t>
      </w:r>
      <w:r>
        <w:rPr>
          <w:color w:val="000000"/>
          <w:sz w:val="24"/>
          <w:szCs w:val="24"/>
        </w:rPr>
        <w:br/>
        <w:t xml:space="preserve">Take my intellect, and use</w:t>
      </w:r>
      <w:r>
        <w:rPr>
          <w:color w:val="000000"/>
          <w:sz w:val="24"/>
          <w:szCs w:val="24"/>
        </w:rPr>
        <w:br/>
        <w:t xml:space="preserve">  Ev’ry pow’r as thou shalt choose.</w:t>
      </w:r>
    </w:p>
    <w:p>
      <w:pPr>
        <w:widowControl w:val="on"/>
        <w:pBdr/>
        <w:spacing w:before="240" w:after="240" w:line="240" w:lineRule="auto"/>
        <w:ind w:left="0" w:right="0"/>
        <w:jc w:val="left"/>
      </w:pPr>
      <w:r>
        <w:rPr>
          <w:color w:val="000000"/>
          <w:sz w:val="24"/>
          <w:szCs w:val="24"/>
        </w:rPr>
        <w:t xml:space="preserve">5 Take my will, and make it thine;</w:t>
      </w:r>
      <w:r>
        <w:rPr>
          <w:color w:val="000000"/>
          <w:sz w:val="24"/>
          <w:szCs w:val="24"/>
        </w:rPr>
        <w:br/>
        <w:t xml:space="preserve">  It shall be no longer mine;</w:t>
      </w:r>
      <w:r>
        <w:rPr>
          <w:color w:val="000000"/>
          <w:sz w:val="24"/>
          <w:szCs w:val="24"/>
        </w:rPr>
        <w:br/>
        <w:t xml:space="preserve">Take my heart,—­it is thine own,—­</w:t>
      </w:r>
      <w:r>
        <w:rPr>
          <w:color w:val="000000"/>
          <w:sz w:val="24"/>
          <w:szCs w:val="24"/>
        </w:rPr>
        <w:br/>
        <w:t xml:space="preserve">  It shall be thy royal throne.</w:t>
      </w:r>
    </w:p>
    <w:p>
      <w:pPr>
        <w:widowControl w:val="on"/>
        <w:pBdr/>
        <w:spacing w:before="240" w:after="240" w:line="240" w:lineRule="auto"/>
        <w:ind w:left="0" w:right="0"/>
        <w:jc w:val="left"/>
      </w:pPr>
      <w:r>
        <w:rPr>
          <w:color w:val="000000"/>
          <w:sz w:val="24"/>
          <w:szCs w:val="24"/>
        </w:rPr>
        <w:t xml:space="preserve">6 Take my love,—­my Lord, I pour</w:t>
      </w:r>
      <w:r>
        <w:rPr>
          <w:color w:val="000000"/>
          <w:sz w:val="24"/>
          <w:szCs w:val="24"/>
        </w:rPr>
        <w:br/>
        <w:t xml:space="preserve">  At thy feet its treasure-store! </w:t>
      </w:r>
      <w:r>
        <w:rPr>
          <w:color w:val="000000"/>
          <w:sz w:val="24"/>
          <w:szCs w:val="24"/>
        </w:rPr>
        <w:br/>
        <w:t xml:space="preserve">Take myself, and I will be</w:t>
      </w:r>
      <w:r>
        <w:rPr>
          <w:color w:val="000000"/>
          <w:sz w:val="24"/>
          <w:szCs w:val="24"/>
        </w:rPr>
        <w:br/>
        <w:t xml:space="preserve">  Ever, only, all for thee!</w:t>
      </w:r>
    </w:p>
    <w:p>
      <w:pPr>
        <w:widowControl w:val="on"/>
        <w:pBdr/>
        <w:spacing w:before="240" w:after="240" w:line="240" w:lineRule="auto"/>
        <w:ind w:left="0" w:right="0"/>
        <w:jc w:val="left"/>
      </w:pPr>
      <w:r>
        <w:rPr>
          <w:color w:val="000000"/>
          <w:sz w:val="24"/>
          <w:szCs w:val="24"/>
        </w:rPr>
        <w:t xml:space="preserve">     Frances Ridley Havergal.</w:t>
      </w:r>
    </w:p>
    <w:p>
      <w:pPr>
        <w:widowControl w:val="on"/>
        <w:pBdr/>
        <w:spacing w:before="240" w:after="240" w:line="240" w:lineRule="auto"/>
        <w:ind w:left="0" w:right="0"/>
        <w:jc w:val="left"/>
      </w:pPr>
      <w:r>
        <w:rPr>
          <w:color w:val="000000"/>
          <w:sz w:val="24"/>
          <w:szCs w:val="24"/>
        </w:rPr>
        <w:t xml:space="preserve">278 Draw Me to Thee. 8s &amp; 6s.</w:t>
      </w:r>
    </w:p>
    <w:p>
      <w:pPr>
        <w:widowControl w:val="on"/>
        <w:pBdr/>
        <w:spacing w:before="240" w:after="240" w:line="240" w:lineRule="auto"/>
        <w:ind w:left="0" w:right="0"/>
        <w:jc w:val="left"/>
      </w:pPr>
      <w:r>
        <w:rPr>
          <w:i/>
          <w:color w:val="000000"/>
          <w:sz w:val="24"/>
          <w:szCs w:val="24"/>
        </w:rPr>
        <w:t xml:space="preserve">Nearness to Christ Desired.</w:t>
      </w:r>
    </w:p>
    <w:p>
      <w:pPr>
        <w:widowControl w:val="on"/>
        <w:pBdr/>
        <w:spacing w:before="240" w:after="240" w:line="240" w:lineRule="auto"/>
        <w:ind w:left="0" w:right="0"/>
        <w:jc w:val="left"/>
      </w:pPr>
      <w:r>
        <w:rPr>
          <w:color w:val="000000"/>
          <w:sz w:val="24"/>
          <w:szCs w:val="24"/>
        </w:rPr>
        <w:t xml:space="preserve">Lord, weak and impotent I stand,</w:t>
      </w:r>
      <w:r>
        <w:rPr>
          <w:color w:val="000000"/>
          <w:sz w:val="24"/>
          <w:szCs w:val="24"/>
        </w:rPr>
        <w:br/>
        <w:t xml:space="preserve">As fettered by an unseen hand;</w:t>
      </w:r>
      <w:r>
        <w:rPr>
          <w:color w:val="000000"/>
          <w:sz w:val="24"/>
          <w:szCs w:val="24"/>
        </w:rPr>
        <w:br/>
        <w:t xml:space="preserve">Break thou the strong and subtle band,</w:t>
      </w:r>
      <w:r>
        <w:rPr>
          <w:color w:val="000000"/>
          <w:sz w:val="24"/>
          <w:szCs w:val="24"/>
        </w:rPr>
        <w:br/>
        <w:t xml:space="preserve">  And draw me close to thee.</w:t>
      </w:r>
    </w:p>
    <w:p>
      <w:pPr>
        <w:widowControl w:val="on"/>
        <w:pBdr/>
        <w:spacing w:before="240" w:after="240" w:line="240" w:lineRule="auto"/>
        <w:ind w:left="0" w:right="0"/>
        <w:jc w:val="left"/>
      </w:pPr>
      <w:r>
        <w:rPr>
          <w:color w:val="000000"/>
          <w:sz w:val="24"/>
          <w:szCs w:val="24"/>
        </w:rPr>
        <w:t xml:space="preserve">Cho.—­Draw me close to thee, Savior,</w:t>
      </w:r>
      <w:r>
        <w:rPr>
          <w:color w:val="000000"/>
          <w:sz w:val="24"/>
          <w:szCs w:val="24"/>
        </w:rPr>
        <w:br/>
        <w:t xml:space="preserve">      Draw me close to thee;</w:t>
      </w:r>
      <w:r>
        <w:rPr>
          <w:color w:val="000000"/>
          <w:sz w:val="24"/>
          <w:szCs w:val="24"/>
        </w:rPr>
        <w:br/>
        <w:t xml:space="preserve">      Beneath thy wing do thou me hide,</w:t>
      </w:r>
      <w:r>
        <w:rPr>
          <w:color w:val="000000"/>
          <w:sz w:val="24"/>
          <w:szCs w:val="24"/>
        </w:rPr>
        <w:br/>
        <w:t xml:space="preserve">      And draw me close to thee.</w:t>
      </w:r>
    </w:p>
    <w:p>
      <w:pPr>
        <w:widowControl w:val="on"/>
        <w:pBdr/>
        <w:spacing w:before="240" w:after="240" w:line="240" w:lineRule="auto"/>
        <w:ind w:left="0" w:right="0"/>
        <w:jc w:val="left"/>
      </w:pPr>
      <w:r>
        <w:rPr>
          <w:color w:val="000000"/>
          <w:sz w:val="24"/>
          <w:szCs w:val="24"/>
        </w:rPr>
        <w:t xml:space="preserve">2 In vain I struggle to be free;</w:t>
      </w:r>
      <w:r>
        <w:rPr>
          <w:color w:val="000000"/>
          <w:sz w:val="24"/>
          <w:szCs w:val="24"/>
        </w:rPr>
        <w:br/>
        <w:t xml:space="preserve">I would, but cannot, fly to thee;</w:t>
      </w:r>
      <w:r>
        <w:rPr>
          <w:color w:val="000000"/>
          <w:sz w:val="24"/>
          <w:szCs w:val="24"/>
        </w:rPr>
        <w:br/>
        <w:t xml:space="preserve">Ope thou the prison door for me,</w:t>
      </w:r>
      <w:r>
        <w:rPr>
          <w:color w:val="000000"/>
          <w:sz w:val="24"/>
          <w:szCs w:val="24"/>
        </w:rPr>
        <w:br/>
        <w:t xml:space="preserve">  And draw me close to thee.</w:t>
      </w:r>
    </w:p>
    <w:p>
      <w:pPr>
        <w:widowControl w:val="on"/>
        <w:pBdr/>
        <w:spacing w:before="240" w:after="240" w:line="240" w:lineRule="auto"/>
        <w:ind w:left="0" w:right="0"/>
        <w:jc w:val="left"/>
      </w:pPr>
      <w:r>
        <w:rPr>
          <w:color w:val="000000"/>
          <w:sz w:val="24"/>
          <w:szCs w:val="24"/>
        </w:rPr>
        <w:t xml:space="preserve">3 Oh, bring me nearer, nearer still,</w:t>
      </w:r>
      <w:r>
        <w:rPr>
          <w:color w:val="000000"/>
          <w:sz w:val="24"/>
          <w:szCs w:val="24"/>
        </w:rPr>
        <w:br/>
        <w:t xml:space="preserve">That thine own peace my soul may fill,</w:t>
      </w:r>
      <w:r>
        <w:rPr>
          <w:color w:val="000000"/>
          <w:sz w:val="24"/>
          <w:szCs w:val="24"/>
        </w:rPr>
        <w:br/>
        <w:t xml:space="preserve">And I may rest in thy sweet will;</w:t>
      </w:r>
      <w:r>
        <w:rPr>
          <w:color w:val="000000"/>
          <w:sz w:val="24"/>
          <w:szCs w:val="24"/>
        </w:rPr>
        <w:br/>
        <w:t xml:space="preserve">  Lord, draw me close to thee.</w:t>
      </w:r>
    </w:p>
    <w:p>
      <w:pPr>
        <w:widowControl w:val="on"/>
        <w:pBdr/>
        <w:spacing w:before="240" w:after="240" w:line="240" w:lineRule="auto"/>
        <w:ind w:left="0" w:right="0"/>
        <w:jc w:val="left"/>
      </w:pPr>
      <w:r>
        <w:rPr>
          <w:color w:val="000000"/>
          <w:sz w:val="24"/>
          <w:szCs w:val="24"/>
        </w:rPr>
        <w:t xml:space="preserve">4 Here, Lord, I would forever bide,</w:t>
      </w:r>
      <w:r>
        <w:rPr>
          <w:color w:val="000000"/>
          <w:sz w:val="24"/>
          <w:szCs w:val="24"/>
        </w:rPr>
        <w:br/>
        <w:t xml:space="preserve">And never wander from thy side;</w:t>
      </w:r>
      <w:r>
        <w:rPr>
          <w:color w:val="000000"/>
          <w:sz w:val="24"/>
          <w:szCs w:val="24"/>
        </w:rPr>
        <w:br/>
        <w:t xml:space="preserve">Beneath thy wing do thou me hide,</w:t>
      </w:r>
      <w:r>
        <w:rPr>
          <w:color w:val="000000"/>
          <w:sz w:val="24"/>
          <w:szCs w:val="24"/>
        </w:rPr>
        <w:br/>
        <w:t xml:space="preserve">  And draw me close to thee.</w:t>
      </w:r>
    </w:p>
    <w:p>
      <w:pPr>
        <w:widowControl w:val="on"/>
        <w:pBdr/>
        <w:spacing w:before="240" w:after="240" w:line="240" w:lineRule="auto"/>
        <w:ind w:left="0" w:right="0"/>
        <w:jc w:val="left"/>
      </w:pPr>
      <w:r>
        <w:rPr>
          <w:color w:val="000000"/>
          <w:sz w:val="24"/>
          <w:szCs w:val="24"/>
        </w:rPr>
        <w:t xml:space="preserve">     M.A.W.  Cook.</w:t>
      </w:r>
    </w:p>
    <w:p>
      <w:pPr>
        <w:widowControl w:val="on"/>
        <w:pBdr/>
        <w:spacing w:before="240" w:after="240" w:line="240" w:lineRule="auto"/>
        <w:ind w:left="0" w:right="0"/>
        <w:jc w:val="left"/>
      </w:pPr>
      <w:r>
        <w:rPr>
          <w:color w:val="000000"/>
          <w:sz w:val="24"/>
          <w:szCs w:val="24"/>
        </w:rPr>
        <w:t xml:space="preserve">279 Draw Me to Thee. 8s &amp; 6s.</w:t>
      </w:r>
    </w:p>
    <w:p>
      <w:pPr>
        <w:widowControl w:val="on"/>
        <w:pBdr/>
        <w:spacing w:before="240" w:after="240" w:line="240" w:lineRule="auto"/>
        <w:ind w:left="0" w:right="0"/>
        <w:jc w:val="left"/>
      </w:pPr>
      <w:r>
        <w:rPr>
          <w:i/>
          <w:color w:val="000000"/>
          <w:sz w:val="24"/>
          <w:szCs w:val="24"/>
        </w:rPr>
        <w:t xml:space="preserve">Clinging to Christ.</w:t>
      </w:r>
      <w:r>
        <w:rPr>
          <w:color w:val="000000"/>
          <w:sz w:val="24"/>
          <w:szCs w:val="24"/>
        </w:rPr>
        <w:t xml:space="preserve"> (668)</w:t>
      </w:r>
    </w:p>
    <w:p>
      <w:pPr>
        <w:widowControl w:val="on"/>
        <w:pBdr/>
        <w:spacing w:before="240" w:after="240" w:line="240" w:lineRule="auto"/>
        <w:ind w:left="0" w:right="0"/>
        <w:jc w:val="left"/>
      </w:pPr>
      <w:r>
        <w:rPr>
          <w:color w:val="000000"/>
          <w:sz w:val="24"/>
          <w:szCs w:val="24"/>
        </w:rPr>
        <w:t xml:space="preserve">O holy Savior!  Friend unseen,</w:t>
      </w:r>
      <w:r>
        <w:rPr>
          <w:color w:val="000000"/>
          <w:sz w:val="24"/>
          <w:szCs w:val="24"/>
        </w:rPr>
        <w:br/>
        <w:t xml:space="preserve">Since on thine arm thou bid’st me lean,</w:t>
      </w:r>
      <w:r>
        <w:rPr>
          <w:color w:val="000000"/>
          <w:sz w:val="24"/>
          <w:szCs w:val="24"/>
        </w:rPr>
        <w:br/>
        <w:t xml:space="preserve">Help me, throughout life’s changing scene,</w:t>
      </w:r>
      <w:r>
        <w:rPr>
          <w:color w:val="000000"/>
          <w:sz w:val="24"/>
          <w:szCs w:val="24"/>
        </w:rPr>
        <w:br/>
        <w:t xml:space="preserve">  By faith to cling to thee!</w:t>
      </w:r>
    </w:p>
    <w:p>
      <w:pPr>
        <w:widowControl w:val="on"/>
        <w:pBdr/>
        <w:spacing w:before="240" w:after="240" w:line="240" w:lineRule="auto"/>
        <w:ind w:left="0" w:right="0"/>
        <w:jc w:val="left"/>
      </w:pPr>
      <w:r>
        <w:rPr>
          <w:color w:val="000000"/>
          <w:sz w:val="24"/>
          <w:szCs w:val="24"/>
        </w:rPr>
        <w:t xml:space="preserve">Cho.—­Help me cling to thee, Savior,</w:t>
      </w:r>
      <w:r>
        <w:rPr>
          <w:color w:val="000000"/>
          <w:sz w:val="24"/>
          <w:szCs w:val="24"/>
        </w:rPr>
        <w:br/>
        <w:t xml:space="preserve">      Help me cling to thee! </w:t>
      </w:r>
      <w:r>
        <w:rPr>
          <w:color w:val="000000"/>
          <w:sz w:val="24"/>
          <w:szCs w:val="24"/>
        </w:rPr>
        <w:br/>
        <w:t xml:space="preserve">      Help me, throughout life’s changing scene,</w:t>
      </w:r>
      <w:r>
        <w:rPr>
          <w:color w:val="000000"/>
          <w:sz w:val="24"/>
          <w:szCs w:val="24"/>
        </w:rPr>
        <w:br/>
        <w:t xml:space="preserve">      By faith to cling to thee!</w:t>
      </w:r>
    </w:p>
    <w:p>
      <w:pPr>
        <w:widowControl w:val="on"/>
        <w:pBdr/>
        <w:spacing w:before="240" w:after="240" w:line="240" w:lineRule="auto"/>
        <w:ind w:left="0" w:right="0"/>
        <w:jc w:val="left"/>
      </w:pPr>
      <w:r>
        <w:rPr>
          <w:color w:val="000000"/>
          <w:sz w:val="24"/>
          <w:szCs w:val="24"/>
        </w:rPr>
        <w:t xml:space="preserve">2 Without a murmur I dismiss</w:t>
      </w:r>
      <w:r>
        <w:rPr>
          <w:color w:val="000000"/>
          <w:sz w:val="24"/>
          <w:szCs w:val="24"/>
        </w:rPr>
        <w:br/>
        <w:t xml:space="preserve">My former dreams of earthly bliss;</w:t>
      </w:r>
      <w:r>
        <w:rPr>
          <w:color w:val="000000"/>
          <w:sz w:val="24"/>
          <w:szCs w:val="24"/>
        </w:rPr>
        <w:br/>
        <w:t xml:space="preserve">My joy, my recompense be this,</w:t>
      </w:r>
      <w:r>
        <w:rPr>
          <w:color w:val="000000"/>
          <w:sz w:val="24"/>
          <w:szCs w:val="24"/>
        </w:rPr>
        <w:br/>
        <w:t xml:space="preserve">  Each hour to cling to thee!</w:t>
      </w:r>
    </w:p>
    <w:p>
      <w:pPr>
        <w:widowControl w:val="on"/>
        <w:pBdr/>
        <w:spacing w:before="240" w:after="240" w:line="240" w:lineRule="auto"/>
        <w:ind w:left="0" w:right="0"/>
        <w:jc w:val="left"/>
      </w:pPr>
      <w:r>
        <w:rPr>
          <w:color w:val="000000"/>
          <w:sz w:val="24"/>
          <w:szCs w:val="24"/>
        </w:rPr>
        <w:t xml:space="preserve">3 Though faith and hope are often tried,</w:t>
      </w:r>
      <w:r>
        <w:rPr>
          <w:color w:val="000000"/>
          <w:sz w:val="24"/>
          <w:szCs w:val="24"/>
        </w:rPr>
        <w:br/>
        <w:t xml:space="preserve">I ask not, need not, aught beside;</w:t>
      </w:r>
      <w:r>
        <w:rPr>
          <w:color w:val="000000"/>
          <w:sz w:val="24"/>
          <w:szCs w:val="24"/>
        </w:rPr>
        <w:br/>
        <w:t xml:space="preserve">So safe, so calm, so satisfied,</w:t>
      </w:r>
      <w:r>
        <w:rPr>
          <w:color w:val="000000"/>
          <w:sz w:val="24"/>
          <w:szCs w:val="24"/>
        </w:rPr>
        <w:br/>
        <w:t xml:space="preserve">  The soul that clings to thee!</w:t>
      </w:r>
    </w:p>
    <w:p>
      <w:pPr>
        <w:widowControl w:val="on"/>
        <w:pBdr/>
        <w:spacing w:before="240" w:after="240" w:line="240" w:lineRule="auto"/>
        <w:ind w:left="0" w:right="0"/>
        <w:jc w:val="left"/>
      </w:pPr>
      <w:r>
        <w:rPr>
          <w:color w:val="000000"/>
          <w:sz w:val="24"/>
          <w:szCs w:val="24"/>
        </w:rPr>
        <w:t xml:space="preserve">     Charlotte Elliott.</w:t>
      </w:r>
    </w:p>
    <w:p>
      <w:pPr>
        <w:widowControl w:val="on"/>
        <w:pBdr/>
        <w:spacing w:before="240" w:after="240" w:line="240" w:lineRule="auto"/>
        <w:ind w:left="0" w:right="0"/>
        <w:jc w:val="left"/>
      </w:pPr>
      <w:r>
        <w:rPr>
          <w:color w:val="000000"/>
          <w:sz w:val="24"/>
          <w:szCs w:val="24"/>
        </w:rPr>
        <w:t xml:space="preserve">280 Draw Me Nearer.  P.M.</w:t>
      </w:r>
    </w:p>
    <w:p>
      <w:pPr>
        <w:widowControl w:val="on"/>
        <w:pBdr/>
        <w:spacing w:before="240" w:after="240" w:line="240" w:lineRule="auto"/>
        <w:ind w:left="0" w:right="0"/>
        <w:jc w:val="left"/>
      </w:pPr>
      <w:r>
        <w:rPr>
          <w:i/>
          <w:color w:val="000000"/>
          <w:sz w:val="24"/>
          <w:szCs w:val="24"/>
        </w:rPr>
        <w:t xml:space="preserve">Communion with Christ.</w:t>
      </w:r>
    </w:p>
    <w:p>
      <w:pPr>
        <w:widowControl w:val="on"/>
        <w:pBdr/>
        <w:spacing w:before="240" w:after="240" w:line="240" w:lineRule="auto"/>
        <w:ind w:left="0" w:right="0"/>
        <w:jc w:val="left"/>
      </w:pPr>
      <w:r>
        <w:rPr>
          <w:color w:val="000000"/>
          <w:sz w:val="24"/>
          <w:szCs w:val="24"/>
        </w:rPr>
        <w:t xml:space="preserve">I am thine, O Lord, I have heard thy voice,</w:t>
      </w:r>
      <w:r>
        <w:rPr>
          <w:color w:val="000000"/>
          <w:sz w:val="24"/>
          <w:szCs w:val="24"/>
        </w:rPr>
        <w:br/>
        <w:t xml:space="preserve">  And it told thy love to me;</w:t>
      </w:r>
      <w:r>
        <w:rPr>
          <w:color w:val="000000"/>
          <w:sz w:val="24"/>
          <w:szCs w:val="24"/>
        </w:rPr>
        <w:br/>
        <w:t xml:space="preserve">But I long to rise in the arms of faith,</w:t>
      </w:r>
      <w:r>
        <w:rPr>
          <w:color w:val="000000"/>
          <w:sz w:val="24"/>
          <w:szCs w:val="24"/>
        </w:rPr>
        <w:br/>
        <w:t xml:space="preserve">  And be closer drawn to thee.</w:t>
      </w:r>
    </w:p>
    <w:p>
      <w:pPr>
        <w:widowControl w:val="on"/>
        <w:pBdr/>
        <w:spacing w:before="240" w:after="240" w:line="240" w:lineRule="auto"/>
        <w:ind w:left="0" w:right="0"/>
        <w:jc w:val="left"/>
      </w:pPr>
      <w:r>
        <w:rPr>
          <w:color w:val="000000"/>
          <w:sz w:val="24"/>
          <w:szCs w:val="24"/>
        </w:rPr>
        <w:t xml:space="preserve">Ref.—­Draw me nearer, nearer, blessed Lord,</w:t>
      </w:r>
      <w:r>
        <w:rPr>
          <w:color w:val="000000"/>
          <w:sz w:val="24"/>
          <w:szCs w:val="24"/>
        </w:rPr>
        <w:br/>
        <w:t xml:space="preserve">To the cross where thou hast died;</w:t>
      </w:r>
      <w:r>
        <w:rPr>
          <w:color w:val="000000"/>
          <w:sz w:val="24"/>
          <w:szCs w:val="24"/>
        </w:rPr>
        <w:br/>
        <w:t xml:space="preserve">      Draw me nearer, nearer, nearer, blessed Lord,</w:t>
      </w:r>
      <w:r>
        <w:rPr>
          <w:color w:val="000000"/>
          <w:sz w:val="24"/>
          <w:szCs w:val="24"/>
        </w:rPr>
        <w:br/>
        <w:t xml:space="preserve">        To thy precious, bleeding side.</w:t>
      </w:r>
    </w:p>
    <w:p>
      <w:pPr>
        <w:widowControl w:val="on"/>
        <w:pBdr/>
        <w:spacing w:before="240" w:after="240" w:line="240" w:lineRule="auto"/>
        <w:ind w:left="0" w:right="0"/>
        <w:jc w:val="left"/>
      </w:pPr>
      <w:r>
        <w:rPr>
          <w:color w:val="000000"/>
          <w:sz w:val="24"/>
          <w:szCs w:val="24"/>
        </w:rPr>
        <w:t xml:space="preserve">2 Consecrate me now to thy service, Lord,</w:t>
      </w:r>
      <w:r>
        <w:rPr>
          <w:color w:val="000000"/>
          <w:sz w:val="24"/>
          <w:szCs w:val="24"/>
        </w:rPr>
        <w:br/>
        <w:t xml:space="preserve">  By the pow’r of grace divine;</w:t>
      </w:r>
      <w:r>
        <w:rPr>
          <w:color w:val="000000"/>
          <w:sz w:val="24"/>
          <w:szCs w:val="24"/>
        </w:rPr>
        <w:br/>
        <w:t xml:space="preserve">Let my soul look up with a steadfast hope,</w:t>
      </w:r>
      <w:r>
        <w:rPr>
          <w:color w:val="000000"/>
          <w:sz w:val="24"/>
          <w:szCs w:val="24"/>
        </w:rPr>
        <w:br/>
        <w:t xml:space="preserve">  And my will be lost in thine.</w:t>
      </w:r>
    </w:p>
    <w:p>
      <w:pPr>
        <w:widowControl w:val="on"/>
        <w:pBdr/>
        <w:spacing w:before="240" w:after="240" w:line="240" w:lineRule="auto"/>
        <w:ind w:left="0" w:right="0"/>
        <w:jc w:val="left"/>
      </w:pPr>
      <w:r>
        <w:rPr>
          <w:color w:val="000000"/>
          <w:sz w:val="24"/>
          <w:szCs w:val="24"/>
        </w:rPr>
        <w:t xml:space="preserve">3 O the pure delight of a single hour</w:t>
      </w:r>
      <w:r>
        <w:rPr>
          <w:color w:val="000000"/>
          <w:sz w:val="24"/>
          <w:szCs w:val="24"/>
        </w:rPr>
        <w:br/>
        <w:t xml:space="preserve">  That before thy throne I spend,</w:t>
      </w:r>
      <w:r>
        <w:rPr>
          <w:color w:val="000000"/>
          <w:sz w:val="24"/>
          <w:szCs w:val="24"/>
        </w:rPr>
        <w:br/>
        <w:t xml:space="preserve">When I kneel in pray’r, and with thee, my God,</w:t>
      </w:r>
      <w:r>
        <w:rPr>
          <w:color w:val="000000"/>
          <w:sz w:val="24"/>
          <w:szCs w:val="24"/>
        </w:rPr>
        <w:br/>
        <w:t xml:space="preserve">  I commune as friend with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4 There are depths of love that I cannot know</w:t>
      </w:r>
      <w:r>
        <w:rPr>
          <w:color w:val="000000"/>
          <w:sz w:val="24"/>
          <w:szCs w:val="24"/>
        </w:rPr>
        <w:br/>
        <w:t xml:space="preserve">  Till I cross the narrow sea,</w:t>
      </w:r>
      <w:r>
        <w:rPr>
          <w:color w:val="000000"/>
          <w:sz w:val="24"/>
          <w:szCs w:val="24"/>
        </w:rPr>
        <w:br/>
        <w:t xml:space="preserve">There are heights of joy that I may not reach</w:t>
      </w:r>
      <w:r>
        <w:rPr>
          <w:color w:val="000000"/>
          <w:sz w:val="24"/>
          <w:szCs w:val="24"/>
        </w:rPr>
        <w:br/>
        <w:t xml:space="preserve">  Till I rest in peace with thee.</w:t>
      </w:r>
    </w:p>
    <w:p>
      <w:pPr>
        <w:widowControl w:val="on"/>
        <w:pBdr/>
        <w:spacing w:before="240" w:after="240" w:line="240" w:lineRule="auto"/>
        <w:ind w:left="0" w:right="0"/>
        <w:jc w:val="left"/>
      </w:pPr>
      <w:r>
        <w:rPr>
          <w:color w:val="000000"/>
          <w:sz w:val="24"/>
          <w:szCs w:val="24"/>
        </w:rPr>
        <w:t xml:space="preserve">     Fanny J. Crosby.</w:t>
      </w:r>
    </w:p>
    <w:p>
      <w:pPr>
        <w:widowControl w:val="on"/>
        <w:pBdr/>
        <w:spacing w:before="240" w:after="240" w:line="240" w:lineRule="auto"/>
        <w:ind w:left="0" w:right="0"/>
        <w:jc w:val="left"/>
      </w:pPr>
      <w:r>
        <w:rPr>
          <w:color w:val="000000"/>
          <w:sz w:val="24"/>
          <w:szCs w:val="24"/>
        </w:rPr>
        <w:t xml:space="preserve">281 Whiter Than Snow. 11s.</w:t>
      </w:r>
    </w:p>
    <w:p>
      <w:pPr>
        <w:widowControl w:val="on"/>
        <w:pBdr/>
        <w:spacing w:before="240" w:after="240" w:line="240" w:lineRule="auto"/>
        <w:ind w:left="0" w:right="0"/>
        <w:jc w:val="left"/>
      </w:pPr>
      <w:r>
        <w:rPr>
          <w:i/>
          <w:color w:val="000000"/>
          <w:sz w:val="24"/>
          <w:szCs w:val="24"/>
        </w:rPr>
        <w:t xml:space="preserve">Desire for Purity.</w:t>
      </w:r>
    </w:p>
    <w:p>
      <w:pPr>
        <w:widowControl w:val="on"/>
        <w:pBdr/>
        <w:spacing w:before="240" w:after="240" w:line="240" w:lineRule="auto"/>
        <w:ind w:left="0" w:right="0"/>
        <w:jc w:val="left"/>
      </w:pPr>
      <w:r>
        <w:rPr>
          <w:color w:val="000000"/>
          <w:sz w:val="24"/>
          <w:szCs w:val="24"/>
        </w:rPr>
        <w:t xml:space="preserve">Lord Jesus, I long to be perfectly whole;</w:t>
      </w:r>
      <w:r>
        <w:rPr>
          <w:color w:val="000000"/>
          <w:sz w:val="24"/>
          <w:szCs w:val="24"/>
        </w:rPr>
        <w:br/>
        <w:t xml:space="preserve">I want thee forever to live in my soul;</w:t>
      </w:r>
      <w:r>
        <w:rPr>
          <w:color w:val="000000"/>
          <w:sz w:val="24"/>
          <w:szCs w:val="24"/>
        </w:rPr>
        <w:br/>
        <w:t xml:space="preserve">Break down ev’ry idol, cast out ev’ry foe;</w:t>
      </w:r>
      <w:r>
        <w:rPr>
          <w:color w:val="000000"/>
          <w:sz w:val="24"/>
          <w:szCs w:val="24"/>
        </w:rPr>
        <w:br/>
        <w:t xml:space="preserve">Now wash me, and I shall be whiter than snow.</w:t>
      </w:r>
    </w:p>
    <w:p>
      <w:pPr>
        <w:widowControl w:val="on"/>
        <w:pBdr/>
        <w:spacing w:before="240" w:after="240" w:line="240" w:lineRule="auto"/>
        <w:ind w:left="0" w:right="0"/>
        <w:jc w:val="left"/>
      </w:pPr>
      <w:r>
        <w:rPr>
          <w:color w:val="000000"/>
          <w:sz w:val="24"/>
          <w:szCs w:val="24"/>
        </w:rPr>
        <w:t xml:space="preserve">Cho.—­Whiter than snow, yes, whiter than snow;</w:t>
      </w:r>
      <w:r>
        <w:rPr>
          <w:color w:val="000000"/>
          <w:sz w:val="24"/>
          <w:szCs w:val="24"/>
        </w:rPr>
        <w:br/>
        <w:t xml:space="preserve">      Now wash me, and I shall be whiter than snow.</w:t>
      </w:r>
    </w:p>
    <w:p>
      <w:pPr>
        <w:widowControl w:val="on"/>
        <w:pBdr/>
        <w:spacing w:before="240" w:after="240" w:line="240" w:lineRule="auto"/>
        <w:ind w:left="0" w:right="0"/>
        <w:jc w:val="left"/>
      </w:pPr>
      <w:r>
        <w:rPr>
          <w:color w:val="000000"/>
          <w:sz w:val="24"/>
          <w:szCs w:val="24"/>
        </w:rPr>
        <w:t xml:space="preserve">2 Lord Jesus, look down from thy throne in the skies, And help me to make a complete sacrifice; I give up myself and whatever I know—­ Now wash me, and I shall be whiter than snow.</w:t>
      </w:r>
    </w:p>
    <w:p>
      <w:pPr>
        <w:widowControl w:val="on"/>
        <w:pBdr/>
        <w:spacing w:before="240" w:after="240" w:line="240" w:lineRule="auto"/>
        <w:ind w:left="0" w:right="0"/>
        <w:jc w:val="left"/>
      </w:pPr>
      <w:r>
        <w:rPr>
          <w:color w:val="000000"/>
          <w:sz w:val="24"/>
          <w:szCs w:val="24"/>
        </w:rPr>
        <w:t xml:space="preserve">3 Lord Jesus, for this I most humbly entreat; I wait, blessed Lord, at thy crucified feet, By faith for my cleansing, I see thy blood flow—­ Now wash me, and I shall be whiter than snow.</w:t>
      </w:r>
    </w:p>
    <w:p>
      <w:pPr>
        <w:widowControl w:val="on"/>
        <w:pBdr/>
        <w:spacing w:before="240" w:after="240" w:line="240" w:lineRule="auto"/>
        <w:ind w:left="0" w:right="0"/>
        <w:jc w:val="left"/>
      </w:pPr>
      <w:r>
        <w:rPr>
          <w:color w:val="000000"/>
          <w:sz w:val="24"/>
          <w:szCs w:val="24"/>
        </w:rPr>
        <w:t xml:space="preserve">4 Lord Jesus, thou seest I patiently wait; Come now, and within me a new heart create; To those who have sought thee, thou never said’st no—­ Now wash me, and I shall be whiter than snow.</w:t>
      </w:r>
    </w:p>
    <w:p>
      <w:pPr>
        <w:widowControl w:val="on"/>
        <w:pBdr/>
        <w:spacing w:before="240" w:after="240" w:line="240" w:lineRule="auto"/>
        <w:ind w:left="0" w:right="0"/>
        <w:jc w:val="left"/>
      </w:pPr>
      <w:r>
        <w:rPr>
          <w:color w:val="000000"/>
          <w:sz w:val="24"/>
          <w:szCs w:val="24"/>
        </w:rPr>
        <w:t xml:space="preserve">     James Nicholson.</w:t>
      </w:r>
    </w:p>
    <w:p>
      <w:pPr>
        <w:widowControl w:val="on"/>
        <w:pBdr/>
        <w:spacing w:before="240" w:after="240" w:line="240" w:lineRule="auto"/>
        <w:ind w:left="0" w:right="0"/>
        <w:jc w:val="left"/>
      </w:pPr>
      <w:r>
        <w:rPr>
          <w:color w:val="000000"/>
          <w:sz w:val="24"/>
          <w:szCs w:val="24"/>
        </w:rPr>
        <w:t xml:space="preserve">282 Are You Washed in the Blood?  P.M.</w:t>
      </w:r>
    </w:p>
    <w:p>
      <w:pPr>
        <w:widowControl w:val="on"/>
        <w:pBdr/>
        <w:spacing w:before="240" w:after="240" w:line="240" w:lineRule="auto"/>
        <w:ind w:left="0" w:right="0"/>
        <w:jc w:val="left"/>
      </w:pPr>
      <w:r>
        <w:rPr>
          <w:i/>
          <w:color w:val="000000"/>
          <w:sz w:val="24"/>
          <w:szCs w:val="24"/>
        </w:rPr>
        <w:t xml:space="preserve">Resting in Christ’s Merits.</w:t>
      </w:r>
    </w:p>
    <w:p>
      <w:pPr>
        <w:widowControl w:val="on"/>
        <w:pBdr/>
        <w:spacing w:before="240" w:after="240" w:line="240" w:lineRule="auto"/>
        <w:ind w:left="0" w:right="0"/>
        <w:jc w:val="left"/>
      </w:pPr>
      <w:r>
        <w:rPr>
          <w:color w:val="000000"/>
          <w:sz w:val="24"/>
          <w:szCs w:val="24"/>
        </w:rPr>
        <w:t xml:space="preserve">Have you been to Jesus for the cleansing pow’r? </w:t>
      </w:r>
      <w:r>
        <w:rPr>
          <w:color w:val="000000"/>
          <w:sz w:val="24"/>
          <w:szCs w:val="24"/>
        </w:rPr>
        <w:br/>
        <w:t xml:space="preserve">  Are you washed in the blood of the Lamb? </w:t>
      </w:r>
      <w:r>
        <w:rPr>
          <w:color w:val="000000"/>
          <w:sz w:val="24"/>
          <w:szCs w:val="24"/>
        </w:rPr>
        <w:br/>
        <w:t xml:space="preserve">Are you fully trusting in his grace this hour? </w:t>
      </w:r>
      <w:r>
        <w:rPr>
          <w:color w:val="000000"/>
          <w:sz w:val="24"/>
          <w:szCs w:val="24"/>
        </w:rPr>
        <w:br/>
        <w:t xml:space="preserve">  Are you washed in the blood of the Lamb?</w:t>
      </w:r>
    </w:p>
    <w:p>
      <w:pPr>
        <w:widowControl w:val="on"/>
        <w:pBdr/>
        <w:spacing w:before="240" w:after="240" w:line="240" w:lineRule="auto"/>
        <w:ind w:left="0" w:right="0"/>
        <w:jc w:val="left"/>
      </w:pPr>
      <w:r>
        <w:rPr>
          <w:color w:val="000000"/>
          <w:sz w:val="24"/>
          <w:szCs w:val="24"/>
        </w:rPr>
        <w:t xml:space="preserve">Cho.—­Are you washed in the blood,</w:t>
      </w:r>
      <w:r>
        <w:rPr>
          <w:color w:val="000000"/>
          <w:sz w:val="24"/>
          <w:szCs w:val="24"/>
        </w:rPr>
        <w:br/>
        <w:t xml:space="preserve">      In the soul-cleansing blood of the Lamb? </w:t>
      </w:r>
      <w:r>
        <w:rPr>
          <w:color w:val="000000"/>
          <w:sz w:val="24"/>
          <w:szCs w:val="24"/>
        </w:rPr>
        <w:br/>
        <w:t xml:space="preserve">      Are your garments spotless, are they white as snow? </w:t>
      </w:r>
      <w:r>
        <w:rPr>
          <w:color w:val="000000"/>
          <w:sz w:val="24"/>
          <w:szCs w:val="24"/>
        </w:rPr>
        <w:br/>
        <w:t xml:space="preserve">      Are you washed in the blood of the Lamb?</w:t>
      </w:r>
    </w:p>
    <w:p>
      <w:pPr>
        <w:widowControl w:val="on"/>
        <w:pBdr/>
        <w:spacing w:before="240" w:after="240" w:line="240" w:lineRule="auto"/>
        <w:ind w:left="0" w:right="0"/>
        <w:jc w:val="left"/>
      </w:pPr>
      <w:r>
        <w:rPr>
          <w:color w:val="000000"/>
          <w:sz w:val="24"/>
          <w:szCs w:val="24"/>
        </w:rPr>
        <w:t xml:space="preserve">2 Are you walking daily by the Savior’s side? </w:t>
      </w:r>
      <w:r>
        <w:rPr>
          <w:color w:val="000000"/>
          <w:sz w:val="24"/>
          <w:szCs w:val="24"/>
        </w:rPr>
        <w:br/>
        <w:t xml:space="preserve">  Are you washed in the blood of the Lamb? </w:t>
      </w:r>
      <w:r>
        <w:rPr>
          <w:color w:val="000000"/>
          <w:sz w:val="24"/>
          <w:szCs w:val="24"/>
        </w:rPr>
        <w:br/>
        <w:t xml:space="preserve">Do you rest each moment in the Crucified? </w:t>
      </w:r>
      <w:r>
        <w:rPr>
          <w:color w:val="000000"/>
          <w:sz w:val="24"/>
          <w:szCs w:val="24"/>
        </w:rPr>
        <w:br/>
        <w:t xml:space="preserve">  Are you washed in the blood of the Lamb?</w:t>
      </w:r>
    </w:p>
    <w:p>
      <w:pPr>
        <w:widowControl w:val="on"/>
        <w:pBdr/>
        <w:spacing w:before="240" w:after="240" w:line="240" w:lineRule="auto"/>
        <w:ind w:left="0" w:right="0"/>
        <w:jc w:val="left"/>
      </w:pPr>
      <w:r>
        <w:rPr>
          <w:color w:val="000000"/>
          <w:sz w:val="24"/>
          <w:szCs w:val="24"/>
        </w:rPr>
        <w:t xml:space="preserve">3 When the Bridegroom cometh will your robes be white,</w:t>
      </w:r>
      <w:r>
        <w:rPr>
          <w:color w:val="000000"/>
          <w:sz w:val="24"/>
          <w:szCs w:val="24"/>
        </w:rPr>
        <w:br/>
        <w:t xml:space="preserve">  Pure and white in the blood of the Lamb? </w:t>
      </w:r>
      <w:r>
        <w:rPr>
          <w:color w:val="000000"/>
          <w:sz w:val="24"/>
          <w:szCs w:val="24"/>
        </w:rPr>
        <w:br/>
        <w:t xml:space="preserve">Will your soul be ready for the mansions bright? </w:t>
      </w:r>
      <w:r>
        <w:rPr>
          <w:color w:val="000000"/>
          <w:sz w:val="24"/>
          <w:szCs w:val="24"/>
        </w:rPr>
        <w:br/>
        <w:t xml:space="preserve">  And be washed in the blood of the Lamb?</w:t>
      </w:r>
    </w:p>
    <w:p>
      <w:pPr>
        <w:widowControl w:val="on"/>
        <w:pBdr/>
        <w:spacing w:before="240" w:after="240" w:line="240" w:lineRule="auto"/>
        <w:ind w:left="0" w:right="0"/>
        <w:jc w:val="left"/>
      </w:pPr>
      <w:r>
        <w:rPr>
          <w:color w:val="000000"/>
          <w:sz w:val="24"/>
          <w:szCs w:val="24"/>
        </w:rPr>
        <w:t xml:space="preserve">4 Lay aside the garments that are stained with sin,</w:t>
      </w:r>
      <w:r>
        <w:rPr>
          <w:color w:val="000000"/>
          <w:sz w:val="24"/>
          <w:szCs w:val="24"/>
        </w:rPr>
        <w:br/>
        <w:t xml:space="preserve">  And be washed in the blood of the Lamb;</w:t>
      </w:r>
      <w:r>
        <w:rPr>
          <w:color w:val="000000"/>
          <w:sz w:val="24"/>
          <w:szCs w:val="24"/>
        </w:rPr>
        <w:br/>
        <w:t xml:space="preserve">There’s a fountain flowing for the soul unclean,</w:t>
      </w:r>
      <w:r>
        <w:rPr>
          <w:color w:val="000000"/>
          <w:sz w:val="24"/>
          <w:szCs w:val="24"/>
        </w:rPr>
        <w:br/>
        <w:t xml:space="preserve">  Oh, be washed in the blood of the Lamb.</w:t>
      </w:r>
    </w:p>
    <w:p>
      <w:pPr>
        <w:widowControl w:val="on"/>
        <w:pBdr/>
        <w:spacing w:before="240" w:after="240" w:line="240" w:lineRule="auto"/>
        <w:ind w:left="0" w:right="0"/>
        <w:jc w:val="left"/>
      </w:pPr>
      <w:r>
        <w:rPr>
          <w:color w:val="000000"/>
          <w:sz w:val="24"/>
          <w:szCs w:val="24"/>
        </w:rPr>
        <w:t xml:space="preserve">     E.A.  Hoffman.</w:t>
      </w:r>
    </w:p>
    <w:p>
      <w:pPr>
        <w:widowControl w:val="on"/>
        <w:pBdr/>
        <w:spacing w:before="240" w:after="240" w:line="240" w:lineRule="auto"/>
        <w:ind w:left="0" w:right="0"/>
        <w:jc w:val="left"/>
      </w:pPr>
      <w:r>
        <w:rPr>
          <w:color w:val="000000"/>
          <w:sz w:val="24"/>
          <w:szCs w:val="24"/>
        </w:rPr>
        <w:t xml:space="preserve">283 The Cleansing Wave.  C.M.</w:t>
      </w:r>
    </w:p>
    <w:p>
      <w:pPr>
        <w:widowControl w:val="on"/>
        <w:pBdr/>
        <w:spacing w:before="240" w:after="240" w:line="240" w:lineRule="auto"/>
        <w:ind w:left="0" w:right="0"/>
        <w:jc w:val="left"/>
      </w:pPr>
      <w:r>
        <w:rPr>
          <w:i/>
          <w:color w:val="000000"/>
          <w:sz w:val="24"/>
          <w:szCs w:val="24"/>
        </w:rPr>
        <w:t xml:space="preserve">It Cleanseth Me.</w:t>
      </w:r>
    </w:p>
    <w:p>
      <w:pPr>
        <w:widowControl w:val="on"/>
        <w:pBdr/>
        <w:spacing w:before="240" w:after="240" w:line="240" w:lineRule="auto"/>
        <w:ind w:left="0" w:right="0"/>
        <w:jc w:val="left"/>
      </w:pPr>
      <w:r>
        <w:rPr>
          <w:color w:val="000000"/>
          <w:sz w:val="24"/>
          <w:szCs w:val="24"/>
        </w:rPr>
        <w:t xml:space="preserve">Oh, now I see the crimson wave,</w:t>
      </w:r>
      <w:r>
        <w:rPr>
          <w:color w:val="000000"/>
          <w:sz w:val="24"/>
          <w:szCs w:val="24"/>
        </w:rPr>
        <w:br/>
        <w:t xml:space="preserve">  The fountain deep and wide;</w:t>
      </w:r>
      <w:r>
        <w:rPr>
          <w:color w:val="000000"/>
          <w:sz w:val="24"/>
          <w:szCs w:val="24"/>
        </w:rPr>
        <w:br/>
        <w:t xml:space="preserve">Jesus, my Lord, mighty to save,</w:t>
      </w:r>
      <w:r>
        <w:rPr>
          <w:color w:val="000000"/>
          <w:sz w:val="24"/>
          <w:szCs w:val="24"/>
        </w:rPr>
        <w:br/>
        <w:t xml:space="preserve">  Points to his wounded side.</w:t>
      </w:r>
    </w:p>
    <w:p>
      <w:pPr>
        <w:widowControl w:val="on"/>
        <w:pBdr/>
        <w:spacing w:before="240" w:after="240" w:line="240" w:lineRule="auto"/>
        <w:ind w:left="0" w:right="0"/>
        <w:jc w:val="left"/>
      </w:pPr>
      <w:r>
        <w:rPr>
          <w:color w:val="000000"/>
          <w:sz w:val="24"/>
          <w:szCs w:val="24"/>
        </w:rPr>
        <w:t xml:space="preserve">Cho.—­The cleansing stream I see!  I see! </w:t>
      </w:r>
      <w:r>
        <w:rPr>
          <w:color w:val="000000"/>
          <w:sz w:val="24"/>
          <w:szCs w:val="24"/>
        </w:rPr>
        <w:br/>
        <w:t xml:space="preserve">      I plunge, and oh, it cleanseth me;</w:t>
      </w:r>
      <w:r>
        <w:rPr>
          <w:color w:val="000000"/>
          <w:sz w:val="24"/>
          <w:szCs w:val="24"/>
        </w:rPr>
        <w:br/>
        <w:t xml:space="preserve">      Oh, praise the Lord! it cleanseth me,</w:t>
      </w:r>
      <w:r>
        <w:rPr>
          <w:color w:val="000000"/>
          <w:sz w:val="24"/>
          <w:szCs w:val="24"/>
        </w:rPr>
        <w:br/>
        <w:t xml:space="preserve">      It cleanseth me, yes, cleanseth me.</w:t>
      </w:r>
    </w:p>
    <w:p>
      <w:pPr>
        <w:widowControl w:val="on"/>
        <w:pBdr/>
        <w:spacing w:before="240" w:after="240" w:line="240" w:lineRule="auto"/>
        <w:ind w:left="0" w:right="0"/>
        <w:jc w:val="left"/>
      </w:pPr>
      <w:r>
        <w:rPr>
          <w:color w:val="000000"/>
          <w:sz w:val="24"/>
          <w:szCs w:val="24"/>
        </w:rPr>
        <w:t xml:space="preserve">2 I rise to walk in heaven’s own light,</w:t>
      </w:r>
      <w:r>
        <w:rPr>
          <w:color w:val="000000"/>
          <w:sz w:val="24"/>
          <w:szCs w:val="24"/>
        </w:rPr>
        <w:br/>
        <w:t xml:space="preserve">  Above the world and sin,</w:t>
      </w:r>
      <w:r>
        <w:rPr>
          <w:color w:val="000000"/>
          <w:sz w:val="24"/>
          <w:szCs w:val="24"/>
        </w:rPr>
        <w:br/>
        <w:t xml:space="preserve">With heart made pure, and garments white,</w:t>
      </w:r>
      <w:r>
        <w:rPr>
          <w:color w:val="000000"/>
          <w:sz w:val="24"/>
          <w:szCs w:val="24"/>
        </w:rPr>
        <w:br/>
        <w:t xml:space="preserve">  And Christ enthroned within.</w:t>
      </w:r>
    </w:p>
    <w:p>
      <w:pPr>
        <w:widowControl w:val="on"/>
        <w:pBdr/>
        <w:spacing w:before="240" w:after="240" w:line="240" w:lineRule="auto"/>
        <w:ind w:left="0" w:right="0"/>
        <w:jc w:val="left"/>
      </w:pPr>
      <w:r>
        <w:rPr>
          <w:color w:val="000000"/>
          <w:sz w:val="24"/>
          <w:szCs w:val="24"/>
        </w:rPr>
        <w:t xml:space="preserve">3 Amazing grace! ’tis heaven below</w:t>
      </w:r>
      <w:r>
        <w:rPr>
          <w:color w:val="000000"/>
          <w:sz w:val="24"/>
          <w:szCs w:val="24"/>
        </w:rPr>
        <w:br/>
        <w:t xml:space="preserve">  To feel the blood applied;</w:t>
      </w:r>
      <w:r>
        <w:rPr>
          <w:color w:val="000000"/>
          <w:sz w:val="24"/>
          <w:szCs w:val="24"/>
        </w:rPr>
        <w:br/>
        <w:t xml:space="preserve">And Jesus, only Jesus know,</w:t>
      </w:r>
      <w:r>
        <w:rPr>
          <w:color w:val="000000"/>
          <w:sz w:val="24"/>
          <w:szCs w:val="24"/>
        </w:rPr>
        <w:br/>
        <w:t xml:space="preserve">  My Jesus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Mrs. Phoebe Palmer</w:t>
      </w:r>
    </w:p>
    <w:p>
      <w:pPr>
        <w:widowControl w:val="on"/>
        <w:pBdr/>
        <w:spacing w:before="240" w:after="240" w:line="240" w:lineRule="auto"/>
        <w:ind w:left="0" w:right="0"/>
        <w:jc w:val="left"/>
      </w:pPr>
      <w:r>
        <w:rPr>
          <w:color w:val="000000"/>
          <w:sz w:val="24"/>
          <w:szCs w:val="24"/>
        </w:rPr>
        <w:t xml:space="preserve">284 Beulah Land.  L.M.</w:t>
      </w:r>
    </w:p>
    <w:p>
      <w:pPr>
        <w:widowControl w:val="on"/>
        <w:pBdr/>
        <w:spacing w:before="240" w:after="240" w:line="240" w:lineRule="auto"/>
        <w:ind w:left="0" w:right="0"/>
        <w:jc w:val="left"/>
      </w:pPr>
      <w:r>
        <w:rPr>
          <w:i/>
          <w:color w:val="000000"/>
          <w:sz w:val="24"/>
          <w:szCs w:val="24"/>
        </w:rPr>
        <w:t xml:space="preserve">Rest of Faith.</w:t>
      </w:r>
    </w:p>
    <w:p>
      <w:pPr>
        <w:widowControl w:val="on"/>
        <w:pBdr/>
        <w:spacing w:before="240" w:after="240" w:line="240" w:lineRule="auto"/>
        <w:ind w:left="0" w:right="0"/>
        <w:jc w:val="left"/>
      </w:pPr>
      <w:r>
        <w:rPr>
          <w:color w:val="000000"/>
          <w:sz w:val="24"/>
          <w:szCs w:val="24"/>
        </w:rPr>
        <w:t xml:space="preserve">I’ve reached the land of corn and wine. </w:t>
      </w:r>
      <w:r>
        <w:rPr>
          <w:color w:val="000000"/>
          <w:sz w:val="24"/>
          <w:szCs w:val="24"/>
        </w:rPr>
        <w:br/>
        <w:t xml:space="preserve">And all its riches freely mine;</w:t>
      </w:r>
      <w:r>
        <w:rPr>
          <w:color w:val="000000"/>
          <w:sz w:val="24"/>
          <w:szCs w:val="24"/>
        </w:rPr>
        <w:br/>
        <w:t xml:space="preserve">Here shines undimmed one blissful day,</w:t>
      </w:r>
      <w:r>
        <w:rPr>
          <w:color w:val="000000"/>
          <w:sz w:val="24"/>
          <w:szCs w:val="24"/>
        </w:rPr>
        <w:br/>
        <w:t xml:space="preserve">For all my night has passed away.</w:t>
      </w:r>
    </w:p>
    <w:p>
      <w:pPr>
        <w:widowControl w:val="on"/>
        <w:pBdr/>
        <w:spacing w:before="240" w:after="240" w:line="240" w:lineRule="auto"/>
        <w:ind w:left="0" w:right="0"/>
        <w:jc w:val="left"/>
      </w:pPr>
      <w:r>
        <w:rPr>
          <w:color w:val="000000"/>
          <w:sz w:val="24"/>
          <w:szCs w:val="24"/>
        </w:rPr>
        <w:t xml:space="preserve">Cho.—­O Beulah land, sweet Beulah land,</w:t>
      </w:r>
      <w:r>
        <w:rPr>
          <w:color w:val="000000"/>
          <w:sz w:val="24"/>
          <w:szCs w:val="24"/>
        </w:rPr>
        <w:br/>
        <w:t xml:space="preserve">      As on thy highest mount I stand,</w:t>
      </w:r>
      <w:r>
        <w:rPr>
          <w:color w:val="000000"/>
          <w:sz w:val="24"/>
          <w:szCs w:val="24"/>
        </w:rPr>
        <w:br/>
        <w:t xml:space="preserve">      I look away across the sea,</w:t>
      </w:r>
      <w:r>
        <w:rPr>
          <w:color w:val="000000"/>
          <w:sz w:val="24"/>
          <w:szCs w:val="24"/>
        </w:rPr>
        <w:br/>
        <w:t xml:space="preserve">      Where mansions are prepared for me,</w:t>
      </w:r>
      <w:r>
        <w:rPr>
          <w:color w:val="000000"/>
          <w:sz w:val="24"/>
          <w:szCs w:val="24"/>
        </w:rPr>
        <w:br/>
        <w:t xml:space="preserve">      And view the shining glory shore,</w:t>
      </w:r>
      <w:r>
        <w:rPr>
          <w:color w:val="000000"/>
          <w:sz w:val="24"/>
          <w:szCs w:val="24"/>
        </w:rPr>
        <w:br/>
        <w:t xml:space="preserve">      My heaven, my home forevermore.</w:t>
      </w:r>
    </w:p>
    <w:p>
      <w:pPr>
        <w:widowControl w:val="on"/>
        <w:pBdr/>
        <w:spacing w:before="240" w:after="240" w:line="240" w:lineRule="auto"/>
        <w:ind w:left="0" w:right="0"/>
        <w:jc w:val="left"/>
      </w:pPr>
      <w:r>
        <w:rPr>
          <w:color w:val="000000"/>
          <w:sz w:val="24"/>
          <w:szCs w:val="24"/>
        </w:rPr>
        <w:t xml:space="preserve">2 The Savior comes and walks with me,</w:t>
      </w:r>
      <w:r>
        <w:rPr>
          <w:color w:val="000000"/>
          <w:sz w:val="24"/>
          <w:szCs w:val="24"/>
        </w:rPr>
        <w:br/>
        <w:t xml:space="preserve">And sweet communion here have we;</w:t>
      </w:r>
      <w:r>
        <w:rPr>
          <w:color w:val="000000"/>
          <w:sz w:val="24"/>
          <w:szCs w:val="24"/>
        </w:rPr>
        <w:br/>
        <w:t xml:space="preserve">He gently leads me with his hand,</w:t>
      </w:r>
      <w:r>
        <w:rPr>
          <w:color w:val="000000"/>
          <w:sz w:val="24"/>
          <w:szCs w:val="24"/>
        </w:rPr>
        <w:br/>
        <w:t xml:space="preserve">For this is heaven’s border land.</w:t>
      </w:r>
    </w:p>
    <w:p>
      <w:pPr>
        <w:widowControl w:val="on"/>
        <w:pBdr/>
        <w:spacing w:before="240" w:after="240" w:line="240" w:lineRule="auto"/>
        <w:ind w:left="0" w:right="0"/>
        <w:jc w:val="left"/>
      </w:pPr>
      <w:r>
        <w:rPr>
          <w:color w:val="000000"/>
          <w:sz w:val="24"/>
          <w:szCs w:val="24"/>
        </w:rPr>
        <w:t xml:space="preserve">3 A sweet perfume upon the breeze,</w:t>
      </w:r>
      <w:r>
        <w:rPr>
          <w:color w:val="000000"/>
          <w:sz w:val="24"/>
          <w:szCs w:val="24"/>
        </w:rPr>
        <w:br/>
        <w:t xml:space="preserve">Is borne from ever vernal trees,</w:t>
      </w:r>
      <w:r>
        <w:rPr>
          <w:color w:val="000000"/>
          <w:sz w:val="24"/>
          <w:szCs w:val="24"/>
        </w:rPr>
        <w:br/>
        <w:t xml:space="preserve">And flowers that never fading grow</w:t>
      </w:r>
      <w:r>
        <w:rPr>
          <w:color w:val="000000"/>
          <w:sz w:val="24"/>
          <w:szCs w:val="24"/>
        </w:rPr>
        <w:br/>
        <w:t xml:space="preserve">Where streams of life forever flow.</w:t>
      </w:r>
    </w:p>
    <w:p>
      <w:pPr>
        <w:widowControl w:val="on"/>
        <w:pBdr/>
        <w:spacing w:before="240" w:after="240" w:line="240" w:lineRule="auto"/>
        <w:ind w:left="0" w:right="0"/>
        <w:jc w:val="left"/>
      </w:pPr>
      <w:r>
        <w:rPr>
          <w:color w:val="000000"/>
          <w:sz w:val="24"/>
          <w:szCs w:val="24"/>
        </w:rPr>
        <w:t xml:space="preserve">4 The zephyrs seem to float to me, Sweet sounds of heaven’s melody, As angels, with the white-robed throng, Join in the sweet redemption song.</w:t>
      </w:r>
    </w:p>
    <w:p>
      <w:pPr>
        <w:widowControl w:val="on"/>
        <w:pBdr/>
        <w:spacing w:before="240" w:after="240" w:line="240" w:lineRule="auto"/>
        <w:ind w:left="0" w:right="0"/>
        <w:jc w:val="left"/>
      </w:pPr>
      <w:r>
        <w:rPr>
          <w:color w:val="000000"/>
          <w:sz w:val="24"/>
          <w:szCs w:val="24"/>
        </w:rPr>
        <w:t xml:space="preserve">     Edgar Page Stites.</w:t>
      </w:r>
    </w:p>
    <w:p>
      <w:pPr>
        <w:widowControl w:val="on"/>
        <w:pBdr/>
        <w:spacing w:before="240" w:after="240" w:line="240" w:lineRule="auto"/>
        <w:ind w:left="0" w:right="0"/>
        <w:jc w:val="left"/>
      </w:pPr>
      <w:r>
        <w:rPr>
          <w:color w:val="000000"/>
          <w:sz w:val="24"/>
          <w:szCs w:val="24"/>
        </w:rPr>
        <w:t xml:space="preserve">285 The Land of Beulah. 8s &amp; 7s.  D.</w:t>
      </w:r>
    </w:p>
    <w:p>
      <w:pPr>
        <w:widowControl w:val="on"/>
        <w:pBdr/>
        <w:spacing w:before="240" w:after="240" w:line="240" w:lineRule="auto"/>
        <w:ind w:left="0" w:right="0"/>
        <w:jc w:val="left"/>
      </w:pPr>
      <w:r>
        <w:rPr>
          <w:i/>
          <w:color w:val="000000"/>
          <w:sz w:val="24"/>
          <w:szCs w:val="24"/>
        </w:rPr>
        <w:t xml:space="preserve">Beulah Land.</w:t>
      </w:r>
    </w:p>
    <w:p>
      <w:pPr>
        <w:widowControl w:val="on"/>
        <w:pBdr/>
        <w:spacing w:before="240" w:after="240" w:line="240" w:lineRule="auto"/>
        <w:ind w:left="0" w:right="0"/>
        <w:jc w:val="left"/>
      </w:pPr>
      <w:r>
        <w:rPr>
          <w:color w:val="000000"/>
          <w:sz w:val="24"/>
          <w:szCs w:val="24"/>
        </w:rPr>
        <w:t xml:space="preserve">I am dwelling on the mountain,</w:t>
      </w:r>
      <w:r>
        <w:rPr>
          <w:color w:val="000000"/>
          <w:sz w:val="24"/>
          <w:szCs w:val="24"/>
        </w:rPr>
        <w:br/>
        <w:t xml:space="preserve">  Where the golden sunlight gleams</w:t>
      </w:r>
      <w:r>
        <w:rPr>
          <w:color w:val="000000"/>
          <w:sz w:val="24"/>
          <w:szCs w:val="24"/>
        </w:rPr>
        <w:br/>
        <w:t xml:space="preserve">O’er a land whose wondrous beauty</w:t>
      </w:r>
      <w:r>
        <w:rPr>
          <w:color w:val="000000"/>
          <w:sz w:val="24"/>
          <w:szCs w:val="24"/>
        </w:rPr>
        <w:br/>
        <w:t xml:space="preserve">  Far exceeds my fondest dreams;</w:t>
      </w:r>
      <w:r>
        <w:rPr>
          <w:color w:val="000000"/>
          <w:sz w:val="24"/>
          <w:szCs w:val="24"/>
        </w:rPr>
        <w:br/>
        <w:t xml:space="preserve">Where the air is pure ethereal,</w:t>
      </w:r>
      <w:r>
        <w:rPr>
          <w:color w:val="000000"/>
          <w:sz w:val="24"/>
          <w:szCs w:val="24"/>
        </w:rPr>
        <w:br/>
        <w:t xml:space="preserve">  Laden with the breath of flow’rs,</w:t>
      </w:r>
      <w:r>
        <w:rPr>
          <w:color w:val="000000"/>
          <w:sz w:val="24"/>
          <w:szCs w:val="24"/>
        </w:rPr>
        <w:br/>
        <w:t xml:space="preserve">They are blooming by the fountain,</w:t>
      </w:r>
      <w:r>
        <w:rPr>
          <w:color w:val="000000"/>
          <w:sz w:val="24"/>
          <w:szCs w:val="24"/>
        </w:rPr>
        <w:br/>
        <w:t xml:space="preserve">  ’Neath the amaranthine bow’rs.</w:t>
      </w:r>
    </w:p>
    <w:p>
      <w:pPr>
        <w:widowControl w:val="on"/>
        <w:pBdr/>
        <w:spacing w:before="240" w:after="240" w:line="240" w:lineRule="auto"/>
        <w:ind w:left="0" w:right="0"/>
        <w:jc w:val="left"/>
      </w:pPr>
      <w:r>
        <w:rPr>
          <w:color w:val="000000"/>
          <w:sz w:val="24"/>
          <w:szCs w:val="24"/>
        </w:rPr>
        <w:t xml:space="preserve">Cho.—­Is not this land of Beulah,</w:t>
      </w:r>
      <w:r>
        <w:rPr>
          <w:color w:val="000000"/>
          <w:sz w:val="24"/>
          <w:szCs w:val="24"/>
        </w:rPr>
        <w:br/>
        <w:t xml:space="preserve">        Blessed, blessed land of light? </w:t>
      </w:r>
      <w:r>
        <w:rPr>
          <w:color w:val="000000"/>
          <w:sz w:val="24"/>
          <w:szCs w:val="24"/>
        </w:rPr>
        <w:br/>
        <w:t xml:space="preserve">      Where the flowers bloom forever,</w:t>
      </w:r>
      <w:r>
        <w:rPr>
          <w:color w:val="000000"/>
          <w:sz w:val="24"/>
          <w:szCs w:val="24"/>
        </w:rPr>
        <w:br/>
        <w:t xml:space="preserve">        And the sun is always bright.</w:t>
      </w:r>
    </w:p>
    <w:p>
      <w:pPr>
        <w:widowControl w:val="on"/>
        <w:pBdr/>
        <w:spacing w:before="240" w:after="240" w:line="240" w:lineRule="auto"/>
        <w:ind w:left="0" w:right="0"/>
        <w:jc w:val="left"/>
      </w:pPr>
      <w:r>
        <w:rPr>
          <w:color w:val="000000"/>
          <w:sz w:val="24"/>
          <w:szCs w:val="24"/>
        </w:rPr>
        <w:t xml:space="preserve">2 I can see far down the mountains,</w:t>
      </w:r>
      <w:r>
        <w:rPr>
          <w:color w:val="000000"/>
          <w:sz w:val="24"/>
          <w:szCs w:val="24"/>
        </w:rPr>
        <w:br/>
        <w:t xml:space="preserve">  Where I wandered weary years,</w:t>
      </w:r>
      <w:r>
        <w:rPr>
          <w:color w:val="000000"/>
          <w:sz w:val="24"/>
          <w:szCs w:val="24"/>
        </w:rPr>
        <w:br/>
        <w:t xml:space="preserve">Often hindered in my journey</w:t>
      </w:r>
      <w:r>
        <w:rPr>
          <w:color w:val="000000"/>
          <w:sz w:val="24"/>
          <w:szCs w:val="24"/>
        </w:rPr>
        <w:br/>
        <w:t xml:space="preserve">  By the ghosts of doubts and fears;</w:t>
      </w:r>
      <w:r>
        <w:rPr>
          <w:color w:val="000000"/>
          <w:sz w:val="24"/>
          <w:szCs w:val="24"/>
        </w:rPr>
        <w:br/>
        <w:t xml:space="preserve">Broken vows and disappointments,</w:t>
      </w:r>
      <w:r>
        <w:rPr>
          <w:color w:val="000000"/>
          <w:sz w:val="24"/>
          <w:szCs w:val="24"/>
        </w:rPr>
        <w:br/>
        <w:t xml:space="preserve">  Thickly sprinkled all the way,</w:t>
      </w:r>
      <w:r>
        <w:rPr>
          <w:color w:val="000000"/>
          <w:sz w:val="24"/>
          <w:szCs w:val="24"/>
        </w:rPr>
        <w:br/>
        <w:t xml:space="preserve">But the Spirit led unerring,</w:t>
      </w:r>
      <w:r>
        <w:rPr>
          <w:color w:val="000000"/>
          <w:sz w:val="24"/>
          <w:szCs w:val="24"/>
        </w:rPr>
        <w:br/>
        <w:t xml:space="preserve">  To the land I hold to-day.</w:t>
      </w:r>
    </w:p>
    <w:p>
      <w:pPr>
        <w:widowControl w:val="on"/>
        <w:pBdr/>
        <w:spacing w:before="240" w:after="240" w:line="240" w:lineRule="auto"/>
        <w:ind w:left="0" w:right="0"/>
        <w:jc w:val="left"/>
      </w:pPr>
      <w:r>
        <w:rPr>
          <w:color w:val="000000"/>
          <w:sz w:val="24"/>
          <w:szCs w:val="24"/>
        </w:rPr>
        <w:t xml:space="preserve">3 I am drinking at the fountain,</w:t>
      </w:r>
      <w:r>
        <w:rPr>
          <w:color w:val="000000"/>
          <w:sz w:val="24"/>
          <w:szCs w:val="24"/>
        </w:rPr>
        <w:br/>
        <w:t xml:space="preserve">  Where I ever would abide;</w:t>
      </w:r>
      <w:r>
        <w:rPr>
          <w:color w:val="000000"/>
          <w:sz w:val="24"/>
          <w:szCs w:val="24"/>
        </w:rPr>
        <w:br/>
        <w:t xml:space="preserve">For I’ve tasted life’s pure river,</w:t>
      </w:r>
      <w:r>
        <w:rPr>
          <w:color w:val="000000"/>
          <w:sz w:val="24"/>
          <w:szCs w:val="24"/>
        </w:rPr>
        <w:br/>
        <w:t xml:space="preserve">  And my soul is satisfied;</w:t>
      </w:r>
      <w:r>
        <w:rPr>
          <w:color w:val="000000"/>
          <w:sz w:val="24"/>
          <w:szCs w:val="24"/>
        </w:rPr>
        <w:br/>
        <w:t xml:space="preserve">There’s no thirsting for life’s pleasures,</w:t>
      </w:r>
      <w:r>
        <w:rPr>
          <w:color w:val="000000"/>
          <w:sz w:val="24"/>
          <w:szCs w:val="24"/>
        </w:rPr>
        <w:br/>
        <w:t xml:space="preserve">  Nor adorning, rich and gay,</w:t>
      </w:r>
      <w:r>
        <w:rPr>
          <w:color w:val="000000"/>
          <w:sz w:val="24"/>
          <w:szCs w:val="24"/>
        </w:rPr>
        <w:br/>
        <w:t xml:space="preserve">For I’ve found a richer treasure. </w:t>
      </w:r>
      <w:r>
        <w:rPr>
          <w:color w:val="000000"/>
          <w:sz w:val="24"/>
          <w:szCs w:val="24"/>
        </w:rPr>
        <w:br/>
        <w:t xml:space="preserve">  One that fadeth not away.</w:t>
      </w:r>
    </w:p>
    <w:p>
      <w:pPr>
        <w:widowControl w:val="on"/>
        <w:pBdr/>
        <w:spacing w:before="240" w:after="240" w:line="240" w:lineRule="auto"/>
        <w:ind w:left="0" w:right="0"/>
        <w:jc w:val="left"/>
      </w:pPr>
      <w:r>
        <w:rPr>
          <w:color w:val="000000"/>
          <w:sz w:val="24"/>
          <w:szCs w:val="24"/>
        </w:rPr>
        <w:t xml:space="preserve">4 Tell me not of heavy crosses,</w:t>
      </w:r>
      <w:r>
        <w:rPr>
          <w:color w:val="000000"/>
          <w:sz w:val="24"/>
          <w:szCs w:val="24"/>
        </w:rPr>
        <w:br/>
        <w:t xml:space="preserve">  Nor the burdens hard to bear,</w:t>
      </w:r>
      <w:r>
        <w:rPr>
          <w:color w:val="000000"/>
          <w:sz w:val="24"/>
          <w:szCs w:val="24"/>
        </w:rPr>
        <w:br/>
        <w:t xml:space="preserve">For I’ve found this great salvation</w:t>
      </w:r>
      <w:r>
        <w:rPr>
          <w:color w:val="000000"/>
          <w:sz w:val="24"/>
          <w:szCs w:val="24"/>
        </w:rPr>
        <w:br/>
        <w:t xml:space="preserve">  Makes each burden light appear;</w:t>
      </w:r>
      <w:r>
        <w:rPr>
          <w:color w:val="000000"/>
          <w:sz w:val="24"/>
          <w:szCs w:val="24"/>
        </w:rPr>
        <w:br/>
        <w:t xml:space="preserve">And I love to follow Jesus,</w:t>
      </w:r>
      <w:r>
        <w:rPr>
          <w:color w:val="000000"/>
          <w:sz w:val="24"/>
          <w:szCs w:val="24"/>
        </w:rPr>
        <w:br/>
        <w:t xml:space="preserve">  Gladly counting all but dross,</w:t>
      </w:r>
      <w:r>
        <w:rPr>
          <w:color w:val="000000"/>
          <w:sz w:val="24"/>
          <w:szCs w:val="24"/>
        </w:rPr>
        <w:br/>
        <w:t xml:space="preserve">Worldly honors all forsaking</w:t>
      </w:r>
      <w:r>
        <w:rPr>
          <w:color w:val="000000"/>
          <w:sz w:val="24"/>
          <w:szCs w:val="24"/>
        </w:rPr>
        <w:br/>
        <w:t xml:space="preserve">  For the glory of the cross.</w:t>
      </w:r>
    </w:p>
    <w:p>
      <w:pPr>
        <w:widowControl w:val="on"/>
        <w:pBdr/>
        <w:spacing w:before="240" w:after="240" w:line="240" w:lineRule="auto"/>
        <w:ind w:left="0" w:right="0"/>
        <w:jc w:val="left"/>
      </w:pPr>
      <w:r>
        <w:rPr>
          <w:color w:val="000000"/>
          <w:sz w:val="24"/>
          <w:szCs w:val="24"/>
        </w:rPr>
        <w:t xml:space="preserve">5 Oh, the cross has wondrous glory! </w:t>
      </w:r>
      <w:r>
        <w:rPr>
          <w:color w:val="000000"/>
          <w:sz w:val="24"/>
          <w:szCs w:val="24"/>
        </w:rPr>
        <w:br/>
        <w:t xml:space="preserve">  Oft I’ve proved this to be true;</w:t>
      </w:r>
      <w:r>
        <w:rPr>
          <w:color w:val="000000"/>
          <w:sz w:val="24"/>
          <w:szCs w:val="24"/>
        </w:rPr>
        <w:br/>
        <w:t xml:space="preserve">When I’m in the way so narrow</w:t>
      </w:r>
      <w:r>
        <w:rPr>
          <w:color w:val="000000"/>
          <w:sz w:val="24"/>
          <w:szCs w:val="24"/>
        </w:rPr>
        <w:br/>
        <w:t xml:space="preserve">  I can see a pathway thro’;</w:t>
      </w:r>
      <w:r>
        <w:rPr>
          <w:color w:val="000000"/>
          <w:sz w:val="24"/>
          <w:szCs w:val="24"/>
        </w:rPr>
        <w:br/>
        <w:t xml:space="preserve">And how sweetly Jesus whispers: </w:t>
      </w:r>
      <w:r>
        <w:rPr>
          <w:color w:val="000000"/>
          <w:sz w:val="24"/>
          <w:szCs w:val="24"/>
        </w:rPr>
        <w:br/>
        <w:t xml:space="preserve">  Take the cross, thou need’st not fear,</w:t>
      </w:r>
      <w:r>
        <w:rPr>
          <w:color w:val="000000"/>
          <w:sz w:val="24"/>
          <w:szCs w:val="24"/>
        </w:rPr>
        <w:br/>
        <w:t xml:space="preserve">For I’ve tried this way before thee. </w:t>
      </w:r>
      <w:r>
        <w:rPr>
          <w:color w:val="000000"/>
          <w:sz w:val="24"/>
          <w:szCs w:val="24"/>
        </w:rPr>
        <w:br/>
        <w:t xml:space="preserve">  And the glory lingers near.</w:t>
      </w:r>
    </w:p>
    <w:p>
      <w:pPr>
        <w:widowControl w:val="on"/>
        <w:pBdr/>
        <w:spacing w:before="240" w:after="240" w:line="240" w:lineRule="auto"/>
        <w:ind w:left="0" w:right="0"/>
        <w:jc w:val="left"/>
      </w:pPr>
      <w:r>
        <w:rPr>
          <w:color w:val="000000"/>
          <w:sz w:val="24"/>
          <w:szCs w:val="24"/>
        </w:rPr>
        <w:t xml:space="preserve">     Rev. Wm. Hunter.</w:t>
      </w:r>
    </w:p>
    <w:p>
      <w:pPr>
        <w:widowControl w:val="on"/>
        <w:pBdr/>
        <w:spacing w:before="240" w:after="240" w:line="240" w:lineRule="auto"/>
        <w:ind w:left="0" w:right="0"/>
        <w:jc w:val="left"/>
      </w:pPr>
      <w:r>
        <w:rPr>
          <w:color w:val="000000"/>
          <w:sz w:val="24"/>
          <w:szCs w:val="24"/>
        </w:rPr>
        <w:t xml:space="preserve">286 Ortonville.  C.M.</w:t>
      </w:r>
    </w:p>
    <w:p>
      <w:pPr>
        <w:widowControl w:val="on"/>
        <w:pBdr/>
        <w:spacing w:before="240" w:after="240" w:line="240" w:lineRule="auto"/>
        <w:ind w:left="0" w:right="0"/>
        <w:jc w:val="left"/>
      </w:pPr>
      <w:r>
        <w:rPr>
          <w:i/>
          <w:color w:val="000000"/>
          <w:sz w:val="24"/>
          <w:szCs w:val="24"/>
        </w:rPr>
        <w:t xml:space="preserve">Christ Incomparable.</w:t>
      </w:r>
      <w:r>
        <w:rPr>
          <w:color w:val="000000"/>
          <w:sz w:val="24"/>
          <w:szCs w:val="24"/>
        </w:rPr>
        <w:t xml:space="preserve"> (590)</w:t>
      </w:r>
    </w:p>
    <w:p>
      <w:pPr>
        <w:widowControl w:val="on"/>
        <w:pBdr/>
        <w:spacing w:before="240" w:after="240" w:line="240" w:lineRule="auto"/>
        <w:ind w:left="0" w:right="0"/>
        <w:jc w:val="left"/>
      </w:pPr>
      <w:r>
        <w:rPr>
          <w:color w:val="000000"/>
          <w:sz w:val="24"/>
          <w:szCs w:val="24"/>
        </w:rPr>
        <w:t xml:space="preserve">Majestic sweetness sits enthroned</w:t>
      </w:r>
      <w:r>
        <w:rPr>
          <w:color w:val="000000"/>
          <w:sz w:val="24"/>
          <w:szCs w:val="24"/>
        </w:rPr>
        <w:br/>
        <w:t xml:space="preserve">  Upon the Savior’s brow;</w:t>
      </w:r>
      <w:r>
        <w:rPr>
          <w:color w:val="000000"/>
          <w:sz w:val="24"/>
          <w:szCs w:val="24"/>
        </w:rPr>
        <w:br/>
        <w:t xml:space="preserve">His head with radiant glories crowned,</w:t>
      </w:r>
      <w:r>
        <w:rPr>
          <w:color w:val="000000"/>
          <w:sz w:val="24"/>
          <w:szCs w:val="24"/>
        </w:rPr>
        <w:br/>
        <w:t xml:space="preserve">  His lips with grace o’erflow.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 No mortal can with him compare</w:t>
      </w:r>
      <w:r>
        <w:rPr>
          <w:color w:val="000000"/>
          <w:sz w:val="24"/>
          <w:szCs w:val="24"/>
        </w:rPr>
        <w:br/>
        <w:t xml:space="preserve">  Among the sons of men;</w:t>
      </w:r>
      <w:r>
        <w:rPr>
          <w:color w:val="000000"/>
          <w:sz w:val="24"/>
          <w:szCs w:val="24"/>
        </w:rPr>
        <w:br/>
        <w:t xml:space="preserve">Fairer is he, than all the fair</w:t>
      </w:r>
      <w:r>
        <w:rPr>
          <w:color w:val="000000"/>
          <w:sz w:val="24"/>
          <w:szCs w:val="24"/>
        </w:rPr>
        <w:br/>
        <w:t xml:space="preserve">  Who fill the heavenly train.</w:t>
      </w:r>
    </w:p>
    <w:p>
      <w:pPr>
        <w:widowControl w:val="on"/>
        <w:pBdr/>
        <w:spacing w:before="240" w:after="240" w:line="240" w:lineRule="auto"/>
        <w:ind w:left="0" w:right="0"/>
        <w:jc w:val="left"/>
      </w:pPr>
      <w:r>
        <w:rPr>
          <w:color w:val="000000"/>
          <w:sz w:val="24"/>
          <w:szCs w:val="24"/>
        </w:rPr>
        <w:t xml:space="preserve">3 He saw me plunged in deep distress,</w:t>
      </w:r>
      <w:r>
        <w:rPr>
          <w:color w:val="000000"/>
          <w:sz w:val="24"/>
          <w:szCs w:val="24"/>
        </w:rPr>
        <w:br/>
        <w:t xml:space="preserve">  And flew to my relief;</w:t>
      </w:r>
      <w:r>
        <w:rPr>
          <w:color w:val="000000"/>
          <w:sz w:val="24"/>
          <w:szCs w:val="24"/>
        </w:rPr>
        <w:br/>
        <w:t xml:space="preserve">For me he bore the shameful cross,</w:t>
      </w:r>
      <w:r>
        <w:rPr>
          <w:color w:val="000000"/>
          <w:sz w:val="24"/>
          <w:szCs w:val="24"/>
        </w:rPr>
        <w:br/>
        <w:t xml:space="preserve">  And carried all my grief.</w:t>
      </w:r>
    </w:p>
    <w:p>
      <w:pPr>
        <w:widowControl w:val="on"/>
        <w:pBdr/>
        <w:spacing w:before="240" w:after="240" w:line="240" w:lineRule="auto"/>
        <w:ind w:left="0" w:right="0"/>
        <w:jc w:val="left"/>
      </w:pPr>
      <w:r>
        <w:rPr>
          <w:color w:val="000000"/>
          <w:sz w:val="24"/>
          <w:szCs w:val="24"/>
        </w:rPr>
        <w:t xml:space="preserve">4 To heaven, the place of his abode,</w:t>
      </w:r>
      <w:r>
        <w:rPr>
          <w:color w:val="000000"/>
          <w:sz w:val="24"/>
          <w:szCs w:val="24"/>
        </w:rPr>
        <w:br/>
        <w:t xml:space="preserve">  He brings my weary feet;</w:t>
      </w:r>
      <w:r>
        <w:rPr>
          <w:color w:val="000000"/>
          <w:sz w:val="24"/>
          <w:szCs w:val="24"/>
        </w:rPr>
        <w:br/>
        <w:t xml:space="preserve">Shows me the glories of my God,</w:t>
      </w:r>
      <w:r>
        <w:rPr>
          <w:color w:val="000000"/>
          <w:sz w:val="24"/>
          <w:szCs w:val="24"/>
        </w:rPr>
        <w:br/>
        <w:t xml:space="preserve">  And makes my joys complete.</w:t>
      </w:r>
    </w:p>
    <w:p>
      <w:pPr>
        <w:widowControl w:val="on"/>
        <w:pBdr/>
        <w:spacing w:before="240" w:after="240" w:line="240" w:lineRule="auto"/>
        <w:ind w:left="0" w:right="0"/>
        <w:jc w:val="left"/>
      </w:pPr>
      <w:r>
        <w:rPr>
          <w:color w:val="000000"/>
          <w:sz w:val="24"/>
          <w:szCs w:val="24"/>
        </w:rPr>
        <w:t xml:space="preserve">     Samuel Stennett, 1787.</w:t>
      </w:r>
    </w:p>
    <w:p>
      <w:pPr>
        <w:widowControl w:val="on"/>
        <w:pBdr/>
        <w:spacing w:before="240" w:after="240" w:line="240" w:lineRule="auto"/>
        <w:ind w:left="0" w:right="0"/>
        <w:jc w:val="left"/>
      </w:pPr>
      <w:r>
        <w:rPr>
          <w:color w:val="000000"/>
          <w:sz w:val="24"/>
          <w:szCs w:val="24"/>
        </w:rPr>
        <w:t xml:space="preserve">287 Ortonville.  C.M.</w:t>
      </w:r>
    </w:p>
    <w:p>
      <w:pPr>
        <w:widowControl w:val="on"/>
        <w:pBdr/>
        <w:spacing w:before="240" w:after="240" w:line="240" w:lineRule="auto"/>
        <w:ind w:left="0" w:right="0"/>
        <w:jc w:val="left"/>
      </w:pPr>
      <w:r>
        <w:rPr>
          <w:i/>
          <w:color w:val="000000"/>
          <w:sz w:val="24"/>
          <w:szCs w:val="24"/>
        </w:rPr>
        <w:t xml:space="preserve">Christ Jesus, All in All.</w:t>
      </w:r>
      <w:r>
        <w:rPr>
          <w:color w:val="000000"/>
          <w:sz w:val="24"/>
          <w:szCs w:val="24"/>
        </w:rPr>
        <w:t xml:space="preserve"> (591)</w:t>
      </w:r>
    </w:p>
    <w:p>
      <w:pPr>
        <w:widowControl w:val="on"/>
        <w:pBdr/>
        <w:spacing w:before="240" w:after="240" w:line="240" w:lineRule="auto"/>
        <w:ind w:left="0" w:right="0"/>
        <w:jc w:val="left"/>
      </w:pPr>
      <w:r>
        <w:rPr>
          <w:color w:val="000000"/>
          <w:sz w:val="24"/>
          <w:szCs w:val="24"/>
        </w:rPr>
        <w:t xml:space="preserve">I’ve found the pearl of greatest price! </w:t>
      </w:r>
      <w:r>
        <w:rPr>
          <w:color w:val="000000"/>
          <w:sz w:val="24"/>
          <w:szCs w:val="24"/>
        </w:rPr>
        <w:br/>
        <w:t xml:space="preserve">  My heart doth sing for joy;</w:t>
      </w:r>
      <w:r>
        <w:rPr>
          <w:color w:val="000000"/>
          <w:sz w:val="24"/>
          <w:szCs w:val="24"/>
        </w:rPr>
        <w:br/>
        <w:t xml:space="preserve">And sing I must, for Christ is mine! </w:t>
      </w:r>
      <w:r>
        <w:rPr>
          <w:color w:val="000000"/>
          <w:sz w:val="24"/>
          <w:szCs w:val="24"/>
        </w:rPr>
        <w:br/>
        <w:t xml:space="preserve">  Christ shall my song employ.</w:t>
      </w:r>
    </w:p>
    <w:p>
      <w:pPr>
        <w:widowControl w:val="on"/>
        <w:pBdr/>
        <w:spacing w:before="240" w:after="240" w:line="240" w:lineRule="auto"/>
        <w:ind w:left="0" w:right="0"/>
        <w:jc w:val="left"/>
      </w:pPr>
      <w:r>
        <w:rPr>
          <w:color w:val="000000"/>
          <w:sz w:val="24"/>
          <w:szCs w:val="24"/>
        </w:rPr>
        <w:t xml:space="preserve">2 Christ is my Prophet, Priest, and King;</w:t>
      </w:r>
      <w:r>
        <w:rPr>
          <w:color w:val="000000"/>
          <w:sz w:val="24"/>
          <w:szCs w:val="24"/>
        </w:rPr>
        <w:br/>
        <w:t xml:space="preserve">  My Prophet full of light,</w:t>
      </w:r>
      <w:r>
        <w:rPr>
          <w:color w:val="000000"/>
          <w:sz w:val="24"/>
          <w:szCs w:val="24"/>
        </w:rPr>
        <w:br/>
        <w:t xml:space="preserve">My great High Priest before the throne,</w:t>
      </w:r>
      <w:r>
        <w:rPr>
          <w:color w:val="000000"/>
          <w:sz w:val="24"/>
          <w:szCs w:val="24"/>
        </w:rPr>
        <w:br/>
        <w:t xml:space="preserve">  My King of heavenly might.</w:t>
      </w:r>
    </w:p>
    <w:p>
      <w:pPr>
        <w:widowControl w:val="on"/>
        <w:pBdr/>
        <w:spacing w:before="240" w:after="240" w:line="240" w:lineRule="auto"/>
        <w:ind w:left="0" w:right="0"/>
        <w:jc w:val="left"/>
      </w:pPr>
      <w:r>
        <w:rPr>
          <w:color w:val="000000"/>
          <w:sz w:val="24"/>
          <w:szCs w:val="24"/>
        </w:rPr>
        <w:t xml:space="preserve">3 Christ is my peace; he died for me,</w:t>
      </w:r>
      <w:r>
        <w:rPr>
          <w:color w:val="000000"/>
          <w:sz w:val="24"/>
          <w:szCs w:val="24"/>
        </w:rPr>
        <w:br/>
        <w:t xml:space="preserve">  For me he gave his blood;</w:t>
      </w:r>
      <w:r>
        <w:rPr>
          <w:color w:val="000000"/>
          <w:sz w:val="24"/>
          <w:szCs w:val="24"/>
        </w:rPr>
        <w:br/>
        <w:t xml:space="preserve">And, as my wondrous Sacrifice,</w:t>
      </w:r>
      <w:r>
        <w:rPr>
          <w:color w:val="000000"/>
          <w:sz w:val="24"/>
          <w:szCs w:val="24"/>
        </w:rPr>
        <w:br/>
        <w:t xml:space="preserve">  Offered himself to God.</w:t>
      </w:r>
    </w:p>
    <w:p>
      <w:pPr>
        <w:widowControl w:val="on"/>
        <w:pBdr/>
        <w:spacing w:before="240" w:after="240" w:line="240" w:lineRule="auto"/>
        <w:ind w:left="0" w:right="0"/>
        <w:jc w:val="left"/>
      </w:pPr>
      <w:r>
        <w:rPr>
          <w:color w:val="000000"/>
          <w:sz w:val="24"/>
          <w:szCs w:val="24"/>
        </w:rPr>
        <w:t xml:space="preserve">4 Christ Jesus is my All in All,—­</w:t>
      </w:r>
      <w:r>
        <w:rPr>
          <w:color w:val="000000"/>
          <w:sz w:val="24"/>
          <w:szCs w:val="24"/>
        </w:rPr>
        <w:br/>
        <w:t xml:space="preserve">  My Comfort, and my Love;</w:t>
      </w:r>
      <w:r>
        <w:rPr>
          <w:color w:val="000000"/>
          <w:sz w:val="24"/>
          <w:szCs w:val="24"/>
        </w:rPr>
        <w:br/>
        <w:t xml:space="preserve">My Life below, and he shall be</w:t>
      </w:r>
      <w:r>
        <w:rPr>
          <w:color w:val="000000"/>
          <w:sz w:val="24"/>
          <w:szCs w:val="24"/>
        </w:rPr>
        <w:br/>
        <w:t xml:space="preserve">  My Joy and Crown above.</w:t>
      </w:r>
    </w:p>
    <w:p>
      <w:pPr>
        <w:widowControl w:val="on"/>
        <w:pBdr/>
        <w:spacing w:before="240" w:after="240" w:line="240" w:lineRule="auto"/>
        <w:ind w:left="0" w:right="0"/>
        <w:jc w:val="left"/>
      </w:pPr>
      <w:r>
        <w:rPr>
          <w:color w:val="000000"/>
          <w:sz w:val="24"/>
          <w:szCs w:val="24"/>
        </w:rPr>
        <w:t xml:space="preserve">     John Mason, 1683.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288 Ortonville.  C.M.</w:t>
      </w:r>
    </w:p>
    <w:p>
      <w:pPr>
        <w:widowControl w:val="on"/>
        <w:pBdr/>
        <w:spacing w:before="240" w:after="240" w:line="240" w:lineRule="auto"/>
        <w:ind w:left="0" w:right="0"/>
        <w:jc w:val="left"/>
      </w:pPr>
      <w:r>
        <w:rPr>
          <w:i/>
          <w:color w:val="000000"/>
          <w:sz w:val="24"/>
          <w:szCs w:val="24"/>
        </w:rPr>
        <w:t xml:space="preserve">Invitation to Praise the Redeemer.</w:t>
      </w:r>
      <w:r>
        <w:rPr>
          <w:color w:val="000000"/>
          <w:sz w:val="24"/>
          <w:szCs w:val="24"/>
        </w:rPr>
        <w:t xml:space="preserve"> (588)</w:t>
      </w:r>
    </w:p>
    <w:p>
      <w:pPr>
        <w:widowControl w:val="on"/>
        <w:pBdr/>
        <w:spacing w:before="240" w:after="240" w:line="240" w:lineRule="auto"/>
        <w:ind w:left="0" w:right="0"/>
        <w:jc w:val="left"/>
      </w:pPr>
      <w:r>
        <w:rPr>
          <w:color w:val="000000"/>
          <w:sz w:val="24"/>
          <w:szCs w:val="24"/>
        </w:rPr>
        <w:t xml:space="preserve">Oh, for a thousand tongues, to sing</w:t>
      </w:r>
      <w:r>
        <w:rPr>
          <w:color w:val="000000"/>
          <w:sz w:val="24"/>
          <w:szCs w:val="24"/>
        </w:rPr>
        <w:br/>
        <w:t xml:space="preserve">  My great Redeemer’s praise,</w:t>
      </w:r>
      <w:r>
        <w:rPr>
          <w:color w:val="000000"/>
          <w:sz w:val="24"/>
          <w:szCs w:val="24"/>
        </w:rPr>
        <w:br/>
        <w:t xml:space="preserve">The glories of my God and King</w:t>
      </w:r>
      <w:r>
        <w:rPr>
          <w:color w:val="000000"/>
          <w:sz w:val="24"/>
          <w:szCs w:val="24"/>
        </w:rPr>
        <w:br/>
        <w:t xml:space="preserve">  The triumphs of his grace.</w:t>
      </w:r>
    </w:p>
    <w:p>
      <w:pPr>
        <w:widowControl w:val="on"/>
        <w:pBdr/>
        <w:spacing w:before="240" w:after="240" w:line="240" w:lineRule="auto"/>
        <w:ind w:left="0" w:right="0"/>
        <w:jc w:val="left"/>
      </w:pPr>
      <w:r>
        <w:rPr>
          <w:color w:val="000000"/>
          <w:sz w:val="24"/>
          <w:szCs w:val="24"/>
        </w:rPr>
        <w:t xml:space="preserve">2 My gracious Master, and my God,</w:t>
      </w:r>
      <w:r>
        <w:rPr>
          <w:color w:val="000000"/>
          <w:sz w:val="24"/>
          <w:szCs w:val="24"/>
        </w:rPr>
        <w:br/>
        <w:t xml:space="preserve">  Assist me to proclaim—­</w:t>
      </w:r>
      <w:r>
        <w:rPr>
          <w:color w:val="000000"/>
          <w:sz w:val="24"/>
          <w:szCs w:val="24"/>
        </w:rPr>
        <w:br/>
        <w:t xml:space="preserve">To spread, through all the earth abroad,</w:t>
      </w:r>
      <w:r>
        <w:rPr>
          <w:color w:val="000000"/>
          <w:sz w:val="24"/>
          <w:szCs w:val="24"/>
        </w:rPr>
        <w:br/>
        <w:t xml:space="preserve">  The honors of thy name.</w:t>
      </w:r>
    </w:p>
    <w:p>
      <w:pPr>
        <w:widowControl w:val="on"/>
        <w:pBdr/>
        <w:spacing w:before="240" w:after="240" w:line="240" w:lineRule="auto"/>
        <w:ind w:left="0" w:right="0"/>
        <w:jc w:val="left"/>
      </w:pPr>
      <w:r>
        <w:rPr>
          <w:color w:val="000000"/>
          <w:sz w:val="24"/>
          <w:szCs w:val="24"/>
        </w:rPr>
        <w:t xml:space="preserve">3 Jesus! the name that charms our fears,</w:t>
      </w:r>
      <w:r>
        <w:rPr>
          <w:color w:val="000000"/>
          <w:sz w:val="24"/>
          <w:szCs w:val="24"/>
        </w:rPr>
        <w:br/>
        <w:t xml:space="preserve">  That bids our sorrows cease;</w:t>
      </w:r>
      <w:r>
        <w:rPr>
          <w:color w:val="000000"/>
          <w:sz w:val="24"/>
          <w:szCs w:val="24"/>
        </w:rPr>
        <w:br/>
        <w:t xml:space="preserve">’Tis music in the sinner’s ears,</w:t>
      </w:r>
      <w:r>
        <w:rPr>
          <w:color w:val="000000"/>
          <w:sz w:val="24"/>
          <w:szCs w:val="24"/>
        </w:rPr>
        <w:br/>
        <w:t xml:space="preserve">  ’Tis life, and health, and peace.</w:t>
      </w:r>
    </w:p>
    <w:p>
      <w:pPr>
        <w:widowControl w:val="on"/>
        <w:pBdr/>
        <w:spacing w:before="240" w:after="240" w:line="240" w:lineRule="auto"/>
        <w:ind w:left="0" w:right="0"/>
        <w:jc w:val="left"/>
      </w:pPr>
      <w:r>
        <w:rPr>
          <w:color w:val="000000"/>
          <w:sz w:val="24"/>
          <w:szCs w:val="24"/>
        </w:rPr>
        <w:t xml:space="preserve">4 He breaks the power of canceled sin,</w:t>
      </w:r>
      <w:r>
        <w:rPr>
          <w:color w:val="000000"/>
          <w:sz w:val="24"/>
          <w:szCs w:val="24"/>
        </w:rPr>
        <w:br/>
        <w:t xml:space="preserve">  He sets the pris’ner free: </w:t>
      </w:r>
      <w:r>
        <w:rPr>
          <w:color w:val="000000"/>
          <w:sz w:val="24"/>
          <w:szCs w:val="24"/>
        </w:rPr>
        <w:br/>
        <w:t xml:space="preserve">His blood can make the foulest clean—­</w:t>
      </w:r>
      <w:r>
        <w:rPr>
          <w:color w:val="000000"/>
          <w:sz w:val="24"/>
          <w:szCs w:val="24"/>
        </w:rPr>
        <w:br/>
        <w:t xml:space="preserve">  His blood availed for me.</w:t>
      </w:r>
    </w:p>
    <w:p>
      <w:pPr>
        <w:widowControl w:val="on"/>
        <w:pBdr/>
        <w:spacing w:before="240" w:after="240" w:line="240" w:lineRule="auto"/>
        <w:ind w:left="0" w:right="0"/>
        <w:jc w:val="left"/>
      </w:pPr>
      <w:r>
        <w:rPr>
          <w:color w:val="000000"/>
          <w:sz w:val="24"/>
          <w:szCs w:val="24"/>
        </w:rPr>
        <w:t xml:space="preserve">5 He speaks—­and, list’ning to his voice</w:t>
      </w:r>
      <w:r>
        <w:rPr>
          <w:color w:val="000000"/>
          <w:sz w:val="24"/>
          <w:szCs w:val="24"/>
        </w:rPr>
        <w:br/>
        <w:t xml:space="preserve">  New life the dead receive;</w:t>
      </w:r>
      <w:r>
        <w:rPr>
          <w:color w:val="000000"/>
          <w:sz w:val="24"/>
          <w:szCs w:val="24"/>
        </w:rPr>
        <w:br/>
        <w:t xml:space="preserve">The mournful, broken hearts rejoice,</w:t>
      </w:r>
      <w:r>
        <w:rPr>
          <w:color w:val="000000"/>
          <w:sz w:val="24"/>
          <w:szCs w:val="24"/>
        </w:rPr>
        <w:br/>
        <w:t xml:space="preserve">  The humble poor believe.</w:t>
      </w:r>
    </w:p>
    <w:p>
      <w:pPr>
        <w:widowControl w:val="on"/>
        <w:pBdr/>
        <w:spacing w:before="240" w:after="240" w:line="240" w:lineRule="auto"/>
        <w:ind w:left="0" w:right="0"/>
        <w:jc w:val="left"/>
      </w:pPr>
      <w:r>
        <w:rPr>
          <w:color w:val="000000"/>
          <w:sz w:val="24"/>
          <w:szCs w:val="24"/>
        </w:rPr>
        <w:t xml:space="preserve">6 Hear him, ye deaf; his praise, ye dumb,</w:t>
      </w:r>
      <w:r>
        <w:rPr>
          <w:color w:val="000000"/>
          <w:sz w:val="24"/>
          <w:szCs w:val="24"/>
        </w:rPr>
        <w:br/>
        <w:t xml:space="preserve">  Your loosened tongues employ;</w:t>
      </w:r>
      <w:r>
        <w:rPr>
          <w:color w:val="000000"/>
          <w:sz w:val="24"/>
          <w:szCs w:val="24"/>
        </w:rPr>
        <w:br/>
        <w:t xml:space="preserve">Ye blind, behold your Savior come;</w:t>
      </w:r>
      <w:r>
        <w:rPr>
          <w:color w:val="000000"/>
          <w:sz w:val="24"/>
          <w:szCs w:val="24"/>
        </w:rPr>
        <w:br/>
        <w:t xml:space="preserve">  And leap, ye lame, for joy.</w:t>
      </w:r>
    </w:p>
    <w:p>
      <w:pPr>
        <w:widowControl w:val="on"/>
        <w:pBdr/>
        <w:spacing w:before="240" w:after="240" w:line="240" w:lineRule="auto"/>
        <w:ind w:left="0" w:right="0"/>
        <w:jc w:val="left"/>
      </w:pPr>
      <w:r>
        <w:rPr>
          <w:color w:val="000000"/>
          <w:sz w:val="24"/>
          <w:szCs w:val="24"/>
        </w:rPr>
        <w:t xml:space="preserve">     Charles Wesley, 1740.</w:t>
      </w:r>
    </w:p>
    <w:p>
      <w:pPr>
        <w:widowControl w:val="on"/>
        <w:pBdr/>
        <w:spacing w:before="240" w:after="240" w:line="240" w:lineRule="auto"/>
        <w:ind w:left="0" w:right="0"/>
        <w:jc w:val="left"/>
      </w:pPr>
      <w:r>
        <w:rPr>
          <w:color w:val="000000"/>
          <w:sz w:val="24"/>
          <w:szCs w:val="24"/>
        </w:rPr>
        <w:t xml:space="preserve">289 Henry.  C.M.</w:t>
      </w:r>
    </w:p>
    <w:p>
      <w:pPr>
        <w:widowControl w:val="on"/>
        <w:pBdr/>
        <w:spacing w:before="240" w:after="240" w:line="240" w:lineRule="auto"/>
        <w:ind w:left="0" w:right="0"/>
        <w:jc w:val="left"/>
      </w:pPr>
      <w:r>
        <w:rPr>
          <w:i/>
          <w:color w:val="000000"/>
          <w:sz w:val="24"/>
          <w:szCs w:val="24"/>
        </w:rPr>
        <w:t xml:space="preserve">Praise to Christ.</w:t>
      </w:r>
      <w:r>
        <w:rPr>
          <w:color w:val="000000"/>
          <w:sz w:val="24"/>
          <w:szCs w:val="24"/>
        </w:rPr>
        <w:t xml:space="preserve"> (596)</w:t>
      </w:r>
    </w:p>
    <w:p>
      <w:pPr>
        <w:widowControl w:val="on"/>
        <w:pBdr/>
        <w:spacing w:before="240" w:after="240" w:line="240" w:lineRule="auto"/>
        <w:ind w:left="0" w:right="0"/>
        <w:jc w:val="left"/>
      </w:pPr>
      <w:r>
        <w:rPr>
          <w:color w:val="000000"/>
          <w:sz w:val="24"/>
          <w:szCs w:val="24"/>
        </w:rPr>
        <w:t xml:space="preserve">Come, let us all unite to praise</w:t>
      </w:r>
      <w:r>
        <w:rPr>
          <w:color w:val="000000"/>
          <w:sz w:val="24"/>
          <w:szCs w:val="24"/>
        </w:rPr>
        <w:br/>
        <w:t xml:space="preserve">  The Savior of mankind;</w:t>
      </w:r>
      <w:r>
        <w:rPr>
          <w:color w:val="000000"/>
          <w:sz w:val="24"/>
          <w:szCs w:val="24"/>
        </w:rPr>
        <w:br/>
        <w:t xml:space="preserve">Our thankful hearts in solemn lays</w:t>
      </w:r>
      <w:r>
        <w:rPr>
          <w:color w:val="000000"/>
          <w:sz w:val="24"/>
          <w:szCs w:val="24"/>
        </w:rPr>
        <w:br/>
        <w:t xml:space="preserve">  Be with our voices joined.</w:t>
      </w:r>
    </w:p>
    <w:p>
      <w:pPr>
        <w:widowControl w:val="on"/>
        <w:pBdr/>
        <w:spacing w:before="240" w:after="240" w:line="240" w:lineRule="auto"/>
        <w:ind w:left="0" w:right="0"/>
        <w:jc w:val="left"/>
      </w:pPr>
      <w:r>
        <w:rPr>
          <w:color w:val="000000"/>
          <w:sz w:val="24"/>
          <w:szCs w:val="24"/>
        </w:rPr>
        <w:t xml:space="preserve">2 O Lord! we cannot silent be;</w:t>
      </w:r>
      <w:r>
        <w:rPr>
          <w:color w:val="000000"/>
          <w:sz w:val="24"/>
          <w:szCs w:val="24"/>
        </w:rPr>
        <w:br/>
        <w:t xml:space="preserve">  By love we are constrained</w:t>
      </w:r>
      <w:r>
        <w:rPr>
          <w:color w:val="000000"/>
          <w:sz w:val="24"/>
          <w:szCs w:val="24"/>
        </w:rPr>
        <w:br/>
        <w:t xml:space="preserve">To offer our best thanks to thee,</w:t>
      </w:r>
      <w:r>
        <w:rPr>
          <w:color w:val="000000"/>
          <w:sz w:val="24"/>
          <w:szCs w:val="24"/>
        </w:rPr>
        <w:br/>
        <w:t xml:space="preserve">  Our Savior, and our Friend.</w:t>
      </w:r>
    </w:p>
    <w:p>
      <w:pPr>
        <w:widowControl w:val="on"/>
        <w:pBdr/>
        <w:spacing w:before="240" w:after="240" w:line="240" w:lineRule="auto"/>
        <w:ind w:left="0" w:right="0"/>
        <w:jc w:val="left"/>
      </w:pPr>
      <w:r>
        <w:rPr>
          <w:color w:val="000000"/>
          <w:sz w:val="24"/>
          <w:szCs w:val="24"/>
        </w:rPr>
        <w:t xml:space="preserve">3 Let every tongue thy goodness show,</w:t>
      </w:r>
      <w:r>
        <w:rPr>
          <w:color w:val="000000"/>
          <w:sz w:val="24"/>
          <w:szCs w:val="24"/>
        </w:rPr>
        <w:br/>
        <w:t xml:space="preserve">  And spread abroad thy fame;</w:t>
      </w:r>
      <w:r>
        <w:rPr>
          <w:color w:val="000000"/>
          <w:sz w:val="24"/>
          <w:szCs w:val="24"/>
        </w:rPr>
        <w:br/>
        <w:t xml:space="preserve">Let every heart with praise o’erflow,</w:t>
      </w:r>
      <w:r>
        <w:rPr>
          <w:color w:val="000000"/>
          <w:sz w:val="24"/>
          <w:szCs w:val="24"/>
        </w:rPr>
        <w:br/>
        <w:t xml:space="preserve">  And bless thy sacred name.</w:t>
      </w:r>
    </w:p>
    <w:p>
      <w:pPr>
        <w:widowControl w:val="on"/>
        <w:pBdr/>
        <w:spacing w:before="240" w:after="240" w:line="240" w:lineRule="auto"/>
        <w:ind w:left="0" w:right="0"/>
        <w:jc w:val="left"/>
      </w:pPr>
      <w:r>
        <w:rPr>
          <w:color w:val="000000"/>
          <w:sz w:val="24"/>
          <w:szCs w:val="24"/>
        </w:rPr>
        <w:t xml:space="preserve">4 Worship and honor, thanks and love,</w:t>
      </w:r>
      <w:r>
        <w:rPr>
          <w:color w:val="000000"/>
          <w:sz w:val="24"/>
          <w:szCs w:val="24"/>
        </w:rPr>
        <w:br/>
        <w:t xml:space="preserve">  Be to our Jesus given,</w:t>
      </w:r>
      <w:r>
        <w:rPr>
          <w:color w:val="000000"/>
          <w:sz w:val="24"/>
          <w:szCs w:val="24"/>
        </w:rPr>
        <w:br/>
        <w:t xml:space="preserve">By men below, by hosts above,</w:t>
      </w:r>
      <w:r>
        <w:rPr>
          <w:color w:val="000000"/>
          <w:sz w:val="24"/>
          <w:szCs w:val="24"/>
        </w:rPr>
        <w:br/>
        <w:t xml:space="preserve">  By all in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Martin Madan (?), 1760.</w:t>
      </w:r>
    </w:p>
    <w:p>
      <w:pPr>
        <w:widowControl w:val="on"/>
        <w:pBdr/>
        <w:spacing w:before="240" w:after="240" w:line="240" w:lineRule="auto"/>
        <w:ind w:left="0" w:right="0"/>
        <w:jc w:val="left"/>
      </w:pPr>
      <w:r>
        <w:rPr>
          <w:color w:val="000000"/>
          <w:sz w:val="24"/>
          <w:szCs w:val="24"/>
        </w:rPr>
        <w:t xml:space="preserve">290 Cambridge.  C.M.</w:t>
      </w:r>
    </w:p>
    <w:p>
      <w:pPr>
        <w:widowControl w:val="on"/>
        <w:pBdr/>
        <w:spacing w:before="240" w:after="240" w:line="240" w:lineRule="auto"/>
        <w:ind w:left="0" w:right="0"/>
        <w:jc w:val="left"/>
      </w:pPr>
      <w:r>
        <w:rPr>
          <w:i/>
          <w:color w:val="000000"/>
          <w:sz w:val="24"/>
          <w:szCs w:val="24"/>
        </w:rPr>
        <w:t xml:space="preserve">The Incarnation.</w:t>
      </w:r>
      <w:r>
        <w:rPr>
          <w:color w:val="000000"/>
          <w:sz w:val="24"/>
          <w:szCs w:val="24"/>
        </w:rPr>
        <w:t xml:space="preserve"> (206)</w:t>
      </w:r>
    </w:p>
    <w:p>
      <w:pPr>
        <w:widowControl w:val="on"/>
        <w:pBdr/>
        <w:spacing w:before="240" w:after="240" w:line="240" w:lineRule="auto"/>
        <w:ind w:left="0" w:right="0"/>
        <w:jc w:val="left"/>
      </w:pPr>
      <w:r>
        <w:rPr>
          <w:color w:val="000000"/>
          <w:sz w:val="24"/>
          <w:szCs w:val="24"/>
        </w:rPr>
        <w:t xml:space="preserve">Awake, awake, the sacred song,</w:t>
      </w:r>
      <w:r>
        <w:rPr>
          <w:color w:val="000000"/>
          <w:sz w:val="24"/>
          <w:szCs w:val="24"/>
        </w:rPr>
        <w:br/>
        <w:t xml:space="preserve">  To our incarnate Lord;</w:t>
      </w:r>
      <w:r>
        <w:rPr>
          <w:color w:val="000000"/>
          <w:sz w:val="24"/>
          <w:szCs w:val="24"/>
        </w:rPr>
        <w:br/>
        <w:t xml:space="preserve">Let every heart and every tongue</w:t>
      </w:r>
      <w:r>
        <w:rPr>
          <w:color w:val="000000"/>
          <w:sz w:val="24"/>
          <w:szCs w:val="24"/>
        </w:rPr>
        <w:br/>
        <w:t xml:space="preserve">  Adore th’ eternal Word.</w:t>
      </w:r>
    </w:p>
    <w:p>
      <w:pPr>
        <w:widowControl w:val="on"/>
        <w:pBdr/>
        <w:spacing w:before="240" w:after="240" w:line="240" w:lineRule="auto"/>
        <w:ind w:left="0" w:right="0"/>
        <w:jc w:val="left"/>
      </w:pPr>
      <w:r>
        <w:rPr>
          <w:color w:val="000000"/>
          <w:sz w:val="24"/>
          <w:szCs w:val="24"/>
        </w:rPr>
        <w:t xml:space="preserve">2 That awful Word, that sovereign Power,</w:t>
      </w:r>
      <w:r>
        <w:rPr>
          <w:color w:val="000000"/>
          <w:sz w:val="24"/>
          <w:szCs w:val="24"/>
        </w:rPr>
        <w:br/>
        <w:t xml:space="preserve">  By whom the worlds were made;</w:t>
      </w:r>
      <w:r>
        <w:rPr>
          <w:color w:val="000000"/>
          <w:sz w:val="24"/>
          <w:szCs w:val="24"/>
        </w:rPr>
        <w:br/>
        <w:t xml:space="preserve">Oh, happy morn—­illustrious hour—­</w:t>
      </w:r>
      <w:r>
        <w:rPr>
          <w:color w:val="000000"/>
          <w:sz w:val="24"/>
          <w:szCs w:val="24"/>
        </w:rPr>
        <w:br/>
        <w:t xml:space="preserve">  Was once in flesh arrayed.</w:t>
      </w:r>
    </w:p>
    <w:p>
      <w:pPr>
        <w:widowControl w:val="on"/>
        <w:pBdr/>
        <w:spacing w:before="240" w:after="240" w:line="240" w:lineRule="auto"/>
        <w:ind w:left="0" w:right="0"/>
        <w:jc w:val="left"/>
      </w:pPr>
      <w:r>
        <w:rPr>
          <w:color w:val="000000"/>
          <w:sz w:val="24"/>
          <w:szCs w:val="24"/>
        </w:rPr>
        <w:t xml:space="preserve">3 To dwell with misery here below,</w:t>
      </w:r>
      <w:r>
        <w:rPr>
          <w:color w:val="000000"/>
          <w:sz w:val="24"/>
          <w:szCs w:val="24"/>
        </w:rPr>
        <w:br/>
        <w:t xml:space="preserve">  The Savior left the skies,</w:t>
      </w:r>
      <w:r>
        <w:rPr>
          <w:color w:val="000000"/>
          <w:sz w:val="24"/>
          <w:szCs w:val="24"/>
        </w:rPr>
        <w:br/>
        <w:t xml:space="preserve">And sunk to wretchedness and woe,</w:t>
      </w:r>
      <w:r>
        <w:rPr>
          <w:color w:val="000000"/>
          <w:sz w:val="24"/>
          <w:szCs w:val="24"/>
        </w:rPr>
        <w:br/>
        <w:t xml:space="preserve">  That worthless man might rise.</w:t>
      </w:r>
    </w:p>
    <w:p>
      <w:pPr>
        <w:widowControl w:val="on"/>
        <w:pBdr/>
        <w:spacing w:before="240" w:after="240" w:line="240" w:lineRule="auto"/>
        <w:ind w:left="0" w:right="0"/>
        <w:jc w:val="left"/>
      </w:pPr>
      <w:r>
        <w:rPr>
          <w:color w:val="000000"/>
          <w:sz w:val="24"/>
          <w:szCs w:val="24"/>
        </w:rPr>
        <w:t xml:space="preserve">4 Adoring angels tuned their songs,</w:t>
      </w:r>
      <w:r>
        <w:rPr>
          <w:color w:val="000000"/>
          <w:sz w:val="24"/>
          <w:szCs w:val="24"/>
        </w:rPr>
        <w:br/>
        <w:t xml:space="preserve">  To hail the joyful day;</w:t>
      </w:r>
      <w:r>
        <w:rPr>
          <w:color w:val="000000"/>
          <w:sz w:val="24"/>
          <w:szCs w:val="24"/>
        </w:rPr>
        <w:br/>
        <w:t xml:space="preserve">With rapture, then, let human tongues</w:t>
      </w:r>
      <w:r>
        <w:rPr>
          <w:color w:val="000000"/>
          <w:sz w:val="24"/>
          <w:szCs w:val="24"/>
        </w:rPr>
        <w:br/>
        <w:t xml:space="preserve">  Their grateful worship pay.</w:t>
      </w:r>
    </w:p>
    <w:p>
      <w:pPr>
        <w:widowControl w:val="on"/>
        <w:pBdr/>
        <w:spacing w:before="240" w:after="240" w:line="240" w:lineRule="auto"/>
        <w:ind w:left="0" w:right="0"/>
        <w:jc w:val="left"/>
      </w:pPr>
      <w:r>
        <w:rPr>
          <w:color w:val="000000"/>
          <w:sz w:val="24"/>
          <w:szCs w:val="24"/>
        </w:rPr>
        <w:t xml:space="preserve">     Anne Steele, 1760</w:t>
      </w:r>
    </w:p>
    <w:p>
      <w:pPr>
        <w:widowControl w:val="on"/>
        <w:pBdr/>
        <w:spacing w:before="240" w:after="240" w:line="240" w:lineRule="auto"/>
        <w:ind w:left="0" w:right="0"/>
        <w:jc w:val="left"/>
      </w:pPr>
      <w:r>
        <w:rPr>
          <w:color w:val="000000"/>
          <w:sz w:val="24"/>
          <w:szCs w:val="24"/>
        </w:rPr>
        <w:t xml:space="preserve">291 St. Agnes.  C.M.</w:t>
      </w:r>
    </w:p>
    <w:p>
      <w:pPr>
        <w:widowControl w:val="on"/>
        <w:pBdr/>
        <w:spacing w:before="240" w:after="240" w:line="240" w:lineRule="auto"/>
        <w:ind w:left="0" w:right="0"/>
        <w:jc w:val="left"/>
      </w:pPr>
      <w:r>
        <w:rPr>
          <w:i/>
          <w:color w:val="000000"/>
          <w:sz w:val="24"/>
          <w:szCs w:val="24"/>
        </w:rPr>
        <w:t xml:space="preserve">Jesus Our Joy.</w:t>
      </w:r>
      <w:r>
        <w:rPr>
          <w:color w:val="000000"/>
          <w:sz w:val="24"/>
          <w:szCs w:val="24"/>
        </w:rPr>
        <w:t xml:space="preserve"> (548)</w:t>
      </w:r>
    </w:p>
    <w:p>
      <w:pPr>
        <w:widowControl w:val="on"/>
        <w:pBdr/>
        <w:spacing w:before="240" w:after="240" w:line="240" w:lineRule="auto"/>
        <w:ind w:left="0" w:right="0"/>
        <w:jc w:val="left"/>
      </w:pPr>
      <w:r>
        <w:rPr>
          <w:color w:val="000000"/>
          <w:sz w:val="24"/>
          <w:szCs w:val="24"/>
        </w:rPr>
        <w:t xml:space="preserve">Jesus, the very tho’t of thee</w:t>
      </w:r>
      <w:r>
        <w:rPr>
          <w:color w:val="000000"/>
          <w:sz w:val="24"/>
          <w:szCs w:val="24"/>
        </w:rPr>
        <w:br/>
        <w:t xml:space="preserve">  With sweetness fills my breast;</w:t>
      </w:r>
      <w:r>
        <w:rPr>
          <w:color w:val="000000"/>
          <w:sz w:val="24"/>
          <w:szCs w:val="24"/>
        </w:rPr>
        <w:br/>
        <w:t xml:space="preserve">But sweeter far thy face to see,</w:t>
      </w:r>
      <w:r>
        <w:rPr>
          <w:color w:val="000000"/>
          <w:sz w:val="24"/>
          <w:szCs w:val="24"/>
        </w:rPr>
        <w:br/>
        <w:t xml:space="preserve">  And in thy presence rest.</w:t>
      </w:r>
    </w:p>
    <w:p>
      <w:pPr>
        <w:widowControl w:val="on"/>
        <w:pBdr/>
        <w:spacing w:before="240" w:after="240" w:line="240" w:lineRule="auto"/>
        <w:ind w:left="0" w:right="0"/>
        <w:jc w:val="left"/>
      </w:pPr>
      <w:r>
        <w:rPr>
          <w:color w:val="000000"/>
          <w:sz w:val="24"/>
          <w:szCs w:val="24"/>
        </w:rPr>
        <w:t xml:space="preserve">2 Nor voice can sing, nor heart can frame,</w:t>
      </w:r>
      <w:r>
        <w:rPr>
          <w:color w:val="000000"/>
          <w:sz w:val="24"/>
          <w:szCs w:val="24"/>
        </w:rPr>
        <w:br/>
        <w:t xml:space="preserve">  Nor can the mem’ry find</w:t>
      </w:r>
      <w:r>
        <w:rPr>
          <w:color w:val="000000"/>
          <w:sz w:val="24"/>
          <w:szCs w:val="24"/>
        </w:rPr>
        <w:br/>
        <w:t xml:space="preserve">A sweeter sound than thy blest name,</w:t>
      </w:r>
      <w:r>
        <w:rPr>
          <w:color w:val="000000"/>
          <w:sz w:val="24"/>
          <w:szCs w:val="24"/>
        </w:rPr>
        <w:br/>
        <w:t xml:space="preserve">  O Savior of mankind!</w:t>
      </w:r>
    </w:p>
    <w:p>
      <w:pPr>
        <w:widowControl w:val="on"/>
        <w:pBdr/>
        <w:spacing w:before="240" w:after="240" w:line="240" w:lineRule="auto"/>
        <w:ind w:left="0" w:right="0"/>
        <w:jc w:val="left"/>
      </w:pPr>
      <w:r>
        <w:rPr>
          <w:color w:val="000000"/>
          <w:sz w:val="24"/>
          <w:szCs w:val="24"/>
        </w:rPr>
        <w:t xml:space="preserve">3 Oh, hope of ev’ry contrite heart! </w:t>
      </w:r>
      <w:r>
        <w:rPr>
          <w:color w:val="000000"/>
          <w:sz w:val="24"/>
          <w:szCs w:val="24"/>
        </w:rPr>
        <w:br/>
        <w:t xml:space="preserve">  Oh, joy of all the meek! </w:t>
      </w:r>
      <w:r>
        <w:rPr>
          <w:color w:val="000000"/>
          <w:sz w:val="24"/>
          <w:szCs w:val="24"/>
        </w:rPr>
        <w:br/>
        <w:t xml:space="preserve">To those who fall, how kind thou art! </w:t>
      </w:r>
      <w:r>
        <w:rPr>
          <w:color w:val="000000"/>
          <w:sz w:val="24"/>
          <w:szCs w:val="24"/>
        </w:rPr>
        <w:br/>
        <w:t xml:space="preserve">  How good to those who seek.</w:t>
      </w:r>
    </w:p>
    <w:p>
      <w:pPr>
        <w:widowControl w:val="on"/>
        <w:pBdr/>
        <w:spacing w:before="240" w:after="240" w:line="240" w:lineRule="auto"/>
        <w:ind w:left="0" w:right="0"/>
        <w:jc w:val="left"/>
      </w:pPr>
      <w:r>
        <w:rPr>
          <w:color w:val="000000"/>
          <w:sz w:val="24"/>
          <w:szCs w:val="24"/>
        </w:rPr>
        <w:t xml:space="preserve">4 And those who find thee, find a bliss</w:t>
      </w:r>
      <w:r>
        <w:rPr>
          <w:color w:val="000000"/>
          <w:sz w:val="24"/>
          <w:szCs w:val="24"/>
        </w:rPr>
        <w:br/>
        <w:t xml:space="preserve">  Nor tongue nor pen can show;</w:t>
      </w:r>
      <w:r>
        <w:rPr>
          <w:color w:val="000000"/>
          <w:sz w:val="24"/>
          <w:szCs w:val="24"/>
        </w:rPr>
        <w:br/>
        <w:t xml:space="preserve">The love of Jesus, what it is</w:t>
      </w:r>
      <w:r>
        <w:rPr>
          <w:color w:val="000000"/>
          <w:sz w:val="24"/>
          <w:szCs w:val="24"/>
        </w:rPr>
        <w:br/>
        <w:t xml:space="preserve">  None but his loved ones know.</w:t>
      </w:r>
    </w:p>
    <w:p>
      <w:pPr>
        <w:widowControl w:val="on"/>
        <w:pBdr/>
        <w:spacing w:before="240" w:after="240" w:line="240" w:lineRule="auto"/>
        <w:ind w:left="0" w:right="0"/>
        <w:jc w:val="left"/>
      </w:pPr>
      <w:r>
        <w:rPr>
          <w:color w:val="000000"/>
          <w:sz w:val="24"/>
          <w:szCs w:val="24"/>
        </w:rPr>
        <w:t xml:space="preserve">5 Jesus! our only joy be thou,</w:t>
      </w:r>
      <w:r>
        <w:rPr>
          <w:color w:val="000000"/>
          <w:sz w:val="24"/>
          <w:szCs w:val="24"/>
        </w:rPr>
        <w:br/>
        <w:t xml:space="preserve">  As thou our prize wilt be;</w:t>
      </w:r>
      <w:r>
        <w:rPr>
          <w:color w:val="000000"/>
          <w:sz w:val="24"/>
          <w:szCs w:val="24"/>
        </w:rPr>
        <w:br/>
        <w:t xml:space="preserve">Jesus! be thou our glory now,</w:t>
      </w:r>
      <w:r>
        <w:rPr>
          <w:color w:val="000000"/>
          <w:sz w:val="24"/>
          <w:szCs w:val="24"/>
        </w:rPr>
        <w:br/>
        <w:t xml:space="preserve">  And through eternity.</w:t>
      </w:r>
    </w:p>
    <w:p>
      <w:pPr>
        <w:widowControl w:val="on"/>
        <w:pBdr/>
        <w:spacing w:before="240" w:after="240" w:line="240" w:lineRule="auto"/>
        <w:ind w:left="0" w:right="0"/>
        <w:jc w:val="left"/>
      </w:pPr>
      <w:r>
        <w:rPr>
          <w:color w:val="000000"/>
          <w:sz w:val="24"/>
          <w:szCs w:val="24"/>
        </w:rPr>
        <w:t xml:space="preserve">     Bernard of Clairvaux, 1140.  Tr.  F. Caswall, 1848.</w:t>
      </w:r>
    </w:p>
    <w:p>
      <w:pPr>
        <w:widowControl w:val="on"/>
        <w:pBdr/>
        <w:spacing w:before="240" w:after="240" w:line="240" w:lineRule="auto"/>
        <w:ind w:left="0" w:right="0"/>
        <w:jc w:val="left"/>
      </w:pPr>
      <w:r>
        <w:rPr>
          <w:color w:val="000000"/>
          <w:sz w:val="24"/>
          <w:szCs w:val="24"/>
        </w:rPr>
        <w:t xml:space="preserve">292 St. Agnes.  C.M.</w:t>
      </w:r>
    </w:p>
    <w:p>
      <w:pPr>
        <w:widowControl w:val="on"/>
        <w:pBdr/>
        <w:spacing w:before="240" w:after="240" w:line="240" w:lineRule="auto"/>
        <w:ind w:left="0" w:right="0"/>
        <w:jc w:val="left"/>
      </w:pPr>
      <w:r>
        <w:rPr>
          <w:i/>
          <w:color w:val="000000"/>
          <w:sz w:val="24"/>
          <w:szCs w:val="24"/>
        </w:rPr>
        <w:t xml:space="preserve">All-Absorbing Love.</w:t>
      </w:r>
      <w:r>
        <w:rPr>
          <w:color w:val="000000"/>
          <w:sz w:val="24"/>
          <w:szCs w:val="24"/>
        </w:rPr>
        <w:t xml:space="preserve"> (551)</w:t>
      </w:r>
    </w:p>
    <w:p>
      <w:pPr>
        <w:widowControl w:val="on"/>
        <w:pBdr/>
        <w:spacing w:before="240" w:after="240" w:line="240" w:lineRule="auto"/>
        <w:ind w:left="0" w:right="0"/>
        <w:jc w:val="left"/>
      </w:pPr>
      <w:r>
        <w:rPr>
          <w:color w:val="000000"/>
          <w:sz w:val="24"/>
          <w:szCs w:val="24"/>
        </w:rPr>
        <w:t xml:space="preserve">O Jesus, Jesus, dearest Lord! </w:t>
      </w:r>
      <w:r>
        <w:rPr>
          <w:color w:val="000000"/>
          <w:sz w:val="24"/>
          <w:szCs w:val="24"/>
        </w:rPr>
        <w:br/>
        <w:t xml:space="preserve">  Forgive me, if I say,</w:t>
      </w:r>
      <w:r>
        <w:rPr>
          <w:color w:val="000000"/>
          <w:sz w:val="24"/>
          <w:szCs w:val="24"/>
        </w:rPr>
        <w:br/>
        <w:t xml:space="preserve">For very love, thy sacred name</w:t>
      </w:r>
      <w:r>
        <w:rPr>
          <w:color w:val="000000"/>
          <w:sz w:val="24"/>
          <w:szCs w:val="24"/>
        </w:rPr>
        <w:br/>
        <w:t xml:space="preserve">  A thousand times a day.</w:t>
      </w:r>
    </w:p>
    <w:p>
      <w:pPr>
        <w:widowControl w:val="on"/>
        <w:pBdr/>
        <w:spacing w:before="240" w:after="240" w:line="240" w:lineRule="auto"/>
        <w:ind w:left="0" w:right="0"/>
        <w:jc w:val="left"/>
      </w:pPr>
      <w:r>
        <w:rPr>
          <w:color w:val="000000"/>
          <w:sz w:val="24"/>
          <w:szCs w:val="24"/>
        </w:rPr>
        <w:t xml:space="preserve">2 I love thee so, I know not how</w:t>
      </w:r>
      <w:r>
        <w:rPr>
          <w:color w:val="000000"/>
          <w:sz w:val="24"/>
          <w:szCs w:val="24"/>
        </w:rPr>
        <w:br/>
        <w:t xml:space="preserve">  My transports to control;</w:t>
      </w:r>
      <w:r>
        <w:rPr>
          <w:color w:val="000000"/>
          <w:sz w:val="24"/>
          <w:szCs w:val="24"/>
        </w:rPr>
        <w:br/>
        <w:t xml:space="preserve">Thy love is like a burning fire</w:t>
      </w:r>
      <w:r>
        <w:rPr>
          <w:color w:val="000000"/>
          <w:sz w:val="24"/>
          <w:szCs w:val="24"/>
        </w:rPr>
        <w:br/>
        <w:t xml:space="preserve">  Within my very soul.</w:t>
      </w:r>
    </w:p>
    <w:p>
      <w:pPr>
        <w:widowControl w:val="on"/>
        <w:pBdr/>
        <w:spacing w:before="240" w:after="240" w:line="240" w:lineRule="auto"/>
        <w:ind w:left="0" w:right="0"/>
        <w:jc w:val="left"/>
      </w:pPr>
      <w:r>
        <w:rPr>
          <w:color w:val="000000"/>
          <w:sz w:val="24"/>
          <w:szCs w:val="24"/>
        </w:rPr>
        <w:t xml:space="preserve">3 Oh, wonderful! that thou should’st let</w:t>
      </w:r>
      <w:r>
        <w:rPr>
          <w:color w:val="000000"/>
          <w:sz w:val="24"/>
          <w:szCs w:val="24"/>
        </w:rPr>
        <w:br/>
        <w:t xml:space="preserve">  So vile a heart as mine</w:t>
      </w:r>
      <w:r>
        <w:rPr>
          <w:color w:val="000000"/>
          <w:sz w:val="24"/>
          <w:szCs w:val="24"/>
        </w:rPr>
        <w:br/>
        <w:t xml:space="preserve">Love thee with such a love as this,</w:t>
      </w:r>
      <w:r>
        <w:rPr>
          <w:color w:val="000000"/>
          <w:sz w:val="24"/>
          <w:szCs w:val="24"/>
        </w:rPr>
        <w:br/>
        <w:t xml:space="preserve">  And make so free with thine!</w:t>
      </w:r>
    </w:p>
    <w:p>
      <w:pPr>
        <w:widowControl w:val="on"/>
        <w:pBdr/>
        <w:spacing w:before="240" w:after="240" w:line="240" w:lineRule="auto"/>
        <w:ind w:left="0" w:right="0"/>
        <w:jc w:val="left"/>
      </w:pPr>
      <w:r>
        <w:rPr>
          <w:color w:val="000000"/>
          <w:sz w:val="24"/>
          <w:szCs w:val="24"/>
        </w:rPr>
        <w:t xml:space="preserve">4 O Light in darkness, Joy in grief! </w:t>
      </w:r>
      <w:r>
        <w:rPr>
          <w:color w:val="000000"/>
          <w:sz w:val="24"/>
          <w:szCs w:val="24"/>
        </w:rPr>
        <w:br/>
        <w:t xml:space="preserve">  O Heaven begun on earth! </w:t>
      </w:r>
      <w:r>
        <w:rPr>
          <w:color w:val="000000"/>
          <w:sz w:val="24"/>
          <w:szCs w:val="24"/>
        </w:rPr>
        <w:br/>
        <w:t xml:space="preserve">Jesus my Love, my Treasure! who</w:t>
      </w:r>
      <w:r>
        <w:rPr>
          <w:color w:val="000000"/>
          <w:sz w:val="24"/>
          <w:szCs w:val="24"/>
        </w:rPr>
        <w:br/>
        <w:t xml:space="preserve">  Can tell what thou art worth?</w:t>
      </w:r>
    </w:p>
    <w:p>
      <w:pPr>
        <w:widowControl w:val="on"/>
        <w:pBdr/>
        <w:spacing w:before="240" w:after="240" w:line="240" w:lineRule="auto"/>
        <w:ind w:left="0" w:right="0"/>
        <w:jc w:val="left"/>
      </w:pPr>
      <w:r>
        <w:rPr>
          <w:color w:val="000000"/>
          <w:sz w:val="24"/>
          <w:szCs w:val="24"/>
        </w:rPr>
        <w:t xml:space="preserve">5 O Jesus, Jesus, sweetest Lord! </w:t>
      </w:r>
      <w:r>
        <w:rPr>
          <w:color w:val="000000"/>
          <w:sz w:val="24"/>
          <w:szCs w:val="24"/>
        </w:rPr>
        <w:br/>
        <w:t xml:space="preserve">  What art thou not to me? </w:t>
      </w:r>
      <w:r>
        <w:rPr>
          <w:color w:val="000000"/>
          <w:sz w:val="24"/>
          <w:szCs w:val="24"/>
        </w:rPr>
        <w:br/>
        <w:t xml:space="preserve">Each hour brings joys before unknown,</w:t>
      </w:r>
      <w:r>
        <w:rPr>
          <w:color w:val="000000"/>
          <w:sz w:val="24"/>
          <w:szCs w:val="24"/>
        </w:rPr>
        <w:br/>
        <w:t xml:space="preserve">  Each day new liberty.</w:t>
      </w:r>
    </w:p>
    <w:p>
      <w:pPr>
        <w:widowControl w:val="on"/>
        <w:pBdr/>
        <w:spacing w:before="240" w:after="240" w:line="240" w:lineRule="auto"/>
        <w:ind w:left="0" w:right="0"/>
        <w:jc w:val="left"/>
      </w:pPr>
      <w:r>
        <w:rPr>
          <w:color w:val="000000"/>
          <w:sz w:val="24"/>
          <w:szCs w:val="24"/>
        </w:rPr>
        <w:t xml:space="preserve">     Frederick Wm. Faber, 1848.</w:t>
      </w:r>
    </w:p>
    <w:p>
      <w:pPr>
        <w:widowControl w:val="on"/>
        <w:pBdr/>
        <w:spacing w:before="240" w:after="240" w:line="240" w:lineRule="auto"/>
        <w:ind w:left="0" w:right="0"/>
        <w:jc w:val="left"/>
      </w:pPr>
      <w:r>
        <w:rPr>
          <w:color w:val="000000"/>
          <w:sz w:val="24"/>
          <w:szCs w:val="24"/>
        </w:rPr>
        <w:t xml:space="preserve">293 St. Agnes.  C.M.</w:t>
      </w:r>
    </w:p>
    <w:p>
      <w:pPr>
        <w:widowControl w:val="on"/>
        <w:pBdr/>
        <w:spacing w:before="240" w:after="240" w:line="240" w:lineRule="auto"/>
        <w:ind w:left="0" w:right="0"/>
        <w:jc w:val="left"/>
      </w:pPr>
      <w:r>
        <w:rPr>
          <w:i/>
          <w:color w:val="000000"/>
          <w:sz w:val="24"/>
          <w:szCs w:val="24"/>
        </w:rPr>
        <w:t xml:space="preserve">Supreme Love to Christ.</w:t>
      </w:r>
      <w:r>
        <w:rPr>
          <w:color w:val="000000"/>
          <w:sz w:val="24"/>
          <w:szCs w:val="24"/>
        </w:rPr>
        <w:t xml:space="preserve"> (545)</w:t>
      </w:r>
    </w:p>
    <w:p>
      <w:pPr>
        <w:widowControl w:val="on"/>
        <w:pBdr/>
        <w:spacing w:before="240" w:after="240" w:line="240" w:lineRule="auto"/>
        <w:ind w:left="0" w:right="0"/>
        <w:jc w:val="left"/>
      </w:pPr>
      <w:r>
        <w:rPr>
          <w:color w:val="000000"/>
          <w:sz w:val="24"/>
          <w:szCs w:val="24"/>
        </w:rPr>
        <w:t xml:space="preserve">Do not I love thee, oh, my Lord? </w:t>
      </w:r>
      <w:r>
        <w:rPr>
          <w:color w:val="000000"/>
          <w:sz w:val="24"/>
          <w:szCs w:val="24"/>
        </w:rPr>
        <w:br/>
        <w:t xml:space="preserve">  Behold my heart, and see;</w:t>
      </w:r>
      <w:r>
        <w:rPr>
          <w:color w:val="000000"/>
          <w:sz w:val="24"/>
          <w:szCs w:val="24"/>
        </w:rPr>
        <w:br/>
        <w:t xml:space="preserve">And turn each worthless idol out,</w:t>
      </w:r>
      <w:r>
        <w:rPr>
          <w:color w:val="000000"/>
          <w:sz w:val="24"/>
          <w:szCs w:val="24"/>
        </w:rPr>
        <w:br/>
        <w:t xml:space="preserve">  That dares to rival thee.</w:t>
      </w:r>
    </w:p>
    <w:p>
      <w:pPr>
        <w:widowControl w:val="on"/>
        <w:pBdr/>
        <w:spacing w:before="240" w:after="240" w:line="240" w:lineRule="auto"/>
        <w:ind w:left="0" w:right="0"/>
        <w:jc w:val="left"/>
      </w:pPr>
      <w:r>
        <w:rPr>
          <w:color w:val="000000"/>
          <w:sz w:val="24"/>
          <w:szCs w:val="24"/>
        </w:rPr>
        <w:t xml:space="preserve">2 Do not I love thee, from my soul? </w:t>
      </w:r>
      <w:r>
        <w:rPr>
          <w:color w:val="000000"/>
          <w:sz w:val="24"/>
          <w:szCs w:val="24"/>
        </w:rPr>
        <w:br/>
        <w:t xml:space="preserve">  Then let me nothing love;</w:t>
      </w:r>
      <w:r>
        <w:rPr>
          <w:color w:val="000000"/>
          <w:sz w:val="24"/>
          <w:szCs w:val="24"/>
        </w:rPr>
        <w:br/>
        <w:t xml:space="preserve">Dead be my heart to every joy,</w:t>
      </w:r>
      <w:r>
        <w:rPr>
          <w:color w:val="000000"/>
          <w:sz w:val="24"/>
          <w:szCs w:val="24"/>
        </w:rPr>
        <w:br/>
        <w:t xml:space="preserve">  Which thou dost not approve.</w:t>
      </w:r>
    </w:p>
    <w:p>
      <w:pPr>
        <w:widowControl w:val="on"/>
        <w:pBdr/>
        <w:spacing w:before="240" w:after="240" w:line="240" w:lineRule="auto"/>
        <w:ind w:left="0" w:right="0"/>
        <w:jc w:val="left"/>
      </w:pPr>
      <w:r>
        <w:rPr>
          <w:color w:val="000000"/>
          <w:sz w:val="24"/>
          <w:szCs w:val="24"/>
        </w:rPr>
        <w:t xml:space="preserve">3 Is not thy name melodious still,</w:t>
      </w:r>
      <w:r>
        <w:rPr>
          <w:color w:val="000000"/>
          <w:sz w:val="24"/>
          <w:szCs w:val="24"/>
        </w:rPr>
        <w:br/>
        <w:t xml:space="preserve">  To mine attentive ear? </w:t>
      </w:r>
      <w:r>
        <w:rPr>
          <w:color w:val="000000"/>
          <w:sz w:val="24"/>
          <w:szCs w:val="24"/>
        </w:rPr>
        <w:br/>
        <w:t xml:space="preserve">Doth not each pulse with pleasure thrill</w:t>
      </w:r>
      <w:r>
        <w:rPr>
          <w:color w:val="000000"/>
          <w:sz w:val="24"/>
          <w:szCs w:val="24"/>
        </w:rPr>
        <w:br/>
        <w:t xml:space="preserve">  My Savior’s voice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4 Thou know’st I love thee, dearest Lord! </w:t>
      </w:r>
      <w:r>
        <w:rPr>
          <w:color w:val="000000"/>
          <w:sz w:val="24"/>
          <w:szCs w:val="24"/>
        </w:rPr>
        <w:br/>
        <w:t xml:space="preserve">  But, oh!  I long to soar</w:t>
      </w:r>
      <w:r>
        <w:rPr>
          <w:color w:val="000000"/>
          <w:sz w:val="24"/>
          <w:szCs w:val="24"/>
        </w:rPr>
        <w:br/>
        <w:t xml:space="preserve">Far from the sphere of mortal joys,</w:t>
      </w:r>
      <w:r>
        <w:rPr>
          <w:color w:val="000000"/>
          <w:sz w:val="24"/>
          <w:szCs w:val="24"/>
        </w:rPr>
        <w:br/>
        <w:t xml:space="preserve">  And learn to love thee more.</w:t>
      </w:r>
    </w:p>
    <w:p>
      <w:pPr>
        <w:widowControl w:val="on"/>
        <w:pBdr/>
        <w:spacing w:before="240" w:after="240" w:line="240" w:lineRule="auto"/>
        <w:ind w:left="0" w:right="0"/>
        <w:jc w:val="left"/>
      </w:pPr>
      <w:r>
        <w:rPr>
          <w:color w:val="000000"/>
          <w:sz w:val="24"/>
          <w:szCs w:val="24"/>
        </w:rPr>
        <w:t xml:space="preserve">     Philip Doddridge, 1750.</w:t>
      </w:r>
    </w:p>
    <w:p>
      <w:pPr>
        <w:widowControl w:val="on"/>
        <w:pBdr/>
        <w:spacing w:before="240" w:after="240" w:line="240" w:lineRule="auto"/>
        <w:ind w:left="0" w:right="0"/>
        <w:jc w:val="left"/>
      </w:pPr>
      <w:r>
        <w:rPr>
          <w:color w:val="000000"/>
          <w:sz w:val="24"/>
          <w:szCs w:val="24"/>
        </w:rPr>
        <w:t xml:space="preserve">294 How I Love Jesus.  C.M.</w:t>
      </w:r>
    </w:p>
    <w:p>
      <w:pPr>
        <w:widowControl w:val="on"/>
        <w:pBdr/>
        <w:spacing w:before="240" w:after="240" w:line="240" w:lineRule="auto"/>
        <w:ind w:left="0" w:right="0"/>
        <w:jc w:val="left"/>
      </w:pPr>
      <w:r>
        <w:rPr>
          <w:i/>
          <w:color w:val="000000"/>
          <w:sz w:val="24"/>
          <w:szCs w:val="24"/>
        </w:rPr>
        <w:t xml:space="preserve">The Dearest Name.</w:t>
      </w:r>
      <w:r>
        <w:rPr>
          <w:color w:val="000000"/>
          <w:sz w:val="24"/>
          <w:szCs w:val="24"/>
        </w:rPr>
        <w:t xml:space="preserve"> (537)</w:t>
      </w:r>
    </w:p>
    <w:p>
      <w:pPr>
        <w:widowControl w:val="on"/>
        <w:pBdr/>
        <w:spacing w:before="240" w:after="240" w:line="240" w:lineRule="auto"/>
        <w:ind w:left="0" w:right="0"/>
        <w:jc w:val="left"/>
      </w:pPr>
      <w:r>
        <w:rPr>
          <w:color w:val="000000"/>
          <w:sz w:val="24"/>
          <w:szCs w:val="24"/>
        </w:rPr>
        <w:t xml:space="preserve">There is a name I love to hear,</w:t>
      </w:r>
      <w:r>
        <w:rPr>
          <w:color w:val="000000"/>
          <w:sz w:val="24"/>
          <w:szCs w:val="24"/>
        </w:rPr>
        <w:br/>
        <w:t xml:space="preserve">  I love to sing its worth;</w:t>
      </w:r>
      <w:r>
        <w:rPr>
          <w:color w:val="000000"/>
          <w:sz w:val="24"/>
          <w:szCs w:val="24"/>
        </w:rPr>
        <w:br/>
        <w:t xml:space="preserve">It sounds like music in mine ear,</w:t>
      </w:r>
      <w:r>
        <w:rPr>
          <w:color w:val="000000"/>
          <w:sz w:val="24"/>
          <w:szCs w:val="24"/>
        </w:rPr>
        <w:br/>
        <w:t xml:space="preserve">  The sweetest name on earth.</w:t>
      </w:r>
    </w:p>
    <w:p>
      <w:pPr>
        <w:widowControl w:val="on"/>
        <w:pBdr/>
        <w:spacing w:before="240" w:after="240" w:line="240" w:lineRule="auto"/>
        <w:ind w:left="0" w:right="0"/>
        <w:jc w:val="left"/>
      </w:pPr>
      <w:r>
        <w:rPr>
          <w:color w:val="000000"/>
          <w:sz w:val="24"/>
          <w:szCs w:val="24"/>
        </w:rPr>
        <w:t xml:space="preserve">Cho.—­Oh, how I love Jesus,</w:t>
      </w:r>
      <w:r>
        <w:rPr>
          <w:color w:val="000000"/>
          <w:sz w:val="24"/>
          <w:szCs w:val="24"/>
        </w:rPr>
        <w:br/>
        <w:t xml:space="preserve">      Oh, how I love Jesus,</w:t>
      </w:r>
      <w:r>
        <w:rPr>
          <w:color w:val="000000"/>
          <w:sz w:val="24"/>
          <w:szCs w:val="24"/>
        </w:rPr>
        <w:br/>
        <w:t xml:space="preserve">      Oh, how I love Jesus,</w:t>
      </w:r>
      <w:r>
        <w:rPr>
          <w:color w:val="000000"/>
          <w:sz w:val="24"/>
          <w:szCs w:val="24"/>
        </w:rPr>
        <w:br/>
        <w:t xml:space="preserve">      Because he first loved me.</w:t>
      </w:r>
    </w:p>
    <w:p>
      <w:pPr>
        <w:widowControl w:val="on"/>
        <w:pBdr/>
        <w:spacing w:before="240" w:after="240" w:line="240" w:lineRule="auto"/>
        <w:ind w:left="0" w:right="0"/>
        <w:jc w:val="left"/>
      </w:pPr>
      <w:r>
        <w:rPr>
          <w:color w:val="000000"/>
          <w:sz w:val="24"/>
          <w:szCs w:val="24"/>
        </w:rPr>
        <w:t xml:space="preserve">2 It tells me of a Savior’s love,</w:t>
      </w:r>
      <w:r>
        <w:rPr>
          <w:color w:val="000000"/>
          <w:sz w:val="24"/>
          <w:szCs w:val="24"/>
        </w:rPr>
        <w:br/>
        <w:t xml:space="preserve">  Who died to set me free;</w:t>
      </w:r>
      <w:r>
        <w:rPr>
          <w:color w:val="000000"/>
          <w:sz w:val="24"/>
          <w:szCs w:val="24"/>
        </w:rPr>
        <w:br/>
        <w:t xml:space="preserve">It tells me of his precious blood,</w:t>
      </w:r>
      <w:r>
        <w:rPr>
          <w:color w:val="000000"/>
          <w:sz w:val="24"/>
          <w:szCs w:val="24"/>
        </w:rPr>
        <w:br/>
        <w:t xml:space="preserve">  The sinner’s perfect plea.</w:t>
      </w:r>
    </w:p>
    <w:p>
      <w:pPr>
        <w:widowControl w:val="on"/>
        <w:pBdr/>
        <w:spacing w:before="240" w:after="240" w:line="240" w:lineRule="auto"/>
        <w:ind w:left="0" w:right="0"/>
        <w:jc w:val="left"/>
      </w:pPr>
      <w:r>
        <w:rPr>
          <w:color w:val="000000"/>
          <w:sz w:val="24"/>
          <w:szCs w:val="24"/>
        </w:rPr>
        <w:t xml:space="preserve">3 It tells me what my Father hath</w:t>
      </w:r>
      <w:r>
        <w:rPr>
          <w:color w:val="000000"/>
          <w:sz w:val="24"/>
          <w:szCs w:val="24"/>
        </w:rPr>
        <w:br/>
        <w:t xml:space="preserve">  In store for every day,</w:t>
      </w:r>
      <w:r>
        <w:rPr>
          <w:color w:val="000000"/>
          <w:sz w:val="24"/>
          <w:szCs w:val="24"/>
        </w:rPr>
        <w:br/>
        <w:t xml:space="preserve">And, though I tread a darksome path,</w:t>
      </w:r>
      <w:r>
        <w:rPr>
          <w:color w:val="000000"/>
          <w:sz w:val="24"/>
          <w:szCs w:val="24"/>
        </w:rPr>
        <w:br/>
        <w:t xml:space="preserve">  Yields sunshine all the way.</w:t>
      </w:r>
    </w:p>
    <w:p>
      <w:pPr>
        <w:widowControl w:val="on"/>
        <w:pBdr/>
        <w:spacing w:before="240" w:after="240" w:line="240" w:lineRule="auto"/>
        <w:ind w:left="0" w:right="0"/>
        <w:jc w:val="left"/>
      </w:pPr>
      <w:r>
        <w:rPr>
          <w:color w:val="000000"/>
          <w:sz w:val="24"/>
          <w:szCs w:val="24"/>
        </w:rPr>
        <w:t xml:space="preserve">4 It tells of One, whose loving heart</w:t>
      </w:r>
      <w:r>
        <w:rPr>
          <w:color w:val="000000"/>
          <w:sz w:val="24"/>
          <w:szCs w:val="24"/>
        </w:rPr>
        <w:br/>
        <w:t xml:space="preserve">  Can feel my deepest woe,</w:t>
      </w:r>
      <w:r>
        <w:rPr>
          <w:color w:val="000000"/>
          <w:sz w:val="24"/>
          <w:szCs w:val="24"/>
        </w:rPr>
        <w:br/>
        <w:t xml:space="preserve">Who in each sorrow bears a part,</w:t>
      </w:r>
      <w:r>
        <w:rPr>
          <w:color w:val="000000"/>
          <w:sz w:val="24"/>
          <w:szCs w:val="24"/>
        </w:rPr>
        <w:br/>
        <w:t xml:space="preserve">  That none can bear below.</w:t>
      </w:r>
    </w:p>
    <w:p>
      <w:pPr>
        <w:widowControl w:val="on"/>
        <w:pBdr/>
        <w:spacing w:before="240" w:after="240" w:line="240" w:lineRule="auto"/>
        <w:ind w:left="0" w:right="0"/>
        <w:jc w:val="left"/>
      </w:pPr>
      <w:r>
        <w:rPr>
          <w:color w:val="000000"/>
          <w:sz w:val="24"/>
          <w:szCs w:val="24"/>
        </w:rPr>
        <w:t xml:space="preserve">     Frederick Whitfield, 1859.</w:t>
      </w:r>
    </w:p>
    <w:p>
      <w:pPr>
        <w:widowControl w:val="on"/>
        <w:pBdr/>
        <w:spacing w:before="240" w:after="240" w:line="240" w:lineRule="auto"/>
        <w:ind w:left="0" w:right="0"/>
        <w:jc w:val="left"/>
      </w:pPr>
      <w:r>
        <w:rPr>
          <w:color w:val="000000"/>
          <w:sz w:val="24"/>
          <w:szCs w:val="24"/>
        </w:rPr>
        <w:t xml:space="preserve">295 How I Love Jesus.  C.M.</w:t>
      </w:r>
    </w:p>
    <w:p>
      <w:pPr>
        <w:widowControl w:val="on"/>
        <w:pBdr/>
        <w:spacing w:before="240" w:after="240" w:line="240" w:lineRule="auto"/>
        <w:ind w:left="0" w:right="0"/>
        <w:jc w:val="left"/>
      </w:pPr>
      <w:r>
        <w:rPr>
          <w:i/>
          <w:color w:val="000000"/>
          <w:sz w:val="24"/>
          <w:szCs w:val="24"/>
        </w:rPr>
        <w:t xml:space="preserve">The Precious Name.</w:t>
      </w:r>
      <w:r>
        <w:rPr>
          <w:color w:val="000000"/>
          <w:sz w:val="24"/>
          <w:szCs w:val="24"/>
        </w:rPr>
        <w:t xml:space="preserve"> (538)</w:t>
      </w:r>
    </w:p>
    <w:p>
      <w:pPr>
        <w:widowControl w:val="on"/>
        <w:pBdr/>
        <w:spacing w:before="240" w:after="240" w:line="240" w:lineRule="auto"/>
        <w:ind w:left="0" w:right="0"/>
        <w:jc w:val="left"/>
      </w:pPr>
      <w:r>
        <w:rPr>
          <w:color w:val="000000"/>
          <w:sz w:val="24"/>
          <w:szCs w:val="24"/>
        </w:rPr>
        <w:t xml:space="preserve">How sweet the name of Jesus sounds</w:t>
      </w:r>
      <w:r>
        <w:rPr>
          <w:color w:val="000000"/>
          <w:sz w:val="24"/>
          <w:szCs w:val="24"/>
        </w:rPr>
        <w:br/>
        <w:t xml:space="preserve">  In a believer’s ear;</w:t>
      </w:r>
      <w:r>
        <w:rPr>
          <w:color w:val="000000"/>
          <w:sz w:val="24"/>
          <w:szCs w:val="24"/>
        </w:rPr>
        <w:br/>
        <w:t xml:space="preserve">It soothes his sorrow, heals his wounds,</w:t>
      </w:r>
      <w:r>
        <w:rPr>
          <w:color w:val="000000"/>
          <w:sz w:val="24"/>
          <w:szCs w:val="24"/>
        </w:rPr>
        <w:br/>
        <w:t xml:space="preserve">  And drives away his fear.</w:t>
      </w:r>
    </w:p>
    <w:p>
      <w:pPr>
        <w:widowControl w:val="on"/>
        <w:pBdr/>
        <w:spacing w:before="240" w:after="240" w:line="240" w:lineRule="auto"/>
        <w:ind w:left="0" w:right="0"/>
        <w:jc w:val="left"/>
      </w:pPr>
      <w:r>
        <w:rPr>
          <w:color w:val="000000"/>
          <w:sz w:val="24"/>
          <w:szCs w:val="24"/>
        </w:rPr>
        <w:t xml:space="preserve">2 It makes the wounded spirit whole,</w:t>
      </w:r>
      <w:r>
        <w:rPr>
          <w:color w:val="000000"/>
          <w:sz w:val="24"/>
          <w:szCs w:val="24"/>
        </w:rPr>
        <w:br/>
        <w:t xml:space="preserve">  And calms the troubled breast;</w:t>
      </w:r>
      <w:r>
        <w:rPr>
          <w:color w:val="000000"/>
          <w:sz w:val="24"/>
          <w:szCs w:val="24"/>
        </w:rPr>
        <w:br/>
        <w:t xml:space="preserve">’Tis manna to the hungry soul,</w:t>
      </w:r>
      <w:r>
        <w:rPr>
          <w:color w:val="000000"/>
          <w:sz w:val="24"/>
          <w:szCs w:val="24"/>
        </w:rPr>
        <w:br/>
        <w:t xml:space="preserve">  And to the weary, rest.</w:t>
      </w:r>
    </w:p>
    <w:p>
      <w:pPr>
        <w:widowControl w:val="on"/>
        <w:pBdr/>
        <w:spacing w:before="240" w:after="240" w:line="240" w:lineRule="auto"/>
        <w:ind w:left="0" w:right="0"/>
        <w:jc w:val="left"/>
      </w:pPr>
      <w:r>
        <w:rPr>
          <w:color w:val="000000"/>
          <w:sz w:val="24"/>
          <w:szCs w:val="24"/>
        </w:rPr>
        <w:t xml:space="preserve">3 Dear Name, the rock on which I build,</w:t>
      </w:r>
      <w:r>
        <w:rPr>
          <w:color w:val="000000"/>
          <w:sz w:val="24"/>
          <w:szCs w:val="24"/>
        </w:rPr>
        <w:br/>
        <w:t xml:space="preserve">  My shield and hiding-place;</w:t>
      </w:r>
      <w:r>
        <w:rPr>
          <w:color w:val="000000"/>
          <w:sz w:val="24"/>
          <w:szCs w:val="24"/>
        </w:rPr>
        <w:br/>
        <w:t xml:space="preserve">My never-failing treasure, filled</w:t>
      </w:r>
      <w:r>
        <w:rPr>
          <w:color w:val="000000"/>
          <w:sz w:val="24"/>
          <w:szCs w:val="24"/>
        </w:rPr>
        <w:br/>
        <w:t xml:space="preserve">  With boundless stores of grace.</w:t>
      </w:r>
    </w:p>
    <w:p>
      <w:pPr>
        <w:widowControl w:val="on"/>
        <w:pBdr/>
        <w:spacing w:before="240" w:after="240" w:line="240" w:lineRule="auto"/>
        <w:ind w:left="0" w:right="0"/>
        <w:jc w:val="left"/>
      </w:pPr>
      <w:r>
        <w:rPr>
          <w:color w:val="000000"/>
          <w:sz w:val="24"/>
          <w:szCs w:val="24"/>
        </w:rPr>
        <w:t xml:space="preserve">4 Jesus, my Shepherd, Savior, Friend,</w:t>
      </w:r>
      <w:r>
        <w:rPr>
          <w:color w:val="000000"/>
          <w:sz w:val="24"/>
          <w:szCs w:val="24"/>
        </w:rPr>
        <w:br/>
        <w:t xml:space="preserve">  My Prophet, Priest, and King,</w:t>
      </w:r>
      <w:r>
        <w:rPr>
          <w:color w:val="000000"/>
          <w:sz w:val="24"/>
          <w:szCs w:val="24"/>
        </w:rPr>
        <w:br/>
        <w:t xml:space="preserve">My Lord, my Life, my Way, my End,</w:t>
      </w:r>
      <w:r>
        <w:rPr>
          <w:color w:val="000000"/>
          <w:sz w:val="24"/>
          <w:szCs w:val="24"/>
        </w:rPr>
        <w:br/>
        <w:t xml:space="preserve">  Accept the praise I bring.</w:t>
      </w:r>
    </w:p>
    <w:p>
      <w:pPr>
        <w:widowControl w:val="on"/>
        <w:pBdr/>
        <w:spacing w:before="240" w:after="240" w:line="240" w:lineRule="auto"/>
        <w:ind w:left="0" w:right="0"/>
        <w:jc w:val="left"/>
      </w:pPr>
      <w:r>
        <w:rPr>
          <w:color w:val="000000"/>
          <w:sz w:val="24"/>
          <w:szCs w:val="24"/>
        </w:rPr>
        <w:t xml:space="preserve">5 I would thy boundless love proclaim</w:t>
      </w:r>
      <w:r>
        <w:rPr>
          <w:color w:val="000000"/>
          <w:sz w:val="24"/>
          <w:szCs w:val="24"/>
        </w:rPr>
        <w:br/>
        <w:t xml:space="preserve">  With every fleeting breath,</w:t>
      </w:r>
      <w:r>
        <w:rPr>
          <w:color w:val="000000"/>
          <w:sz w:val="24"/>
          <w:szCs w:val="24"/>
        </w:rPr>
        <w:br/>
        <w:t xml:space="preserve">So shall the music of thy name</w:t>
      </w:r>
      <w:r>
        <w:rPr>
          <w:color w:val="000000"/>
          <w:sz w:val="24"/>
          <w:szCs w:val="24"/>
        </w:rPr>
        <w:br/>
        <w:t xml:space="preserve">  Refresh my soul in death.</w:t>
      </w:r>
    </w:p>
    <w:p>
      <w:pPr>
        <w:widowControl w:val="on"/>
        <w:pBdr/>
        <w:spacing w:before="240" w:after="240" w:line="240" w:lineRule="auto"/>
        <w:ind w:left="0" w:right="0"/>
        <w:jc w:val="left"/>
      </w:pPr>
      <w:r>
        <w:rPr>
          <w:color w:val="000000"/>
          <w:sz w:val="24"/>
          <w:szCs w:val="24"/>
        </w:rPr>
        <w:t xml:space="preserve">     John Newton, 1779</w:t>
      </w:r>
    </w:p>
    <w:p>
      <w:pPr>
        <w:widowControl w:val="on"/>
        <w:pBdr/>
        <w:spacing w:before="240" w:after="240" w:line="240" w:lineRule="auto"/>
        <w:ind w:left="0" w:right="0"/>
        <w:jc w:val="left"/>
      </w:pPr>
      <w:r>
        <w:rPr>
          <w:color w:val="000000"/>
          <w:sz w:val="24"/>
          <w:szCs w:val="24"/>
        </w:rPr>
        <w:t xml:space="preserve">296 Webb. 7s &amp; 6s.  D.</w:t>
      </w:r>
    </w:p>
    <w:p>
      <w:pPr>
        <w:widowControl w:val="on"/>
        <w:pBdr/>
        <w:spacing w:before="240" w:after="240" w:line="240" w:lineRule="auto"/>
        <w:ind w:left="0" w:right="0"/>
        <w:jc w:val="left"/>
      </w:pPr>
      <w:r>
        <w:rPr>
          <w:i/>
          <w:color w:val="000000"/>
          <w:sz w:val="24"/>
          <w:szCs w:val="24"/>
        </w:rPr>
        <w:t xml:space="preserve">The Joyful Prospect.</w:t>
      </w:r>
    </w:p>
    <w:p>
      <w:pPr>
        <w:widowControl w:val="on"/>
        <w:pBdr/>
        <w:spacing w:before="240" w:after="240" w:line="240" w:lineRule="auto"/>
        <w:ind w:left="0" w:right="0"/>
        <w:jc w:val="left"/>
      </w:pPr>
      <w:r>
        <w:rPr>
          <w:color w:val="000000"/>
          <w:sz w:val="24"/>
          <w:szCs w:val="24"/>
        </w:rPr>
        <w:t xml:space="preserve">Oh, when shall I see Jesus,</w:t>
      </w:r>
      <w:r>
        <w:rPr>
          <w:color w:val="000000"/>
          <w:sz w:val="24"/>
          <w:szCs w:val="24"/>
        </w:rPr>
        <w:br/>
        <w:t xml:space="preserve">  And reign with him above? </w:t>
      </w:r>
      <w:r>
        <w:rPr>
          <w:color w:val="000000"/>
          <w:sz w:val="24"/>
          <w:szCs w:val="24"/>
        </w:rPr>
        <w:br/>
        <w:t xml:space="preserve">And drink the flowing fountain</w:t>
      </w:r>
      <w:r>
        <w:rPr>
          <w:color w:val="000000"/>
          <w:sz w:val="24"/>
          <w:szCs w:val="24"/>
        </w:rPr>
        <w:br/>
        <w:t xml:space="preserve">  Of everlasting love? </w:t>
      </w:r>
      <w:r>
        <w:rPr>
          <w:color w:val="000000"/>
          <w:sz w:val="24"/>
          <w:szCs w:val="24"/>
        </w:rPr>
        <w:br/>
        <w:t xml:space="preserve">When shall I be delivered</w:t>
      </w:r>
      <w:r>
        <w:rPr>
          <w:color w:val="000000"/>
          <w:sz w:val="24"/>
          <w:szCs w:val="24"/>
        </w:rPr>
        <w:br/>
        <w:t xml:space="preserve">  From this vain world of sin? </w:t>
      </w:r>
      <w:r>
        <w:rPr>
          <w:color w:val="000000"/>
          <w:sz w:val="24"/>
          <w:szCs w:val="24"/>
        </w:rPr>
        <w:br/>
        <w:t xml:space="preserve">And with my blessed Jesus</w:t>
      </w:r>
      <w:r>
        <w:rPr>
          <w:color w:val="000000"/>
          <w:sz w:val="24"/>
          <w:szCs w:val="24"/>
        </w:rPr>
        <w:br/>
        <w:t xml:space="preserve">  Drink endless pleasures in?</w:t>
      </w:r>
    </w:p>
    <w:p>
      <w:pPr>
        <w:widowControl w:val="on"/>
        <w:pBdr/>
        <w:spacing w:before="240" w:after="240" w:line="240" w:lineRule="auto"/>
        <w:ind w:left="0" w:right="0"/>
        <w:jc w:val="left"/>
      </w:pPr>
      <w:r>
        <w:rPr>
          <w:color w:val="000000"/>
          <w:sz w:val="24"/>
          <w:szCs w:val="24"/>
        </w:rPr>
        <w:t xml:space="preserve">2 But now I am a soldier,</w:t>
      </w:r>
      <w:r>
        <w:rPr>
          <w:color w:val="000000"/>
          <w:sz w:val="24"/>
          <w:szCs w:val="24"/>
        </w:rPr>
        <w:br/>
        <w:t xml:space="preserve">  My Captain’s gone before;</w:t>
      </w:r>
      <w:r>
        <w:rPr>
          <w:color w:val="000000"/>
          <w:sz w:val="24"/>
          <w:szCs w:val="24"/>
        </w:rPr>
        <w:br/>
        <w:t xml:space="preserve">He’s given me my orders,</w:t>
      </w:r>
      <w:r>
        <w:rPr>
          <w:color w:val="000000"/>
          <w:sz w:val="24"/>
          <w:szCs w:val="24"/>
        </w:rPr>
        <w:br/>
        <w:t xml:space="preserve">  And tells me not to fear;</w:t>
      </w:r>
      <w:r>
        <w:rPr>
          <w:color w:val="000000"/>
          <w:sz w:val="24"/>
          <w:szCs w:val="24"/>
        </w:rPr>
        <w:br/>
        <w:t xml:space="preserve">And if I hold out faithful,</w:t>
      </w:r>
      <w:r>
        <w:rPr>
          <w:color w:val="000000"/>
          <w:sz w:val="24"/>
          <w:szCs w:val="24"/>
        </w:rPr>
        <w:br/>
        <w:t xml:space="preserve">  A crown of life he’ll give,</w:t>
      </w:r>
      <w:r>
        <w:rPr>
          <w:color w:val="000000"/>
          <w:sz w:val="24"/>
          <w:szCs w:val="24"/>
        </w:rPr>
        <w:br/>
        <w:t xml:space="preserve">And all his valiant soldiers</w:t>
      </w:r>
      <w:r>
        <w:rPr>
          <w:color w:val="000000"/>
          <w:sz w:val="24"/>
          <w:szCs w:val="24"/>
        </w:rPr>
        <w:br/>
        <w:t xml:space="preserve">  Eternal life shall have.</w:t>
      </w:r>
    </w:p>
    <w:p>
      <w:pPr>
        <w:widowControl w:val="on"/>
        <w:pBdr/>
        <w:spacing w:before="240" w:after="240" w:line="240" w:lineRule="auto"/>
        <w:ind w:left="0" w:right="0"/>
        <w:jc w:val="left"/>
      </w:pPr>
      <w:r>
        <w:rPr>
          <w:color w:val="000000"/>
          <w:sz w:val="24"/>
          <w:szCs w:val="24"/>
        </w:rPr>
        <w:t xml:space="preserve">3 Through grace I am determined</w:t>
      </w:r>
      <w:r>
        <w:rPr>
          <w:color w:val="000000"/>
          <w:sz w:val="24"/>
          <w:szCs w:val="24"/>
        </w:rPr>
        <w:br/>
        <w:t xml:space="preserve">  To conquer, though I die,</w:t>
      </w:r>
      <w:r>
        <w:rPr>
          <w:color w:val="000000"/>
          <w:sz w:val="24"/>
          <w:szCs w:val="24"/>
        </w:rPr>
        <w:br/>
        <w:t xml:space="preserve">And then away to Jesus</w:t>
      </w:r>
      <w:r>
        <w:rPr>
          <w:color w:val="000000"/>
          <w:sz w:val="24"/>
          <w:szCs w:val="24"/>
        </w:rPr>
        <w:br/>
        <w:t xml:space="preserve">  On wings of love I’ll fly! </w:t>
      </w:r>
      <w:r>
        <w:rPr>
          <w:color w:val="000000"/>
          <w:sz w:val="24"/>
          <w:szCs w:val="24"/>
        </w:rPr>
        <w:br/>
        <w:t xml:space="preserve">Farewell to sin and sorrow,</w:t>
      </w:r>
      <w:r>
        <w:rPr>
          <w:color w:val="000000"/>
          <w:sz w:val="24"/>
          <w:szCs w:val="24"/>
        </w:rPr>
        <w:br/>
        <w:t xml:space="preserve">  I bid them all adieu;</w:t>
      </w:r>
      <w:r>
        <w:rPr>
          <w:color w:val="000000"/>
          <w:sz w:val="24"/>
          <w:szCs w:val="24"/>
        </w:rPr>
        <w:br/>
        <w:t xml:space="preserve">And you, my friends, prove faithful,</w:t>
      </w:r>
      <w:r>
        <w:rPr>
          <w:color w:val="000000"/>
          <w:sz w:val="24"/>
          <w:szCs w:val="24"/>
        </w:rPr>
        <w:br/>
        <w:t xml:space="preserve">  And on your way pursue.</w:t>
      </w:r>
    </w:p>
    <w:p>
      <w:pPr>
        <w:widowControl w:val="on"/>
        <w:pBdr/>
        <w:spacing w:before="240" w:after="240" w:line="240" w:lineRule="auto"/>
        <w:ind w:left="0" w:right="0"/>
        <w:jc w:val="left"/>
      </w:pPr>
      <w:r>
        <w:rPr>
          <w:color w:val="000000"/>
          <w:sz w:val="24"/>
          <w:szCs w:val="24"/>
        </w:rPr>
        <w:t xml:space="preserve">4 Oh! do not be discouraged,</w:t>
      </w:r>
      <w:r>
        <w:rPr>
          <w:color w:val="000000"/>
          <w:sz w:val="24"/>
          <w:szCs w:val="24"/>
        </w:rPr>
        <w:br/>
        <w:t xml:space="preserve">  For Jesus is your friend;</w:t>
      </w:r>
      <w:r>
        <w:rPr>
          <w:color w:val="000000"/>
          <w:sz w:val="24"/>
          <w:szCs w:val="24"/>
        </w:rPr>
        <w:br/>
        <w:t xml:space="preserve">And if you lack for knowledge,</w:t>
      </w:r>
      <w:r>
        <w:rPr>
          <w:color w:val="000000"/>
          <w:sz w:val="24"/>
          <w:szCs w:val="24"/>
        </w:rPr>
        <w:br/>
        <w:t xml:space="preserve">  He’ll not forget to lend: </w:t>
      </w:r>
      <w:r>
        <w:rPr>
          <w:color w:val="000000"/>
          <w:sz w:val="24"/>
          <w:szCs w:val="24"/>
        </w:rPr>
        <w:br/>
        <w:t xml:space="preserve">Neither will he upbraid you,</w:t>
      </w:r>
      <w:r>
        <w:rPr>
          <w:color w:val="000000"/>
          <w:sz w:val="24"/>
          <w:szCs w:val="24"/>
        </w:rPr>
        <w:br/>
        <w:t xml:space="preserve">  Though often you request;</w:t>
      </w:r>
      <w:r>
        <w:rPr>
          <w:color w:val="000000"/>
          <w:sz w:val="24"/>
          <w:szCs w:val="24"/>
        </w:rPr>
        <w:br/>
        <w:t xml:space="preserve">He’ll give you grace to conquer,</w:t>
      </w:r>
      <w:r>
        <w:rPr>
          <w:color w:val="000000"/>
          <w:sz w:val="24"/>
          <w:szCs w:val="24"/>
        </w:rPr>
        <w:br/>
        <w:t xml:space="preserve">  And take you home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297 Webb. 7s &amp; 6s, D.</w:t>
      </w:r>
    </w:p>
    <w:p>
      <w:pPr>
        <w:widowControl w:val="on"/>
        <w:pBdr/>
        <w:spacing w:before="240" w:after="240" w:line="240" w:lineRule="auto"/>
        <w:ind w:left="0" w:right="0"/>
        <w:jc w:val="left"/>
      </w:pPr>
      <w:r>
        <w:rPr>
          <w:i/>
          <w:color w:val="000000"/>
          <w:sz w:val="24"/>
          <w:szCs w:val="24"/>
        </w:rPr>
        <w:t xml:space="preserve">Praise to the Savior.</w:t>
      </w:r>
      <w:r>
        <w:rPr>
          <w:color w:val="000000"/>
          <w:sz w:val="24"/>
          <w:szCs w:val="24"/>
        </w:rPr>
        <w:t xml:space="preserve"> (622)</w:t>
      </w:r>
    </w:p>
    <w:p>
      <w:pPr>
        <w:widowControl w:val="on"/>
        <w:pBdr/>
        <w:spacing w:before="240" w:after="240" w:line="240" w:lineRule="auto"/>
        <w:ind w:left="0" w:right="0"/>
        <w:jc w:val="left"/>
      </w:pPr>
      <w:r>
        <w:rPr>
          <w:color w:val="000000"/>
          <w:sz w:val="24"/>
          <w:szCs w:val="24"/>
        </w:rPr>
        <w:t xml:space="preserve">To thee, my God and Savior! </w:t>
      </w:r>
      <w:r>
        <w:rPr>
          <w:color w:val="000000"/>
          <w:sz w:val="24"/>
          <w:szCs w:val="24"/>
        </w:rPr>
        <w:br/>
        <w:t xml:space="preserve">  My heart exulting sings,</w:t>
      </w:r>
      <w:r>
        <w:rPr>
          <w:color w:val="000000"/>
          <w:sz w:val="24"/>
          <w:szCs w:val="24"/>
        </w:rPr>
        <w:br/>
        <w:t xml:space="preserve">Rejoicing in thy favor,</w:t>
      </w:r>
      <w:r>
        <w:rPr>
          <w:color w:val="000000"/>
          <w:sz w:val="24"/>
          <w:szCs w:val="24"/>
        </w:rPr>
        <w:br/>
        <w:t xml:space="preserve">  Almighty King of kings! </w:t>
      </w:r>
      <w:r>
        <w:rPr>
          <w:color w:val="000000"/>
          <w:sz w:val="24"/>
          <w:szCs w:val="24"/>
        </w:rPr>
        <w:br/>
        <w:t xml:space="preserve">I’ll celebrate thy glory,</w:t>
      </w:r>
      <w:r>
        <w:rPr>
          <w:color w:val="000000"/>
          <w:sz w:val="24"/>
          <w:szCs w:val="24"/>
        </w:rPr>
        <w:br/>
        <w:t xml:space="preserve">  With all thy saints above,</w:t>
      </w:r>
      <w:r>
        <w:rPr>
          <w:color w:val="000000"/>
          <w:sz w:val="24"/>
          <w:szCs w:val="24"/>
        </w:rPr>
        <w:br/>
        <w:t xml:space="preserve">And tell the joyful story</w:t>
      </w:r>
      <w:r>
        <w:rPr>
          <w:color w:val="000000"/>
          <w:sz w:val="24"/>
          <w:szCs w:val="24"/>
        </w:rPr>
        <w:br/>
        <w:t xml:space="preserve">  Of thy redeeming love.</w:t>
      </w:r>
    </w:p>
    <w:p>
      <w:pPr>
        <w:widowControl w:val="on"/>
        <w:pBdr/>
        <w:spacing w:before="240" w:after="240" w:line="240" w:lineRule="auto"/>
        <w:ind w:left="0" w:right="0"/>
        <w:jc w:val="left"/>
      </w:pPr>
      <w:r>
        <w:rPr>
          <w:color w:val="000000"/>
          <w:sz w:val="24"/>
          <w:szCs w:val="24"/>
        </w:rPr>
        <w:t xml:space="preserve">2 Soon as the morn with roses</w:t>
      </w:r>
      <w:r>
        <w:rPr>
          <w:color w:val="000000"/>
          <w:sz w:val="24"/>
          <w:szCs w:val="24"/>
        </w:rPr>
        <w:br/>
        <w:t xml:space="preserve">  Bedecks the dewy east,</w:t>
      </w:r>
      <w:r>
        <w:rPr>
          <w:color w:val="000000"/>
          <w:sz w:val="24"/>
          <w:szCs w:val="24"/>
        </w:rPr>
        <w:br/>
        <w:t xml:space="preserve">And when the sun reposes</w:t>
      </w:r>
      <w:r>
        <w:rPr>
          <w:color w:val="000000"/>
          <w:sz w:val="24"/>
          <w:szCs w:val="24"/>
        </w:rPr>
        <w:br/>
        <w:t xml:space="preserve">  Upon the ocean’s breast;</w:t>
      </w:r>
      <w:r>
        <w:rPr>
          <w:color w:val="000000"/>
          <w:sz w:val="24"/>
          <w:szCs w:val="24"/>
        </w:rPr>
        <w:br/>
        <w:t xml:space="preserve">My voice, in supplication,</w:t>
      </w:r>
      <w:r>
        <w:rPr>
          <w:color w:val="000000"/>
          <w:sz w:val="24"/>
          <w:szCs w:val="24"/>
        </w:rPr>
        <w:br/>
        <w:t xml:space="preserve">  Well-pleased thou shalt hear: </w:t>
      </w:r>
      <w:r>
        <w:rPr>
          <w:color w:val="000000"/>
          <w:sz w:val="24"/>
          <w:szCs w:val="24"/>
        </w:rPr>
        <w:br/>
        <w:t xml:space="preserve">Oh! grant me thy salvation,</w:t>
      </w:r>
      <w:r>
        <w:rPr>
          <w:color w:val="000000"/>
          <w:sz w:val="24"/>
          <w:szCs w:val="24"/>
        </w:rPr>
        <w:br/>
        <w:t xml:space="preserve">  And to my soul draw near.</w:t>
      </w:r>
    </w:p>
    <w:p>
      <w:pPr>
        <w:widowControl w:val="on"/>
        <w:pBdr/>
        <w:spacing w:before="240" w:after="240" w:line="240" w:lineRule="auto"/>
        <w:ind w:left="0" w:right="0"/>
        <w:jc w:val="left"/>
      </w:pPr>
      <w:r>
        <w:rPr>
          <w:color w:val="000000"/>
          <w:sz w:val="24"/>
          <w:szCs w:val="24"/>
        </w:rPr>
        <w:t xml:space="preserve">3 By thee, through life supported,</w:t>
      </w:r>
      <w:r>
        <w:rPr>
          <w:color w:val="000000"/>
          <w:sz w:val="24"/>
          <w:szCs w:val="24"/>
        </w:rPr>
        <w:br/>
        <w:t xml:space="preserve">  I pass the dangerous road,</w:t>
      </w:r>
      <w:r>
        <w:rPr>
          <w:color w:val="000000"/>
          <w:sz w:val="24"/>
          <w:szCs w:val="24"/>
        </w:rPr>
        <w:br/>
        <w:t xml:space="preserve">With heavenly hosts escorted,</w:t>
      </w:r>
      <w:r>
        <w:rPr>
          <w:color w:val="000000"/>
          <w:sz w:val="24"/>
          <w:szCs w:val="24"/>
        </w:rPr>
        <w:br/>
        <w:t xml:space="preserve">  Up to their bright abode;</w:t>
      </w:r>
      <w:r>
        <w:rPr>
          <w:color w:val="000000"/>
          <w:sz w:val="24"/>
          <w:szCs w:val="24"/>
        </w:rPr>
        <w:br/>
        <w:t xml:space="preserve">There, cast my crown before thee.—­</w:t>
      </w:r>
      <w:r>
        <w:rPr>
          <w:color w:val="000000"/>
          <w:sz w:val="24"/>
          <w:szCs w:val="24"/>
        </w:rPr>
        <w:br/>
        <w:t xml:space="preserve">  Now, all my conflicts o’er,—­</w:t>
      </w:r>
      <w:r>
        <w:rPr>
          <w:color w:val="000000"/>
          <w:sz w:val="24"/>
          <w:szCs w:val="24"/>
        </w:rPr>
        <w:br/>
        <w:t xml:space="preserve">And day and night adore thee:—­</w:t>
      </w:r>
      <w:r>
        <w:rPr>
          <w:color w:val="000000"/>
          <w:sz w:val="24"/>
          <w:szCs w:val="24"/>
        </w:rPr>
        <w:br/>
        <w:t xml:space="preserve">  What can an angel more?</w:t>
      </w:r>
    </w:p>
    <w:p>
      <w:pPr>
        <w:widowControl w:val="on"/>
        <w:pBdr/>
        <w:spacing w:before="240" w:after="240" w:line="240" w:lineRule="auto"/>
        <w:ind w:left="0" w:right="0"/>
        <w:jc w:val="left"/>
      </w:pPr>
      <w:r>
        <w:rPr>
          <w:color w:val="000000"/>
          <w:sz w:val="24"/>
          <w:szCs w:val="24"/>
        </w:rPr>
        <w:t xml:space="preserve">     Thomas Haweis, 1792.</w:t>
      </w:r>
    </w:p>
    <w:p>
      <w:pPr>
        <w:widowControl w:val="on"/>
        <w:pBdr/>
        <w:spacing w:before="240" w:after="240" w:line="240" w:lineRule="auto"/>
        <w:ind w:left="0" w:right="0"/>
        <w:jc w:val="left"/>
      </w:pPr>
      <w:r>
        <w:rPr>
          <w:color w:val="000000"/>
          <w:sz w:val="24"/>
          <w:szCs w:val="24"/>
        </w:rPr>
        <w:t xml:space="preserve">298 Heavenly King. 7s.  D.</w:t>
      </w:r>
    </w:p>
    <w:p>
      <w:pPr>
        <w:widowControl w:val="on"/>
        <w:pBdr/>
        <w:spacing w:before="240" w:after="240" w:line="240" w:lineRule="auto"/>
        <w:ind w:left="0" w:right="0"/>
        <w:jc w:val="left"/>
      </w:pPr>
      <w:r>
        <w:rPr>
          <w:i/>
          <w:color w:val="000000"/>
          <w:sz w:val="24"/>
          <w:szCs w:val="24"/>
        </w:rPr>
        <w:t xml:space="preserve">Rejoicing on the Way.</w:t>
      </w:r>
      <w:r>
        <w:rPr>
          <w:color w:val="000000"/>
          <w:sz w:val="24"/>
          <w:szCs w:val="24"/>
        </w:rPr>
        <w:t xml:space="preserve"> (612)</w:t>
      </w:r>
    </w:p>
    <w:p>
      <w:pPr>
        <w:widowControl w:val="on"/>
        <w:pBdr/>
        <w:spacing w:before="240" w:after="240" w:line="240" w:lineRule="auto"/>
        <w:ind w:left="0" w:right="0"/>
        <w:jc w:val="left"/>
      </w:pPr>
      <w:r>
        <w:rPr>
          <w:color w:val="000000"/>
          <w:sz w:val="24"/>
          <w:szCs w:val="24"/>
        </w:rPr>
        <w:t xml:space="preserve">Children of the heavenly King,</w:t>
      </w:r>
      <w:r>
        <w:rPr>
          <w:color w:val="000000"/>
          <w:sz w:val="24"/>
          <w:szCs w:val="24"/>
        </w:rPr>
        <w:br/>
        <w:t xml:space="preserve">As we journey let us sing;</w:t>
      </w:r>
      <w:r>
        <w:rPr>
          <w:color w:val="000000"/>
          <w:sz w:val="24"/>
          <w:szCs w:val="24"/>
        </w:rPr>
        <w:br/>
        <w:t xml:space="preserve">Sing our Savior’s worthy praise,</w:t>
      </w:r>
      <w:r>
        <w:rPr>
          <w:color w:val="000000"/>
          <w:sz w:val="24"/>
          <w:szCs w:val="24"/>
        </w:rPr>
        <w:br/>
        <w:t xml:space="preserve">Glorious in his works and ways. </w:t>
      </w:r>
      <w:r>
        <w:rPr>
          <w:color w:val="000000"/>
          <w:sz w:val="24"/>
          <w:szCs w:val="24"/>
        </w:rPr>
        <w:br/>
        <w:t xml:space="preserve">We are trav’ling home to God,</w:t>
      </w:r>
      <w:r>
        <w:rPr>
          <w:color w:val="000000"/>
          <w:sz w:val="24"/>
          <w:szCs w:val="24"/>
        </w:rPr>
        <w:br/>
        <w:t xml:space="preserve">In the way our fathers trod;</w:t>
      </w:r>
      <w:r>
        <w:rPr>
          <w:color w:val="000000"/>
          <w:sz w:val="24"/>
          <w:szCs w:val="24"/>
        </w:rPr>
        <w:br/>
        <w:t xml:space="preserve">They are happy now, and we</w:t>
      </w:r>
      <w:r>
        <w:rPr>
          <w:color w:val="000000"/>
          <w:sz w:val="24"/>
          <w:szCs w:val="24"/>
        </w:rPr>
        <w:br/>
        <w:t xml:space="preserve">Soon their happiness shall see.</w:t>
      </w:r>
    </w:p>
    <w:p>
      <w:pPr>
        <w:widowControl w:val="on"/>
        <w:pBdr/>
        <w:spacing w:before="240" w:after="240" w:line="240" w:lineRule="auto"/>
        <w:ind w:left="0" w:right="0"/>
        <w:jc w:val="left"/>
      </w:pPr>
      <w:r>
        <w:rPr>
          <w:color w:val="000000"/>
          <w:sz w:val="24"/>
          <w:szCs w:val="24"/>
        </w:rPr>
        <w:t xml:space="preserve">2 Fear not, brethren; joyful stand</w:t>
      </w:r>
      <w:r>
        <w:rPr>
          <w:color w:val="000000"/>
          <w:sz w:val="24"/>
          <w:szCs w:val="24"/>
        </w:rPr>
        <w:br/>
        <w:t xml:space="preserve">On the borders of our land;</w:t>
      </w:r>
      <w:r>
        <w:rPr>
          <w:color w:val="000000"/>
          <w:sz w:val="24"/>
          <w:szCs w:val="24"/>
        </w:rPr>
        <w:br/>
        <w:t xml:space="preserve">Jesus Christ, our Father’s Son,</w:t>
      </w:r>
      <w:r>
        <w:rPr>
          <w:color w:val="000000"/>
          <w:sz w:val="24"/>
          <w:szCs w:val="24"/>
        </w:rPr>
        <w:br/>
        <w:t xml:space="preserve">Bids us undismayed go on. </w:t>
      </w:r>
      <w:r>
        <w:rPr>
          <w:color w:val="000000"/>
          <w:sz w:val="24"/>
          <w:szCs w:val="24"/>
        </w:rPr>
        <w:br/>
        <w:t xml:space="preserve">Lord! obediently we’ll go,</w:t>
      </w:r>
      <w:r>
        <w:rPr>
          <w:color w:val="000000"/>
          <w:sz w:val="24"/>
          <w:szCs w:val="24"/>
        </w:rPr>
        <w:br/>
        <w:t xml:space="preserve">Gladly leaving all below: </w:t>
      </w:r>
      <w:r>
        <w:rPr>
          <w:color w:val="000000"/>
          <w:sz w:val="24"/>
          <w:szCs w:val="24"/>
        </w:rPr>
        <w:br/>
        <w:t xml:space="preserve">Only thou our Leader be,</w:t>
      </w:r>
      <w:r>
        <w:rPr>
          <w:color w:val="000000"/>
          <w:sz w:val="24"/>
          <w:szCs w:val="24"/>
        </w:rPr>
        <w:br/>
        <w:t xml:space="preserve">And we still will follow thee.</w:t>
      </w:r>
    </w:p>
    <w:p>
      <w:pPr>
        <w:widowControl w:val="on"/>
        <w:pBdr/>
        <w:spacing w:before="240" w:after="240" w:line="240" w:lineRule="auto"/>
        <w:ind w:left="0" w:right="0"/>
        <w:jc w:val="left"/>
      </w:pPr>
      <w:r>
        <w:rPr>
          <w:color w:val="000000"/>
          <w:sz w:val="24"/>
          <w:szCs w:val="24"/>
        </w:rPr>
        <w:t xml:space="preserve">     John Cennick, 1742.</w:t>
      </w:r>
    </w:p>
    <w:p>
      <w:pPr>
        <w:widowControl w:val="on"/>
        <w:pBdr/>
        <w:spacing w:before="240" w:after="240" w:line="240" w:lineRule="auto"/>
        <w:ind w:left="0" w:right="0"/>
        <w:jc w:val="left"/>
      </w:pPr>
      <w:r>
        <w:rPr>
          <w:color w:val="000000"/>
          <w:sz w:val="24"/>
          <w:szCs w:val="24"/>
        </w:rPr>
        <w:t xml:space="preserve">299 Atoning Lamb. 7s.</w:t>
      </w:r>
    </w:p>
    <w:p>
      <w:pPr>
        <w:widowControl w:val="on"/>
        <w:pBdr/>
        <w:spacing w:before="240" w:after="240" w:line="240" w:lineRule="auto"/>
        <w:ind w:left="0" w:right="0"/>
        <w:jc w:val="left"/>
      </w:pPr>
      <w:r>
        <w:rPr>
          <w:i/>
          <w:color w:val="000000"/>
          <w:sz w:val="24"/>
          <w:szCs w:val="24"/>
        </w:rPr>
        <w:t xml:space="preserve">Delight in Christ.</w:t>
      </w:r>
      <w:r>
        <w:rPr>
          <w:color w:val="000000"/>
          <w:sz w:val="24"/>
          <w:szCs w:val="24"/>
        </w:rPr>
        <w:t xml:space="preserve"> (575)</w:t>
      </w:r>
    </w:p>
    <w:p>
      <w:pPr>
        <w:widowControl w:val="on"/>
        <w:pBdr/>
        <w:spacing w:before="240" w:after="240" w:line="240" w:lineRule="auto"/>
        <w:ind w:left="0" w:right="0"/>
        <w:jc w:val="left"/>
      </w:pPr>
      <w:r>
        <w:rPr>
          <w:color w:val="000000"/>
          <w:sz w:val="24"/>
          <w:szCs w:val="24"/>
        </w:rPr>
        <w:t xml:space="preserve">Earth has nothing sweet or fair,</w:t>
      </w:r>
      <w:r>
        <w:rPr>
          <w:color w:val="000000"/>
          <w:sz w:val="24"/>
          <w:szCs w:val="24"/>
        </w:rPr>
        <w:br/>
        <w:t xml:space="preserve">Lovely forms or beauties rare,</w:t>
      </w:r>
      <w:r>
        <w:rPr>
          <w:color w:val="000000"/>
          <w:sz w:val="24"/>
          <w:szCs w:val="24"/>
        </w:rPr>
        <w:br/>
        <w:t xml:space="preserve">But before my eyes they bring</w:t>
      </w:r>
      <w:r>
        <w:rPr>
          <w:color w:val="000000"/>
          <w:sz w:val="24"/>
          <w:szCs w:val="24"/>
        </w:rPr>
        <w:br/>
        <w:t xml:space="preserve">Christ, of beauty Source and Spring.</w:t>
      </w:r>
    </w:p>
    <w:p>
      <w:pPr>
        <w:widowControl w:val="on"/>
        <w:pBdr/>
        <w:spacing w:before="240" w:after="240" w:line="240" w:lineRule="auto"/>
        <w:ind w:left="0" w:right="0"/>
        <w:jc w:val="left"/>
      </w:pPr>
      <w:r>
        <w:rPr>
          <w:color w:val="000000"/>
          <w:sz w:val="24"/>
          <w:szCs w:val="24"/>
        </w:rPr>
        <w:t xml:space="preserve">2 When the morning paints the skies,</w:t>
      </w:r>
      <w:r>
        <w:rPr>
          <w:color w:val="000000"/>
          <w:sz w:val="24"/>
          <w:szCs w:val="24"/>
        </w:rPr>
        <w:br/>
        <w:t xml:space="preserve">When the golden sunbeams rise,</w:t>
      </w:r>
      <w:r>
        <w:rPr>
          <w:color w:val="000000"/>
          <w:sz w:val="24"/>
          <w:szCs w:val="24"/>
        </w:rPr>
        <w:br/>
        <w:t xml:space="preserve">Then my Savior’s form I find</w:t>
      </w:r>
      <w:r>
        <w:rPr>
          <w:color w:val="000000"/>
          <w:sz w:val="24"/>
          <w:szCs w:val="24"/>
        </w:rPr>
        <w:br/>
        <w:t xml:space="preserve">Brightly imaged on my mind.</w:t>
      </w:r>
    </w:p>
    <w:p>
      <w:pPr>
        <w:widowControl w:val="on"/>
        <w:pBdr/>
        <w:spacing w:before="240" w:after="240" w:line="240" w:lineRule="auto"/>
        <w:ind w:left="0" w:right="0"/>
        <w:jc w:val="left"/>
      </w:pPr>
      <w:r>
        <w:rPr>
          <w:color w:val="000000"/>
          <w:sz w:val="24"/>
          <w:szCs w:val="24"/>
        </w:rPr>
        <w:t xml:space="preserve">3 When the day-beams pierce the night, Oft I think on Jesus’ light,—­ Think,—­how bright that light will be, Shining through eternity.</w:t>
      </w:r>
    </w:p>
    <w:p>
      <w:pPr>
        <w:widowControl w:val="on"/>
        <w:pBdr/>
        <w:spacing w:before="240" w:after="240" w:line="240" w:lineRule="auto"/>
        <w:ind w:left="0" w:right="0"/>
        <w:jc w:val="left"/>
      </w:pPr>
      <w:r>
        <w:rPr>
          <w:color w:val="000000"/>
          <w:sz w:val="24"/>
          <w:szCs w:val="24"/>
        </w:rPr>
        <w:t xml:space="preserve">4 When, as moonlight softly steals,</w:t>
      </w:r>
      <w:r>
        <w:rPr>
          <w:color w:val="000000"/>
          <w:sz w:val="24"/>
          <w:szCs w:val="24"/>
        </w:rPr>
        <w:br/>
        <w:t xml:space="preserve">Heaven its thousand eyes reveals,</w:t>
      </w:r>
      <w:r>
        <w:rPr>
          <w:color w:val="000000"/>
          <w:sz w:val="24"/>
          <w:szCs w:val="24"/>
        </w:rPr>
        <w:br/>
        <w:t xml:space="preserve">Then I think;—­who made their light</w:t>
      </w:r>
      <w:r>
        <w:rPr>
          <w:color w:val="000000"/>
          <w:sz w:val="24"/>
          <w:szCs w:val="24"/>
        </w:rPr>
        <w:br/>
        <w:t xml:space="preserve">Is a thousand times more bright.</w:t>
      </w:r>
    </w:p>
    <w:p>
      <w:pPr>
        <w:widowControl w:val="on"/>
        <w:pBdr/>
        <w:spacing w:before="240" w:after="240" w:line="240" w:lineRule="auto"/>
        <w:ind w:left="0" w:right="0"/>
        <w:jc w:val="left"/>
      </w:pPr>
      <w:r>
        <w:rPr>
          <w:color w:val="000000"/>
          <w:sz w:val="24"/>
          <w:szCs w:val="24"/>
        </w:rPr>
        <w:t xml:space="preserve">5 When I see, in spring-tide gay,</w:t>
      </w:r>
      <w:r>
        <w:rPr>
          <w:color w:val="000000"/>
          <w:sz w:val="24"/>
          <w:szCs w:val="24"/>
        </w:rPr>
        <w:br/>
        <w:t xml:space="preserve">Fields their varied tints display,</w:t>
      </w:r>
      <w:r>
        <w:rPr>
          <w:color w:val="000000"/>
          <w:sz w:val="24"/>
          <w:szCs w:val="24"/>
        </w:rPr>
        <w:br/>
        <w:t xml:space="preserve">Wakes the thrilling thought in me,</w:t>
      </w:r>
      <w:r>
        <w:rPr>
          <w:color w:val="000000"/>
          <w:sz w:val="24"/>
          <w:szCs w:val="24"/>
        </w:rPr>
        <w:br/>
        <w:t xml:space="preserve">What must their Creator be?</w:t>
      </w:r>
    </w:p>
    <w:p>
      <w:pPr>
        <w:widowControl w:val="on"/>
        <w:pBdr/>
        <w:spacing w:before="240" w:after="240" w:line="240" w:lineRule="auto"/>
        <w:ind w:left="0" w:right="0"/>
        <w:jc w:val="left"/>
      </w:pPr>
      <w:r>
        <w:rPr>
          <w:color w:val="000000"/>
          <w:sz w:val="24"/>
          <w:szCs w:val="24"/>
        </w:rPr>
        <w:t xml:space="preserve">6 Lord of all that’s fair to see! </w:t>
      </w:r>
      <w:r>
        <w:rPr>
          <w:color w:val="000000"/>
          <w:sz w:val="24"/>
          <w:szCs w:val="24"/>
        </w:rPr>
        <w:br/>
        <w:t xml:space="preserve">Come, reveal thyself to me;</w:t>
      </w:r>
      <w:r>
        <w:rPr>
          <w:color w:val="000000"/>
          <w:sz w:val="24"/>
          <w:szCs w:val="24"/>
        </w:rPr>
        <w:br/>
        <w:t xml:space="preserve">Let me, ’mid thy radiant light,</w:t>
      </w:r>
      <w:r>
        <w:rPr>
          <w:color w:val="000000"/>
          <w:sz w:val="24"/>
          <w:szCs w:val="24"/>
        </w:rPr>
        <w:br/>
        <w:t xml:space="preserve">See thine unveiled glories bright.</w:t>
      </w:r>
    </w:p>
    <w:p>
      <w:pPr>
        <w:widowControl w:val="on"/>
        <w:pBdr/>
        <w:spacing w:before="240" w:after="240" w:line="240" w:lineRule="auto"/>
        <w:ind w:left="0" w:right="0"/>
        <w:jc w:val="left"/>
      </w:pPr>
      <w:r>
        <w:rPr>
          <w:color w:val="000000"/>
          <w:sz w:val="24"/>
          <w:szCs w:val="24"/>
        </w:rPr>
        <w:t xml:space="preserve">     Ger.  Johann Scheffler, 1657. </w:t>
      </w:r>
      <w:r>
        <w:rPr>
          <w:color w:val="000000"/>
          <w:sz w:val="24"/>
          <w:szCs w:val="24"/>
        </w:rPr>
        <w:br/>
        <w:t xml:space="preserve">     Tr.  Frances Elizabeth Cox, 1841.</w:t>
      </w:r>
    </w:p>
    <w:p>
      <w:pPr>
        <w:widowControl w:val="on"/>
        <w:pBdr/>
        <w:spacing w:before="240" w:after="240" w:line="240" w:lineRule="auto"/>
        <w:ind w:left="0" w:right="0"/>
        <w:jc w:val="left"/>
      </w:pPr>
      <w:r>
        <w:rPr>
          <w:color w:val="000000"/>
          <w:sz w:val="24"/>
          <w:szCs w:val="24"/>
        </w:rPr>
        <w:t xml:space="preserve">300 Luther.  S.M.</w:t>
      </w:r>
    </w:p>
    <w:p>
      <w:pPr>
        <w:widowControl w:val="on"/>
        <w:pBdr/>
        <w:spacing w:before="240" w:after="240" w:line="240" w:lineRule="auto"/>
        <w:ind w:left="0" w:right="0"/>
        <w:jc w:val="left"/>
      </w:pPr>
      <w:r>
        <w:rPr>
          <w:i/>
          <w:color w:val="000000"/>
          <w:sz w:val="24"/>
          <w:szCs w:val="24"/>
        </w:rPr>
        <w:t xml:space="preserve">The Song of the Seraphs.</w:t>
      </w:r>
      <w:r>
        <w:rPr>
          <w:color w:val="000000"/>
          <w:sz w:val="24"/>
          <w:szCs w:val="24"/>
        </w:rPr>
        <w:t xml:space="preserve"> (349)</w:t>
      </w:r>
    </w:p>
    <w:p>
      <w:pPr>
        <w:widowControl w:val="on"/>
        <w:pBdr/>
        <w:spacing w:before="240" w:after="240" w:line="240" w:lineRule="auto"/>
        <w:ind w:left="0" w:right="0"/>
        <w:jc w:val="left"/>
      </w:pPr>
      <w:r>
        <w:rPr>
          <w:color w:val="000000"/>
          <w:sz w:val="24"/>
          <w:szCs w:val="24"/>
        </w:rPr>
        <w:t xml:space="preserve">Crown him with many crowns,</w:t>
      </w:r>
      <w:r>
        <w:rPr>
          <w:color w:val="000000"/>
          <w:sz w:val="24"/>
          <w:szCs w:val="24"/>
        </w:rPr>
        <w:br/>
        <w:t xml:space="preserve">  The Lamb upon his throne;</w:t>
      </w:r>
      <w:r>
        <w:rPr>
          <w:color w:val="000000"/>
          <w:sz w:val="24"/>
          <w:szCs w:val="24"/>
        </w:rPr>
        <w:br/>
        <w:t xml:space="preserve">Hark! how the heavenly anthem drowns</w:t>
      </w:r>
      <w:r>
        <w:rPr>
          <w:color w:val="000000"/>
          <w:sz w:val="24"/>
          <w:szCs w:val="24"/>
        </w:rPr>
        <w:br/>
        <w:t xml:space="preserve">  All music but its own!</w:t>
      </w:r>
    </w:p>
    <w:p>
      <w:pPr>
        <w:widowControl w:val="on"/>
        <w:pBdr/>
        <w:spacing w:before="240" w:after="240" w:line="240" w:lineRule="auto"/>
        <w:ind w:left="0" w:right="0"/>
        <w:jc w:val="left"/>
      </w:pPr>
      <w:r>
        <w:rPr>
          <w:color w:val="000000"/>
          <w:sz w:val="24"/>
          <w:szCs w:val="24"/>
        </w:rPr>
        <w:t xml:space="preserve">2 Awake, my soul! and sing</w:t>
      </w:r>
      <w:r>
        <w:rPr>
          <w:color w:val="000000"/>
          <w:sz w:val="24"/>
          <w:szCs w:val="24"/>
        </w:rPr>
        <w:br/>
        <w:t xml:space="preserve">  Of him who died for thee;</w:t>
      </w:r>
      <w:r>
        <w:rPr>
          <w:color w:val="000000"/>
          <w:sz w:val="24"/>
          <w:szCs w:val="24"/>
        </w:rPr>
        <w:br/>
        <w:t xml:space="preserve">And hail him as thy matchless King,</w:t>
      </w:r>
      <w:r>
        <w:rPr>
          <w:color w:val="000000"/>
          <w:sz w:val="24"/>
          <w:szCs w:val="24"/>
        </w:rPr>
        <w:br/>
        <w:t xml:space="preserve">  Through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3 Crown him, the Lord of love! </w:t>
      </w:r>
      <w:r>
        <w:rPr>
          <w:color w:val="000000"/>
          <w:sz w:val="24"/>
          <w:szCs w:val="24"/>
        </w:rPr>
        <w:br/>
        <w:t xml:space="preserve">  Behold his hands and side,</w:t>
      </w:r>
      <w:r>
        <w:rPr>
          <w:color w:val="000000"/>
          <w:sz w:val="24"/>
          <w:szCs w:val="24"/>
        </w:rPr>
        <w:br/>
        <w:t xml:space="preserve">Rich wounds, yet visible above</w:t>
      </w:r>
      <w:r>
        <w:rPr>
          <w:color w:val="000000"/>
          <w:sz w:val="24"/>
          <w:szCs w:val="24"/>
        </w:rPr>
        <w:br/>
        <w:t xml:space="preserve">  In beauty glorified.</w:t>
      </w:r>
    </w:p>
    <w:p>
      <w:pPr>
        <w:widowControl w:val="on"/>
        <w:pBdr/>
        <w:spacing w:before="240" w:after="240" w:line="240" w:lineRule="auto"/>
        <w:ind w:left="0" w:right="0"/>
        <w:jc w:val="left"/>
      </w:pPr>
      <w:r>
        <w:rPr>
          <w:color w:val="000000"/>
          <w:sz w:val="24"/>
          <w:szCs w:val="24"/>
        </w:rPr>
        <w:t xml:space="preserve">4 Crown him, the Lord of peace! </w:t>
      </w:r>
      <w:r>
        <w:rPr>
          <w:color w:val="000000"/>
          <w:sz w:val="24"/>
          <w:szCs w:val="24"/>
        </w:rPr>
        <w:br/>
        <w:t xml:space="preserve">  Whose power a scepter sways,</w:t>
      </w:r>
      <w:r>
        <w:rPr>
          <w:color w:val="000000"/>
          <w:sz w:val="24"/>
          <w:szCs w:val="24"/>
        </w:rPr>
        <w:br/>
        <w:t xml:space="preserve">From pole to pole, that wars may cease,</w:t>
      </w:r>
      <w:r>
        <w:rPr>
          <w:color w:val="000000"/>
          <w:sz w:val="24"/>
          <w:szCs w:val="24"/>
        </w:rPr>
        <w:br/>
        <w:t xml:space="preserve">  Absorbed in prayer and praise.</w:t>
      </w:r>
    </w:p>
    <w:p>
      <w:pPr>
        <w:widowControl w:val="on"/>
        <w:pBdr/>
        <w:spacing w:before="240" w:after="240" w:line="240" w:lineRule="auto"/>
        <w:ind w:left="0" w:right="0"/>
        <w:jc w:val="left"/>
      </w:pPr>
      <w:r>
        <w:rPr>
          <w:color w:val="000000"/>
          <w:sz w:val="24"/>
          <w:szCs w:val="24"/>
        </w:rPr>
        <w:t xml:space="preserve">5 Crown him, the Lord of years! </w:t>
      </w:r>
      <w:r>
        <w:rPr>
          <w:color w:val="000000"/>
          <w:sz w:val="24"/>
          <w:szCs w:val="24"/>
        </w:rPr>
        <w:br/>
        <w:t xml:space="preserve">  The Potentate of time;</w:t>
      </w:r>
      <w:r>
        <w:rPr>
          <w:color w:val="000000"/>
          <w:sz w:val="24"/>
          <w:szCs w:val="24"/>
        </w:rPr>
        <w:br/>
        <w:t xml:space="preserve">Creator of the rolling spheres,</w:t>
      </w:r>
      <w:r>
        <w:rPr>
          <w:color w:val="000000"/>
          <w:sz w:val="24"/>
          <w:szCs w:val="24"/>
        </w:rPr>
        <w:br/>
        <w:t xml:space="preserve">  Ineffably sublime!</w:t>
      </w:r>
    </w:p>
    <w:p>
      <w:pPr>
        <w:widowControl w:val="on"/>
        <w:pBdr/>
        <w:spacing w:before="240" w:after="240" w:line="240" w:lineRule="auto"/>
        <w:ind w:left="0" w:right="0"/>
        <w:jc w:val="left"/>
      </w:pPr>
      <w:r>
        <w:rPr>
          <w:color w:val="000000"/>
          <w:sz w:val="24"/>
          <w:szCs w:val="24"/>
        </w:rPr>
        <w:t xml:space="preserve">     Matthew Bridges, 1852.</w:t>
      </w:r>
    </w:p>
    <w:p>
      <w:pPr>
        <w:widowControl w:val="on"/>
        <w:pBdr/>
        <w:spacing w:before="240" w:after="240" w:line="240" w:lineRule="auto"/>
        <w:ind w:left="0" w:right="0"/>
        <w:jc w:val="left"/>
      </w:pPr>
      <w:r>
        <w:rPr>
          <w:color w:val="000000"/>
          <w:sz w:val="24"/>
          <w:szCs w:val="24"/>
        </w:rPr>
        <w:t xml:space="preserve">301 Luther.  S.M.</w:t>
      </w:r>
    </w:p>
    <w:p>
      <w:pPr>
        <w:widowControl w:val="on"/>
        <w:pBdr/>
        <w:spacing w:before="240" w:after="240" w:line="240" w:lineRule="auto"/>
        <w:ind w:left="0" w:right="0"/>
        <w:jc w:val="left"/>
      </w:pPr>
      <w:r>
        <w:rPr>
          <w:i/>
          <w:color w:val="000000"/>
          <w:sz w:val="24"/>
          <w:szCs w:val="24"/>
        </w:rPr>
        <w:t xml:space="preserve">The Song of Moses and the Lamb.</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Awake, and sing the song</w:t>
      </w:r>
      <w:r>
        <w:rPr>
          <w:color w:val="000000"/>
          <w:sz w:val="24"/>
          <w:szCs w:val="24"/>
        </w:rPr>
        <w:br/>
        <w:t xml:space="preserve">  Of Moses and the Lamb;</w:t>
      </w:r>
      <w:r>
        <w:rPr>
          <w:color w:val="000000"/>
          <w:sz w:val="24"/>
          <w:szCs w:val="24"/>
        </w:rPr>
        <w:br/>
        <w:t xml:space="preserve">Wake, every heart, and every tongue! </w:t>
      </w:r>
      <w:r>
        <w:rPr>
          <w:color w:val="000000"/>
          <w:sz w:val="24"/>
          <w:szCs w:val="24"/>
        </w:rPr>
        <w:br/>
        <w:t xml:space="preserve">  To praise the Savior’s name.</w:t>
      </w:r>
    </w:p>
    <w:p>
      <w:pPr>
        <w:widowControl w:val="on"/>
        <w:pBdr/>
        <w:spacing w:before="240" w:after="240" w:line="240" w:lineRule="auto"/>
        <w:ind w:left="0" w:right="0"/>
        <w:jc w:val="left"/>
      </w:pPr>
      <w:r>
        <w:rPr>
          <w:color w:val="000000"/>
          <w:sz w:val="24"/>
          <w:szCs w:val="24"/>
        </w:rPr>
        <w:t xml:space="preserve">2 Sing of his dying love;</w:t>
      </w:r>
      <w:r>
        <w:rPr>
          <w:color w:val="000000"/>
          <w:sz w:val="24"/>
          <w:szCs w:val="24"/>
        </w:rPr>
        <w:br/>
        <w:t xml:space="preserve">  Sing of his rising power;</w:t>
      </w:r>
      <w:r>
        <w:rPr>
          <w:color w:val="000000"/>
          <w:sz w:val="24"/>
          <w:szCs w:val="24"/>
        </w:rPr>
        <w:br/>
        <w:t xml:space="preserve">Sing how he intercedes above</w:t>
      </w:r>
      <w:r>
        <w:rPr>
          <w:color w:val="000000"/>
          <w:sz w:val="24"/>
          <w:szCs w:val="24"/>
        </w:rPr>
        <w:br/>
        <w:t xml:space="preserve">  For those whose sins he bore.</w:t>
      </w:r>
    </w:p>
    <w:p>
      <w:pPr>
        <w:widowControl w:val="on"/>
        <w:pBdr/>
        <w:spacing w:before="240" w:after="240" w:line="240" w:lineRule="auto"/>
        <w:ind w:left="0" w:right="0"/>
        <w:jc w:val="left"/>
      </w:pPr>
      <w:r>
        <w:rPr>
          <w:color w:val="000000"/>
          <w:sz w:val="24"/>
          <w:szCs w:val="24"/>
        </w:rPr>
        <w:t xml:space="preserve">3 Sing on your heavenly way,</w:t>
      </w:r>
      <w:r>
        <w:rPr>
          <w:color w:val="000000"/>
          <w:sz w:val="24"/>
          <w:szCs w:val="24"/>
        </w:rPr>
        <w:br/>
        <w:t xml:space="preserve">  Ye ransomed sinners! sing;</w:t>
      </w:r>
      <w:r>
        <w:rPr>
          <w:color w:val="000000"/>
          <w:sz w:val="24"/>
          <w:szCs w:val="24"/>
        </w:rPr>
        <w:br/>
        <w:t xml:space="preserve">Sing on, rejoicing, every day,</w:t>
      </w:r>
      <w:r>
        <w:rPr>
          <w:color w:val="000000"/>
          <w:sz w:val="24"/>
          <w:szCs w:val="24"/>
        </w:rPr>
        <w:br/>
        <w:t xml:space="preserve">  In Christ, th’ eternal King.</w:t>
      </w:r>
    </w:p>
    <w:p>
      <w:pPr>
        <w:widowControl w:val="on"/>
        <w:pBdr/>
        <w:spacing w:before="240" w:after="240" w:line="240" w:lineRule="auto"/>
        <w:ind w:left="0" w:right="0"/>
        <w:jc w:val="left"/>
      </w:pPr>
      <w:r>
        <w:rPr>
          <w:color w:val="000000"/>
          <w:sz w:val="24"/>
          <w:szCs w:val="24"/>
        </w:rPr>
        <w:t xml:space="preserve">4 Soon shall ye hear him say,</w:t>
      </w:r>
      <w:r>
        <w:rPr>
          <w:color w:val="000000"/>
          <w:sz w:val="24"/>
          <w:szCs w:val="24"/>
        </w:rPr>
        <w:br/>
        <w:t xml:space="preserve">  “Ye blessed children! come;”</w:t>
      </w:r>
      <w:r>
        <w:rPr>
          <w:color w:val="000000"/>
          <w:sz w:val="24"/>
          <w:szCs w:val="24"/>
        </w:rPr>
        <w:br/>
        <w:t xml:space="preserve">Soon will he call you hence away,</w:t>
      </w:r>
      <w:r>
        <w:rPr>
          <w:color w:val="000000"/>
          <w:sz w:val="24"/>
          <w:szCs w:val="24"/>
        </w:rPr>
        <w:br/>
        <w:t xml:space="preserve">  And take his wanderers home.</w:t>
      </w:r>
    </w:p>
    <w:p>
      <w:pPr>
        <w:widowControl w:val="on"/>
        <w:pBdr/>
        <w:spacing w:before="240" w:after="240" w:line="240" w:lineRule="auto"/>
        <w:ind w:left="0" w:right="0"/>
        <w:jc w:val="left"/>
      </w:pPr>
      <w:r>
        <w:rPr>
          <w:color w:val="000000"/>
          <w:sz w:val="24"/>
          <w:szCs w:val="24"/>
        </w:rPr>
        <w:t xml:space="preserve">     William Hammond, 1745. </w:t>
      </w:r>
      <w:r>
        <w:rPr>
          <w:color w:val="000000"/>
          <w:sz w:val="24"/>
          <w:szCs w:val="24"/>
        </w:rPr>
        <w:br/>
        <w:t xml:space="preserve">     Altered by Martin Madan, 1760.</w:t>
      </w:r>
    </w:p>
    <w:p>
      <w:pPr>
        <w:widowControl w:val="on"/>
        <w:pBdr/>
        <w:spacing w:before="240" w:after="240" w:line="240" w:lineRule="auto"/>
        <w:ind w:left="0" w:right="0"/>
        <w:jc w:val="left"/>
      </w:pPr>
      <w:r>
        <w:rPr>
          <w:color w:val="000000"/>
          <w:sz w:val="24"/>
          <w:szCs w:val="24"/>
        </w:rPr>
        <w:t xml:space="preserve">302 Greenwood.  S.M.</w:t>
      </w:r>
    </w:p>
    <w:p>
      <w:pPr>
        <w:widowControl w:val="on"/>
        <w:pBdr/>
        <w:spacing w:before="240" w:after="240" w:line="240" w:lineRule="auto"/>
        <w:ind w:left="0" w:right="0"/>
        <w:jc w:val="left"/>
      </w:pPr>
      <w:r>
        <w:rPr>
          <w:i/>
          <w:color w:val="000000"/>
          <w:sz w:val="24"/>
          <w:szCs w:val="24"/>
        </w:rPr>
        <w:t xml:space="preserve">Living to God.</w:t>
      </w:r>
      <w:r>
        <w:rPr>
          <w:color w:val="000000"/>
          <w:sz w:val="24"/>
          <w:szCs w:val="24"/>
        </w:rPr>
        <w:t xml:space="preserve"> (562)</w:t>
      </w:r>
    </w:p>
    <w:p>
      <w:pPr>
        <w:widowControl w:val="on"/>
        <w:pBdr/>
        <w:spacing w:before="240" w:after="240" w:line="240" w:lineRule="auto"/>
        <w:ind w:left="0" w:right="0"/>
        <w:jc w:val="left"/>
      </w:pPr>
      <w:r>
        <w:rPr>
          <w:color w:val="000000"/>
          <w:sz w:val="24"/>
          <w:szCs w:val="24"/>
        </w:rPr>
        <w:t xml:space="preserve">Bless’d be thy love, dear Lord! </w:t>
      </w:r>
      <w:r>
        <w:rPr>
          <w:color w:val="000000"/>
          <w:sz w:val="24"/>
          <w:szCs w:val="24"/>
        </w:rPr>
        <w:br/>
        <w:t xml:space="preserve">  That taught us this sweet way,</w:t>
      </w:r>
      <w:r>
        <w:rPr>
          <w:color w:val="000000"/>
          <w:sz w:val="24"/>
          <w:szCs w:val="24"/>
        </w:rPr>
        <w:br/>
        <w:t xml:space="preserve">Only to love thee for thyself,</w:t>
      </w:r>
      <w:r>
        <w:rPr>
          <w:color w:val="000000"/>
          <w:sz w:val="24"/>
          <w:szCs w:val="24"/>
        </w:rPr>
        <w:br/>
        <w:t xml:space="preserve">  And for that love obey.</w:t>
      </w:r>
    </w:p>
    <w:p>
      <w:pPr>
        <w:widowControl w:val="on"/>
        <w:pBdr/>
        <w:spacing w:before="240" w:after="240" w:line="240" w:lineRule="auto"/>
        <w:ind w:left="0" w:right="0"/>
        <w:jc w:val="left"/>
      </w:pPr>
      <w:r>
        <w:rPr>
          <w:color w:val="000000"/>
          <w:sz w:val="24"/>
          <w:szCs w:val="24"/>
        </w:rPr>
        <w:t xml:space="preserve">2 Oh, thou, our soul’s chief Hope! </w:t>
      </w:r>
      <w:r>
        <w:rPr>
          <w:color w:val="000000"/>
          <w:sz w:val="24"/>
          <w:szCs w:val="24"/>
        </w:rPr>
        <w:br/>
        <w:t xml:space="preserve">  We to thy mercy fly;</w:t>
      </w:r>
      <w:r>
        <w:rPr>
          <w:color w:val="000000"/>
          <w:sz w:val="24"/>
          <w:szCs w:val="24"/>
        </w:rPr>
        <w:br/>
        <w:t xml:space="preserve">Where’er we are, thou canst protect,</w:t>
      </w:r>
      <w:r>
        <w:rPr>
          <w:color w:val="000000"/>
          <w:sz w:val="24"/>
          <w:szCs w:val="24"/>
        </w:rPr>
        <w:br/>
        <w:t xml:space="preserve">  Whate’er we need, supply.</w:t>
      </w:r>
    </w:p>
    <w:p>
      <w:pPr>
        <w:widowControl w:val="on"/>
        <w:pBdr/>
        <w:spacing w:before="240" w:after="240" w:line="240" w:lineRule="auto"/>
        <w:ind w:left="0" w:right="0"/>
        <w:jc w:val="left"/>
      </w:pPr>
      <w:r>
        <w:rPr>
          <w:color w:val="000000"/>
          <w:sz w:val="24"/>
          <w:szCs w:val="24"/>
        </w:rPr>
        <w:t xml:space="preserve">3 Whether we sleep or wake,</w:t>
      </w:r>
      <w:r>
        <w:rPr>
          <w:color w:val="000000"/>
          <w:sz w:val="24"/>
          <w:szCs w:val="24"/>
        </w:rPr>
        <w:br/>
        <w:t xml:space="preserve">  To thee we both resign;</w:t>
      </w:r>
      <w:r>
        <w:rPr>
          <w:color w:val="000000"/>
          <w:sz w:val="24"/>
          <w:szCs w:val="24"/>
        </w:rPr>
        <w:br/>
        <w:t xml:space="preserve">By night we see, as well as day,</w:t>
      </w:r>
      <w:r>
        <w:rPr>
          <w:color w:val="000000"/>
          <w:sz w:val="24"/>
          <w:szCs w:val="24"/>
        </w:rPr>
        <w:br/>
        <w:t xml:space="preserve">  If thy light on us shine.</w:t>
      </w:r>
    </w:p>
    <w:p>
      <w:pPr>
        <w:widowControl w:val="on"/>
        <w:pBdr/>
        <w:spacing w:before="240" w:after="240" w:line="240" w:lineRule="auto"/>
        <w:ind w:left="0" w:right="0"/>
        <w:jc w:val="left"/>
      </w:pPr>
      <w:r>
        <w:rPr>
          <w:color w:val="000000"/>
          <w:sz w:val="24"/>
          <w:szCs w:val="24"/>
        </w:rPr>
        <w:t xml:space="preserve">4 Whether we live or die,</w:t>
      </w:r>
      <w:r>
        <w:rPr>
          <w:color w:val="000000"/>
          <w:sz w:val="24"/>
          <w:szCs w:val="24"/>
        </w:rPr>
        <w:br/>
        <w:t xml:space="preserve">  Both we submit to thee;</w:t>
      </w:r>
      <w:r>
        <w:rPr>
          <w:color w:val="000000"/>
          <w:sz w:val="24"/>
          <w:szCs w:val="24"/>
        </w:rPr>
        <w:br/>
        <w:t xml:space="preserve">In death we live, as well as life,</w:t>
      </w:r>
      <w:r>
        <w:rPr>
          <w:color w:val="000000"/>
          <w:sz w:val="24"/>
          <w:szCs w:val="24"/>
        </w:rPr>
        <w:br/>
        <w:t xml:space="preserve">  If thine in death we be.</w:t>
      </w:r>
    </w:p>
    <w:p>
      <w:pPr>
        <w:widowControl w:val="on"/>
        <w:pBdr/>
        <w:spacing w:before="240" w:after="240" w:line="240" w:lineRule="auto"/>
        <w:ind w:left="0" w:right="0"/>
        <w:jc w:val="left"/>
      </w:pPr>
      <w:r>
        <w:rPr>
          <w:color w:val="000000"/>
          <w:sz w:val="24"/>
          <w:szCs w:val="24"/>
        </w:rPr>
        <w:t xml:space="preserve">     John Austin, 1668.</w:t>
      </w:r>
    </w:p>
    <w:p>
      <w:pPr>
        <w:widowControl w:val="on"/>
        <w:pBdr/>
        <w:spacing w:before="240" w:after="240" w:line="240" w:lineRule="auto"/>
        <w:ind w:left="0" w:right="0"/>
        <w:jc w:val="left"/>
      </w:pPr>
      <w:r>
        <w:rPr>
          <w:color w:val="000000"/>
          <w:sz w:val="24"/>
          <w:szCs w:val="24"/>
        </w:rPr>
        <w:t xml:space="preserve">303 Ariel.  C.P.M.</w:t>
      </w:r>
    </w:p>
    <w:p>
      <w:pPr>
        <w:widowControl w:val="on"/>
        <w:pBdr/>
        <w:spacing w:before="240" w:after="240" w:line="240" w:lineRule="auto"/>
        <w:ind w:left="0" w:right="0"/>
        <w:jc w:val="left"/>
      </w:pPr>
      <w:r>
        <w:rPr>
          <w:i/>
          <w:color w:val="000000"/>
          <w:sz w:val="24"/>
          <w:szCs w:val="24"/>
        </w:rPr>
        <w:t xml:space="preserve">Christ’s Character Appreciated.</w:t>
      </w:r>
      <w:r>
        <w:rPr>
          <w:color w:val="000000"/>
          <w:sz w:val="24"/>
          <w:szCs w:val="24"/>
        </w:rPr>
        <w:t xml:space="preserve"> (623)</w:t>
      </w:r>
    </w:p>
    <w:p>
      <w:pPr>
        <w:widowControl w:val="on"/>
        <w:pBdr/>
        <w:spacing w:before="240" w:after="240" w:line="240" w:lineRule="auto"/>
        <w:ind w:left="0" w:right="0"/>
        <w:jc w:val="left"/>
      </w:pPr>
      <w:r>
        <w:rPr>
          <w:color w:val="000000"/>
          <w:sz w:val="24"/>
          <w:szCs w:val="24"/>
        </w:rPr>
        <w:t xml:space="preserve">Oh, could I speak the matchless worth,</w:t>
      </w:r>
      <w:r>
        <w:rPr>
          <w:color w:val="000000"/>
          <w:sz w:val="24"/>
          <w:szCs w:val="24"/>
        </w:rPr>
        <w:br/>
        <w:t xml:space="preserve">Oh! could I sound the glories forth,</w:t>
      </w:r>
      <w:r>
        <w:rPr>
          <w:color w:val="000000"/>
          <w:sz w:val="24"/>
          <w:szCs w:val="24"/>
        </w:rPr>
        <w:br/>
        <w:t xml:space="preserve">  Which in my Savior shine! </w:t>
      </w:r>
      <w:r>
        <w:rPr>
          <w:color w:val="000000"/>
          <w:sz w:val="24"/>
          <w:szCs w:val="24"/>
        </w:rPr>
        <w:br/>
        <w:t xml:space="preserve">I’d soar and touch the heav’nly strings,</w:t>
      </w:r>
      <w:r>
        <w:rPr>
          <w:color w:val="000000"/>
          <w:sz w:val="24"/>
          <w:szCs w:val="24"/>
        </w:rPr>
        <w:br/>
        <w:t xml:space="preserve">And vie with Gabriel while he sings,</w:t>
      </w:r>
      <w:r>
        <w:rPr>
          <w:color w:val="000000"/>
          <w:sz w:val="24"/>
          <w:szCs w:val="24"/>
        </w:rPr>
        <w:br/>
        <w:t xml:space="preserve">  In notes almost divine.</w:t>
      </w:r>
    </w:p>
    <w:p>
      <w:pPr>
        <w:widowControl w:val="on"/>
        <w:pBdr/>
        <w:spacing w:before="240" w:after="240" w:line="240" w:lineRule="auto"/>
        <w:ind w:left="0" w:right="0"/>
        <w:jc w:val="left"/>
      </w:pPr>
      <w:r>
        <w:rPr>
          <w:color w:val="000000"/>
          <w:sz w:val="24"/>
          <w:szCs w:val="24"/>
        </w:rPr>
        <w:t xml:space="preserve">2 I’d sing the precious blood he spilt,</w:t>
      </w:r>
      <w:r>
        <w:rPr>
          <w:color w:val="000000"/>
          <w:sz w:val="24"/>
          <w:szCs w:val="24"/>
        </w:rPr>
        <w:br/>
        <w:t xml:space="preserve">My ransom from the dreadful guilt,</w:t>
      </w:r>
      <w:r>
        <w:rPr>
          <w:color w:val="000000"/>
          <w:sz w:val="24"/>
          <w:szCs w:val="24"/>
        </w:rPr>
        <w:br/>
        <w:t xml:space="preserve">  Of sin and wrath divine;</w:t>
      </w:r>
      <w:r>
        <w:rPr>
          <w:color w:val="000000"/>
          <w:sz w:val="24"/>
          <w:szCs w:val="24"/>
        </w:rPr>
        <w:br/>
        <w:t xml:space="preserve">I’d sing his glorious righteousness,</w:t>
      </w:r>
      <w:r>
        <w:rPr>
          <w:color w:val="000000"/>
          <w:sz w:val="24"/>
          <w:szCs w:val="24"/>
        </w:rPr>
        <w:br/>
        <w:t xml:space="preserve">In which all-perfect heav’nly dress</w:t>
      </w:r>
      <w:r>
        <w:rPr>
          <w:color w:val="000000"/>
          <w:sz w:val="24"/>
          <w:szCs w:val="24"/>
        </w:rPr>
        <w:br/>
        <w:t xml:space="preserve">  My soul shall ever shine.</w:t>
      </w:r>
    </w:p>
    <w:p>
      <w:pPr>
        <w:widowControl w:val="on"/>
        <w:pBdr/>
        <w:spacing w:before="240" w:after="240" w:line="240" w:lineRule="auto"/>
        <w:ind w:left="0" w:right="0"/>
        <w:jc w:val="left"/>
      </w:pPr>
      <w:r>
        <w:rPr>
          <w:color w:val="000000"/>
          <w:sz w:val="24"/>
          <w:szCs w:val="24"/>
        </w:rPr>
        <w:t xml:space="preserve">3 I’d sing the characters he bears,</w:t>
      </w:r>
      <w:r>
        <w:rPr>
          <w:color w:val="000000"/>
          <w:sz w:val="24"/>
          <w:szCs w:val="24"/>
        </w:rPr>
        <w:br/>
        <w:t xml:space="preserve">And all the forms of love he wears,</w:t>
      </w:r>
      <w:r>
        <w:rPr>
          <w:color w:val="000000"/>
          <w:sz w:val="24"/>
          <w:szCs w:val="24"/>
        </w:rPr>
        <w:br/>
        <w:t xml:space="preserve">  Exalted on his throne;</w:t>
      </w:r>
      <w:r>
        <w:rPr>
          <w:color w:val="000000"/>
          <w:sz w:val="24"/>
          <w:szCs w:val="24"/>
        </w:rPr>
        <w:br/>
        <w:t xml:space="preserve">In loftiest songs of sweetest praise,</w:t>
      </w:r>
      <w:r>
        <w:rPr>
          <w:color w:val="000000"/>
          <w:sz w:val="24"/>
          <w:szCs w:val="24"/>
        </w:rPr>
        <w:br/>
        <w:t xml:space="preserve">I would to everlasting days,</w:t>
      </w:r>
      <w:r>
        <w:rPr>
          <w:color w:val="000000"/>
          <w:sz w:val="24"/>
          <w:szCs w:val="24"/>
        </w:rPr>
        <w:br/>
        <w:t xml:space="preserve">  Make all his glories known.</w:t>
      </w:r>
    </w:p>
    <w:p>
      <w:pPr>
        <w:widowControl w:val="on"/>
        <w:pBdr/>
        <w:spacing w:before="240" w:after="240" w:line="240" w:lineRule="auto"/>
        <w:ind w:left="0" w:right="0"/>
        <w:jc w:val="left"/>
      </w:pPr>
      <w:r>
        <w:rPr>
          <w:color w:val="000000"/>
          <w:sz w:val="24"/>
          <w:szCs w:val="24"/>
        </w:rPr>
        <w:t xml:space="preserve">4 Well—­the delightful day will come,</w:t>
      </w:r>
      <w:r>
        <w:rPr>
          <w:color w:val="000000"/>
          <w:sz w:val="24"/>
          <w:szCs w:val="24"/>
        </w:rPr>
        <w:br/>
        <w:t xml:space="preserve">When he, dear Lord! will bring me home,</w:t>
      </w:r>
      <w:r>
        <w:rPr>
          <w:color w:val="000000"/>
          <w:sz w:val="24"/>
          <w:szCs w:val="24"/>
        </w:rPr>
        <w:br/>
        <w:t xml:space="preserve">  And I shall see his face: </w:t>
      </w:r>
      <w:r>
        <w:rPr>
          <w:color w:val="000000"/>
          <w:sz w:val="24"/>
          <w:szCs w:val="24"/>
        </w:rPr>
        <w:br/>
        <w:t xml:space="preserve">There, with my Savior, brother, friend,</w:t>
      </w:r>
      <w:r>
        <w:rPr>
          <w:color w:val="000000"/>
          <w:sz w:val="24"/>
          <w:szCs w:val="24"/>
        </w:rPr>
        <w:br/>
        <w:t xml:space="preserve">A blessed eternity I’ll spend,</w:t>
      </w:r>
      <w:r>
        <w:rPr>
          <w:color w:val="000000"/>
          <w:sz w:val="24"/>
          <w:szCs w:val="24"/>
        </w:rPr>
        <w:br/>
        <w:t xml:space="preserve">  Triumphant in his grace.</w:t>
      </w:r>
    </w:p>
    <w:p>
      <w:pPr>
        <w:widowControl w:val="on"/>
        <w:pBdr/>
        <w:spacing w:before="240" w:after="240" w:line="240" w:lineRule="auto"/>
        <w:ind w:left="0" w:right="0"/>
        <w:jc w:val="left"/>
      </w:pPr>
      <w:r>
        <w:rPr>
          <w:color w:val="000000"/>
          <w:sz w:val="24"/>
          <w:szCs w:val="24"/>
        </w:rPr>
        <w:t xml:space="preserve">     Samuel Medley, 1789.</w:t>
      </w:r>
    </w:p>
    <w:p>
      <w:pPr>
        <w:widowControl w:val="on"/>
        <w:pBdr/>
        <w:spacing w:before="240" w:after="240" w:line="240" w:lineRule="auto"/>
        <w:ind w:left="0" w:right="0"/>
        <w:jc w:val="left"/>
      </w:pPr>
      <w:r>
        <w:rPr>
          <w:color w:val="000000"/>
          <w:sz w:val="24"/>
          <w:szCs w:val="24"/>
        </w:rPr>
        <w:t xml:space="preserve">304 Federal Street.  L.M.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Ashamed of Me.</w:t>
      </w:r>
    </w:p>
    <w:p>
      <w:pPr>
        <w:widowControl w:val="on"/>
        <w:pBdr/>
        <w:spacing w:before="240" w:after="240" w:line="240" w:lineRule="auto"/>
        <w:ind w:left="0" w:right="0"/>
        <w:jc w:val="left"/>
      </w:pPr>
      <w:r>
        <w:rPr>
          <w:color w:val="000000"/>
          <w:sz w:val="24"/>
          <w:szCs w:val="24"/>
        </w:rPr>
        <w:t xml:space="preserve">Jesus! and shall it ever be,</w:t>
      </w:r>
      <w:r>
        <w:rPr>
          <w:color w:val="000000"/>
          <w:sz w:val="24"/>
          <w:szCs w:val="24"/>
        </w:rPr>
        <w:br/>
        <w:t xml:space="preserve">A mortal man ashamed of thee! </w:t>
      </w:r>
      <w:r>
        <w:rPr>
          <w:color w:val="000000"/>
          <w:sz w:val="24"/>
          <w:szCs w:val="24"/>
        </w:rPr>
        <w:br/>
        <w:t xml:space="preserve">Ashamed of thee, whom angels praise,</w:t>
      </w:r>
      <w:r>
        <w:rPr>
          <w:color w:val="000000"/>
          <w:sz w:val="24"/>
          <w:szCs w:val="24"/>
        </w:rPr>
        <w:br/>
        <w:t xml:space="preserve">Whose glories shine thro’ endless days.</w:t>
      </w:r>
    </w:p>
    <w:p>
      <w:pPr>
        <w:widowControl w:val="on"/>
        <w:pBdr/>
        <w:spacing w:before="240" w:after="240" w:line="240" w:lineRule="auto"/>
        <w:ind w:left="0" w:right="0"/>
        <w:jc w:val="left"/>
      </w:pPr>
      <w:r>
        <w:rPr>
          <w:color w:val="000000"/>
          <w:sz w:val="24"/>
          <w:szCs w:val="24"/>
        </w:rPr>
        <w:t xml:space="preserve">2 Ashamed of Jesus! sooner far</w:t>
      </w:r>
      <w:r>
        <w:rPr>
          <w:color w:val="000000"/>
          <w:sz w:val="24"/>
          <w:szCs w:val="24"/>
        </w:rPr>
        <w:br/>
        <w:t xml:space="preserve">Let evening blush to own a star;</w:t>
      </w:r>
      <w:r>
        <w:rPr>
          <w:color w:val="000000"/>
          <w:sz w:val="24"/>
          <w:szCs w:val="24"/>
        </w:rPr>
        <w:br/>
        <w:t xml:space="preserve">He sheds the beams of light divine</w:t>
      </w:r>
      <w:r>
        <w:rPr>
          <w:color w:val="000000"/>
          <w:sz w:val="24"/>
          <w:szCs w:val="24"/>
        </w:rPr>
        <w:br/>
        <w:t xml:space="preserve">O’er this benighted soul of mine.</w:t>
      </w:r>
    </w:p>
    <w:p>
      <w:pPr>
        <w:widowControl w:val="on"/>
        <w:pBdr/>
        <w:spacing w:before="240" w:after="240" w:line="240" w:lineRule="auto"/>
        <w:ind w:left="0" w:right="0"/>
        <w:jc w:val="left"/>
      </w:pPr>
      <w:r>
        <w:rPr>
          <w:color w:val="000000"/>
          <w:sz w:val="24"/>
          <w:szCs w:val="24"/>
        </w:rPr>
        <w:t xml:space="preserve">3 Ashamed of Jesus! that dear Friend</w:t>
      </w:r>
      <w:r>
        <w:rPr>
          <w:color w:val="000000"/>
          <w:sz w:val="24"/>
          <w:szCs w:val="24"/>
        </w:rPr>
        <w:br/>
        <w:t xml:space="preserve">On whom my hopes of heaven depend! </w:t>
      </w:r>
      <w:r>
        <w:rPr>
          <w:color w:val="000000"/>
          <w:sz w:val="24"/>
          <w:szCs w:val="24"/>
        </w:rPr>
        <w:br/>
        <w:t xml:space="preserve">No; when I blush, be this my shame,</w:t>
      </w:r>
      <w:r>
        <w:rPr>
          <w:color w:val="000000"/>
          <w:sz w:val="24"/>
          <w:szCs w:val="24"/>
        </w:rPr>
        <w:br/>
        <w:t xml:space="preserve">That I no more revere his name.</w:t>
      </w:r>
    </w:p>
    <w:p>
      <w:pPr>
        <w:widowControl w:val="on"/>
        <w:pBdr/>
        <w:spacing w:before="240" w:after="240" w:line="240" w:lineRule="auto"/>
        <w:ind w:left="0" w:right="0"/>
        <w:jc w:val="left"/>
      </w:pPr>
      <w:r>
        <w:rPr>
          <w:color w:val="000000"/>
          <w:sz w:val="24"/>
          <w:szCs w:val="24"/>
        </w:rPr>
        <w:t xml:space="preserve">4 Ashamed of Jesus! yes, I may,</w:t>
      </w:r>
      <w:r>
        <w:rPr>
          <w:color w:val="000000"/>
          <w:sz w:val="24"/>
          <w:szCs w:val="24"/>
        </w:rPr>
        <w:br/>
        <w:t xml:space="preserve">When I’ve no guilt to wash away;</w:t>
      </w:r>
      <w:r>
        <w:rPr>
          <w:color w:val="000000"/>
          <w:sz w:val="24"/>
          <w:szCs w:val="24"/>
        </w:rPr>
        <w:br/>
        <w:t xml:space="preserve">No tear to wipe, no good to crave,</w:t>
      </w:r>
      <w:r>
        <w:rPr>
          <w:color w:val="000000"/>
          <w:sz w:val="24"/>
          <w:szCs w:val="24"/>
        </w:rPr>
        <w:br/>
        <w:t xml:space="preserve">No fears to quell, no soul to save.</w:t>
      </w:r>
    </w:p>
    <w:p>
      <w:pPr>
        <w:widowControl w:val="on"/>
        <w:pBdr/>
        <w:spacing w:before="240" w:after="240" w:line="240" w:lineRule="auto"/>
        <w:ind w:left="0" w:right="0"/>
        <w:jc w:val="left"/>
      </w:pPr>
      <w:r>
        <w:rPr>
          <w:color w:val="000000"/>
          <w:sz w:val="24"/>
          <w:szCs w:val="24"/>
        </w:rPr>
        <w:t xml:space="preserve">5 Till then—­nor is my boasting vain—­</w:t>
      </w:r>
      <w:r>
        <w:rPr>
          <w:color w:val="000000"/>
          <w:sz w:val="24"/>
          <w:szCs w:val="24"/>
        </w:rPr>
        <w:br/>
        <w:t xml:space="preserve">Till then, I boast a Savior slain! </w:t>
      </w:r>
      <w:r>
        <w:rPr>
          <w:color w:val="000000"/>
          <w:sz w:val="24"/>
          <w:szCs w:val="24"/>
        </w:rPr>
        <w:br/>
        <w:t xml:space="preserve">And, oh, may this my glory be</w:t>
      </w:r>
      <w:r>
        <w:rPr>
          <w:color w:val="000000"/>
          <w:sz w:val="24"/>
          <w:szCs w:val="24"/>
        </w:rPr>
        <w:br/>
        <w:t xml:space="preserve">That Christ is not ashamed of me!</w:t>
      </w:r>
    </w:p>
    <w:p>
      <w:pPr>
        <w:widowControl w:val="on"/>
        <w:pBdr/>
        <w:spacing w:before="240" w:after="240" w:line="240" w:lineRule="auto"/>
        <w:ind w:left="0" w:right="0"/>
        <w:jc w:val="left"/>
      </w:pPr>
      <w:r>
        <w:rPr>
          <w:color w:val="000000"/>
          <w:sz w:val="24"/>
          <w:szCs w:val="24"/>
        </w:rPr>
        <w:t xml:space="preserve">     Joseph Grigg, 1765. </w:t>
      </w:r>
      <w:r>
        <w:rPr>
          <w:i/>
          <w:color w:val="000000"/>
          <w:sz w:val="24"/>
          <w:szCs w:val="24"/>
        </w:rPr>
        <w:t xml:space="preserve">Ab. and alt.</w:t>
      </w:r>
    </w:p>
    <w:p>
      <w:pPr>
        <w:widowControl w:val="on"/>
        <w:pBdr/>
        <w:spacing w:before="240" w:after="240" w:line="240" w:lineRule="auto"/>
        <w:ind w:left="0" w:right="0"/>
        <w:jc w:val="left"/>
      </w:pPr>
      <w:r>
        <w:rPr>
          <w:color w:val="000000"/>
          <w:sz w:val="24"/>
          <w:szCs w:val="24"/>
        </w:rPr>
        <w:t xml:space="preserve">305 Federal Street.  L.M.</w:t>
      </w:r>
    </w:p>
    <w:p>
      <w:pPr>
        <w:widowControl w:val="on"/>
        <w:pBdr/>
        <w:spacing w:before="240" w:after="240" w:line="240" w:lineRule="auto"/>
        <w:ind w:left="0" w:right="0"/>
        <w:jc w:val="left"/>
      </w:pPr>
      <w:r>
        <w:rPr>
          <w:i/>
          <w:color w:val="000000"/>
          <w:sz w:val="24"/>
          <w:szCs w:val="24"/>
        </w:rPr>
        <w:t xml:space="preserve">All-Engrossing Love.</w:t>
      </w:r>
      <w:r>
        <w:rPr>
          <w:color w:val="000000"/>
          <w:sz w:val="24"/>
          <w:szCs w:val="24"/>
        </w:rPr>
        <w:t xml:space="preserve"> (509)</w:t>
      </w:r>
    </w:p>
    <w:p>
      <w:pPr>
        <w:widowControl w:val="on"/>
        <w:pBdr/>
        <w:spacing w:before="240" w:after="240" w:line="240" w:lineRule="auto"/>
        <w:ind w:left="0" w:right="0"/>
        <w:jc w:val="left"/>
      </w:pPr>
      <w:r>
        <w:rPr>
          <w:color w:val="000000"/>
          <w:sz w:val="24"/>
          <w:szCs w:val="24"/>
        </w:rPr>
        <w:t xml:space="preserve">Jesus! my heart within me burns,</w:t>
      </w:r>
      <w:r>
        <w:rPr>
          <w:color w:val="000000"/>
          <w:sz w:val="24"/>
          <w:szCs w:val="24"/>
        </w:rPr>
        <w:br/>
        <w:t xml:space="preserve">  To tell thee all its conscious love;</w:t>
      </w:r>
      <w:r>
        <w:rPr>
          <w:color w:val="000000"/>
          <w:sz w:val="24"/>
          <w:szCs w:val="24"/>
        </w:rPr>
        <w:br/>
        <w:t xml:space="preserve">And from earth’s low delight it turns,</w:t>
      </w:r>
      <w:r>
        <w:rPr>
          <w:color w:val="000000"/>
          <w:sz w:val="24"/>
          <w:szCs w:val="24"/>
        </w:rPr>
        <w:br/>
        <w:t xml:space="preserve">  To taste a joy like that above.</w:t>
      </w:r>
    </w:p>
    <w:p>
      <w:pPr>
        <w:widowControl w:val="on"/>
        <w:pBdr/>
        <w:spacing w:before="240" w:after="240" w:line="240" w:lineRule="auto"/>
        <w:ind w:left="0" w:right="0"/>
        <w:jc w:val="left"/>
      </w:pPr>
      <w:r>
        <w:rPr>
          <w:color w:val="000000"/>
          <w:sz w:val="24"/>
          <w:szCs w:val="24"/>
        </w:rPr>
        <w:t xml:space="preserve">2 When thou to me dost condescend,</w:t>
      </w:r>
      <w:r>
        <w:rPr>
          <w:color w:val="000000"/>
          <w:sz w:val="24"/>
          <w:szCs w:val="24"/>
        </w:rPr>
        <w:br/>
        <w:t xml:space="preserve">  In love divine, thou blessed One,</w:t>
      </w:r>
      <w:r>
        <w:rPr>
          <w:color w:val="000000"/>
          <w:sz w:val="24"/>
          <w:szCs w:val="24"/>
        </w:rPr>
        <w:br/>
        <w:t xml:space="preserve">The moments that with thee I spend,</w:t>
      </w:r>
      <w:r>
        <w:rPr>
          <w:color w:val="000000"/>
          <w:sz w:val="24"/>
          <w:szCs w:val="24"/>
        </w:rPr>
        <w:br/>
        <w:t xml:space="preserve">  Seem e’en as Heaven itself begun.</w:t>
      </w:r>
    </w:p>
    <w:p>
      <w:pPr>
        <w:widowControl w:val="on"/>
        <w:pBdr/>
        <w:spacing w:before="240" w:after="240" w:line="240" w:lineRule="auto"/>
        <w:ind w:left="0" w:right="0"/>
        <w:jc w:val="left"/>
      </w:pPr>
      <w:r>
        <w:rPr>
          <w:color w:val="000000"/>
          <w:sz w:val="24"/>
          <w:szCs w:val="24"/>
        </w:rPr>
        <w:t xml:space="preserve">3 Though oft these lips my love have told,</w:t>
      </w:r>
      <w:r>
        <w:rPr>
          <w:color w:val="000000"/>
          <w:sz w:val="24"/>
          <w:szCs w:val="24"/>
        </w:rPr>
        <w:br/>
        <w:t xml:space="preserve">  They still the story would repeat;</w:t>
      </w:r>
      <w:r>
        <w:rPr>
          <w:color w:val="000000"/>
          <w:sz w:val="24"/>
          <w:szCs w:val="24"/>
        </w:rPr>
        <w:br/>
        <w:t xml:space="preserve">To me the rapture ne’er grows old,</w:t>
      </w:r>
      <w:r>
        <w:rPr>
          <w:color w:val="000000"/>
          <w:sz w:val="24"/>
          <w:szCs w:val="24"/>
        </w:rPr>
        <w:br/>
        <w:t xml:space="preserve">  That thrills me, bending at thy feet.</w:t>
      </w:r>
    </w:p>
    <w:p>
      <w:pPr>
        <w:widowControl w:val="on"/>
        <w:pBdr/>
        <w:spacing w:before="240" w:after="240" w:line="240" w:lineRule="auto"/>
        <w:ind w:left="0" w:right="0"/>
        <w:jc w:val="left"/>
      </w:pPr>
      <w:r>
        <w:rPr>
          <w:color w:val="000000"/>
          <w:sz w:val="24"/>
          <w:szCs w:val="24"/>
        </w:rPr>
        <w:t xml:space="preserve">4 I breathe my words into thine ear;</w:t>
      </w:r>
      <w:r>
        <w:rPr>
          <w:color w:val="000000"/>
          <w:sz w:val="24"/>
          <w:szCs w:val="24"/>
        </w:rPr>
        <w:br/>
        <w:t xml:space="preserve">  I seem to fix mine eyes on thine;</w:t>
      </w:r>
      <w:r>
        <w:rPr>
          <w:color w:val="000000"/>
          <w:sz w:val="24"/>
          <w:szCs w:val="24"/>
        </w:rPr>
        <w:br/>
        <w:t xml:space="preserve">And sure that thou dost wait to hear,</w:t>
      </w:r>
      <w:r>
        <w:rPr>
          <w:color w:val="000000"/>
          <w:sz w:val="24"/>
          <w:szCs w:val="24"/>
        </w:rPr>
        <w:br/>
        <w:t xml:space="preserve">  I dare in faith to call thee mine.</w:t>
      </w:r>
    </w:p>
    <w:p>
      <w:pPr>
        <w:widowControl w:val="on"/>
        <w:pBdr/>
        <w:spacing w:before="240" w:after="240" w:line="240" w:lineRule="auto"/>
        <w:ind w:left="0" w:right="0"/>
        <w:jc w:val="left"/>
      </w:pPr>
      <w:r>
        <w:rPr>
          <w:color w:val="000000"/>
          <w:sz w:val="24"/>
          <w:szCs w:val="24"/>
        </w:rPr>
        <w:t xml:space="preserve">5 Reign thou sole Sovereign of my heart;</w:t>
      </w:r>
      <w:r>
        <w:rPr>
          <w:color w:val="000000"/>
          <w:sz w:val="24"/>
          <w:szCs w:val="24"/>
        </w:rPr>
        <w:br/>
        <w:t xml:space="preserve">  My all I yield to thy control;</w:t>
      </w:r>
      <w:r>
        <w:rPr>
          <w:color w:val="000000"/>
          <w:sz w:val="24"/>
          <w:szCs w:val="24"/>
        </w:rPr>
        <w:br/>
        <w:t xml:space="preserve">Oh! let me never from thee part,</w:t>
      </w:r>
      <w:r>
        <w:rPr>
          <w:color w:val="000000"/>
          <w:sz w:val="24"/>
          <w:szCs w:val="24"/>
        </w:rPr>
        <w:br/>
        <w:t xml:space="preserve">  Thou best Beloved of my soul!</w:t>
      </w:r>
    </w:p>
    <w:p>
      <w:pPr>
        <w:widowControl w:val="on"/>
        <w:pBdr/>
        <w:spacing w:before="240" w:after="240" w:line="240" w:lineRule="auto"/>
        <w:ind w:left="0" w:right="0"/>
        <w:jc w:val="left"/>
      </w:pPr>
      <w:r>
        <w:rPr>
          <w:color w:val="000000"/>
          <w:sz w:val="24"/>
          <w:szCs w:val="24"/>
        </w:rPr>
        <w:t xml:space="preserve">     Ray Palmer, 1869.</w:t>
      </w:r>
    </w:p>
    <w:p>
      <w:pPr>
        <w:widowControl w:val="on"/>
        <w:pBdr/>
        <w:spacing w:before="240" w:after="240" w:line="240" w:lineRule="auto"/>
        <w:ind w:left="0" w:right="0"/>
        <w:jc w:val="left"/>
      </w:pPr>
      <w:r>
        <w:rPr>
          <w:color w:val="000000"/>
          <w:sz w:val="24"/>
          <w:szCs w:val="24"/>
        </w:rPr>
        <w:t xml:space="preserve">306 Federal Street.  L.M.</w:t>
      </w:r>
    </w:p>
    <w:p>
      <w:pPr>
        <w:widowControl w:val="on"/>
        <w:pBdr/>
        <w:spacing w:before="240" w:after="240" w:line="240" w:lineRule="auto"/>
        <w:ind w:left="0" w:right="0"/>
        <w:jc w:val="left"/>
      </w:pPr>
      <w:r>
        <w:rPr>
          <w:i/>
          <w:color w:val="000000"/>
          <w:sz w:val="24"/>
          <w:szCs w:val="24"/>
        </w:rPr>
        <w:t xml:space="preserve">The Song of Songs.</w:t>
      </w:r>
      <w:r>
        <w:rPr>
          <w:color w:val="000000"/>
          <w:sz w:val="24"/>
          <w:szCs w:val="24"/>
        </w:rPr>
        <w:t xml:space="preserve"> (603)</w:t>
      </w:r>
    </w:p>
    <w:p>
      <w:pPr>
        <w:widowControl w:val="on"/>
        <w:pBdr/>
        <w:spacing w:before="240" w:after="240" w:line="240" w:lineRule="auto"/>
        <w:ind w:left="0" w:right="0"/>
        <w:jc w:val="left"/>
      </w:pPr>
      <w:r>
        <w:rPr>
          <w:color w:val="000000"/>
          <w:sz w:val="24"/>
          <w:szCs w:val="24"/>
        </w:rPr>
        <w:t xml:space="preserve">Come, let us sing the song of songs,</w:t>
      </w:r>
      <w:r>
        <w:rPr>
          <w:color w:val="000000"/>
          <w:sz w:val="24"/>
          <w:szCs w:val="24"/>
        </w:rPr>
        <w:br/>
        <w:t xml:space="preserve">  With hearts and voices swell the strain;</w:t>
      </w:r>
      <w:r>
        <w:rPr>
          <w:color w:val="000000"/>
          <w:sz w:val="24"/>
          <w:szCs w:val="24"/>
        </w:rPr>
        <w:br/>
        <w:t xml:space="preserve">The homage which to Christ belongs;—­</w:t>
      </w:r>
      <w:r>
        <w:rPr>
          <w:color w:val="000000"/>
          <w:sz w:val="24"/>
          <w:szCs w:val="24"/>
        </w:rPr>
        <w:br/>
        <w:t xml:space="preserve">  “Worthy the Lamb, for he was slain!”</w:t>
      </w:r>
    </w:p>
    <w:p>
      <w:pPr>
        <w:widowControl w:val="on"/>
        <w:pBdr/>
        <w:spacing w:before="240" w:after="240" w:line="240" w:lineRule="auto"/>
        <w:ind w:left="0" w:right="0"/>
        <w:jc w:val="left"/>
      </w:pPr>
      <w:r>
        <w:rPr>
          <w:color w:val="000000"/>
          <w:sz w:val="24"/>
          <w:szCs w:val="24"/>
        </w:rPr>
        <w:t xml:space="preserve">2 Slain to redeem us by his blood,</w:t>
      </w:r>
      <w:r>
        <w:rPr>
          <w:color w:val="000000"/>
          <w:sz w:val="24"/>
          <w:szCs w:val="24"/>
        </w:rPr>
        <w:br/>
        <w:t xml:space="preserve">  To cleanse from every sinful stain;</w:t>
      </w:r>
      <w:r>
        <w:rPr>
          <w:color w:val="000000"/>
          <w:sz w:val="24"/>
          <w:szCs w:val="24"/>
        </w:rPr>
        <w:br/>
        <w:t xml:space="preserve">And make us kings and priests to God: </w:t>
      </w:r>
      <w:r>
        <w:rPr>
          <w:color w:val="000000"/>
          <w:sz w:val="24"/>
          <w:szCs w:val="24"/>
        </w:rPr>
        <w:br/>
        <w:t xml:space="preserve">  “Worthy the Lamb, for he was slain!”</w:t>
      </w:r>
    </w:p>
    <w:p>
      <w:pPr>
        <w:widowControl w:val="on"/>
        <w:pBdr/>
        <w:spacing w:before="240" w:after="240" w:line="240" w:lineRule="auto"/>
        <w:ind w:left="0" w:right="0"/>
        <w:jc w:val="left"/>
      </w:pPr>
      <w:r>
        <w:rPr>
          <w:color w:val="000000"/>
          <w:sz w:val="24"/>
          <w:szCs w:val="24"/>
        </w:rPr>
        <w:t xml:space="preserve">3 To him who suffered on the tree,</w:t>
      </w:r>
      <w:r>
        <w:rPr>
          <w:color w:val="000000"/>
          <w:sz w:val="24"/>
          <w:szCs w:val="24"/>
        </w:rPr>
        <w:br/>
        <w:t xml:space="preserve">  Our souls, at his soul’s price, to gain,</w:t>
      </w:r>
      <w:r>
        <w:rPr>
          <w:color w:val="000000"/>
          <w:sz w:val="24"/>
          <w:szCs w:val="24"/>
        </w:rPr>
        <w:br/>
        <w:t xml:space="preserve">Blessing, and praise, and glory be!—­</w:t>
      </w:r>
      <w:r>
        <w:rPr>
          <w:color w:val="000000"/>
          <w:sz w:val="24"/>
          <w:szCs w:val="24"/>
        </w:rPr>
        <w:br/>
        <w:t xml:space="preserve">  “Worthy the Lamb, for he was slain!”</w:t>
      </w:r>
    </w:p>
    <w:p>
      <w:pPr>
        <w:widowControl w:val="on"/>
        <w:pBdr/>
        <w:spacing w:before="240" w:after="240" w:line="240" w:lineRule="auto"/>
        <w:ind w:left="0" w:right="0"/>
        <w:jc w:val="left"/>
      </w:pPr>
      <w:r>
        <w:rPr>
          <w:color w:val="000000"/>
          <w:sz w:val="24"/>
          <w:szCs w:val="24"/>
        </w:rPr>
        <w:t xml:space="preserve">4 Come, Holy Spirit! from on high,</w:t>
      </w:r>
      <w:r>
        <w:rPr>
          <w:color w:val="000000"/>
          <w:sz w:val="24"/>
          <w:szCs w:val="24"/>
        </w:rPr>
        <w:br/>
        <w:t xml:space="preserve">  Our faith, our hope, our love sustain,</w:t>
      </w:r>
      <w:r>
        <w:rPr>
          <w:color w:val="000000"/>
          <w:sz w:val="24"/>
          <w:szCs w:val="24"/>
        </w:rPr>
        <w:br/>
        <w:t xml:space="preserve">Living to sing, and dying cry,—­</w:t>
      </w:r>
      <w:r>
        <w:rPr>
          <w:color w:val="000000"/>
          <w:sz w:val="24"/>
          <w:szCs w:val="24"/>
        </w:rPr>
        <w:br/>
        <w:t xml:space="preserve">  “Worthy the Lamb, for he was slain!”</w:t>
      </w:r>
    </w:p>
    <w:p>
      <w:pPr>
        <w:widowControl w:val="on"/>
        <w:pBdr/>
        <w:spacing w:before="240" w:after="240" w:line="240" w:lineRule="auto"/>
        <w:ind w:left="0" w:right="0"/>
        <w:jc w:val="left"/>
      </w:pPr>
      <w:r>
        <w:rPr>
          <w:color w:val="000000"/>
          <w:sz w:val="24"/>
          <w:szCs w:val="24"/>
        </w:rPr>
        <w:t xml:space="preserve">     James Montgomery, 1853.</w:t>
      </w:r>
    </w:p>
    <w:p>
      <w:pPr>
        <w:widowControl w:val="on"/>
        <w:pBdr/>
        <w:spacing w:before="240" w:after="240" w:line="240" w:lineRule="auto"/>
        <w:ind w:left="0" w:right="0"/>
        <w:jc w:val="left"/>
      </w:pPr>
      <w:r>
        <w:rPr>
          <w:color w:val="000000"/>
          <w:sz w:val="24"/>
          <w:szCs w:val="24"/>
        </w:rPr>
        <w:t xml:space="preserve">307 New Haven. 6s &amp; 4s.</w:t>
      </w:r>
    </w:p>
    <w:p>
      <w:pPr>
        <w:widowControl w:val="on"/>
        <w:pBdr/>
        <w:spacing w:before="240" w:after="240" w:line="240" w:lineRule="auto"/>
        <w:ind w:left="0" w:right="0"/>
        <w:jc w:val="left"/>
      </w:pPr>
      <w:r>
        <w:rPr>
          <w:i/>
          <w:color w:val="000000"/>
          <w:sz w:val="24"/>
          <w:szCs w:val="24"/>
        </w:rPr>
        <w:t xml:space="preserve">Looking to Jesus.</w:t>
      </w:r>
      <w:r>
        <w:rPr>
          <w:color w:val="000000"/>
          <w:sz w:val="24"/>
          <w:szCs w:val="24"/>
        </w:rPr>
        <w:t xml:space="preserve"> (587)</w:t>
      </w:r>
    </w:p>
    <w:p>
      <w:pPr>
        <w:widowControl w:val="on"/>
        <w:pBdr/>
        <w:spacing w:before="240" w:after="240" w:line="240" w:lineRule="auto"/>
        <w:ind w:left="0" w:right="0"/>
        <w:jc w:val="left"/>
      </w:pPr>
      <w:r>
        <w:rPr>
          <w:color w:val="000000"/>
          <w:sz w:val="24"/>
          <w:szCs w:val="24"/>
        </w:rPr>
        <w:t xml:space="preserve">My faith looks up to thee,</w:t>
      </w:r>
      <w:r>
        <w:rPr>
          <w:color w:val="000000"/>
          <w:sz w:val="24"/>
          <w:szCs w:val="24"/>
        </w:rPr>
        <w:br/>
        <w:t xml:space="preserve">Thou Lamb of Calvary;</w:t>
      </w:r>
      <w:r>
        <w:rPr>
          <w:color w:val="000000"/>
          <w:sz w:val="24"/>
          <w:szCs w:val="24"/>
        </w:rPr>
        <w:br/>
        <w:t xml:space="preserve">  Savior divine;</w:t>
      </w:r>
      <w:r>
        <w:rPr>
          <w:color w:val="000000"/>
          <w:sz w:val="24"/>
          <w:szCs w:val="24"/>
        </w:rPr>
        <w:br/>
        <w:t xml:space="preserve">Now hear me while I pray;</w:t>
      </w:r>
      <w:r>
        <w:rPr>
          <w:color w:val="000000"/>
          <w:sz w:val="24"/>
          <w:szCs w:val="24"/>
        </w:rPr>
        <w:br/>
        <w:t xml:space="preserve">Take all my guilt away;</w:t>
      </w:r>
      <w:r>
        <w:rPr>
          <w:color w:val="000000"/>
          <w:sz w:val="24"/>
          <w:szCs w:val="24"/>
        </w:rPr>
        <w:br/>
        <w:t xml:space="preserve">O, let me, from this day,</w:t>
      </w:r>
      <w:r>
        <w:rPr>
          <w:color w:val="000000"/>
          <w:sz w:val="24"/>
          <w:szCs w:val="24"/>
        </w:rPr>
        <w:br/>
        <w:t xml:space="preserve">  Be wholly thine.</w:t>
      </w:r>
    </w:p>
    <w:p>
      <w:pPr>
        <w:widowControl w:val="on"/>
        <w:pBdr/>
        <w:spacing w:before="240" w:after="240" w:line="240" w:lineRule="auto"/>
        <w:ind w:left="0" w:right="0"/>
        <w:jc w:val="left"/>
      </w:pPr>
      <w:r>
        <w:rPr>
          <w:color w:val="000000"/>
          <w:sz w:val="24"/>
          <w:szCs w:val="24"/>
        </w:rPr>
        <w:t xml:space="preserve">2 May thy rich grace impart</w:t>
      </w:r>
      <w:r>
        <w:rPr>
          <w:color w:val="000000"/>
          <w:sz w:val="24"/>
          <w:szCs w:val="24"/>
        </w:rPr>
        <w:br/>
        <w:t xml:space="preserve">Strength to my fainting heart;</w:t>
      </w:r>
      <w:r>
        <w:rPr>
          <w:color w:val="000000"/>
          <w:sz w:val="24"/>
          <w:szCs w:val="24"/>
        </w:rPr>
        <w:br/>
        <w:t xml:space="preserve">  My zeal inspire;</w:t>
      </w:r>
      <w:r>
        <w:rPr>
          <w:color w:val="000000"/>
          <w:sz w:val="24"/>
          <w:szCs w:val="24"/>
        </w:rPr>
        <w:br/>
        <w:t xml:space="preserve">As thou hast died for me,</w:t>
      </w:r>
      <w:r>
        <w:rPr>
          <w:color w:val="000000"/>
          <w:sz w:val="24"/>
          <w:szCs w:val="24"/>
        </w:rPr>
        <w:br/>
        <w:t xml:space="preserve">Oh! may my love to thee</w:t>
      </w:r>
      <w:r>
        <w:rPr>
          <w:color w:val="000000"/>
          <w:sz w:val="24"/>
          <w:szCs w:val="24"/>
        </w:rPr>
        <w:br/>
        <w:t xml:space="preserve">Pure, warm, and changeless be,</w:t>
      </w:r>
      <w:r>
        <w:rPr>
          <w:color w:val="000000"/>
          <w:sz w:val="24"/>
          <w:szCs w:val="24"/>
        </w:rPr>
        <w:br/>
        <w:t xml:space="preserve">  A living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 While life’s dark maze I tread,</w:t>
      </w:r>
      <w:r>
        <w:rPr>
          <w:color w:val="000000"/>
          <w:sz w:val="24"/>
          <w:szCs w:val="24"/>
        </w:rPr>
        <w:br/>
        <w:t xml:space="preserve">And griefs around me spread,</w:t>
      </w:r>
      <w:r>
        <w:rPr>
          <w:color w:val="000000"/>
          <w:sz w:val="24"/>
          <w:szCs w:val="24"/>
        </w:rPr>
        <w:br/>
        <w:t xml:space="preserve">  Be thou my Guide;</w:t>
      </w:r>
      <w:r>
        <w:rPr>
          <w:color w:val="000000"/>
          <w:sz w:val="24"/>
          <w:szCs w:val="24"/>
        </w:rPr>
        <w:br/>
        <w:t xml:space="preserve">Bid darkness turn to day,</w:t>
      </w:r>
      <w:r>
        <w:rPr>
          <w:color w:val="000000"/>
          <w:sz w:val="24"/>
          <w:szCs w:val="24"/>
        </w:rPr>
        <w:br/>
        <w:t xml:space="preserve">Wipe sorrow’s tears away,</w:t>
      </w:r>
      <w:r>
        <w:rPr>
          <w:color w:val="000000"/>
          <w:sz w:val="24"/>
          <w:szCs w:val="24"/>
        </w:rPr>
        <w:br/>
        <w:t xml:space="preserve">Nor let me ever stray</w:t>
      </w:r>
      <w:r>
        <w:rPr>
          <w:color w:val="000000"/>
          <w:sz w:val="24"/>
          <w:szCs w:val="24"/>
        </w:rPr>
        <w:br/>
        <w:t xml:space="preserve">  From thee aside.</w:t>
      </w:r>
    </w:p>
    <w:p>
      <w:pPr>
        <w:widowControl w:val="on"/>
        <w:pBdr/>
        <w:spacing w:before="240" w:after="240" w:line="240" w:lineRule="auto"/>
        <w:ind w:left="0" w:right="0"/>
        <w:jc w:val="left"/>
      </w:pPr>
      <w:r>
        <w:rPr>
          <w:color w:val="000000"/>
          <w:sz w:val="24"/>
          <w:szCs w:val="24"/>
        </w:rPr>
        <w:t xml:space="preserve">4 When ends life’s transient dream,</w:t>
      </w:r>
      <w:r>
        <w:rPr>
          <w:color w:val="000000"/>
          <w:sz w:val="24"/>
          <w:szCs w:val="24"/>
        </w:rPr>
        <w:br/>
        <w:t xml:space="preserve">When death’s cold, sullen stream</w:t>
      </w:r>
      <w:r>
        <w:rPr>
          <w:color w:val="000000"/>
          <w:sz w:val="24"/>
          <w:szCs w:val="24"/>
        </w:rPr>
        <w:br/>
        <w:t xml:space="preserve">  Shall o’er me roll,</w:t>
      </w:r>
      <w:r>
        <w:rPr>
          <w:color w:val="000000"/>
          <w:sz w:val="24"/>
          <w:szCs w:val="24"/>
        </w:rPr>
        <w:br/>
        <w:t xml:space="preserve">Blest Savior! then, in love,</w:t>
      </w:r>
      <w:r>
        <w:rPr>
          <w:color w:val="000000"/>
          <w:sz w:val="24"/>
          <w:szCs w:val="24"/>
        </w:rPr>
        <w:br/>
        <w:t xml:space="preserve">Fear and distrust remove;</w:t>
      </w:r>
      <w:r>
        <w:rPr>
          <w:color w:val="000000"/>
          <w:sz w:val="24"/>
          <w:szCs w:val="24"/>
        </w:rPr>
        <w:br/>
        <w:t xml:space="preserve">Oh! bear me safe above,</w:t>
      </w:r>
      <w:r>
        <w:rPr>
          <w:color w:val="000000"/>
          <w:sz w:val="24"/>
          <w:szCs w:val="24"/>
        </w:rPr>
        <w:br/>
        <w:t xml:space="preserve">  A ransomed soul!</w:t>
      </w:r>
    </w:p>
    <w:p>
      <w:pPr>
        <w:widowControl w:val="on"/>
        <w:pBdr/>
        <w:spacing w:before="240" w:after="240" w:line="240" w:lineRule="auto"/>
        <w:ind w:left="0" w:right="0"/>
        <w:jc w:val="left"/>
      </w:pPr>
      <w:r>
        <w:rPr>
          <w:color w:val="000000"/>
          <w:sz w:val="24"/>
          <w:szCs w:val="24"/>
        </w:rPr>
        <w:t xml:space="preserve">     Ray Palmer, 1830.</w:t>
      </w:r>
    </w:p>
    <w:p>
      <w:pPr>
        <w:widowControl w:val="on"/>
        <w:pBdr/>
        <w:spacing w:before="240" w:after="240" w:line="240" w:lineRule="auto"/>
        <w:ind w:left="0" w:right="0"/>
        <w:jc w:val="left"/>
      </w:pPr>
      <w:r>
        <w:rPr>
          <w:color w:val="000000"/>
          <w:sz w:val="24"/>
          <w:szCs w:val="24"/>
        </w:rPr>
        <w:t xml:space="preserve">308 New Haven. 6s &amp; 4s.</w:t>
      </w:r>
    </w:p>
    <w:p>
      <w:pPr>
        <w:widowControl w:val="on"/>
        <w:pBdr/>
        <w:spacing w:before="240" w:after="240" w:line="240" w:lineRule="auto"/>
        <w:ind w:left="0" w:right="0"/>
        <w:jc w:val="left"/>
      </w:pPr>
      <w:r>
        <w:rPr>
          <w:i/>
          <w:color w:val="000000"/>
          <w:sz w:val="24"/>
          <w:szCs w:val="24"/>
        </w:rPr>
        <w:t xml:space="preserve">Jesus, My Lord.</w:t>
      </w:r>
      <w:r>
        <w:rPr>
          <w:color w:val="000000"/>
          <w:sz w:val="24"/>
          <w:szCs w:val="24"/>
        </w:rPr>
        <w:t xml:space="preserve"> (586)</w:t>
      </w:r>
    </w:p>
    <w:p>
      <w:pPr>
        <w:widowControl w:val="on"/>
        <w:pBdr/>
        <w:spacing w:before="240" w:after="240" w:line="240" w:lineRule="auto"/>
        <w:ind w:left="0" w:right="0"/>
        <w:jc w:val="left"/>
      </w:pPr>
      <w:r>
        <w:rPr>
          <w:color w:val="000000"/>
          <w:sz w:val="24"/>
          <w:szCs w:val="24"/>
        </w:rPr>
        <w:t xml:space="preserve">Jesus, thy name I love,</w:t>
      </w:r>
      <w:r>
        <w:rPr>
          <w:color w:val="000000"/>
          <w:sz w:val="24"/>
          <w:szCs w:val="24"/>
        </w:rPr>
        <w:br/>
        <w:t xml:space="preserve">All other names above,</w:t>
      </w:r>
      <w:r>
        <w:rPr>
          <w:color w:val="000000"/>
          <w:sz w:val="24"/>
          <w:szCs w:val="24"/>
        </w:rPr>
        <w:br/>
        <w:t xml:space="preserve">    Jesus, my Lord! </w:t>
      </w:r>
      <w:r>
        <w:rPr>
          <w:color w:val="000000"/>
          <w:sz w:val="24"/>
          <w:szCs w:val="24"/>
        </w:rPr>
        <w:br/>
        <w:t xml:space="preserve">Oh, thou art all to me! </w:t>
      </w:r>
      <w:r>
        <w:rPr>
          <w:color w:val="000000"/>
          <w:sz w:val="24"/>
          <w:szCs w:val="24"/>
        </w:rPr>
        <w:br/>
        <w:t xml:space="preserve">Nothing to please I see,</w:t>
      </w:r>
      <w:r>
        <w:rPr>
          <w:color w:val="000000"/>
          <w:sz w:val="24"/>
          <w:szCs w:val="24"/>
        </w:rPr>
        <w:br/>
        <w:t xml:space="preserve">Nothing apart from thee,</w:t>
      </w:r>
      <w:r>
        <w:rPr>
          <w:color w:val="000000"/>
          <w:sz w:val="24"/>
          <w:szCs w:val="24"/>
        </w:rPr>
        <w:br/>
        <w:t xml:space="preserve">    Jesus, my Lord!</w:t>
      </w:r>
    </w:p>
    <w:p>
      <w:pPr>
        <w:widowControl w:val="on"/>
        <w:pBdr/>
        <w:spacing w:before="240" w:after="240" w:line="240" w:lineRule="auto"/>
        <w:ind w:left="0" w:right="0"/>
        <w:jc w:val="left"/>
      </w:pPr>
      <w:r>
        <w:rPr>
          <w:color w:val="000000"/>
          <w:sz w:val="24"/>
          <w:szCs w:val="24"/>
        </w:rPr>
        <w:t xml:space="preserve">2 When unto thee I flee,</w:t>
      </w:r>
      <w:r>
        <w:rPr>
          <w:color w:val="000000"/>
          <w:sz w:val="24"/>
          <w:szCs w:val="24"/>
        </w:rPr>
        <w:br/>
        <w:t xml:space="preserve">Thou wilt my refuge be,</w:t>
      </w:r>
      <w:r>
        <w:rPr>
          <w:color w:val="000000"/>
          <w:sz w:val="24"/>
          <w:szCs w:val="24"/>
        </w:rPr>
        <w:br/>
        <w:t xml:space="preserve">    Jesus, my Lord! </w:t>
      </w:r>
      <w:r>
        <w:rPr>
          <w:color w:val="000000"/>
          <w:sz w:val="24"/>
          <w:szCs w:val="24"/>
        </w:rPr>
        <w:br/>
        <w:t xml:space="preserve">What need I now to fear? </w:t>
      </w:r>
      <w:r>
        <w:rPr>
          <w:color w:val="000000"/>
          <w:sz w:val="24"/>
          <w:szCs w:val="24"/>
        </w:rPr>
        <w:br/>
        <w:t xml:space="preserve">What earthly grief or care,</w:t>
      </w:r>
      <w:r>
        <w:rPr>
          <w:color w:val="000000"/>
          <w:sz w:val="24"/>
          <w:szCs w:val="24"/>
        </w:rPr>
        <w:br/>
        <w:t xml:space="preserve">Since thou art ever near,</w:t>
      </w:r>
      <w:r>
        <w:rPr>
          <w:color w:val="000000"/>
          <w:sz w:val="24"/>
          <w:szCs w:val="24"/>
        </w:rPr>
        <w:br/>
        <w:t xml:space="preserve">    Jesus, my Lord!</w:t>
      </w:r>
    </w:p>
    <w:p>
      <w:pPr>
        <w:widowControl w:val="on"/>
        <w:pBdr/>
        <w:spacing w:before="240" w:after="240" w:line="240" w:lineRule="auto"/>
        <w:ind w:left="0" w:right="0"/>
        <w:jc w:val="left"/>
      </w:pPr>
      <w:r>
        <w:rPr>
          <w:color w:val="000000"/>
          <w:sz w:val="24"/>
          <w:szCs w:val="24"/>
        </w:rPr>
        <w:t xml:space="preserve">3 Soon thou wilt come again! </w:t>
      </w:r>
      <w:r>
        <w:rPr>
          <w:color w:val="000000"/>
          <w:sz w:val="24"/>
          <w:szCs w:val="24"/>
        </w:rPr>
        <w:br/>
        <w:t xml:space="preserve">I shall be happy then,</w:t>
      </w:r>
      <w:r>
        <w:rPr>
          <w:color w:val="000000"/>
          <w:sz w:val="24"/>
          <w:szCs w:val="24"/>
        </w:rPr>
        <w:br/>
        <w:t xml:space="preserve">    Jesus, my Lord! </w:t>
      </w:r>
      <w:r>
        <w:rPr>
          <w:color w:val="000000"/>
          <w:sz w:val="24"/>
          <w:szCs w:val="24"/>
        </w:rPr>
        <w:br/>
        <w:t xml:space="preserve">Then thine own face I’ll see,</w:t>
      </w:r>
      <w:r>
        <w:rPr>
          <w:color w:val="000000"/>
          <w:sz w:val="24"/>
          <w:szCs w:val="24"/>
        </w:rPr>
        <w:br/>
        <w:t xml:space="preserve">Then I shall like thee be,</w:t>
      </w:r>
      <w:r>
        <w:rPr>
          <w:color w:val="000000"/>
          <w:sz w:val="24"/>
          <w:szCs w:val="24"/>
        </w:rPr>
        <w:br/>
        <w:t xml:space="preserve">Then evermore with thee,</w:t>
      </w:r>
      <w:r>
        <w:rPr>
          <w:color w:val="000000"/>
          <w:sz w:val="24"/>
          <w:szCs w:val="24"/>
        </w:rPr>
        <w:br/>
        <w:t xml:space="preserve">    Jesus, my Lord!</w:t>
      </w:r>
    </w:p>
    <w:p>
      <w:pPr>
        <w:widowControl w:val="on"/>
        <w:pBdr/>
        <w:spacing w:before="240" w:after="240" w:line="240" w:lineRule="auto"/>
        <w:ind w:left="0" w:right="0"/>
        <w:jc w:val="left"/>
      </w:pPr>
      <w:r>
        <w:rPr>
          <w:color w:val="000000"/>
          <w:sz w:val="24"/>
          <w:szCs w:val="24"/>
        </w:rPr>
        <w:t xml:space="preserve">     J.G.  Deck, 1837.</w:t>
      </w:r>
    </w:p>
    <w:p>
      <w:pPr>
        <w:widowControl w:val="on"/>
        <w:pBdr/>
        <w:spacing w:before="240" w:after="240" w:line="240" w:lineRule="auto"/>
        <w:ind w:left="0" w:right="0"/>
        <w:jc w:val="left"/>
      </w:pPr>
      <w:r>
        <w:rPr>
          <w:color w:val="000000"/>
          <w:sz w:val="24"/>
          <w:szCs w:val="24"/>
        </w:rPr>
        <w:t xml:space="preserve">309 Every Day and Hour.  P.M.</w:t>
      </w:r>
    </w:p>
    <w:p>
      <w:pPr>
        <w:widowControl w:val="on"/>
        <w:pBdr/>
        <w:spacing w:before="240" w:after="240" w:line="240" w:lineRule="auto"/>
        <w:ind w:left="0" w:right="0"/>
        <w:jc w:val="left"/>
      </w:pPr>
      <w:r>
        <w:rPr>
          <w:i/>
          <w:color w:val="000000"/>
          <w:sz w:val="24"/>
          <w:szCs w:val="24"/>
        </w:rPr>
        <w:t xml:space="preserve">Nearness to Christ.</w:t>
      </w:r>
    </w:p>
    <w:p>
      <w:pPr>
        <w:widowControl w:val="on"/>
        <w:pBdr/>
        <w:spacing w:before="240" w:after="240" w:line="240" w:lineRule="auto"/>
        <w:ind w:left="0" w:right="0"/>
        <w:jc w:val="left"/>
      </w:pPr>
      <w:r>
        <w:rPr>
          <w:color w:val="000000"/>
          <w:sz w:val="24"/>
          <w:szCs w:val="24"/>
        </w:rPr>
        <w:t xml:space="preserve">Savior, more than life to me,</w:t>
      </w:r>
      <w:r>
        <w:rPr>
          <w:color w:val="000000"/>
          <w:sz w:val="24"/>
          <w:szCs w:val="24"/>
        </w:rPr>
        <w:br/>
        <w:t xml:space="preserve">I am clinging, clinging close to thee;</w:t>
      </w:r>
      <w:r>
        <w:rPr>
          <w:color w:val="000000"/>
          <w:sz w:val="24"/>
          <w:szCs w:val="24"/>
        </w:rPr>
        <w:br/>
        <w:t xml:space="preserve">Let thy precious blood applied,</w:t>
      </w:r>
      <w:r>
        <w:rPr>
          <w:color w:val="000000"/>
          <w:sz w:val="24"/>
          <w:szCs w:val="24"/>
        </w:rPr>
        <w:br/>
        <w:t xml:space="preserve">Keep me ever, ever near thy side.</w:t>
      </w:r>
    </w:p>
    <w:p>
      <w:pPr>
        <w:widowControl w:val="on"/>
        <w:pBdr/>
        <w:spacing w:before="240" w:after="240" w:line="240" w:lineRule="auto"/>
        <w:ind w:left="0" w:right="0"/>
        <w:jc w:val="left"/>
      </w:pPr>
      <w:r>
        <w:rPr>
          <w:color w:val="000000"/>
          <w:sz w:val="24"/>
          <w:szCs w:val="24"/>
        </w:rPr>
        <w:t xml:space="preserve">Cho.—­Every day, every hour,</w:t>
      </w:r>
      <w:r>
        <w:rPr>
          <w:color w:val="000000"/>
          <w:sz w:val="24"/>
          <w:szCs w:val="24"/>
        </w:rPr>
        <w:br/>
        <w:t xml:space="preserve">      Let me feel thy cleansing power;</w:t>
      </w:r>
      <w:r>
        <w:rPr>
          <w:color w:val="000000"/>
          <w:sz w:val="24"/>
          <w:szCs w:val="24"/>
        </w:rPr>
        <w:br/>
        <w:t xml:space="preserve">      May thy tender love to me;</w:t>
      </w:r>
      <w:r>
        <w:rPr>
          <w:color w:val="000000"/>
          <w:sz w:val="24"/>
          <w:szCs w:val="24"/>
        </w:rPr>
        <w:br/>
        <w:t xml:space="preserve">      Bind me closer, closer, Lord, to thee.</w:t>
      </w:r>
    </w:p>
    <w:p>
      <w:pPr>
        <w:widowControl w:val="on"/>
        <w:pBdr/>
        <w:spacing w:before="240" w:after="240" w:line="240" w:lineRule="auto"/>
        <w:ind w:left="0" w:right="0"/>
        <w:jc w:val="left"/>
      </w:pPr>
      <w:r>
        <w:rPr>
          <w:color w:val="000000"/>
          <w:sz w:val="24"/>
          <w:szCs w:val="24"/>
        </w:rPr>
        <w:t xml:space="preserve">2 Thro’ this changing world below,</w:t>
      </w:r>
      <w:r>
        <w:rPr>
          <w:color w:val="000000"/>
          <w:sz w:val="24"/>
          <w:szCs w:val="24"/>
        </w:rPr>
        <w:br/>
        <w:t xml:space="preserve">Lead me gently, gently as I go;</w:t>
      </w:r>
      <w:r>
        <w:rPr>
          <w:color w:val="000000"/>
          <w:sz w:val="24"/>
          <w:szCs w:val="24"/>
        </w:rPr>
        <w:br/>
        <w:t xml:space="preserve">Trusting thee, I cannot stray,</w:t>
      </w:r>
      <w:r>
        <w:rPr>
          <w:color w:val="000000"/>
          <w:sz w:val="24"/>
          <w:szCs w:val="24"/>
        </w:rPr>
        <w:br/>
        <w:t xml:space="preserve">I can never, never lose my way.</w:t>
      </w:r>
    </w:p>
    <w:p>
      <w:pPr>
        <w:widowControl w:val="on"/>
        <w:pBdr/>
        <w:spacing w:before="240" w:after="240" w:line="240" w:lineRule="auto"/>
        <w:ind w:left="0" w:right="0"/>
        <w:jc w:val="left"/>
      </w:pPr>
      <w:r>
        <w:rPr>
          <w:color w:val="000000"/>
          <w:sz w:val="24"/>
          <w:szCs w:val="24"/>
        </w:rPr>
        <w:t xml:space="preserve">3 Let me love thee more and more, Till this fleeting, fleeting life is o’er; Till my soul is lost in love, In a brighter, brighter world above.</w:t>
      </w:r>
    </w:p>
    <w:p>
      <w:pPr>
        <w:widowControl w:val="on"/>
        <w:pBdr/>
        <w:spacing w:before="240" w:after="240" w:line="240" w:lineRule="auto"/>
        <w:ind w:left="0" w:right="0"/>
        <w:jc w:val="left"/>
      </w:pPr>
      <w:r>
        <w:rPr>
          <w:color w:val="000000"/>
          <w:sz w:val="24"/>
          <w:szCs w:val="24"/>
        </w:rPr>
        <w:t xml:space="preserve">     Fanny J. Crosby.</w:t>
      </w:r>
    </w:p>
    <w:p>
      <w:pPr>
        <w:widowControl w:val="on"/>
        <w:pBdr/>
        <w:spacing w:before="240" w:after="240" w:line="240" w:lineRule="auto"/>
        <w:ind w:left="0" w:right="0"/>
        <w:jc w:val="left"/>
      </w:pPr>
      <w:r>
        <w:rPr>
          <w:color w:val="000000"/>
          <w:sz w:val="24"/>
          <w:szCs w:val="24"/>
        </w:rPr>
        <w:t xml:space="preserve">310 Bethany. 6s &amp; 4s.</w:t>
      </w:r>
    </w:p>
    <w:p>
      <w:pPr>
        <w:widowControl w:val="on"/>
        <w:pBdr/>
        <w:spacing w:before="240" w:after="240" w:line="240" w:lineRule="auto"/>
        <w:ind w:left="0" w:right="0"/>
        <w:jc w:val="left"/>
      </w:pPr>
      <w:r>
        <w:rPr>
          <w:i/>
          <w:color w:val="000000"/>
          <w:sz w:val="24"/>
          <w:szCs w:val="24"/>
        </w:rPr>
        <w:t xml:space="preserve">Love to Christ Desired.</w:t>
      </w:r>
      <w:r>
        <w:rPr>
          <w:color w:val="000000"/>
          <w:sz w:val="24"/>
          <w:szCs w:val="24"/>
        </w:rPr>
        <w:t xml:space="preserve"> (584)</w:t>
      </w:r>
    </w:p>
    <w:p>
      <w:pPr>
        <w:widowControl w:val="on"/>
        <w:pBdr/>
        <w:spacing w:before="240" w:after="240" w:line="240" w:lineRule="auto"/>
        <w:ind w:left="0" w:right="0"/>
        <w:jc w:val="left"/>
      </w:pPr>
      <w:r>
        <w:rPr>
          <w:color w:val="000000"/>
          <w:sz w:val="24"/>
          <w:szCs w:val="24"/>
        </w:rPr>
        <w:t xml:space="preserve">More love to thee, O Christ,</w:t>
      </w:r>
      <w:r>
        <w:rPr>
          <w:color w:val="000000"/>
          <w:sz w:val="24"/>
          <w:szCs w:val="24"/>
        </w:rPr>
        <w:br/>
        <w:t xml:space="preserve">  More love to thee! </w:t>
      </w:r>
      <w:r>
        <w:rPr>
          <w:color w:val="000000"/>
          <w:sz w:val="24"/>
          <w:szCs w:val="24"/>
        </w:rPr>
        <w:br/>
        <w:t xml:space="preserve">Hear thou the prayer I make</w:t>
      </w:r>
      <w:r>
        <w:rPr>
          <w:color w:val="000000"/>
          <w:sz w:val="24"/>
          <w:szCs w:val="24"/>
        </w:rPr>
        <w:br/>
        <w:t xml:space="preserve">  On bended knee: </w:t>
      </w:r>
      <w:r>
        <w:rPr>
          <w:color w:val="000000"/>
          <w:sz w:val="24"/>
          <w:szCs w:val="24"/>
        </w:rPr>
        <w:br/>
        <w:t xml:space="preserve">This is my earnest plea—­</w:t>
      </w:r>
      <w:r>
        <w:rPr>
          <w:color w:val="000000"/>
          <w:sz w:val="24"/>
          <w:szCs w:val="24"/>
        </w:rPr>
        <w:br/>
        <w:t xml:space="preserve">More love, O Christ, to thee! </w:t>
      </w:r>
      <w:r>
        <w:rPr>
          <w:color w:val="000000"/>
          <w:sz w:val="24"/>
          <w:szCs w:val="24"/>
        </w:rPr>
        <w:br/>
        <w:t xml:space="preserve">  More love to thee!</w:t>
      </w:r>
    </w:p>
    <w:p>
      <w:pPr>
        <w:widowControl w:val="on"/>
        <w:pBdr/>
        <w:spacing w:before="240" w:after="240" w:line="240" w:lineRule="auto"/>
        <w:ind w:left="0" w:right="0"/>
        <w:jc w:val="left"/>
      </w:pPr>
      <w:r>
        <w:rPr>
          <w:color w:val="000000"/>
          <w:sz w:val="24"/>
          <w:szCs w:val="24"/>
        </w:rPr>
        <w:t xml:space="preserve">2 Once earthly joy I craved—­</w:t>
      </w:r>
      <w:r>
        <w:rPr>
          <w:color w:val="000000"/>
          <w:sz w:val="24"/>
          <w:szCs w:val="24"/>
        </w:rPr>
        <w:br/>
        <w:t xml:space="preserve">  Sought peace and rest;</w:t>
      </w:r>
      <w:r>
        <w:rPr>
          <w:color w:val="000000"/>
          <w:sz w:val="24"/>
          <w:szCs w:val="24"/>
        </w:rPr>
        <w:br/>
        <w:t xml:space="preserve">Now thee alone I seek: </w:t>
      </w:r>
      <w:r>
        <w:rPr>
          <w:color w:val="000000"/>
          <w:sz w:val="24"/>
          <w:szCs w:val="24"/>
        </w:rPr>
        <w:br/>
        <w:t xml:space="preserve">  Give what is best. </w:t>
      </w:r>
      <w:r>
        <w:rPr>
          <w:color w:val="000000"/>
          <w:sz w:val="24"/>
          <w:szCs w:val="24"/>
        </w:rPr>
        <w:br/>
        <w:t xml:space="preserve">This all my prayer shall be—­</w:t>
      </w:r>
      <w:r>
        <w:rPr>
          <w:color w:val="000000"/>
          <w:sz w:val="24"/>
          <w:szCs w:val="24"/>
        </w:rPr>
        <w:br/>
        <w:t xml:space="preserve">More love, O Christ, to thee;</w:t>
      </w:r>
      <w:r>
        <w:rPr>
          <w:color w:val="000000"/>
          <w:sz w:val="24"/>
          <w:szCs w:val="24"/>
        </w:rPr>
        <w:br/>
        <w:t xml:space="preserve">  More love to thee!</w:t>
      </w:r>
    </w:p>
    <w:p>
      <w:pPr>
        <w:widowControl w:val="on"/>
        <w:pBdr/>
        <w:spacing w:before="240" w:after="240" w:line="240" w:lineRule="auto"/>
        <w:ind w:left="0" w:right="0"/>
        <w:jc w:val="left"/>
      </w:pPr>
      <w:r>
        <w:rPr>
          <w:color w:val="000000"/>
          <w:sz w:val="24"/>
          <w:szCs w:val="24"/>
        </w:rPr>
        <w:t xml:space="preserve">3 Then shall my latest breath</w:t>
      </w:r>
      <w:r>
        <w:rPr>
          <w:color w:val="000000"/>
          <w:sz w:val="24"/>
          <w:szCs w:val="24"/>
        </w:rPr>
        <w:br/>
        <w:t xml:space="preserve">  Whisper thy praise;</w:t>
      </w:r>
      <w:r>
        <w:rPr>
          <w:color w:val="000000"/>
          <w:sz w:val="24"/>
          <w:szCs w:val="24"/>
        </w:rPr>
        <w:br/>
        <w:t xml:space="preserve">This be the parting cry</w:t>
      </w:r>
      <w:r>
        <w:rPr>
          <w:color w:val="000000"/>
          <w:sz w:val="24"/>
          <w:szCs w:val="24"/>
        </w:rPr>
        <w:br/>
        <w:t xml:space="preserve">  My heart shall raise—­</w:t>
      </w:r>
      <w:r>
        <w:rPr>
          <w:color w:val="000000"/>
          <w:sz w:val="24"/>
          <w:szCs w:val="24"/>
        </w:rPr>
        <w:br/>
        <w:t xml:space="preserve">This still its prayer shall be,</w:t>
      </w:r>
      <w:r>
        <w:rPr>
          <w:color w:val="000000"/>
          <w:sz w:val="24"/>
          <w:szCs w:val="24"/>
        </w:rPr>
        <w:br/>
        <w:t xml:space="preserve">More love, O Christ, to thee! </w:t>
      </w:r>
      <w:r>
        <w:rPr>
          <w:color w:val="000000"/>
          <w:sz w:val="24"/>
          <w:szCs w:val="24"/>
        </w:rPr>
        <w:br/>
        <w:t xml:space="preserve">  More love to thee!</w:t>
      </w:r>
    </w:p>
    <w:p>
      <w:pPr>
        <w:widowControl w:val="on"/>
        <w:pBdr/>
        <w:spacing w:before="240" w:after="240" w:line="240" w:lineRule="auto"/>
        <w:ind w:left="0" w:right="0"/>
        <w:jc w:val="left"/>
      </w:pPr>
      <w:r>
        <w:rPr>
          <w:color w:val="000000"/>
          <w:sz w:val="24"/>
          <w:szCs w:val="24"/>
        </w:rPr>
        <w:t xml:space="preserve">     Mrs. E.P.  Prentiss, 1869.</w:t>
      </w:r>
    </w:p>
    <w:p>
      <w:pPr>
        <w:widowControl w:val="on"/>
        <w:pBdr/>
        <w:spacing w:before="240" w:after="240" w:line="240" w:lineRule="auto"/>
        <w:ind w:left="0" w:right="0"/>
        <w:jc w:val="left"/>
      </w:pPr>
      <w:r>
        <w:rPr>
          <w:color w:val="000000"/>
          <w:sz w:val="24"/>
          <w:szCs w:val="24"/>
        </w:rPr>
        <w:t xml:space="preserve">311 Bethany. 6s &amp; 4s.</w:t>
      </w:r>
    </w:p>
    <w:p>
      <w:pPr>
        <w:widowControl w:val="on"/>
        <w:pBdr/>
        <w:spacing w:before="240" w:after="240" w:line="240" w:lineRule="auto"/>
        <w:ind w:left="0" w:right="0"/>
        <w:jc w:val="left"/>
      </w:pPr>
      <w:r>
        <w:rPr>
          <w:i/>
          <w:color w:val="000000"/>
          <w:sz w:val="24"/>
          <w:szCs w:val="24"/>
        </w:rPr>
        <w:t xml:space="preserve">Nearer to God.</w:t>
      </w:r>
      <w:r>
        <w:rPr>
          <w:color w:val="000000"/>
          <w:sz w:val="24"/>
          <w:szCs w:val="24"/>
        </w:rPr>
        <w:t xml:space="preserve"> (709)</w:t>
      </w:r>
    </w:p>
    <w:p>
      <w:pPr>
        <w:widowControl w:val="on"/>
        <w:pBdr/>
        <w:spacing w:before="240" w:after="240" w:line="240" w:lineRule="auto"/>
        <w:ind w:left="0" w:right="0"/>
        <w:jc w:val="left"/>
      </w:pPr>
      <w:r>
        <w:rPr>
          <w:color w:val="000000"/>
          <w:sz w:val="24"/>
          <w:szCs w:val="24"/>
        </w:rPr>
        <w:t xml:space="preserve">Nearer, my God, to thee,</w:t>
      </w:r>
      <w:r>
        <w:rPr>
          <w:color w:val="000000"/>
          <w:sz w:val="24"/>
          <w:szCs w:val="24"/>
        </w:rPr>
        <w:br/>
        <w:t xml:space="preserve">  Nearer to thee;</w:t>
      </w:r>
      <w:r>
        <w:rPr>
          <w:color w:val="000000"/>
          <w:sz w:val="24"/>
          <w:szCs w:val="24"/>
        </w:rPr>
        <w:br/>
        <w:t xml:space="preserve">E’en though it be a cross</w:t>
      </w:r>
      <w:r>
        <w:rPr>
          <w:color w:val="000000"/>
          <w:sz w:val="24"/>
          <w:szCs w:val="24"/>
        </w:rPr>
        <w:br/>
        <w:t xml:space="preserve">  That raiseth me. </w:t>
      </w:r>
      <w:r>
        <w:rPr>
          <w:color w:val="000000"/>
          <w:sz w:val="24"/>
          <w:szCs w:val="24"/>
        </w:rPr>
        <w:br/>
        <w:t xml:space="preserve">Still all my song shall be</w:t>
      </w:r>
      <w:r>
        <w:rPr>
          <w:color w:val="000000"/>
          <w:sz w:val="24"/>
          <w:szCs w:val="24"/>
        </w:rPr>
        <w:br/>
        <w:t xml:space="preserve">Nearer, my God, to thee,—­</w:t>
      </w:r>
      <w:r>
        <w:rPr>
          <w:color w:val="000000"/>
          <w:sz w:val="24"/>
          <w:szCs w:val="24"/>
        </w:rPr>
        <w:br/>
        <w:t xml:space="preserve">  Nearer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2 Though like the wanderer</w:t>
      </w:r>
      <w:r>
        <w:rPr>
          <w:color w:val="000000"/>
          <w:sz w:val="24"/>
          <w:szCs w:val="24"/>
        </w:rPr>
        <w:br/>
        <w:t xml:space="preserve">  The sun gone down,</w:t>
      </w:r>
      <w:r>
        <w:rPr>
          <w:color w:val="000000"/>
          <w:sz w:val="24"/>
          <w:szCs w:val="24"/>
        </w:rPr>
        <w:br/>
        <w:t xml:space="preserve">Darkness be over me,</w:t>
      </w:r>
      <w:r>
        <w:rPr>
          <w:color w:val="000000"/>
          <w:sz w:val="24"/>
          <w:szCs w:val="24"/>
        </w:rPr>
        <w:br/>
        <w:t xml:space="preserve">  My rest a stone,</w:t>
      </w:r>
      <w:r>
        <w:rPr>
          <w:color w:val="000000"/>
          <w:sz w:val="24"/>
          <w:szCs w:val="24"/>
        </w:rPr>
        <w:br/>
        <w:t xml:space="preserve">Yet, in my dreams, I’d be</w:t>
      </w:r>
      <w:r>
        <w:rPr>
          <w:color w:val="000000"/>
          <w:sz w:val="24"/>
          <w:szCs w:val="24"/>
        </w:rPr>
        <w:br/>
        <w:t xml:space="preserve">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3 There let the way appear,</w:t>
      </w:r>
      <w:r>
        <w:rPr>
          <w:color w:val="000000"/>
          <w:sz w:val="24"/>
          <w:szCs w:val="24"/>
        </w:rPr>
        <w:br/>
        <w:t xml:space="preserve">  Steps unto heaven;</w:t>
      </w:r>
      <w:r>
        <w:rPr>
          <w:color w:val="000000"/>
          <w:sz w:val="24"/>
          <w:szCs w:val="24"/>
        </w:rPr>
        <w:br/>
        <w:t xml:space="preserve">All that thou send’st to me,</w:t>
      </w:r>
      <w:r>
        <w:rPr>
          <w:color w:val="000000"/>
          <w:sz w:val="24"/>
          <w:szCs w:val="24"/>
        </w:rPr>
        <w:br/>
        <w:t xml:space="preserve">  In mercy given;</w:t>
      </w:r>
      <w:r>
        <w:rPr>
          <w:color w:val="000000"/>
          <w:sz w:val="24"/>
          <w:szCs w:val="24"/>
        </w:rPr>
        <w:br/>
        <w:t xml:space="preserve">Angels to beckon me</w:t>
      </w:r>
      <w:r>
        <w:rPr>
          <w:color w:val="000000"/>
          <w:sz w:val="24"/>
          <w:szCs w:val="24"/>
        </w:rPr>
        <w:br/>
        <w:t xml:space="preserve">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4 Or if, on joyful wing,</w:t>
      </w:r>
      <w:r>
        <w:rPr>
          <w:color w:val="000000"/>
          <w:sz w:val="24"/>
          <w:szCs w:val="24"/>
        </w:rPr>
        <w:br/>
        <w:t xml:space="preserve">  Cleaving the sky,</w:t>
      </w:r>
      <w:r>
        <w:rPr>
          <w:color w:val="000000"/>
          <w:sz w:val="24"/>
          <w:szCs w:val="24"/>
        </w:rPr>
        <w:br/>
        <w:t xml:space="preserve">Sun, moon, and stars forgot,</w:t>
      </w:r>
      <w:r>
        <w:rPr>
          <w:color w:val="000000"/>
          <w:sz w:val="24"/>
          <w:szCs w:val="24"/>
        </w:rPr>
        <w:br/>
        <w:t xml:space="preserve">  Upward I fly,</w:t>
      </w:r>
      <w:r>
        <w:rPr>
          <w:color w:val="000000"/>
          <w:sz w:val="24"/>
          <w:szCs w:val="24"/>
        </w:rPr>
        <w:br/>
        <w:t xml:space="preserve">Still all my song shall be,</w:t>
      </w:r>
      <w:r>
        <w:rPr>
          <w:color w:val="000000"/>
          <w:sz w:val="24"/>
          <w:szCs w:val="24"/>
        </w:rPr>
        <w:br/>
        <w:t xml:space="preserve">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     Mrs. Sarah Flower Adams, 1841.</w:t>
      </w:r>
    </w:p>
    <w:p>
      <w:pPr>
        <w:widowControl w:val="on"/>
        <w:pBdr/>
        <w:spacing w:before="240" w:after="240" w:line="240" w:lineRule="auto"/>
        <w:ind w:left="0" w:right="0"/>
        <w:jc w:val="left"/>
      </w:pPr>
      <w:r>
        <w:rPr>
          <w:color w:val="000000"/>
          <w:sz w:val="24"/>
          <w:szCs w:val="24"/>
        </w:rPr>
        <w:t xml:space="preserve">312 Hope. 6s &amp; 4s.</w:t>
      </w:r>
    </w:p>
    <w:p>
      <w:pPr>
        <w:widowControl w:val="on"/>
        <w:pBdr/>
        <w:spacing w:before="240" w:after="240" w:line="240" w:lineRule="auto"/>
        <w:ind w:left="0" w:right="0"/>
        <w:jc w:val="left"/>
      </w:pPr>
      <w:r>
        <w:rPr>
          <w:i/>
          <w:color w:val="000000"/>
          <w:sz w:val="24"/>
          <w:szCs w:val="24"/>
        </w:rPr>
        <w:t xml:space="preserve">Parting with the World.</w:t>
      </w:r>
      <w:r>
        <w:rPr>
          <w:color w:val="000000"/>
          <w:sz w:val="24"/>
          <w:szCs w:val="24"/>
        </w:rPr>
        <w:t xml:space="preserve"> (582)</w:t>
      </w:r>
    </w:p>
    <w:p>
      <w:pPr>
        <w:widowControl w:val="on"/>
        <w:pBdr/>
        <w:spacing w:before="240" w:after="240" w:line="240" w:lineRule="auto"/>
        <w:ind w:left="0" w:right="0"/>
        <w:jc w:val="left"/>
      </w:pPr>
      <w:r>
        <w:rPr>
          <w:color w:val="000000"/>
          <w:sz w:val="24"/>
          <w:szCs w:val="24"/>
        </w:rPr>
        <w:t xml:space="preserve">Fade, fade, each earthly joy,</w:t>
      </w:r>
      <w:r>
        <w:rPr>
          <w:color w:val="000000"/>
          <w:sz w:val="24"/>
          <w:szCs w:val="24"/>
        </w:rPr>
        <w:br/>
        <w:t xml:space="preserve">      Jesus is mine: </w:t>
      </w:r>
      <w:r>
        <w:rPr>
          <w:color w:val="000000"/>
          <w:sz w:val="24"/>
          <w:szCs w:val="24"/>
        </w:rPr>
        <w:br/>
        <w:t xml:space="preserve">Break ev’ry mortal tie;</w:t>
      </w:r>
      <w:r>
        <w:rPr>
          <w:color w:val="000000"/>
          <w:sz w:val="24"/>
          <w:szCs w:val="24"/>
        </w:rPr>
        <w:br/>
        <w:t xml:space="preserve">      Jesus is mine. </w:t>
      </w:r>
      <w:r>
        <w:rPr>
          <w:color w:val="000000"/>
          <w:sz w:val="24"/>
          <w:szCs w:val="24"/>
        </w:rPr>
        <w:br/>
        <w:t xml:space="preserve">Dark is the wilderness,</w:t>
      </w:r>
      <w:r>
        <w:rPr>
          <w:color w:val="000000"/>
          <w:sz w:val="24"/>
          <w:szCs w:val="24"/>
        </w:rPr>
        <w:br/>
        <w:t xml:space="preserve">Distant the resting-place;</w:t>
      </w:r>
      <w:r>
        <w:rPr>
          <w:color w:val="000000"/>
          <w:sz w:val="24"/>
          <w:szCs w:val="24"/>
        </w:rPr>
        <w:br/>
        <w:t xml:space="preserve">Jesus alone can bless,</w:t>
      </w:r>
      <w:r>
        <w:rPr>
          <w:color w:val="000000"/>
          <w:sz w:val="24"/>
          <w:szCs w:val="24"/>
        </w:rPr>
        <w:br/>
        <w:t xml:space="preserve">      Jesus is mine.</w:t>
      </w:r>
    </w:p>
    <w:p>
      <w:pPr>
        <w:widowControl w:val="on"/>
        <w:pBdr/>
        <w:spacing w:before="240" w:after="240" w:line="240" w:lineRule="auto"/>
        <w:ind w:left="0" w:right="0"/>
        <w:jc w:val="left"/>
      </w:pPr>
      <w:r>
        <w:rPr>
          <w:color w:val="000000"/>
          <w:sz w:val="24"/>
          <w:szCs w:val="24"/>
        </w:rPr>
        <w:t xml:space="preserve">2 Tempt not my soul away: </w:t>
      </w:r>
      <w:r>
        <w:rPr>
          <w:color w:val="000000"/>
          <w:sz w:val="24"/>
          <w:szCs w:val="24"/>
        </w:rPr>
        <w:br/>
        <w:t xml:space="preserve">      Jesus is mine: </w:t>
      </w:r>
      <w:r>
        <w:rPr>
          <w:color w:val="000000"/>
          <w:sz w:val="24"/>
          <w:szCs w:val="24"/>
        </w:rPr>
        <w:br/>
        <w:t xml:space="preserve">Here would I ever stay;</w:t>
      </w:r>
      <w:r>
        <w:rPr>
          <w:color w:val="000000"/>
          <w:sz w:val="24"/>
          <w:szCs w:val="24"/>
        </w:rPr>
        <w:br/>
        <w:t xml:space="preserve">      Jesus is mine: </w:t>
      </w:r>
      <w:r>
        <w:rPr>
          <w:color w:val="000000"/>
          <w:sz w:val="24"/>
          <w:szCs w:val="24"/>
        </w:rPr>
        <w:br/>
        <w:t xml:space="preserve">Perishing things of clay,</w:t>
      </w:r>
      <w:r>
        <w:rPr>
          <w:color w:val="000000"/>
          <w:sz w:val="24"/>
          <w:szCs w:val="24"/>
        </w:rPr>
        <w:br/>
        <w:t xml:space="preserve">Born but for one brief day! </w:t>
      </w:r>
      <w:r>
        <w:rPr>
          <w:color w:val="000000"/>
          <w:sz w:val="24"/>
          <w:szCs w:val="24"/>
        </w:rPr>
        <w:br/>
        <w:t xml:space="preserve">Pass from my heart away,</w:t>
      </w:r>
      <w:r>
        <w:rPr>
          <w:color w:val="000000"/>
          <w:sz w:val="24"/>
          <w:szCs w:val="24"/>
        </w:rPr>
        <w:br/>
        <w:t xml:space="preserve">      Jesus is mine.</w:t>
      </w:r>
    </w:p>
    <w:p>
      <w:pPr>
        <w:widowControl w:val="on"/>
        <w:pBdr/>
        <w:spacing w:before="240" w:after="240" w:line="240" w:lineRule="auto"/>
        <w:ind w:left="0" w:right="0"/>
        <w:jc w:val="left"/>
      </w:pPr>
      <w:r>
        <w:rPr>
          <w:color w:val="000000"/>
          <w:sz w:val="24"/>
          <w:szCs w:val="24"/>
        </w:rPr>
        <w:t xml:space="preserve">3 Farewell, ye dreams of night! </w:t>
      </w:r>
      <w:r>
        <w:rPr>
          <w:color w:val="000000"/>
          <w:sz w:val="24"/>
          <w:szCs w:val="24"/>
        </w:rPr>
        <w:br/>
        <w:t xml:space="preserve">      Jesus is mine: </w:t>
      </w:r>
      <w:r>
        <w:rPr>
          <w:color w:val="000000"/>
          <w:sz w:val="24"/>
          <w:szCs w:val="24"/>
        </w:rPr>
        <w:br/>
        <w:t xml:space="preserve">Mine is a dawning bright,</w:t>
      </w:r>
      <w:r>
        <w:rPr>
          <w:color w:val="000000"/>
          <w:sz w:val="24"/>
          <w:szCs w:val="24"/>
        </w:rPr>
        <w:br/>
        <w:t xml:space="preserve">      Jesus is mine: </w:t>
      </w:r>
      <w:r>
        <w:rPr>
          <w:color w:val="000000"/>
          <w:sz w:val="24"/>
          <w:szCs w:val="24"/>
        </w:rPr>
        <w:br/>
        <w:t xml:space="preserve">All that my soul has tried,</w:t>
      </w:r>
      <w:r>
        <w:rPr>
          <w:color w:val="000000"/>
          <w:sz w:val="24"/>
          <w:szCs w:val="24"/>
        </w:rPr>
        <w:br/>
        <w:t xml:space="preserve">Left but a dismal void;</w:t>
      </w:r>
      <w:r>
        <w:rPr>
          <w:color w:val="000000"/>
          <w:sz w:val="24"/>
          <w:szCs w:val="24"/>
        </w:rPr>
        <w:br/>
        <w:t xml:space="preserve">Jesus has satisfied;</w:t>
      </w:r>
      <w:r>
        <w:rPr>
          <w:color w:val="000000"/>
          <w:sz w:val="24"/>
          <w:szCs w:val="24"/>
        </w:rPr>
        <w:br/>
        <w:t xml:space="preserve">      Jesus is mine.</w:t>
      </w:r>
    </w:p>
    <w:p>
      <w:pPr>
        <w:widowControl w:val="on"/>
        <w:pBdr/>
        <w:spacing w:before="240" w:after="240" w:line="240" w:lineRule="auto"/>
        <w:ind w:left="0" w:right="0"/>
        <w:jc w:val="left"/>
      </w:pPr>
      <w:r>
        <w:rPr>
          <w:color w:val="000000"/>
          <w:sz w:val="24"/>
          <w:szCs w:val="24"/>
        </w:rPr>
        <w:t xml:space="preserve">4 Farewell, mortality! </w:t>
      </w:r>
      <w:r>
        <w:rPr>
          <w:color w:val="000000"/>
          <w:sz w:val="24"/>
          <w:szCs w:val="24"/>
        </w:rPr>
        <w:br/>
        <w:t xml:space="preserve">      Jesus is mine: </w:t>
      </w:r>
      <w:r>
        <w:rPr>
          <w:color w:val="000000"/>
          <w:sz w:val="24"/>
          <w:szCs w:val="24"/>
        </w:rPr>
        <w:br/>
        <w:t xml:space="preserve">Welcome, eternity! </w:t>
      </w:r>
      <w:r>
        <w:rPr>
          <w:color w:val="000000"/>
          <w:sz w:val="24"/>
          <w:szCs w:val="24"/>
        </w:rPr>
        <w:br/>
        <w:t xml:space="preserve">      Jesus is mine: </w:t>
      </w:r>
      <w:r>
        <w:rPr>
          <w:color w:val="000000"/>
          <w:sz w:val="24"/>
          <w:szCs w:val="24"/>
        </w:rPr>
        <w:br/>
        <w:t xml:space="preserve">Welcome, ye scenes of rest! </w:t>
      </w:r>
      <w:r>
        <w:rPr>
          <w:color w:val="000000"/>
          <w:sz w:val="24"/>
          <w:szCs w:val="24"/>
        </w:rPr>
        <w:br/>
        <w:t xml:space="preserve">Welcome, ye mansions blest! </w:t>
      </w:r>
      <w:r>
        <w:rPr>
          <w:color w:val="000000"/>
          <w:sz w:val="24"/>
          <w:szCs w:val="24"/>
        </w:rPr>
        <w:br/>
        <w:t xml:space="preserve">Welcome a Savior’s breast;</w:t>
      </w:r>
      <w:r>
        <w:rPr>
          <w:color w:val="000000"/>
          <w:sz w:val="24"/>
          <w:szCs w:val="24"/>
        </w:rPr>
        <w:br/>
        <w:t xml:space="preserve">      Jesus is mine.</w:t>
      </w:r>
    </w:p>
    <w:p>
      <w:pPr>
        <w:widowControl w:val="on"/>
        <w:pBdr/>
        <w:spacing w:before="240" w:after="240" w:line="240" w:lineRule="auto"/>
        <w:ind w:left="0" w:right="0"/>
        <w:jc w:val="left"/>
      </w:pPr>
      <w:r>
        <w:rPr>
          <w:color w:val="000000"/>
          <w:sz w:val="24"/>
          <w:szCs w:val="24"/>
        </w:rPr>
        <w:t xml:space="preserve">     Mrs. Horatius Bonar, 1845.</w:t>
      </w:r>
    </w:p>
    <w:p>
      <w:pPr>
        <w:widowControl w:val="on"/>
        <w:pBdr/>
        <w:spacing w:before="240" w:after="240" w:line="240" w:lineRule="auto"/>
        <w:ind w:left="0" w:right="0"/>
        <w:jc w:val="left"/>
      </w:pPr>
      <w:r>
        <w:rPr>
          <w:color w:val="000000"/>
          <w:sz w:val="24"/>
          <w:szCs w:val="24"/>
        </w:rPr>
        <w:t xml:space="preserve">313 Hendon. 7s.</w:t>
      </w:r>
    </w:p>
    <w:p>
      <w:pPr>
        <w:widowControl w:val="on"/>
        <w:pBdr/>
        <w:spacing w:before="240" w:after="240" w:line="240" w:lineRule="auto"/>
        <w:ind w:left="0" w:right="0"/>
        <w:jc w:val="left"/>
      </w:pPr>
      <w:r>
        <w:rPr>
          <w:i/>
          <w:color w:val="000000"/>
          <w:sz w:val="24"/>
          <w:szCs w:val="24"/>
        </w:rPr>
        <w:t xml:space="preserve">Jesus a Joy.</w:t>
      </w:r>
    </w:p>
    <w:p>
      <w:pPr>
        <w:widowControl w:val="on"/>
        <w:pBdr/>
        <w:spacing w:before="240" w:after="240" w:line="240" w:lineRule="auto"/>
        <w:ind w:left="0" w:right="0"/>
        <w:jc w:val="left"/>
      </w:pPr>
      <w:r>
        <w:rPr>
          <w:color w:val="000000"/>
          <w:sz w:val="24"/>
          <w:szCs w:val="24"/>
        </w:rPr>
        <w:t xml:space="preserve">Ask ye what great thing I know</w:t>
      </w:r>
      <w:r>
        <w:rPr>
          <w:color w:val="000000"/>
          <w:sz w:val="24"/>
          <w:szCs w:val="24"/>
        </w:rPr>
        <w:br/>
        <w:t xml:space="preserve">That delights and stirs me so? </w:t>
      </w:r>
      <w:r>
        <w:rPr>
          <w:color w:val="000000"/>
          <w:sz w:val="24"/>
          <w:szCs w:val="24"/>
        </w:rPr>
        <w:br/>
        <w:t xml:space="preserve">What the high reward I win? </w:t>
      </w:r>
      <w:r>
        <w:rPr>
          <w:color w:val="000000"/>
          <w:sz w:val="24"/>
          <w:szCs w:val="24"/>
        </w:rPr>
        <w:br/>
        <w:t xml:space="preserve">Whose the name I glory in? </w:t>
      </w:r>
      <w:r>
        <w:rPr>
          <w:color w:val="000000"/>
          <w:sz w:val="24"/>
          <w:szCs w:val="24"/>
        </w:rPr>
        <w:br/>
        <w:t xml:space="preserve">  Jesus Christ, the crucified.</w:t>
      </w:r>
    </w:p>
    <w:p>
      <w:pPr>
        <w:widowControl w:val="on"/>
        <w:pBdr/>
        <w:spacing w:before="240" w:after="240" w:line="240" w:lineRule="auto"/>
        <w:ind w:left="0" w:right="0"/>
        <w:jc w:val="left"/>
      </w:pPr>
      <w:r>
        <w:rPr>
          <w:color w:val="000000"/>
          <w:sz w:val="24"/>
          <w:szCs w:val="24"/>
        </w:rPr>
        <w:t xml:space="preserve">2 What is faith’s foundation strong? </w:t>
      </w:r>
      <w:r>
        <w:rPr>
          <w:color w:val="000000"/>
          <w:sz w:val="24"/>
          <w:szCs w:val="24"/>
        </w:rPr>
        <w:br/>
        <w:t xml:space="preserve">What awakes my lips to song? </w:t>
      </w:r>
      <w:r>
        <w:rPr>
          <w:color w:val="000000"/>
          <w:sz w:val="24"/>
          <w:szCs w:val="24"/>
        </w:rPr>
        <w:br/>
        <w:t xml:space="preserve">He who bore my sinful load,</w:t>
      </w:r>
      <w:r>
        <w:rPr>
          <w:color w:val="000000"/>
          <w:sz w:val="24"/>
          <w:szCs w:val="24"/>
        </w:rPr>
        <w:br/>
        <w:t xml:space="preserve">Purchased for me peace with God;</w:t>
      </w:r>
      <w:r>
        <w:rPr>
          <w:color w:val="000000"/>
          <w:sz w:val="24"/>
          <w:szCs w:val="24"/>
        </w:rPr>
        <w:br/>
        <w:t xml:space="preserve">  Jesus Christ, the crucified.</w:t>
      </w:r>
    </w:p>
    <w:p>
      <w:pPr>
        <w:widowControl w:val="on"/>
        <w:pBdr/>
        <w:spacing w:before="240" w:after="240" w:line="240" w:lineRule="auto"/>
        <w:ind w:left="0" w:right="0"/>
        <w:jc w:val="left"/>
      </w:pPr>
      <w:r>
        <w:rPr>
          <w:color w:val="000000"/>
          <w:sz w:val="24"/>
          <w:szCs w:val="24"/>
        </w:rPr>
        <w:t xml:space="preserve">3 Who is life in life to me? </w:t>
      </w:r>
      <w:r>
        <w:rPr>
          <w:color w:val="000000"/>
          <w:sz w:val="24"/>
          <w:szCs w:val="24"/>
        </w:rPr>
        <w:br/>
        <w:t xml:space="preserve">Who the death of death will be? </w:t>
      </w:r>
      <w:r>
        <w:rPr>
          <w:color w:val="000000"/>
          <w:sz w:val="24"/>
          <w:szCs w:val="24"/>
        </w:rPr>
        <w:br/>
        <w:t xml:space="preserve">Who will place me on his right</w:t>
      </w:r>
      <w:r>
        <w:rPr>
          <w:color w:val="000000"/>
          <w:sz w:val="24"/>
          <w:szCs w:val="24"/>
        </w:rPr>
        <w:br/>
        <w:t xml:space="preserve">With the countless hosts of light? </w:t>
      </w:r>
      <w:r>
        <w:rPr>
          <w:color w:val="000000"/>
          <w:sz w:val="24"/>
          <w:szCs w:val="24"/>
        </w:rPr>
        <w:br/>
        <w:t xml:space="preserve">  Jesus Christ, the crucified.</w:t>
      </w:r>
    </w:p>
    <w:p>
      <w:pPr>
        <w:widowControl w:val="on"/>
        <w:pBdr/>
        <w:spacing w:before="240" w:after="240" w:line="240" w:lineRule="auto"/>
        <w:ind w:left="0" w:right="0"/>
        <w:jc w:val="left"/>
      </w:pPr>
      <w:r>
        <w:rPr>
          <w:color w:val="000000"/>
          <w:sz w:val="24"/>
          <w:szCs w:val="24"/>
        </w:rPr>
        <w:t xml:space="preserve">4 This is that great thing I know;</w:t>
      </w:r>
      <w:r>
        <w:rPr>
          <w:color w:val="000000"/>
          <w:sz w:val="24"/>
          <w:szCs w:val="24"/>
        </w:rPr>
        <w:br/>
        <w:t xml:space="preserve">This delights and stirs me so;</w:t>
      </w:r>
      <w:r>
        <w:rPr>
          <w:color w:val="000000"/>
          <w:sz w:val="24"/>
          <w:szCs w:val="24"/>
        </w:rPr>
        <w:br/>
        <w:t xml:space="preserve">Faith in him who died to save,</w:t>
      </w:r>
      <w:r>
        <w:rPr>
          <w:color w:val="000000"/>
          <w:sz w:val="24"/>
          <w:szCs w:val="24"/>
        </w:rPr>
        <w:br/>
        <w:t xml:space="preserve">Him who triumphed o’er the grave,</w:t>
      </w:r>
      <w:r>
        <w:rPr>
          <w:color w:val="000000"/>
          <w:sz w:val="24"/>
          <w:szCs w:val="24"/>
        </w:rPr>
        <w:br/>
        <w:t xml:space="preserve">  Jesus Christ, the crucified.</w:t>
      </w:r>
    </w:p>
    <w:p>
      <w:pPr>
        <w:widowControl w:val="on"/>
        <w:pBdr/>
        <w:spacing w:before="240" w:after="240" w:line="240" w:lineRule="auto"/>
        <w:ind w:left="0" w:right="0"/>
        <w:jc w:val="left"/>
      </w:pPr>
      <w:r>
        <w:rPr>
          <w:color w:val="000000"/>
          <w:sz w:val="24"/>
          <w:szCs w:val="24"/>
        </w:rPr>
        <w:t xml:space="preserve">     Rev. B. H. Kennedy, 1863.</w:t>
      </w:r>
    </w:p>
    <w:p>
      <w:pPr>
        <w:widowControl w:val="on"/>
        <w:pBdr/>
        <w:spacing w:before="240" w:after="240" w:line="240" w:lineRule="auto"/>
        <w:ind w:left="0" w:right="0"/>
        <w:jc w:val="left"/>
      </w:pPr>
      <w:r>
        <w:rPr>
          <w:color w:val="000000"/>
          <w:sz w:val="24"/>
          <w:szCs w:val="24"/>
        </w:rPr>
        <w:t xml:space="preserve">314 Woodworth.  L.M.</w:t>
      </w:r>
    </w:p>
    <w:p>
      <w:pPr>
        <w:widowControl w:val="on"/>
        <w:pBdr/>
        <w:spacing w:before="240" w:after="240" w:line="240" w:lineRule="auto"/>
        <w:ind w:left="0" w:right="0"/>
        <w:jc w:val="left"/>
      </w:pPr>
      <w:r>
        <w:rPr>
          <w:i/>
          <w:color w:val="000000"/>
          <w:sz w:val="24"/>
          <w:szCs w:val="24"/>
        </w:rPr>
        <w:t xml:space="preserve">Ecstasy in Christ.</w:t>
      </w:r>
      <w:r>
        <w:rPr>
          <w:color w:val="000000"/>
          <w:sz w:val="24"/>
          <w:szCs w:val="24"/>
        </w:rPr>
        <w:t xml:space="preserve"> (554)</w:t>
      </w:r>
    </w:p>
    <w:p>
      <w:pPr>
        <w:widowControl w:val="on"/>
        <w:pBdr/>
        <w:spacing w:before="240" w:after="240" w:line="240" w:lineRule="auto"/>
        <w:ind w:left="0" w:right="0"/>
        <w:jc w:val="left"/>
      </w:pPr>
      <w:r>
        <w:rPr>
          <w:color w:val="000000"/>
          <w:sz w:val="24"/>
          <w:szCs w:val="24"/>
        </w:rPr>
        <w:t xml:space="preserve">Oh, that I could forever dwell</w:t>
      </w:r>
      <w:r>
        <w:rPr>
          <w:color w:val="000000"/>
          <w:sz w:val="24"/>
          <w:szCs w:val="24"/>
        </w:rPr>
        <w:br/>
        <w:t xml:space="preserve">  Delighted at the Savior’s feet,</w:t>
      </w:r>
      <w:r>
        <w:rPr>
          <w:color w:val="000000"/>
          <w:sz w:val="24"/>
          <w:szCs w:val="24"/>
        </w:rPr>
        <w:br/>
        <w:t xml:space="preserve">Behold the form I love so well,</w:t>
      </w:r>
      <w:r>
        <w:rPr>
          <w:color w:val="000000"/>
          <w:sz w:val="24"/>
          <w:szCs w:val="24"/>
        </w:rPr>
        <w:br/>
        <w:t xml:space="preserve">  And all his tender words repeat.</w:t>
      </w:r>
    </w:p>
    <w:p>
      <w:pPr>
        <w:widowControl w:val="on"/>
        <w:pBdr/>
        <w:spacing w:before="240" w:after="240" w:line="240" w:lineRule="auto"/>
        <w:ind w:left="0" w:right="0"/>
        <w:jc w:val="left"/>
      </w:pPr>
      <w:r>
        <w:rPr>
          <w:color w:val="000000"/>
          <w:sz w:val="24"/>
          <w:szCs w:val="24"/>
        </w:rPr>
        <w:t xml:space="preserve">2 The world shut out from all my soul,</w:t>
      </w:r>
      <w:r>
        <w:rPr>
          <w:color w:val="000000"/>
          <w:sz w:val="24"/>
          <w:szCs w:val="24"/>
        </w:rPr>
        <w:br/>
        <w:t xml:space="preserve">  And heaven brought in with all its bliss,</w:t>
      </w:r>
      <w:r>
        <w:rPr>
          <w:color w:val="000000"/>
          <w:sz w:val="24"/>
          <w:szCs w:val="24"/>
        </w:rPr>
        <w:br/>
        <w:t xml:space="preserve">Oh! is there aught, from pole to pole,</w:t>
      </w:r>
      <w:r>
        <w:rPr>
          <w:color w:val="000000"/>
          <w:sz w:val="24"/>
          <w:szCs w:val="24"/>
        </w:rPr>
        <w:br/>
        <w:t xml:space="preserve">  One moment to compare with this?</w:t>
      </w:r>
    </w:p>
    <w:p>
      <w:pPr>
        <w:widowControl w:val="on"/>
        <w:pBdr/>
        <w:spacing w:before="240" w:after="240" w:line="240" w:lineRule="auto"/>
        <w:ind w:left="0" w:right="0"/>
        <w:jc w:val="left"/>
      </w:pPr>
      <w:r>
        <w:rPr>
          <w:color w:val="000000"/>
          <w:sz w:val="24"/>
          <w:szCs w:val="24"/>
        </w:rPr>
        <w:t xml:space="preserve">3 This is the hidden life I prize,</w:t>
      </w:r>
      <w:r>
        <w:rPr>
          <w:color w:val="000000"/>
          <w:sz w:val="24"/>
          <w:szCs w:val="24"/>
        </w:rPr>
        <w:br/>
        <w:t xml:space="preserve">  A life of penitential love,</w:t>
      </w:r>
      <w:r>
        <w:rPr>
          <w:color w:val="000000"/>
          <w:sz w:val="24"/>
          <w:szCs w:val="24"/>
        </w:rPr>
        <w:br/>
        <w:t xml:space="preserve">When most my follies I despise,</w:t>
      </w:r>
      <w:r>
        <w:rPr>
          <w:color w:val="000000"/>
          <w:sz w:val="24"/>
          <w:szCs w:val="24"/>
        </w:rPr>
        <w:br/>
        <w:t xml:space="preserve">  And raise my highest thoughts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4 When all I am I clearly see,</w:t>
      </w:r>
      <w:r>
        <w:rPr>
          <w:color w:val="000000"/>
          <w:sz w:val="24"/>
          <w:szCs w:val="24"/>
        </w:rPr>
        <w:br/>
        <w:t xml:space="preserve">  And freely own with deepest shame;</w:t>
      </w:r>
      <w:r>
        <w:rPr>
          <w:color w:val="000000"/>
          <w:sz w:val="24"/>
          <w:szCs w:val="24"/>
        </w:rPr>
        <w:br/>
        <w:t xml:space="preserve">When the Redeemer’s love to me</w:t>
      </w:r>
      <w:r>
        <w:rPr>
          <w:color w:val="000000"/>
          <w:sz w:val="24"/>
          <w:szCs w:val="24"/>
        </w:rPr>
        <w:br/>
        <w:t xml:space="preserve">  Kindles within a deathless flame.</w:t>
      </w:r>
    </w:p>
    <w:p>
      <w:pPr>
        <w:widowControl w:val="on"/>
        <w:pBdr/>
        <w:spacing w:before="240" w:after="240" w:line="240" w:lineRule="auto"/>
        <w:ind w:left="0" w:right="0"/>
        <w:jc w:val="left"/>
      </w:pPr>
      <w:r>
        <w:rPr>
          <w:color w:val="000000"/>
          <w:sz w:val="24"/>
          <w:szCs w:val="24"/>
        </w:rPr>
        <w:t xml:space="preserve">5 Thus would I live till nature fail</w:t>
      </w:r>
      <w:r>
        <w:rPr>
          <w:color w:val="000000"/>
          <w:sz w:val="24"/>
          <w:szCs w:val="24"/>
        </w:rPr>
        <w:br/>
        <w:t xml:space="preserve">  And all my former sins forsake;</w:t>
      </w:r>
      <w:r>
        <w:rPr>
          <w:color w:val="000000"/>
          <w:sz w:val="24"/>
          <w:szCs w:val="24"/>
        </w:rPr>
        <w:br/>
        <w:t xml:space="preserve">Then rise to God within the veil,</w:t>
      </w:r>
      <w:r>
        <w:rPr>
          <w:color w:val="000000"/>
          <w:sz w:val="24"/>
          <w:szCs w:val="24"/>
        </w:rPr>
        <w:br/>
        <w:t xml:space="preserve">  And of eternal joys partake.</w:t>
      </w:r>
    </w:p>
    <w:p>
      <w:pPr>
        <w:widowControl w:val="on"/>
        <w:pBdr/>
        <w:spacing w:before="240" w:after="240" w:line="240" w:lineRule="auto"/>
        <w:ind w:left="0" w:right="0"/>
        <w:jc w:val="left"/>
      </w:pPr>
      <w:r>
        <w:rPr>
          <w:color w:val="000000"/>
          <w:sz w:val="24"/>
          <w:szCs w:val="24"/>
        </w:rPr>
        <w:t xml:space="preserve">     Andrew Reed, 1841.</w:t>
      </w:r>
    </w:p>
    <w:p>
      <w:pPr>
        <w:widowControl w:val="on"/>
        <w:pBdr/>
        <w:spacing w:before="240" w:after="240" w:line="240" w:lineRule="auto"/>
        <w:ind w:left="0" w:right="0"/>
        <w:jc w:val="left"/>
      </w:pPr>
      <w:r>
        <w:rPr>
          <w:color w:val="000000"/>
          <w:sz w:val="24"/>
          <w:szCs w:val="24"/>
        </w:rPr>
        <w:t xml:space="preserve">315 Revive Us Again. 10s &amp; 11s.</w:t>
      </w:r>
    </w:p>
    <w:p>
      <w:pPr>
        <w:widowControl w:val="on"/>
        <w:pBdr/>
        <w:spacing w:before="240" w:after="240" w:line="240" w:lineRule="auto"/>
        <w:ind w:left="0" w:right="0"/>
        <w:jc w:val="left"/>
      </w:pPr>
      <w:r>
        <w:rPr>
          <w:i/>
          <w:color w:val="000000"/>
          <w:sz w:val="24"/>
          <w:szCs w:val="24"/>
        </w:rPr>
        <w:t xml:space="preserve">Praise for Salvation.</w:t>
      </w:r>
      <w:r>
        <w:rPr>
          <w:color w:val="000000"/>
          <w:sz w:val="24"/>
          <w:szCs w:val="24"/>
        </w:rPr>
        <w:t xml:space="preserve"> (529)</w:t>
      </w:r>
    </w:p>
    <w:p>
      <w:pPr>
        <w:widowControl w:val="on"/>
        <w:pBdr/>
        <w:spacing w:before="240" w:after="240" w:line="240" w:lineRule="auto"/>
        <w:ind w:left="0" w:right="0"/>
        <w:jc w:val="left"/>
      </w:pPr>
      <w:r>
        <w:rPr>
          <w:color w:val="000000"/>
          <w:sz w:val="24"/>
          <w:szCs w:val="24"/>
        </w:rPr>
        <w:t xml:space="preserve">We praise thee, O God! for the Son of thy love,</w:t>
      </w:r>
      <w:r>
        <w:rPr>
          <w:color w:val="000000"/>
          <w:sz w:val="24"/>
          <w:szCs w:val="24"/>
        </w:rPr>
        <w:br/>
        <w:t xml:space="preserve">For Jesus who died, and is now gone above.</w:t>
      </w:r>
    </w:p>
    <w:p>
      <w:pPr>
        <w:widowControl w:val="on"/>
        <w:pBdr/>
        <w:spacing w:before="240" w:after="240" w:line="240" w:lineRule="auto"/>
        <w:ind w:left="0" w:right="0"/>
        <w:jc w:val="left"/>
      </w:pPr>
      <w:r>
        <w:rPr>
          <w:color w:val="000000"/>
          <w:sz w:val="24"/>
          <w:szCs w:val="24"/>
        </w:rPr>
        <w:t xml:space="preserve">Cho.—­Hallelujah! thine the glory,</w:t>
      </w:r>
      <w:r>
        <w:rPr>
          <w:color w:val="000000"/>
          <w:sz w:val="24"/>
          <w:szCs w:val="24"/>
        </w:rPr>
        <w:br/>
        <w:t xml:space="preserve">        Hallelujah!  Amen. </w:t>
      </w:r>
      <w:r>
        <w:rPr>
          <w:color w:val="000000"/>
          <w:sz w:val="24"/>
          <w:szCs w:val="24"/>
        </w:rPr>
        <w:br/>
        <w:t xml:space="preserve">      Hallelujah! thine the glory,</w:t>
      </w:r>
      <w:r>
        <w:rPr>
          <w:color w:val="000000"/>
          <w:sz w:val="24"/>
          <w:szCs w:val="24"/>
        </w:rPr>
        <w:br/>
        <w:t xml:space="preserve">        Revive us again.</w:t>
      </w:r>
    </w:p>
    <w:p>
      <w:pPr>
        <w:widowControl w:val="on"/>
        <w:pBdr/>
        <w:spacing w:before="240" w:after="240" w:line="240" w:lineRule="auto"/>
        <w:ind w:left="0" w:right="0"/>
        <w:jc w:val="left"/>
      </w:pPr>
      <w:r>
        <w:rPr>
          <w:color w:val="000000"/>
          <w:sz w:val="24"/>
          <w:szCs w:val="24"/>
        </w:rPr>
        <w:t xml:space="preserve">2 We praise thee, O God! for thy Spirit of light, Who has shown us our Savior, and scattered our night.</w:t>
      </w:r>
    </w:p>
    <w:p>
      <w:pPr>
        <w:widowControl w:val="on"/>
        <w:pBdr/>
        <w:spacing w:before="240" w:after="240" w:line="240" w:lineRule="auto"/>
        <w:ind w:left="0" w:right="0"/>
        <w:jc w:val="left"/>
      </w:pPr>
      <w:r>
        <w:rPr>
          <w:color w:val="000000"/>
          <w:sz w:val="24"/>
          <w:szCs w:val="24"/>
        </w:rPr>
        <w:t xml:space="preserve">3 All glory and praise to the Lamb that was slain, Who has borne all our sins, and has cleansed ev’ry stain.</w:t>
      </w:r>
    </w:p>
    <w:p>
      <w:pPr>
        <w:widowControl w:val="on"/>
        <w:pBdr/>
        <w:spacing w:before="240" w:after="240" w:line="240" w:lineRule="auto"/>
        <w:ind w:left="0" w:right="0"/>
        <w:jc w:val="left"/>
      </w:pPr>
      <w:r>
        <w:rPr>
          <w:color w:val="000000"/>
          <w:sz w:val="24"/>
          <w:szCs w:val="24"/>
        </w:rPr>
        <w:t xml:space="preserve">4 All glory and praise to the God of all grace, Who has bought us, and sought us, and guided our ways.</w:t>
      </w:r>
    </w:p>
    <w:p>
      <w:pPr>
        <w:widowControl w:val="on"/>
        <w:pBdr/>
        <w:spacing w:before="240" w:after="240" w:line="240" w:lineRule="auto"/>
        <w:ind w:left="0" w:right="0"/>
        <w:jc w:val="left"/>
      </w:pPr>
      <w:r>
        <w:rPr>
          <w:color w:val="000000"/>
          <w:sz w:val="24"/>
          <w:szCs w:val="24"/>
        </w:rPr>
        <w:t xml:space="preserve">5 Revive us again; fill each heart with thy love; May each soul be rekindled with fire from above.</w:t>
      </w:r>
    </w:p>
    <w:p>
      <w:pPr>
        <w:widowControl w:val="on"/>
        <w:pBdr/>
        <w:spacing w:before="240" w:after="240" w:line="240" w:lineRule="auto"/>
        <w:ind w:left="0" w:right="0"/>
        <w:jc w:val="left"/>
      </w:pPr>
      <w:r>
        <w:rPr>
          <w:color w:val="000000"/>
          <w:sz w:val="24"/>
          <w:szCs w:val="24"/>
        </w:rPr>
        <w:t xml:space="preserve">     Wm. P. Mackay, 1866.</w:t>
      </w:r>
    </w:p>
    <w:p>
      <w:pPr>
        <w:widowControl w:val="on"/>
        <w:pBdr/>
        <w:spacing w:before="240" w:after="240" w:line="240" w:lineRule="auto"/>
        <w:ind w:left="0" w:right="0"/>
        <w:jc w:val="left"/>
      </w:pPr>
      <w:r>
        <w:rPr>
          <w:color w:val="000000"/>
          <w:sz w:val="24"/>
          <w:szCs w:val="24"/>
        </w:rPr>
        <w:t xml:space="preserve">316 Revive Us Again. 10s &amp; 11s.</w:t>
      </w:r>
    </w:p>
    <w:p>
      <w:pPr>
        <w:widowControl w:val="on"/>
        <w:pBdr/>
        <w:spacing w:before="240" w:after="240" w:line="240" w:lineRule="auto"/>
        <w:ind w:left="0" w:right="0"/>
        <w:jc w:val="left"/>
      </w:pPr>
      <w:r>
        <w:rPr>
          <w:i/>
          <w:color w:val="000000"/>
          <w:sz w:val="24"/>
          <w:szCs w:val="24"/>
        </w:rPr>
        <w:t xml:space="preserve">Rejoicing in Christ.</w:t>
      </w:r>
    </w:p>
    <w:p>
      <w:pPr>
        <w:widowControl w:val="on"/>
        <w:pBdr/>
        <w:spacing w:before="240" w:after="240" w:line="240" w:lineRule="auto"/>
        <w:ind w:left="0" w:right="0"/>
        <w:jc w:val="left"/>
      </w:pPr>
      <w:r>
        <w:rPr>
          <w:color w:val="000000"/>
          <w:sz w:val="24"/>
          <w:szCs w:val="24"/>
        </w:rPr>
        <w:t xml:space="preserve">Rejoice and be glad the Redeemer has come! </w:t>
      </w:r>
      <w:r>
        <w:rPr>
          <w:color w:val="000000"/>
          <w:sz w:val="24"/>
          <w:szCs w:val="24"/>
        </w:rPr>
        <w:br/>
        <w:t xml:space="preserve">Go look on his cradle, his cross and his tomb.</w:t>
      </w:r>
    </w:p>
    <w:p>
      <w:pPr>
        <w:widowControl w:val="on"/>
        <w:pBdr/>
        <w:spacing w:before="240" w:after="240" w:line="240" w:lineRule="auto"/>
        <w:ind w:left="0" w:right="0"/>
        <w:jc w:val="left"/>
      </w:pPr>
      <w:r>
        <w:rPr>
          <w:color w:val="000000"/>
          <w:sz w:val="24"/>
          <w:szCs w:val="24"/>
        </w:rPr>
        <w:t xml:space="preserve">Cho.—­Sound his praises, tell the story,</w:t>
      </w:r>
      <w:r>
        <w:rPr>
          <w:color w:val="000000"/>
          <w:sz w:val="24"/>
          <w:szCs w:val="24"/>
        </w:rPr>
        <w:br/>
        <w:t xml:space="preserve">        Of him who was slain,</w:t>
      </w:r>
      <w:r>
        <w:rPr>
          <w:color w:val="000000"/>
          <w:sz w:val="24"/>
          <w:szCs w:val="24"/>
        </w:rPr>
        <w:br/>
        <w:t xml:space="preserve">      Sound his praises, tell with gladness,</w:t>
      </w:r>
      <w:r>
        <w:rPr>
          <w:color w:val="000000"/>
          <w:sz w:val="24"/>
          <w:szCs w:val="24"/>
        </w:rPr>
        <w:br/>
        <w:t xml:space="preserve">        He liveth again.</w:t>
      </w:r>
    </w:p>
    <w:p>
      <w:pPr>
        <w:widowControl w:val="on"/>
        <w:pBdr/>
        <w:spacing w:before="240" w:after="240" w:line="240" w:lineRule="auto"/>
        <w:ind w:left="0" w:right="0"/>
        <w:jc w:val="left"/>
      </w:pPr>
      <w:r>
        <w:rPr>
          <w:color w:val="000000"/>
          <w:sz w:val="24"/>
          <w:szCs w:val="24"/>
        </w:rPr>
        <w:t xml:space="preserve">2 Rejoice and be glad:  for the blood has been shed; Redemption is finished, the price has been paid.</w:t>
      </w:r>
    </w:p>
    <w:p>
      <w:pPr>
        <w:widowControl w:val="on"/>
        <w:pBdr/>
        <w:spacing w:before="240" w:after="240" w:line="240" w:lineRule="auto"/>
        <w:ind w:left="0" w:right="0"/>
        <w:jc w:val="left"/>
      </w:pPr>
      <w:r>
        <w:rPr>
          <w:color w:val="000000"/>
          <w:sz w:val="24"/>
          <w:szCs w:val="24"/>
        </w:rPr>
        <w:t xml:space="preserve">3 Rejoice and be glad:  for the Lamb that was slain, O’er death is triumphant, and liveth again.</w:t>
      </w:r>
    </w:p>
    <w:p>
      <w:pPr>
        <w:widowControl w:val="on"/>
        <w:pBdr/>
        <w:spacing w:before="240" w:after="240" w:line="240" w:lineRule="auto"/>
        <w:ind w:left="0" w:right="0"/>
        <w:jc w:val="left"/>
      </w:pPr>
      <w:r>
        <w:rPr>
          <w:color w:val="000000"/>
          <w:sz w:val="24"/>
          <w:szCs w:val="24"/>
        </w:rPr>
        <w:t xml:space="preserve">4 Rejoice and be glad:  for our King is on high; He pleadeth for us on his throne in the sky.</w:t>
      </w:r>
    </w:p>
    <w:p>
      <w:pPr>
        <w:widowControl w:val="on"/>
        <w:pBdr/>
        <w:spacing w:before="240" w:after="240" w:line="240" w:lineRule="auto"/>
        <w:ind w:left="0" w:right="0"/>
        <w:jc w:val="left"/>
      </w:pPr>
      <w:r>
        <w:rPr>
          <w:color w:val="000000"/>
          <w:sz w:val="24"/>
          <w:szCs w:val="24"/>
        </w:rPr>
        <w:t xml:space="preserve">5 Rejoice and be glad:  for he cometh again—­ He cometh in glory, the Lamb that was slain.</w:t>
      </w:r>
    </w:p>
    <w:p>
      <w:pPr>
        <w:widowControl w:val="on"/>
        <w:pBdr/>
        <w:spacing w:before="240" w:after="240" w:line="240" w:lineRule="auto"/>
        <w:ind w:left="0" w:right="0"/>
        <w:jc w:val="left"/>
      </w:pPr>
      <w:r>
        <w:rPr>
          <w:color w:val="000000"/>
          <w:sz w:val="24"/>
          <w:szCs w:val="24"/>
        </w:rPr>
        <w:t xml:space="preserve">     H. Bonar, 1874.</w:t>
      </w:r>
    </w:p>
    <w:p>
      <w:pPr>
        <w:widowControl w:val="on"/>
        <w:pBdr/>
        <w:spacing w:before="240" w:after="240" w:line="240" w:lineRule="auto"/>
        <w:ind w:left="0" w:right="0"/>
        <w:jc w:val="left"/>
      </w:pPr>
      <w:r>
        <w:rPr>
          <w:color w:val="000000"/>
          <w:sz w:val="24"/>
          <w:szCs w:val="24"/>
        </w:rPr>
        <w:t xml:space="preserve">317 Welcome Voice.  S.M.</w:t>
      </w:r>
    </w:p>
    <w:p>
      <w:pPr>
        <w:widowControl w:val="on"/>
        <w:pBdr/>
        <w:spacing w:before="240" w:after="240" w:line="240" w:lineRule="auto"/>
        <w:ind w:left="0" w:right="0"/>
        <w:jc w:val="left"/>
      </w:pPr>
      <w:r>
        <w:rPr>
          <w:i/>
          <w:color w:val="000000"/>
          <w:sz w:val="24"/>
          <w:szCs w:val="24"/>
        </w:rPr>
        <w:t xml:space="preserve">Going on to Perfection.</w:t>
      </w:r>
    </w:p>
    <w:p>
      <w:pPr>
        <w:widowControl w:val="on"/>
        <w:pBdr/>
        <w:spacing w:before="240" w:after="240" w:line="240" w:lineRule="auto"/>
        <w:ind w:left="0" w:right="0"/>
        <w:jc w:val="left"/>
      </w:pPr>
      <w:r>
        <w:rPr>
          <w:color w:val="000000"/>
          <w:sz w:val="24"/>
          <w:szCs w:val="24"/>
        </w:rPr>
        <w:t xml:space="preserve">I hear thy welcome voice</w:t>
      </w:r>
      <w:r>
        <w:rPr>
          <w:color w:val="000000"/>
          <w:sz w:val="24"/>
          <w:szCs w:val="24"/>
        </w:rPr>
        <w:br/>
        <w:t xml:space="preserve">  That calls me, Lord, to thee</w:t>
      </w:r>
      <w:r>
        <w:rPr>
          <w:color w:val="000000"/>
          <w:sz w:val="24"/>
          <w:szCs w:val="24"/>
        </w:rPr>
        <w:br/>
        <w:t xml:space="preserve">For cleansing in thy precious blood</w:t>
      </w:r>
      <w:r>
        <w:rPr>
          <w:color w:val="000000"/>
          <w:sz w:val="24"/>
          <w:szCs w:val="24"/>
        </w:rPr>
        <w:br/>
        <w:t xml:space="preserve">  That flowed on Calvary.</w:t>
      </w:r>
    </w:p>
    <w:p>
      <w:pPr>
        <w:widowControl w:val="on"/>
        <w:pBdr/>
        <w:spacing w:before="240" w:after="240" w:line="240" w:lineRule="auto"/>
        <w:ind w:left="0" w:right="0"/>
        <w:jc w:val="left"/>
      </w:pPr>
      <w:r>
        <w:rPr>
          <w:color w:val="000000"/>
          <w:sz w:val="24"/>
          <w:szCs w:val="24"/>
        </w:rPr>
        <w:t xml:space="preserve">Cho.—­I am coming, Lord! </w:t>
      </w:r>
      <w:r>
        <w:rPr>
          <w:color w:val="000000"/>
          <w:sz w:val="24"/>
          <w:szCs w:val="24"/>
        </w:rPr>
        <w:br/>
        <w:t xml:space="preserve">        Coming now to thee! </w:t>
      </w:r>
      <w:r>
        <w:rPr>
          <w:color w:val="000000"/>
          <w:sz w:val="24"/>
          <w:szCs w:val="24"/>
        </w:rPr>
        <w:br/>
        <w:t xml:space="preserve">      Wash me, cleanse me, in the blood</w:t>
      </w:r>
      <w:r>
        <w:rPr>
          <w:color w:val="000000"/>
          <w:sz w:val="24"/>
          <w:szCs w:val="24"/>
        </w:rPr>
        <w:br/>
        <w:t xml:space="preserve">        That flowed on Calvary.</w:t>
      </w:r>
    </w:p>
    <w:p>
      <w:pPr>
        <w:widowControl w:val="on"/>
        <w:pBdr/>
        <w:spacing w:before="240" w:after="240" w:line="240" w:lineRule="auto"/>
        <w:ind w:left="0" w:right="0"/>
        <w:jc w:val="left"/>
      </w:pPr>
      <w:r>
        <w:rPr>
          <w:color w:val="000000"/>
          <w:sz w:val="24"/>
          <w:szCs w:val="24"/>
        </w:rPr>
        <w:t xml:space="preserve">2 Tho’ coming weak and vile,</w:t>
      </w:r>
      <w:r>
        <w:rPr>
          <w:color w:val="000000"/>
          <w:sz w:val="24"/>
          <w:szCs w:val="24"/>
        </w:rPr>
        <w:br/>
        <w:t xml:space="preserve">  Thou dost my strength assure;</w:t>
      </w:r>
      <w:r>
        <w:rPr>
          <w:color w:val="000000"/>
          <w:sz w:val="24"/>
          <w:szCs w:val="24"/>
        </w:rPr>
        <w:br/>
        <w:t xml:space="preserve">Thou dost my vileness fully cleanse,</w:t>
      </w:r>
      <w:r>
        <w:rPr>
          <w:color w:val="000000"/>
          <w:sz w:val="24"/>
          <w:szCs w:val="24"/>
        </w:rPr>
        <w:br/>
        <w:t xml:space="preserve">  Till spotless all and pure.</w:t>
      </w:r>
    </w:p>
    <w:p>
      <w:pPr>
        <w:widowControl w:val="on"/>
        <w:pBdr/>
        <w:spacing w:before="240" w:after="240" w:line="240" w:lineRule="auto"/>
        <w:ind w:left="0" w:right="0"/>
        <w:jc w:val="left"/>
      </w:pPr>
      <w:r>
        <w:rPr>
          <w:color w:val="000000"/>
          <w:sz w:val="24"/>
          <w:szCs w:val="24"/>
        </w:rPr>
        <w:t xml:space="preserve">3 ’Tis Jesus calls me on</w:t>
      </w:r>
      <w:r>
        <w:rPr>
          <w:color w:val="000000"/>
          <w:sz w:val="24"/>
          <w:szCs w:val="24"/>
        </w:rPr>
        <w:br/>
        <w:t xml:space="preserve">  To perfect faith and love,</w:t>
      </w:r>
      <w:r>
        <w:rPr>
          <w:color w:val="000000"/>
          <w:sz w:val="24"/>
          <w:szCs w:val="24"/>
        </w:rPr>
        <w:br/>
        <w:t xml:space="preserve">To perfect hope, and peace, and trust,</w:t>
      </w:r>
      <w:r>
        <w:rPr>
          <w:color w:val="000000"/>
          <w:sz w:val="24"/>
          <w:szCs w:val="24"/>
        </w:rPr>
        <w:br/>
        <w:t xml:space="preserve">  For earth and heaven above.</w:t>
      </w:r>
    </w:p>
    <w:p>
      <w:pPr>
        <w:widowControl w:val="on"/>
        <w:pBdr/>
        <w:spacing w:before="240" w:after="240" w:line="240" w:lineRule="auto"/>
        <w:ind w:left="0" w:right="0"/>
        <w:jc w:val="left"/>
      </w:pPr>
      <w:r>
        <w:rPr>
          <w:color w:val="000000"/>
          <w:sz w:val="24"/>
          <w:szCs w:val="24"/>
        </w:rPr>
        <w:t xml:space="preserve">4 ’Tis Jesus who confirms</w:t>
      </w:r>
      <w:r>
        <w:rPr>
          <w:color w:val="000000"/>
          <w:sz w:val="24"/>
          <w:szCs w:val="24"/>
        </w:rPr>
        <w:br/>
        <w:t xml:space="preserve">  The blessed work within,</w:t>
      </w:r>
      <w:r>
        <w:rPr>
          <w:color w:val="000000"/>
          <w:sz w:val="24"/>
          <w:szCs w:val="24"/>
        </w:rPr>
        <w:br/>
        <w:t xml:space="preserve">By adding grace to welcomed grace,</w:t>
      </w:r>
      <w:r>
        <w:rPr>
          <w:color w:val="000000"/>
          <w:sz w:val="24"/>
          <w:szCs w:val="24"/>
        </w:rPr>
        <w:br/>
        <w:t xml:space="preserve">  Where reigned the power of sin.</w:t>
      </w:r>
    </w:p>
    <w:p>
      <w:pPr>
        <w:widowControl w:val="on"/>
        <w:pBdr/>
        <w:spacing w:before="240" w:after="240" w:line="240" w:lineRule="auto"/>
        <w:ind w:left="0" w:right="0"/>
        <w:jc w:val="left"/>
      </w:pPr>
      <w:r>
        <w:rPr>
          <w:color w:val="000000"/>
          <w:sz w:val="24"/>
          <w:szCs w:val="24"/>
        </w:rPr>
        <w:t xml:space="preserve">6 And he the witness gives</w:t>
      </w:r>
      <w:r>
        <w:rPr>
          <w:color w:val="000000"/>
          <w:sz w:val="24"/>
          <w:szCs w:val="24"/>
        </w:rPr>
        <w:br/>
        <w:t xml:space="preserve">  To loyal hearts and free,</w:t>
      </w:r>
      <w:r>
        <w:rPr>
          <w:color w:val="000000"/>
          <w:sz w:val="24"/>
          <w:szCs w:val="24"/>
        </w:rPr>
        <w:br/>
        <w:t xml:space="preserve">That every promise is fulfilled,</w:t>
      </w:r>
      <w:r>
        <w:rPr>
          <w:color w:val="000000"/>
          <w:sz w:val="24"/>
          <w:szCs w:val="24"/>
        </w:rPr>
        <w:br/>
        <w:t xml:space="preserve">  If faith but brings the plea.</w:t>
      </w:r>
    </w:p>
    <w:p>
      <w:pPr>
        <w:widowControl w:val="on"/>
        <w:pBdr/>
        <w:spacing w:before="240" w:after="240" w:line="240" w:lineRule="auto"/>
        <w:ind w:left="0" w:right="0"/>
        <w:jc w:val="left"/>
      </w:pPr>
      <w:r>
        <w:rPr>
          <w:color w:val="000000"/>
          <w:sz w:val="24"/>
          <w:szCs w:val="24"/>
        </w:rPr>
        <w:t xml:space="preserve">6 All hail, atoning blood! </w:t>
      </w:r>
      <w:r>
        <w:rPr>
          <w:color w:val="000000"/>
          <w:sz w:val="24"/>
          <w:szCs w:val="24"/>
        </w:rPr>
        <w:br/>
        <w:t xml:space="preserve">  All hail, redeeming grace! </w:t>
      </w:r>
      <w:r>
        <w:rPr>
          <w:color w:val="000000"/>
          <w:sz w:val="24"/>
          <w:szCs w:val="24"/>
        </w:rPr>
        <w:br/>
        <w:t xml:space="preserve">All hail, the gift of Christ, our Lord,</w:t>
      </w:r>
      <w:r>
        <w:rPr>
          <w:color w:val="000000"/>
          <w:sz w:val="24"/>
          <w:szCs w:val="24"/>
        </w:rPr>
        <w:br/>
        <w:t xml:space="preserve">  Our strength and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Rev. L. Hartsough.</w:t>
      </w:r>
    </w:p>
    <w:p>
      <w:pPr>
        <w:widowControl w:val="on"/>
        <w:pBdr/>
        <w:spacing w:before="240" w:after="240" w:line="240" w:lineRule="auto"/>
        <w:ind w:left="0" w:right="0"/>
        <w:jc w:val="left"/>
      </w:pPr>
      <w:r>
        <w:rPr>
          <w:color w:val="000000"/>
          <w:sz w:val="24"/>
          <w:szCs w:val="24"/>
        </w:rPr>
        <w:t xml:space="preserve">318 Welcome Voice.  S.M.</w:t>
      </w:r>
    </w:p>
    <w:p>
      <w:pPr>
        <w:widowControl w:val="on"/>
        <w:pBdr/>
        <w:spacing w:before="240" w:after="240" w:line="240" w:lineRule="auto"/>
        <w:ind w:left="0" w:right="0"/>
        <w:jc w:val="left"/>
      </w:pPr>
      <w:r>
        <w:rPr>
          <w:i/>
          <w:color w:val="000000"/>
          <w:sz w:val="24"/>
          <w:szCs w:val="24"/>
        </w:rPr>
        <w:t xml:space="preserve">Christ the Guide and Counselor.</w:t>
      </w:r>
      <w:r>
        <w:rPr>
          <w:color w:val="000000"/>
          <w:sz w:val="24"/>
          <w:szCs w:val="24"/>
        </w:rPr>
        <w:t xml:space="preserve"> (688)</w:t>
      </w:r>
    </w:p>
    <w:p>
      <w:pPr>
        <w:widowControl w:val="on"/>
        <w:pBdr/>
        <w:spacing w:before="240" w:after="240" w:line="240" w:lineRule="auto"/>
        <w:ind w:left="0" w:right="0"/>
        <w:jc w:val="left"/>
      </w:pPr>
      <w:r>
        <w:rPr>
          <w:color w:val="000000"/>
          <w:sz w:val="24"/>
          <w:szCs w:val="24"/>
        </w:rPr>
        <w:t xml:space="preserve">Jesus, my truth, my way,</w:t>
      </w:r>
      <w:r>
        <w:rPr>
          <w:color w:val="000000"/>
          <w:sz w:val="24"/>
          <w:szCs w:val="24"/>
        </w:rPr>
        <w:br/>
        <w:t xml:space="preserve">  My sure, unerring light,</w:t>
      </w:r>
      <w:r>
        <w:rPr>
          <w:color w:val="000000"/>
          <w:sz w:val="24"/>
          <w:szCs w:val="24"/>
        </w:rPr>
        <w:br/>
        <w:t xml:space="preserve">On thee my feeble steps I stay,</w:t>
      </w:r>
      <w:r>
        <w:rPr>
          <w:color w:val="000000"/>
          <w:sz w:val="24"/>
          <w:szCs w:val="24"/>
        </w:rPr>
        <w:br/>
        <w:t xml:space="preserve">  Which thou wilt guide aright.</w:t>
      </w:r>
    </w:p>
    <w:p>
      <w:pPr>
        <w:widowControl w:val="on"/>
        <w:pBdr/>
        <w:spacing w:before="240" w:after="240" w:line="240" w:lineRule="auto"/>
        <w:ind w:left="0" w:right="0"/>
        <w:jc w:val="left"/>
      </w:pPr>
      <w:r>
        <w:rPr>
          <w:color w:val="000000"/>
          <w:sz w:val="24"/>
          <w:szCs w:val="24"/>
        </w:rPr>
        <w:t xml:space="preserve">2 My wisdom and my guide,</w:t>
      </w:r>
      <w:r>
        <w:rPr>
          <w:color w:val="000000"/>
          <w:sz w:val="24"/>
          <w:szCs w:val="24"/>
        </w:rPr>
        <w:br/>
        <w:t xml:space="preserve">  My counselor thou art;</w:t>
      </w:r>
      <w:r>
        <w:rPr>
          <w:color w:val="000000"/>
          <w:sz w:val="24"/>
          <w:szCs w:val="24"/>
        </w:rPr>
        <w:br/>
        <w:t xml:space="preserve">Oh, never let me leave thy side,</w:t>
      </w:r>
      <w:r>
        <w:rPr>
          <w:color w:val="000000"/>
          <w:sz w:val="24"/>
          <w:szCs w:val="24"/>
        </w:rPr>
        <w:br/>
        <w:t xml:space="preserve">  Or from thy paths depart.</w:t>
      </w:r>
    </w:p>
    <w:p>
      <w:pPr>
        <w:widowControl w:val="on"/>
        <w:pBdr/>
        <w:spacing w:before="240" w:after="240" w:line="240" w:lineRule="auto"/>
        <w:ind w:left="0" w:right="0"/>
        <w:jc w:val="left"/>
      </w:pPr>
      <w:r>
        <w:rPr>
          <w:color w:val="000000"/>
          <w:sz w:val="24"/>
          <w:szCs w:val="24"/>
        </w:rPr>
        <w:t xml:space="preserve">3 Never will I remove</w:t>
      </w:r>
      <w:r>
        <w:rPr>
          <w:color w:val="000000"/>
          <w:sz w:val="24"/>
          <w:szCs w:val="24"/>
        </w:rPr>
        <w:br/>
        <w:t xml:space="preserve">  Out of thy hands my cause;</w:t>
      </w:r>
      <w:r>
        <w:rPr>
          <w:color w:val="000000"/>
          <w:sz w:val="24"/>
          <w:szCs w:val="24"/>
        </w:rPr>
        <w:br/>
        <w:t xml:space="preserve">But rest in thy redeeming love,</w:t>
      </w:r>
      <w:r>
        <w:rPr>
          <w:color w:val="000000"/>
          <w:sz w:val="24"/>
          <w:szCs w:val="24"/>
        </w:rPr>
        <w:br/>
        <w:t xml:space="preserve">  And hang upon thy cross.</w:t>
      </w:r>
    </w:p>
    <w:p>
      <w:pPr>
        <w:widowControl w:val="on"/>
        <w:pBdr/>
        <w:spacing w:before="240" w:after="240" w:line="240" w:lineRule="auto"/>
        <w:ind w:left="0" w:right="0"/>
        <w:jc w:val="left"/>
      </w:pPr>
      <w:r>
        <w:rPr>
          <w:color w:val="000000"/>
          <w:sz w:val="24"/>
          <w:szCs w:val="24"/>
        </w:rPr>
        <w:t xml:space="preserve">4 Oh, make me all like thee,</w:t>
      </w:r>
      <w:r>
        <w:rPr>
          <w:color w:val="000000"/>
          <w:sz w:val="24"/>
          <w:szCs w:val="24"/>
        </w:rPr>
        <w:br/>
        <w:t xml:space="preserve">  Before I hence remove;</w:t>
      </w:r>
      <w:r>
        <w:rPr>
          <w:color w:val="000000"/>
          <w:sz w:val="24"/>
          <w:szCs w:val="24"/>
        </w:rPr>
        <w:br/>
        <w:t xml:space="preserve">Settle, confirm, and ’stablish me—­</w:t>
      </w:r>
      <w:r>
        <w:rPr>
          <w:color w:val="000000"/>
          <w:sz w:val="24"/>
          <w:szCs w:val="24"/>
        </w:rPr>
        <w:br/>
        <w:t xml:space="preserve">  And build me up in love.</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319 Loving Kindness.  L.M.</w:t>
      </w:r>
    </w:p>
    <w:p>
      <w:pPr>
        <w:widowControl w:val="on"/>
        <w:pBdr/>
        <w:spacing w:before="240" w:after="240" w:line="240" w:lineRule="auto"/>
        <w:ind w:left="0" w:right="0"/>
        <w:jc w:val="left"/>
      </w:pPr>
      <w:r>
        <w:rPr>
          <w:i/>
          <w:color w:val="000000"/>
          <w:sz w:val="24"/>
          <w:szCs w:val="24"/>
        </w:rPr>
        <w:t xml:space="preserve">Loving Kindness.</w:t>
      </w:r>
      <w:r>
        <w:rPr>
          <w:color w:val="000000"/>
          <w:sz w:val="24"/>
          <w:szCs w:val="24"/>
        </w:rPr>
        <w:t xml:space="preserve"> (699)</w:t>
      </w:r>
    </w:p>
    <w:p>
      <w:pPr>
        <w:widowControl w:val="on"/>
        <w:pBdr/>
        <w:spacing w:before="240" w:after="240" w:line="240" w:lineRule="auto"/>
        <w:ind w:left="0" w:right="0"/>
        <w:jc w:val="left"/>
      </w:pPr>
      <w:r>
        <w:rPr>
          <w:color w:val="000000"/>
          <w:sz w:val="24"/>
          <w:szCs w:val="24"/>
        </w:rPr>
        <w:t xml:space="preserve">Awake, my soul, to joyful lays,</w:t>
      </w:r>
      <w:r>
        <w:rPr>
          <w:color w:val="000000"/>
          <w:sz w:val="24"/>
          <w:szCs w:val="24"/>
        </w:rPr>
        <w:br/>
        <w:t xml:space="preserve">And sing thy great Redeemer’s praise;</w:t>
      </w:r>
      <w:r>
        <w:rPr>
          <w:color w:val="000000"/>
          <w:sz w:val="24"/>
          <w:szCs w:val="24"/>
        </w:rPr>
        <w:br/>
        <w:t xml:space="preserve">He justly claims a song from me,</w:t>
      </w:r>
      <w:r>
        <w:rPr>
          <w:color w:val="000000"/>
          <w:sz w:val="24"/>
          <w:szCs w:val="24"/>
        </w:rPr>
        <w:br/>
        <w:t xml:space="preserve">His loving kindness, oh, how free!</w:t>
      </w:r>
    </w:p>
    <w:p>
      <w:pPr>
        <w:widowControl w:val="on"/>
        <w:pBdr/>
        <w:spacing w:before="240" w:after="240" w:line="240" w:lineRule="auto"/>
        <w:ind w:left="0" w:right="0"/>
        <w:jc w:val="left"/>
      </w:pPr>
      <w:r>
        <w:rPr>
          <w:color w:val="000000"/>
          <w:sz w:val="24"/>
          <w:szCs w:val="24"/>
        </w:rPr>
        <w:t xml:space="preserve">2 He saw me ruined in the fall,</w:t>
      </w:r>
      <w:r>
        <w:rPr>
          <w:color w:val="000000"/>
          <w:sz w:val="24"/>
          <w:szCs w:val="24"/>
        </w:rPr>
        <w:br/>
        <w:t xml:space="preserve">Yet loved me notwithstanding all;</w:t>
      </w:r>
      <w:r>
        <w:rPr>
          <w:color w:val="000000"/>
          <w:sz w:val="24"/>
          <w:szCs w:val="24"/>
        </w:rPr>
        <w:br/>
        <w:t xml:space="preserve">He saved me from my lost estate—­</w:t>
      </w:r>
      <w:r>
        <w:rPr>
          <w:color w:val="000000"/>
          <w:sz w:val="24"/>
          <w:szCs w:val="24"/>
        </w:rPr>
        <w:br/>
        <w:t xml:space="preserve">His loving kindness, oh, how great!</w:t>
      </w:r>
    </w:p>
    <w:p>
      <w:pPr>
        <w:widowControl w:val="on"/>
        <w:pBdr/>
        <w:spacing w:before="240" w:after="240" w:line="240" w:lineRule="auto"/>
        <w:ind w:left="0" w:right="0"/>
        <w:jc w:val="left"/>
      </w:pPr>
      <w:r>
        <w:rPr>
          <w:color w:val="000000"/>
          <w:sz w:val="24"/>
          <w:szCs w:val="24"/>
        </w:rPr>
        <w:t xml:space="preserve">3 Though numerous hosts of mighty foes—­</w:t>
      </w:r>
      <w:r>
        <w:rPr>
          <w:color w:val="000000"/>
          <w:sz w:val="24"/>
          <w:szCs w:val="24"/>
        </w:rPr>
        <w:br/>
        <w:t xml:space="preserve">Though earth and hell my way oppose;</w:t>
      </w:r>
      <w:r>
        <w:rPr>
          <w:color w:val="000000"/>
          <w:sz w:val="24"/>
          <w:szCs w:val="24"/>
        </w:rPr>
        <w:br/>
        <w:t xml:space="preserve">He safely leads my soul along—­</w:t>
      </w:r>
      <w:r>
        <w:rPr>
          <w:color w:val="000000"/>
          <w:sz w:val="24"/>
          <w:szCs w:val="24"/>
        </w:rPr>
        <w:br/>
        <w:t xml:space="preserve">His loving kindness, oh, how strong!</w:t>
      </w:r>
    </w:p>
    <w:p>
      <w:pPr>
        <w:widowControl w:val="on"/>
        <w:pBdr/>
        <w:spacing w:before="240" w:after="240" w:line="240" w:lineRule="auto"/>
        <w:ind w:left="0" w:right="0"/>
        <w:jc w:val="left"/>
      </w:pPr>
      <w:r>
        <w:rPr>
          <w:color w:val="000000"/>
          <w:sz w:val="24"/>
          <w:szCs w:val="24"/>
        </w:rPr>
        <w:t xml:space="preserve">4 When trouble, like a gloomy cloud, Has gathered thick and thundered loud, He near my soul has always stood—­ His loving kindness, oh, how good!</w:t>
      </w:r>
    </w:p>
    <w:p>
      <w:pPr>
        <w:widowControl w:val="on"/>
        <w:pBdr/>
        <w:spacing w:before="240" w:after="240" w:line="240" w:lineRule="auto"/>
        <w:ind w:left="0" w:right="0"/>
        <w:jc w:val="left"/>
      </w:pPr>
      <w:r>
        <w:rPr>
          <w:color w:val="000000"/>
          <w:sz w:val="24"/>
          <w:szCs w:val="24"/>
        </w:rPr>
        <w:t xml:space="preserve">     S. Medley, 1787.</w:t>
      </w:r>
    </w:p>
    <w:p>
      <w:pPr>
        <w:widowControl w:val="on"/>
        <w:pBdr/>
        <w:spacing w:before="240" w:after="240" w:line="240" w:lineRule="auto"/>
        <w:ind w:left="0" w:right="0"/>
        <w:jc w:val="left"/>
      </w:pPr>
      <w:r>
        <w:rPr>
          <w:color w:val="000000"/>
          <w:sz w:val="24"/>
          <w:szCs w:val="24"/>
        </w:rPr>
        <w:t xml:space="preserve">320 Loving Kindness.  L.M.</w:t>
      </w:r>
    </w:p>
    <w:p>
      <w:pPr>
        <w:widowControl w:val="on"/>
        <w:pBdr/>
        <w:spacing w:before="240" w:after="240" w:line="240" w:lineRule="auto"/>
        <w:ind w:left="0" w:right="0"/>
        <w:jc w:val="left"/>
      </w:pPr>
      <w:r>
        <w:rPr>
          <w:i/>
          <w:color w:val="000000"/>
          <w:sz w:val="24"/>
          <w:szCs w:val="24"/>
        </w:rPr>
        <w:t xml:space="preserve">Love Which Passeth Knowledge.</w:t>
      </w:r>
    </w:p>
    <w:p>
      <w:pPr>
        <w:widowControl w:val="on"/>
        <w:pBdr/>
        <w:spacing w:before="240" w:after="240" w:line="240" w:lineRule="auto"/>
        <w:ind w:left="0" w:right="0"/>
        <w:jc w:val="left"/>
      </w:pPr>
      <w:r>
        <w:rPr>
          <w:color w:val="000000"/>
          <w:sz w:val="24"/>
          <w:szCs w:val="24"/>
        </w:rPr>
        <w:t xml:space="preserve">Of him who did salvation bring,</w:t>
      </w:r>
      <w:r>
        <w:rPr>
          <w:color w:val="000000"/>
          <w:sz w:val="24"/>
          <w:szCs w:val="24"/>
        </w:rPr>
        <w:br/>
        <w:t xml:space="preserve">I could forever think and sing;</w:t>
      </w:r>
      <w:r>
        <w:rPr>
          <w:color w:val="000000"/>
          <w:sz w:val="24"/>
          <w:szCs w:val="24"/>
        </w:rPr>
        <w:br/>
        <w:t xml:space="preserve">Arise, ye needy, he’ll relieve;</w:t>
      </w:r>
      <w:r>
        <w:rPr>
          <w:color w:val="000000"/>
          <w:sz w:val="24"/>
          <w:szCs w:val="24"/>
        </w:rPr>
        <w:br/>
        <w:t xml:space="preserve">Arise, ye guilty, he’ll forgive.</w:t>
      </w:r>
    </w:p>
    <w:p>
      <w:pPr>
        <w:widowControl w:val="on"/>
        <w:pBdr/>
        <w:spacing w:before="240" w:after="240" w:line="240" w:lineRule="auto"/>
        <w:ind w:left="0" w:right="0"/>
        <w:jc w:val="left"/>
      </w:pPr>
      <w:r>
        <w:rPr>
          <w:color w:val="000000"/>
          <w:sz w:val="24"/>
          <w:szCs w:val="24"/>
        </w:rPr>
        <w:t xml:space="preserve">2 Ask but his grace, and lo, ’tis given!  Ask, and he turns your hell to heaven; Though sin and sorrow wound my soul, Jesus, thy balm will make me whole.</w:t>
      </w:r>
    </w:p>
    <w:p>
      <w:pPr>
        <w:widowControl w:val="on"/>
        <w:pBdr/>
        <w:spacing w:before="240" w:after="240" w:line="240" w:lineRule="auto"/>
        <w:ind w:left="0" w:right="0"/>
        <w:jc w:val="left"/>
      </w:pPr>
      <w:r>
        <w:rPr>
          <w:color w:val="000000"/>
          <w:sz w:val="24"/>
          <w:szCs w:val="24"/>
        </w:rPr>
        <w:t xml:space="preserve">3 ’Tis thee I love, for thee alone,</w:t>
      </w:r>
      <w:r>
        <w:rPr>
          <w:color w:val="000000"/>
          <w:sz w:val="24"/>
          <w:szCs w:val="24"/>
        </w:rPr>
        <w:br/>
        <w:t xml:space="preserve">I shed my tears, and make my moan! </w:t>
      </w:r>
      <w:r>
        <w:rPr>
          <w:color w:val="000000"/>
          <w:sz w:val="24"/>
          <w:szCs w:val="24"/>
        </w:rPr>
        <w:br/>
        <w:t xml:space="preserve">Where’er I am, where’er I move,</w:t>
      </w:r>
      <w:r>
        <w:rPr>
          <w:color w:val="000000"/>
          <w:sz w:val="24"/>
          <w:szCs w:val="24"/>
        </w:rPr>
        <w:br/>
        <w:t xml:space="preserve">I meet the object of my love.</w:t>
      </w:r>
    </w:p>
    <w:p>
      <w:pPr>
        <w:widowControl w:val="on"/>
        <w:pBdr/>
        <w:spacing w:before="240" w:after="240" w:line="240" w:lineRule="auto"/>
        <w:ind w:left="0" w:right="0"/>
        <w:jc w:val="left"/>
      </w:pPr>
      <w:r>
        <w:rPr>
          <w:color w:val="000000"/>
          <w:sz w:val="24"/>
          <w:szCs w:val="24"/>
        </w:rPr>
        <w:t xml:space="preserve">4 Insatiate to this spring I fly;</w:t>
      </w:r>
      <w:r>
        <w:rPr>
          <w:color w:val="000000"/>
          <w:sz w:val="24"/>
          <w:szCs w:val="24"/>
        </w:rPr>
        <w:br/>
        <w:t xml:space="preserve">I drink, and yet am ever dry;</w:t>
      </w:r>
      <w:r>
        <w:rPr>
          <w:color w:val="000000"/>
          <w:sz w:val="24"/>
          <w:szCs w:val="24"/>
        </w:rPr>
        <w:br/>
        <w:t xml:space="preserve">Ah! who against thy charms is proof? </w:t>
      </w:r>
      <w:r>
        <w:rPr>
          <w:color w:val="000000"/>
          <w:sz w:val="24"/>
          <w:szCs w:val="24"/>
        </w:rPr>
        <w:br/>
        <w:t xml:space="preserve">Ah, who that loves can love enough?</w:t>
      </w:r>
    </w:p>
    <w:p>
      <w:pPr>
        <w:widowControl w:val="on"/>
        <w:pBdr/>
        <w:spacing w:before="240" w:after="240" w:line="240" w:lineRule="auto"/>
        <w:ind w:left="0" w:right="0"/>
        <w:jc w:val="left"/>
      </w:pPr>
      <w:r>
        <w:rPr>
          <w:color w:val="000000"/>
          <w:sz w:val="24"/>
          <w:szCs w:val="24"/>
        </w:rPr>
        <w:t xml:space="preserve">     Bernard of Clairvaux,</w:t>
      </w:r>
      <w:r>
        <w:rPr>
          <w:color w:val="000000"/>
          <w:sz w:val="24"/>
          <w:szCs w:val="24"/>
        </w:rPr>
        <w:br/>
        <w:t xml:space="preserve">     tr. by A.W.  Boehm, 1712</w:t>
      </w:r>
    </w:p>
    <w:p>
      <w:pPr>
        <w:widowControl w:val="on"/>
        <w:pBdr/>
        <w:spacing w:before="240" w:after="240" w:line="240" w:lineRule="auto"/>
        <w:ind w:left="0" w:right="0"/>
        <w:jc w:val="left"/>
      </w:pPr>
      <w:r>
        <w:rPr>
          <w:color w:val="000000"/>
          <w:sz w:val="24"/>
          <w:szCs w:val="24"/>
        </w:rPr>
        <w:t xml:space="preserve">321 The Solid Rock.  L.M.</w:t>
      </w:r>
    </w:p>
    <w:p>
      <w:pPr>
        <w:widowControl w:val="on"/>
        <w:pBdr/>
        <w:spacing w:before="240" w:after="240" w:line="240" w:lineRule="auto"/>
        <w:ind w:left="0" w:right="0"/>
        <w:jc w:val="left"/>
      </w:pPr>
      <w:r>
        <w:rPr>
          <w:i/>
          <w:color w:val="000000"/>
          <w:sz w:val="24"/>
          <w:szCs w:val="24"/>
        </w:rPr>
        <w:t xml:space="preserve">The Sure Foundation.</w:t>
      </w:r>
    </w:p>
    <w:p>
      <w:pPr>
        <w:widowControl w:val="on"/>
        <w:pBdr/>
        <w:spacing w:before="240" w:after="240" w:line="240" w:lineRule="auto"/>
        <w:ind w:left="0" w:right="0"/>
        <w:jc w:val="left"/>
      </w:pPr>
      <w:r>
        <w:rPr>
          <w:color w:val="000000"/>
          <w:sz w:val="24"/>
          <w:szCs w:val="24"/>
        </w:rPr>
        <w:t xml:space="preserve">My hope is built on nothing less</w:t>
      </w:r>
      <w:r>
        <w:rPr>
          <w:color w:val="000000"/>
          <w:sz w:val="24"/>
          <w:szCs w:val="24"/>
        </w:rPr>
        <w:br/>
        <w:t xml:space="preserve">  Than Jesus’ blood and righteousness;</w:t>
      </w:r>
      <w:r>
        <w:rPr>
          <w:color w:val="000000"/>
          <w:sz w:val="24"/>
          <w:szCs w:val="24"/>
        </w:rPr>
        <w:br/>
        <w:t xml:space="preserve">I dare not trust the sweetest frame,</w:t>
      </w:r>
      <w:r>
        <w:rPr>
          <w:color w:val="000000"/>
          <w:sz w:val="24"/>
          <w:szCs w:val="24"/>
        </w:rPr>
        <w:br/>
        <w:t xml:space="preserve">  But wholly lean on Jesus’ name.</w:t>
      </w:r>
    </w:p>
    <w:p>
      <w:pPr>
        <w:widowControl w:val="on"/>
        <w:pBdr/>
        <w:spacing w:before="240" w:after="240" w:line="240" w:lineRule="auto"/>
        <w:ind w:left="0" w:right="0"/>
        <w:jc w:val="left"/>
      </w:pPr>
      <w:r>
        <w:rPr>
          <w:color w:val="000000"/>
          <w:sz w:val="24"/>
          <w:szCs w:val="24"/>
        </w:rPr>
        <w:t xml:space="preserve">Cho.—­On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2 When darkness veils his lovely face,</w:t>
      </w:r>
      <w:r>
        <w:rPr>
          <w:color w:val="000000"/>
          <w:sz w:val="24"/>
          <w:szCs w:val="24"/>
        </w:rPr>
        <w:br/>
        <w:t xml:space="preserve">  I rest on his unchanging grace;</w:t>
      </w:r>
      <w:r>
        <w:rPr>
          <w:color w:val="000000"/>
          <w:sz w:val="24"/>
          <w:szCs w:val="24"/>
        </w:rPr>
        <w:br/>
        <w:t xml:space="preserve">In every high and stormy gale,</w:t>
      </w:r>
      <w:r>
        <w:rPr>
          <w:color w:val="000000"/>
          <w:sz w:val="24"/>
          <w:szCs w:val="24"/>
        </w:rPr>
        <w:br/>
        <w:t xml:space="preserve">  My anchor holds within the vail.</w:t>
      </w:r>
    </w:p>
    <w:p>
      <w:pPr>
        <w:widowControl w:val="on"/>
        <w:pBdr/>
        <w:spacing w:before="240" w:after="240" w:line="240" w:lineRule="auto"/>
        <w:ind w:left="0" w:right="0"/>
        <w:jc w:val="left"/>
      </w:pPr>
      <w:r>
        <w:rPr>
          <w:color w:val="000000"/>
          <w:sz w:val="24"/>
          <w:szCs w:val="24"/>
        </w:rPr>
        <w:t xml:space="preserve">3 His oath, his covenant, his blood,</w:t>
      </w:r>
      <w:r>
        <w:rPr>
          <w:color w:val="000000"/>
          <w:sz w:val="24"/>
          <w:szCs w:val="24"/>
        </w:rPr>
        <w:br/>
        <w:t xml:space="preserve">  Support me in the whelming flood;</w:t>
      </w:r>
      <w:r>
        <w:rPr>
          <w:color w:val="000000"/>
          <w:sz w:val="24"/>
          <w:szCs w:val="24"/>
        </w:rPr>
        <w:br/>
        <w:t xml:space="preserve">When all around my soul gives way,</w:t>
      </w:r>
      <w:r>
        <w:rPr>
          <w:color w:val="000000"/>
          <w:sz w:val="24"/>
          <w:szCs w:val="24"/>
        </w:rPr>
        <w:br/>
        <w:t xml:space="preserve">  He then is all my hope and stay.</w:t>
      </w:r>
    </w:p>
    <w:p>
      <w:pPr>
        <w:widowControl w:val="on"/>
        <w:pBdr/>
        <w:spacing w:before="240" w:after="240" w:line="240" w:lineRule="auto"/>
        <w:ind w:left="0" w:right="0"/>
        <w:jc w:val="left"/>
      </w:pPr>
      <w:r>
        <w:rPr>
          <w:color w:val="000000"/>
          <w:sz w:val="24"/>
          <w:szCs w:val="24"/>
        </w:rPr>
        <w:t xml:space="preserve">4 When he shall come with trumpet sound. </w:t>
      </w:r>
      <w:r>
        <w:rPr>
          <w:color w:val="000000"/>
          <w:sz w:val="24"/>
          <w:szCs w:val="24"/>
        </w:rPr>
        <w:br/>
        <w:t xml:space="preserve">  O, may I then in him be found;</w:t>
      </w:r>
      <w:r>
        <w:rPr>
          <w:color w:val="000000"/>
          <w:sz w:val="24"/>
          <w:szCs w:val="24"/>
        </w:rPr>
        <w:br/>
        <w:t xml:space="preserve">Dressed in his righteousness alone,</w:t>
      </w:r>
      <w:r>
        <w:rPr>
          <w:color w:val="000000"/>
          <w:sz w:val="24"/>
          <w:szCs w:val="24"/>
        </w:rPr>
        <w:br/>
        <w:t xml:space="preserve">  Faultless to stand before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Rev. Edward Mote, 1825.</w:t>
      </w:r>
    </w:p>
    <w:p>
      <w:pPr>
        <w:widowControl w:val="on"/>
        <w:pBdr/>
        <w:spacing w:before="240" w:after="240" w:line="240" w:lineRule="auto"/>
        <w:ind w:left="0" w:right="0"/>
        <w:jc w:val="left"/>
      </w:pPr>
      <w:r>
        <w:rPr>
          <w:color w:val="000000"/>
          <w:sz w:val="24"/>
          <w:szCs w:val="24"/>
        </w:rPr>
        <w:t xml:space="preserve">322 How Can I but Love Him? 6s &amp; 5s.</w:t>
      </w:r>
    </w:p>
    <w:p>
      <w:pPr>
        <w:widowControl w:val="on"/>
        <w:pBdr/>
        <w:spacing w:before="240" w:after="240" w:line="240" w:lineRule="auto"/>
        <w:ind w:left="0" w:right="0"/>
        <w:jc w:val="left"/>
      </w:pPr>
      <w:r>
        <w:rPr>
          <w:i/>
          <w:color w:val="000000"/>
          <w:sz w:val="24"/>
          <w:szCs w:val="24"/>
        </w:rPr>
        <w:t xml:space="preserve">The Exceeding Love of Christ.</w:t>
      </w:r>
    </w:p>
    <w:p>
      <w:pPr>
        <w:widowControl w:val="on"/>
        <w:pBdr/>
        <w:spacing w:before="240" w:after="240" w:line="240" w:lineRule="auto"/>
        <w:ind w:left="0" w:right="0"/>
        <w:jc w:val="left"/>
      </w:pPr>
      <w:r>
        <w:rPr>
          <w:color w:val="000000"/>
          <w:sz w:val="24"/>
          <w:szCs w:val="24"/>
        </w:rPr>
        <w:t xml:space="preserve">So tender, so precious. </w:t>
      </w:r>
      <w:r>
        <w:rPr>
          <w:color w:val="000000"/>
          <w:sz w:val="24"/>
          <w:szCs w:val="24"/>
        </w:rPr>
        <w:br/>
        <w:t xml:space="preserve">  My Savior to me;</w:t>
      </w:r>
      <w:r>
        <w:rPr>
          <w:color w:val="000000"/>
          <w:sz w:val="24"/>
          <w:szCs w:val="24"/>
        </w:rPr>
        <w:br/>
        <w:t xml:space="preserve">So true, and so gracious,</w:t>
      </w:r>
      <w:r>
        <w:rPr>
          <w:color w:val="000000"/>
          <w:sz w:val="24"/>
          <w:szCs w:val="24"/>
        </w:rPr>
        <w:br/>
        <w:t xml:space="preserve">  I’ve found him to be.</w:t>
      </w:r>
    </w:p>
    <w:p>
      <w:pPr>
        <w:widowControl w:val="on"/>
        <w:pBdr/>
        <w:spacing w:before="240" w:after="240" w:line="240" w:lineRule="auto"/>
        <w:ind w:left="0" w:right="0"/>
        <w:jc w:val="left"/>
      </w:pPr>
      <w:r>
        <w:rPr>
          <w:color w:val="000000"/>
          <w:sz w:val="24"/>
          <w:szCs w:val="24"/>
        </w:rPr>
        <w:t xml:space="preserve">Ref.—­How can I but love him? </w:t>
      </w:r>
      <w:r>
        <w:rPr>
          <w:color w:val="000000"/>
          <w:sz w:val="24"/>
          <w:szCs w:val="24"/>
        </w:rPr>
        <w:br/>
        <w:t xml:space="preserve">        But love him, but love him? </w:t>
      </w:r>
      <w:r>
        <w:rPr>
          <w:color w:val="000000"/>
          <w:sz w:val="24"/>
          <w:szCs w:val="24"/>
        </w:rPr>
        <w:br/>
        <w:t xml:space="preserve">      There’s no friend above him,</w:t>
      </w:r>
      <w:r>
        <w:rPr>
          <w:color w:val="000000"/>
          <w:sz w:val="24"/>
          <w:szCs w:val="24"/>
        </w:rPr>
        <w:br/>
        <w:t xml:space="preserve">        Poor sinner, for thee.</w:t>
      </w:r>
    </w:p>
    <w:p>
      <w:pPr>
        <w:widowControl w:val="on"/>
        <w:pBdr/>
        <w:spacing w:before="240" w:after="240" w:line="240" w:lineRule="auto"/>
        <w:ind w:left="0" w:right="0"/>
        <w:jc w:val="left"/>
      </w:pPr>
      <w:r>
        <w:rPr>
          <w:color w:val="000000"/>
          <w:sz w:val="24"/>
          <w:szCs w:val="24"/>
        </w:rPr>
        <w:t xml:space="preserve">2 So patient, so kindly</w:t>
      </w:r>
      <w:r>
        <w:rPr>
          <w:color w:val="000000"/>
          <w:sz w:val="24"/>
          <w:szCs w:val="24"/>
        </w:rPr>
        <w:br/>
        <w:t xml:space="preserve">  Toward all of my ways;</w:t>
      </w:r>
      <w:r>
        <w:rPr>
          <w:color w:val="000000"/>
          <w:sz w:val="24"/>
          <w:szCs w:val="24"/>
        </w:rPr>
        <w:br/>
        <w:t xml:space="preserve">I blunder so blindly,</w:t>
      </w:r>
      <w:r>
        <w:rPr>
          <w:color w:val="000000"/>
          <w:sz w:val="24"/>
          <w:szCs w:val="24"/>
        </w:rPr>
        <w:br/>
        <w:t xml:space="preserve">  He love still repays.</w:t>
      </w:r>
    </w:p>
    <w:p>
      <w:pPr>
        <w:widowControl w:val="on"/>
        <w:pBdr/>
        <w:spacing w:before="240" w:after="240" w:line="240" w:lineRule="auto"/>
        <w:ind w:left="0" w:right="0"/>
        <w:jc w:val="left"/>
      </w:pPr>
      <w:r>
        <w:rPr>
          <w:color w:val="000000"/>
          <w:sz w:val="24"/>
          <w:szCs w:val="24"/>
        </w:rPr>
        <w:t xml:space="preserve">3 Of all friends the fairest</w:t>
      </w:r>
      <w:r>
        <w:rPr>
          <w:color w:val="000000"/>
          <w:sz w:val="24"/>
          <w:szCs w:val="24"/>
        </w:rPr>
        <w:br/>
        <w:t xml:space="preserve">  And truest is he;</w:t>
      </w:r>
      <w:r>
        <w:rPr>
          <w:color w:val="000000"/>
          <w:sz w:val="24"/>
          <w:szCs w:val="24"/>
        </w:rPr>
        <w:br/>
        <w:t xml:space="preserve">His love is the rarest,</w:t>
      </w:r>
      <w:r>
        <w:rPr>
          <w:color w:val="000000"/>
          <w:sz w:val="24"/>
          <w:szCs w:val="24"/>
        </w:rPr>
        <w:br/>
        <w:t xml:space="preserve">  That ever can be.</w:t>
      </w:r>
    </w:p>
    <w:p>
      <w:pPr>
        <w:widowControl w:val="on"/>
        <w:pBdr/>
        <w:spacing w:before="240" w:after="240" w:line="240" w:lineRule="auto"/>
        <w:ind w:left="0" w:right="0"/>
        <w:jc w:val="left"/>
      </w:pPr>
      <w:r>
        <w:rPr>
          <w:color w:val="000000"/>
          <w:sz w:val="24"/>
          <w:szCs w:val="24"/>
        </w:rPr>
        <w:t xml:space="preserve">4 His beauty, tho’ bleeding</w:t>
      </w:r>
      <w:r>
        <w:rPr>
          <w:color w:val="000000"/>
          <w:sz w:val="24"/>
          <w:szCs w:val="24"/>
        </w:rPr>
        <w:br/>
        <w:t xml:space="preserve">  And circled with thorns,</w:t>
      </w:r>
      <w:r>
        <w:rPr>
          <w:color w:val="000000"/>
          <w:sz w:val="24"/>
          <w:szCs w:val="24"/>
        </w:rPr>
        <w:br/>
        <w:t xml:space="preserve">Is then most exceeding;</w:t>
      </w:r>
      <w:r>
        <w:rPr>
          <w:color w:val="000000"/>
          <w:sz w:val="24"/>
          <w:szCs w:val="24"/>
        </w:rPr>
        <w:br/>
        <w:t xml:space="preserve">  For grief him adorns.</w:t>
      </w:r>
    </w:p>
    <w:p>
      <w:pPr>
        <w:widowControl w:val="on"/>
        <w:pBdr/>
        <w:spacing w:before="240" w:after="240" w:line="240" w:lineRule="auto"/>
        <w:ind w:left="0" w:right="0"/>
        <w:jc w:val="left"/>
      </w:pPr>
      <w:r>
        <w:rPr>
          <w:color w:val="000000"/>
          <w:sz w:val="24"/>
          <w:szCs w:val="24"/>
        </w:rPr>
        <w:t xml:space="preserve">     J.E.  Rankin, D.D.</w:t>
      </w:r>
    </w:p>
    <w:p>
      <w:pPr>
        <w:widowControl w:val="on"/>
        <w:pBdr/>
        <w:spacing w:before="240" w:after="240" w:line="240" w:lineRule="auto"/>
        <w:ind w:left="0" w:right="0"/>
        <w:jc w:val="left"/>
      </w:pPr>
      <w:r>
        <w:rPr>
          <w:color w:val="000000"/>
          <w:sz w:val="24"/>
          <w:szCs w:val="24"/>
        </w:rPr>
        <w:t xml:space="preserve">323 My Beloved, 11s &amp; 8s.</w:t>
      </w:r>
    </w:p>
    <w:p>
      <w:pPr>
        <w:widowControl w:val="on"/>
        <w:pBdr/>
        <w:spacing w:before="240" w:after="240" w:line="240" w:lineRule="auto"/>
        <w:ind w:left="0" w:right="0"/>
        <w:jc w:val="left"/>
      </w:pPr>
      <w:r>
        <w:rPr>
          <w:i/>
          <w:color w:val="000000"/>
          <w:sz w:val="24"/>
          <w:szCs w:val="24"/>
        </w:rPr>
        <w:t xml:space="preserve">My Beloved.</w:t>
      </w:r>
    </w:p>
    <w:p>
      <w:pPr>
        <w:widowControl w:val="on"/>
        <w:pBdr/>
        <w:spacing w:before="240" w:after="240" w:line="240" w:lineRule="auto"/>
        <w:ind w:left="0" w:right="0"/>
        <w:jc w:val="left"/>
      </w:pPr>
      <w:r>
        <w:rPr>
          <w:color w:val="000000"/>
          <w:sz w:val="24"/>
          <w:szCs w:val="24"/>
        </w:rPr>
        <w:t xml:space="preserve">O thou, in whose presence my soul takes delight,</w:t>
      </w:r>
      <w:r>
        <w:rPr>
          <w:color w:val="000000"/>
          <w:sz w:val="24"/>
          <w:szCs w:val="24"/>
        </w:rPr>
        <w:br/>
        <w:t xml:space="preserve">  On whom in affliction I call;</w:t>
      </w:r>
      <w:r>
        <w:rPr>
          <w:color w:val="000000"/>
          <w:sz w:val="24"/>
          <w:szCs w:val="24"/>
        </w:rPr>
        <w:br/>
        <w:t xml:space="preserve">My comfort by day, and my song in the night,</w:t>
      </w:r>
      <w:r>
        <w:rPr>
          <w:color w:val="000000"/>
          <w:sz w:val="24"/>
          <w:szCs w:val="24"/>
        </w:rPr>
        <w:br/>
        <w:t xml:space="preserve">  My hope, my salvation, my all.</w:t>
      </w:r>
    </w:p>
    <w:p>
      <w:pPr>
        <w:widowControl w:val="on"/>
        <w:pBdr/>
        <w:spacing w:before="240" w:after="240" w:line="240" w:lineRule="auto"/>
        <w:ind w:left="0" w:right="0"/>
        <w:jc w:val="left"/>
      </w:pPr>
      <w:r>
        <w:rPr>
          <w:color w:val="000000"/>
          <w:sz w:val="24"/>
          <w:szCs w:val="24"/>
        </w:rPr>
        <w:t xml:space="preserve">2 Where dost thou at noon-tide resort with thy sheep,</w:t>
      </w:r>
      <w:r>
        <w:rPr>
          <w:color w:val="000000"/>
          <w:sz w:val="24"/>
          <w:szCs w:val="24"/>
        </w:rPr>
        <w:br/>
        <w:t xml:space="preserve">  To feed in the pastures of love? </w:t>
      </w:r>
      <w:r>
        <w:rPr>
          <w:color w:val="000000"/>
          <w:sz w:val="24"/>
          <w:szCs w:val="24"/>
        </w:rPr>
        <w:br/>
        <w:t xml:space="preserve">And why in the valley of death should I weep,</w:t>
      </w:r>
      <w:r>
        <w:rPr>
          <w:color w:val="000000"/>
          <w:sz w:val="24"/>
          <w:szCs w:val="24"/>
        </w:rPr>
        <w:br/>
        <w:t xml:space="preserve">  Or alone in the wilderness rove?</w:t>
      </w:r>
    </w:p>
    <w:p>
      <w:pPr>
        <w:widowControl w:val="on"/>
        <w:pBdr/>
        <w:spacing w:before="240" w:after="240" w:line="240" w:lineRule="auto"/>
        <w:ind w:left="0" w:right="0"/>
        <w:jc w:val="left"/>
      </w:pPr>
      <w:r>
        <w:rPr>
          <w:color w:val="000000"/>
          <w:sz w:val="24"/>
          <w:szCs w:val="24"/>
        </w:rPr>
        <w:t xml:space="preserve">3 O, why should I wander an alien from thee,</w:t>
      </w:r>
      <w:r>
        <w:rPr>
          <w:color w:val="000000"/>
          <w:sz w:val="24"/>
          <w:szCs w:val="24"/>
        </w:rPr>
        <w:br/>
        <w:t xml:space="preserve">  Or cry in the desert for bread? </w:t>
      </w:r>
      <w:r>
        <w:rPr>
          <w:color w:val="000000"/>
          <w:sz w:val="24"/>
          <w:szCs w:val="24"/>
        </w:rPr>
        <w:br/>
        <w:t xml:space="preserve">Thy foes will rejoice when my sorrows they see,</w:t>
      </w:r>
      <w:r>
        <w:rPr>
          <w:color w:val="000000"/>
          <w:sz w:val="24"/>
          <w:szCs w:val="24"/>
        </w:rPr>
        <w:br/>
        <w:t xml:space="preserve">  And smile at the tears I have shed.</w:t>
      </w:r>
    </w:p>
    <w:p>
      <w:pPr>
        <w:widowControl w:val="on"/>
        <w:pBdr/>
        <w:spacing w:before="240" w:after="240" w:line="240" w:lineRule="auto"/>
        <w:ind w:left="0" w:right="0"/>
        <w:jc w:val="left"/>
      </w:pPr>
      <w:r>
        <w:rPr>
          <w:color w:val="000000"/>
          <w:sz w:val="24"/>
          <w:szCs w:val="24"/>
        </w:rPr>
        <w:t xml:space="preserve">4 He looks, and ten thousands of angels rejoice,</w:t>
      </w:r>
      <w:r>
        <w:rPr>
          <w:color w:val="000000"/>
          <w:sz w:val="24"/>
          <w:szCs w:val="24"/>
        </w:rPr>
        <w:br/>
        <w:t xml:space="preserve">  And myriads wait for his word;</w:t>
      </w:r>
      <w:r>
        <w:rPr>
          <w:color w:val="000000"/>
          <w:sz w:val="24"/>
          <w:szCs w:val="24"/>
        </w:rPr>
        <w:br/>
        <w:t xml:space="preserve">He speaks, and eternity, fill’d with his voice,</w:t>
      </w:r>
      <w:r>
        <w:rPr>
          <w:color w:val="000000"/>
          <w:sz w:val="24"/>
          <w:szCs w:val="24"/>
        </w:rPr>
        <w:br/>
        <w:t xml:space="preserve">  Re-echoes the praise of the Lord.</w:t>
      </w:r>
    </w:p>
    <w:p>
      <w:pPr>
        <w:widowControl w:val="on"/>
        <w:pBdr/>
        <w:spacing w:before="240" w:after="240" w:line="240" w:lineRule="auto"/>
        <w:ind w:left="0" w:right="0"/>
        <w:jc w:val="left"/>
      </w:pPr>
      <w:r>
        <w:rPr>
          <w:color w:val="000000"/>
          <w:sz w:val="24"/>
          <w:szCs w:val="24"/>
        </w:rPr>
        <w:t xml:space="preserve">     Jos.  Swain, 1792.</w:t>
      </w:r>
    </w:p>
    <w:p>
      <w:pPr>
        <w:widowControl w:val="on"/>
        <w:pBdr/>
        <w:spacing w:before="240" w:after="240" w:line="240" w:lineRule="auto"/>
        <w:ind w:left="0" w:right="0"/>
        <w:jc w:val="left"/>
      </w:pPr>
      <w:r>
        <w:rPr>
          <w:color w:val="000000"/>
          <w:sz w:val="24"/>
          <w:szCs w:val="24"/>
        </w:rPr>
        <w:t xml:space="preserve">324 De Fleury. 8s.  D</w:t>
      </w:r>
    </w:p>
    <w:p>
      <w:pPr>
        <w:widowControl w:val="on"/>
        <w:pBdr/>
        <w:spacing w:before="240" w:after="240" w:line="240" w:lineRule="auto"/>
        <w:ind w:left="0" w:right="0"/>
        <w:jc w:val="left"/>
      </w:pPr>
      <w:r>
        <w:rPr>
          <w:i/>
          <w:color w:val="000000"/>
          <w:sz w:val="24"/>
          <w:szCs w:val="24"/>
        </w:rPr>
        <w:t xml:space="preserve">The Presence of Christ Desired.</w:t>
      </w:r>
    </w:p>
    <w:p>
      <w:pPr>
        <w:widowControl w:val="on"/>
        <w:pBdr/>
        <w:spacing w:before="240" w:after="240" w:line="240" w:lineRule="auto"/>
        <w:ind w:left="0" w:right="0"/>
        <w:jc w:val="left"/>
      </w:pPr>
      <w:r>
        <w:rPr>
          <w:color w:val="000000"/>
          <w:sz w:val="24"/>
          <w:szCs w:val="24"/>
        </w:rPr>
        <w:t xml:space="preserve">How tedious and tasteless the hours</w:t>
      </w:r>
      <w:r>
        <w:rPr>
          <w:color w:val="000000"/>
          <w:sz w:val="24"/>
          <w:szCs w:val="24"/>
        </w:rPr>
        <w:br/>
        <w:t xml:space="preserve">  When Jesus no longer I see! </w:t>
      </w:r>
      <w:r>
        <w:rPr>
          <w:color w:val="000000"/>
          <w:sz w:val="24"/>
          <w:szCs w:val="24"/>
        </w:rPr>
        <w:br/>
        <w:t xml:space="preserve">Sweet prospects, sweet birds, and sweet flowers</w:t>
      </w:r>
      <w:r>
        <w:rPr>
          <w:color w:val="000000"/>
          <w:sz w:val="24"/>
          <w:szCs w:val="24"/>
        </w:rPr>
        <w:br/>
        <w:t xml:space="preserve">  Have lost all their sweetness to me: </w:t>
      </w:r>
      <w:r>
        <w:rPr>
          <w:color w:val="000000"/>
          <w:sz w:val="24"/>
          <w:szCs w:val="24"/>
        </w:rPr>
        <w:br/>
        <w:t xml:space="preserve">The midsummer sun shines but dim;</w:t>
      </w:r>
      <w:r>
        <w:rPr>
          <w:color w:val="000000"/>
          <w:sz w:val="24"/>
          <w:szCs w:val="24"/>
        </w:rPr>
        <w:br/>
        <w:t xml:space="preserve">  The fields strive in vain to look gay;</w:t>
      </w:r>
      <w:r>
        <w:rPr>
          <w:color w:val="000000"/>
          <w:sz w:val="24"/>
          <w:szCs w:val="24"/>
        </w:rPr>
        <w:br/>
        <w:t xml:space="preserve">But when I am happy in him,</w:t>
      </w:r>
      <w:r>
        <w:rPr>
          <w:color w:val="000000"/>
          <w:sz w:val="24"/>
          <w:szCs w:val="24"/>
        </w:rPr>
        <w:br/>
        <w:t xml:space="preserve">  December’s as pleasant as May.</w:t>
      </w:r>
    </w:p>
    <w:p>
      <w:pPr>
        <w:widowControl w:val="on"/>
        <w:pBdr/>
        <w:spacing w:before="240" w:after="240" w:line="240" w:lineRule="auto"/>
        <w:ind w:left="0" w:right="0"/>
        <w:jc w:val="left"/>
      </w:pPr>
      <w:r>
        <w:rPr>
          <w:color w:val="000000"/>
          <w:sz w:val="24"/>
          <w:szCs w:val="24"/>
        </w:rPr>
        <w:t xml:space="preserve">2 His name yields the richest perfume,</w:t>
      </w:r>
      <w:r>
        <w:rPr>
          <w:color w:val="000000"/>
          <w:sz w:val="24"/>
          <w:szCs w:val="24"/>
        </w:rPr>
        <w:br/>
        <w:t xml:space="preserve">  And sweeter than music his voice;</w:t>
      </w:r>
      <w:r>
        <w:rPr>
          <w:color w:val="000000"/>
          <w:sz w:val="24"/>
          <w:szCs w:val="24"/>
        </w:rPr>
        <w:br/>
        <w:t xml:space="preserve">His presence disperses my gloom,</w:t>
      </w:r>
      <w:r>
        <w:rPr>
          <w:color w:val="000000"/>
          <w:sz w:val="24"/>
          <w:szCs w:val="24"/>
        </w:rPr>
        <w:br/>
        <w:t xml:space="preserve">  And makes all within me rejoice: </w:t>
      </w:r>
      <w:r>
        <w:rPr>
          <w:color w:val="000000"/>
          <w:sz w:val="24"/>
          <w:szCs w:val="24"/>
        </w:rPr>
        <w:br/>
        <w:t xml:space="preserve">I should, were he always so nigh,</w:t>
      </w:r>
      <w:r>
        <w:rPr>
          <w:color w:val="000000"/>
          <w:sz w:val="24"/>
          <w:szCs w:val="24"/>
        </w:rPr>
        <w:br/>
        <w:t xml:space="preserve">  Have nothing to wish or to fear;</w:t>
      </w:r>
      <w:r>
        <w:rPr>
          <w:color w:val="000000"/>
          <w:sz w:val="24"/>
          <w:szCs w:val="24"/>
        </w:rPr>
        <w:br/>
        <w:t xml:space="preserve">No mortal so happy as I;</w:t>
      </w:r>
      <w:r>
        <w:rPr>
          <w:color w:val="000000"/>
          <w:sz w:val="24"/>
          <w:szCs w:val="24"/>
        </w:rPr>
        <w:br/>
        <w:t xml:space="preserve">  My summer would last all the year.</w:t>
      </w:r>
    </w:p>
    <w:p>
      <w:pPr>
        <w:widowControl w:val="on"/>
        <w:pBdr/>
        <w:spacing w:before="240" w:after="240" w:line="240" w:lineRule="auto"/>
        <w:ind w:left="0" w:right="0"/>
        <w:jc w:val="left"/>
      </w:pPr>
      <w:r>
        <w:rPr>
          <w:color w:val="000000"/>
          <w:sz w:val="24"/>
          <w:szCs w:val="24"/>
        </w:rPr>
        <w:t xml:space="preserve">3 Content with beholding his face,</w:t>
      </w:r>
      <w:r>
        <w:rPr>
          <w:color w:val="000000"/>
          <w:sz w:val="24"/>
          <w:szCs w:val="24"/>
        </w:rPr>
        <w:br/>
        <w:t xml:space="preserve">  My all to his pleasure resigned,</w:t>
      </w:r>
      <w:r>
        <w:rPr>
          <w:color w:val="000000"/>
          <w:sz w:val="24"/>
          <w:szCs w:val="24"/>
        </w:rPr>
        <w:br/>
        <w:t xml:space="preserve">No changes of season or place</w:t>
      </w:r>
      <w:r>
        <w:rPr>
          <w:color w:val="000000"/>
          <w:sz w:val="24"/>
          <w:szCs w:val="24"/>
        </w:rPr>
        <w:br/>
        <w:t xml:space="preserve">  Would make any change in my mind: </w:t>
      </w:r>
      <w:r>
        <w:rPr>
          <w:color w:val="000000"/>
          <w:sz w:val="24"/>
          <w:szCs w:val="24"/>
        </w:rPr>
        <w:br/>
        <w:t xml:space="preserve">While blest with a sense of his love,</w:t>
      </w:r>
      <w:r>
        <w:rPr>
          <w:color w:val="000000"/>
          <w:sz w:val="24"/>
          <w:szCs w:val="24"/>
        </w:rPr>
        <w:br/>
        <w:t xml:space="preserve">  A palace a toy would appear;</w:t>
      </w:r>
      <w:r>
        <w:rPr>
          <w:color w:val="000000"/>
          <w:sz w:val="24"/>
          <w:szCs w:val="24"/>
        </w:rPr>
        <w:br/>
        <w:t xml:space="preserve">And prisons would palaces prove,</w:t>
      </w:r>
      <w:r>
        <w:rPr>
          <w:color w:val="000000"/>
          <w:sz w:val="24"/>
          <w:szCs w:val="24"/>
        </w:rPr>
        <w:br/>
        <w:t xml:space="preserve">  If Jesus would dwell with me there.</w:t>
      </w:r>
    </w:p>
    <w:p>
      <w:pPr>
        <w:widowControl w:val="on"/>
        <w:pBdr/>
        <w:spacing w:before="240" w:after="240" w:line="240" w:lineRule="auto"/>
        <w:ind w:left="0" w:right="0"/>
        <w:jc w:val="left"/>
      </w:pPr>
      <w:r>
        <w:rPr>
          <w:color w:val="000000"/>
          <w:sz w:val="24"/>
          <w:szCs w:val="24"/>
        </w:rPr>
        <w:t xml:space="preserve">4 Dear Lord, if indeed I am thine,</w:t>
      </w:r>
      <w:r>
        <w:rPr>
          <w:color w:val="000000"/>
          <w:sz w:val="24"/>
          <w:szCs w:val="24"/>
        </w:rPr>
        <w:br/>
        <w:t xml:space="preserve">  If thou art my sun and my song,</w:t>
      </w:r>
      <w:r>
        <w:rPr>
          <w:color w:val="000000"/>
          <w:sz w:val="24"/>
          <w:szCs w:val="24"/>
        </w:rPr>
        <w:br/>
        <w:t xml:space="preserve">Say, why do I languish and pine? </w:t>
      </w:r>
      <w:r>
        <w:rPr>
          <w:color w:val="000000"/>
          <w:sz w:val="24"/>
          <w:szCs w:val="24"/>
        </w:rPr>
        <w:br/>
        <w:t xml:space="preserve">  And why are my winters so long? </w:t>
      </w:r>
      <w:r>
        <w:rPr>
          <w:color w:val="000000"/>
          <w:sz w:val="24"/>
          <w:szCs w:val="24"/>
        </w:rPr>
        <w:br/>
        <w:t xml:space="preserve">O, drive these dark clouds from my sky;</w:t>
      </w:r>
      <w:r>
        <w:rPr>
          <w:color w:val="000000"/>
          <w:sz w:val="24"/>
          <w:szCs w:val="24"/>
        </w:rPr>
        <w:br/>
        <w:t xml:space="preserve">  Thy soul-cheering presence restore;</w:t>
      </w:r>
      <w:r>
        <w:rPr>
          <w:color w:val="000000"/>
          <w:sz w:val="24"/>
          <w:szCs w:val="24"/>
        </w:rPr>
        <w:br/>
        <w:t xml:space="preserve">Or take me unto thee on high,</w:t>
      </w:r>
      <w:r>
        <w:rPr>
          <w:color w:val="000000"/>
          <w:sz w:val="24"/>
          <w:szCs w:val="24"/>
        </w:rPr>
        <w:br/>
        <w:t xml:space="preserve">  Where winter and clouds are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John Newton.</w:t>
      </w:r>
    </w:p>
    <w:p>
      <w:pPr>
        <w:widowControl w:val="on"/>
        <w:pBdr/>
        <w:spacing w:before="240" w:after="240" w:line="240" w:lineRule="auto"/>
        <w:ind w:left="0" w:right="0"/>
        <w:jc w:val="left"/>
      </w:pPr>
      <w:r>
        <w:rPr>
          <w:color w:val="000000"/>
          <w:sz w:val="24"/>
          <w:szCs w:val="24"/>
        </w:rPr>
        <w:t xml:space="preserve">325 De Fleury. 8s.  D</w:t>
      </w:r>
    </w:p>
    <w:p>
      <w:pPr>
        <w:widowControl w:val="on"/>
        <w:pBdr/>
        <w:spacing w:before="240" w:after="240" w:line="240" w:lineRule="auto"/>
        <w:ind w:left="0" w:right="0"/>
        <w:jc w:val="left"/>
      </w:pPr>
      <w:r>
        <w:rPr>
          <w:i/>
          <w:color w:val="000000"/>
          <w:sz w:val="24"/>
          <w:szCs w:val="24"/>
        </w:rPr>
        <w:t xml:space="preserve">Phil. 1:23.</w:t>
      </w:r>
      <w:r>
        <w:rPr>
          <w:color w:val="000000"/>
          <w:sz w:val="24"/>
          <w:szCs w:val="24"/>
        </w:rPr>
        <w:t xml:space="preserve"> (571)</w:t>
      </w:r>
    </w:p>
    <w:p>
      <w:pPr>
        <w:widowControl w:val="on"/>
        <w:pBdr/>
        <w:spacing w:before="240" w:after="240" w:line="240" w:lineRule="auto"/>
        <w:ind w:left="0" w:right="0"/>
        <w:jc w:val="left"/>
      </w:pPr>
      <w:r>
        <w:rPr>
          <w:color w:val="000000"/>
          <w:sz w:val="24"/>
          <w:szCs w:val="24"/>
        </w:rPr>
        <w:t xml:space="preserve">My Savior, whom absent I love,</w:t>
      </w:r>
      <w:r>
        <w:rPr>
          <w:color w:val="000000"/>
          <w:sz w:val="24"/>
          <w:szCs w:val="24"/>
        </w:rPr>
        <w:br/>
        <w:t xml:space="preserve">  Whom, not having seen, I adore</w:t>
      </w:r>
      <w:r>
        <w:rPr>
          <w:color w:val="000000"/>
          <w:sz w:val="24"/>
          <w:szCs w:val="24"/>
        </w:rPr>
        <w:br/>
        <w:t xml:space="preserve">Whose name is exalted above</w:t>
      </w:r>
      <w:r>
        <w:rPr>
          <w:color w:val="000000"/>
          <w:sz w:val="24"/>
          <w:szCs w:val="24"/>
        </w:rPr>
        <w:br/>
        <w:t xml:space="preserve">  All glory, dominion, and power,—­</w:t>
      </w:r>
      <w:r>
        <w:rPr>
          <w:color w:val="000000"/>
          <w:sz w:val="24"/>
          <w:szCs w:val="24"/>
        </w:rPr>
        <w:br/>
        <w:t xml:space="preserve">Dissolve thou these bands that detain</w:t>
      </w:r>
      <w:r>
        <w:rPr>
          <w:color w:val="000000"/>
          <w:sz w:val="24"/>
          <w:szCs w:val="24"/>
        </w:rPr>
        <w:br/>
        <w:t xml:space="preserve">  My soul from her portion in thee;</w:t>
      </w:r>
      <w:r>
        <w:rPr>
          <w:color w:val="000000"/>
          <w:sz w:val="24"/>
          <w:szCs w:val="24"/>
        </w:rPr>
        <w:br/>
        <w:t xml:space="preserve">Ah! strike off this adamant chain,</w:t>
      </w:r>
      <w:r>
        <w:rPr>
          <w:color w:val="000000"/>
          <w:sz w:val="24"/>
          <w:szCs w:val="24"/>
        </w:rPr>
        <w:br/>
        <w:t xml:space="preserve">  And make me eternally free!</w:t>
      </w:r>
    </w:p>
    <w:p>
      <w:pPr>
        <w:widowControl w:val="on"/>
        <w:pBdr/>
        <w:spacing w:before="240" w:after="240" w:line="240" w:lineRule="auto"/>
        <w:ind w:left="0" w:right="0"/>
        <w:jc w:val="left"/>
      </w:pPr>
      <w:r>
        <w:rPr>
          <w:color w:val="000000"/>
          <w:sz w:val="24"/>
          <w:szCs w:val="24"/>
        </w:rPr>
        <w:t xml:space="preserve">2 When that happy era begins,</w:t>
      </w:r>
      <w:r>
        <w:rPr>
          <w:color w:val="000000"/>
          <w:sz w:val="24"/>
          <w:szCs w:val="24"/>
        </w:rPr>
        <w:br/>
        <w:t xml:space="preserve">  When arrayed in thy glories I shine,</w:t>
      </w:r>
      <w:r>
        <w:rPr>
          <w:color w:val="000000"/>
          <w:sz w:val="24"/>
          <w:szCs w:val="24"/>
        </w:rPr>
        <w:br/>
        <w:t xml:space="preserve">Nor grieve any more, by my sins,</w:t>
      </w:r>
      <w:r>
        <w:rPr>
          <w:color w:val="000000"/>
          <w:sz w:val="24"/>
          <w:szCs w:val="24"/>
        </w:rPr>
        <w:br/>
        <w:t xml:space="preserve">  The bosom on which I recline,</w:t>
      </w:r>
      <w:r>
        <w:rPr>
          <w:color w:val="000000"/>
          <w:sz w:val="24"/>
          <w:szCs w:val="24"/>
        </w:rPr>
        <w:br/>
        <w:t xml:space="preserve">Oh! then shall the veil be removed,</w:t>
      </w:r>
      <w:r>
        <w:rPr>
          <w:color w:val="000000"/>
          <w:sz w:val="24"/>
          <w:szCs w:val="24"/>
        </w:rPr>
        <w:br/>
        <w:t xml:space="preserve">  And round me thy brightness be poured! </w:t>
      </w:r>
      <w:r>
        <w:rPr>
          <w:color w:val="000000"/>
          <w:sz w:val="24"/>
          <w:szCs w:val="24"/>
        </w:rPr>
        <w:br/>
        <w:t xml:space="preserve">I shall meet him, whom absent I loved,</w:t>
      </w:r>
      <w:r>
        <w:rPr>
          <w:color w:val="000000"/>
          <w:sz w:val="24"/>
          <w:szCs w:val="24"/>
        </w:rPr>
        <w:br/>
        <w:t xml:space="preserve">  I shall see, whom unseen I adored.</w:t>
      </w:r>
    </w:p>
    <w:p>
      <w:pPr>
        <w:widowControl w:val="on"/>
        <w:pBdr/>
        <w:spacing w:before="240" w:after="240" w:line="240" w:lineRule="auto"/>
        <w:ind w:left="0" w:right="0"/>
        <w:jc w:val="left"/>
      </w:pPr>
      <w:r>
        <w:rPr>
          <w:color w:val="000000"/>
          <w:sz w:val="24"/>
          <w:szCs w:val="24"/>
        </w:rPr>
        <w:t xml:space="preserve">3 And then, nevermore shall the fears,</w:t>
      </w:r>
      <w:r>
        <w:rPr>
          <w:color w:val="000000"/>
          <w:sz w:val="24"/>
          <w:szCs w:val="24"/>
        </w:rPr>
        <w:br/>
        <w:t xml:space="preserve">  The trials, temptations, and woes,</w:t>
      </w:r>
      <w:r>
        <w:rPr>
          <w:color w:val="000000"/>
          <w:sz w:val="24"/>
          <w:szCs w:val="24"/>
        </w:rPr>
        <w:br/>
        <w:t xml:space="preserve">Which darken this valley of tears,</w:t>
      </w:r>
      <w:r>
        <w:rPr>
          <w:color w:val="000000"/>
          <w:sz w:val="24"/>
          <w:szCs w:val="24"/>
        </w:rPr>
        <w:br/>
        <w:t xml:space="preserve">  Intrude on my blissful repose;</w:t>
      </w:r>
      <w:r>
        <w:rPr>
          <w:color w:val="000000"/>
          <w:sz w:val="24"/>
          <w:szCs w:val="24"/>
        </w:rPr>
        <w:br/>
        <w:t xml:space="preserve">To Jesus, the crown of my hope,</w:t>
      </w:r>
      <w:r>
        <w:rPr>
          <w:color w:val="000000"/>
          <w:sz w:val="24"/>
          <w:szCs w:val="24"/>
        </w:rPr>
        <w:br/>
        <w:t xml:space="preserve">  My soul is in haste to be gone;</w:t>
      </w:r>
      <w:r>
        <w:rPr>
          <w:color w:val="000000"/>
          <w:sz w:val="24"/>
          <w:szCs w:val="24"/>
        </w:rPr>
        <w:br/>
        <w:t xml:space="preserve">Oh! bear me, ye cherubim, up,</w:t>
      </w:r>
      <w:r>
        <w:rPr>
          <w:color w:val="000000"/>
          <w:sz w:val="24"/>
          <w:szCs w:val="24"/>
        </w:rPr>
        <w:br/>
        <w:t xml:space="preserve">  And waft me away to his throne!</w:t>
      </w:r>
    </w:p>
    <w:p>
      <w:pPr>
        <w:widowControl w:val="on"/>
        <w:pBdr/>
        <w:spacing w:before="240" w:after="240" w:line="240" w:lineRule="auto"/>
        <w:ind w:left="0" w:right="0"/>
        <w:jc w:val="left"/>
      </w:pPr>
      <w:r>
        <w:rPr>
          <w:color w:val="000000"/>
          <w:sz w:val="24"/>
          <w:szCs w:val="24"/>
        </w:rPr>
        <w:t xml:space="preserve">     W. Cowper.</w:t>
      </w:r>
    </w:p>
    <w:p>
      <w:pPr>
        <w:widowControl w:val="on"/>
        <w:pBdr/>
        <w:spacing w:before="240" w:after="240" w:line="240" w:lineRule="auto"/>
        <w:ind w:left="0" w:right="0"/>
        <w:jc w:val="left"/>
      </w:pPr>
      <w:r>
        <w:rPr>
          <w:color w:val="000000"/>
          <w:sz w:val="24"/>
          <w:szCs w:val="24"/>
        </w:rPr>
        <w:t xml:space="preserve">326 I Need Thee Every Hour.  P.M.</w:t>
      </w:r>
    </w:p>
    <w:p>
      <w:pPr>
        <w:widowControl w:val="on"/>
        <w:pBdr/>
        <w:spacing w:before="240" w:after="240" w:line="240" w:lineRule="auto"/>
        <w:ind w:left="0" w:right="0"/>
        <w:jc w:val="left"/>
      </w:pPr>
      <w:r>
        <w:rPr>
          <w:i/>
          <w:color w:val="000000"/>
          <w:sz w:val="24"/>
          <w:szCs w:val="24"/>
        </w:rPr>
        <w:t xml:space="preserve">Need of Christ.</w:t>
      </w:r>
    </w:p>
    <w:p>
      <w:pPr>
        <w:widowControl w:val="on"/>
        <w:pBdr/>
        <w:spacing w:before="240" w:after="240" w:line="240" w:lineRule="auto"/>
        <w:ind w:left="0" w:right="0"/>
        <w:jc w:val="left"/>
      </w:pPr>
      <w:r>
        <w:rPr>
          <w:color w:val="000000"/>
          <w:sz w:val="24"/>
          <w:szCs w:val="24"/>
        </w:rPr>
        <w:t xml:space="preserve">I need thee ev’ry hour,</w:t>
      </w:r>
      <w:r>
        <w:rPr>
          <w:color w:val="000000"/>
          <w:sz w:val="24"/>
          <w:szCs w:val="24"/>
        </w:rPr>
        <w:br/>
        <w:t xml:space="preserve">  Most gracious Lord;</w:t>
      </w:r>
      <w:r>
        <w:rPr>
          <w:color w:val="000000"/>
          <w:sz w:val="24"/>
          <w:szCs w:val="24"/>
        </w:rPr>
        <w:br/>
        <w:t xml:space="preserve">No tender voice like thine</w:t>
      </w:r>
      <w:r>
        <w:rPr>
          <w:color w:val="000000"/>
          <w:sz w:val="24"/>
          <w:szCs w:val="24"/>
        </w:rPr>
        <w:br/>
        <w:t xml:space="preserve">  Can peace afford.</w:t>
      </w:r>
    </w:p>
    <w:p>
      <w:pPr>
        <w:widowControl w:val="on"/>
        <w:pBdr/>
        <w:spacing w:before="240" w:after="240" w:line="240" w:lineRule="auto"/>
        <w:ind w:left="0" w:right="0"/>
        <w:jc w:val="left"/>
      </w:pPr>
      <w:r>
        <w:rPr>
          <w:color w:val="000000"/>
          <w:sz w:val="24"/>
          <w:szCs w:val="24"/>
        </w:rPr>
        <w:t xml:space="preserve">Cho.—­I need thee, oh, I need thee,</w:t>
      </w:r>
      <w:r>
        <w:rPr>
          <w:color w:val="000000"/>
          <w:sz w:val="24"/>
          <w:szCs w:val="24"/>
        </w:rPr>
        <w:br/>
        <w:t xml:space="preserve">      Ev’ry hour I need thee;</w:t>
      </w:r>
      <w:r>
        <w:rPr>
          <w:color w:val="000000"/>
          <w:sz w:val="24"/>
          <w:szCs w:val="24"/>
        </w:rPr>
        <w:br/>
        <w:t xml:space="preserve">      Oh, bless me now, my Savior</w:t>
      </w:r>
      <w:r>
        <w:rPr>
          <w:color w:val="000000"/>
          <w:sz w:val="24"/>
          <w:szCs w:val="24"/>
        </w:rPr>
        <w:br/>
        <w:t xml:space="preserve">      I come to thee.</w:t>
      </w:r>
    </w:p>
    <w:p>
      <w:pPr>
        <w:widowControl w:val="on"/>
        <w:pBdr/>
        <w:spacing w:before="240" w:after="240" w:line="240" w:lineRule="auto"/>
        <w:ind w:left="0" w:right="0"/>
        <w:jc w:val="left"/>
      </w:pPr>
      <w:r>
        <w:rPr>
          <w:color w:val="000000"/>
          <w:sz w:val="24"/>
          <w:szCs w:val="24"/>
        </w:rPr>
        <w:t xml:space="preserve">2 I need thee ev’ry hour;</w:t>
      </w:r>
      <w:r>
        <w:rPr>
          <w:color w:val="000000"/>
          <w:sz w:val="24"/>
          <w:szCs w:val="24"/>
        </w:rPr>
        <w:br/>
        <w:t xml:space="preserve">  Stay thou near by;</w:t>
      </w:r>
      <w:r>
        <w:rPr>
          <w:color w:val="000000"/>
          <w:sz w:val="24"/>
          <w:szCs w:val="24"/>
        </w:rPr>
        <w:br/>
        <w:t xml:space="preserve">Temptations lose their power</w:t>
      </w:r>
      <w:r>
        <w:rPr>
          <w:color w:val="000000"/>
          <w:sz w:val="24"/>
          <w:szCs w:val="24"/>
        </w:rPr>
        <w:br/>
        <w:t xml:space="preserve">  When thou art nigh.</w:t>
      </w:r>
    </w:p>
    <w:p>
      <w:pPr>
        <w:widowControl w:val="on"/>
        <w:pBdr/>
        <w:spacing w:before="240" w:after="240" w:line="240" w:lineRule="auto"/>
        <w:ind w:left="0" w:right="0"/>
        <w:jc w:val="left"/>
      </w:pPr>
      <w:r>
        <w:rPr>
          <w:color w:val="000000"/>
          <w:sz w:val="24"/>
          <w:szCs w:val="24"/>
        </w:rPr>
        <w:t xml:space="preserve">3 I need thee ev’ry hour,</w:t>
      </w:r>
      <w:r>
        <w:rPr>
          <w:color w:val="000000"/>
          <w:sz w:val="24"/>
          <w:szCs w:val="24"/>
        </w:rPr>
        <w:br/>
        <w:t xml:space="preserve">  In joy or pain;</w:t>
      </w:r>
      <w:r>
        <w:rPr>
          <w:color w:val="000000"/>
          <w:sz w:val="24"/>
          <w:szCs w:val="24"/>
        </w:rPr>
        <w:br/>
        <w:t xml:space="preserve">Come quickly and abide,</w:t>
      </w:r>
      <w:r>
        <w:rPr>
          <w:color w:val="000000"/>
          <w:sz w:val="24"/>
          <w:szCs w:val="24"/>
        </w:rPr>
        <w:br/>
        <w:t xml:space="preserve">  Or life is vain.</w:t>
      </w:r>
    </w:p>
    <w:p>
      <w:pPr>
        <w:widowControl w:val="on"/>
        <w:pBdr/>
        <w:spacing w:before="240" w:after="240" w:line="240" w:lineRule="auto"/>
        <w:ind w:left="0" w:right="0"/>
        <w:jc w:val="left"/>
      </w:pPr>
      <w:r>
        <w:rPr>
          <w:color w:val="000000"/>
          <w:sz w:val="24"/>
          <w:szCs w:val="24"/>
        </w:rPr>
        <w:t xml:space="preserve">4 I need thee ev’ry hour;</w:t>
      </w:r>
      <w:r>
        <w:rPr>
          <w:color w:val="000000"/>
          <w:sz w:val="24"/>
          <w:szCs w:val="24"/>
        </w:rPr>
        <w:br/>
        <w:t xml:space="preserve">  Teach me thy will;</w:t>
      </w:r>
      <w:r>
        <w:rPr>
          <w:color w:val="000000"/>
          <w:sz w:val="24"/>
          <w:szCs w:val="24"/>
        </w:rPr>
        <w:br/>
        <w:t xml:space="preserve">And thy rich promises</w:t>
      </w:r>
      <w:r>
        <w:rPr>
          <w:color w:val="000000"/>
          <w:sz w:val="24"/>
          <w:szCs w:val="24"/>
        </w:rPr>
        <w:br/>
        <w:t xml:space="preserve">  In me fulfill.</w:t>
      </w:r>
    </w:p>
    <w:p>
      <w:pPr>
        <w:widowControl w:val="on"/>
        <w:pBdr/>
        <w:spacing w:before="240" w:after="240" w:line="240" w:lineRule="auto"/>
        <w:ind w:left="0" w:right="0"/>
        <w:jc w:val="left"/>
      </w:pPr>
      <w:r>
        <w:rPr>
          <w:color w:val="000000"/>
          <w:sz w:val="24"/>
          <w:szCs w:val="24"/>
        </w:rPr>
        <w:t xml:space="preserve">5 I need thee ev’ry hour,</w:t>
      </w:r>
      <w:r>
        <w:rPr>
          <w:color w:val="000000"/>
          <w:sz w:val="24"/>
          <w:szCs w:val="24"/>
        </w:rPr>
        <w:br/>
        <w:t xml:space="preserve">  Most Holy One;</w:t>
      </w:r>
      <w:r>
        <w:rPr>
          <w:color w:val="000000"/>
          <w:sz w:val="24"/>
          <w:szCs w:val="24"/>
        </w:rPr>
        <w:br/>
        <w:t xml:space="preserve">Oh, make me thine indeed,</w:t>
      </w:r>
      <w:r>
        <w:rPr>
          <w:color w:val="000000"/>
          <w:sz w:val="24"/>
          <w:szCs w:val="24"/>
        </w:rPr>
        <w:br/>
        <w:t xml:space="preserve">  Thou blessed Son.</w:t>
      </w:r>
    </w:p>
    <w:p>
      <w:pPr>
        <w:widowControl w:val="on"/>
        <w:pBdr/>
        <w:spacing w:before="240" w:after="240" w:line="240" w:lineRule="auto"/>
        <w:ind w:left="0" w:right="0"/>
        <w:jc w:val="left"/>
      </w:pPr>
      <w:r>
        <w:rPr>
          <w:color w:val="000000"/>
          <w:sz w:val="24"/>
          <w:szCs w:val="24"/>
        </w:rPr>
        <w:t xml:space="preserve">     Annie S. Hawks.</w:t>
      </w:r>
    </w:p>
    <w:p>
      <w:pPr>
        <w:widowControl w:val="on"/>
        <w:pBdr/>
        <w:spacing w:before="240" w:after="240" w:line="240" w:lineRule="auto"/>
        <w:ind w:left="0" w:right="0"/>
        <w:jc w:val="left"/>
      </w:pPr>
      <w:r>
        <w:rPr>
          <w:color w:val="000000"/>
          <w:sz w:val="24"/>
          <w:szCs w:val="24"/>
        </w:rPr>
        <w:t xml:space="preserve">327 De Fleury. 8s.  D</w:t>
      </w:r>
    </w:p>
    <w:p>
      <w:pPr>
        <w:widowControl w:val="on"/>
        <w:pBdr/>
        <w:spacing w:before="240" w:after="240" w:line="240" w:lineRule="auto"/>
        <w:ind w:left="0" w:right="0"/>
        <w:jc w:val="left"/>
      </w:pPr>
      <w:r>
        <w:rPr>
          <w:i/>
          <w:color w:val="000000"/>
          <w:sz w:val="24"/>
          <w:szCs w:val="24"/>
        </w:rPr>
        <w:t xml:space="preserve">Altogether Lovely.</w:t>
      </w:r>
      <w:r>
        <w:rPr>
          <w:color w:val="000000"/>
          <w:sz w:val="24"/>
          <w:szCs w:val="24"/>
        </w:rPr>
        <w:t xml:space="preserve"> (572)</w:t>
      </w:r>
    </w:p>
    <w:p>
      <w:pPr>
        <w:widowControl w:val="on"/>
        <w:pBdr/>
        <w:spacing w:before="240" w:after="240" w:line="240" w:lineRule="auto"/>
        <w:ind w:left="0" w:right="0"/>
        <w:jc w:val="left"/>
      </w:pPr>
      <w:r>
        <w:rPr>
          <w:color w:val="000000"/>
          <w:sz w:val="24"/>
          <w:szCs w:val="24"/>
        </w:rPr>
        <w:t xml:space="preserve">My gracious Redeemer I love,</w:t>
      </w:r>
      <w:r>
        <w:rPr>
          <w:color w:val="000000"/>
          <w:sz w:val="24"/>
          <w:szCs w:val="24"/>
        </w:rPr>
        <w:br/>
        <w:t xml:space="preserve">  His praises aloud I’ll proclaim: </w:t>
      </w:r>
      <w:r>
        <w:rPr>
          <w:color w:val="000000"/>
          <w:sz w:val="24"/>
          <w:szCs w:val="24"/>
        </w:rPr>
        <w:br/>
        <w:t xml:space="preserve">And join with the armies above,</w:t>
      </w:r>
      <w:r>
        <w:rPr>
          <w:color w:val="000000"/>
          <w:sz w:val="24"/>
          <w:szCs w:val="24"/>
        </w:rPr>
        <w:br/>
        <w:t xml:space="preserve">  To shout his adorable name. </w:t>
      </w:r>
      <w:r>
        <w:rPr>
          <w:color w:val="000000"/>
          <w:sz w:val="24"/>
          <w:szCs w:val="24"/>
        </w:rPr>
        <w:br/>
        <w:t xml:space="preserve">To gaze on his glories divine</w:t>
      </w:r>
      <w:r>
        <w:rPr>
          <w:color w:val="000000"/>
          <w:sz w:val="24"/>
          <w:szCs w:val="24"/>
        </w:rPr>
        <w:br/>
        <w:t xml:space="preserve">  Shall be my eternal employ;</w:t>
      </w:r>
      <w:r>
        <w:rPr>
          <w:color w:val="000000"/>
          <w:sz w:val="24"/>
          <w:szCs w:val="24"/>
        </w:rPr>
        <w:br/>
        <w:t xml:space="preserve">To see them incessantly shine,</w:t>
      </w:r>
      <w:r>
        <w:rPr>
          <w:color w:val="000000"/>
          <w:sz w:val="24"/>
          <w:szCs w:val="24"/>
        </w:rPr>
        <w:br/>
        <w:t xml:space="preserve">  My boundless, ineffable joy.</w:t>
      </w:r>
    </w:p>
    <w:p>
      <w:pPr>
        <w:widowControl w:val="on"/>
        <w:pBdr/>
        <w:spacing w:before="240" w:after="240" w:line="240" w:lineRule="auto"/>
        <w:ind w:left="0" w:right="0"/>
        <w:jc w:val="left"/>
      </w:pPr>
      <w:r>
        <w:rPr>
          <w:color w:val="000000"/>
          <w:sz w:val="24"/>
          <w:szCs w:val="24"/>
        </w:rPr>
        <w:t xml:space="preserve">2 He freely redeemed with his blood</w:t>
      </w:r>
      <w:r>
        <w:rPr>
          <w:color w:val="000000"/>
          <w:sz w:val="24"/>
          <w:szCs w:val="24"/>
        </w:rPr>
        <w:br/>
        <w:t xml:space="preserve">  My soul from the confines of hell,</w:t>
      </w:r>
      <w:r>
        <w:rPr>
          <w:color w:val="000000"/>
          <w:sz w:val="24"/>
          <w:szCs w:val="24"/>
        </w:rPr>
        <w:br/>
        <w:t xml:space="preserve">To live on the smiles of my God,</w:t>
      </w:r>
      <w:r>
        <w:rPr>
          <w:color w:val="000000"/>
          <w:sz w:val="24"/>
          <w:szCs w:val="24"/>
        </w:rPr>
        <w:br/>
        <w:t xml:space="preserve">  And in his sweet presence to dwell:—­</w:t>
      </w:r>
      <w:r>
        <w:rPr>
          <w:color w:val="000000"/>
          <w:sz w:val="24"/>
          <w:szCs w:val="24"/>
        </w:rPr>
        <w:br/>
        <w:t xml:space="preserve">To shine with the angels in light,</w:t>
      </w:r>
      <w:r>
        <w:rPr>
          <w:color w:val="000000"/>
          <w:sz w:val="24"/>
          <w:szCs w:val="24"/>
        </w:rPr>
        <w:br/>
        <w:t xml:space="preserve">  With saints and with seraphs to sing,</w:t>
      </w:r>
      <w:r>
        <w:rPr>
          <w:color w:val="000000"/>
          <w:sz w:val="24"/>
          <w:szCs w:val="24"/>
        </w:rPr>
        <w:br/>
        <w:t xml:space="preserve">To view, with eternal delight,</w:t>
      </w:r>
      <w:r>
        <w:rPr>
          <w:color w:val="000000"/>
          <w:sz w:val="24"/>
          <w:szCs w:val="24"/>
        </w:rPr>
        <w:br/>
        <w:t xml:space="preserve">  My Jesus, my Savior, my King!</w:t>
      </w:r>
    </w:p>
    <w:p>
      <w:pPr>
        <w:widowControl w:val="on"/>
        <w:pBdr/>
        <w:spacing w:before="240" w:after="240" w:line="240" w:lineRule="auto"/>
        <w:ind w:left="0" w:right="0"/>
        <w:jc w:val="left"/>
      </w:pPr>
      <w:r>
        <w:rPr>
          <w:color w:val="000000"/>
          <w:sz w:val="24"/>
          <w:szCs w:val="24"/>
        </w:rPr>
        <w:t xml:space="preserve">     B. Francis.</w:t>
      </w:r>
    </w:p>
    <w:p>
      <w:pPr>
        <w:widowControl w:val="on"/>
        <w:pBdr/>
        <w:spacing w:before="240" w:after="240" w:line="240" w:lineRule="auto"/>
        <w:ind w:left="0" w:right="0"/>
        <w:jc w:val="left"/>
      </w:pPr>
      <w:r>
        <w:rPr>
          <w:color w:val="000000"/>
          <w:sz w:val="24"/>
          <w:szCs w:val="24"/>
        </w:rPr>
        <w:t xml:space="preserve">328 The Lily of the Valley.  P.M.</w:t>
      </w:r>
    </w:p>
    <w:p>
      <w:pPr>
        <w:widowControl w:val="on"/>
        <w:pBdr/>
        <w:spacing w:before="240" w:after="240" w:line="240" w:lineRule="auto"/>
        <w:ind w:left="0" w:right="0"/>
        <w:jc w:val="left"/>
      </w:pPr>
      <w:r>
        <w:rPr>
          <w:i/>
          <w:color w:val="000000"/>
          <w:sz w:val="24"/>
          <w:szCs w:val="24"/>
        </w:rPr>
        <w:t xml:space="preserve">The Abiding Friend.</w:t>
      </w:r>
    </w:p>
    <w:p>
      <w:pPr>
        <w:widowControl w:val="on"/>
        <w:pBdr/>
        <w:spacing w:before="240" w:after="240" w:line="240" w:lineRule="auto"/>
        <w:ind w:left="0" w:right="0"/>
        <w:jc w:val="left"/>
      </w:pPr>
      <w:r>
        <w:rPr>
          <w:color w:val="000000"/>
          <w:sz w:val="24"/>
          <w:szCs w:val="24"/>
        </w:rPr>
        <w:t xml:space="preserve">I have found a friend in Jesus, he’s everything to me,</w:t>
      </w:r>
      <w:r>
        <w:rPr>
          <w:color w:val="000000"/>
          <w:sz w:val="24"/>
          <w:szCs w:val="24"/>
        </w:rPr>
        <w:br/>
        <w:t xml:space="preserve">  He’s the fairest of ten thousand to my soul;</w:t>
      </w:r>
      <w:r>
        <w:rPr>
          <w:color w:val="000000"/>
          <w:sz w:val="24"/>
          <w:szCs w:val="24"/>
        </w:rPr>
        <w:br/>
        <w:t xml:space="preserve">The Lily of the Valley, in him alone I see</w:t>
      </w:r>
      <w:r>
        <w:rPr>
          <w:color w:val="000000"/>
          <w:sz w:val="24"/>
          <w:szCs w:val="24"/>
        </w:rPr>
        <w:br/>
        <w:t xml:space="preserve">  All I need to cleanse and make me fully whole. </w:t>
      </w:r>
      <w:r>
        <w:rPr>
          <w:color w:val="000000"/>
          <w:sz w:val="24"/>
          <w:szCs w:val="24"/>
        </w:rPr>
        <w:br/>
        <w:t xml:space="preserve">In sorrow he’s my comfort, in trouble he’s my stay,</w:t>
      </w:r>
      <w:r>
        <w:rPr>
          <w:color w:val="000000"/>
          <w:sz w:val="24"/>
          <w:szCs w:val="24"/>
        </w:rPr>
        <w:br/>
        <w:t xml:space="preserve">  He tells me ev’ry care on him to roll. </w:t>
      </w:r>
      <w:r>
        <w:rPr>
          <w:color w:val="000000"/>
          <w:sz w:val="24"/>
          <w:szCs w:val="24"/>
        </w:rPr>
        <w:br/>
        <w:t xml:space="preserve">He’s the Lily of the Valley, the bright and Morning Star,</w:t>
      </w:r>
      <w:r>
        <w:rPr>
          <w:color w:val="000000"/>
          <w:sz w:val="24"/>
          <w:szCs w:val="24"/>
        </w:rPr>
        <w:br/>
        <w:t xml:space="preserve">  He’s the fairest of ten thousand to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 He all my griefs has taken, and all my sorrows borne;</w:t>
      </w:r>
      <w:r>
        <w:rPr>
          <w:color w:val="000000"/>
          <w:sz w:val="24"/>
          <w:szCs w:val="24"/>
        </w:rPr>
        <w:br/>
        <w:t xml:space="preserve">  In temptation he’s my strong and mighty tower;</w:t>
      </w:r>
      <w:r>
        <w:rPr>
          <w:color w:val="000000"/>
          <w:sz w:val="24"/>
          <w:szCs w:val="24"/>
        </w:rPr>
        <w:br/>
        <w:t xml:space="preserve">I have all for him forsaken, and all my idols torn</w:t>
      </w:r>
      <w:r>
        <w:rPr>
          <w:color w:val="000000"/>
          <w:sz w:val="24"/>
          <w:szCs w:val="24"/>
        </w:rPr>
        <w:br/>
        <w:t xml:space="preserve">  From my heart, and now he keeps me by his power. </w:t>
      </w:r>
      <w:r>
        <w:rPr>
          <w:color w:val="000000"/>
          <w:sz w:val="24"/>
          <w:szCs w:val="24"/>
        </w:rPr>
        <w:br/>
        <w:t xml:space="preserve">Tho’ all the world forsake me, and Satan tempt me sore,</w:t>
      </w:r>
      <w:r>
        <w:rPr>
          <w:color w:val="000000"/>
          <w:sz w:val="24"/>
          <w:szCs w:val="24"/>
        </w:rPr>
        <w:br/>
        <w:t xml:space="preserve">  Thro’ Jesus I shall safely reach the goal. </w:t>
      </w:r>
      <w:r>
        <w:rPr>
          <w:color w:val="000000"/>
          <w:sz w:val="24"/>
          <w:szCs w:val="24"/>
        </w:rPr>
        <w:br/>
        <w:t xml:space="preserve">He’s the Lily of the Valley, the bright and Morning Star,</w:t>
      </w:r>
      <w:r>
        <w:rPr>
          <w:color w:val="000000"/>
          <w:sz w:val="24"/>
          <w:szCs w:val="24"/>
        </w:rPr>
        <w:br/>
        <w:t xml:space="preserve">  He’s the fairest of ten thousand to my soul.</w:t>
      </w:r>
    </w:p>
    <w:p>
      <w:pPr>
        <w:widowControl w:val="on"/>
        <w:pBdr/>
        <w:spacing w:before="240" w:after="240" w:line="240" w:lineRule="auto"/>
        <w:ind w:left="0" w:right="0"/>
        <w:jc w:val="left"/>
      </w:pPr>
      <w:r>
        <w:rPr>
          <w:color w:val="000000"/>
          <w:sz w:val="24"/>
          <w:szCs w:val="24"/>
        </w:rPr>
        <w:t xml:space="preserve">3 He will never, never leave me, nor yet forsake me here,</w:t>
      </w:r>
      <w:r>
        <w:rPr>
          <w:color w:val="000000"/>
          <w:sz w:val="24"/>
          <w:szCs w:val="24"/>
        </w:rPr>
        <w:br/>
        <w:t xml:space="preserve">  While I live by faith and do his blessed will;</w:t>
      </w:r>
      <w:r>
        <w:rPr>
          <w:color w:val="000000"/>
          <w:sz w:val="24"/>
          <w:szCs w:val="24"/>
        </w:rPr>
        <w:br/>
        <w:t xml:space="preserve">A wall of fire about me, I’ve nothing now to fear,</w:t>
      </w:r>
      <w:r>
        <w:rPr>
          <w:color w:val="000000"/>
          <w:sz w:val="24"/>
          <w:szCs w:val="24"/>
        </w:rPr>
        <w:br/>
        <w:t xml:space="preserve">  With his manna he my hungry soul shall fill. </w:t>
      </w:r>
      <w:r>
        <w:rPr>
          <w:color w:val="000000"/>
          <w:sz w:val="24"/>
          <w:szCs w:val="24"/>
        </w:rPr>
        <w:br/>
        <w:t xml:space="preserve">Then sweeping up to glory to see his blessed face,</w:t>
      </w:r>
      <w:r>
        <w:rPr>
          <w:color w:val="000000"/>
          <w:sz w:val="24"/>
          <w:szCs w:val="24"/>
        </w:rPr>
        <w:br/>
        <w:t xml:space="preserve">  Where rivers of delight shall ever roll. </w:t>
      </w:r>
      <w:r>
        <w:rPr>
          <w:color w:val="000000"/>
          <w:sz w:val="24"/>
          <w:szCs w:val="24"/>
        </w:rPr>
        <w:br/>
        <w:t xml:space="preserve">He’s the Lily of the Valley, the bright and Morning Star,</w:t>
      </w:r>
      <w:r>
        <w:rPr>
          <w:color w:val="000000"/>
          <w:sz w:val="24"/>
          <w:szCs w:val="24"/>
        </w:rPr>
        <w:br/>
        <w:t xml:space="preserve">  He’s the fairest of ten thousand to my soul.</w:t>
      </w:r>
    </w:p>
    <w:p>
      <w:pPr>
        <w:widowControl w:val="on"/>
        <w:pBdr/>
        <w:spacing w:before="240" w:after="240" w:line="240" w:lineRule="auto"/>
        <w:ind w:left="0" w:right="0"/>
        <w:jc w:val="left"/>
      </w:pPr>
      <w:r>
        <w:rPr>
          <w:color w:val="000000"/>
          <w:sz w:val="24"/>
          <w:szCs w:val="24"/>
        </w:rPr>
        <w:t xml:space="preserve">329 Glory to His Name.  P.M.</w:t>
      </w:r>
    </w:p>
    <w:p>
      <w:pPr>
        <w:widowControl w:val="on"/>
        <w:pBdr/>
        <w:spacing w:before="240" w:after="240" w:line="240" w:lineRule="auto"/>
        <w:ind w:left="0" w:right="0"/>
        <w:jc w:val="left"/>
      </w:pPr>
      <w:r>
        <w:rPr>
          <w:i/>
          <w:color w:val="000000"/>
          <w:sz w:val="24"/>
          <w:szCs w:val="24"/>
        </w:rPr>
        <w:t xml:space="preserve">Praise to Christ.</w:t>
      </w:r>
    </w:p>
    <w:p>
      <w:pPr>
        <w:widowControl w:val="on"/>
        <w:pBdr/>
        <w:spacing w:before="240" w:after="240" w:line="240" w:lineRule="auto"/>
        <w:ind w:left="0" w:right="0"/>
        <w:jc w:val="left"/>
      </w:pPr>
      <w:r>
        <w:rPr>
          <w:color w:val="000000"/>
          <w:sz w:val="24"/>
          <w:szCs w:val="24"/>
        </w:rPr>
        <w:t xml:space="preserve">Down at the cross where my Savior died. </w:t>
      </w:r>
      <w:r>
        <w:rPr>
          <w:color w:val="000000"/>
          <w:sz w:val="24"/>
          <w:szCs w:val="24"/>
        </w:rPr>
        <w:br/>
        <w:t xml:space="preserve">  Down where for cleansing from sin I cried;</w:t>
      </w:r>
      <w:r>
        <w:rPr>
          <w:color w:val="000000"/>
          <w:sz w:val="24"/>
          <w:szCs w:val="24"/>
        </w:rPr>
        <w:br/>
        <w:t xml:space="preserve">There to my heart was the blood applied;</w:t>
      </w:r>
      <w:r>
        <w:rPr>
          <w:color w:val="000000"/>
          <w:sz w:val="24"/>
          <w:szCs w:val="24"/>
        </w:rPr>
        <w:br/>
        <w:t xml:space="preserve">  Glory to his name.</w:t>
      </w:r>
    </w:p>
    <w:p>
      <w:pPr>
        <w:widowControl w:val="on"/>
        <w:pBdr/>
        <w:spacing w:before="240" w:after="240" w:line="240" w:lineRule="auto"/>
        <w:ind w:left="0" w:right="0"/>
        <w:jc w:val="left"/>
      </w:pPr>
      <w:r>
        <w:rPr>
          <w:color w:val="000000"/>
          <w:sz w:val="24"/>
          <w:szCs w:val="24"/>
        </w:rPr>
        <w:t xml:space="preserve">Cho.—­Glory to his name,</w:t>
      </w:r>
      <w:r>
        <w:rPr>
          <w:color w:val="000000"/>
          <w:sz w:val="24"/>
          <w:szCs w:val="24"/>
        </w:rPr>
        <w:br/>
        <w:t xml:space="preserve">      Glory to his name,</w:t>
      </w:r>
      <w:r>
        <w:rPr>
          <w:color w:val="000000"/>
          <w:sz w:val="24"/>
          <w:szCs w:val="24"/>
        </w:rPr>
        <w:br/>
        <w:t xml:space="preserve">      There to my heart was the blood applied,</w:t>
      </w:r>
      <w:r>
        <w:rPr>
          <w:color w:val="000000"/>
          <w:sz w:val="24"/>
          <w:szCs w:val="24"/>
        </w:rPr>
        <w:br/>
        <w:t xml:space="preserve">      Glory to his name.</w:t>
      </w:r>
    </w:p>
    <w:p>
      <w:pPr>
        <w:widowControl w:val="on"/>
        <w:pBdr/>
        <w:spacing w:before="240" w:after="240" w:line="240" w:lineRule="auto"/>
        <w:ind w:left="0" w:right="0"/>
        <w:jc w:val="left"/>
      </w:pPr>
      <w:r>
        <w:rPr>
          <w:color w:val="000000"/>
          <w:sz w:val="24"/>
          <w:szCs w:val="24"/>
        </w:rPr>
        <w:t xml:space="preserve">2 I am so wondrously saved from sin,</w:t>
      </w:r>
      <w:r>
        <w:rPr>
          <w:color w:val="000000"/>
          <w:sz w:val="24"/>
          <w:szCs w:val="24"/>
        </w:rPr>
        <w:br/>
        <w:t xml:space="preserve">  Jesus so sweetly abides within;</w:t>
      </w:r>
      <w:r>
        <w:rPr>
          <w:color w:val="000000"/>
          <w:sz w:val="24"/>
          <w:szCs w:val="24"/>
        </w:rPr>
        <w:br/>
        <w:t xml:space="preserve">There at the cross where he took me in;</w:t>
      </w:r>
      <w:r>
        <w:rPr>
          <w:color w:val="000000"/>
          <w:sz w:val="24"/>
          <w:szCs w:val="24"/>
        </w:rPr>
        <w:br/>
        <w:t xml:space="preserve">  Glory to his name.</w:t>
      </w:r>
    </w:p>
    <w:p>
      <w:pPr>
        <w:widowControl w:val="on"/>
        <w:pBdr/>
        <w:spacing w:before="240" w:after="240" w:line="240" w:lineRule="auto"/>
        <w:ind w:left="0" w:right="0"/>
        <w:jc w:val="left"/>
      </w:pPr>
      <w:r>
        <w:rPr>
          <w:color w:val="000000"/>
          <w:sz w:val="24"/>
          <w:szCs w:val="24"/>
        </w:rPr>
        <w:t xml:space="preserve">3 Oh, precious fountain that saves from sin,</w:t>
      </w:r>
      <w:r>
        <w:rPr>
          <w:color w:val="000000"/>
          <w:sz w:val="24"/>
          <w:szCs w:val="24"/>
        </w:rPr>
        <w:br/>
        <w:t xml:space="preserve">  I am so glad, I have entered in;</w:t>
      </w:r>
      <w:r>
        <w:rPr>
          <w:color w:val="000000"/>
          <w:sz w:val="24"/>
          <w:szCs w:val="24"/>
        </w:rPr>
        <w:br/>
        <w:t xml:space="preserve">There Jesus saves me and keeps me clean;</w:t>
      </w:r>
      <w:r>
        <w:rPr>
          <w:color w:val="000000"/>
          <w:sz w:val="24"/>
          <w:szCs w:val="24"/>
        </w:rPr>
        <w:br/>
        <w:t xml:space="preserve">  Glory to his name.</w:t>
      </w:r>
    </w:p>
    <w:p>
      <w:pPr>
        <w:widowControl w:val="on"/>
        <w:pBdr/>
        <w:spacing w:before="240" w:after="240" w:line="240" w:lineRule="auto"/>
        <w:ind w:left="0" w:right="0"/>
        <w:jc w:val="left"/>
      </w:pPr>
      <w:r>
        <w:rPr>
          <w:color w:val="000000"/>
          <w:sz w:val="24"/>
          <w:szCs w:val="24"/>
        </w:rPr>
        <w:t xml:space="preserve">4 Come to this fountain, so rich and sweet,</w:t>
      </w:r>
      <w:r>
        <w:rPr>
          <w:color w:val="000000"/>
          <w:sz w:val="24"/>
          <w:szCs w:val="24"/>
        </w:rPr>
        <w:br/>
        <w:t xml:space="preserve">  Cast thy poor soul at the Savior’s feet;</w:t>
      </w:r>
      <w:r>
        <w:rPr>
          <w:color w:val="000000"/>
          <w:sz w:val="24"/>
          <w:szCs w:val="24"/>
        </w:rPr>
        <w:br/>
        <w:t xml:space="preserve">Plunge in to-day and be made complete;</w:t>
      </w:r>
      <w:r>
        <w:rPr>
          <w:color w:val="000000"/>
          <w:sz w:val="24"/>
          <w:szCs w:val="24"/>
        </w:rPr>
        <w:br/>
        <w:t xml:space="preserve">  Glory to his name.</w:t>
      </w:r>
    </w:p>
    <w:p>
      <w:pPr>
        <w:widowControl w:val="on"/>
        <w:pBdr/>
        <w:spacing w:before="240" w:after="240" w:line="240" w:lineRule="auto"/>
        <w:ind w:left="0" w:right="0"/>
        <w:jc w:val="left"/>
      </w:pPr>
      <w:r>
        <w:rPr>
          <w:color w:val="000000"/>
          <w:sz w:val="24"/>
          <w:szCs w:val="24"/>
        </w:rPr>
        <w:t xml:space="preserve">     Rev. E.A.  Hoffman.</w:t>
      </w:r>
    </w:p>
    <w:p>
      <w:pPr>
        <w:widowControl w:val="on"/>
        <w:pBdr/>
        <w:spacing w:before="240" w:after="240" w:line="240" w:lineRule="auto"/>
        <w:ind w:left="0" w:right="0"/>
        <w:jc w:val="left"/>
      </w:pPr>
      <w:r>
        <w:rPr>
          <w:color w:val="000000"/>
          <w:sz w:val="24"/>
          <w:szCs w:val="24"/>
        </w:rPr>
        <w:t xml:space="preserve">330 Balerma.  C.M.</w:t>
      </w:r>
    </w:p>
    <w:p>
      <w:pPr>
        <w:widowControl w:val="on"/>
        <w:pBdr/>
        <w:spacing w:before="240" w:after="240" w:line="240" w:lineRule="auto"/>
        <w:ind w:left="0" w:right="0"/>
        <w:jc w:val="left"/>
      </w:pPr>
      <w:r>
        <w:rPr>
          <w:i/>
          <w:color w:val="000000"/>
          <w:sz w:val="24"/>
          <w:szCs w:val="24"/>
        </w:rPr>
        <w:t xml:space="preserve">Lamenting the Absence of the Spirit.</w:t>
      </w:r>
      <w:r>
        <w:rPr>
          <w:color w:val="000000"/>
          <w:sz w:val="24"/>
          <w:szCs w:val="24"/>
        </w:rPr>
        <w:t xml:space="preserve"> (625)</w:t>
      </w:r>
    </w:p>
    <w:p>
      <w:pPr>
        <w:widowControl w:val="on"/>
        <w:pBdr/>
        <w:spacing w:before="240" w:after="240" w:line="240" w:lineRule="auto"/>
        <w:ind w:left="0" w:right="0"/>
        <w:jc w:val="left"/>
      </w:pPr>
      <w:r>
        <w:rPr>
          <w:color w:val="000000"/>
          <w:sz w:val="24"/>
          <w:szCs w:val="24"/>
        </w:rPr>
        <w:t xml:space="preserve">Oh, for a closer walk with God! </w:t>
      </w:r>
      <w:r>
        <w:rPr>
          <w:color w:val="000000"/>
          <w:sz w:val="24"/>
          <w:szCs w:val="24"/>
        </w:rPr>
        <w:br/>
        <w:t xml:space="preserve">  A calm and heavenly frame! </w:t>
      </w:r>
      <w:r>
        <w:rPr>
          <w:color w:val="000000"/>
          <w:sz w:val="24"/>
          <w:szCs w:val="24"/>
        </w:rPr>
        <w:br/>
        <w:t xml:space="preserve">A light to shine upon the road</w:t>
      </w:r>
      <w:r>
        <w:rPr>
          <w:color w:val="000000"/>
          <w:sz w:val="24"/>
          <w:szCs w:val="24"/>
        </w:rPr>
        <w:br/>
        <w:t xml:space="preserve">  That leads me to the Lamb!</w:t>
      </w:r>
    </w:p>
    <w:p>
      <w:pPr>
        <w:widowControl w:val="on"/>
        <w:pBdr/>
        <w:spacing w:before="240" w:after="240" w:line="240" w:lineRule="auto"/>
        <w:ind w:left="0" w:right="0"/>
        <w:jc w:val="left"/>
      </w:pPr>
      <w:r>
        <w:rPr>
          <w:color w:val="000000"/>
          <w:sz w:val="24"/>
          <w:szCs w:val="24"/>
        </w:rPr>
        <w:t xml:space="preserve">2 Where is the blessedness I knew</w:t>
      </w:r>
      <w:r>
        <w:rPr>
          <w:color w:val="000000"/>
          <w:sz w:val="24"/>
          <w:szCs w:val="24"/>
        </w:rPr>
        <w:br/>
        <w:t xml:space="preserve">  When first I saw the Lord? </w:t>
      </w:r>
      <w:r>
        <w:rPr>
          <w:color w:val="000000"/>
          <w:sz w:val="24"/>
          <w:szCs w:val="24"/>
        </w:rPr>
        <w:br/>
        <w:t xml:space="preserve">Where is the soul-refreshing view</w:t>
      </w:r>
      <w:r>
        <w:rPr>
          <w:color w:val="000000"/>
          <w:sz w:val="24"/>
          <w:szCs w:val="24"/>
        </w:rPr>
        <w:br/>
        <w:t xml:space="preserve">  Of Jesus and his word?</w:t>
      </w:r>
    </w:p>
    <w:p>
      <w:pPr>
        <w:widowControl w:val="on"/>
        <w:pBdr/>
        <w:spacing w:before="240" w:after="240" w:line="240" w:lineRule="auto"/>
        <w:ind w:left="0" w:right="0"/>
        <w:jc w:val="left"/>
      </w:pPr>
      <w:r>
        <w:rPr>
          <w:color w:val="000000"/>
          <w:sz w:val="24"/>
          <w:szCs w:val="24"/>
        </w:rPr>
        <w:t xml:space="preserve">3 What peaceful hours I then enjoyed! </w:t>
      </w:r>
      <w:r>
        <w:rPr>
          <w:color w:val="000000"/>
          <w:sz w:val="24"/>
          <w:szCs w:val="24"/>
        </w:rPr>
        <w:br/>
        <w:t xml:space="preserve">  How sweet their memory still! </w:t>
      </w:r>
      <w:r>
        <w:rPr>
          <w:color w:val="000000"/>
          <w:sz w:val="24"/>
          <w:szCs w:val="24"/>
        </w:rPr>
        <w:br/>
        <w:t xml:space="preserve">But now I find an aching void</w:t>
      </w:r>
      <w:r>
        <w:rPr>
          <w:color w:val="000000"/>
          <w:sz w:val="24"/>
          <w:szCs w:val="24"/>
        </w:rPr>
        <w:br/>
        <w:t xml:space="preserve">  The world can never fill.</w:t>
      </w:r>
    </w:p>
    <w:p>
      <w:pPr>
        <w:widowControl w:val="on"/>
        <w:pBdr/>
        <w:spacing w:before="240" w:after="240" w:line="240" w:lineRule="auto"/>
        <w:ind w:left="0" w:right="0"/>
        <w:jc w:val="left"/>
      </w:pPr>
      <w:r>
        <w:rPr>
          <w:color w:val="000000"/>
          <w:sz w:val="24"/>
          <w:szCs w:val="24"/>
        </w:rPr>
        <w:t xml:space="preserve">4 Return, oh, holy Dove, return,</w:t>
      </w:r>
      <w:r>
        <w:rPr>
          <w:color w:val="000000"/>
          <w:sz w:val="24"/>
          <w:szCs w:val="24"/>
        </w:rPr>
        <w:br/>
        <w:t xml:space="preserve">  Sweet messenger of rest;</w:t>
      </w:r>
      <w:r>
        <w:rPr>
          <w:color w:val="000000"/>
          <w:sz w:val="24"/>
          <w:szCs w:val="24"/>
        </w:rPr>
        <w:br/>
        <w:t xml:space="preserve">I hate the sins that made thee mourn,</w:t>
      </w:r>
      <w:r>
        <w:rPr>
          <w:color w:val="000000"/>
          <w:sz w:val="24"/>
          <w:szCs w:val="24"/>
        </w:rPr>
        <w:br/>
        <w:t xml:space="preserve">  And drove thee from, my breast.</w:t>
      </w:r>
    </w:p>
    <w:p>
      <w:pPr>
        <w:widowControl w:val="on"/>
        <w:pBdr/>
        <w:spacing w:before="240" w:after="240" w:line="240" w:lineRule="auto"/>
        <w:ind w:left="0" w:right="0"/>
        <w:jc w:val="left"/>
      </w:pPr>
      <w:r>
        <w:rPr>
          <w:color w:val="000000"/>
          <w:sz w:val="24"/>
          <w:szCs w:val="24"/>
        </w:rPr>
        <w:t xml:space="preserve">5 The dearest idol I have known,</w:t>
      </w:r>
      <w:r>
        <w:rPr>
          <w:color w:val="000000"/>
          <w:sz w:val="24"/>
          <w:szCs w:val="24"/>
        </w:rPr>
        <w:br/>
        <w:t xml:space="preserve">  Whatever that idol be,</w:t>
      </w:r>
      <w:r>
        <w:rPr>
          <w:color w:val="000000"/>
          <w:sz w:val="24"/>
          <w:szCs w:val="24"/>
        </w:rPr>
        <w:br/>
        <w:t xml:space="preserve">Help me to tear it from thy throne,</w:t>
      </w:r>
      <w:r>
        <w:rPr>
          <w:color w:val="000000"/>
          <w:sz w:val="24"/>
          <w:szCs w:val="24"/>
        </w:rPr>
        <w:br/>
        <w:t xml:space="preserve">  And worship only thee.</w:t>
      </w:r>
    </w:p>
    <w:p>
      <w:pPr>
        <w:widowControl w:val="on"/>
        <w:pBdr/>
        <w:spacing w:before="240" w:after="240" w:line="240" w:lineRule="auto"/>
        <w:ind w:left="0" w:right="0"/>
        <w:jc w:val="left"/>
      </w:pPr>
      <w:r>
        <w:rPr>
          <w:color w:val="000000"/>
          <w:sz w:val="24"/>
          <w:szCs w:val="24"/>
        </w:rPr>
        <w:t xml:space="preserve">6 So shall my walk be close with God,</w:t>
      </w:r>
      <w:r>
        <w:rPr>
          <w:color w:val="000000"/>
          <w:sz w:val="24"/>
          <w:szCs w:val="24"/>
        </w:rPr>
        <w:br/>
        <w:t xml:space="preserve">  Calm and serene my frame;</w:t>
      </w:r>
      <w:r>
        <w:rPr>
          <w:color w:val="000000"/>
          <w:sz w:val="24"/>
          <w:szCs w:val="24"/>
        </w:rPr>
        <w:br/>
        <w:t xml:space="preserve">So purer light shall mark the road</w:t>
      </w:r>
      <w:r>
        <w:rPr>
          <w:color w:val="000000"/>
          <w:sz w:val="24"/>
          <w:szCs w:val="24"/>
        </w:rPr>
        <w:br/>
        <w:t xml:space="preserve">  That leads me to the Lamb.</w:t>
      </w:r>
    </w:p>
    <w:p>
      <w:pPr>
        <w:widowControl w:val="on"/>
        <w:pBdr/>
        <w:spacing w:before="240" w:after="240" w:line="240" w:lineRule="auto"/>
        <w:ind w:left="0" w:right="0"/>
        <w:jc w:val="left"/>
      </w:pPr>
      <w:r>
        <w:rPr>
          <w:color w:val="000000"/>
          <w:sz w:val="24"/>
          <w:szCs w:val="24"/>
        </w:rPr>
        <w:t xml:space="preserve">     W. Cowper, 1772.</w:t>
      </w:r>
    </w:p>
    <w:p>
      <w:pPr>
        <w:widowControl w:val="on"/>
        <w:pBdr/>
        <w:spacing w:before="240" w:after="240" w:line="240" w:lineRule="auto"/>
        <w:ind w:left="0" w:right="0"/>
        <w:jc w:val="left"/>
      </w:pPr>
      <w:r>
        <w:rPr>
          <w:color w:val="000000"/>
          <w:sz w:val="24"/>
          <w:szCs w:val="24"/>
        </w:rPr>
        <w:t xml:space="preserve">331 Balerma.  C.M.</w:t>
      </w:r>
    </w:p>
    <w:p>
      <w:pPr>
        <w:widowControl w:val="on"/>
        <w:pBdr/>
        <w:spacing w:before="240" w:after="240" w:line="240" w:lineRule="auto"/>
        <w:ind w:left="0" w:right="0"/>
        <w:jc w:val="left"/>
      </w:pPr>
      <w:r>
        <w:rPr>
          <w:i/>
          <w:color w:val="000000"/>
          <w:sz w:val="24"/>
          <w:szCs w:val="24"/>
        </w:rPr>
        <w:t xml:space="preserve">A Perfect Heart.</w:t>
      </w:r>
      <w:r>
        <w:rPr>
          <w:color w:val="000000"/>
          <w:sz w:val="24"/>
          <w:szCs w:val="24"/>
        </w:rPr>
        <w:t xml:space="preserve"> (645)</w:t>
      </w:r>
    </w:p>
    <w:p>
      <w:pPr>
        <w:widowControl w:val="on"/>
        <w:pBdr/>
        <w:spacing w:before="240" w:after="240" w:line="240" w:lineRule="auto"/>
        <w:ind w:left="0" w:right="0"/>
        <w:jc w:val="left"/>
      </w:pPr>
      <w:r>
        <w:rPr>
          <w:color w:val="000000"/>
          <w:sz w:val="24"/>
          <w:szCs w:val="24"/>
        </w:rPr>
        <w:t xml:space="preserve">Oh, for a heart to praise my God,</w:t>
      </w:r>
      <w:r>
        <w:rPr>
          <w:color w:val="000000"/>
          <w:sz w:val="24"/>
          <w:szCs w:val="24"/>
        </w:rPr>
        <w:br/>
        <w:t xml:space="preserve">  A heart from sin set free—­</w:t>
      </w:r>
      <w:r>
        <w:rPr>
          <w:color w:val="000000"/>
          <w:sz w:val="24"/>
          <w:szCs w:val="24"/>
        </w:rPr>
        <w:br/>
        <w:t xml:space="preserve">A heart that always feels thy blood,</w:t>
      </w:r>
      <w:r>
        <w:rPr>
          <w:color w:val="000000"/>
          <w:sz w:val="24"/>
          <w:szCs w:val="24"/>
        </w:rPr>
        <w:br/>
        <w:t xml:space="preserve">  So freely spilt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 A heart resigned, submissive, meek,</w:t>
      </w:r>
      <w:r>
        <w:rPr>
          <w:color w:val="000000"/>
          <w:sz w:val="24"/>
          <w:szCs w:val="24"/>
        </w:rPr>
        <w:br/>
        <w:t xml:space="preserve">  My great Redeemer’s throne,</w:t>
      </w:r>
      <w:r>
        <w:rPr>
          <w:color w:val="000000"/>
          <w:sz w:val="24"/>
          <w:szCs w:val="24"/>
        </w:rPr>
        <w:br/>
        <w:t xml:space="preserve">Where only Christ is heard to speak,</w:t>
      </w:r>
      <w:r>
        <w:rPr>
          <w:color w:val="000000"/>
          <w:sz w:val="24"/>
          <w:szCs w:val="24"/>
        </w:rPr>
        <w:br/>
        <w:t xml:space="preserve">  Where Jesus reigns alone.</w:t>
      </w:r>
    </w:p>
    <w:p>
      <w:pPr>
        <w:widowControl w:val="on"/>
        <w:pBdr/>
        <w:spacing w:before="240" w:after="240" w:line="240" w:lineRule="auto"/>
        <w:ind w:left="0" w:right="0"/>
        <w:jc w:val="left"/>
      </w:pPr>
      <w:r>
        <w:rPr>
          <w:color w:val="000000"/>
          <w:sz w:val="24"/>
          <w:szCs w:val="24"/>
        </w:rPr>
        <w:t xml:space="preserve">3 Oh, for a lowly, contrite heart,</w:t>
      </w:r>
      <w:r>
        <w:rPr>
          <w:color w:val="000000"/>
          <w:sz w:val="24"/>
          <w:szCs w:val="24"/>
        </w:rPr>
        <w:br/>
        <w:t xml:space="preserve">  Believing, true, and clean,</w:t>
      </w:r>
      <w:r>
        <w:rPr>
          <w:color w:val="000000"/>
          <w:sz w:val="24"/>
          <w:szCs w:val="24"/>
        </w:rPr>
        <w:br/>
        <w:t xml:space="preserve">Which neither life nor death can part</w:t>
      </w:r>
      <w:r>
        <w:rPr>
          <w:color w:val="000000"/>
          <w:sz w:val="24"/>
          <w:szCs w:val="24"/>
        </w:rPr>
        <w:br/>
        <w:t xml:space="preserve">  From him that dwells within;—­</w:t>
      </w:r>
    </w:p>
    <w:p>
      <w:pPr>
        <w:widowControl w:val="on"/>
        <w:pBdr/>
        <w:spacing w:before="240" w:after="240" w:line="240" w:lineRule="auto"/>
        <w:ind w:left="0" w:right="0"/>
        <w:jc w:val="left"/>
      </w:pPr>
      <w:r>
        <w:rPr>
          <w:color w:val="000000"/>
          <w:sz w:val="24"/>
          <w:szCs w:val="24"/>
        </w:rPr>
        <w:t xml:space="preserve">4 A heart in every thought renewed,</w:t>
      </w:r>
      <w:r>
        <w:rPr>
          <w:color w:val="000000"/>
          <w:sz w:val="24"/>
          <w:szCs w:val="24"/>
        </w:rPr>
        <w:br/>
        <w:t xml:space="preserve">  And full of love divine;</w:t>
      </w:r>
      <w:r>
        <w:rPr>
          <w:color w:val="000000"/>
          <w:sz w:val="24"/>
          <w:szCs w:val="24"/>
        </w:rPr>
        <w:br/>
        <w:t xml:space="preserve">Perfect, and right, and pure, and good,</w:t>
      </w:r>
      <w:r>
        <w:rPr>
          <w:color w:val="000000"/>
          <w:sz w:val="24"/>
          <w:szCs w:val="24"/>
        </w:rPr>
        <w:br/>
        <w:t xml:space="preserve">  A copy, Lord, of thine.</w:t>
      </w:r>
    </w:p>
    <w:p>
      <w:pPr>
        <w:widowControl w:val="on"/>
        <w:pBdr/>
        <w:spacing w:before="240" w:after="240" w:line="240" w:lineRule="auto"/>
        <w:ind w:left="0" w:right="0"/>
        <w:jc w:val="left"/>
      </w:pPr>
      <w:r>
        <w:rPr>
          <w:color w:val="000000"/>
          <w:sz w:val="24"/>
          <w:szCs w:val="24"/>
        </w:rPr>
        <w:t xml:space="preserve">5 Thy nature, gracious Lord, impart;</w:t>
      </w:r>
      <w:r>
        <w:rPr>
          <w:color w:val="000000"/>
          <w:sz w:val="24"/>
          <w:szCs w:val="24"/>
        </w:rPr>
        <w:br/>
        <w:t xml:space="preserve">  Come quickly from above;</w:t>
      </w:r>
      <w:r>
        <w:rPr>
          <w:color w:val="000000"/>
          <w:sz w:val="24"/>
          <w:szCs w:val="24"/>
        </w:rPr>
        <w:br/>
        <w:t xml:space="preserve">Write thy new name upon my heart—­</w:t>
      </w:r>
      <w:r>
        <w:rPr>
          <w:color w:val="000000"/>
          <w:sz w:val="24"/>
          <w:szCs w:val="24"/>
        </w:rPr>
        <w:br/>
        <w:t xml:space="preserve">  Thy new, best name of Love.</w:t>
      </w:r>
    </w:p>
    <w:p>
      <w:pPr>
        <w:widowControl w:val="on"/>
        <w:pBdr/>
        <w:spacing w:before="240" w:after="240" w:line="240" w:lineRule="auto"/>
        <w:ind w:left="0" w:right="0"/>
        <w:jc w:val="left"/>
      </w:pPr>
      <w:r>
        <w:rPr>
          <w:color w:val="000000"/>
          <w:sz w:val="24"/>
          <w:szCs w:val="24"/>
        </w:rPr>
        <w:t xml:space="preserve">     Charles Wesley. 1742.</w:t>
      </w:r>
    </w:p>
    <w:p>
      <w:pPr>
        <w:widowControl w:val="on"/>
        <w:pBdr/>
        <w:spacing w:before="240" w:after="240" w:line="240" w:lineRule="auto"/>
        <w:ind w:left="0" w:right="0"/>
        <w:jc w:val="left"/>
      </w:pPr>
      <w:r>
        <w:rPr>
          <w:color w:val="000000"/>
          <w:sz w:val="24"/>
          <w:szCs w:val="24"/>
        </w:rPr>
        <w:t xml:space="preserve">332 Balerma.  C.M.</w:t>
      </w:r>
    </w:p>
    <w:p>
      <w:pPr>
        <w:widowControl w:val="on"/>
        <w:pBdr/>
        <w:spacing w:before="240" w:after="240" w:line="240" w:lineRule="auto"/>
        <w:ind w:left="0" w:right="0"/>
        <w:jc w:val="left"/>
      </w:pPr>
      <w:r>
        <w:rPr>
          <w:i/>
          <w:color w:val="000000"/>
          <w:sz w:val="24"/>
          <w:szCs w:val="24"/>
        </w:rPr>
        <w:t xml:space="preserve">Triumphant Grace.</w:t>
      </w:r>
      <w:r>
        <w:rPr>
          <w:color w:val="000000"/>
          <w:sz w:val="24"/>
          <w:szCs w:val="24"/>
        </w:rPr>
        <w:t xml:space="preserve"> (847)</w:t>
      </w:r>
    </w:p>
    <w:p>
      <w:pPr>
        <w:widowControl w:val="on"/>
        <w:pBdr/>
        <w:spacing w:before="240" w:after="240" w:line="240" w:lineRule="auto"/>
        <w:ind w:left="0" w:right="0"/>
        <w:jc w:val="left"/>
      </w:pPr>
      <w:r>
        <w:rPr>
          <w:color w:val="000000"/>
          <w:sz w:val="24"/>
          <w:szCs w:val="24"/>
        </w:rPr>
        <w:t xml:space="preserve">Amazing grace! how sweet the sound,</w:t>
      </w:r>
      <w:r>
        <w:rPr>
          <w:color w:val="000000"/>
          <w:sz w:val="24"/>
          <w:szCs w:val="24"/>
        </w:rPr>
        <w:br/>
        <w:t xml:space="preserve">  That saved a wretch like me! </w:t>
      </w:r>
      <w:r>
        <w:rPr>
          <w:color w:val="000000"/>
          <w:sz w:val="24"/>
          <w:szCs w:val="24"/>
        </w:rPr>
        <w:br/>
        <w:t xml:space="preserve">I once was lost, but now am found,</w:t>
      </w:r>
      <w:r>
        <w:rPr>
          <w:color w:val="000000"/>
          <w:sz w:val="24"/>
          <w:szCs w:val="24"/>
        </w:rPr>
        <w:br/>
        <w:t xml:space="preserve">  Was blind, but now I see.</w:t>
      </w:r>
    </w:p>
    <w:p>
      <w:pPr>
        <w:widowControl w:val="on"/>
        <w:pBdr/>
        <w:spacing w:before="240" w:after="240" w:line="240" w:lineRule="auto"/>
        <w:ind w:left="0" w:right="0"/>
        <w:jc w:val="left"/>
      </w:pPr>
      <w:r>
        <w:rPr>
          <w:color w:val="000000"/>
          <w:sz w:val="24"/>
          <w:szCs w:val="24"/>
        </w:rPr>
        <w:t xml:space="preserve">2 ’Twas grace that taught my heart to fear,</w:t>
      </w:r>
      <w:r>
        <w:rPr>
          <w:color w:val="000000"/>
          <w:sz w:val="24"/>
          <w:szCs w:val="24"/>
        </w:rPr>
        <w:br/>
        <w:t xml:space="preserve">  And grace my fears relieved: </w:t>
      </w:r>
      <w:r>
        <w:rPr>
          <w:color w:val="000000"/>
          <w:sz w:val="24"/>
          <w:szCs w:val="24"/>
        </w:rPr>
        <w:br/>
        <w:t xml:space="preserve">How precious did that grace appear,</w:t>
      </w:r>
      <w:r>
        <w:rPr>
          <w:color w:val="000000"/>
          <w:sz w:val="24"/>
          <w:szCs w:val="24"/>
        </w:rPr>
        <w:br/>
        <w:t xml:space="preserve">  The hour I first believed!</w:t>
      </w:r>
    </w:p>
    <w:p>
      <w:pPr>
        <w:widowControl w:val="on"/>
        <w:pBdr/>
        <w:spacing w:before="240" w:after="240" w:line="240" w:lineRule="auto"/>
        <w:ind w:left="0" w:right="0"/>
        <w:jc w:val="left"/>
      </w:pPr>
      <w:r>
        <w:rPr>
          <w:color w:val="000000"/>
          <w:sz w:val="24"/>
          <w:szCs w:val="24"/>
        </w:rPr>
        <w:t xml:space="preserve">3 Through many dangers, toils, and snares</w:t>
      </w:r>
      <w:r>
        <w:rPr>
          <w:color w:val="000000"/>
          <w:sz w:val="24"/>
          <w:szCs w:val="24"/>
        </w:rPr>
        <w:br/>
        <w:t xml:space="preserve">  I have already come;</w:t>
      </w:r>
      <w:r>
        <w:rPr>
          <w:color w:val="000000"/>
          <w:sz w:val="24"/>
          <w:szCs w:val="24"/>
        </w:rPr>
        <w:br/>
        <w:t xml:space="preserve">’Tis grace has brought me safe thus far,</w:t>
      </w:r>
      <w:r>
        <w:rPr>
          <w:color w:val="000000"/>
          <w:sz w:val="24"/>
          <w:szCs w:val="24"/>
        </w:rPr>
        <w:br/>
        <w:t xml:space="preserve">  And grace will lead me home.</w:t>
      </w:r>
    </w:p>
    <w:p>
      <w:pPr>
        <w:widowControl w:val="on"/>
        <w:pBdr/>
        <w:spacing w:before="240" w:after="240" w:line="240" w:lineRule="auto"/>
        <w:ind w:left="0" w:right="0"/>
        <w:jc w:val="left"/>
      </w:pPr>
      <w:r>
        <w:rPr>
          <w:color w:val="000000"/>
          <w:sz w:val="24"/>
          <w:szCs w:val="24"/>
        </w:rPr>
        <w:t xml:space="preserve">4 The Lord has promised good to me,</w:t>
      </w:r>
      <w:r>
        <w:rPr>
          <w:color w:val="000000"/>
          <w:sz w:val="24"/>
          <w:szCs w:val="24"/>
        </w:rPr>
        <w:br/>
        <w:t xml:space="preserve">  His word my hope secures;</w:t>
      </w:r>
      <w:r>
        <w:rPr>
          <w:color w:val="000000"/>
          <w:sz w:val="24"/>
          <w:szCs w:val="24"/>
        </w:rPr>
        <w:br/>
        <w:t xml:space="preserve">He will my shield and portion be,</w:t>
      </w:r>
      <w:r>
        <w:rPr>
          <w:color w:val="000000"/>
          <w:sz w:val="24"/>
          <w:szCs w:val="24"/>
        </w:rPr>
        <w:br/>
        <w:t xml:space="preserve">  As long as life endures.</w:t>
      </w:r>
    </w:p>
    <w:p>
      <w:pPr>
        <w:widowControl w:val="on"/>
        <w:pBdr/>
        <w:spacing w:before="240" w:after="240" w:line="240" w:lineRule="auto"/>
        <w:ind w:left="0" w:right="0"/>
        <w:jc w:val="left"/>
      </w:pPr>
      <w:r>
        <w:rPr>
          <w:color w:val="000000"/>
          <w:sz w:val="24"/>
          <w:szCs w:val="24"/>
        </w:rPr>
        <w:t xml:space="preserve">333 Evan.  C.M.</w:t>
      </w:r>
    </w:p>
    <w:p>
      <w:pPr>
        <w:widowControl w:val="on"/>
        <w:pBdr/>
        <w:spacing w:before="240" w:after="240" w:line="240" w:lineRule="auto"/>
        <w:ind w:left="0" w:right="0"/>
        <w:jc w:val="left"/>
      </w:pPr>
      <w:r>
        <w:rPr>
          <w:i/>
          <w:color w:val="000000"/>
          <w:sz w:val="24"/>
          <w:szCs w:val="24"/>
        </w:rPr>
        <w:t xml:space="preserve">The Peace of God.</w:t>
      </w:r>
      <w:r>
        <w:rPr>
          <w:color w:val="000000"/>
          <w:sz w:val="24"/>
          <w:szCs w:val="24"/>
        </w:rPr>
        <w:t xml:space="preserve"> (725)</w:t>
      </w:r>
    </w:p>
    <w:p>
      <w:pPr>
        <w:widowControl w:val="on"/>
        <w:pBdr/>
        <w:spacing w:before="240" w:after="240" w:line="240" w:lineRule="auto"/>
        <w:ind w:left="0" w:right="0"/>
        <w:jc w:val="left"/>
      </w:pPr>
      <w:r>
        <w:rPr>
          <w:color w:val="000000"/>
          <w:sz w:val="24"/>
          <w:szCs w:val="24"/>
        </w:rPr>
        <w:t xml:space="preserve">We bless thee for thy peace, O God</w:t>
      </w:r>
      <w:r>
        <w:rPr>
          <w:color w:val="000000"/>
          <w:sz w:val="24"/>
          <w:szCs w:val="24"/>
        </w:rPr>
        <w:br/>
        <w:t xml:space="preserve">  Deep as the soundless sea,</w:t>
      </w:r>
      <w:r>
        <w:rPr>
          <w:color w:val="000000"/>
          <w:sz w:val="24"/>
          <w:szCs w:val="24"/>
        </w:rPr>
        <w:br/>
        <w:t xml:space="preserve">Which falls like sunshine on the road</w:t>
      </w:r>
      <w:r>
        <w:rPr>
          <w:color w:val="000000"/>
          <w:sz w:val="24"/>
          <w:szCs w:val="24"/>
        </w:rPr>
        <w:br/>
        <w:t xml:space="preserve">  Of those who trust in thee.</w:t>
      </w:r>
    </w:p>
    <w:p>
      <w:pPr>
        <w:widowControl w:val="on"/>
        <w:pBdr/>
        <w:spacing w:before="240" w:after="240" w:line="240" w:lineRule="auto"/>
        <w:ind w:left="0" w:right="0"/>
        <w:jc w:val="left"/>
      </w:pPr>
      <w:r>
        <w:rPr>
          <w:color w:val="000000"/>
          <w:sz w:val="24"/>
          <w:szCs w:val="24"/>
        </w:rPr>
        <w:t xml:space="preserve">2 That peace which suffers and is strong,</w:t>
      </w:r>
      <w:r>
        <w:rPr>
          <w:color w:val="000000"/>
          <w:sz w:val="24"/>
          <w:szCs w:val="24"/>
        </w:rPr>
        <w:br/>
        <w:t xml:space="preserve">  Trusts where it cannot see,</w:t>
      </w:r>
      <w:r>
        <w:rPr>
          <w:color w:val="000000"/>
          <w:sz w:val="24"/>
          <w:szCs w:val="24"/>
        </w:rPr>
        <w:br/>
        <w:t xml:space="preserve">Deems not the trial way too long,</w:t>
      </w:r>
      <w:r>
        <w:rPr>
          <w:color w:val="000000"/>
          <w:sz w:val="24"/>
          <w:szCs w:val="24"/>
        </w:rPr>
        <w:br/>
        <w:t xml:space="preserve">  But leaves the end with thee;—­</w:t>
      </w:r>
    </w:p>
    <w:p>
      <w:pPr>
        <w:widowControl w:val="on"/>
        <w:pBdr/>
        <w:spacing w:before="240" w:after="240" w:line="240" w:lineRule="auto"/>
        <w:ind w:left="0" w:right="0"/>
        <w:jc w:val="left"/>
      </w:pPr>
      <w:r>
        <w:rPr>
          <w:color w:val="000000"/>
          <w:sz w:val="24"/>
          <w:szCs w:val="24"/>
        </w:rPr>
        <w:t xml:space="preserve">3 That peace which flows serene and deep,</w:t>
      </w:r>
      <w:r>
        <w:rPr>
          <w:color w:val="000000"/>
          <w:sz w:val="24"/>
          <w:szCs w:val="24"/>
        </w:rPr>
        <w:br/>
        <w:t xml:space="preserve">  A river in the soul,</w:t>
      </w:r>
      <w:r>
        <w:rPr>
          <w:color w:val="000000"/>
          <w:sz w:val="24"/>
          <w:szCs w:val="24"/>
        </w:rPr>
        <w:br/>
        <w:t xml:space="preserve">Whose banks a living verdure keep;</w:t>
      </w:r>
      <w:r>
        <w:rPr>
          <w:color w:val="000000"/>
          <w:sz w:val="24"/>
          <w:szCs w:val="24"/>
        </w:rPr>
        <w:br/>
        <w:t xml:space="preserve">  God’s sunshine o’er the whole.</w:t>
      </w:r>
    </w:p>
    <w:p>
      <w:pPr>
        <w:widowControl w:val="on"/>
        <w:pBdr/>
        <w:spacing w:before="240" w:after="240" w:line="240" w:lineRule="auto"/>
        <w:ind w:left="0" w:right="0"/>
        <w:jc w:val="left"/>
      </w:pPr>
      <w:r>
        <w:rPr>
          <w:color w:val="000000"/>
          <w:sz w:val="24"/>
          <w:szCs w:val="24"/>
        </w:rPr>
        <w:t xml:space="preserve">4 Such, Father! give our hearts such peace,</w:t>
      </w:r>
      <w:r>
        <w:rPr>
          <w:color w:val="000000"/>
          <w:sz w:val="24"/>
          <w:szCs w:val="24"/>
        </w:rPr>
        <w:br/>
        <w:t xml:space="preserve">  Whate’er the outward be,</w:t>
      </w:r>
      <w:r>
        <w:rPr>
          <w:color w:val="000000"/>
          <w:sz w:val="24"/>
          <w:szCs w:val="24"/>
        </w:rPr>
        <w:br/>
        <w:t xml:space="preserve">Till all life’s discipline shall cease,</w:t>
      </w:r>
      <w:r>
        <w:rPr>
          <w:color w:val="000000"/>
          <w:sz w:val="24"/>
          <w:szCs w:val="24"/>
        </w:rPr>
        <w:br/>
        <w:t xml:space="preserve">  And we go home to thee.</w:t>
      </w:r>
    </w:p>
    <w:p>
      <w:pPr>
        <w:widowControl w:val="on"/>
        <w:pBdr/>
        <w:spacing w:before="240" w:after="240" w:line="240" w:lineRule="auto"/>
        <w:ind w:left="0" w:right="0"/>
        <w:jc w:val="left"/>
      </w:pPr>
      <w:r>
        <w:rPr>
          <w:color w:val="000000"/>
          <w:sz w:val="24"/>
          <w:szCs w:val="24"/>
        </w:rPr>
        <w:t xml:space="preserve">     Anon. 1862.</w:t>
      </w:r>
    </w:p>
    <w:p>
      <w:pPr>
        <w:widowControl w:val="on"/>
        <w:pBdr/>
        <w:spacing w:before="240" w:after="240" w:line="240" w:lineRule="auto"/>
        <w:ind w:left="0" w:right="0"/>
        <w:jc w:val="left"/>
      </w:pPr>
      <w:r>
        <w:rPr>
          <w:color w:val="000000"/>
          <w:sz w:val="24"/>
          <w:szCs w:val="24"/>
        </w:rPr>
        <w:t xml:space="preserve">334 Varina.  C.M.  D.</w:t>
      </w:r>
    </w:p>
    <w:p>
      <w:pPr>
        <w:widowControl w:val="on"/>
        <w:pBdr/>
        <w:spacing w:before="240" w:after="240" w:line="240" w:lineRule="auto"/>
        <w:ind w:left="0" w:right="0"/>
        <w:jc w:val="left"/>
      </w:pPr>
      <w:r>
        <w:rPr>
          <w:i/>
          <w:color w:val="000000"/>
          <w:sz w:val="24"/>
          <w:szCs w:val="24"/>
        </w:rPr>
        <w:t xml:space="preserve">The Voice of Jesus.</w:t>
      </w:r>
      <w:r>
        <w:rPr>
          <w:color w:val="000000"/>
          <w:sz w:val="24"/>
          <w:szCs w:val="24"/>
        </w:rPr>
        <w:t xml:space="preserve"> (666)</w:t>
      </w:r>
    </w:p>
    <w:p>
      <w:pPr>
        <w:widowControl w:val="on"/>
        <w:pBdr/>
        <w:spacing w:before="240" w:after="240" w:line="240" w:lineRule="auto"/>
        <w:ind w:left="0" w:right="0"/>
        <w:jc w:val="left"/>
      </w:pPr>
      <w:r>
        <w:rPr>
          <w:color w:val="000000"/>
          <w:sz w:val="24"/>
          <w:szCs w:val="24"/>
        </w:rPr>
        <w:t xml:space="preserve">I heard the voice of Jesus say,</w:t>
      </w:r>
      <w:r>
        <w:rPr>
          <w:color w:val="000000"/>
          <w:sz w:val="24"/>
          <w:szCs w:val="24"/>
        </w:rPr>
        <w:br/>
        <w:t xml:space="preserve">  “Come unto me and rest;</w:t>
      </w:r>
      <w:r>
        <w:rPr>
          <w:color w:val="000000"/>
          <w:sz w:val="24"/>
          <w:szCs w:val="24"/>
        </w:rPr>
        <w:br/>
        <w:t xml:space="preserve">Lay down, thou weary one, lay down</w:t>
      </w:r>
      <w:r>
        <w:rPr>
          <w:color w:val="000000"/>
          <w:sz w:val="24"/>
          <w:szCs w:val="24"/>
        </w:rPr>
        <w:br/>
        <w:t xml:space="preserve">  Thy head upon my breast.”</w:t>
      </w:r>
    </w:p>
    <w:p>
      <w:pPr>
        <w:widowControl w:val="on"/>
        <w:pBdr/>
        <w:spacing w:before="240" w:after="240" w:line="240" w:lineRule="auto"/>
        <w:ind w:left="0" w:right="0"/>
        <w:jc w:val="left"/>
      </w:pPr>
      <w:r>
        <w:rPr>
          <w:color w:val="000000"/>
          <w:sz w:val="24"/>
          <w:szCs w:val="24"/>
        </w:rPr>
        <w:t xml:space="preserve">2 I came to Jesus as I was,</w:t>
      </w:r>
      <w:r>
        <w:rPr>
          <w:color w:val="000000"/>
          <w:sz w:val="24"/>
          <w:szCs w:val="24"/>
        </w:rPr>
        <w:br/>
        <w:t xml:space="preserve">  Weary, and worn, and sad;</w:t>
      </w:r>
      <w:r>
        <w:rPr>
          <w:color w:val="000000"/>
          <w:sz w:val="24"/>
          <w:szCs w:val="24"/>
        </w:rPr>
        <w:br/>
        <w:t xml:space="preserve">I found in him a resting-place,</w:t>
      </w:r>
      <w:r>
        <w:rPr>
          <w:color w:val="000000"/>
          <w:sz w:val="24"/>
          <w:szCs w:val="24"/>
        </w:rPr>
        <w:br/>
        <w:t xml:space="preserve">  And he has made me glad.</w:t>
      </w:r>
    </w:p>
    <w:p>
      <w:pPr>
        <w:widowControl w:val="on"/>
        <w:pBdr/>
        <w:spacing w:before="240" w:after="240" w:line="240" w:lineRule="auto"/>
        <w:ind w:left="0" w:right="0"/>
        <w:jc w:val="left"/>
      </w:pPr>
      <w:r>
        <w:rPr>
          <w:color w:val="000000"/>
          <w:sz w:val="24"/>
          <w:szCs w:val="24"/>
        </w:rPr>
        <w:t xml:space="preserve">3 I heard the voice of Jesus say</w:t>
      </w:r>
      <w:r>
        <w:rPr>
          <w:color w:val="000000"/>
          <w:sz w:val="24"/>
          <w:szCs w:val="24"/>
        </w:rPr>
        <w:br/>
        <w:t xml:space="preserve">  “Behold!  I freely give</w:t>
      </w:r>
      <w:r>
        <w:rPr>
          <w:color w:val="000000"/>
          <w:sz w:val="24"/>
          <w:szCs w:val="24"/>
        </w:rPr>
        <w:br/>
        <w:t xml:space="preserve">The living water; thirsty one! </w:t>
      </w:r>
      <w:r>
        <w:rPr>
          <w:color w:val="000000"/>
          <w:sz w:val="24"/>
          <w:szCs w:val="24"/>
        </w:rPr>
        <w:br/>
        <w:t xml:space="preserve">  Stoop down, and drink, and live.”</w:t>
      </w:r>
    </w:p>
    <w:p>
      <w:pPr>
        <w:widowControl w:val="on"/>
        <w:pBdr/>
        <w:spacing w:before="240" w:after="240" w:line="240" w:lineRule="auto"/>
        <w:ind w:left="0" w:right="0"/>
        <w:jc w:val="left"/>
      </w:pPr>
      <w:r>
        <w:rPr>
          <w:color w:val="000000"/>
          <w:sz w:val="24"/>
          <w:szCs w:val="24"/>
        </w:rPr>
        <w:t xml:space="preserve">4 I came to Jesus, and I drank</w:t>
      </w:r>
      <w:r>
        <w:rPr>
          <w:color w:val="000000"/>
          <w:sz w:val="24"/>
          <w:szCs w:val="24"/>
        </w:rPr>
        <w:br/>
        <w:t xml:space="preserve">  Of that life-giving stream;</w:t>
      </w:r>
      <w:r>
        <w:rPr>
          <w:color w:val="000000"/>
          <w:sz w:val="24"/>
          <w:szCs w:val="24"/>
        </w:rPr>
        <w:br/>
        <w:t xml:space="preserve">My thirst was quenched, my soul revived,</w:t>
      </w:r>
      <w:r>
        <w:rPr>
          <w:color w:val="000000"/>
          <w:sz w:val="24"/>
          <w:szCs w:val="24"/>
        </w:rPr>
        <w:br/>
        <w:t xml:space="preserve">  And now I live in him.</w:t>
      </w:r>
    </w:p>
    <w:p>
      <w:pPr>
        <w:widowControl w:val="on"/>
        <w:pBdr/>
        <w:spacing w:before="240" w:after="240" w:line="240" w:lineRule="auto"/>
        <w:ind w:left="0" w:right="0"/>
        <w:jc w:val="left"/>
      </w:pPr>
      <w:r>
        <w:rPr>
          <w:color w:val="000000"/>
          <w:sz w:val="24"/>
          <w:szCs w:val="24"/>
        </w:rPr>
        <w:t xml:space="preserve">5 I heard the voice of Jesus say,</w:t>
      </w:r>
      <w:r>
        <w:rPr>
          <w:color w:val="000000"/>
          <w:sz w:val="24"/>
          <w:szCs w:val="24"/>
        </w:rPr>
        <w:br/>
        <w:t xml:space="preserve">  “I am this dark world’s Light;</w:t>
      </w:r>
      <w:r>
        <w:rPr>
          <w:color w:val="000000"/>
          <w:sz w:val="24"/>
          <w:szCs w:val="24"/>
        </w:rPr>
        <w:br/>
        <w:t xml:space="preserve">Look unto me; thy morn shall rise,</w:t>
      </w:r>
      <w:r>
        <w:rPr>
          <w:color w:val="000000"/>
          <w:sz w:val="24"/>
          <w:szCs w:val="24"/>
        </w:rPr>
        <w:br/>
        <w:t xml:space="preserve">  And all thy day be bright.”</w:t>
      </w:r>
    </w:p>
    <w:p>
      <w:pPr>
        <w:widowControl w:val="on"/>
        <w:pBdr/>
        <w:spacing w:before="240" w:after="240" w:line="240" w:lineRule="auto"/>
        <w:ind w:left="0" w:right="0"/>
        <w:jc w:val="left"/>
      </w:pPr>
      <w:r>
        <w:rPr>
          <w:color w:val="000000"/>
          <w:sz w:val="24"/>
          <w:szCs w:val="24"/>
        </w:rPr>
        <w:t xml:space="preserve">6 I looked to Jesus, and I found,</w:t>
      </w:r>
      <w:r>
        <w:rPr>
          <w:color w:val="000000"/>
          <w:sz w:val="24"/>
          <w:szCs w:val="24"/>
        </w:rPr>
        <w:br/>
        <w:t xml:space="preserve">  In him my Star, my Sun;</w:t>
      </w:r>
      <w:r>
        <w:rPr>
          <w:color w:val="000000"/>
          <w:sz w:val="24"/>
          <w:szCs w:val="24"/>
        </w:rPr>
        <w:br/>
        <w:t xml:space="preserve">And, in that light of life, I’ll walk</w:t>
      </w:r>
      <w:r>
        <w:rPr>
          <w:color w:val="000000"/>
          <w:sz w:val="24"/>
          <w:szCs w:val="24"/>
        </w:rPr>
        <w:br/>
        <w:t xml:space="preserve">  Till traveling days are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Horatius Bonar, 1857.</w:t>
      </w:r>
    </w:p>
    <w:p>
      <w:pPr>
        <w:widowControl w:val="on"/>
        <w:pBdr/>
        <w:spacing w:before="240" w:after="240" w:line="240" w:lineRule="auto"/>
        <w:ind w:left="0" w:right="0"/>
        <w:jc w:val="left"/>
      </w:pPr>
      <w:r>
        <w:rPr>
          <w:color w:val="000000"/>
          <w:sz w:val="24"/>
          <w:szCs w:val="24"/>
        </w:rPr>
        <w:t xml:space="preserve">335 Dennis.  S.M.</w:t>
      </w:r>
    </w:p>
    <w:p>
      <w:pPr>
        <w:widowControl w:val="on"/>
        <w:pBdr/>
        <w:spacing w:before="240" w:after="240" w:line="240" w:lineRule="auto"/>
        <w:ind w:left="0" w:right="0"/>
        <w:jc w:val="left"/>
      </w:pPr>
      <w:r>
        <w:rPr>
          <w:i/>
          <w:color w:val="000000"/>
          <w:sz w:val="24"/>
          <w:szCs w:val="24"/>
        </w:rPr>
        <w:t xml:space="preserve">The Lord’s Guardianship.</w:t>
      </w:r>
      <w:r>
        <w:rPr>
          <w:color w:val="000000"/>
          <w:sz w:val="24"/>
          <w:szCs w:val="24"/>
        </w:rPr>
        <w:t xml:space="preserve"> (855)</w:t>
      </w:r>
    </w:p>
    <w:p>
      <w:pPr>
        <w:widowControl w:val="on"/>
        <w:pBdr/>
        <w:spacing w:before="240" w:after="240" w:line="240" w:lineRule="auto"/>
        <w:ind w:left="0" w:right="0"/>
        <w:jc w:val="left"/>
      </w:pPr>
      <w:r>
        <w:rPr>
          <w:color w:val="000000"/>
          <w:sz w:val="24"/>
          <w:szCs w:val="24"/>
        </w:rPr>
        <w:t xml:space="preserve">How gentle God’s commands! </w:t>
      </w:r>
      <w:r>
        <w:rPr>
          <w:color w:val="000000"/>
          <w:sz w:val="24"/>
          <w:szCs w:val="24"/>
        </w:rPr>
        <w:br/>
        <w:t xml:space="preserve">  How kind his precepts are! </w:t>
      </w:r>
      <w:r>
        <w:rPr>
          <w:color w:val="000000"/>
          <w:sz w:val="24"/>
          <w:szCs w:val="24"/>
        </w:rPr>
        <w:br/>
        <w:t xml:space="preserve">Come, cast your burdens on the Lord,</w:t>
      </w:r>
      <w:r>
        <w:rPr>
          <w:color w:val="000000"/>
          <w:sz w:val="24"/>
          <w:szCs w:val="24"/>
        </w:rPr>
        <w:br/>
        <w:t xml:space="preserve">  And trust his constant care.</w:t>
      </w:r>
    </w:p>
    <w:p>
      <w:pPr>
        <w:widowControl w:val="on"/>
        <w:pBdr/>
        <w:spacing w:before="240" w:after="240" w:line="240" w:lineRule="auto"/>
        <w:ind w:left="0" w:right="0"/>
        <w:jc w:val="left"/>
      </w:pPr>
      <w:r>
        <w:rPr>
          <w:color w:val="000000"/>
          <w:sz w:val="24"/>
          <w:szCs w:val="24"/>
        </w:rPr>
        <w:t xml:space="preserve">2 His bounty will provide;</w:t>
      </w:r>
      <w:r>
        <w:rPr>
          <w:color w:val="000000"/>
          <w:sz w:val="24"/>
          <w:szCs w:val="24"/>
        </w:rPr>
        <w:br/>
        <w:t xml:space="preserve">  His saints securely dwell;</w:t>
      </w:r>
      <w:r>
        <w:rPr>
          <w:color w:val="000000"/>
          <w:sz w:val="24"/>
          <w:szCs w:val="24"/>
        </w:rPr>
        <w:br/>
        <w:t xml:space="preserve">That hand which bears creation up,</w:t>
      </w:r>
      <w:r>
        <w:rPr>
          <w:color w:val="000000"/>
          <w:sz w:val="24"/>
          <w:szCs w:val="24"/>
        </w:rPr>
        <w:br/>
        <w:t xml:space="preserve">  Shall guard his children well.</w:t>
      </w:r>
    </w:p>
    <w:p>
      <w:pPr>
        <w:widowControl w:val="on"/>
        <w:pBdr/>
        <w:spacing w:before="240" w:after="240" w:line="240" w:lineRule="auto"/>
        <w:ind w:left="0" w:right="0"/>
        <w:jc w:val="left"/>
      </w:pPr>
      <w:r>
        <w:rPr>
          <w:color w:val="000000"/>
          <w:sz w:val="24"/>
          <w:szCs w:val="24"/>
        </w:rPr>
        <w:t xml:space="preserve">3 Why should this anxious load</w:t>
      </w:r>
      <w:r>
        <w:rPr>
          <w:color w:val="000000"/>
          <w:sz w:val="24"/>
          <w:szCs w:val="24"/>
        </w:rPr>
        <w:br/>
        <w:t xml:space="preserve">  Press down your weary mind? </w:t>
      </w:r>
      <w:r>
        <w:rPr>
          <w:color w:val="000000"/>
          <w:sz w:val="24"/>
          <w:szCs w:val="24"/>
        </w:rPr>
        <w:br/>
        <w:t xml:space="preserve">Oh, seek your heavenly Father’s throne,</w:t>
      </w:r>
      <w:r>
        <w:rPr>
          <w:color w:val="000000"/>
          <w:sz w:val="24"/>
          <w:szCs w:val="24"/>
        </w:rPr>
        <w:br/>
        <w:t xml:space="preserve">  And peace and comfort find.</w:t>
      </w:r>
    </w:p>
    <w:p>
      <w:pPr>
        <w:widowControl w:val="on"/>
        <w:pBdr/>
        <w:spacing w:before="240" w:after="240" w:line="240" w:lineRule="auto"/>
        <w:ind w:left="0" w:right="0"/>
        <w:jc w:val="left"/>
      </w:pPr>
      <w:r>
        <w:rPr>
          <w:color w:val="000000"/>
          <w:sz w:val="24"/>
          <w:szCs w:val="24"/>
        </w:rPr>
        <w:t xml:space="preserve">4 His Goodness Stands approved,</w:t>
      </w:r>
      <w:r>
        <w:rPr>
          <w:color w:val="000000"/>
          <w:sz w:val="24"/>
          <w:szCs w:val="24"/>
        </w:rPr>
        <w:br/>
        <w:t xml:space="preserve">  Unchanged from day to day;</w:t>
      </w:r>
      <w:r>
        <w:rPr>
          <w:color w:val="000000"/>
          <w:sz w:val="24"/>
          <w:szCs w:val="24"/>
        </w:rPr>
        <w:br/>
        <w:t xml:space="preserve">I’ll drop my burden at his feet,</w:t>
      </w:r>
      <w:r>
        <w:rPr>
          <w:color w:val="000000"/>
          <w:sz w:val="24"/>
          <w:szCs w:val="24"/>
        </w:rPr>
        <w:br/>
        <w:t xml:space="preserve">  And bear a song away.</w:t>
      </w:r>
    </w:p>
    <w:p>
      <w:pPr>
        <w:widowControl w:val="on"/>
        <w:pBdr/>
        <w:spacing w:before="240" w:after="240" w:line="240" w:lineRule="auto"/>
        <w:ind w:left="0" w:right="0"/>
        <w:jc w:val="left"/>
      </w:pPr>
      <w:r>
        <w:rPr>
          <w:color w:val="000000"/>
          <w:sz w:val="24"/>
          <w:szCs w:val="24"/>
        </w:rPr>
        <w:t xml:space="preserve">     Philip Doddridge, 1740.</w:t>
      </w:r>
    </w:p>
    <w:p>
      <w:pPr>
        <w:widowControl w:val="on"/>
        <w:pBdr/>
        <w:spacing w:before="240" w:after="240" w:line="240" w:lineRule="auto"/>
        <w:ind w:left="0" w:right="0"/>
        <w:jc w:val="left"/>
      </w:pPr>
      <w:r>
        <w:rPr>
          <w:color w:val="000000"/>
          <w:sz w:val="24"/>
          <w:szCs w:val="24"/>
        </w:rPr>
        <w:t xml:space="preserve">336 Dennis.  S.M.</w:t>
      </w:r>
    </w:p>
    <w:p>
      <w:pPr>
        <w:widowControl w:val="on"/>
        <w:pBdr/>
        <w:spacing w:before="240" w:after="240" w:line="240" w:lineRule="auto"/>
        <w:ind w:left="0" w:right="0"/>
        <w:jc w:val="left"/>
      </w:pPr>
      <w:r>
        <w:rPr>
          <w:i/>
          <w:color w:val="000000"/>
          <w:sz w:val="24"/>
          <w:szCs w:val="24"/>
        </w:rPr>
        <w:t xml:space="preserve">Grace.—­Eph. 2:8.</w:t>
      </w:r>
      <w:r>
        <w:rPr>
          <w:color w:val="000000"/>
          <w:sz w:val="24"/>
          <w:szCs w:val="24"/>
        </w:rPr>
        <w:t xml:space="preserve"> (744)</w:t>
      </w:r>
    </w:p>
    <w:p>
      <w:pPr>
        <w:widowControl w:val="on"/>
        <w:pBdr/>
        <w:spacing w:before="240" w:after="240" w:line="240" w:lineRule="auto"/>
        <w:ind w:left="0" w:right="0"/>
        <w:jc w:val="left"/>
      </w:pPr>
      <w:r>
        <w:rPr>
          <w:color w:val="000000"/>
          <w:sz w:val="24"/>
          <w:szCs w:val="24"/>
        </w:rPr>
        <w:t xml:space="preserve">Grace! ’tis a charming sound</w:t>
      </w:r>
      <w:r>
        <w:rPr>
          <w:color w:val="000000"/>
          <w:sz w:val="24"/>
          <w:szCs w:val="24"/>
        </w:rPr>
        <w:br/>
        <w:t xml:space="preserve">  Harmonious to the ear! </w:t>
      </w:r>
      <w:r>
        <w:rPr>
          <w:color w:val="000000"/>
          <w:sz w:val="24"/>
          <w:szCs w:val="24"/>
        </w:rPr>
        <w:br/>
        <w:t xml:space="preserve">Heaven with the echo shall resound,</w:t>
      </w:r>
      <w:r>
        <w:rPr>
          <w:color w:val="000000"/>
          <w:sz w:val="24"/>
          <w:szCs w:val="24"/>
        </w:rPr>
        <w:br/>
        <w:t xml:space="preserve">  And all the earth shall hear.</w:t>
      </w:r>
    </w:p>
    <w:p>
      <w:pPr>
        <w:widowControl w:val="on"/>
        <w:pBdr/>
        <w:spacing w:before="240" w:after="240" w:line="240" w:lineRule="auto"/>
        <w:ind w:left="0" w:right="0"/>
        <w:jc w:val="left"/>
      </w:pPr>
      <w:r>
        <w:rPr>
          <w:color w:val="000000"/>
          <w:sz w:val="24"/>
          <w:szCs w:val="24"/>
        </w:rPr>
        <w:t xml:space="preserve">2 Grace first contrived a way</w:t>
      </w:r>
      <w:r>
        <w:rPr>
          <w:color w:val="000000"/>
          <w:sz w:val="24"/>
          <w:szCs w:val="24"/>
        </w:rPr>
        <w:br/>
        <w:t xml:space="preserve">  To save rebellious man;</w:t>
      </w:r>
      <w:r>
        <w:rPr>
          <w:color w:val="000000"/>
          <w:sz w:val="24"/>
          <w:szCs w:val="24"/>
        </w:rPr>
        <w:br/>
        <w:t xml:space="preserve">And all the steps that grace display,</w:t>
      </w:r>
      <w:r>
        <w:rPr>
          <w:color w:val="000000"/>
          <w:sz w:val="24"/>
          <w:szCs w:val="24"/>
        </w:rPr>
        <w:br/>
        <w:t xml:space="preserve">  Which drew the wondrous plan.</w:t>
      </w:r>
    </w:p>
    <w:p>
      <w:pPr>
        <w:widowControl w:val="on"/>
        <w:pBdr/>
        <w:spacing w:before="240" w:after="240" w:line="240" w:lineRule="auto"/>
        <w:ind w:left="0" w:right="0"/>
        <w:jc w:val="left"/>
      </w:pPr>
      <w:r>
        <w:rPr>
          <w:color w:val="000000"/>
          <w:sz w:val="24"/>
          <w:szCs w:val="24"/>
        </w:rPr>
        <w:t xml:space="preserve">3 Grace led my roving feet</w:t>
      </w:r>
      <w:r>
        <w:rPr>
          <w:color w:val="000000"/>
          <w:sz w:val="24"/>
          <w:szCs w:val="24"/>
        </w:rPr>
        <w:br/>
        <w:t xml:space="preserve">  To tread the heavenly road;</w:t>
      </w:r>
      <w:r>
        <w:rPr>
          <w:color w:val="000000"/>
          <w:sz w:val="24"/>
          <w:szCs w:val="24"/>
        </w:rPr>
        <w:br/>
        <w:t xml:space="preserve">And new supplies each hour I meet</w:t>
      </w:r>
      <w:r>
        <w:rPr>
          <w:color w:val="000000"/>
          <w:sz w:val="24"/>
          <w:szCs w:val="24"/>
        </w:rPr>
        <w:br/>
        <w:t xml:space="preserve">  While pressing on to God.</w:t>
      </w:r>
    </w:p>
    <w:p>
      <w:pPr>
        <w:widowControl w:val="on"/>
        <w:pBdr/>
        <w:spacing w:before="240" w:after="240" w:line="240" w:lineRule="auto"/>
        <w:ind w:left="0" w:right="0"/>
        <w:jc w:val="left"/>
      </w:pPr>
      <w:r>
        <w:rPr>
          <w:color w:val="000000"/>
          <w:sz w:val="24"/>
          <w:szCs w:val="24"/>
        </w:rPr>
        <w:t xml:space="preserve">4 Grace all the work shall crown,</w:t>
      </w:r>
      <w:r>
        <w:rPr>
          <w:color w:val="000000"/>
          <w:sz w:val="24"/>
          <w:szCs w:val="24"/>
        </w:rPr>
        <w:br/>
        <w:t xml:space="preserve">  Through everlasting days;</w:t>
      </w:r>
      <w:r>
        <w:rPr>
          <w:color w:val="000000"/>
          <w:sz w:val="24"/>
          <w:szCs w:val="24"/>
        </w:rPr>
        <w:br/>
        <w:t xml:space="preserve">It lays in heaven the topmost stone;</w:t>
      </w:r>
      <w:r>
        <w:rPr>
          <w:color w:val="000000"/>
          <w:sz w:val="24"/>
          <w:szCs w:val="24"/>
        </w:rPr>
        <w:br/>
        <w:t xml:space="preserve">  And well deserves the praise.</w:t>
      </w:r>
    </w:p>
    <w:p>
      <w:pPr>
        <w:widowControl w:val="on"/>
        <w:pBdr/>
        <w:spacing w:before="240" w:after="240" w:line="240" w:lineRule="auto"/>
        <w:ind w:left="0" w:right="0"/>
        <w:jc w:val="left"/>
      </w:pPr>
      <w:r>
        <w:rPr>
          <w:color w:val="000000"/>
          <w:sz w:val="24"/>
          <w:szCs w:val="24"/>
        </w:rPr>
        <w:t xml:space="preserve">     Philip Doddridge, 1755.</w:t>
      </w:r>
    </w:p>
    <w:p>
      <w:pPr>
        <w:widowControl w:val="on"/>
        <w:pBdr/>
        <w:spacing w:before="240" w:after="240" w:line="240" w:lineRule="auto"/>
        <w:ind w:left="0" w:right="0"/>
        <w:jc w:val="left"/>
      </w:pPr>
      <w:r>
        <w:rPr>
          <w:color w:val="000000"/>
          <w:sz w:val="24"/>
          <w:szCs w:val="24"/>
        </w:rPr>
        <w:t xml:space="preserve">337 Dennis.  S.M.</w:t>
      </w:r>
    </w:p>
    <w:p>
      <w:pPr>
        <w:widowControl w:val="on"/>
        <w:pBdr/>
        <w:spacing w:before="240" w:after="240" w:line="240" w:lineRule="auto"/>
        <w:ind w:left="0" w:right="0"/>
        <w:jc w:val="left"/>
      </w:pPr>
      <w:r>
        <w:rPr>
          <w:i/>
          <w:color w:val="000000"/>
          <w:sz w:val="24"/>
          <w:szCs w:val="24"/>
        </w:rPr>
        <w:t xml:space="preserve">Adoption.—­I.  John 3:1-3.</w:t>
      </w:r>
      <w:r>
        <w:rPr>
          <w:color w:val="000000"/>
          <w:sz w:val="24"/>
          <w:szCs w:val="24"/>
        </w:rPr>
        <w:t xml:space="preserve"> (742)</w:t>
      </w:r>
    </w:p>
    <w:p>
      <w:pPr>
        <w:widowControl w:val="on"/>
        <w:pBdr/>
        <w:spacing w:before="240" w:after="240" w:line="240" w:lineRule="auto"/>
        <w:ind w:left="0" w:right="0"/>
        <w:jc w:val="left"/>
      </w:pPr>
      <w:r>
        <w:rPr>
          <w:color w:val="000000"/>
          <w:sz w:val="24"/>
          <w:szCs w:val="24"/>
        </w:rPr>
        <w:t xml:space="preserve">Behold what wondrous grace</w:t>
      </w:r>
      <w:r>
        <w:rPr>
          <w:color w:val="000000"/>
          <w:sz w:val="24"/>
          <w:szCs w:val="24"/>
        </w:rPr>
        <w:br/>
        <w:t xml:space="preserve">  The Father has bestowed</w:t>
      </w:r>
      <w:r>
        <w:rPr>
          <w:color w:val="000000"/>
          <w:sz w:val="24"/>
          <w:szCs w:val="24"/>
        </w:rPr>
        <w:br/>
        <w:t xml:space="preserve">On sinners of a mortal race,</w:t>
      </w:r>
      <w:r>
        <w:rPr>
          <w:color w:val="000000"/>
          <w:sz w:val="24"/>
          <w:szCs w:val="24"/>
        </w:rPr>
        <w:br/>
        <w:t xml:space="preserve">  To call them sons of God!</w:t>
      </w:r>
    </w:p>
    <w:p>
      <w:pPr>
        <w:widowControl w:val="on"/>
        <w:pBdr/>
        <w:spacing w:before="240" w:after="240" w:line="240" w:lineRule="auto"/>
        <w:ind w:left="0" w:right="0"/>
        <w:jc w:val="left"/>
      </w:pPr>
      <w:r>
        <w:rPr>
          <w:color w:val="000000"/>
          <w:sz w:val="24"/>
          <w:szCs w:val="24"/>
        </w:rPr>
        <w:t xml:space="preserve">2 Nor doth it yet appear</w:t>
      </w:r>
      <w:r>
        <w:rPr>
          <w:color w:val="000000"/>
          <w:sz w:val="24"/>
          <w:szCs w:val="24"/>
        </w:rPr>
        <w:br/>
        <w:t xml:space="preserve">  How great we must be made;</w:t>
      </w:r>
      <w:r>
        <w:rPr>
          <w:color w:val="000000"/>
          <w:sz w:val="24"/>
          <w:szCs w:val="24"/>
        </w:rPr>
        <w:br/>
        <w:t xml:space="preserve">But when we see our Savior there,</w:t>
      </w:r>
      <w:r>
        <w:rPr>
          <w:color w:val="000000"/>
          <w:sz w:val="24"/>
          <w:szCs w:val="24"/>
        </w:rPr>
        <w:br/>
        <w:t xml:space="preserve">  We shall be like our Head.</w:t>
      </w:r>
    </w:p>
    <w:p>
      <w:pPr>
        <w:widowControl w:val="on"/>
        <w:pBdr/>
        <w:spacing w:before="240" w:after="240" w:line="240" w:lineRule="auto"/>
        <w:ind w:left="0" w:right="0"/>
        <w:jc w:val="left"/>
      </w:pPr>
      <w:r>
        <w:rPr>
          <w:color w:val="000000"/>
          <w:sz w:val="24"/>
          <w:szCs w:val="24"/>
        </w:rPr>
        <w:t xml:space="preserve">3 A hope so much divine</w:t>
      </w:r>
      <w:r>
        <w:rPr>
          <w:color w:val="000000"/>
          <w:sz w:val="24"/>
          <w:szCs w:val="24"/>
        </w:rPr>
        <w:br/>
        <w:t xml:space="preserve">  May trials well endure,</w:t>
      </w:r>
      <w:r>
        <w:rPr>
          <w:color w:val="000000"/>
          <w:sz w:val="24"/>
          <w:szCs w:val="24"/>
        </w:rPr>
        <w:br/>
        <w:t xml:space="preserve">May purge our souls from sense and sin,</w:t>
      </w:r>
      <w:r>
        <w:rPr>
          <w:color w:val="000000"/>
          <w:sz w:val="24"/>
          <w:szCs w:val="24"/>
        </w:rPr>
        <w:br/>
        <w:t xml:space="preserve">  As Christ the Lord is pure.</w:t>
      </w:r>
    </w:p>
    <w:p>
      <w:pPr>
        <w:widowControl w:val="on"/>
        <w:pBdr/>
        <w:spacing w:before="240" w:after="240" w:line="240" w:lineRule="auto"/>
        <w:ind w:left="0" w:right="0"/>
        <w:jc w:val="left"/>
      </w:pPr>
      <w:r>
        <w:rPr>
          <w:color w:val="000000"/>
          <w:sz w:val="24"/>
          <w:szCs w:val="24"/>
        </w:rPr>
        <w:t xml:space="preserve">4 If in my Father’s love</w:t>
      </w:r>
      <w:r>
        <w:rPr>
          <w:color w:val="000000"/>
          <w:sz w:val="24"/>
          <w:szCs w:val="24"/>
        </w:rPr>
        <w:br/>
        <w:t xml:space="preserve">  I share a filial part,</w:t>
      </w:r>
      <w:r>
        <w:rPr>
          <w:color w:val="000000"/>
          <w:sz w:val="24"/>
          <w:szCs w:val="24"/>
        </w:rPr>
        <w:br/>
        <w:t xml:space="preserve">Send down thy Spirit, like a dove,</w:t>
      </w:r>
      <w:r>
        <w:rPr>
          <w:color w:val="000000"/>
          <w:sz w:val="24"/>
          <w:szCs w:val="24"/>
        </w:rPr>
        <w:br/>
        <w:t xml:space="preserve">  To rest upon my heart.</w:t>
      </w:r>
    </w:p>
    <w:p>
      <w:pPr>
        <w:widowControl w:val="on"/>
        <w:pBdr/>
        <w:spacing w:before="240" w:after="240" w:line="240" w:lineRule="auto"/>
        <w:ind w:left="0" w:right="0"/>
        <w:jc w:val="left"/>
      </w:pPr>
      <w:r>
        <w:rPr>
          <w:color w:val="000000"/>
          <w:sz w:val="24"/>
          <w:szCs w:val="24"/>
        </w:rPr>
        <w:t xml:space="preserve">5 We would no longer lie</w:t>
      </w:r>
      <w:r>
        <w:rPr>
          <w:color w:val="000000"/>
          <w:sz w:val="24"/>
          <w:szCs w:val="24"/>
        </w:rPr>
        <w:br/>
        <w:t xml:space="preserve">  Like slaves beneath the throne;</w:t>
      </w:r>
      <w:r>
        <w:rPr>
          <w:color w:val="000000"/>
          <w:sz w:val="24"/>
          <w:szCs w:val="24"/>
        </w:rPr>
        <w:br/>
        <w:t xml:space="preserve">Our faith shall Abba, Father! cry</w:t>
      </w:r>
      <w:r>
        <w:rPr>
          <w:color w:val="000000"/>
          <w:sz w:val="24"/>
          <w:szCs w:val="24"/>
        </w:rPr>
        <w:br/>
        <w:t xml:space="preserve">  And thou the kindred own.</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338 Nettleton. 8s &amp; 7s.</w:t>
      </w:r>
    </w:p>
    <w:p>
      <w:pPr>
        <w:widowControl w:val="on"/>
        <w:pBdr/>
        <w:spacing w:before="240" w:after="240" w:line="240" w:lineRule="auto"/>
        <w:ind w:left="0" w:right="0"/>
        <w:jc w:val="left"/>
      </w:pPr>
      <w:r>
        <w:rPr>
          <w:i/>
          <w:color w:val="000000"/>
          <w:sz w:val="24"/>
          <w:szCs w:val="24"/>
        </w:rPr>
        <w:t xml:space="preserve">Memorial of Praise.</w:t>
      </w:r>
      <w:r>
        <w:rPr>
          <w:color w:val="000000"/>
          <w:sz w:val="24"/>
          <w:szCs w:val="24"/>
        </w:rPr>
        <w:t xml:space="preserve"> (617)</w:t>
      </w:r>
    </w:p>
    <w:p>
      <w:pPr>
        <w:widowControl w:val="on"/>
        <w:pBdr/>
        <w:spacing w:before="240" w:after="240" w:line="240" w:lineRule="auto"/>
        <w:ind w:left="0" w:right="0"/>
        <w:jc w:val="left"/>
      </w:pPr>
      <w:r>
        <w:rPr>
          <w:color w:val="000000"/>
          <w:sz w:val="24"/>
          <w:szCs w:val="24"/>
        </w:rPr>
        <w:t xml:space="preserve">Come, thou Fount of ev’ry blessing,</w:t>
      </w:r>
      <w:r>
        <w:rPr>
          <w:color w:val="000000"/>
          <w:sz w:val="24"/>
          <w:szCs w:val="24"/>
        </w:rPr>
        <w:br/>
        <w:t xml:space="preserve">  Tune my heart to sing thy grace;</w:t>
      </w:r>
      <w:r>
        <w:rPr>
          <w:color w:val="000000"/>
          <w:sz w:val="24"/>
          <w:szCs w:val="24"/>
        </w:rPr>
        <w:br/>
        <w:t xml:space="preserve">Streams of mercy never ceasing,</w:t>
      </w:r>
      <w:r>
        <w:rPr>
          <w:color w:val="000000"/>
          <w:sz w:val="24"/>
          <w:szCs w:val="24"/>
        </w:rPr>
        <w:br/>
        <w:t xml:space="preserve">  Call for songs of loudest praise. </w:t>
      </w:r>
      <w:r>
        <w:rPr>
          <w:color w:val="000000"/>
          <w:sz w:val="24"/>
          <w:szCs w:val="24"/>
        </w:rPr>
        <w:br/>
        <w:t xml:space="preserve">Teach me some melodious sonnet,</w:t>
      </w:r>
      <w:r>
        <w:rPr>
          <w:color w:val="000000"/>
          <w:sz w:val="24"/>
          <w:szCs w:val="24"/>
        </w:rPr>
        <w:br/>
        <w:t xml:space="preserve">  Sung by flaming tongues above;</w:t>
      </w:r>
      <w:r>
        <w:rPr>
          <w:color w:val="000000"/>
          <w:sz w:val="24"/>
          <w:szCs w:val="24"/>
        </w:rPr>
        <w:br/>
        <w:t xml:space="preserve">Praise the mount—­I’m fixed upon it,</w:t>
      </w:r>
      <w:r>
        <w:rPr>
          <w:color w:val="000000"/>
          <w:sz w:val="24"/>
          <w:szCs w:val="24"/>
        </w:rPr>
        <w:br/>
        <w:t xml:space="preserve">  Mount of thy redeeming love.</w:t>
      </w:r>
    </w:p>
    <w:p>
      <w:pPr>
        <w:widowControl w:val="on"/>
        <w:pBdr/>
        <w:spacing w:before="240" w:after="240" w:line="240" w:lineRule="auto"/>
        <w:ind w:left="0" w:right="0"/>
        <w:jc w:val="left"/>
      </w:pPr>
      <w:r>
        <w:rPr>
          <w:color w:val="000000"/>
          <w:sz w:val="24"/>
          <w:szCs w:val="24"/>
        </w:rPr>
        <w:t xml:space="preserve">2 Here I’ll raise mine Ebenezer,</w:t>
      </w:r>
      <w:r>
        <w:rPr>
          <w:color w:val="000000"/>
          <w:sz w:val="24"/>
          <w:szCs w:val="24"/>
        </w:rPr>
        <w:br/>
        <w:t xml:space="preserve">  Hither by thy help I’m come;</w:t>
      </w:r>
      <w:r>
        <w:rPr>
          <w:color w:val="000000"/>
          <w:sz w:val="24"/>
          <w:szCs w:val="24"/>
        </w:rPr>
        <w:br/>
        <w:t xml:space="preserve">And I hope by thy good pleasure,</w:t>
      </w:r>
      <w:r>
        <w:rPr>
          <w:color w:val="000000"/>
          <w:sz w:val="24"/>
          <w:szCs w:val="24"/>
        </w:rPr>
        <w:br/>
        <w:t xml:space="preserve">  Safely to arrive at home. </w:t>
      </w:r>
      <w:r>
        <w:rPr>
          <w:color w:val="000000"/>
          <w:sz w:val="24"/>
          <w:szCs w:val="24"/>
        </w:rPr>
        <w:br/>
        <w:t xml:space="preserve">Jesus sought me when a stranger,</w:t>
      </w:r>
      <w:r>
        <w:rPr>
          <w:color w:val="000000"/>
          <w:sz w:val="24"/>
          <w:szCs w:val="24"/>
        </w:rPr>
        <w:br/>
        <w:t xml:space="preserve">  Wand’ring from the fold of God,</w:t>
      </w:r>
      <w:r>
        <w:rPr>
          <w:color w:val="000000"/>
          <w:sz w:val="24"/>
          <w:szCs w:val="24"/>
        </w:rPr>
        <w:br/>
        <w:t xml:space="preserve">He, to rescue me from danger,</w:t>
      </w:r>
      <w:r>
        <w:rPr>
          <w:color w:val="000000"/>
          <w:sz w:val="24"/>
          <w:szCs w:val="24"/>
        </w:rPr>
        <w:br/>
        <w:t xml:space="preserve">  Interposed his precious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 Oh! to grace how great a debtor</w:t>
      </w:r>
      <w:r>
        <w:rPr>
          <w:color w:val="000000"/>
          <w:sz w:val="24"/>
          <w:szCs w:val="24"/>
        </w:rPr>
        <w:br/>
        <w:t xml:space="preserve">  Daily I’m constrained to be! </w:t>
      </w:r>
      <w:r>
        <w:rPr>
          <w:color w:val="000000"/>
          <w:sz w:val="24"/>
          <w:szCs w:val="24"/>
        </w:rPr>
        <w:br/>
        <w:t xml:space="preserve">Let thy goodness, like a fetter,</w:t>
      </w:r>
      <w:r>
        <w:rPr>
          <w:color w:val="000000"/>
          <w:sz w:val="24"/>
          <w:szCs w:val="24"/>
        </w:rPr>
        <w:br/>
        <w:t xml:space="preserve">  Bind my wand’ring heart to thee. </w:t>
      </w:r>
      <w:r>
        <w:rPr>
          <w:color w:val="000000"/>
          <w:sz w:val="24"/>
          <w:szCs w:val="24"/>
        </w:rPr>
        <w:br/>
        <w:t xml:space="preserve">Prone to wander, Lord, I feel it;</w:t>
      </w:r>
      <w:r>
        <w:rPr>
          <w:color w:val="000000"/>
          <w:sz w:val="24"/>
          <w:szCs w:val="24"/>
        </w:rPr>
        <w:br/>
        <w:t xml:space="preserve">  Prone to leave the God I love—­</w:t>
      </w:r>
      <w:r>
        <w:rPr>
          <w:color w:val="000000"/>
          <w:sz w:val="24"/>
          <w:szCs w:val="24"/>
        </w:rPr>
        <w:br/>
        <w:t xml:space="preserve">Here’s my heart, oh, take and seal it;</w:t>
      </w:r>
      <w:r>
        <w:rPr>
          <w:color w:val="000000"/>
          <w:sz w:val="24"/>
          <w:szCs w:val="24"/>
        </w:rPr>
        <w:br/>
        <w:t xml:space="preserve">  Seal it for thy courts above.</w:t>
      </w:r>
    </w:p>
    <w:p>
      <w:pPr>
        <w:widowControl w:val="on"/>
        <w:pBdr/>
        <w:spacing w:before="240" w:after="240" w:line="240" w:lineRule="auto"/>
        <w:ind w:left="0" w:right="0"/>
        <w:jc w:val="left"/>
      </w:pPr>
      <w:r>
        <w:rPr>
          <w:color w:val="000000"/>
          <w:sz w:val="24"/>
          <w:szCs w:val="24"/>
        </w:rPr>
        <w:t xml:space="preserve">     Robert Robinson, 1758.</w:t>
      </w:r>
    </w:p>
    <w:p>
      <w:pPr>
        <w:widowControl w:val="on"/>
        <w:pBdr/>
        <w:spacing w:before="240" w:after="240" w:line="240" w:lineRule="auto"/>
        <w:ind w:left="0" w:right="0"/>
        <w:jc w:val="left"/>
      </w:pPr>
      <w:r>
        <w:rPr>
          <w:color w:val="000000"/>
          <w:sz w:val="24"/>
          <w:szCs w:val="24"/>
        </w:rPr>
        <w:t xml:space="preserve">339 Braden.  S.M.</w:t>
      </w:r>
    </w:p>
    <w:p>
      <w:pPr>
        <w:widowControl w:val="on"/>
        <w:pBdr/>
        <w:spacing w:before="240" w:after="240" w:line="240" w:lineRule="auto"/>
        <w:ind w:left="0" w:right="0"/>
        <w:jc w:val="left"/>
      </w:pPr>
      <w:r>
        <w:rPr>
          <w:i/>
          <w:color w:val="000000"/>
          <w:sz w:val="24"/>
          <w:szCs w:val="24"/>
        </w:rPr>
        <w:t xml:space="preserve">The Lord’s Pity.</w:t>
      </w:r>
      <w:r>
        <w:rPr>
          <w:color w:val="000000"/>
          <w:sz w:val="24"/>
          <w:szCs w:val="24"/>
        </w:rPr>
        <w:t xml:space="preserve"> (188)</w:t>
      </w:r>
    </w:p>
    <w:p>
      <w:pPr>
        <w:widowControl w:val="on"/>
        <w:pBdr/>
        <w:spacing w:before="240" w:after="240" w:line="240" w:lineRule="auto"/>
        <w:ind w:left="0" w:right="0"/>
        <w:jc w:val="left"/>
      </w:pPr>
      <w:r>
        <w:rPr>
          <w:color w:val="000000"/>
          <w:sz w:val="24"/>
          <w:szCs w:val="24"/>
        </w:rPr>
        <w:t xml:space="preserve">The pity of the Lord,</w:t>
      </w:r>
      <w:r>
        <w:rPr>
          <w:color w:val="000000"/>
          <w:sz w:val="24"/>
          <w:szCs w:val="24"/>
        </w:rPr>
        <w:br/>
        <w:t xml:space="preserve">  To those that fear his name,</w:t>
      </w:r>
      <w:r>
        <w:rPr>
          <w:color w:val="000000"/>
          <w:sz w:val="24"/>
          <w:szCs w:val="24"/>
        </w:rPr>
        <w:br/>
        <w:t xml:space="preserve">Is such as tender parents feel;</w:t>
      </w:r>
      <w:r>
        <w:rPr>
          <w:color w:val="000000"/>
          <w:sz w:val="24"/>
          <w:szCs w:val="24"/>
        </w:rPr>
        <w:br/>
        <w:t xml:space="preserve">  He knows our feeble frame.</w:t>
      </w:r>
    </w:p>
    <w:p>
      <w:pPr>
        <w:widowControl w:val="on"/>
        <w:pBdr/>
        <w:spacing w:before="240" w:after="240" w:line="240" w:lineRule="auto"/>
        <w:ind w:left="0" w:right="0"/>
        <w:jc w:val="left"/>
      </w:pPr>
      <w:r>
        <w:rPr>
          <w:color w:val="000000"/>
          <w:sz w:val="24"/>
          <w:szCs w:val="24"/>
        </w:rPr>
        <w:t xml:space="preserve">2 He knows we are but dust,</w:t>
      </w:r>
      <w:r>
        <w:rPr>
          <w:color w:val="000000"/>
          <w:sz w:val="24"/>
          <w:szCs w:val="24"/>
        </w:rPr>
        <w:br/>
        <w:t xml:space="preserve">  Scattered with ev’ry breath;</w:t>
      </w:r>
      <w:r>
        <w:rPr>
          <w:color w:val="000000"/>
          <w:sz w:val="24"/>
          <w:szCs w:val="24"/>
        </w:rPr>
        <w:br/>
        <w:t xml:space="preserve">His anger, like a rising wind,</w:t>
      </w:r>
      <w:r>
        <w:rPr>
          <w:color w:val="000000"/>
          <w:sz w:val="24"/>
          <w:szCs w:val="24"/>
        </w:rPr>
        <w:br/>
        <w:t xml:space="preserve">  Can send us swift to death.</w:t>
      </w:r>
    </w:p>
    <w:p>
      <w:pPr>
        <w:widowControl w:val="on"/>
        <w:pBdr/>
        <w:spacing w:before="240" w:after="240" w:line="240" w:lineRule="auto"/>
        <w:ind w:left="0" w:right="0"/>
        <w:jc w:val="left"/>
      </w:pPr>
      <w:r>
        <w:rPr>
          <w:color w:val="000000"/>
          <w:sz w:val="24"/>
          <w:szCs w:val="24"/>
        </w:rPr>
        <w:t xml:space="preserve">3 Our days are as the grass,</w:t>
      </w:r>
      <w:r>
        <w:rPr>
          <w:color w:val="000000"/>
          <w:sz w:val="24"/>
          <w:szCs w:val="24"/>
        </w:rPr>
        <w:br/>
        <w:t xml:space="preserve">  Or like the morning flow’r;</w:t>
      </w:r>
      <w:r>
        <w:rPr>
          <w:color w:val="000000"/>
          <w:sz w:val="24"/>
          <w:szCs w:val="24"/>
        </w:rPr>
        <w:br/>
        <w:t xml:space="preserve">If one sharp blast sweep o’er the field,</w:t>
      </w:r>
      <w:r>
        <w:rPr>
          <w:color w:val="000000"/>
          <w:sz w:val="24"/>
          <w:szCs w:val="24"/>
        </w:rPr>
        <w:br/>
        <w:t xml:space="preserve">  It withers in an hour.</w:t>
      </w:r>
    </w:p>
    <w:p>
      <w:pPr>
        <w:widowControl w:val="on"/>
        <w:pBdr/>
        <w:spacing w:before="240" w:after="240" w:line="240" w:lineRule="auto"/>
        <w:ind w:left="0" w:right="0"/>
        <w:jc w:val="left"/>
      </w:pPr>
      <w:r>
        <w:rPr>
          <w:color w:val="000000"/>
          <w:sz w:val="24"/>
          <w:szCs w:val="24"/>
        </w:rPr>
        <w:t xml:space="preserve">4 But thy compassions, Lord,</w:t>
      </w:r>
      <w:r>
        <w:rPr>
          <w:color w:val="000000"/>
          <w:sz w:val="24"/>
          <w:szCs w:val="24"/>
        </w:rPr>
        <w:br/>
        <w:t xml:space="preserve">  To endless years endure;</w:t>
      </w:r>
      <w:r>
        <w:rPr>
          <w:color w:val="000000"/>
          <w:sz w:val="24"/>
          <w:szCs w:val="24"/>
        </w:rPr>
        <w:br/>
        <w:t xml:space="preserve">And children’s children ever find</w:t>
      </w:r>
      <w:r>
        <w:rPr>
          <w:color w:val="000000"/>
          <w:sz w:val="24"/>
          <w:szCs w:val="24"/>
        </w:rPr>
        <w:br/>
        <w:t xml:space="preserve">  Thy words of promise sure.</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340 Refuge. 7s.  D.</w:t>
      </w:r>
    </w:p>
    <w:p>
      <w:pPr>
        <w:widowControl w:val="on"/>
        <w:pBdr/>
        <w:spacing w:before="240" w:after="240" w:line="240" w:lineRule="auto"/>
        <w:ind w:left="0" w:right="0"/>
        <w:jc w:val="left"/>
      </w:pPr>
      <w:r>
        <w:rPr>
          <w:i/>
          <w:color w:val="000000"/>
          <w:sz w:val="24"/>
          <w:szCs w:val="24"/>
        </w:rPr>
        <w:t xml:space="preserve">The Only Refuge.</w:t>
      </w:r>
      <w:r>
        <w:rPr>
          <w:color w:val="000000"/>
          <w:sz w:val="24"/>
          <w:szCs w:val="24"/>
        </w:rPr>
        <w:t xml:space="preserve"> (532)</w:t>
      </w:r>
    </w:p>
    <w:p>
      <w:pPr>
        <w:widowControl w:val="on"/>
        <w:pBdr/>
        <w:spacing w:before="240" w:after="240" w:line="240" w:lineRule="auto"/>
        <w:ind w:left="0" w:right="0"/>
        <w:jc w:val="left"/>
      </w:pPr>
      <w:r>
        <w:rPr>
          <w:color w:val="000000"/>
          <w:sz w:val="24"/>
          <w:szCs w:val="24"/>
        </w:rPr>
        <w:t xml:space="preserve">Jesus, Lover of my soul,</w:t>
      </w:r>
      <w:r>
        <w:rPr>
          <w:color w:val="000000"/>
          <w:sz w:val="24"/>
          <w:szCs w:val="24"/>
        </w:rPr>
        <w:br/>
        <w:t xml:space="preserve">  Let me to thy bosom fly,</w:t>
      </w:r>
      <w:r>
        <w:rPr>
          <w:color w:val="000000"/>
          <w:sz w:val="24"/>
          <w:szCs w:val="24"/>
        </w:rPr>
        <w:br/>
        <w:t xml:space="preserve">While the nearer waters roll,</w:t>
      </w:r>
      <w:r>
        <w:rPr>
          <w:color w:val="000000"/>
          <w:sz w:val="24"/>
          <w:szCs w:val="24"/>
        </w:rPr>
        <w:br/>
        <w:t xml:space="preserve">  While the tempest still is high! </w:t>
      </w:r>
      <w:r>
        <w:rPr>
          <w:color w:val="000000"/>
          <w:sz w:val="24"/>
          <w:szCs w:val="24"/>
        </w:rPr>
        <w:br/>
        <w:t xml:space="preserve">Hide me, O my Savior, hide,</w:t>
      </w:r>
      <w:r>
        <w:rPr>
          <w:color w:val="000000"/>
          <w:sz w:val="24"/>
          <w:szCs w:val="24"/>
        </w:rPr>
        <w:br/>
        <w:t xml:space="preserve">  Till the storm of life is past;</w:t>
      </w:r>
      <w:r>
        <w:rPr>
          <w:color w:val="000000"/>
          <w:sz w:val="24"/>
          <w:szCs w:val="24"/>
        </w:rPr>
        <w:br/>
        <w:t xml:space="preserve">Safe into the haven guide,</w:t>
      </w:r>
      <w:r>
        <w:rPr>
          <w:color w:val="000000"/>
          <w:sz w:val="24"/>
          <w:szCs w:val="24"/>
        </w:rPr>
        <w:br/>
        <w:t xml:space="preserve">  O receive my soul at last!</w:t>
      </w:r>
    </w:p>
    <w:p>
      <w:pPr>
        <w:widowControl w:val="on"/>
        <w:pBdr/>
        <w:spacing w:before="240" w:after="240" w:line="240" w:lineRule="auto"/>
        <w:ind w:left="0" w:right="0"/>
        <w:jc w:val="left"/>
      </w:pPr>
      <w:r>
        <w:rPr>
          <w:color w:val="000000"/>
          <w:sz w:val="24"/>
          <w:szCs w:val="24"/>
        </w:rPr>
        <w:t xml:space="preserve">2 Other refuge have I none;</w:t>
      </w:r>
      <w:r>
        <w:rPr>
          <w:color w:val="000000"/>
          <w:sz w:val="24"/>
          <w:szCs w:val="24"/>
        </w:rPr>
        <w:br/>
        <w:t xml:space="preserve">  Hangs my helpless soul on thee: </w:t>
      </w:r>
      <w:r>
        <w:rPr>
          <w:color w:val="000000"/>
          <w:sz w:val="24"/>
          <w:szCs w:val="24"/>
        </w:rPr>
        <w:br/>
        <w:t xml:space="preserve">Leave, O, leave me not alone,</w:t>
      </w:r>
      <w:r>
        <w:rPr>
          <w:color w:val="000000"/>
          <w:sz w:val="24"/>
          <w:szCs w:val="24"/>
        </w:rPr>
        <w:br/>
        <w:t xml:space="preserve">  Still support and comfort me: </w:t>
      </w:r>
      <w:r>
        <w:rPr>
          <w:color w:val="000000"/>
          <w:sz w:val="24"/>
          <w:szCs w:val="24"/>
        </w:rPr>
        <w:br/>
        <w:t xml:space="preserve">All my trust on thee is stayed,</w:t>
      </w:r>
      <w:r>
        <w:rPr>
          <w:color w:val="000000"/>
          <w:sz w:val="24"/>
          <w:szCs w:val="24"/>
        </w:rPr>
        <w:br/>
        <w:t xml:space="preserve">  All my help from thee I bring;</w:t>
      </w:r>
      <w:r>
        <w:rPr>
          <w:color w:val="000000"/>
          <w:sz w:val="24"/>
          <w:szCs w:val="24"/>
        </w:rPr>
        <w:br/>
        <w:t xml:space="preserve">Cover my defenseless head</w:t>
      </w:r>
      <w:r>
        <w:rPr>
          <w:color w:val="000000"/>
          <w:sz w:val="24"/>
          <w:szCs w:val="24"/>
        </w:rPr>
        <w:br/>
        <w:t xml:space="preserve">  With the shadow of thy wing!</w:t>
      </w:r>
    </w:p>
    <w:p>
      <w:pPr>
        <w:widowControl w:val="on"/>
        <w:pBdr/>
        <w:spacing w:before="240" w:after="240" w:line="240" w:lineRule="auto"/>
        <w:ind w:left="0" w:right="0"/>
        <w:jc w:val="left"/>
      </w:pPr>
      <w:r>
        <w:rPr>
          <w:color w:val="000000"/>
          <w:sz w:val="24"/>
          <w:szCs w:val="24"/>
        </w:rPr>
        <w:t xml:space="preserve">3 Thou, O Christ, art all I want;</w:t>
      </w:r>
      <w:r>
        <w:rPr>
          <w:color w:val="000000"/>
          <w:sz w:val="24"/>
          <w:szCs w:val="24"/>
        </w:rPr>
        <w:br/>
        <w:t xml:space="preserve">  More than all in thee I find;</w:t>
      </w:r>
      <w:r>
        <w:rPr>
          <w:color w:val="000000"/>
          <w:sz w:val="24"/>
          <w:szCs w:val="24"/>
        </w:rPr>
        <w:br/>
        <w:t xml:space="preserve">Raise the fallen, cheer the faint,</w:t>
      </w:r>
      <w:r>
        <w:rPr>
          <w:color w:val="000000"/>
          <w:sz w:val="24"/>
          <w:szCs w:val="24"/>
        </w:rPr>
        <w:br/>
        <w:t xml:space="preserve">  Heal the sick, and lead the blind. </w:t>
      </w:r>
      <w:r>
        <w:rPr>
          <w:color w:val="000000"/>
          <w:sz w:val="24"/>
          <w:szCs w:val="24"/>
        </w:rPr>
        <w:br/>
        <w:t xml:space="preserve">Just and holy is thy name,</w:t>
      </w:r>
      <w:r>
        <w:rPr>
          <w:color w:val="000000"/>
          <w:sz w:val="24"/>
          <w:szCs w:val="24"/>
        </w:rPr>
        <w:br/>
        <w:t xml:space="preserve">  I am all unrighteousness: </w:t>
      </w:r>
      <w:r>
        <w:rPr>
          <w:color w:val="000000"/>
          <w:sz w:val="24"/>
          <w:szCs w:val="24"/>
        </w:rPr>
        <w:br/>
        <w:t xml:space="preserve">False and full of sin I am,</w:t>
      </w:r>
      <w:r>
        <w:rPr>
          <w:color w:val="000000"/>
          <w:sz w:val="24"/>
          <w:szCs w:val="24"/>
        </w:rPr>
        <w:br/>
        <w:t xml:space="preserve">  Thou art full of truth and grace.</w:t>
      </w:r>
    </w:p>
    <w:p>
      <w:pPr>
        <w:widowControl w:val="on"/>
        <w:pBdr/>
        <w:spacing w:before="240" w:after="240" w:line="240" w:lineRule="auto"/>
        <w:ind w:left="0" w:right="0"/>
        <w:jc w:val="left"/>
      </w:pPr>
      <w:r>
        <w:rPr>
          <w:color w:val="000000"/>
          <w:sz w:val="24"/>
          <w:szCs w:val="24"/>
        </w:rPr>
        <w:t xml:space="preserve">4 Plenteous grace with thee is found,</w:t>
      </w:r>
      <w:r>
        <w:rPr>
          <w:color w:val="000000"/>
          <w:sz w:val="24"/>
          <w:szCs w:val="24"/>
        </w:rPr>
        <w:br/>
        <w:t xml:space="preserve">  Grace to cover all my sin: </w:t>
      </w:r>
      <w:r>
        <w:rPr>
          <w:color w:val="000000"/>
          <w:sz w:val="24"/>
          <w:szCs w:val="24"/>
        </w:rPr>
        <w:br/>
        <w:t xml:space="preserve">Let the healing streams abound: </w:t>
      </w:r>
      <w:r>
        <w:rPr>
          <w:color w:val="000000"/>
          <w:sz w:val="24"/>
          <w:szCs w:val="24"/>
        </w:rPr>
        <w:br/>
        <w:t xml:space="preserve">  Make and keep me pure within. </w:t>
      </w:r>
      <w:r>
        <w:rPr>
          <w:color w:val="000000"/>
          <w:sz w:val="24"/>
          <w:szCs w:val="24"/>
        </w:rPr>
        <w:br/>
        <w:t xml:space="preserve">Thou of life the fountain art,</w:t>
      </w:r>
      <w:r>
        <w:rPr>
          <w:color w:val="000000"/>
          <w:sz w:val="24"/>
          <w:szCs w:val="24"/>
        </w:rPr>
        <w:br/>
        <w:t xml:space="preserve">  Freely let me take of thee: </w:t>
      </w:r>
      <w:r>
        <w:rPr>
          <w:color w:val="000000"/>
          <w:sz w:val="24"/>
          <w:szCs w:val="24"/>
        </w:rPr>
        <w:br/>
        <w:t xml:space="preserve">Spring thou up within my heart,</w:t>
      </w:r>
      <w:r>
        <w:rPr>
          <w:color w:val="000000"/>
          <w:sz w:val="24"/>
          <w:szCs w:val="24"/>
        </w:rPr>
        <w:br/>
        <w:t xml:space="preserve">  Rise to all eternity.</w:t>
      </w:r>
    </w:p>
    <w:p>
      <w:pPr>
        <w:widowControl w:val="on"/>
        <w:pBdr/>
        <w:spacing w:before="240" w:after="240" w:line="240" w:lineRule="auto"/>
        <w:ind w:left="0" w:right="0"/>
        <w:jc w:val="left"/>
      </w:pPr>
      <w:r>
        <w:rPr>
          <w:color w:val="000000"/>
          <w:sz w:val="24"/>
          <w:szCs w:val="24"/>
        </w:rPr>
        <w:t xml:space="preserve">     Charles Wesley, 1740.</w:t>
      </w:r>
    </w:p>
    <w:p>
      <w:pPr>
        <w:widowControl w:val="on"/>
        <w:pBdr/>
        <w:spacing w:before="240" w:after="240" w:line="240" w:lineRule="auto"/>
        <w:ind w:left="0" w:right="0"/>
        <w:jc w:val="left"/>
      </w:pPr>
      <w:r>
        <w:rPr>
          <w:color w:val="000000"/>
          <w:sz w:val="24"/>
          <w:szCs w:val="24"/>
        </w:rPr>
        <w:t xml:space="preserve">341 Pilot. 7s.</w:t>
      </w:r>
    </w:p>
    <w:p>
      <w:pPr>
        <w:widowControl w:val="on"/>
        <w:pBdr/>
        <w:spacing w:before="240" w:after="240" w:line="240" w:lineRule="auto"/>
        <w:ind w:left="0" w:right="0"/>
        <w:jc w:val="left"/>
      </w:pPr>
      <w:r>
        <w:rPr>
          <w:i/>
          <w:color w:val="000000"/>
          <w:sz w:val="24"/>
          <w:szCs w:val="24"/>
        </w:rPr>
        <w:t xml:space="preserve">Savior, Pilot Me.</w:t>
      </w:r>
    </w:p>
    <w:p>
      <w:pPr>
        <w:widowControl w:val="on"/>
        <w:pBdr/>
        <w:spacing w:before="240" w:after="240" w:line="240" w:lineRule="auto"/>
        <w:ind w:left="0" w:right="0"/>
        <w:jc w:val="left"/>
      </w:pPr>
      <w:r>
        <w:rPr>
          <w:color w:val="000000"/>
          <w:sz w:val="24"/>
          <w:szCs w:val="24"/>
        </w:rPr>
        <w:t xml:space="preserve">Jesus, Savior, pilot me,</w:t>
      </w:r>
      <w:r>
        <w:rPr>
          <w:color w:val="000000"/>
          <w:sz w:val="24"/>
          <w:szCs w:val="24"/>
        </w:rPr>
        <w:br/>
        <w:t xml:space="preserve">Over life’s tempestuous sea;</w:t>
      </w:r>
      <w:r>
        <w:rPr>
          <w:color w:val="000000"/>
          <w:sz w:val="24"/>
          <w:szCs w:val="24"/>
        </w:rPr>
        <w:br/>
        <w:t xml:space="preserve">Unknown waves before me roll,</w:t>
      </w:r>
      <w:r>
        <w:rPr>
          <w:color w:val="000000"/>
          <w:sz w:val="24"/>
          <w:szCs w:val="24"/>
        </w:rPr>
        <w:br/>
        <w:t xml:space="preserve">Hiding rock and treach’rous shoal;</w:t>
      </w:r>
      <w:r>
        <w:rPr>
          <w:color w:val="000000"/>
          <w:sz w:val="24"/>
          <w:szCs w:val="24"/>
        </w:rPr>
        <w:br/>
        <w:t xml:space="preserve">Chart and compass come from thee;</w:t>
      </w:r>
      <w:r>
        <w:rPr>
          <w:color w:val="000000"/>
          <w:sz w:val="24"/>
          <w:szCs w:val="24"/>
        </w:rPr>
        <w:br/>
        <w:t xml:space="preserve">Jesus, Savior, pilot me.</w:t>
      </w:r>
    </w:p>
    <w:p>
      <w:pPr>
        <w:widowControl w:val="on"/>
        <w:pBdr/>
        <w:spacing w:before="240" w:after="240" w:line="240" w:lineRule="auto"/>
        <w:ind w:left="0" w:right="0"/>
        <w:jc w:val="left"/>
      </w:pPr>
      <w:r>
        <w:rPr>
          <w:color w:val="000000"/>
          <w:sz w:val="24"/>
          <w:szCs w:val="24"/>
        </w:rPr>
        <w:t xml:space="preserve">2 As a mother stills her child,</w:t>
      </w:r>
      <w:r>
        <w:rPr>
          <w:color w:val="000000"/>
          <w:sz w:val="24"/>
          <w:szCs w:val="24"/>
        </w:rPr>
        <w:br/>
        <w:t xml:space="preserve">Thou canst hush the ocean wild;</w:t>
      </w:r>
      <w:r>
        <w:rPr>
          <w:color w:val="000000"/>
          <w:sz w:val="24"/>
          <w:szCs w:val="24"/>
        </w:rPr>
        <w:br/>
        <w:t xml:space="preserve">Boist’rous waves obey thy will,</w:t>
      </w:r>
      <w:r>
        <w:rPr>
          <w:color w:val="000000"/>
          <w:sz w:val="24"/>
          <w:szCs w:val="24"/>
        </w:rPr>
        <w:br/>
        <w:t xml:space="preserve">When thou say’st to them “Be still!”</w:t>
      </w:r>
      <w:r>
        <w:rPr>
          <w:color w:val="000000"/>
          <w:sz w:val="24"/>
          <w:szCs w:val="24"/>
        </w:rPr>
        <w:br/>
        <w:t xml:space="preserve">Wondrous Sov’reign of the sea,</w:t>
      </w:r>
      <w:r>
        <w:rPr>
          <w:color w:val="000000"/>
          <w:sz w:val="24"/>
          <w:szCs w:val="24"/>
        </w:rPr>
        <w:br/>
        <w:t xml:space="preserve">Jesus, Savior, pilot me.</w:t>
      </w:r>
    </w:p>
    <w:p>
      <w:pPr>
        <w:widowControl w:val="on"/>
        <w:pBdr/>
        <w:spacing w:before="240" w:after="240" w:line="240" w:lineRule="auto"/>
        <w:ind w:left="0" w:right="0"/>
        <w:jc w:val="left"/>
      </w:pPr>
      <w:r>
        <w:rPr>
          <w:color w:val="000000"/>
          <w:sz w:val="24"/>
          <w:szCs w:val="24"/>
        </w:rPr>
        <w:t xml:space="preserve">3 When at last I near the shore,</w:t>
      </w:r>
      <w:r>
        <w:rPr>
          <w:color w:val="000000"/>
          <w:sz w:val="24"/>
          <w:szCs w:val="24"/>
        </w:rPr>
        <w:br/>
        <w:t xml:space="preserve">And the fearful breakers roar</w:t>
      </w:r>
      <w:r>
        <w:rPr>
          <w:color w:val="000000"/>
          <w:sz w:val="24"/>
          <w:szCs w:val="24"/>
        </w:rPr>
        <w:br/>
        <w:t xml:space="preserve">’Twixt me and the peaceful rest,</w:t>
      </w:r>
      <w:r>
        <w:rPr>
          <w:color w:val="000000"/>
          <w:sz w:val="24"/>
          <w:szCs w:val="24"/>
        </w:rPr>
        <w:br/>
        <w:t xml:space="preserve">Then, while leaning on thy breast,</w:t>
      </w:r>
      <w:r>
        <w:rPr>
          <w:color w:val="000000"/>
          <w:sz w:val="24"/>
          <w:szCs w:val="24"/>
        </w:rPr>
        <w:br/>
        <w:t xml:space="preserve">May I hear thee say to me,</w:t>
      </w:r>
      <w:r>
        <w:rPr>
          <w:color w:val="000000"/>
          <w:sz w:val="24"/>
          <w:szCs w:val="24"/>
        </w:rPr>
        <w:br/>
        <w:t xml:space="preserve">“Fear not, I will pilot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Rev. Edward Hopper</w:t>
      </w:r>
    </w:p>
    <w:p>
      <w:pPr>
        <w:widowControl w:val="on"/>
        <w:pBdr/>
        <w:spacing w:before="240" w:after="240" w:line="240" w:lineRule="auto"/>
        <w:ind w:left="0" w:right="0"/>
        <w:jc w:val="left"/>
      </w:pPr>
      <w:r>
        <w:rPr>
          <w:color w:val="000000"/>
          <w:sz w:val="24"/>
          <w:szCs w:val="24"/>
        </w:rPr>
        <w:t xml:space="preserve">342 Fulton. 7s.</w:t>
      </w:r>
    </w:p>
    <w:p>
      <w:pPr>
        <w:widowControl w:val="on"/>
        <w:pBdr/>
        <w:spacing w:before="240" w:after="240" w:line="240" w:lineRule="auto"/>
        <w:ind w:left="0" w:right="0"/>
        <w:jc w:val="left"/>
      </w:pPr>
      <w:r>
        <w:rPr>
          <w:color w:val="000000"/>
          <w:sz w:val="24"/>
          <w:szCs w:val="24"/>
        </w:rPr>
        <w:t xml:space="preserve">     (577)</w:t>
      </w:r>
    </w:p>
    <w:p>
      <w:pPr>
        <w:widowControl w:val="on"/>
        <w:pBdr/>
        <w:spacing w:before="240" w:after="240" w:line="240" w:lineRule="auto"/>
        <w:ind w:left="0" w:right="0"/>
        <w:jc w:val="left"/>
      </w:pPr>
      <w:r>
        <w:rPr>
          <w:color w:val="000000"/>
          <w:sz w:val="24"/>
          <w:szCs w:val="24"/>
        </w:rPr>
        <w:t xml:space="preserve">Savior! teach me, day by day,</w:t>
      </w:r>
      <w:r>
        <w:rPr>
          <w:color w:val="000000"/>
          <w:sz w:val="24"/>
          <w:szCs w:val="24"/>
        </w:rPr>
        <w:br/>
        <w:t xml:space="preserve">Love’s sweet lesson to obey;</w:t>
      </w:r>
      <w:r>
        <w:rPr>
          <w:color w:val="000000"/>
          <w:sz w:val="24"/>
          <w:szCs w:val="24"/>
        </w:rPr>
        <w:br/>
        <w:t xml:space="preserve">Sweeter lesson cannot be,</w:t>
      </w:r>
      <w:r>
        <w:rPr>
          <w:color w:val="000000"/>
          <w:sz w:val="24"/>
          <w:szCs w:val="24"/>
        </w:rPr>
        <w:br/>
        <w:t xml:space="preserve">Loving him who first loved me.</w:t>
      </w:r>
    </w:p>
    <w:p>
      <w:pPr>
        <w:widowControl w:val="on"/>
        <w:pBdr/>
        <w:spacing w:before="240" w:after="240" w:line="240" w:lineRule="auto"/>
        <w:ind w:left="0" w:right="0"/>
        <w:jc w:val="left"/>
      </w:pPr>
      <w:r>
        <w:rPr>
          <w:color w:val="000000"/>
          <w:sz w:val="24"/>
          <w:szCs w:val="24"/>
        </w:rPr>
        <w:t xml:space="preserve">2 With a child-like heart of love,</w:t>
      </w:r>
      <w:r>
        <w:rPr>
          <w:color w:val="000000"/>
          <w:sz w:val="24"/>
          <w:szCs w:val="24"/>
        </w:rPr>
        <w:br/>
        <w:t xml:space="preserve">At thy bidding may I move;</w:t>
      </w:r>
      <w:r>
        <w:rPr>
          <w:color w:val="000000"/>
          <w:sz w:val="24"/>
          <w:szCs w:val="24"/>
        </w:rPr>
        <w:br/>
        <w:t xml:space="preserve">Prompt to serve and follow thee,</w:t>
      </w:r>
      <w:r>
        <w:rPr>
          <w:color w:val="000000"/>
          <w:sz w:val="24"/>
          <w:szCs w:val="24"/>
        </w:rPr>
        <w:br/>
        <w:t xml:space="preserve">Loving him who first loved me.</w:t>
      </w:r>
    </w:p>
    <w:p>
      <w:pPr>
        <w:widowControl w:val="on"/>
        <w:pBdr/>
        <w:spacing w:before="240" w:after="240" w:line="240" w:lineRule="auto"/>
        <w:ind w:left="0" w:right="0"/>
        <w:jc w:val="left"/>
      </w:pPr>
      <w:r>
        <w:rPr>
          <w:color w:val="000000"/>
          <w:sz w:val="24"/>
          <w:szCs w:val="24"/>
        </w:rPr>
        <w:t xml:space="preserve">3 Teach me all thy steps to trace,</w:t>
      </w:r>
      <w:r>
        <w:rPr>
          <w:color w:val="000000"/>
          <w:sz w:val="24"/>
          <w:szCs w:val="24"/>
        </w:rPr>
        <w:br/>
        <w:t xml:space="preserve">Strong to follow in thy grace;</w:t>
      </w:r>
      <w:r>
        <w:rPr>
          <w:color w:val="000000"/>
          <w:sz w:val="24"/>
          <w:szCs w:val="24"/>
        </w:rPr>
        <w:br/>
        <w:t xml:space="preserve">Learning how to love from thee,</w:t>
      </w:r>
      <w:r>
        <w:rPr>
          <w:color w:val="000000"/>
          <w:sz w:val="24"/>
          <w:szCs w:val="24"/>
        </w:rPr>
        <w:br/>
        <w:t xml:space="preserve">Loving him who first loved me.</w:t>
      </w:r>
    </w:p>
    <w:p>
      <w:pPr>
        <w:widowControl w:val="on"/>
        <w:pBdr/>
        <w:spacing w:before="240" w:after="240" w:line="240" w:lineRule="auto"/>
        <w:ind w:left="0" w:right="0"/>
        <w:jc w:val="left"/>
      </w:pPr>
      <w:r>
        <w:rPr>
          <w:color w:val="000000"/>
          <w:sz w:val="24"/>
          <w:szCs w:val="24"/>
        </w:rPr>
        <w:t xml:space="preserve">4 Love in loving finds employ—­</w:t>
      </w:r>
      <w:r>
        <w:rPr>
          <w:color w:val="000000"/>
          <w:sz w:val="24"/>
          <w:szCs w:val="24"/>
        </w:rPr>
        <w:br/>
        <w:t xml:space="preserve">In obedience all her joy;</w:t>
      </w:r>
      <w:r>
        <w:rPr>
          <w:color w:val="000000"/>
          <w:sz w:val="24"/>
          <w:szCs w:val="24"/>
        </w:rPr>
        <w:br/>
        <w:t xml:space="preserve">Ever new that joy will be,</w:t>
      </w:r>
      <w:r>
        <w:rPr>
          <w:color w:val="000000"/>
          <w:sz w:val="24"/>
          <w:szCs w:val="24"/>
        </w:rPr>
        <w:br/>
        <w:t xml:space="preserve">Loving him who first loved me.</w:t>
      </w:r>
    </w:p>
    <w:p>
      <w:pPr>
        <w:widowControl w:val="on"/>
        <w:pBdr/>
        <w:spacing w:before="240" w:after="240" w:line="240" w:lineRule="auto"/>
        <w:ind w:left="0" w:right="0"/>
        <w:jc w:val="left"/>
      </w:pPr>
      <w:r>
        <w:rPr>
          <w:color w:val="000000"/>
          <w:sz w:val="24"/>
          <w:szCs w:val="24"/>
        </w:rPr>
        <w:t xml:space="preserve">     Miss Jane E. Leeson, 1842.</w:t>
      </w:r>
    </w:p>
    <w:p>
      <w:pPr>
        <w:widowControl w:val="on"/>
        <w:pBdr/>
        <w:spacing w:before="240" w:after="240" w:line="240" w:lineRule="auto"/>
        <w:ind w:left="0" w:right="0"/>
        <w:jc w:val="left"/>
      </w:pPr>
      <w:r>
        <w:rPr>
          <w:color w:val="000000"/>
          <w:sz w:val="24"/>
          <w:szCs w:val="24"/>
        </w:rPr>
        <w:t xml:space="preserve">343 Oriel.  L.M.</w:t>
      </w:r>
    </w:p>
    <w:p>
      <w:pPr>
        <w:widowControl w:val="on"/>
        <w:pBdr/>
        <w:spacing w:before="240" w:after="240" w:line="240" w:lineRule="auto"/>
        <w:ind w:left="0" w:right="0"/>
        <w:jc w:val="left"/>
      </w:pPr>
      <w:r>
        <w:rPr>
          <w:i/>
          <w:color w:val="000000"/>
          <w:sz w:val="24"/>
          <w:szCs w:val="24"/>
        </w:rPr>
        <w:t xml:space="preserve">Contentment.—­Phil. 4:11.</w:t>
      </w:r>
      <w:r>
        <w:rPr>
          <w:color w:val="000000"/>
          <w:sz w:val="24"/>
          <w:szCs w:val="24"/>
        </w:rPr>
        <w:t xml:space="preserve"> (730)</w:t>
      </w:r>
    </w:p>
    <w:p>
      <w:pPr>
        <w:widowControl w:val="on"/>
        <w:pBdr/>
        <w:spacing w:before="240" w:after="240" w:line="240" w:lineRule="auto"/>
        <w:ind w:left="0" w:right="0"/>
        <w:jc w:val="left"/>
      </w:pPr>
      <w:r>
        <w:rPr>
          <w:color w:val="000000"/>
          <w:sz w:val="24"/>
          <w:szCs w:val="24"/>
        </w:rPr>
        <w:t xml:space="preserve">O Lord, how full of sweet content</w:t>
      </w:r>
      <w:r>
        <w:rPr>
          <w:color w:val="000000"/>
          <w:sz w:val="24"/>
          <w:szCs w:val="24"/>
        </w:rPr>
        <w:br/>
        <w:t xml:space="preserve">Our years of pilgrimage are spent! </w:t>
      </w:r>
      <w:r>
        <w:rPr>
          <w:color w:val="000000"/>
          <w:sz w:val="24"/>
          <w:szCs w:val="24"/>
        </w:rPr>
        <w:br/>
        <w:t xml:space="preserve">Where’er we dwell, we dwell with thee,</w:t>
      </w:r>
      <w:r>
        <w:rPr>
          <w:color w:val="000000"/>
          <w:sz w:val="24"/>
          <w:szCs w:val="24"/>
        </w:rPr>
        <w:br/>
        <w:t xml:space="preserve">In heaven, in earth, or on the sea.</w:t>
      </w:r>
    </w:p>
    <w:p>
      <w:pPr>
        <w:widowControl w:val="on"/>
        <w:pBdr/>
        <w:spacing w:before="240" w:after="240" w:line="240" w:lineRule="auto"/>
        <w:ind w:left="0" w:right="0"/>
        <w:jc w:val="left"/>
      </w:pPr>
      <w:r>
        <w:rPr>
          <w:color w:val="000000"/>
          <w:sz w:val="24"/>
          <w:szCs w:val="24"/>
        </w:rPr>
        <w:t xml:space="preserve">2 To us remains nor place nor time;</w:t>
      </w:r>
      <w:r>
        <w:rPr>
          <w:color w:val="000000"/>
          <w:sz w:val="24"/>
          <w:szCs w:val="24"/>
        </w:rPr>
        <w:br/>
        <w:t xml:space="preserve">Our country is in every clime: </w:t>
      </w:r>
      <w:r>
        <w:rPr>
          <w:color w:val="000000"/>
          <w:sz w:val="24"/>
          <w:szCs w:val="24"/>
        </w:rPr>
        <w:br/>
        <w:t xml:space="preserve">We can be calm and free from care</w:t>
      </w:r>
      <w:r>
        <w:rPr>
          <w:color w:val="000000"/>
          <w:sz w:val="24"/>
          <w:szCs w:val="24"/>
        </w:rPr>
        <w:br/>
        <w:t xml:space="preserve">On any shore, since God is there.</w:t>
      </w:r>
    </w:p>
    <w:p>
      <w:pPr>
        <w:widowControl w:val="on"/>
        <w:pBdr/>
        <w:spacing w:before="240" w:after="240" w:line="240" w:lineRule="auto"/>
        <w:ind w:left="0" w:right="0"/>
        <w:jc w:val="left"/>
      </w:pPr>
      <w:r>
        <w:rPr>
          <w:color w:val="000000"/>
          <w:sz w:val="24"/>
          <w:szCs w:val="24"/>
        </w:rPr>
        <w:t xml:space="preserve">3 While place we seek, or place we shun,</w:t>
      </w:r>
      <w:r>
        <w:rPr>
          <w:color w:val="000000"/>
          <w:sz w:val="24"/>
          <w:szCs w:val="24"/>
        </w:rPr>
        <w:br/>
        <w:t xml:space="preserve">The soul finds happiness in none;</w:t>
      </w:r>
      <w:r>
        <w:rPr>
          <w:color w:val="000000"/>
          <w:sz w:val="24"/>
          <w:szCs w:val="24"/>
        </w:rPr>
        <w:br/>
        <w:t xml:space="preserve">But with our God to guide our way,</w:t>
      </w:r>
      <w:r>
        <w:rPr>
          <w:color w:val="000000"/>
          <w:sz w:val="24"/>
          <w:szCs w:val="24"/>
        </w:rPr>
        <w:br/>
        <w:t xml:space="preserve">’Tis equal joy to go or stay.</w:t>
      </w:r>
    </w:p>
    <w:p>
      <w:pPr>
        <w:widowControl w:val="on"/>
        <w:pBdr/>
        <w:spacing w:before="240" w:after="240" w:line="240" w:lineRule="auto"/>
        <w:ind w:left="0" w:right="0"/>
        <w:jc w:val="left"/>
      </w:pPr>
      <w:r>
        <w:rPr>
          <w:color w:val="000000"/>
          <w:sz w:val="24"/>
          <w:szCs w:val="24"/>
        </w:rPr>
        <w:t xml:space="preserve">4 Could we be cast where thou art not,</w:t>
      </w:r>
      <w:r>
        <w:rPr>
          <w:color w:val="000000"/>
          <w:sz w:val="24"/>
          <w:szCs w:val="24"/>
        </w:rPr>
        <w:br/>
        <w:t xml:space="preserve">That were indeed a dreadful lot;</w:t>
      </w:r>
      <w:r>
        <w:rPr>
          <w:color w:val="000000"/>
          <w:sz w:val="24"/>
          <w:szCs w:val="24"/>
        </w:rPr>
        <w:br/>
        <w:t xml:space="preserve">But regions none remote we call,</w:t>
      </w:r>
      <w:r>
        <w:rPr>
          <w:color w:val="000000"/>
          <w:sz w:val="24"/>
          <w:szCs w:val="24"/>
        </w:rPr>
        <w:br/>
        <w:t xml:space="preserve">Secure of finding God in all.</w:t>
      </w:r>
    </w:p>
    <w:p>
      <w:pPr>
        <w:widowControl w:val="on"/>
        <w:pBdr/>
        <w:spacing w:before="240" w:after="240" w:line="240" w:lineRule="auto"/>
        <w:ind w:left="0" w:right="0"/>
        <w:jc w:val="left"/>
      </w:pPr>
      <w:r>
        <w:rPr>
          <w:color w:val="000000"/>
          <w:sz w:val="24"/>
          <w:szCs w:val="24"/>
        </w:rPr>
        <w:t xml:space="preserve">     Mad.  Guyon.</w:t>
      </w:r>
    </w:p>
    <w:p>
      <w:pPr>
        <w:widowControl w:val="on"/>
        <w:pBdr/>
        <w:spacing w:before="240" w:after="240" w:line="240" w:lineRule="auto"/>
        <w:ind w:left="0" w:right="0"/>
        <w:jc w:val="left"/>
      </w:pPr>
      <w:r>
        <w:rPr>
          <w:color w:val="000000"/>
          <w:sz w:val="24"/>
          <w:szCs w:val="24"/>
        </w:rPr>
        <w:t xml:space="preserve">344 Newcomer.  L.M.</w:t>
      </w:r>
    </w:p>
    <w:p>
      <w:pPr>
        <w:widowControl w:val="on"/>
        <w:pBdr/>
        <w:spacing w:before="240" w:after="240" w:line="240" w:lineRule="auto"/>
        <w:ind w:left="0" w:right="0"/>
        <w:jc w:val="left"/>
      </w:pPr>
      <w:r>
        <w:rPr>
          <w:i/>
          <w:color w:val="000000"/>
          <w:sz w:val="24"/>
          <w:szCs w:val="24"/>
        </w:rPr>
        <w:t xml:space="preserve">Completeness.—­Col. 2:10.</w:t>
      </w:r>
      <w:r>
        <w:rPr>
          <w:color w:val="000000"/>
          <w:sz w:val="24"/>
          <w:szCs w:val="24"/>
        </w:rPr>
        <w:t xml:space="preserve"> (730)</w:t>
      </w:r>
    </w:p>
    <w:p>
      <w:pPr>
        <w:widowControl w:val="on"/>
        <w:pBdr/>
        <w:spacing w:before="240" w:after="240" w:line="240" w:lineRule="auto"/>
        <w:ind w:left="0" w:right="0"/>
        <w:jc w:val="left"/>
      </w:pPr>
      <w:r>
        <w:rPr>
          <w:color w:val="000000"/>
          <w:sz w:val="24"/>
          <w:szCs w:val="24"/>
        </w:rPr>
        <w:t xml:space="preserve">Complete in thee! no work of mine</w:t>
      </w:r>
      <w:r>
        <w:rPr>
          <w:color w:val="000000"/>
          <w:sz w:val="24"/>
          <w:szCs w:val="24"/>
        </w:rPr>
        <w:br/>
        <w:t xml:space="preserve">May take, dear Lord, the place of thine;</w:t>
      </w:r>
      <w:r>
        <w:rPr>
          <w:color w:val="000000"/>
          <w:sz w:val="24"/>
          <w:szCs w:val="24"/>
        </w:rPr>
        <w:br/>
        <w:t xml:space="preserve">Thy blood has pardon bought for me,</w:t>
      </w:r>
      <w:r>
        <w:rPr>
          <w:color w:val="000000"/>
          <w:sz w:val="24"/>
          <w:szCs w:val="24"/>
        </w:rPr>
        <w:br/>
        <w:t xml:space="preserve">And I am now complete in thee.</w:t>
      </w:r>
    </w:p>
    <w:p>
      <w:pPr>
        <w:widowControl w:val="on"/>
        <w:pBdr/>
        <w:spacing w:before="240" w:after="240" w:line="240" w:lineRule="auto"/>
        <w:ind w:left="0" w:right="0"/>
        <w:jc w:val="left"/>
      </w:pPr>
      <w:r>
        <w:rPr>
          <w:color w:val="000000"/>
          <w:sz w:val="24"/>
          <w:szCs w:val="24"/>
        </w:rPr>
        <w:t xml:space="preserve">2 Complete in thee—­no more shall sin Thy grace has conquered, reign within; Thy voice will bid the tempter flee, And I shall stand complete in thee.</w:t>
      </w:r>
    </w:p>
    <w:p>
      <w:pPr>
        <w:widowControl w:val="on"/>
        <w:pBdr/>
        <w:spacing w:before="240" w:after="240" w:line="240" w:lineRule="auto"/>
        <w:ind w:left="0" w:right="0"/>
        <w:jc w:val="left"/>
      </w:pPr>
      <w:r>
        <w:rPr>
          <w:color w:val="000000"/>
          <w:sz w:val="24"/>
          <w:szCs w:val="24"/>
        </w:rPr>
        <w:t xml:space="preserve">3 Complete in thee—­each want supplied, And no good thing to me denied, Since thou my portion, Lord, wilt be, I ask no more—­complete in thee.</w:t>
      </w:r>
    </w:p>
    <w:p>
      <w:pPr>
        <w:widowControl w:val="on"/>
        <w:pBdr/>
        <w:spacing w:before="240" w:after="240" w:line="240" w:lineRule="auto"/>
        <w:ind w:left="0" w:right="0"/>
        <w:jc w:val="left"/>
      </w:pPr>
      <w:r>
        <w:rPr>
          <w:color w:val="000000"/>
          <w:sz w:val="24"/>
          <w:szCs w:val="24"/>
        </w:rPr>
        <w:t xml:space="preserve">4 Dear Savior! when before thy bar All tribes and tongues assembled are.  Among thy chosen may I be At thy right hand—­complete in thee.</w:t>
      </w:r>
    </w:p>
    <w:p>
      <w:pPr>
        <w:widowControl w:val="on"/>
        <w:pBdr/>
        <w:spacing w:before="240" w:after="240" w:line="240" w:lineRule="auto"/>
        <w:ind w:left="0" w:right="0"/>
        <w:jc w:val="left"/>
      </w:pPr>
      <w:r>
        <w:rPr>
          <w:color w:val="000000"/>
          <w:sz w:val="24"/>
          <w:szCs w:val="24"/>
        </w:rPr>
        <w:t xml:space="preserve">     A.R.W.</w:t>
      </w:r>
    </w:p>
    <w:p>
      <w:pPr>
        <w:widowControl w:val="on"/>
        <w:pBdr/>
        <w:spacing w:before="240" w:after="240" w:line="240" w:lineRule="auto"/>
        <w:ind w:left="0" w:right="0"/>
        <w:jc w:val="left"/>
      </w:pPr>
      <w:r>
        <w:rPr>
          <w:color w:val="000000"/>
          <w:sz w:val="24"/>
          <w:szCs w:val="24"/>
        </w:rPr>
        <w:t xml:space="preserve">345 Waring. 7s &amp; 6s.  D.</w:t>
      </w:r>
    </w:p>
    <w:p>
      <w:pPr>
        <w:widowControl w:val="on"/>
        <w:pBdr/>
        <w:spacing w:before="240" w:after="240" w:line="240" w:lineRule="auto"/>
        <w:ind w:left="0" w:right="0"/>
        <w:jc w:val="left"/>
      </w:pPr>
      <w:r>
        <w:rPr>
          <w:i/>
          <w:color w:val="000000"/>
          <w:sz w:val="24"/>
          <w:szCs w:val="24"/>
        </w:rPr>
        <w:t xml:space="preserve">Safe in Jesus.</w:t>
      </w:r>
      <w:r>
        <w:rPr>
          <w:color w:val="000000"/>
          <w:sz w:val="24"/>
          <w:szCs w:val="24"/>
        </w:rPr>
        <w:t xml:space="preserve"> (696)</w:t>
      </w:r>
    </w:p>
    <w:p>
      <w:pPr>
        <w:widowControl w:val="on"/>
        <w:pBdr/>
        <w:spacing w:before="240" w:after="240" w:line="240" w:lineRule="auto"/>
        <w:ind w:left="0" w:right="0"/>
        <w:jc w:val="left"/>
      </w:pPr>
      <w:r>
        <w:rPr>
          <w:color w:val="000000"/>
          <w:sz w:val="24"/>
          <w:szCs w:val="24"/>
        </w:rPr>
        <w:t xml:space="preserve">In heavenly love abiding,</w:t>
      </w:r>
      <w:r>
        <w:rPr>
          <w:color w:val="000000"/>
          <w:sz w:val="24"/>
          <w:szCs w:val="24"/>
        </w:rPr>
        <w:br/>
        <w:t xml:space="preserve">  No change my heart shall fear,</w:t>
      </w:r>
      <w:r>
        <w:rPr>
          <w:color w:val="000000"/>
          <w:sz w:val="24"/>
          <w:szCs w:val="24"/>
        </w:rPr>
        <w:br/>
        <w:t xml:space="preserve">And safe is such confiding,</w:t>
      </w:r>
      <w:r>
        <w:rPr>
          <w:color w:val="000000"/>
          <w:sz w:val="24"/>
          <w:szCs w:val="24"/>
        </w:rPr>
        <w:br/>
        <w:t xml:space="preserve">  For nothing changes here,</w:t>
      </w:r>
      <w:r>
        <w:rPr>
          <w:color w:val="000000"/>
          <w:sz w:val="24"/>
          <w:szCs w:val="24"/>
        </w:rPr>
        <w:br/>
        <w:t xml:space="preserve">The storm may roar without me,</w:t>
      </w:r>
      <w:r>
        <w:rPr>
          <w:color w:val="000000"/>
          <w:sz w:val="24"/>
          <w:szCs w:val="24"/>
        </w:rPr>
        <w:br/>
        <w:t xml:space="preserve">  My heart may low be laid,</w:t>
      </w:r>
      <w:r>
        <w:rPr>
          <w:color w:val="000000"/>
          <w:sz w:val="24"/>
          <w:szCs w:val="24"/>
        </w:rPr>
        <w:br/>
        <w:t xml:space="preserve">But God is round about me,—­</w:t>
      </w:r>
      <w:r>
        <w:rPr>
          <w:color w:val="000000"/>
          <w:sz w:val="24"/>
          <w:szCs w:val="24"/>
        </w:rPr>
        <w:br/>
        <w:t xml:space="preserve">  And can I be dismayed?</w:t>
      </w:r>
    </w:p>
    <w:p>
      <w:pPr>
        <w:widowControl w:val="on"/>
        <w:pBdr/>
        <w:spacing w:before="240" w:after="240" w:line="240" w:lineRule="auto"/>
        <w:ind w:left="0" w:right="0"/>
        <w:jc w:val="left"/>
      </w:pPr>
      <w:r>
        <w:rPr>
          <w:color w:val="000000"/>
          <w:sz w:val="24"/>
          <w:szCs w:val="24"/>
        </w:rPr>
        <w:t xml:space="preserve">2 Wherever he may guide me,</w:t>
      </w:r>
      <w:r>
        <w:rPr>
          <w:color w:val="000000"/>
          <w:sz w:val="24"/>
          <w:szCs w:val="24"/>
        </w:rPr>
        <w:br/>
        <w:t xml:space="preserve">  No want shall turn me back: </w:t>
      </w:r>
      <w:r>
        <w:rPr>
          <w:color w:val="000000"/>
          <w:sz w:val="24"/>
          <w:szCs w:val="24"/>
        </w:rPr>
        <w:br/>
        <w:t xml:space="preserve">My Shepherd is beside me,</w:t>
      </w:r>
      <w:r>
        <w:rPr>
          <w:color w:val="000000"/>
          <w:sz w:val="24"/>
          <w:szCs w:val="24"/>
        </w:rPr>
        <w:br/>
        <w:t xml:space="preserve">  And nothing can I lack;</w:t>
      </w:r>
      <w:r>
        <w:rPr>
          <w:color w:val="000000"/>
          <w:sz w:val="24"/>
          <w:szCs w:val="24"/>
        </w:rPr>
        <w:br/>
        <w:t xml:space="preserve">His wisdom ever waketh,</w:t>
      </w:r>
      <w:r>
        <w:rPr>
          <w:color w:val="000000"/>
          <w:sz w:val="24"/>
          <w:szCs w:val="24"/>
        </w:rPr>
        <w:br/>
        <w:t xml:space="preserve">  His sight is never dim,</w:t>
      </w:r>
      <w:r>
        <w:rPr>
          <w:color w:val="000000"/>
          <w:sz w:val="24"/>
          <w:szCs w:val="24"/>
        </w:rPr>
        <w:br/>
        <w:t xml:space="preserve">He knows the way he taketh,</w:t>
      </w:r>
      <w:r>
        <w:rPr>
          <w:color w:val="000000"/>
          <w:sz w:val="24"/>
          <w:szCs w:val="24"/>
        </w:rPr>
        <w:br/>
        <w:t xml:space="preserve">  And I will walk with him.</w:t>
      </w:r>
    </w:p>
    <w:p>
      <w:pPr>
        <w:widowControl w:val="on"/>
        <w:pBdr/>
        <w:spacing w:before="240" w:after="240" w:line="240" w:lineRule="auto"/>
        <w:ind w:left="0" w:right="0"/>
        <w:jc w:val="left"/>
      </w:pPr>
      <w:r>
        <w:rPr>
          <w:color w:val="000000"/>
          <w:sz w:val="24"/>
          <w:szCs w:val="24"/>
        </w:rPr>
        <w:t xml:space="preserve">3 Green pastures are before me,</w:t>
      </w:r>
      <w:r>
        <w:rPr>
          <w:color w:val="000000"/>
          <w:sz w:val="24"/>
          <w:szCs w:val="24"/>
        </w:rPr>
        <w:br/>
        <w:t xml:space="preserve">  Which yet I have not seen;</w:t>
      </w:r>
      <w:r>
        <w:rPr>
          <w:color w:val="000000"/>
          <w:sz w:val="24"/>
          <w:szCs w:val="24"/>
        </w:rPr>
        <w:br/>
        <w:t xml:space="preserve">Bright skies will soon be o’er me,</w:t>
      </w:r>
      <w:r>
        <w:rPr>
          <w:color w:val="000000"/>
          <w:sz w:val="24"/>
          <w:szCs w:val="24"/>
        </w:rPr>
        <w:br/>
        <w:t xml:space="preserve">  Where darkest clouds have been;</w:t>
      </w:r>
      <w:r>
        <w:rPr>
          <w:color w:val="000000"/>
          <w:sz w:val="24"/>
          <w:szCs w:val="24"/>
        </w:rPr>
        <w:br/>
        <w:t xml:space="preserve">My hope I cannot measure,</w:t>
      </w:r>
      <w:r>
        <w:rPr>
          <w:color w:val="000000"/>
          <w:sz w:val="24"/>
          <w:szCs w:val="24"/>
        </w:rPr>
        <w:br/>
        <w:t xml:space="preserve">  My path to life is free;</w:t>
      </w:r>
      <w:r>
        <w:rPr>
          <w:color w:val="000000"/>
          <w:sz w:val="24"/>
          <w:szCs w:val="24"/>
        </w:rPr>
        <w:br/>
        <w:t xml:space="preserve">My Savior has my treasure,</w:t>
      </w:r>
      <w:r>
        <w:rPr>
          <w:color w:val="000000"/>
          <w:sz w:val="24"/>
          <w:szCs w:val="24"/>
        </w:rPr>
        <w:br/>
        <w:t xml:space="preserve">  And he will walk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Anna Letitia Waring, 1850.</w:t>
      </w:r>
    </w:p>
    <w:p>
      <w:pPr>
        <w:widowControl w:val="on"/>
        <w:pBdr/>
        <w:spacing w:before="240" w:after="240" w:line="240" w:lineRule="auto"/>
        <w:ind w:left="0" w:right="0"/>
        <w:jc w:val="left"/>
      </w:pPr>
      <w:r>
        <w:rPr>
          <w:color w:val="000000"/>
          <w:sz w:val="24"/>
          <w:szCs w:val="24"/>
        </w:rPr>
        <w:t xml:space="preserve">346 Waring. 7s &amp; 6s.  D.</w:t>
      </w:r>
    </w:p>
    <w:p>
      <w:pPr>
        <w:widowControl w:val="on"/>
        <w:pBdr/>
        <w:spacing w:before="240" w:after="240" w:line="240" w:lineRule="auto"/>
        <w:ind w:left="0" w:right="0"/>
        <w:jc w:val="left"/>
      </w:pPr>
      <w:r>
        <w:rPr>
          <w:i/>
          <w:color w:val="000000"/>
          <w:sz w:val="24"/>
          <w:szCs w:val="24"/>
        </w:rPr>
        <w:t xml:space="preserve">Light After Darkness.</w:t>
      </w:r>
    </w:p>
    <w:p>
      <w:pPr>
        <w:widowControl w:val="on"/>
        <w:pBdr/>
        <w:spacing w:before="240" w:after="240" w:line="240" w:lineRule="auto"/>
        <w:ind w:left="0" w:right="0"/>
        <w:jc w:val="left"/>
      </w:pPr>
      <w:r>
        <w:rPr>
          <w:color w:val="000000"/>
          <w:sz w:val="24"/>
          <w:szCs w:val="24"/>
        </w:rPr>
        <w:t xml:space="preserve">Sometimes a light surprises</w:t>
      </w:r>
      <w:r>
        <w:rPr>
          <w:color w:val="000000"/>
          <w:sz w:val="24"/>
          <w:szCs w:val="24"/>
        </w:rPr>
        <w:br/>
        <w:t xml:space="preserve">  The Christian while he sings: </w:t>
      </w:r>
      <w:r>
        <w:rPr>
          <w:color w:val="000000"/>
          <w:sz w:val="24"/>
          <w:szCs w:val="24"/>
        </w:rPr>
        <w:br/>
        <w:t xml:space="preserve">It is the Lord who rises</w:t>
      </w:r>
      <w:r>
        <w:rPr>
          <w:color w:val="000000"/>
          <w:sz w:val="24"/>
          <w:szCs w:val="24"/>
        </w:rPr>
        <w:br/>
        <w:t xml:space="preserve">  With healing on his wings;</w:t>
      </w:r>
      <w:r>
        <w:rPr>
          <w:color w:val="000000"/>
          <w:sz w:val="24"/>
          <w:szCs w:val="24"/>
        </w:rPr>
        <w:br/>
        <w:t xml:space="preserve">When comforts are declining,</w:t>
      </w:r>
      <w:r>
        <w:rPr>
          <w:color w:val="000000"/>
          <w:sz w:val="24"/>
          <w:szCs w:val="24"/>
        </w:rPr>
        <w:br/>
        <w:t xml:space="preserve">  He grants the soul again</w:t>
      </w:r>
      <w:r>
        <w:rPr>
          <w:color w:val="000000"/>
          <w:sz w:val="24"/>
          <w:szCs w:val="24"/>
        </w:rPr>
        <w:br/>
        <w:t xml:space="preserve">A season of clear shining,</w:t>
      </w:r>
      <w:r>
        <w:rPr>
          <w:color w:val="000000"/>
          <w:sz w:val="24"/>
          <w:szCs w:val="24"/>
        </w:rPr>
        <w:br/>
        <w:t xml:space="preserve">  To cheer it after rain.</w:t>
      </w:r>
    </w:p>
    <w:p>
      <w:pPr>
        <w:widowControl w:val="on"/>
        <w:pBdr/>
        <w:spacing w:before="240" w:after="240" w:line="240" w:lineRule="auto"/>
        <w:ind w:left="0" w:right="0"/>
        <w:jc w:val="left"/>
      </w:pPr>
      <w:r>
        <w:rPr>
          <w:color w:val="000000"/>
          <w:sz w:val="24"/>
          <w:szCs w:val="24"/>
        </w:rPr>
        <w:t xml:space="preserve">2 In holy contemplation,</w:t>
      </w:r>
      <w:r>
        <w:rPr>
          <w:color w:val="000000"/>
          <w:sz w:val="24"/>
          <w:szCs w:val="24"/>
        </w:rPr>
        <w:br/>
        <w:t xml:space="preserve">  We sweetly then pursue</w:t>
      </w:r>
      <w:r>
        <w:rPr>
          <w:color w:val="000000"/>
          <w:sz w:val="24"/>
          <w:szCs w:val="24"/>
        </w:rPr>
        <w:br/>
        <w:t xml:space="preserve">The theme of God’s salvation,</w:t>
      </w:r>
      <w:r>
        <w:rPr>
          <w:color w:val="000000"/>
          <w:sz w:val="24"/>
          <w:szCs w:val="24"/>
        </w:rPr>
        <w:br/>
        <w:t xml:space="preserve">  And find it ever new: </w:t>
      </w:r>
      <w:r>
        <w:rPr>
          <w:color w:val="000000"/>
          <w:sz w:val="24"/>
          <w:szCs w:val="24"/>
        </w:rPr>
        <w:br/>
        <w:t xml:space="preserve">Set free from present sorrow,</w:t>
      </w:r>
      <w:r>
        <w:rPr>
          <w:color w:val="000000"/>
          <w:sz w:val="24"/>
          <w:szCs w:val="24"/>
        </w:rPr>
        <w:br/>
        <w:t xml:space="preserve">  We cheerfully can say,</w:t>
      </w:r>
      <w:r>
        <w:rPr>
          <w:color w:val="000000"/>
          <w:sz w:val="24"/>
          <w:szCs w:val="24"/>
        </w:rPr>
        <w:br/>
        <w:t xml:space="preserve">Let the unknown to-morrow</w:t>
      </w:r>
      <w:r>
        <w:rPr>
          <w:color w:val="000000"/>
          <w:sz w:val="24"/>
          <w:szCs w:val="24"/>
        </w:rPr>
        <w:br/>
        <w:t xml:space="preserve">  Bring with it what it may.</w:t>
      </w:r>
    </w:p>
    <w:p>
      <w:pPr>
        <w:widowControl w:val="on"/>
        <w:pBdr/>
        <w:spacing w:before="240" w:after="240" w:line="240" w:lineRule="auto"/>
        <w:ind w:left="0" w:right="0"/>
        <w:jc w:val="left"/>
      </w:pPr>
      <w:r>
        <w:rPr>
          <w:color w:val="000000"/>
          <w:sz w:val="24"/>
          <w:szCs w:val="24"/>
        </w:rPr>
        <w:t xml:space="preserve">     Wm. Cowper.</w:t>
      </w:r>
    </w:p>
    <w:p>
      <w:pPr>
        <w:widowControl w:val="on"/>
        <w:pBdr/>
        <w:spacing w:before="240" w:after="240" w:line="240" w:lineRule="auto"/>
        <w:ind w:left="0" w:right="0"/>
        <w:jc w:val="left"/>
      </w:pPr>
      <w:r>
        <w:rPr>
          <w:color w:val="000000"/>
          <w:sz w:val="24"/>
          <w:szCs w:val="24"/>
        </w:rPr>
        <w:t xml:space="preserve">347 Showers of Blessing.  P.M.</w:t>
      </w:r>
    </w:p>
    <w:p>
      <w:pPr>
        <w:widowControl w:val="on"/>
        <w:pBdr/>
        <w:spacing w:before="240" w:after="240" w:line="240" w:lineRule="auto"/>
        <w:ind w:left="0" w:right="0"/>
        <w:jc w:val="left"/>
      </w:pPr>
      <w:r>
        <w:rPr>
          <w:i/>
          <w:color w:val="000000"/>
          <w:sz w:val="24"/>
          <w:szCs w:val="24"/>
        </w:rPr>
        <w:t xml:space="preserve">The Promise of Blessing</w:t>
      </w:r>
    </w:p>
    <w:p>
      <w:pPr>
        <w:widowControl w:val="on"/>
        <w:pBdr/>
        <w:spacing w:before="240" w:after="240" w:line="240" w:lineRule="auto"/>
        <w:ind w:left="0" w:right="0"/>
        <w:jc w:val="left"/>
      </w:pPr>
      <w:r>
        <w:rPr>
          <w:color w:val="000000"/>
          <w:sz w:val="24"/>
          <w:szCs w:val="24"/>
        </w:rPr>
        <w:t xml:space="preserve">“There shall be showers of blessing;”</w:t>
      </w:r>
      <w:r>
        <w:rPr>
          <w:color w:val="000000"/>
          <w:sz w:val="24"/>
          <w:szCs w:val="24"/>
        </w:rPr>
        <w:br/>
        <w:t xml:space="preserve">  This is the promise of love;</w:t>
      </w:r>
      <w:r>
        <w:rPr>
          <w:color w:val="000000"/>
          <w:sz w:val="24"/>
          <w:szCs w:val="24"/>
        </w:rPr>
        <w:br/>
        <w:t xml:space="preserve">There shall be seasons refreshing,</w:t>
      </w:r>
      <w:r>
        <w:rPr>
          <w:color w:val="000000"/>
          <w:sz w:val="24"/>
          <w:szCs w:val="24"/>
        </w:rPr>
        <w:br/>
        <w:t xml:space="preserve">  Sent from the Savior above.</w:t>
      </w:r>
    </w:p>
    <w:p>
      <w:pPr>
        <w:widowControl w:val="on"/>
        <w:pBdr/>
        <w:spacing w:before="240" w:after="240" w:line="240" w:lineRule="auto"/>
        <w:ind w:left="0" w:right="0"/>
        <w:jc w:val="left"/>
      </w:pPr>
      <w:r>
        <w:rPr>
          <w:color w:val="000000"/>
          <w:sz w:val="24"/>
          <w:szCs w:val="24"/>
        </w:rPr>
        <w:t xml:space="preserve">Cho.—­Showers, showers of blessing,</w:t>
      </w:r>
      <w:r>
        <w:rPr>
          <w:color w:val="000000"/>
          <w:sz w:val="24"/>
          <w:szCs w:val="24"/>
        </w:rPr>
        <w:br/>
        <w:t xml:space="preserve">        Showers of blessing we need;</w:t>
      </w:r>
      <w:r>
        <w:rPr>
          <w:color w:val="000000"/>
          <w:sz w:val="24"/>
          <w:szCs w:val="24"/>
        </w:rPr>
        <w:br/>
        <w:t xml:space="preserve">      Mercy-drops round us are falling,</w:t>
      </w:r>
      <w:r>
        <w:rPr>
          <w:color w:val="000000"/>
          <w:sz w:val="24"/>
          <w:szCs w:val="24"/>
        </w:rPr>
        <w:br/>
        <w:t xml:space="preserve">        But for the showers we plead.</w:t>
      </w:r>
    </w:p>
    <w:p>
      <w:pPr>
        <w:widowControl w:val="on"/>
        <w:pBdr/>
        <w:spacing w:before="240" w:after="240" w:line="240" w:lineRule="auto"/>
        <w:ind w:left="0" w:right="0"/>
        <w:jc w:val="left"/>
      </w:pPr>
      <w:r>
        <w:rPr>
          <w:color w:val="000000"/>
          <w:sz w:val="24"/>
          <w:szCs w:val="24"/>
        </w:rPr>
        <w:t xml:space="preserve">2 “There shall be showers of blessing;”—­</w:t>
      </w:r>
      <w:r>
        <w:rPr>
          <w:color w:val="000000"/>
          <w:sz w:val="24"/>
          <w:szCs w:val="24"/>
        </w:rPr>
        <w:br/>
        <w:t xml:space="preserve">  Precious reviving again;</w:t>
      </w:r>
      <w:r>
        <w:rPr>
          <w:color w:val="000000"/>
          <w:sz w:val="24"/>
          <w:szCs w:val="24"/>
        </w:rPr>
        <w:br/>
        <w:t xml:space="preserve">Over the hills and the valleys,</w:t>
      </w:r>
      <w:r>
        <w:rPr>
          <w:color w:val="000000"/>
          <w:sz w:val="24"/>
          <w:szCs w:val="24"/>
        </w:rPr>
        <w:br/>
        <w:t xml:space="preserve">  Sound of abundance of rain.</w:t>
      </w:r>
    </w:p>
    <w:p>
      <w:pPr>
        <w:widowControl w:val="on"/>
        <w:pBdr/>
        <w:spacing w:before="240" w:after="240" w:line="240" w:lineRule="auto"/>
        <w:ind w:left="0" w:right="0"/>
        <w:jc w:val="left"/>
      </w:pPr>
      <w:r>
        <w:rPr>
          <w:color w:val="000000"/>
          <w:sz w:val="24"/>
          <w:szCs w:val="24"/>
        </w:rPr>
        <w:t xml:space="preserve">3 “There shall be showers of blessing;”</w:t>
      </w:r>
      <w:r>
        <w:rPr>
          <w:color w:val="000000"/>
          <w:sz w:val="24"/>
          <w:szCs w:val="24"/>
        </w:rPr>
        <w:br/>
        <w:t xml:space="preserve">  Send them upon us, O Lord! </w:t>
      </w:r>
      <w:r>
        <w:rPr>
          <w:color w:val="000000"/>
          <w:sz w:val="24"/>
          <w:szCs w:val="24"/>
        </w:rPr>
        <w:br/>
        <w:t xml:space="preserve">Grant to us now a refreshing,</w:t>
      </w:r>
      <w:r>
        <w:rPr>
          <w:color w:val="000000"/>
          <w:sz w:val="24"/>
          <w:szCs w:val="24"/>
        </w:rPr>
        <w:br/>
        <w:t xml:space="preserve">  Come, and now honor thy Word.</w:t>
      </w:r>
    </w:p>
    <w:p>
      <w:pPr>
        <w:widowControl w:val="on"/>
        <w:pBdr/>
        <w:spacing w:before="240" w:after="240" w:line="240" w:lineRule="auto"/>
        <w:ind w:left="0" w:right="0"/>
        <w:jc w:val="left"/>
      </w:pPr>
      <w:r>
        <w:rPr>
          <w:color w:val="000000"/>
          <w:sz w:val="24"/>
          <w:szCs w:val="24"/>
        </w:rPr>
        <w:t xml:space="preserve">4 “There shall be showers of blessing;”</w:t>
      </w:r>
      <w:r>
        <w:rPr>
          <w:color w:val="000000"/>
          <w:sz w:val="24"/>
          <w:szCs w:val="24"/>
        </w:rPr>
        <w:br/>
        <w:t xml:space="preserve">  Oh, that to-day they might fall,</w:t>
      </w:r>
      <w:r>
        <w:rPr>
          <w:color w:val="000000"/>
          <w:sz w:val="24"/>
          <w:szCs w:val="24"/>
        </w:rPr>
        <w:br/>
        <w:t xml:space="preserve">Now as to God we’re confessing,</w:t>
      </w:r>
      <w:r>
        <w:rPr>
          <w:color w:val="000000"/>
          <w:sz w:val="24"/>
          <w:szCs w:val="24"/>
        </w:rPr>
        <w:br/>
        <w:t xml:space="preserve">  Now as on Jesus we call!</w:t>
      </w:r>
    </w:p>
    <w:p>
      <w:pPr>
        <w:widowControl w:val="on"/>
        <w:pBdr/>
        <w:spacing w:before="240" w:after="240" w:line="240" w:lineRule="auto"/>
        <w:ind w:left="0" w:right="0"/>
        <w:jc w:val="left"/>
      </w:pPr>
      <w:r>
        <w:rPr>
          <w:color w:val="000000"/>
          <w:sz w:val="24"/>
          <w:szCs w:val="24"/>
        </w:rPr>
        <w:t xml:space="preserve">     D.W.  Whittle.</w:t>
      </w:r>
    </w:p>
    <w:p>
      <w:pPr>
        <w:widowControl w:val="on"/>
        <w:pBdr/>
        <w:spacing w:before="240" w:after="240" w:line="240" w:lineRule="auto"/>
        <w:ind w:left="0" w:right="0"/>
        <w:jc w:val="left"/>
      </w:pPr>
      <w:r>
        <w:rPr>
          <w:color w:val="000000"/>
          <w:sz w:val="24"/>
          <w:szCs w:val="24"/>
        </w:rPr>
        <w:t xml:space="preserve">348 Oh, Sing of His Mighty Love. 11s.</w:t>
      </w:r>
    </w:p>
    <w:p>
      <w:pPr>
        <w:widowControl w:val="on"/>
        <w:pBdr/>
        <w:spacing w:before="240" w:after="240" w:line="240" w:lineRule="auto"/>
        <w:ind w:left="0" w:right="0"/>
        <w:jc w:val="left"/>
      </w:pPr>
      <w:r>
        <w:rPr>
          <w:i/>
          <w:color w:val="000000"/>
          <w:sz w:val="24"/>
          <w:szCs w:val="24"/>
        </w:rPr>
        <w:t xml:space="preserve">The Mighty Love.</w:t>
      </w:r>
      <w:r>
        <w:rPr>
          <w:color w:val="000000"/>
          <w:sz w:val="24"/>
          <w:szCs w:val="24"/>
        </w:rPr>
        <w:t xml:space="preserve"> (706)</w:t>
      </w:r>
    </w:p>
    <w:p>
      <w:pPr>
        <w:widowControl w:val="on"/>
        <w:pBdr/>
        <w:spacing w:before="240" w:after="240" w:line="240" w:lineRule="auto"/>
        <w:ind w:left="0" w:right="0"/>
        <w:jc w:val="left"/>
      </w:pPr>
      <w:r>
        <w:rPr>
          <w:color w:val="000000"/>
          <w:sz w:val="24"/>
          <w:szCs w:val="24"/>
        </w:rPr>
        <w:t xml:space="preserve">Oh, bliss of the purified! bliss of the free! </w:t>
      </w:r>
      <w:r>
        <w:rPr>
          <w:color w:val="000000"/>
          <w:sz w:val="24"/>
          <w:szCs w:val="24"/>
        </w:rPr>
        <w:br/>
        <w:t xml:space="preserve">I plunge in the crimson tide opened for me! </w:t>
      </w:r>
      <w:r>
        <w:rPr>
          <w:color w:val="000000"/>
          <w:sz w:val="24"/>
          <w:szCs w:val="24"/>
        </w:rPr>
        <w:br/>
        <w:t xml:space="preserve">O’er sin and uncleanness exulting I stand,</w:t>
      </w:r>
      <w:r>
        <w:rPr>
          <w:color w:val="000000"/>
          <w:sz w:val="24"/>
          <w:szCs w:val="24"/>
        </w:rPr>
        <w:br/>
        <w:t xml:space="preserve">And point to the print of the nails in his hand.</w:t>
      </w:r>
    </w:p>
    <w:p>
      <w:pPr>
        <w:widowControl w:val="on"/>
        <w:pBdr/>
        <w:spacing w:before="240" w:after="240" w:line="240" w:lineRule="auto"/>
        <w:ind w:left="0" w:right="0"/>
        <w:jc w:val="left"/>
      </w:pPr>
      <w:r>
        <w:rPr>
          <w:color w:val="000000"/>
          <w:sz w:val="24"/>
          <w:szCs w:val="24"/>
        </w:rPr>
        <w:t xml:space="preserve">Cho.—­Oh, sing of his mighty love,</w:t>
      </w:r>
      <w:r>
        <w:rPr>
          <w:color w:val="000000"/>
          <w:sz w:val="24"/>
          <w:szCs w:val="24"/>
        </w:rPr>
        <w:br/>
        <w:t xml:space="preserve">      Sing of his mighty love,</w:t>
      </w:r>
      <w:r>
        <w:rPr>
          <w:color w:val="000000"/>
          <w:sz w:val="24"/>
          <w:szCs w:val="24"/>
        </w:rPr>
        <w:br/>
        <w:t xml:space="preserve">      Sing of his mighty love, mighty to save.</w:t>
      </w:r>
    </w:p>
    <w:p>
      <w:pPr>
        <w:widowControl w:val="on"/>
        <w:pBdr/>
        <w:spacing w:before="240" w:after="240" w:line="240" w:lineRule="auto"/>
        <w:ind w:left="0" w:right="0"/>
        <w:jc w:val="left"/>
      </w:pPr>
      <w:r>
        <w:rPr>
          <w:color w:val="000000"/>
          <w:sz w:val="24"/>
          <w:szCs w:val="24"/>
        </w:rPr>
        <w:t xml:space="preserve">2 Oh, bliss of the purified!  Jesus is mine!  No longer in dread condemnation I pine:  In conscious salvation I sing of his grace, Who lifteth upon me the smiles of his face.</w:t>
      </w:r>
    </w:p>
    <w:p>
      <w:pPr>
        <w:widowControl w:val="on"/>
        <w:pBdr/>
        <w:spacing w:before="240" w:after="240" w:line="240" w:lineRule="auto"/>
        <w:ind w:left="0" w:right="0"/>
        <w:jc w:val="left"/>
      </w:pPr>
      <w:r>
        <w:rPr>
          <w:color w:val="000000"/>
          <w:sz w:val="24"/>
          <w:szCs w:val="24"/>
        </w:rPr>
        <w:t xml:space="preserve">3 Oh, bliss of the purified! bliss of the pure!  No wound hath the soul that his blood cannot cure; No sorrow-bowed head but may sweetly find rest; No tears but may dry them on Jesus’ breast.</w:t>
      </w:r>
    </w:p>
    <w:p>
      <w:pPr>
        <w:widowControl w:val="on"/>
        <w:pBdr/>
        <w:spacing w:before="240" w:after="240" w:line="240" w:lineRule="auto"/>
        <w:ind w:left="0" w:right="0"/>
        <w:jc w:val="left"/>
      </w:pPr>
      <w:r>
        <w:rPr>
          <w:color w:val="000000"/>
          <w:sz w:val="24"/>
          <w:szCs w:val="24"/>
        </w:rPr>
        <w:t xml:space="preserve">4 Oh, Jesus, the crucified! thee will I sing!  My blessed Redeemer! my God and my King; My soul, filled with rapture, shall shout o’er the grave, And triumph in death in the mighty to save.</w:t>
      </w:r>
    </w:p>
    <w:p>
      <w:pPr>
        <w:widowControl w:val="on"/>
        <w:pBdr/>
        <w:spacing w:before="240" w:after="240" w:line="240" w:lineRule="auto"/>
        <w:ind w:left="0" w:right="0"/>
        <w:jc w:val="left"/>
      </w:pPr>
      <w:r>
        <w:rPr>
          <w:color w:val="000000"/>
          <w:sz w:val="24"/>
          <w:szCs w:val="24"/>
        </w:rPr>
        <w:t xml:space="preserve">     Rev. F. Bottome.</w:t>
      </w:r>
    </w:p>
    <w:p>
      <w:pPr>
        <w:widowControl w:val="on"/>
        <w:pBdr/>
        <w:spacing w:before="240" w:after="240" w:line="240" w:lineRule="auto"/>
        <w:ind w:left="0" w:right="0"/>
        <w:jc w:val="left"/>
      </w:pPr>
      <w:r>
        <w:rPr>
          <w:color w:val="000000"/>
          <w:sz w:val="24"/>
          <w:szCs w:val="24"/>
        </w:rPr>
        <w:t xml:space="preserve">349 As Pants the Hart.  C.M.</w:t>
      </w:r>
    </w:p>
    <w:p>
      <w:pPr>
        <w:widowControl w:val="on"/>
        <w:pBdr/>
        <w:spacing w:before="240" w:after="240" w:line="240" w:lineRule="auto"/>
        <w:ind w:left="0" w:right="0"/>
        <w:jc w:val="left"/>
      </w:pPr>
      <w:r>
        <w:rPr>
          <w:i/>
          <w:color w:val="000000"/>
          <w:sz w:val="24"/>
          <w:szCs w:val="24"/>
        </w:rPr>
        <w:t xml:space="preserve">Desire for Communion.</w:t>
      </w:r>
      <w:r>
        <w:rPr>
          <w:color w:val="000000"/>
          <w:sz w:val="24"/>
          <w:szCs w:val="24"/>
        </w:rPr>
        <w:t xml:space="preserve"> (660)</w:t>
      </w:r>
    </w:p>
    <w:p>
      <w:pPr>
        <w:widowControl w:val="on"/>
        <w:pBdr/>
        <w:spacing w:before="240" w:after="240" w:line="240" w:lineRule="auto"/>
        <w:ind w:left="0" w:right="0"/>
        <w:jc w:val="left"/>
      </w:pPr>
      <w:r>
        <w:rPr>
          <w:color w:val="000000"/>
          <w:sz w:val="24"/>
          <w:szCs w:val="24"/>
        </w:rPr>
        <w:t xml:space="preserve">As pants the hart for cooling streams,</w:t>
      </w:r>
      <w:r>
        <w:rPr>
          <w:color w:val="000000"/>
          <w:sz w:val="24"/>
          <w:szCs w:val="24"/>
        </w:rPr>
        <w:br/>
        <w:t xml:space="preserve">  When heated in the chase,</w:t>
      </w:r>
      <w:r>
        <w:rPr>
          <w:color w:val="000000"/>
          <w:sz w:val="24"/>
          <w:szCs w:val="24"/>
        </w:rPr>
        <w:br/>
        <w:t xml:space="preserve">So pants my soul, O Lord, for thee,</w:t>
      </w:r>
      <w:r>
        <w:rPr>
          <w:color w:val="000000"/>
          <w:sz w:val="24"/>
          <w:szCs w:val="24"/>
        </w:rPr>
        <w:br/>
        <w:t xml:space="preserve">  And thy refreshing grace.</w:t>
      </w:r>
    </w:p>
    <w:p>
      <w:pPr>
        <w:widowControl w:val="on"/>
        <w:pBdr/>
        <w:spacing w:before="240" w:after="240" w:line="240" w:lineRule="auto"/>
        <w:ind w:left="0" w:right="0"/>
        <w:jc w:val="left"/>
      </w:pPr>
      <w:r>
        <w:rPr>
          <w:color w:val="000000"/>
          <w:sz w:val="24"/>
          <w:szCs w:val="24"/>
        </w:rPr>
        <w:t xml:space="preserve">Cho.—­As pants the hart for cooling streams,</w:t>
      </w:r>
      <w:r>
        <w:rPr>
          <w:color w:val="000000"/>
          <w:sz w:val="24"/>
          <w:szCs w:val="24"/>
        </w:rPr>
        <w:br/>
        <w:t xml:space="preserve">        So pants my soul, O Lord, for thee;</w:t>
      </w:r>
      <w:r>
        <w:rPr>
          <w:color w:val="000000"/>
          <w:sz w:val="24"/>
          <w:szCs w:val="24"/>
        </w:rPr>
        <w:br/>
        <w:t xml:space="preserve">      As pants the hart for cooling streams,</w:t>
      </w:r>
      <w:r>
        <w:rPr>
          <w:color w:val="000000"/>
          <w:sz w:val="24"/>
          <w:szCs w:val="24"/>
        </w:rPr>
        <w:br/>
        <w:t xml:space="preserve">        So pants my soul, O Lord,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 For thee, my God, the living God,</w:t>
      </w:r>
      <w:r>
        <w:rPr>
          <w:color w:val="000000"/>
          <w:sz w:val="24"/>
          <w:szCs w:val="24"/>
        </w:rPr>
        <w:br/>
        <w:t xml:space="preserve">  My thirsty soul doth pine;</w:t>
      </w:r>
      <w:r>
        <w:rPr>
          <w:color w:val="000000"/>
          <w:sz w:val="24"/>
          <w:szCs w:val="24"/>
        </w:rPr>
        <w:br/>
        <w:t xml:space="preserve">Oh, when shall I behold thy face,</w:t>
      </w:r>
      <w:r>
        <w:rPr>
          <w:color w:val="000000"/>
          <w:sz w:val="24"/>
          <w:szCs w:val="24"/>
        </w:rPr>
        <w:br/>
        <w:t xml:space="preserve">  Thou Majesty divine?</w:t>
      </w:r>
    </w:p>
    <w:p>
      <w:pPr>
        <w:widowControl w:val="on"/>
        <w:pBdr/>
        <w:spacing w:before="240" w:after="240" w:line="240" w:lineRule="auto"/>
        <w:ind w:left="0" w:right="0"/>
        <w:jc w:val="left"/>
      </w:pPr>
      <w:r>
        <w:rPr>
          <w:color w:val="000000"/>
          <w:sz w:val="24"/>
          <w:szCs w:val="24"/>
        </w:rPr>
        <w:t xml:space="preserve">3 I sigh to think of happier days,</w:t>
      </w:r>
      <w:r>
        <w:rPr>
          <w:color w:val="000000"/>
          <w:sz w:val="24"/>
          <w:szCs w:val="24"/>
        </w:rPr>
        <w:br/>
        <w:t xml:space="preserve">  When thou, O Lord, wast nigh,</w:t>
      </w:r>
      <w:r>
        <w:rPr>
          <w:color w:val="000000"/>
          <w:sz w:val="24"/>
          <w:szCs w:val="24"/>
        </w:rPr>
        <w:br/>
        <w:t xml:space="preserve">When ev’ry heart was tuned to praise,</w:t>
      </w:r>
      <w:r>
        <w:rPr>
          <w:color w:val="000000"/>
          <w:sz w:val="24"/>
          <w:szCs w:val="24"/>
        </w:rPr>
        <w:br/>
        <w:t xml:space="preserve">  And none more blest than I.</w:t>
      </w:r>
    </w:p>
    <w:p>
      <w:pPr>
        <w:widowControl w:val="on"/>
        <w:pBdr/>
        <w:spacing w:before="240" w:after="240" w:line="240" w:lineRule="auto"/>
        <w:ind w:left="0" w:right="0"/>
        <w:jc w:val="left"/>
      </w:pPr>
      <w:r>
        <w:rPr>
          <w:color w:val="000000"/>
          <w:sz w:val="24"/>
          <w:szCs w:val="24"/>
        </w:rPr>
        <w:t xml:space="preserve">4 Why restless, why cast down, my soul? </w:t>
      </w:r>
      <w:r>
        <w:rPr>
          <w:color w:val="000000"/>
          <w:sz w:val="24"/>
          <w:szCs w:val="24"/>
        </w:rPr>
        <w:br/>
        <w:t xml:space="preserve">  Trust God, and thou shalt sing</w:t>
      </w:r>
      <w:r>
        <w:rPr>
          <w:color w:val="000000"/>
          <w:sz w:val="24"/>
          <w:szCs w:val="24"/>
        </w:rPr>
        <w:br/>
        <w:t xml:space="preserve">His praise again, and find him still</w:t>
      </w:r>
      <w:r>
        <w:rPr>
          <w:color w:val="000000"/>
          <w:sz w:val="24"/>
          <w:szCs w:val="24"/>
        </w:rPr>
        <w:br/>
        <w:t xml:space="preserve">  Thy health’s eternal spring.</w:t>
      </w:r>
    </w:p>
    <w:p>
      <w:pPr>
        <w:widowControl w:val="on"/>
        <w:pBdr/>
        <w:spacing w:before="240" w:after="240" w:line="240" w:lineRule="auto"/>
        <w:ind w:left="0" w:right="0"/>
        <w:jc w:val="left"/>
      </w:pPr>
      <w:r>
        <w:rPr>
          <w:color w:val="000000"/>
          <w:sz w:val="24"/>
          <w:szCs w:val="24"/>
        </w:rPr>
        <w:t xml:space="preserve">     Henry F. Lyte, 1834.</w:t>
      </w:r>
    </w:p>
    <w:p>
      <w:pPr>
        <w:widowControl w:val="on"/>
        <w:pBdr/>
        <w:spacing w:before="240" w:after="240" w:line="240" w:lineRule="auto"/>
        <w:ind w:left="0" w:right="0"/>
        <w:jc w:val="left"/>
      </w:pPr>
      <w:r>
        <w:rPr>
          <w:color w:val="000000"/>
          <w:sz w:val="24"/>
          <w:szCs w:val="24"/>
        </w:rPr>
        <w:t xml:space="preserve">350 Hide Thou Me.  P.M.</w:t>
      </w:r>
    </w:p>
    <w:p>
      <w:pPr>
        <w:widowControl w:val="on"/>
        <w:pBdr/>
        <w:spacing w:before="240" w:after="240" w:line="240" w:lineRule="auto"/>
        <w:ind w:left="0" w:right="0"/>
        <w:jc w:val="left"/>
      </w:pPr>
      <w:r>
        <w:rPr>
          <w:i/>
          <w:color w:val="000000"/>
          <w:sz w:val="24"/>
          <w:szCs w:val="24"/>
        </w:rPr>
        <w:t xml:space="preserve">Safe in Christ.</w:t>
      </w:r>
    </w:p>
    <w:p>
      <w:pPr>
        <w:widowControl w:val="on"/>
        <w:pBdr/>
        <w:spacing w:before="240" w:after="240" w:line="240" w:lineRule="auto"/>
        <w:ind w:left="0" w:right="0"/>
        <w:jc w:val="left"/>
      </w:pPr>
      <w:r>
        <w:rPr>
          <w:color w:val="000000"/>
          <w:sz w:val="24"/>
          <w:szCs w:val="24"/>
        </w:rPr>
        <w:t xml:space="preserve">In thy cleft, O Rock of Ages,</w:t>
      </w:r>
      <w:r>
        <w:rPr>
          <w:color w:val="000000"/>
          <w:sz w:val="24"/>
          <w:szCs w:val="24"/>
        </w:rPr>
        <w:br/>
        <w:t xml:space="preserve">      Hide thou me;</w:t>
      </w:r>
      <w:r>
        <w:rPr>
          <w:color w:val="000000"/>
          <w:sz w:val="24"/>
          <w:szCs w:val="24"/>
        </w:rPr>
        <w:br/>
        <w:t xml:space="preserve">When the fitful tempest rages,</w:t>
      </w:r>
      <w:r>
        <w:rPr>
          <w:color w:val="000000"/>
          <w:sz w:val="24"/>
          <w:szCs w:val="24"/>
        </w:rPr>
        <w:br/>
        <w:t xml:space="preserve">      Hide thou me;</w:t>
      </w:r>
      <w:r>
        <w:rPr>
          <w:color w:val="000000"/>
          <w:sz w:val="24"/>
          <w:szCs w:val="24"/>
        </w:rPr>
        <w:br/>
        <w:t xml:space="preserve">Where no mortal arm can sever</w:t>
      </w:r>
      <w:r>
        <w:rPr>
          <w:color w:val="000000"/>
          <w:sz w:val="24"/>
          <w:szCs w:val="24"/>
        </w:rPr>
        <w:br/>
        <w:t xml:space="preserve">From my heart thy love forever,</w:t>
      </w:r>
      <w:r>
        <w:rPr>
          <w:color w:val="000000"/>
          <w:sz w:val="24"/>
          <w:szCs w:val="24"/>
        </w:rPr>
        <w:br/>
        <w:t xml:space="preserve">Hide me, O thou Rock of Ages,</w:t>
      </w:r>
      <w:r>
        <w:rPr>
          <w:color w:val="000000"/>
          <w:sz w:val="24"/>
          <w:szCs w:val="24"/>
        </w:rPr>
        <w:br/>
        <w:t xml:space="preserve">      Safe in thee.</w:t>
      </w:r>
    </w:p>
    <w:p>
      <w:pPr>
        <w:widowControl w:val="on"/>
        <w:pBdr/>
        <w:spacing w:before="240" w:after="240" w:line="240" w:lineRule="auto"/>
        <w:ind w:left="0" w:right="0"/>
        <w:jc w:val="left"/>
      </w:pPr>
      <w:r>
        <w:rPr>
          <w:color w:val="000000"/>
          <w:sz w:val="24"/>
          <w:szCs w:val="24"/>
        </w:rPr>
        <w:t xml:space="preserve">2 From, the snare of sinful pleasure</w:t>
      </w:r>
      <w:r>
        <w:rPr>
          <w:color w:val="000000"/>
          <w:sz w:val="24"/>
          <w:szCs w:val="24"/>
        </w:rPr>
        <w:br/>
        <w:t xml:space="preserve">      Hide thou me;</w:t>
      </w:r>
      <w:r>
        <w:rPr>
          <w:color w:val="000000"/>
          <w:sz w:val="24"/>
          <w:szCs w:val="24"/>
        </w:rPr>
        <w:br/>
        <w:t xml:space="preserve">Thou, my soul’s eternal treasure,</w:t>
      </w:r>
      <w:r>
        <w:rPr>
          <w:color w:val="000000"/>
          <w:sz w:val="24"/>
          <w:szCs w:val="24"/>
        </w:rPr>
        <w:br/>
        <w:t xml:space="preserve">      Hide thou me;</w:t>
      </w:r>
      <w:r>
        <w:rPr>
          <w:color w:val="000000"/>
          <w:sz w:val="24"/>
          <w:szCs w:val="24"/>
        </w:rPr>
        <w:br/>
        <w:t xml:space="preserve">When the world its power is wielding,</w:t>
      </w:r>
      <w:r>
        <w:rPr>
          <w:color w:val="000000"/>
          <w:sz w:val="24"/>
          <w:szCs w:val="24"/>
        </w:rPr>
        <w:br/>
        <w:t xml:space="preserve">And my heart is almost yielding,</w:t>
      </w:r>
      <w:r>
        <w:rPr>
          <w:color w:val="000000"/>
          <w:sz w:val="24"/>
          <w:szCs w:val="24"/>
        </w:rPr>
        <w:br/>
        <w:t xml:space="preserve">Hide me, O thou Rock of Ages,</w:t>
      </w:r>
      <w:r>
        <w:rPr>
          <w:color w:val="000000"/>
          <w:sz w:val="24"/>
          <w:szCs w:val="24"/>
        </w:rPr>
        <w:br/>
        <w:t xml:space="preserve">      Safe in thee.</w:t>
      </w:r>
    </w:p>
    <w:p>
      <w:pPr>
        <w:widowControl w:val="on"/>
        <w:pBdr/>
        <w:spacing w:before="240" w:after="240" w:line="240" w:lineRule="auto"/>
        <w:ind w:left="0" w:right="0"/>
        <w:jc w:val="left"/>
      </w:pPr>
      <w:r>
        <w:rPr>
          <w:color w:val="000000"/>
          <w:sz w:val="24"/>
          <w:szCs w:val="24"/>
        </w:rPr>
        <w:t xml:space="preserve">3 In the lonely night of sorrow,</w:t>
      </w:r>
      <w:r>
        <w:rPr>
          <w:color w:val="000000"/>
          <w:sz w:val="24"/>
          <w:szCs w:val="24"/>
        </w:rPr>
        <w:br/>
        <w:t xml:space="preserve">      Hide thou me;</w:t>
      </w:r>
      <w:r>
        <w:rPr>
          <w:color w:val="000000"/>
          <w:sz w:val="24"/>
          <w:szCs w:val="24"/>
        </w:rPr>
        <w:br/>
        <w:t xml:space="preserve">Till in glory dawns the morrow,</w:t>
      </w:r>
      <w:r>
        <w:rPr>
          <w:color w:val="000000"/>
          <w:sz w:val="24"/>
          <w:szCs w:val="24"/>
        </w:rPr>
        <w:br/>
        <w:t xml:space="preserve">      Hide thou me;</w:t>
      </w:r>
      <w:r>
        <w:rPr>
          <w:color w:val="000000"/>
          <w:sz w:val="24"/>
          <w:szCs w:val="24"/>
        </w:rPr>
        <w:br/>
        <w:t xml:space="preserve">In the sight of Jordan’s billow,</w:t>
      </w:r>
      <w:r>
        <w:rPr>
          <w:color w:val="000000"/>
          <w:sz w:val="24"/>
          <w:szCs w:val="24"/>
        </w:rPr>
        <w:br/>
        <w:t xml:space="preserve">Let thy bosom be my pillow,</w:t>
      </w:r>
      <w:r>
        <w:rPr>
          <w:color w:val="000000"/>
          <w:sz w:val="24"/>
          <w:szCs w:val="24"/>
        </w:rPr>
        <w:br/>
        <w:t xml:space="preserve">Hide me, O thou Rock of Ages,</w:t>
      </w:r>
      <w:r>
        <w:rPr>
          <w:color w:val="000000"/>
          <w:sz w:val="24"/>
          <w:szCs w:val="24"/>
        </w:rPr>
        <w:br/>
        <w:t xml:space="preserve">      Safe in thee.</w:t>
      </w:r>
    </w:p>
    <w:p>
      <w:pPr>
        <w:widowControl w:val="on"/>
        <w:pBdr/>
        <w:spacing w:before="240" w:after="240" w:line="240" w:lineRule="auto"/>
        <w:ind w:left="0" w:right="0"/>
        <w:jc w:val="left"/>
      </w:pPr>
      <w:r>
        <w:rPr>
          <w:color w:val="000000"/>
          <w:sz w:val="24"/>
          <w:szCs w:val="24"/>
        </w:rPr>
        <w:t xml:space="preserve">     Fannie J. Crosby.</w:t>
      </w:r>
    </w:p>
    <w:p>
      <w:pPr>
        <w:widowControl w:val="on"/>
        <w:pBdr/>
        <w:spacing w:before="240" w:after="240" w:line="240" w:lineRule="auto"/>
        <w:ind w:left="0" w:right="0"/>
        <w:jc w:val="left"/>
      </w:pPr>
      <w:r>
        <w:rPr>
          <w:color w:val="000000"/>
          <w:sz w:val="24"/>
          <w:szCs w:val="24"/>
        </w:rPr>
        <w:t xml:space="preserve">351 As Pants the Hart.  C.M.</w:t>
      </w:r>
    </w:p>
    <w:p>
      <w:pPr>
        <w:widowControl w:val="on"/>
        <w:pBdr/>
        <w:spacing w:before="240" w:after="240" w:line="240" w:lineRule="auto"/>
        <w:ind w:left="0" w:right="0"/>
        <w:jc w:val="left"/>
      </w:pPr>
      <w:r>
        <w:rPr>
          <w:i/>
          <w:color w:val="000000"/>
          <w:sz w:val="24"/>
          <w:szCs w:val="24"/>
        </w:rPr>
        <w:t xml:space="preserve">Godly Sincerity.—­Eph. 5:8.</w:t>
      </w:r>
      <w:r>
        <w:rPr>
          <w:color w:val="000000"/>
          <w:sz w:val="24"/>
          <w:szCs w:val="24"/>
        </w:rPr>
        <w:t xml:space="preserve"> (724)</w:t>
      </w:r>
    </w:p>
    <w:p>
      <w:pPr>
        <w:widowControl w:val="on"/>
        <w:pBdr/>
        <w:spacing w:before="240" w:after="240" w:line="240" w:lineRule="auto"/>
        <w:ind w:left="0" w:right="0"/>
        <w:jc w:val="left"/>
      </w:pPr>
      <w:r>
        <w:rPr>
          <w:color w:val="000000"/>
          <w:sz w:val="24"/>
          <w:szCs w:val="24"/>
        </w:rPr>
        <w:t xml:space="preserve">Walk in the light! so shalt thou know</w:t>
      </w:r>
      <w:r>
        <w:rPr>
          <w:color w:val="000000"/>
          <w:sz w:val="24"/>
          <w:szCs w:val="24"/>
        </w:rPr>
        <w:br/>
        <w:t xml:space="preserve">  That fellowship of love,</w:t>
      </w:r>
      <w:r>
        <w:rPr>
          <w:color w:val="000000"/>
          <w:sz w:val="24"/>
          <w:szCs w:val="24"/>
        </w:rPr>
        <w:br/>
        <w:t xml:space="preserve">His Spirit only can bestow,</w:t>
      </w:r>
      <w:r>
        <w:rPr>
          <w:color w:val="000000"/>
          <w:sz w:val="24"/>
          <w:szCs w:val="24"/>
        </w:rPr>
        <w:br/>
        <w:t xml:space="preserve">  Who reigns in light above.</w:t>
      </w:r>
    </w:p>
    <w:p>
      <w:pPr>
        <w:widowControl w:val="on"/>
        <w:pBdr/>
        <w:spacing w:before="240" w:after="240" w:line="240" w:lineRule="auto"/>
        <w:ind w:left="0" w:right="0"/>
        <w:jc w:val="left"/>
      </w:pPr>
      <w:r>
        <w:rPr>
          <w:color w:val="000000"/>
          <w:sz w:val="24"/>
          <w:szCs w:val="24"/>
        </w:rPr>
        <w:t xml:space="preserve">2 Walk in the light! and thou shalt find</w:t>
      </w:r>
      <w:r>
        <w:rPr>
          <w:color w:val="000000"/>
          <w:sz w:val="24"/>
          <w:szCs w:val="24"/>
        </w:rPr>
        <w:br/>
        <w:t xml:space="preserve">  Thy heart made truly his,</w:t>
      </w:r>
      <w:r>
        <w:rPr>
          <w:color w:val="000000"/>
          <w:sz w:val="24"/>
          <w:szCs w:val="24"/>
        </w:rPr>
        <w:br/>
        <w:t xml:space="preserve">Who dwells in cloudless light enshrined,</w:t>
      </w:r>
      <w:r>
        <w:rPr>
          <w:color w:val="000000"/>
          <w:sz w:val="24"/>
          <w:szCs w:val="24"/>
        </w:rPr>
        <w:br/>
        <w:t xml:space="preserve">  In whom no darkness is.</w:t>
      </w:r>
    </w:p>
    <w:p>
      <w:pPr>
        <w:widowControl w:val="on"/>
        <w:pBdr/>
        <w:spacing w:before="240" w:after="240" w:line="240" w:lineRule="auto"/>
        <w:ind w:left="0" w:right="0"/>
        <w:jc w:val="left"/>
      </w:pPr>
      <w:r>
        <w:rPr>
          <w:color w:val="000000"/>
          <w:sz w:val="24"/>
          <w:szCs w:val="24"/>
        </w:rPr>
        <w:t xml:space="preserve">3 Walk in the light! and ev’n the tomb</w:t>
      </w:r>
      <w:r>
        <w:rPr>
          <w:color w:val="000000"/>
          <w:sz w:val="24"/>
          <w:szCs w:val="24"/>
        </w:rPr>
        <w:br/>
        <w:t xml:space="preserve">  No fearful shade shall wear;</w:t>
      </w:r>
      <w:r>
        <w:rPr>
          <w:color w:val="000000"/>
          <w:sz w:val="24"/>
          <w:szCs w:val="24"/>
        </w:rPr>
        <w:br/>
        <w:t xml:space="preserve">Glory shall chase away its gloom,</w:t>
      </w:r>
      <w:r>
        <w:rPr>
          <w:color w:val="000000"/>
          <w:sz w:val="24"/>
          <w:szCs w:val="24"/>
        </w:rPr>
        <w:br/>
        <w:t xml:space="preserve">  For Christ hath conquered there.</w:t>
      </w:r>
    </w:p>
    <w:p>
      <w:pPr>
        <w:widowControl w:val="on"/>
        <w:pBdr/>
        <w:spacing w:before="240" w:after="240" w:line="240" w:lineRule="auto"/>
        <w:ind w:left="0" w:right="0"/>
        <w:jc w:val="left"/>
      </w:pPr>
      <w:r>
        <w:rPr>
          <w:color w:val="000000"/>
          <w:sz w:val="24"/>
          <w:szCs w:val="24"/>
        </w:rPr>
        <w:t xml:space="preserve">4 Walk in the light! and thou shalt see</w:t>
      </w:r>
      <w:r>
        <w:rPr>
          <w:color w:val="000000"/>
          <w:sz w:val="24"/>
          <w:szCs w:val="24"/>
        </w:rPr>
        <w:br/>
        <w:t xml:space="preserve">  Thy path, though thorny, bright,</w:t>
      </w:r>
      <w:r>
        <w:rPr>
          <w:color w:val="000000"/>
          <w:sz w:val="24"/>
          <w:szCs w:val="24"/>
        </w:rPr>
        <w:br/>
        <w:t xml:space="preserve">For God by grace shall dwell in thee,</w:t>
      </w:r>
      <w:r>
        <w:rPr>
          <w:color w:val="000000"/>
          <w:sz w:val="24"/>
          <w:szCs w:val="24"/>
        </w:rPr>
        <w:br/>
        <w:t xml:space="preserve">  And God himself is light.</w:t>
      </w:r>
    </w:p>
    <w:p>
      <w:pPr>
        <w:widowControl w:val="on"/>
        <w:pBdr/>
        <w:spacing w:before="240" w:after="240" w:line="240" w:lineRule="auto"/>
        <w:ind w:left="0" w:right="0"/>
        <w:jc w:val="left"/>
      </w:pPr>
      <w:r>
        <w:rPr>
          <w:color w:val="000000"/>
          <w:sz w:val="24"/>
          <w:szCs w:val="24"/>
        </w:rPr>
        <w:t xml:space="preserve">     Bernard Barton.</w:t>
      </w:r>
    </w:p>
    <w:p>
      <w:pPr>
        <w:widowControl w:val="on"/>
        <w:pBdr/>
        <w:spacing w:before="240" w:after="240" w:line="240" w:lineRule="auto"/>
        <w:ind w:left="0" w:right="0"/>
        <w:jc w:val="left"/>
      </w:pPr>
      <w:r>
        <w:rPr>
          <w:color w:val="000000"/>
          <w:sz w:val="24"/>
          <w:szCs w:val="24"/>
        </w:rPr>
        <w:t xml:space="preserve">352 The Child of a King.</w:t>
      </w:r>
    </w:p>
    <w:p>
      <w:pPr>
        <w:widowControl w:val="on"/>
        <w:pBdr/>
        <w:spacing w:before="240" w:after="240" w:line="240" w:lineRule="auto"/>
        <w:ind w:left="0" w:right="0"/>
        <w:jc w:val="left"/>
      </w:pPr>
      <w:r>
        <w:rPr>
          <w:i/>
          <w:color w:val="000000"/>
          <w:sz w:val="24"/>
          <w:szCs w:val="24"/>
        </w:rPr>
        <w:t xml:space="preserve">Adoption.</w:t>
      </w:r>
    </w:p>
    <w:p>
      <w:pPr>
        <w:widowControl w:val="on"/>
        <w:pBdr/>
        <w:spacing w:before="240" w:after="240" w:line="240" w:lineRule="auto"/>
        <w:ind w:left="0" w:right="0"/>
        <w:jc w:val="left"/>
      </w:pPr>
      <w:r>
        <w:rPr>
          <w:color w:val="000000"/>
          <w:sz w:val="24"/>
          <w:szCs w:val="24"/>
        </w:rPr>
        <w:t xml:space="preserve">My Father is rich in houses and lands. </w:t>
      </w:r>
      <w:r>
        <w:rPr>
          <w:color w:val="000000"/>
          <w:sz w:val="24"/>
          <w:szCs w:val="24"/>
        </w:rPr>
        <w:br/>
        <w:t xml:space="preserve">He holdeth the wealth of the world in his hands! </w:t>
      </w:r>
      <w:r>
        <w:rPr>
          <w:color w:val="000000"/>
          <w:sz w:val="24"/>
          <w:szCs w:val="24"/>
        </w:rPr>
        <w:br/>
        <w:t xml:space="preserve">Of rubies and diamonds, of silver and gold,</w:t>
      </w:r>
      <w:r>
        <w:rPr>
          <w:color w:val="000000"/>
          <w:sz w:val="24"/>
          <w:szCs w:val="24"/>
        </w:rPr>
        <w:br/>
        <w:t xml:space="preserve">His coffers are full, he has riches untold.</w:t>
      </w:r>
    </w:p>
    <w:p>
      <w:pPr>
        <w:widowControl w:val="on"/>
        <w:pBdr/>
        <w:spacing w:before="240" w:after="240" w:line="240" w:lineRule="auto"/>
        <w:ind w:left="0" w:right="0"/>
        <w:jc w:val="left"/>
      </w:pPr>
      <w:r>
        <w:rPr>
          <w:color w:val="000000"/>
          <w:sz w:val="24"/>
          <w:szCs w:val="24"/>
        </w:rPr>
        <w:t xml:space="preserve">Cho.—­I’m the child of a King,</w:t>
      </w:r>
      <w:r>
        <w:rPr>
          <w:color w:val="000000"/>
          <w:sz w:val="24"/>
          <w:szCs w:val="24"/>
        </w:rPr>
        <w:br/>
        <w:t xml:space="preserve">      The child of a King,</w:t>
      </w:r>
      <w:r>
        <w:rPr>
          <w:color w:val="000000"/>
          <w:sz w:val="24"/>
          <w:szCs w:val="24"/>
        </w:rPr>
        <w:br/>
        <w:t xml:space="preserve">      With Jesus, my Savior,</w:t>
      </w:r>
      <w:r>
        <w:rPr>
          <w:color w:val="000000"/>
          <w:sz w:val="24"/>
          <w:szCs w:val="24"/>
        </w:rPr>
        <w:br/>
        <w:t xml:space="preserve">      I’m the child of a King.</w:t>
      </w:r>
    </w:p>
    <w:p>
      <w:pPr>
        <w:widowControl w:val="on"/>
        <w:pBdr/>
        <w:spacing w:before="240" w:after="240" w:line="240" w:lineRule="auto"/>
        <w:ind w:left="0" w:right="0"/>
        <w:jc w:val="left"/>
      </w:pPr>
      <w:r>
        <w:rPr>
          <w:color w:val="000000"/>
          <w:sz w:val="24"/>
          <w:szCs w:val="24"/>
        </w:rPr>
        <w:t xml:space="preserve">2 My Father’s own Son, the Savior so fair, Once wandered on earth human sorrow to share:  But now he is reigning forever on high, He’ll give us a home in the sweet by and by.</w:t>
      </w:r>
    </w:p>
    <w:p>
      <w:pPr>
        <w:widowControl w:val="on"/>
        <w:pBdr/>
        <w:spacing w:before="240" w:after="240" w:line="240" w:lineRule="auto"/>
        <w:ind w:left="0" w:right="0"/>
        <w:jc w:val="left"/>
      </w:pPr>
      <w:r>
        <w:rPr>
          <w:color w:val="000000"/>
          <w:sz w:val="24"/>
          <w:szCs w:val="24"/>
        </w:rPr>
        <w:t xml:space="preserve">3 I once was an outcast stranger on earth, A sinner by choice and an “alien” by birth!  But I’ve been “adopted,” my name’s written down:  An heir to a mansion, a robe, and a crown.</w:t>
      </w:r>
    </w:p>
    <w:p>
      <w:pPr>
        <w:widowControl w:val="on"/>
        <w:pBdr/>
        <w:spacing w:before="240" w:after="240" w:line="240" w:lineRule="auto"/>
        <w:ind w:left="0" w:right="0"/>
        <w:jc w:val="left"/>
      </w:pPr>
      <w:r>
        <w:rPr>
          <w:color w:val="000000"/>
          <w:sz w:val="24"/>
          <w:szCs w:val="24"/>
        </w:rPr>
        <w:t xml:space="preserve">4 A tent or a cottage, why should I care?  They’re building a palace for me over there!  Tho’ exiled from home, yet my glad heart can sing:  All glory to God, I’m the child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Hattie E. Buell.  Arr.</w:t>
      </w:r>
    </w:p>
    <w:p>
      <w:pPr>
        <w:widowControl w:val="on"/>
        <w:pBdr/>
        <w:spacing w:before="240" w:after="240" w:line="240" w:lineRule="auto"/>
        <w:ind w:left="0" w:right="0"/>
        <w:jc w:val="left"/>
      </w:pPr>
      <w:r>
        <w:rPr>
          <w:color w:val="000000"/>
          <w:sz w:val="24"/>
          <w:szCs w:val="24"/>
        </w:rPr>
        <w:t xml:space="preserve">353 Thou Thinkest, Lord, of Me. 8s &amp; 6s.</w:t>
      </w:r>
    </w:p>
    <w:p>
      <w:pPr>
        <w:widowControl w:val="on"/>
        <w:pBdr/>
        <w:spacing w:before="240" w:after="240" w:line="240" w:lineRule="auto"/>
        <w:ind w:left="0" w:right="0"/>
        <w:jc w:val="left"/>
      </w:pPr>
      <w:r>
        <w:rPr>
          <w:i/>
          <w:color w:val="000000"/>
          <w:sz w:val="24"/>
          <w:szCs w:val="24"/>
        </w:rPr>
        <w:t xml:space="preserve">Divine Care.</w:t>
      </w:r>
    </w:p>
    <w:p>
      <w:pPr>
        <w:widowControl w:val="on"/>
        <w:pBdr/>
        <w:spacing w:before="240" w:after="240" w:line="240" w:lineRule="auto"/>
        <w:ind w:left="0" w:right="0"/>
        <w:jc w:val="left"/>
      </w:pPr>
      <w:r>
        <w:rPr>
          <w:color w:val="000000"/>
          <w:sz w:val="24"/>
          <w:szCs w:val="24"/>
        </w:rPr>
        <w:t xml:space="preserve">Amid the trials which I meet,</w:t>
      </w:r>
      <w:r>
        <w:rPr>
          <w:color w:val="000000"/>
          <w:sz w:val="24"/>
          <w:szCs w:val="24"/>
        </w:rPr>
        <w:br/>
        <w:t xml:space="preserve">  Amid the thorns that pierce my feet,</w:t>
      </w:r>
      <w:r>
        <w:rPr>
          <w:color w:val="000000"/>
          <w:sz w:val="24"/>
          <w:szCs w:val="24"/>
        </w:rPr>
        <w:br/>
        <w:t xml:space="preserve">One thought remains supremely sweet,</w:t>
      </w:r>
      <w:r>
        <w:rPr>
          <w:color w:val="000000"/>
          <w:sz w:val="24"/>
          <w:szCs w:val="24"/>
        </w:rPr>
        <w:br/>
        <w:t xml:space="preserve">  Thou thinkest, Lord, of me!</w:t>
      </w:r>
    </w:p>
    <w:p>
      <w:pPr>
        <w:widowControl w:val="on"/>
        <w:pBdr/>
        <w:spacing w:before="240" w:after="240" w:line="240" w:lineRule="auto"/>
        <w:ind w:left="0" w:right="0"/>
        <w:jc w:val="left"/>
      </w:pPr>
      <w:r>
        <w:rPr>
          <w:color w:val="000000"/>
          <w:sz w:val="24"/>
          <w:szCs w:val="24"/>
        </w:rPr>
        <w:t xml:space="preserve">Cho.—­Thou thinkest, Lord, of me,</w:t>
      </w:r>
      <w:r>
        <w:rPr>
          <w:color w:val="000000"/>
          <w:sz w:val="24"/>
          <w:szCs w:val="24"/>
        </w:rPr>
        <w:br/>
        <w:t xml:space="preserve">        Thou thinkest, Lord, of me,</w:t>
      </w:r>
      <w:r>
        <w:rPr>
          <w:color w:val="000000"/>
          <w:sz w:val="24"/>
          <w:szCs w:val="24"/>
        </w:rPr>
        <w:br/>
        <w:t xml:space="preserve">      What need I fear when thou art near,</w:t>
      </w:r>
      <w:r>
        <w:rPr>
          <w:color w:val="000000"/>
          <w:sz w:val="24"/>
          <w:szCs w:val="24"/>
        </w:rPr>
        <w:br/>
        <w:t xml:space="preserve">        And thinkest, Lord, of me.</w:t>
      </w:r>
    </w:p>
    <w:p>
      <w:pPr>
        <w:widowControl w:val="on"/>
        <w:pBdr/>
        <w:spacing w:before="240" w:after="240" w:line="240" w:lineRule="auto"/>
        <w:ind w:left="0" w:right="0"/>
        <w:jc w:val="left"/>
      </w:pPr>
      <w:r>
        <w:rPr>
          <w:color w:val="000000"/>
          <w:sz w:val="24"/>
          <w:szCs w:val="24"/>
        </w:rPr>
        <w:t xml:space="preserve">2 The cares of life come thronging fast</w:t>
      </w:r>
      <w:r>
        <w:rPr>
          <w:color w:val="000000"/>
          <w:sz w:val="24"/>
          <w:szCs w:val="24"/>
        </w:rPr>
        <w:br/>
        <w:t xml:space="preserve">  Upon my soul their shadow cast;</w:t>
      </w:r>
      <w:r>
        <w:rPr>
          <w:color w:val="000000"/>
          <w:sz w:val="24"/>
          <w:szCs w:val="24"/>
        </w:rPr>
        <w:br/>
        <w:t xml:space="preserve">Their gloom reminds my heart at last,</w:t>
      </w:r>
      <w:r>
        <w:rPr>
          <w:color w:val="000000"/>
          <w:sz w:val="24"/>
          <w:szCs w:val="24"/>
        </w:rPr>
        <w:br/>
        <w:t xml:space="preserve">  Thou thinkest, Lord, of me!</w:t>
      </w:r>
    </w:p>
    <w:p>
      <w:pPr>
        <w:widowControl w:val="on"/>
        <w:pBdr/>
        <w:spacing w:before="240" w:after="240" w:line="240" w:lineRule="auto"/>
        <w:ind w:left="0" w:right="0"/>
        <w:jc w:val="left"/>
      </w:pPr>
      <w:r>
        <w:rPr>
          <w:color w:val="000000"/>
          <w:sz w:val="24"/>
          <w:szCs w:val="24"/>
        </w:rPr>
        <w:t xml:space="preserve">3 Let shadows come, let shadows go,</w:t>
      </w:r>
      <w:r>
        <w:rPr>
          <w:color w:val="000000"/>
          <w:sz w:val="24"/>
          <w:szCs w:val="24"/>
        </w:rPr>
        <w:br/>
        <w:t xml:space="preserve">  Let life be bright or dark with woe,</w:t>
      </w:r>
      <w:r>
        <w:rPr>
          <w:color w:val="000000"/>
          <w:sz w:val="24"/>
          <w:szCs w:val="24"/>
        </w:rPr>
        <w:br/>
        <w:t xml:space="preserve">I am content, for this I know,</w:t>
      </w:r>
      <w:r>
        <w:rPr>
          <w:color w:val="000000"/>
          <w:sz w:val="24"/>
          <w:szCs w:val="24"/>
        </w:rPr>
        <w:br/>
        <w:t xml:space="preserve">  Thou thinkest, Lord, of me!</w:t>
      </w:r>
    </w:p>
    <w:p>
      <w:pPr>
        <w:widowControl w:val="on"/>
        <w:pBdr/>
        <w:spacing w:before="240" w:after="240" w:line="240" w:lineRule="auto"/>
        <w:ind w:left="0" w:right="0"/>
        <w:jc w:val="left"/>
      </w:pPr>
      <w:r>
        <w:rPr>
          <w:color w:val="000000"/>
          <w:sz w:val="24"/>
          <w:szCs w:val="24"/>
        </w:rPr>
        <w:t xml:space="preserve">     E.S.  Lorenz</w:t>
      </w:r>
    </w:p>
    <w:p>
      <w:pPr>
        <w:widowControl w:val="on"/>
        <w:pBdr/>
        <w:spacing w:before="240" w:after="240" w:line="240" w:lineRule="auto"/>
        <w:ind w:left="0" w:right="0"/>
        <w:jc w:val="left"/>
      </w:pPr>
      <w:r>
        <w:rPr>
          <w:color w:val="000000"/>
          <w:sz w:val="24"/>
          <w:szCs w:val="24"/>
        </w:rPr>
        <w:t xml:space="preserve">354 Thou Thinkest, Lord, of Me. 8s &amp; 6s.</w:t>
      </w:r>
    </w:p>
    <w:p>
      <w:pPr>
        <w:widowControl w:val="on"/>
        <w:pBdr/>
        <w:spacing w:before="240" w:after="240" w:line="240" w:lineRule="auto"/>
        <w:ind w:left="0" w:right="0"/>
        <w:jc w:val="left"/>
      </w:pPr>
      <w:r>
        <w:rPr>
          <w:i/>
          <w:color w:val="000000"/>
          <w:sz w:val="24"/>
          <w:szCs w:val="24"/>
        </w:rPr>
        <w:t xml:space="preserve">Plead for Me.</w:t>
      </w:r>
      <w:r>
        <w:rPr>
          <w:color w:val="000000"/>
          <w:sz w:val="24"/>
          <w:szCs w:val="24"/>
        </w:rPr>
        <w:t xml:space="preserve"> (633)</w:t>
      </w:r>
    </w:p>
    <w:p>
      <w:pPr>
        <w:widowControl w:val="on"/>
        <w:pBdr/>
        <w:spacing w:before="240" w:after="240" w:line="240" w:lineRule="auto"/>
        <w:ind w:left="0" w:right="0"/>
        <w:jc w:val="left"/>
      </w:pPr>
      <w:r>
        <w:rPr>
          <w:color w:val="000000"/>
          <w:sz w:val="24"/>
          <w:szCs w:val="24"/>
        </w:rPr>
        <w:t xml:space="preserve">O thou, the contrite sinner’s Friend,</w:t>
      </w:r>
      <w:r>
        <w:rPr>
          <w:color w:val="000000"/>
          <w:sz w:val="24"/>
          <w:szCs w:val="24"/>
        </w:rPr>
        <w:br/>
        <w:t xml:space="preserve">Who loving, lov’st them to the end,</w:t>
      </w:r>
      <w:r>
        <w:rPr>
          <w:color w:val="000000"/>
          <w:sz w:val="24"/>
          <w:szCs w:val="24"/>
        </w:rPr>
        <w:br/>
        <w:t xml:space="preserve">On this alone my hopes depend</w:t>
      </w:r>
      <w:r>
        <w:rPr>
          <w:color w:val="000000"/>
          <w:sz w:val="24"/>
          <w:szCs w:val="24"/>
        </w:rPr>
        <w:br/>
        <w:t xml:space="preserve">    That thou wilt plead for me.</w:t>
      </w:r>
    </w:p>
    <w:p>
      <w:pPr>
        <w:widowControl w:val="on"/>
        <w:pBdr/>
        <w:spacing w:before="240" w:after="240" w:line="240" w:lineRule="auto"/>
        <w:ind w:left="0" w:right="0"/>
        <w:jc w:val="left"/>
      </w:pPr>
      <w:r>
        <w:rPr>
          <w:color w:val="000000"/>
          <w:sz w:val="24"/>
          <w:szCs w:val="24"/>
        </w:rPr>
        <w:t xml:space="preserve">Cho.—­O Savior, plead for me,</w:t>
      </w:r>
      <w:r>
        <w:rPr>
          <w:color w:val="000000"/>
          <w:sz w:val="24"/>
          <w:szCs w:val="24"/>
        </w:rPr>
        <w:br/>
        <w:t xml:space="preserve">      O Savior, plead for me,</w:t>
      </w:r>
      <w:r>
        <w:rPr>
          <w:color w:val="000000"/>
          <w:sz w:val="24"/>
          <w:szCs w:val="24"/>
        </w:rPr>
        <w:br/>
        <w:t xml:space="preserve">      On this alone my hopes depend</w:t>
      </w:r>
      <w:r>
        <w:rPr>
          <w:color w:val="000000"/>
          <w:sz w:val="24"/>
          <w:szCs w:val="24"/>
        </w:rPr>
        <w:br/>
        <w:t xml:space="preserve">      That thou wilt plead for me.</w:t>
      </w:r>
    </w:p>
    <w:p>
      <w:pPr>
        <w:widowControl w:val="on"/>
        <w:pBdr/>
        <w:spacing w:before="240" w:after="240" w:line="240" w:lineRule="auto"/>
        <w:ind w:left="0" w:right="0"/>
        <w:jc w:val="left"/>
      </w:pPr>
      <w:r>
        <w:rPr>
          <w:color w:val="000000"/>
          <w:sz w:val="24"/>
          <w:szCs w:val="24"/>
        </w:rPr>
        <w:t xml:space="preserve">2 When weary in the Christian race,</w:t>
      </w:r>
      <w:r>
        <w:rPr>
          <w:color w:val="000000"/>
          <w:sz w:val="24"/>
          <w:szCs w:val="24"/>
        </w:rPr>
        <w:br/>
        <w:t xml:space="preserve">Far off appears my resting place,</w:t>
      </w:r>
      <w:r>
        <w:rPr>
          <w:color w:val="000000"/>
          <w:sz w:val="24"/>
          <w:szCs w:val="24"/>
        </w:rPr>
        <w:br/>
        <w:t xml:space="preserve">And, fainting, I mistrust thy grace,</w:t>
      </w:r>
      <w:r>
        <w:rPr>
          <w:color w:val="000000"/>
          <w:sz w:val="24"/>
          <w:szCs w:val="24"/>
        </w:rPr>
        <w:br/>
        <w:t xml:space="preserve">    Then, Savior, plead for me.</w:t>
      </w:r>
    </w:p>
    <w:p>
      <w:pPr>
        <w:widowControl w:val="on"/>
        <w:pBdr/>
        <w:spacing w:before="240" w:after="240" w:line="240" w:lineRule="auto"/>
        <w:ind w:left="0" w:right="0"/>
        <w:jc w:val="left"/>
      </w:pPr>
      <w:r>
        <w:rPr>
          <w:color w:val="000000"/>
          <w:sz w:val="24"/>
          <w:szCs w:val="24"/>
        </w:rPr>
        <w:t xml:space="preserve">3 When I have erred and gone astray,</w:t>
      </w:r>
      <w:r>
        <w:rPr>
          <w:color w:val="000000"/>
          <w:sz w:val="24"/>
          <w:szCs w:val="24"/>
        </w:rPr>
        <w:br/>
        <w:t xml:space="preserve">Afar from thine and wisdom’s way,</w:t>
      </w:r>
      <w:r>
        <w:rPr>
          <w:color w:val="000000"/>
          <w:sz w:val="24"/>
          <w:szCs w:val="24"/>
        </w:rPr>
        <w:br/>
        <w:t xml:space="preserve">And see no glimmering, guiding ray,</w:t>
      </w:r>
      <w:r>
        <w:rPr>
          <w:color w:val="000000"/>
          <w:sz w:val="24"/>
          <w:szCs w:val="24"/>
        </w:rPr>
        <w:br/>
        <w:t xml:space="preserve">    Still, Savior, plead for me.</w:t>
      </w:r>
    </w:p>
    <w:p>
      <w:pPr>
        <w:widowControl w:val="on"/>
        <w:pBdr/>
        <w:spacing w:before="240" w:after="240" w:line="240" w:lineRule="auto"/>
        <w:ind w:left="0" w:right="0"/>
        <w:jc w:val="left"/>
      </w:pPr>
      <w:r>
        <w:rPr>
          <w:color w:val="000000"/>
          <w:sz w:val="24"/>
          <w:szCs w:val="24"/>
        </w:rPr>
        <w:t xml:space="preserve">4 When Satan, by my sins made bold,</w:t>
      </w:r>
      <w:r>
        <w:rPr>
          <w:color w:val="000000"/>
          <w:sz w:val="24"/>
          <w:szCs w:val="24"/>
        </w:rPr>
        <w:br/>
        <w:t xml:space="preserve">Strives from thy cross to loose my hold,</w:t>
      </w:r>
      <w:r>
        <w:rPr>
          <w:color w:val="000000"/>
          <w:sz w:val="24"/>
          <w:szCs w:val="24"/>
        </w:rPr>
        <w:br/>
        <w:t xml:space="preserve">Then with thy pitying arms enfold,</w:t>
      </w:r>
      <w:r>
        <w:rPr>
          <w:color w:val="000000"/>
          <w:sz w:val="24"/>
          <w:szCs w:val="24"/>
        </w:rPr>
        <w:br/>
        <w:t xml:space="preserve">    And plead, oh, plead for me!</w:t>
      </w:r>
    </w:p>
    <w:p>
      <w:pPr>
        <w:widowControl w:val="on"/>
        <w:pBdr/>
        <w:spacing w:before="240" w:after="240" w:line="240" w:lineRule="auto"/>
        <w:ind w:left="0" w:right="0"/>
        <w:jc w:val="left"/>
      </w:pPr>
      <w:r>
        <w:rPr>
          <w:color w:val="000000"/>
          <w:sz w:val="24"/>
          <w:szCs w:val="24"/>
        </w:rPr>
        <w:t xml:space="preserve">5 And when my dying hour draws near,</w:t>
      </w:r>
      <w:r>
        <w:rPr>
          <w:color w:val="000000"/>
          <w:sz w:val="24"/>
          <w:szCs w:val="24"/>
        </w:rPr>
        <w:br/>
        <w:t xml:space="preserve">Darkened with anguish, guilt and fear,</w:t>
      </w:r>
      <w:r>
        <w:rPr>
          <w:color w:val="000000"/>
          <w:sz w:val="24"/>
          <w:szCs w:val="24"/>
        </w:rPr>
        <w:br/>
        <w:t xml:space="preserve">Then to my fainting sight appear,</w:t>
      </w:r>
      <w:r>
        <w:rPr>
          <w:color w:val="000000"/>
          <w:sz w:val="24"/>
          <w:szCs w:val="24"/>
        </w:rPr>
        <w:br/>
        <w:t xml:space="preserve">    Pleading in heaven for me.</w:t>
      </w:r>
    </w:p>
    <w:p>
      <w:pPr>
        <w:widowControl w:val="on"/>
        <w:pBdr/>
        <w:spacing w:before="240" w:after="240" w:line="240" w:lineRule="auto"/>
        <w:ind w:left="0" w:right="0"/>
        <w:jc w:val="left"/>
      </w:pPr>
      <w:r>
        <w:rPr>
          <w:color w:val="000000"/>
          <w:sz w:val="24"/>
          <w:szCs w:val="24"/>
        </w:rPr>
        <w:t xml:space="preserve">     Charlotte Elliott.</w:t>
      </w:r>
    </w:p>
    <w:p>
      <w:pPr>
        <w:widowControl w:val="on"/>
        <w:pBdr/>
        <w:spacing w:before="240" w:after="240" w:line="240" w:lineRule="auto"/>
        <w:ind w:left="0" w:right="0"/>
        <w:jc w:val="left"/>
      </w:pPr>
      <w:r>
        <w:rPr>
          <w:color w:val="000000"/>
          <w:sz w:val="24"/>
          <w:szCs w:val="24"/>
        </w:rPr>
        <w:t xml:space="preserve">355 Hamburg.  L.M.</w:t>
      </w:r>
    </w:p>
    <w:p>
      <w:pPr>
        <w:widowControl w:val="on"/>
        <w:pBdr/>
        <w:spacing w:before="240" w:after="240" w:line="240" w:lineRule="auto"/>
        <w:ind w:left="0" w:right="0"/>
        <w:jc w:val="left"/>
      </w:pPr>
      <w:r>
        <w:rPr>
          <w:i/>
          <w:color w:val="000000"/>
          <w:sz w:val="24"/>
          <w:szCs w:val="24"/>
        </w:rPr>
        <w:t xml:space="preserve">Heb. 12:6.</w:t>
      </w:r>
      <w:r>
        <w:rPr>
          <w:color w:val="000000"/>
          <w:sz w:val="24"/>
          <w:szCs w:val="24"/>
        </w:rPr>
        <w:t xml:space="preserve"> (852)</w:t>
      </w:r>
    </w:p>
    <w:p>
      <w:pPr>
        <w:widowControl w:val="on"/>
        <w:pBdr/>
        <w:spacing w:before="240" w:after="240" w:line="240" w:lineRule="auto"/>
        <w:ind w:left="0" w:right="0"/>
        <w:jc w:val="left"/>
      </w:pPr>
      <w:r>
        <w:rPr>
          <w:color w:val="000000"/>
          <w:sz w:val="24"/>
          <w:szCs w:val="24"/>
        </w:rPr>
        <w:t xml:space="preserve">I cannot always trace the way</w:t>
      </w:r>
      <w:r>
        <w:rPr>
          <w:color w:val="000000"/>
          <w:sz w:val="24"/>
          <w:szCs w:val="24"/>
        </w:rPr>
        <w:br/>
        <w:t xml:space="preserve">  Where thou, Almighty One, dost move;</w:t>
      </w:r>
      <w:r>
        <w:rPr>
          <w:color w:val="000000"/>
          <w:sz w:val="24"/>
          <w:szCs w:val="24"/>
        </w:rPr>
        <w:br/>
        <w:t xml:space="preserve">But I can always, always say,</w:t>
      </w:r>
      <w:r>
        <w:rPr>
          <w:color w:val="000000"/>
          <w:sz w:val="24"/>
          <w:szCs w:val="24"/>
        </w:rPr>
        <w:br/>
        <w:t xml:space="preserve">  That God is love, that God is love.</w:t>
      </w:r>
    </w:p>
    <w:p>
      <w:pPr>
        <w:widowControl w:val="on"/>
        <w:pBdr/>
        <w:spacing w:before="240" w:after="240" w:line="240" w:lineRule="auto"/>
        <w:ind w:left="0" w:right="0"/>
        <w:jc w:val="left"/>
      </w:pPr>
      <w:r>
        <w:rPr>
          <w:color w:val="000000"/>
          <w:sz w:val="24"/>
          <w:szCs w:val="24"/>
        </w:rPr>
        <w:t xml:space="preserve">2 When fear her chilling mantle flings</w:t>
      </w:r>
      <w:r>
        <w:rPr>
          <w:color w:val="000000"/>
          <w:sz w:val="24"/>
          <w:szCs w:val="24"/>
        </w:rPr>
        <w:br/>
        <w:t xml:space="preserve">  O’er earth, my soul to heaven above,</w:t>
      </w:r>
      <w:r>
        <w:rPr>
          <w:color w:val="000000"/>
          <w:sz w:val="24"/>
          <w:szCs w:val="24"/>
        </w:rPr>
        <w:br/>
        <w:t xml:space="preserve">As to her native home, upsprings,</w:t>
      </w:r>
      <w:r>
        <w:rPr>
          <w:color w:val="000000"/>
          <w:sz w:val="24"/>
          <w:szCs w:val="24"/>
        </w:rPr>
        <w:br/>
        <w:t xml:space="preserve">  For God is love, for God is love.</w:t>
      </w:r>
    </w:p>
    <w:p>
      <w:pPr>
        <w:widowControl w:val="on"/>
        <w:pBdr/>
        <w:spacing w:before="240" w:after="240" w:line="240" w:lineRule="auto"/>
        <w:ind w:left="0" w:right="0"/>
        <w:jc w:val="left"/>
      </w:pPr>
      <w:r>
        <w:rPr>
          <w:color w:val="000000"/>
          <w:sz w:val="24"/>
          <w:szCs w:val="24"/>
        </w:rPr>
        <w:t xml:space="preserve">3 When mystery clouds my darkened path,</w:t>
      </w:r>
      <w:r>
        <w:rPr>
          <w:color w:val="000000"/>
          <w:sz w:val="24"/>
          <w:szCs w:val="24"/>
        </w:rPr>
        <w:br/>
        <w:t xml:space="preserve">  I’ll check my dread, my doubts reprove;</w:t>
      </w:r>
      <w:r>
        <w:rPr>
          <w:color w:val="000000"/>
          <w:sz w:val="24"/>
          <w:szCs w:val="24"/>
        </w:rPr>
        <w:br/>
        <w:t xml:space="preserve">In this my soul sweet comfort hath,</w:t>
      </w:r>
      <w:r>
        <w:rPr>
          <w:color w:val="000000"/>
          <w:sz w:val="24"/>
          <w:szCs w:val="24"/>
        </w:rPr>
        <w:br/>
        <w:t xml:space="preserve">  That God is love, that God is love.</w:t>
      </w:r>
    </w:p>
    <w:p>
      <w:pPr>
        <w:widowControl w:val="on"/>
        <w:pBdr/>
        <w:spacing w:before="240" w:after="240" w:line="240" w:lineRule="auto"/>
        <w:ind w:left="0" w:right="0"/>
        <w:jc w:val="left"/>
      </w:pPr>
      <w:r>
        <w:rPr>
          <w:color w:val="000000"/>
          <w:sz w:val="24"/>
          <w:szCs w:val="24"/>
        </w:rPr>
        <w:t xml:space="preserve">4.  Yes, God is love;—­a thought like this</w:t>
      </w:r>
      <w:r>
        <w:rPr>
          <w:color w:val="000000"/>
          <w:sz w:val="24"/>
          <w:szCs w:val="24"/>
        </w:rPr>
        <w:br/>
        <w:t xml:space="preserve">  Can every gloomy thought remove,</w:t>
      </w:r>
      <w:r>
        <w:rPr>
          <w:color w:val="000000"/>
          <w:sz w:val="24"/>
          <w:szCs w:val="24"/>
        </w:rPr>
        <w:br/>
        <w:t xml:space="preserve">And turn all tears, all woes, to bliss,</w:t>
      </w:r>
      <w:r>
        <w:rPr>
          <w:color w:val="000000"/>
          <w:sz w:val="24"/>
          <w:szCs w:val="24"/>
        </w:rPr>
        <w:br/>
        <w:t xml:space="preserve">  For God is love, for God is love.</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356 Ward.  L.M.</w:t>
      </w:r>
    </w:p>
    <w:p>
      <w:pPr>
        <w:widowControl w:val="on"/>
        <w:pBdr/>
        <w:spacing w:before="240" w:after="240" w:line="240" w:lineRule="auto"/>
        <w:ind w:left="0" w:right="0"/>
        <w:jc w:val="left"/>
      </w:pPr>
      <w:r>
        <w:rPr>
          <w:i/>
          <w:color w:val="000000"/>
          <w:sz w:val="24"/>
          <w:szCs w:val="24"/>
        </w:rPr>
        <w:t xml:space="preserve">Psalm 46.</w:t>
      </w:r>
      <w:r>
        <w:rPr>
          <w:color w:val="000000"/>
          <w:sz w:val="24"/>
          <w:szCs w:val="24"/>
        </w:rPr>
        <w:t xml:space="preserve"> (849)</w:t>
      </w:r>
    </w:p>
    <w:p>
      <w:pPr>
        <w:widowControl w:val="on"/>
        <w:pBdr/>
        <w:spacing w:before="240" w:after="240" w:line="240" w:lineRule="auto"/>
        <w:ind w:left="0" w:right="0"/>
        <w:jc w:val="left"/>
      </w:pPr>
      <w:r>
        <w:rPr>
          <w:color w:val="000000"/>
          <w:sz w:val="24"/>
          <w:szCs w:val="24"/>
        </w:rPr>
        <w:t xml:space="preserve">God is the refuge of his saints,</w:t>
      </w:r>
      <w:r>
        <w:rPr>
          <w:color w:val="000000"/>
          <w:sz w:val="24"/>
          <w:szCs w:val="24"/>
        </w:rPr>
        <w:br/>
        <w:t xml:space="preserve">  When storms of sharp distress invade. </w:t>
      </w:r>
      <w:r>
        <w:rPr>
          <w:color w:val="000000"/>
          <w:sz w:val="24"/>
          <w:szCs w:val="24"/>
        </w:rPr>
        <w:br/>
        <w:t xml:space="preserve">Ere we can offer our complaints,</w:t>
      </w:r>
      <w:r>
        <w:rPr>
          <w:color w:val="000000"/>
          <w:sz w:val="24"/>
          <w:szCs w:val="24"/>
        </w:rPr>
        <w:br/>
        <w:t xml:space="preserve">  Behold him present with his aid.</w:t>
      </w:r>
    </w:p>
    <w:p>
      <w:pPr>
        <w:widowControl w:val="on"/>
        <w:pBdr/>
        <w:spacing w:before="240" w:after="240" w:line="240" w:lineRule="auto"/>
        <w:ind w:left="0" w:right="0"/>
        <w:jc w:val="left"/>
      </w:pPr>
      <w:r>
        <w:rPr>
          <w:color w:val="000000"/>
          <w:sz w:val="24"/>
          <w:szCs w:val="24"/>
        </w:rPr>
        <w:t xml:space="preserve">2 Let mountains from their seats be hurled</w:t>
      </w:r>
      <w:r>
        <w:rPr>
          <w:color w:val="000000"/>
          <w:sz w:val="24"/>
          <w:szCs w:val="24"/>
        </w:rPr>
        <w:br/>
        <w:t xml:space="preserve">  Down to the deep, and buried there;</w:t>
      </w:r>
      <w:r>
        <w:rPr>
          <w:color w:val="000000"/>
          <w:sz w:val="24"/>
          <w:szCs w:val="24"/>
        </w:rPr>
        <w:br/>
        <w:t xml:space="preserve">Convulsions shake the solid world;—­</w:t>
      </w:r>
      <w:r>
        <w:rPr>
          <w:color w:val="000000"/>
          <w:sz w:val="24"/>
          <w:szCs w:val="24"/>
        </w:rPr>
        <w:br/>
        <w:t xml:space="preserve">  Our faith shall never yield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3 There is a stream whose gentle flow</w:t>
      </w:r>
      <w:r>
        <w:rPr>
          <w:color w:val="000000"/>
          <w:sz w:val="24"/>
          <w:szCs w:val="24"/>
        </w:rPr>
        <w:br/>
        <w:t xml:space="preserve">  Supplies the city of our God;</w:t>
      </w:r>
      <w:r>
        <w:rPr>
          <w:color w:val="000000"/>
          <w:sz w:val="24"/>
          <w:szCs w:val="24"/>
        </w:rPr>
        <w:br/>
        <w:t xml:space="preserve">Life, love, and joy still gliding through,</w:t>
      </w:r>
      <w:r>
        <w:rPr>
          <w:color w:val="000000"/>
          <w:sz w:val="24"/>
          <w:szCs w:val="24"/>
        </w:rPr>
        <w:br/>
        <w:t xml:space="preserve">  And watering our divine abode:—­</w:t>
      </w:r>
    </w:p>
    <w:p>
      <w:pPr>
        <w:widowControl w:val="on"/>
        <w:pBdr/>
        <w:spacing w:before="240" w:after="240" w:line="240" w:lineRule="auto"/>
        <w:ind w:left="0" w:right="0"/>
        <w:jc w:val="left"/>
      </w:pPr>
      <w:r>
        <w:rPr>
          <w:color w:val="000000"/>
          <w:sz w:val="24"/>
          <w:szCs w:val="24"/>
        </w:rPr>
        <w:t xml:space="preserve">4 That sacred stream, thy holy word,—­</w:t>
      </w:r>
      <w:r>
        <w:rPr>
          <w:color w:val="000000"/>
          <w:sz w:val="24"/>
          <w:szCs w:val="24"/>
        </w:rPr>
        <w:br/>
        <w:t xml:space="preserve">  That all our raging fear controls: </w:t>
      </w:r>
      <w:r>
        <w:rPr>
          <w:color w:val="000000"/>
          <w:sz w:val="24"/>
          <w:szCs w:val="24"/>
        </w:rPr>
        <w:br/>
        <w:t xml:space="preserve">Sweet peace thy promises afford,</w:t>
      </w:r>
      <w:r>
        <w:rPr>
          <w:color w:val="000000"/>
          <w:sz w:val="24"/>
          <w:szCs w:val="24"/>
        </w:rPr>
        <w:br/>
        <w:t xml:space="preserve">  And give new strength to fainting souls.</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357 Sessions.  L.M.</w:t>
      </w:r>
    </w:p>
    <w:p>
      <w:pPr>
        <w:widowControl w:val="on"/>
        <w:pBdr/>
        <w:spacing w:before="240" w:after="240" w:line="240" w:lineRule="auto"/>
        <w:ind w:left="0" w:right="0"/>
        <w:jc w:val="left"/>
      </w:pPr>
      <w:r>
        <w:rPr>
          <w:i/>
          <w:color w:val="000000"/>
          <w:sz w:val="24"/>
          <w:szCs w:val="24"/>
        </w:rPr>
        <w:t xml:space="preserve">The Offices of Faith.</w:t>
      </w:r>
    </w:p>
    <w:p>
      <w:pPr>
        <w:widowControl w:val="on"/>
        <w:pBdr/>
        <w:spacing w:before="240" w:after="240" w:line="240" w:lineRule="auto"/>
        <w:ind w:left="0" w:right="0"/>
        <w:jc w:val="left"/>
      </w:pPr>
      <w:r>
        <w:rPr>
          <w:color w:val="000000"/>
          <w:sz w:val="24"/>
          <w:szCs w:val="24"/>
        </w:rPr>
        <w:t xml:space="preserve">Faith is a living pow’r from heaven</w:t>
      </w:r>
      <w:r>
        <w:rPr>
          <w:color w:val="000000"/>
          <w:sz w:val="24"/>
          <w:szCs w:val="24"/>
        </w:rPr>
        <w:br/>
        <w:t xml:space="preserve">Which grasps the promise God has given;</w:t>
      </w:r>
      <w:r>
        <w:rPr>
          <w:color w:val="000000"/>
          <w:sz w:val="24"/>
          <w:szCs w:val="24"/>
        </w:rPr>
        <w:br/>
        <w:t xml:space="preserve">Securely fixed on Christ alone,</w:t>
      </w:r>
      <w:r>
        <w:rPr>
          <w:color w:val="000000"/>
          <w:sz w:val="24"/>
          <w:szCs w:val="24"/>
        </w:rPr>
        <w:br/>
        <w:t xml:space="preserve">A trust that cannot be o’erthrown.</w:t>
      </w:r>
    </w:p>
    <w:p>
      <w:pPr>
        <w:widowControl w:val="on"/>
        <w:pBdr/>
        <w:spacing w:before="240" w:after="240" w:line="240" w:lineRule="auto"/>
        <w:ind w:left="0" w:right="0"/>
        <w:jc w:val="left"/>
      </w:pPr>
      <w:r>
        <w:rPr>
          <w:color w:val="000000"/>
          <w:sz w:val="24"/>
          <w:szCs w:val="24"/>
        </w:rPr>
        <w:t xml:space="preserve">2 Faith finds in Christ whate’er we need To save and strengthen, guide and feed; Strong in his grace, it joys to share His cross, in hope his crown to wear.</w:t>
      </w:r>
    </w:p>
    <w:p>
      <w:pPr>
        <w:widowControl w:val="on"/>
        <w:pBdr/>
        <w:spacing w:before="240" w:after="240" w:line="240" w:lineRule="auto"/>
        <w:ind w:left="0" w:right="0"/>
        <w:jc w:val="left"/>
      </w:pPr>
      <w:r>
        <w:rPr>
          <w:color w:val="000000"/>
          <w:sz w:val="24"/>
          <w:szCs w:val="24"/>
        </w:rPr>
        <w:t xml:space="preserve">3 Faith to the conscience whispers peace, And bids the mourner’s sighing cease; By faith the children’s right we claim, And call upon our Father’s name.</w:t>
      </w:r>
    </w:p>
    <w:p>
      <w:pPr>
        <w:widowControl w:val="on"/>
        <w:pBdr/>
        <w:spacing w:before="240" w:after="240" w:line="240" w:lineRule="auto"/>
        <w:ind w:left="0" w:right="0"/>
        <w:jc w:val="left"/>
      </w:pPr>
      <w:r>
        <w:rPr>
          <w:color w:val="000000"/>
          <w:sz w:val="24"/>
          <w:szCs w:val="24"/>
        </w:rPr>
        <w:t xml:space="preserve">4 Such faith in us, O God, implant,</w:t>
      </w:r>
      <w:r>
        <w:rPr>
          <w:color w:val="000000"/>
          <w:sz w:val="24"/>
          <w:szCs w:val="24"/>
        </w:rPr>
        <w:br/>
        <w:t xml:space="preserve">And to our prayers thy favor grant;</w:t>
      </w:r>
      <w:r>
        <w:rPr>
          <w:color w:val="000000"/>
          <w:sz w:val="24"/>
          <w:szCs w:val="24"/>
        </w:rPr>
        <w:br/>
        <w:t xml:space="preserve">In Jesus Christ, thy saving Son,</w:t>
      </w:r>
      <w:r>
        <w:rPr>
          <w:color w:val="000000"/>
          <w:sz w:val="24"/>
          <w:szCs w:val="24"/>
        </w:rPr>
        <w:br/>
        <w:t xml:space="preserve">Who is our fount of health alone.</w:t>
      </w:r>
    </w:p>
    <w:p>
      <w:pPr>
        <w:widowControl w:val="on"/>
        <w:pBdr/>
        <w:spacing w:before="240" w:after="240" w:line="240" w:lineRule="auto"/>
        <w:ind w:left="0" w:right="0"/>
        <w:jc w:val="left"/>
      </w:pPr>
      <w:r>
        <w:rPr>
          <w:color w:val="000000"/>
          <w:sz w:val="24"/>
          <w:szCs w:val="24"/>
        </w:rPr>
        <w:t xml:space="preserve">     Anon., 1531.</w:t>
      </w:r>
    </w:p>
    <w:p>
      <w:pPr>
        <w:widowControl w:val="on"/>
        <w:pBdr/>
        <w:spacing w:before="240" w:after="240" w:line="240" w:lineRule="auto"/>
        <w:ind w:left="0" w:right="0"/>
        <w:jc w:val="left"/>
      </w:pPr>
      <w:r>
        <w:rPr>
          <w:color w:val="000000"/>
          <w:sz w:val="24"/>
          <w:szCs w:val="24"/>
        </w:rPr>
        <w:t xml:space="preserve">358 Elliott. 8s &amp; 4s.</w:t>
      </w:r>
    </w:p>
    <w:p>
      <w:pPr>
        <w:widowControl w:val="on"/>
        <w:pBdr/>
        <w:spacing w:before="240" w:after="240" w:line="240" w:lineRule="auto"/>
        <w:ind w:left="0" w:right="0"/>
        <w:jc w:val="left"/>
      </w:pPr>
      <w:r>
        <w:rPr>
          <w:i/>
          <w:color w:val="000000"/>
          <w:sz w:val="24"/>
          <w:szCs w:val="24"/>
        </w:rPr>
        <w:t xml:space="preserve">Submission to Divine Will.</w:t>
      </w:r>
    </w:p>
    <w:p>
      <w:pPr>
        <w:widowControl w:val="on"/>
        <w:pBdr/>
        <w:spacing w:before="240" w:after="240" w:line="240" w:lineRule="auto"/>
        <w:ind w:left="0" w:right="0"/>
        <w:jc w:val="left"/>
      </w:pPr>
      <w:r>
        <w:rPr>
          <w:color w:val="000000"/>
          <w:sz w:val="24"/>
          <w:szCs w:val="24"/>
        </w:rPr>
        <w:t xml:space="preserve">My God, my Father, while I stray</w:t>
      </w:r>
      <w:r>
        <w:rPr>
          <w:color w:val="000000"/>
          <w:sz w:val="24"/>
          <w:szCs w:val="24"/>
        </w:rPr>
        <w:br/>
        <w:t xml:space="preserve">Far from my home, in life’s rough way,</w:t>
      </w:r>
      <w:r>
        <w:rPr>
          <w:color w:val="000000"/>
          <w:sz w:val="24"/>
          <w:szCs w:val="24"/>
        </w:rPr>
        <w:br/>
        <w:t xml:space="preserve">Oh, teach me from my heart to say,</w:t>
      </w:r>
      <w:r>
        <w:rPr>
          <w:color w:val="000000"/>
          <w:sz w:val="24"/>
          <w:szCs w:val="24"/>
        </w:rPr>
        <w:br/>
        <w:t xml:space="preserve">    “Thy will be done!”</w:t>
      </w:r>
    </w:p>
    <w:p>
      <w:pPr>
        <w:widowControl w:val="on"/>
        <w:pBdr/>
        <w:spacing w:before="240" w:after="240" w:line="240" w:lineRule="auto"/>
        <w:ind w:left="0" w:right="0"/>
        <w:jc w:val="left"/>
      </w:pPr>
      <w:r>
        <w:rPr>
          <w:color w:val="000000"/>
          <w:sz w:val="24"/>
          <w:szCs w:val="24"/>
        </w:rPr>
        <w:t xml:space="preserve">2 If thou should’st call me to resign</w:t>
      </w:r>
      <w:r>
        <w:rPr>
          <w:color w:val="000000"/>
          <w:sz w:val="24"/>
          <w:szCs w:val="24"/>
        </w:rPr>
        <w:br/>
        <w:t xml:space="preserve">What most I prize—­it ne’er was mine—­</w:t>
      </w:r>
      <w:r>
        <w:rPr>
          <w:color w:val="000000"/>
          <w:sz w:val="24"/>
          <w:szCs w:val="24"/>
        </w:rPr>
        <w:br/>
        <w:t xml:space="preserve">I only yield thee what was thine—­</w:t>
      </w:r>
      <w:r>
        <w:rPr>
          <w:color w:val="000000"/>
          <w:sz w:val="24"/>
          <w:szCs w:val="24"/>
        </w:rPr>
        <w:br/>
        <w:t xml:space="preserve">    “Thy will be done!”</w:t>
      </w:r>
    </w:p>
    <w:p>
      <w:pPr>
        <w:widowControl w:val="on"/>
        <w:pBdr/>
        <w:spacing w:before="240" w:after="240" w:line="240" w:lineRule="auto"/>
        <w:ind w:left="0" w:right="0"/>
        <w:jc w:val="left"/>
      </w:pPr>
      <w:r>
        <w:rPr>
          <w:color w:val="000000"/>
          <w:sz w:val="24"/>
          <w:szCs w:val="24"/>
        </w:rPr>
        <w:t xml:space="preserve">3 If but my fainting heart be blest</w:t>
      </w:r>
      <w:r>
        <w:rPr>
          <w:color w:val="000000"/>
          <w:sz w:val="24"/>
          <w:szCs w:val="24"/>
        </w:rPr>
        <w:br/>
        <w:t xml:space="preserve">With thy sweet Spirit for its guest,</w:t>
      </w:r>
      <w:r>
        <w:rPr>
          <w:color w:val="000000"/>
          <w:sz w:val="24"/>
          <w:szCs w:val="24"/>
        </w:rPr>
        <w:br/>
        <w:t xml:space="preserve">My God! to thee I leave the rest—­</w:t>
      </w:r>
      <w:r>
        <w:rPr>
          <w:color w:val="000000"/>
          <w:sz w:val="24"/>
          <w:szCs w:val="24"/>
        </w:rPr>
        <w:br/>
        <w:t xml:space="preserve">    “Thy will be done!”</w:t>
      </w:r>
    </w:p>
    <w:p>
      <w:pPr>
        <w:widowControl w:val="on"/>
        <w:pBdr/>
        <w:spacing w:before="240" w:after="240" w:line="240" w:lineRule="auto"/>
        <w:ind w:left="0" w:right="0"/>
        <w:jc w:val="left"/>
      </w:pPr>
      <w:r>
        <w:rPr>
          <w:color w:val="000000"/>
          <w:sz w:val="24"/>
          <w:szCs w:val="24"/>
        </w:rPr>
        <w:t xml:space="preserve">4 Renew my will from day to day;</w:t>
      </w:r>
      <w:r>
        <w:rPr>
          <w:color w:val="000000"/>
          <w:sz w:val="24"/>
          <w:szCs w:val="24"/>
        </w:rPr>
        <w:br/>
        <w:t xml:space="preserve">Blend it with thine, and take away</w:t>
      </w:r>
      <w:r>
        <w:rPr>
          <w:color w:val="000000"/>
          <w:sz w:val="24"/>
          <w:szCs w:val="24"/>
        </w:rPr>
        <w:br/>
        <w:t xml:space="preserve">All that now makes it hard to say,</w:t>
      </w:r>
      <w:r>
        <w:rPr>
          <w:color w:val="000000"/>
          <w:sz w:val="24"/>
          <w:szCs w:val="24"/>
        </w:rPr>
        <w:br/>
        <w:t xml:space="preserve">    “Thy will be done!”</w:t>
      </w:r>
    </w:p>
    <w:p>
      <w:pPr>
        <w:widowControl w:val="on"/>
        <w:pBdr/>
        <w:spacing w:before="240" w:after="240" w:line="240" w:lineRule="auto"/>
        <w:ind w:left="0" w:right="0"/>
        <w:jc w:val="left"/>
      </w:pPr>
      <w:r>
        <w:rPr>
          <w:color w:val="000000"/>
          <w:sz w:val="24"/>
          <w:szCs w:val="24"/>
        </w:rPr>
        <w:t xml:space="preserve">5 Then, when on earth I breathe no more</w:t>
      </w:r>
      <w:r>
        <w:rPr>
          <w:color w:val="000000"/>
          <w:sz w:val="24"/>
          <w:szCs w:val="24"/>
        </w:rPr>
        <w:br/>
        <w:t xml:space="preserve">The pray’r, oft mixed with tears before,</w:t>
      </w:r>
      <w:r>
        <w:rPr>
          <w:color w:val="000000"/>
          <w:sz w:val="24"/>
          <w:szCs w:val="24"/>
        </w:rPr>
        <w:br/>
        <w:t xml:space="preserve">I’ll sing upon a happier shore,</w:t>
      </w:r>
      <w:r>
        <w:rPr>
          <w:color w:val="000000"/>
          <w:sz w:val="24"/>
          <w:szCs w:val="24"/>
        </w:rPr>
        <w:br/>
        <w:t xml:space="preserve">    “Thy will be done!”</w:t>
      </w:r>
    </w:p>
    <w:p>
      <w:pPr>
        <w:widowControl w:val="on"/>
        <w:pBdr/>
        <w:spacing w:before="240" w:after="240" w:line="240" w:lineRule="auto"/>
        <w:ind w:left="0" w:right="0"/>
        <w:jc w:val="left"/>
      </w:pPr>
      <w:r>
        <w:rPr>
          <w:color w:val="000000"/>
          <w:sz w:val="24"/>
          <w:szCs w:val="24"/>
        </w:rPr>
        <w:t xml:space="preserve">     Charlotte Elliott, 1834.</w:t>
      </w:r>
    </w:p>
    <w:p>
      <w:pPr>
        <w:widowControl w:val="on"/>
        <w:pBdr/>
        <w:spacing w:before="240" w:after="240" w:line="240" w:lineRule="auto"/>
        <w:ind w:left="0" w:right="0"/>
        <w:jc w:val="left"/>
      </w:pPr>
      <w:r>
        <w:rPr>
          <w:color w:val="000000"/>
          <w:sz w:val="24"/>
          <w:szCs w:val="24"/>
        </w:rPr>
        <w:t xml:space="preserve">359 Lisbon.  S.M.</w:t>
      </w:r>
    </w:p>
    <w:p>
      <w:pPr>
        <w:widowControl w:val="on"/>
        <w:pBdr/>
        <w:spacing w:before="240" w:after="240" w:line="240" w:lineRule="auto"/>
        <w:ind w:left="0" w:right="0"/>
        <w:jc w:val="left"/>
      </w:pPr>
      <w:r>
        <w:rPr>
          <w:i/>
          <w:color w:val="000000"/>
          <w:sz w:val="24"/>
          <w:szCs w:val="24"/>
        </w:rPr>
        <w:t xml:space="preserve">The Cross and Crown.</w:t>
      </w:r>
      <w:r>
        <w:rPr>
          <w:color w:val="000000"/>
          <w:sz w:val="24"/>
          <w:szCs w:val="24"/>
        </w:rPr>
        <w:t xml:space="preserve"> (858)</w:t>
      </w:r>
    </w:p>
    <w:p>
      <w:pPr>
        <w:widowControl w:val="on"/>
        <w:pBdr/>
        <w:spacing w:before="240" w:after="240" w:line="240" w:lineRule="auto"/>
        <w:ind w:left="0" w:right="0"/>
        <w:jc w:val="left"/>
      </w:pPr>
      <w:r>
        <w:rPr>
          <w:color w:val="000000"/>
          <w:sz w:val="24"/>
          <w:szCs w:val="24"/>
        </w:rPr>
        <w:t xml:space="preserve">Oh! what, if we are Christ’s,</w:t>
      </w:r>
      <w:r>
        <w:rPr>
          <w:color w:val="000000"/>
          <w:sz w:val="24"/>
          <w:szCs w:val="24"/>
        </w:rPr>
        <w:br/>
        <w:t xml:space="preserve">  Is earthly shame or loss? </w:t>
      </w:r>
      <w:r>
        <w:rPr>
          <w:color w:val="000000"/>
          <w:sz w:val="24"/>
          <w:szCs w:val="24"/>
        </w:rPr>
        <w:br/>
        <w:t xml:space="preserve">Bright shall the crown of glory be</w:t>
      </w:r>
      <w:r>
        <w:rPr>
          <w:color w:val="000000"/>
          <w:sz w:val="24"/>
          <w:szCs w:val="24"/>
        </w:rPr>
        <w:br/>
        <w:t xml:space="preserve">  When we have borne the cross.</w:t>
      </w:r>
    </w:p>
    <w:p>
      <w:pPr>
        <w:widowControl w:val="on"/>
        <w:pBdr/>
        <w:spacing w:before="240" w:after="240" w:line="240" w:lineRule="auto"/>
        <w:ind w:left="0" w:right="0"/>
        <w:jc w:val="left"/>
      </w:pPr>
      <w:r>
        <w:rPr>
          <w:color w:val="000000"/>
          <w:sz w:val="24"/>
          <w:szCs w:val="24"/>
        </w:rPr>
        <w:t xml:space="preserve">2 Keen was the trial once,</w:t>
      </w:r>
      <w:r>
        <w:rPr>
          <w:color w:val="000000"/>
          <w:sz w:val="24"/>
          <w:szCs w:val="24"/>
        </w:rPr>
        <w:br/>
        <w:t xml:space="preserve">  Bitter the cup of woe,</w:t>
      </w:r>
      <w:r>
        <w:rPr>
          <w:color w:val="000000"/>
          <w:sz w:val="24"/>
          <w:szCs w:val="24"/>
        </w:rPr>
        <w:br/>
        <w:t xml:space="preserve">When martyred saints, baptized in blood,</w:t>
      </w:r>
      <w:r>
        <w:rPr>
          <w:color w:val="000000"/>
          <w:sz w:val="24"/>
          <w:szCs w:val="24"/>
        </w:rPr>
        <w:br/>
        <w:t xml:space="preserve">  Christ’s sufferings shared below.</w:t>
      </w:r>
    </w:p>
    <w:p>
      <w:pPr>
        <w:widowControl w:val="on"/>
        <w:pBdr/>
        <w:spacing w:before="240" w:after="240" w:line="240" w:lineRule="auto"/>
        <w:ind w:left="0" w:right="0"/>
        <w:jc w:val="left"/>
      </w:pPr>
      <w:r>
        <w:rPr>
          <w:color w:val="000000"/>
          <w:sz w:val="24"/>
          <w:szCs w:val="24"/>
        </w:rPr>
        <w:t xml:space="preserve">3 Bright is their glory now,</w:t>
      </w:r>
      <w:r>
        <w:rPr>
          <w:color w:val="000000"/>
          <w:sz w:val="24"/>
          <w:szCs w:val="24"/>
        </w:rPr>
        <w:br/>
        <w:t xml:space="preserve">  Boundless their joy above,</w:t>
      </w:r>
      <w:r>
        <w:rPr>
          <w:color w:val="000000"/>
          <w:sz w:val="24"/>
          <w:szCs w:val="24"/>
        </w:rPr>
        <w:br/>
        <w:t xml:space="preserve">Where, on the bosom of their God,</w:t>
      </w:r>
      <w:r>
        <w:rPr>
          <w:color w:val="000000"/>
          <w:sz w:val="24"/>
          <w:szCs w:val="24"/>
        </w:rPr>
        <w:br/>
        <w:t xml:space="preserve">  They rest in perfect love.</w:t>
      </w:r>
    </w:p>
    <w:p>
      <w:pPr>
        <w:widowControl w:val="on"/>
        <w:pBdr/>
        <w:spacing w:before="240" w:after="240" w:line="240" w:lineRule="auto"/>
        <w:ind w:left="0" w:right="0"/>
        <w:jc w:val="left"/>
      </w:pPr>
      <w:r>
        <w:rPr>
          <w:color w:val="000000"/>
          <w:sz w:val="24"/>
          <w:szCs w:val="24"/>
        </w:rPr>
        <w:t xml:space="preserve">4 Lord! may that grace be ours,</w:t>
      </w:r>
      <w:r>
        <w:rPr>
          <w:color w:val="000000"/>
          <w:sz w:val="24"/>
          <w:szCs w:val="24"/>
        </w:rPr>
        <w:br/>
        <w:t xml:space="preserve">  Like them, in faith, to bear</w:t>
      </w:r>
      <w:r>
        <w:rPr>
          <w:color w:val="000000"/>
          <w:sz w:val="24"/>
          <w:szCs w:val="24"/>
        </w:rPr>
        <w:br/>
        <w:t xml:space="preserve">All that of sorrow, grief, or pain</w:t>
      </w:r>
      <w:r>
        <w:rPr>
          <w:color w:val="000000"/>
          <w:sz w:val="24"/>
          <w:szCs w:val="24"/>
        </w:rPr>
        <w:br/>
        <w:t xml:space="preserve">  May be our portion here.</w:t>
      </w:r>
    </w:p>
    <w:p>
      <w:pPr>
        <w:widowControl w:val="on"/>
        <w:pBdr/>
        <w:spacing w:before="240" w:after="240" w:line="240" w:lineRule="auto"/>
        <w:ind w:left="0" w:right="0"/>
        <w:jc w:val="left"/>
      </w:pPr>
      <w:r>
        <w:rPr>
          <w:color w:val="000000"/>
          <w:sz w:val="24"/>
          <w:szCs w:val="24"/>
        </w:rPr>
        <w:t xml:space="preserve">     Henry W. Baker, 1852.</w:t>
      </w:r>
    </w:p>
    <w:p>
      <w:pPr>
        <w:widowControl w:val="on"/>
        <w:pBdr/>
        <w:spacing w:before="240" w:after="240" w:line="240" w:lineRule="auto"/>
        <w:ind w:left="0" w:right="0"/>
        <w:jc w:val="left"/>
      </w:pPr>
      <w:r>
        <w:rPr>
          <w:color w:val="000000"/>
          <w:sz w:val="24"/>
          <w:szCs w:val="24"/>
        </w:rPr>
        <w:t xml:space="preserve">360 Lisbon.  S.M.</w:t>
      </w:r>
    </w:p>
    <w:p>
      <w:pPr>
        <w:widowControl w:val="on"/>
        <w:pBdr/>
        <w:spacing w:before="240" w:after="240" w:line="240" w:lineRule="auto"/>
        <w:ind w:left="0" w:right="0"/>
        <w:jc w:val="left"/>
      </w:pPr>
      <w:r>
        <w:rPr>
          <w:i/>
          <w:color w:val="000000"/>
          <w:sz w:val="24"/>
          <w:szCs w:val="24"/>
        </w:rPr>
        <w:t xml:space="preserve">God Our Shepherd.—­Ps. 23.</w:t>
      </w:r>
      <w:r>
        <w:rPr>
          <w:color w:val="000000"/>
          <w:sz w:val="24"/>
          <w:szCs w:val="24"/>
        </w:rPr>
        <w:t xml:space="preserve"> (859)</w:t>
      </w:r>
    </w:p>
    <w:p>
      <w:pPr>
        <w:widowControl w:val="on"/>
        <w:pBdr/>
        <w:spacing w:before="240" w:after="240" w:line="240" w:lineRule="auto"/>
        <w:ind w:left="0" w:right="0"/>
        <w:jc w:val="left"/>
      </w:pPr>
      <w:r>
        <w:rPr>
          <w:color w:val="000000"/>
          <w:sz w:val="24"/>
          <w:szCs w:val="24"/>
        </w:rPr>
        <w:t xml:space="preserve">The Lord my Shepherd is;</w:t>
      </w:r>
      <w:r>
        <w:rPr>
          <w:color w:val="000000"/>
          <w:sz w:val="24"/>
          <w:szCs w:val="24"/>
        </w:rPr>
        <w:br/>
        <w:t xml:space="preserve">  I shall be well supplied: </w:t>
      </w:r>
      <w:r>
        <w:rPr>
          <w:color w:val="000000"/>
          <w:sz w:val="24"/>
          <w:szCs w:val="24"/>
        </w:rPr>
        <w:br/>
        <w:t xml:space="preserve">Since he is mine, and I am his,</w:t>
      </w:r>
      <w:r>
        <w:rPr>
          <w:color w:val="000000"/>
          <w:sz w:val="24"/>
          <w:szCs w:val="24"/>
        </w:rPr>
        <w:br/>
        <w:t xml:space="preserve">  What can I want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 He leads me to the place</w:t>
      </w:r>
      <w:r>
        <w:rPr>
          <w:color w:val="000000"/>
          <w:sz w:val="24"/>
          <w:szCs w:val="24"/>
        </w:rPr>
        <w:br/>
        <w:t xml:space="preserve">  Where heavenly pasture grows,</w:t>
      </w:r>
      <w:r>
        <w:rPr>
          <w:color w:val="000000"/>
          <w:sz w:val="24"/>
          <w:szCs w:val="24"/>
        </w:rPr>
        <w:br/>
        <w:t xml:space="preserve">Where living waters gently pass,</w:t>
      </w:r>
      <w:r>
        <w:rPr>
          <w:color w:val="000000"/>
          <w:sz w:val="24"/>
          <w:szCs w:val="24"/>
        </w:rPr>
        <w:br/>
        <w:t xml:space="preserve">  And full salvation flows.</w:t>
      </w:r>
    </w:p>
    <w:p>
      <w:pPr>
        <w:widowControl w:val="on"/>
        <w:pBdr/>
        <w:spacing w:before="240" w:after="240" w:line="240" w:lineRule="auto"/>
        <w:ind w:left="0" w:right="0"/>
        <w:jc w:val="left"/>
      </w:pPr>
      <w:r>
        <w:rPr>
          <w:color w:val="000000"/>
          <w:sz w:val="24"/>
          <w:szCs w:val="24"/>
        </w:rPr>
        <w:t xml:space="preserve">3 If e’er I go astray,</w:t>
      </w:r>
      <w:r>
        <w:rPr>
          <w:color w:val="000000"/>
          <w:sz w:val="24"/>
          <w:szCs w:val="24"/>
        </w:rPr>
        <w:br/>
        <w:t xml:space="preserve">  He doth my soul reclaim,</w:t>
      </w:r>
      <w:r>
        <w:rPr>
          <w:color w:val="000000"/>
          <w:sz w:val="24"/>
          <w:szCs w:val="24"/>
        </w:rPr>
        <w:br/>
        <w:t xml:space="preserve">And guides me, in his own right way,</w:t>
      </w:r>
      <w:r>
        <w:rPr>
          <w:color w:val="000000"/>
          <w:sz w:val="24"/>
          <w:szCs w:val="24"/>
        </w:rPr>
        <w:br/>
        <w:t xml:space="preserve">  For his most holy name.</w:t>
      </w:r>
    </w:p>
    <w:p>
      <w:pPr>
        <w:widowControl w:val="on"/>
        <w:pBdr/>
        <w:spacing w:before="240" w:after="240" w:line="240" w:lineRule="auto"/>
        <w:ind w:left="0" w:right="0"/>
        <w:jc w:val="left"/>
      </w:pPr>
      <w:r>
        <w:rPr>
          <w:color w:val="000000"/>
          <w:sz w:val="24"/>
          <w:szCs w:val="24"/>
        </w:rPr>
        <w:t xml:space="preserve">4 While he affords his aid,</w:t>
      </w:r>
      <w:r>
        <w:rPr>
          <w:color w:val="000000"/>
          <w:sz w:val="24"/>
          <w:szCs w:val="24"/>
        </w:rPr>
        <w:br/>
        <w:t xml:space="preserve">  I cannot yield to fear;</w:t>
      </w:r>
      <w:r>
        <w:rPr>
          <w:color w:val="000000"/>
          <w:sz w:val="24"/>
          <w:szCs w:val="24"/>
        </w:rPr>
        <w:br/>
        <w:t xml:space="preserve">Tho’ I should walk thro’ death’s dark shade,</w:t>
      </w:r>
      <w:r>
        <w:rPr>
          <w:color w:val="000000"/>
          <w:sz w:val="24"/>
          <w:szCs w:val="24"/>
        </w:rPr>
        <w:br/>
        <w:t xml:space="preserve">  My Shepherd’s with me there.</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361 Lisbon.  S.M.</w:t>
      </w:r>
    </w:p>
    <w:p>
      <w:pPr>
        <w:widowControl w:val="on"/>
        <w:pBdr/>
        <w:spacing w:before="240" w:after="240" w:line="240" w:lineRule="auto"/>
        <w:ind w:left="0" w:right="0"/>
        <w:jc w:val="left"/>
      </w:pPr>
      <w:r>
        <w:rPr>
          <w:i/>
          <w:color w:val="000000"/>
          <w:sz w:val="24"/>
          <w:szCs w:val="24"/>
        </w:rPr>
        <w:t xml:space="preserve">Psalm 37:3-7.</w:t>
      </w:r>
      <w:r>
        <w:rPr>
          <w:color w:val="000000"/>
          <w:sz w:val="24"/>
          <w:szCs w:val="24"/>
        </w:rPr>
        <w:t xml:space="preserve"> (745)</w:t>
      </w:r>
    </w:p>
    <w:p>
      <w:pPr>
        <w:widowControl w:val="on"/>
        <w:pBdr/>
        <w:spacing w:before="240" w:after="240" w:line="240" w:lineRule="auto"/>
        <w:ind w:left="0" w:right="0"/>
        <w:jc w:val="left"/>
      </w:pPr>
      <w:r>
        <w:rPr>
          <w:color w:val="000000"/>
          <w:sz w:val="24"/>
          <w:szCs w:val="24"/>
        </w:rPr>
        <w:t xml:space="preserve">Here I can firmly rest;</w:t>
      </w:r>
      <w:r>
        <w:rPr>
          <w:color w:val="000000"/>
          <w:sz w:val="24"/>
          <w:szCs w:val="24"/>
        </w:rPr>
        <w:br/>
        <w:t xml:space="preserve">  I dare to boast of this,</w:t>
      </w:r>
      <w:r>
        <w:rPr>
          <w:color w:val="000000"/>
          <w:sz w:val="24"/>
          <w:szCs w:val="24"/>
        </w:rPr>
        <w:br/>
        <w:t xml:space="preserve">That God, the highest and the best,</w:t>
      </w:r>
      <w:r>
        <w:rPr>
          <w:color w:val="000000"/>
          <w:sz w:val="24"/>
          <w:szCs w:val="24"/>
        </w:rPr>
        <w:br/>
        <w:t xml:space="preserve">  My Friend and Father is.</w:t>
      </w:r>
    </w:p>
    <w:p>
      <w:pPr>
        <w:widowControl w:val="on"/>
        <w:pBdr/>
        <w:spacing w:before="240" w:after="240" w:line="240" w:lineRule="auto"/>
        <w:ind w:left="0" w:right="0"/>
        <w:jc w:val="left"/>
      </w:pPr>
      <w:r>
        <w:rPr>
          <w:color w:val="000000"/>
          <w:sz w:val="24"/>
          <w:szCs w:val="24"/>
        </w:rPr>
        <w:t xml:space="preserve">2 Naught have I of my own,</w:t>
      </w:r>
      <w:r>
        <w:rPr>
          <w:color w:val="000000"/>
          <w:sz w:val="24"/>
          <w:szCs w:val="24"/>
        </w:rPr>
        <w:br/>
        <w:t xml:space="preserve">  Naught in the life I lead;</w:t>
      </w:r>
      <w:r>
        <w:rPr>
          <w:color w:val="000000"/>
          <w:sz w:val="24"/>
          <w:szCs w:val="24"/>
        </w:rPr>
        <w:br/>
        <w:t xml:space="preserve">What Christ hath given, that alone</w:t>
      </w:r>
      <w:r>
        <w:rPr>
          <w:color w:val="000000"/>
          <w:sz w:val="24"/>
          <w:szCs w:val="24"/>
        </w:rPr>
        <w:br/>
        <w:t xml:space="preserve">  I dare in faith to plead.</w:t>
      </w:r>
    </w:p>
    <w:p>
      <w:pPr>
        <w:widowControl w:val="on"/>
        <w:pBdr/>
        <w:spacing w:before="240" w:after="240" w:line="240" w:lineRule="auto"/>
        <w:ind w:left="0" w:right="0"/>
        <w:jc w:val="left"/>
      </w:pPr>
      <w:r>
        <w:rPr>
          <w:color w:val="000000"/>
          <w:sz w:val="24"/>
          <w:szCs w:val="24"/>
        </w:rPr>
        <w:t xml:space="preserve">3 I rest upon the ground</w:t>
      </w:r>
      <w:r>
        <w:rPr>
          <w:color w:val="000000"/>
          <w:sz w:val="24"/>
          <w:szCs w:val="24"/>
        </w:rPr>
        <w:br/>
        <w:t xml:space="preserve">  Of Jesus and his blood;</w:t>
      </w:r>
      <w:r>
        <w:rPr>
          <w:color w:val="000000"/>
          <w:sz w:val="24"/>
          <w:szCs w:val="24"/>
        </w:rPr>
        <w:br/>
        <w:t xml:space="preserve">It is through him that I have found</w:t>
      </w:r>
      <w:r>
        <w:rPr>
          <w:color w:val="000000"/>
          <w:sz w:val="24"/>
          <w:szCs w:val="24"/>
        </w:rPr>
        <w:br/>
        <w:t xml:space="preserve">  My soul’s eternal good.</w:t>
      </w:r>
    </w:p>
    <w:p>
      <w:pPr>
        <w:widowControl w:val="on"/>
        <w:pBdr/>
        <w:spacing w:before="240" w:after="240" w:line="240" w:lineRule="auto"/>
        <w:ind w:left="0" w:right="0"/>
        <w:jc w:val="left"/>
      </w:pPr>
      <w:r>
        <w:rPr>
          <w:color w:val="000000"/>
          <w:sz w:val="24"/>
          <w:szCs w:val="24"/>
        </w:rPr>
        <w:t xml:space="preserve">4 At cost of all I have,</w:t>
      </w:r>
      <w:r>
        <w:rPr>
          <w:color w:val="000000"/>
          <w:sz w:val="24"/>
          <w:szCs w:val="24"/>
        </w:rPr>
        <w:br/>
        <w:t xml:space="preserve">  At cost of life and limb,</w:t>
      </w:r>
      <w:r>
        <w:rPr>
          <w:color w:val="000000"/>
          <w:sz w:val="24"/>
          <w:szCs w:val="24"/>
        </w:rPr>
        <w:br/>
        <w:t xml:space="preserve">I cling to God who yet shall save;</w:t>
      </w:r>
      <w:r>
        <w:rPr>
          <w:color w:val="000000"/>
          <w:sz w:val="24"/>
          <w:szCs w:val="24"/>
        </w:rPr>
        <w:br/>
        <w:t xml:space="preserve">  I will not turn from him.</w:t>
      </w:r>
    </w:p>
    <w:p>
      <w:pPr>
        <w:widowControl w:val="on"/>
        <w:pBdr/>
        <w:spacing w:before="240" w:after="240" w:line="240" w:lineRule="auto"/>
        <w:ind w:left="0" w:right="0"/>
        <w:jc w:val="left"/>
      </w:pPr>
      <w:r>
        <w:rPr>
          <w:color w:val="000000"/>
          <w:sz w:val="24"/>
          <w:szCs w:val="24"/>
        </w:rPr>
        <w:t xml:space="preserve">5 His Spirit in me dwells,</w:t>
      </w:r>
      <w:r>
        <w:rPr>
          <w:color w:val="000000"/>
          <w:sz w:val="24"/>
          <w:szCs w:val="24"/>
        </w:rPr>
        <w:br/>
        <w:t xml:space="preserve">  O’er all my mind he reigns;</w:t>
      </w:r>
      <w:r>
        <w:rPr>
          <w:color w:val="000000"/>
          <w:sz w:val="24"/>
          <w:szCs w:val="24"/>
        </w:rPr>
        <w:br/>
        <w:t xml:space="preserve">My care and sadness he dispels,</w:t>
      </w:r>
      <w:r>
        <w:rPr>
          <w:color w:val="000000"/>
          <w:sz w:val="24"/>
          <w:szCs w:val="24"/>
        </w:rPr>
        <w:br/>
        <w:t xml:space="preserve">  And soothes away my pains.</w:t>
      </w:r>
    </w:p>
    <w:p>
      <w:pPr>
        <w:widowControl w:val="on"/>
        <w:pBdr/>
        <w:spacing w:before="240" w:after="240" w:line="240" w:lineRule="auto"/>
        <w:ind w:left="0" w:right="0"/>
        <w:jc w:val="left"/>
      </w:pPr>
      <w:r>
        <w:rPr>
          <w:color w:val="000000"/>
          <w:sz w:val="24"/>
          <w:szCs w:val="24"/>
        </w:rPr>
        <w:t xml:space="preserve">6 He prospers day by day</w:t>
      </w:r>
      <w:r>
        <w:rPr>
          <w:color w:val="000000"/>
          <w:sz w:val="24"/>
          <w:szCs w:val="24"/>
        </w:rPr>
        <w:br/>
        <w:t xml:space="preserve">  His work within my heart,</w:t>
      </w:r>
      <w:r>
        <w:rPr>
          <w:color w:val="000000"/>
          <w:sz w:val="24"/>
          <w:szCs w:val="24"/>
        </w:rPr>
        <w:br/>
        <w:t xml:space="preserve">Till I have strength and faith to say,</w:t>
      </w:r>
      <w:r>
        <w:rPr>
          <w:color w:val="000000"/>
          <w:sz w:val="24"/>
          <w:szCs w:val="24"/>
        </w:rPr>
        <w:br/>
        <w:t xml:space="preserve">  Thou, God, my Father art!</w:t>
      </w:r>
    </w:p>
    <w:p>
      <w:pPr>
        <w:widowControl w:val="on"/>
        <w:pBdr/>
        <w:spacing w:before="240" w:after="240" w:line="240" w:lineRule="auto"/>
        <w:ind w:left="0" w:right="0"/>
        <w:jc w:val="left"/>
      </w:pPr>
      <w:r>
        <w:rPr>
          <w:color w:val="000000"/>
          <w:sz w:val="24"/>
          <w:szCs w:val="24"/>
        </w:rPr>
        <w:t xml:space="preserve">     Paul Gerhardt, 1650. </w:t>
      </w:r>
      <w:r>
        <w:rPr>
          <w:color w:val="000000"/>
          <w:sz w:val="24"/>
          <w:szCs w:val="24"/>
        </w:rPr>
        <w:br/>
        <w:t xml:space="preserve">     Tr. by Miss C. Winkworth, 1855.</w:t>
      </w:r>
    </w:p>
    <w:p>
      <w:pPr>
        <w:widowControl w:val="on"/>
        <w:pBdr/>
        <w:spacing w:before="240" w:after="240" w:line="240" w:lineRule="auto"/>
        <w:ind w:left="0" w:right="0"/>
        <w:jc w:val="left"/>
      </w:pPr>
      <w:r>
        <w:rPr>
          <w:color w:val="000000"/>
          <w:sz w:val="24"/>
          <w:szCs w:val="24"/>
        </w:rPr>
        <w:t xml:space="preserve">362 Segur. 8s, 7s, &amp; 4s.</w:t>
      </w:r>
    </w:p>
    <w:p>
      <w:pPr>
        <w:widowControl w:val="on"/>
        <w:pBdr/>
        <w:spacing w:before="240" w:after="240" w:line="240" w:lineRule="auto"/>
        <w:ind w:left="0" w:right="0"/>
        <w:jc w:val="left"/>
      </w:pPr>
      <w:r>
        <w:rPr>
          <w:i/>
          <w:color w:val="000000"/>
          <w:sz w:val="24"/>
          <w:szCs w:val="24"/>
        </w:rPr>
        <w:t xml:space="preserve">Through the Desert.</w:t>
      </w:r>
      <w:r>
        <w:rPr>
          <w:color w:val="000000"/>
          <w:sz w:val="24"/>
          <w:szCs w:val="24"/>
        </w:rPr>
        <w:t xml:space="preserve"> (807)</w:t>
      </w:r>
    </w:p>
    <w:p>
      <w:pPr>
        <w:widowControl w:val="on"/>
        <w:pBdr/>
        <w:spacing w:before="240" w:after="240" w:line="240" w:lineRule="auto"/>
        <w:ind w:left="0" w:right="0"/>
        <w:jc w:val="left"/>
      </w:pPr>
      <w:r>
        <w:rPr>
          <w:color w:val="000000"/>
          <w:sz w:val="24"/>
          <w:szCs w:val="24"/>
        </w:rPr>
        <w:t xml:space="preserve">Guide me, oh thou great Jehovah,</w:t>
      </w:r>
      <w:r>
        <w:rPr>
          <w:color w:val="000000"/>
          <w:sz w:val="24"/>
          <w:szCs w:val="24"/>
        </w:rPr>
        <w:br/>
        <w:t xml:space="preserve">  Pilgrim thro’ this barren land;</w:t>
      </w:r>
      <w:r>
        <w:rPr>
          <w:color w:val="000000"/>
          <w:sz w:val="24"/>
          <w:szCs w:val="24"/>
        </w:rPr>
        <w:br/>
        <w:t xml:space="preserve">I am weak, but thou art mighty;</w:t>
      </w:r>
      <w:r>
        <w:rPr>
          <w:color w:val="000000"/>
          <w:sz w:val="24"/>
          <w:szCs w:val="24"/>
        </w:rPr>
        <w:br/>
        <w:t xml:space="preserve">  Hold me with thy powerful hand. </w:t>
      </w:r>
      <w:r>
        <w:rPr>
          <w:color w:val="000000"/>
          <w:sz w:val="24"/>
          <w:szCs w:val="24"/>
        </w:rPr>
        <w:br/>
        <w:t xml:space="preserve">      Bread of heaven,</w:t>
      </w:r>
      <w:r>
        <w:rPr>
          <w:color w:val="000000"/>
          <w:sz w:val="24"/>
          <w:szCs w:val="24"/>
        </w:rPr>
        <w:br/>
        <w:t xml:space="preserve">  Feed me till I want no more.</w:t>
      </w:r>
    </w:p>
    <w:p>
      <w:pPr>
        <w:widowControl w:val="on"/>
        <w:pBdr/>
        <w:spacing w:before="240" w:after="240" w:line="240" w:lineRule="auto"/>
        <w:ind w:left="0" w:right="0"/>
        <w:jc w:val="left"/>
      </w:pPr>
      <w:r>
        <w:rPr>
          <w:color w:val="000000"/>
          <w:sz w:val="24"/>
          <w:szCs w:val="24"/>
        </w:rPr>
        <w:t xml:space="preserve">2 Open now thy crystal fountain,</w:t>
      </w:r>
      <w:r>
        <w:rPr>
          <w:color w:val="000000"/>
          <w:sz w:val="24"/>
          <w:szCs w:val="24"/>
        </w:rPr>
        <w:br/>
        <w:t xml:space="preserve">  Whence the healing streams do flow,</w:t>
      </w:r>
      <w:r>
        <w:rPr>
          <w:color w:val="000000"/>
          <w:sz w:val="24"/>
          <w:szCs w:val="24"/>
        </w:rPr>
        <w:br/>
        <w:t xml:space="preserve">Let the fiery, cloudy pillar,</w:t>
      </w:r>
      <w:r>
        <w:rPr>
          <w:color w:val="000000"/>
          <w:sz w:val="24"/>
          <w:szCs w:val="24"/>
        </w:rPr>
        <w:br/>
        <w:t xml:space="preserve">  Lead me all my journey thro’;</w:t>
      </w:r>
      <w:r>
        <w:rPr>
          <w:color w:val="000000"/>
          <w:sz w:val="24"/>
          <w:szCs w:val="24"/>
        </w:rPr>
        <w:br/>
        <w:t xml:space="preserve">      Strong deliverer,</w:t>
      </w:r>
      <w:r>
        <w:rPr>
          <w:color w:val="000000"/>
          <w:sz w:val="24"/>
          <w:szCs w:val="24"/>
        </w:rPr>
        <w:br/>
        <w:t xml:space="preserve">  Be thou still my strength and shield.</w:t>
      </w:r>
    </w:p>
    <w:p>
      <w:pPr>
        <w:widowControl w:val="on"/>
        <w:pBdr/>
        <w:spacing w:before="240" w:after="240" w:line="240" w:lineRule="auto"/>
        <w:ind w:left="0" w:right="0"/>
        <w:jc w:val="left"/>
      </w:pPr>
      <w:r>
        <w:rPr>
          <w:color w:val="000000"/>
          <w:sz w:val="24"/>
          <w:szCs w:val="24"/>
        </w:rPr>
        <w:t xml:space="preserve">3 When I tread the verge of Jordan,</w:t>
      </w:r>
      <w:r>
        <w:rPr>
          <w:color w:val="000000"/>
          <w:sz w:val="24"/>
          <w:szCs w:val="24"/>
        </w:rPr>
        <w:br/>
        <w:t xml:space="preserve">  Bid my anxious fears subside;</w:t>
      </w:r>
      <w:r>
        <w:rPr>
          <w:color w:val="000000"/>
          <w:sz w:val="24"/>
          <w:szCs w:val="24"/>
        </w:rPr>
        <w:br/>
        <w:t xml:space="preserve">Foe to death and hell’s destruction,</w:t>
      </w:r>
      <w:r>
        <w:rPr>
          <w:color w:val="000000"/>
          <w:sz w:val="24"/>
          <w:szCs w:val="24"/>
        </w:rPr>
        <w:br/>
        <w:t xml:space="preserve">  Land me safe on Canaan’s side;</w:t>
      </w:r>
      <w:r>
        <w:rPr>
          <w:color w:val="000000"/>
          <w:sz w:val="24"/>
          <w:szCs w:val="24"/>
        </w:rPr>
        <w:br/>
        <w:t xml:space="preserve">      Songs of praises,</w:t>
      </w:r>
      <w:r>
        <w:rPr>
          <w:color w:val="000000"/>
          <w:sz w:val="24"/>
          <w:szCs w:val="24"/>
        </w:rPr>
        <w:br/>
        <w:t xml:space="preserve">  I will ever give to thee.</w:t>
      </w:r>
    </w:p>
    <w:p>
      <w:pPr>
        <w:widowControl w:val="on"/>
        <w:pBdr/>
        <w:spacing w:before="240" w:after="240" w:line="240" w:lineRule="auto"/>
        <w:ind w:left="0" w:right="0"/>
        <w:jc w:val="left"/>
      </w:pPr>
      <w:r>
        <w:rPr>
          <w:color w:val="000000"/>
          <w:sz w:val="24"/>
          <w:szCs w:val="24"/>
        </w:rPr>
        <w:t xml:space="preserve">     William Williams, 1774.</w:t>
      </w:r>
    </w:p>
    <w:p>
      <w:pPr>
        <w:widowControl w:val="on"/>
        <w:pBdr/>
        <w:spacing w:before="240" w:after="240" w:line="240" w:lineRule="auto"/>
        <w:ind w:left="0" w:right="0"/>
        <w:jc w:val="left"/>
      </w:pPr>
      <w:r>
        <w:rPr>
          <w:color w:val="000000"/>
          <w:sz w:val="24"/>
          <w:szCs w:val="24"/>
        </w:rPr>
        <w:t xml:space="preserve">363 Lisbon.  S.M.</w:t>
      </w:r>
    </w:p>
    <w:p>
      <w:pPr>
        <w:widowControl w:val="on"/>
        <w:pBdr/>
        <w:spacing w:before="240" w:after="240" w:line="240" w:lineRule="auto"/>
        <w:ind w:left="0" w:right="0"/>
        <w:jc w:val="left"/>
      </w:pPr>
      <w:r>
        <w:rPr>
          <w:i/>
          <w:color w:val="000000"/>
          <w:sz w:val="24"/>
          <w:szCs w:val="24"/>
        </w:rPr>
        <w:t xml:space="preserve">Hope Thou in God.</w:t>
      </w:r>
      <w:r>
        <w:rPr>
          <w:color w:val="000000"/>
          <w:sz w:val="24"/>
          <w:szCs w:val="24"/>
        </w:rPr>
        <w:t xml:space="preserve"> (860)</w:t>
      </w:r>
    </w:p>
    <w:p>
      <w:pPr>
        <w:widowControl w:val="on"/>
        <w:pBdr/>
        <w:spacing w:before="240" w:after="240" w:line="240" w:lineRule="auto"/>
        <w:ind w:left="0" w:right="0"/>
        <w:jc w:val="left"/>
      </w:pPr>
      <w:r>
        <w:rPr>
          <w:color w:val="000000"/>
          <w:sz w:val="24"/>
          <w:szCs w:val="24"/>
        </w:rPr>
        <w:t xml:space="preserve">Give to the winds thy fears;</w:t>
      </w:r>
      <w:r>
        <w:rPr>
          <w:color w:val="000000"/>
          <w:sz w:val="24"/>
          <w:szCs w:val="24"/>
        </w:rPr>
        <w:br/>
        <w:t xml:space="preserve">  Hope, and be undismayed;</w:t>
      </w:r>
      <w:r>
        <w:rPr>
          <w:color w:val="000000"/>
          <w:sz w:val="24"/>
          <w:szCs w:val="24"/>
        </w:rPr>
        <w:br/>
        <w:t xml:space="preserve">God hears thy sighs and counts thy tears,</w:t>
      </w:r>
      <w:r>
        <w:rPr>
          <w:color w:val="000000"/>
          <w:sz w:val="24"/>
          <w:szCs w:val="24"/>
        </w:rPr>
        <w:br/>
        <w:t xml:space="preserve">  God shall lift up thy head.</w:t>
      </w:r>
    </w:p>
    <w:p>
      <w:pPr>
        <w:widowControl w:val="on"/>
        <w:pBdr/>
        <w:spacing w:before="240" w:after="240" w:line="240" w:lineRule="auto"/>
        <w:ind w:left="0" w:right="0"/>
        <w:jc w:val="left"/>
      </w:pPr>
      <w:r>
        <w:rPr>
          <w:color w:val="000000"/>
          <w:sz w:val="24"/>
          <w:szCs w:val="24"/>
        </w:rPr>
        <w:t xml:space="preserve">2 Through waves, and clouds, and storms,</w:t>
      </w:r>
      <w:r>
        <w:rPr>
          <w:color w:val="000000"/>
          <w:sz w:val="24"/>
          <w:szCs w:val="24"/>
        </w:rPr>
        <w:br/>
        <w:t xml:space="preserve">  He gently clears the way;</w:t>
      </w:r>
      <w:r>
        <w:rPr>
          <w:color w:val="000000"/>
          <w:sz w:val="24"/>
          <w:szCs w:val="24"/>
        </w:rPr>
        <w:br/>
        <w:t xml:space="preserve">Wait thou his time; so shall this night</w:t>
      </w:r>
      <w:r>
        <w:rPr>
          <w:color w:val="000000"/>
          <w:sz w:val="24"/>
          <w:szCs w:val="24"/>
        </w:rPr>
        <w:br/>
        <w:t xml:space="preserve">  Soon end in joyous day.</w:t>
      </w:r>
    </w:p>
    <w:p>
      <w:pPr>
        <w:widowControl w:val="on"/>
        <w:pBdr/>
        <w:spacing w:before="240" w:after="240" w:line="240" w:lineRule="auto"/>
        <w:ind w:left="0" w:right="0"/>
        <w:jc w:val="left"/>
      </w:pPr>
      <w:r>
        <w:rPr>
          <w:color w:val="000000"/>
          <w:sz w:val="24"/>
          <w:szCs w:val="24"/>
        </w:rPr>
        <w:t xml:space="preserve">3 What, though thou rulest not? </w:t>
      </w:r>
      <w:r>
        <w:rPr>
          <w:color w:val="000000"/>
          <w:sz w:val="24"/>
          <w:szCs w:val="24"/>
        </w:rPr>
        <w:br/>
        <w:t xml:space="preserve">  Yet heaven, and earth, and hell</w:t>
      </w:r>
      <w:r>
        <w:rPr>
          <w:color w:val="000000"/>
          <w:sz w:val="24"/>
          <w:szCs w:val="24"/>
        </w:rPr>
        <w:br/>
        <w:t xml:space="preserve">Proclaim,—­God sitteth on the throne,</w:t>
      </w:r>
      <w:r>
        <w:rPr>
          <w:color w:val="000000"/>
          <w:sz w:val="24"/>
          <w:szCs w:val="24"/>
        </w:rPr>
        <w:br/>
        <w:t xml:space="preserve">  And ruleth all things well.</w:t>
      </w:r>
    </w:p>
    <w:p>
      <w:pPr>
        <w:widowControl w:val="on"/>
        <w:pBdr/>
        <w:spacing w:before="240" w:after="240" w:line="240" w:lineRule="auto"/>
        <w:ind w:left="0" w:right="0"/>
        <w:jc w:val="left"/>
      </w:pPr>
      <w:r>
        <w:rPr>
          <w:color w:val="000000"/>
          <w:sz w:val="24"/>
          <w:szCs w:val="24"/>
        </w:rPr>
        <w:t xml:space="preserve">4 Leave to his sovereign sway</w:t>
      </w:r>
      <w:r>
        <w:rPr>
          <w:color w:val="000000"/>
          <w:sz w:val="24"/>
          <w:szCs w:val="24"/>
        </w:rPr>
        <w:br/>
        <w:t xml:space="preserve">  To choose and to command;</w:t>
      </w:r>
      <w:r>
        <w:rPr>
          <w:color w:val="000000"/>
          <w:sz w:val="24"/>
          <w:szCs w:val="24"/>
        </w:rPr>
        <w:br/>
        <w:t xml:space="preserve">So shalt thou wondering own, his way</w:t>
      </w:r>
      <w:r>
        <w:rPr>
          <w:color w:val="000000"/>
          <w:sz w:val="24"/>
          <w:szCs w:val="24"/>
        </w:rPr>
        <w:br/>
        <w:t xml:space="preserve">  How wise, how strong his hand!</w:t>
      </w:r>
    </w:p>
    <w:p>
      <w:pPr>
        <w:widowControl w:val="on"/>
        <w:pBdr/>
        <w:spacing w:before="240" w:after="240" w:line="240" w:lineRule="auto"/>
        <w:ind w:left="0" w:right="0"/>
        <w:jc w:val="left"/>
      </w:pPr>
      <w:r>
        <w:rPr>
          <w:color w:val="000000"/>
          <w:sz w:val="24"/>
          <w:szCs w:val="24"/>
        </w:rPr>
        <w:t xml:space="preserve">     Ger., Paul Gerhardt, 1666.  Tr.  John Wesley, 1739.</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364 Peterborough.  C.M.</w:t>
      </w:r>
    </w:p>
    <w:p>
      <w:pPr>
        <w:widowControl w:val="on"/>
        <w:pBdr/>
        <w:spacing w:before="240" w:after="240" w:line="240" w:lineRule="auto"/>
        <w:ind w:left="0" w:right="0"/>
        <w:jc w:val="left"/>
      </w:pPr>
      <w:r>
        <w:rPr>
          <w:i/>
          <w:color w:val="000000"/>
          <w:sz w:val="24"/>
          <w:szCs w:val="24"/>
        </w:rPr>
        <w:t xml:space="preserve">Unwavering Faith.</w:t>
      </w:r>
      <w:r>
        <w:rPr>
          <w:color w:val="000000"/>
          <w:sz w:val="24"/>
          <w:szCs w:val="24"/>
        </w:rPr>
        <w:t xml:space="preserve"> (713)</w:t>
      </w:r>
    </w:p>
    <w:p>
      <w:pPr>
        <w:widowControl w:val="on"/>
        <w:pBdr/>
        <w:spacing w:before="240" w:after="240" w:line="240" w:lineRule="auto"/>
        <w:ind w:left="0" w:right="0"/>
        <w:jc w:val="left"/>
      </w:pPr>
      <w:r>
        <w:rPr>
          <w:color w:val="000000"/>
          <w:sz w:val="24"/>
          <w:szCs w:val="24"/>
        </w:rPr>
        <w:t xml:space="preserve">Oh! for a faith that will not shrink,</w:t>
      </w:r>
      <w:r>
        <w:rPr>
          <w:color w:val="000000"/>
          <w:sz w:val="24"/>
          <w:szCs w:val="24"/>
        </w:rPr>
        <w:br/>
        <w:t xml:space="preserve">  Though pressed by every foe;</w:t>
      </w:r>
      <w:r>
        <w:rPr>
          <w:color w:val="000000"/>
          <w:sz w:val="24"/>
          <w:szCs w:val="24"/>
        </w:rPr>
        <w:br/>
        <w:t xml:space="preserve">That will not tremble on the brink</w:t>
      </w:r>
      <w:r>
        <w:rPr>
          <w:color w:val="000000"/>
          <w:sz w:val="24"/>
          <w:szCs w:val="24"/>
        </w:rPr>
        <w:br/>
        <w:t xml:space="preserve">  Of any earthly woe!—­</w:t>
      </w:r>
    </w:p>
    <w:p>
      <w:pPr>
        <w:widowControl w:val="on"/>
        <w:pBdr/>
        <w:spacing w:before="240" w:after="240" w:line="240" w:lineRule="auto"/>
        <w:ind w:left="0" w:right="0"/>
        <w:jc w:val="left"/>
      </w:pPr>
      <w:r>
        <w:rPr>
          <w:color w:val="000000"/>
          <w:sz w:val="24"/>
          <w:szCs w:val="24"/>
        </w:rPr>
        <w:t xml:space="preserve">2 That will not murmur nor complain,</w:t>
      </w:r>
      <w:r>
        <w:rPr>
          <w:color w:val="000000"/>
          <w:sz w:val="24"/>
          <w:szCs w:val="24"/>
        </w:rPr>
        <w:br/>
        <w:t xml:space="preserve">  Beneath the chastening rod,</w:t>
      </w:r>
      <w:r>
        <w:rPr>
          <w:color w:val="000000"/>
          <w:sz w:val="24"/>
          <w:szCs w:val="24"/>
        </w:rPr>
        <w:br/>
        <w:t xml:space="preserve">But, in the hour of grief or pain,</w:t>
      </w:r>
      <w:r>
        <w:rPr>
          <w:color w:val="000000"/>
          <w:sz w:val="24"/>
          <w:szCs w:val="24"/>
        </w:rPr>
        <w:br/>
        <w:t xml:space="preserve">  Will lean upon its God;—­</w:t>
      </w:r>
    </w:p>
    <w:p>
      <w:pPr>
        <w:widowControl w:val="on"/>
        <w:pBdr/>
        <w:spacing w:before="240" w:after="240" w:line="240" w:lineRule="auto"/>
        <w:ind w:left="0" w:right="0"/>
        <w:jc w:val="left"/>
      </w:pPr>
      <w:r>
        <w:rPr>
          <w:color w:val="000000"/>
          <w:sz w:val="24"/>
          <w:szCs w:val="24"/>
        </w:rPr>
        <w:t xml:space="preserve">3 A faith that shines more bright and clear</w:t>
      </w:r>
      <w:r>
        <w:rPr>
          <w:color w:val="000000"/>
          <w:sz w:val="24"/>
          <w:szCs w:val="24"/>
        </w:rPr>
        <w:br/>
        <w:t xml:space="preserve">  When tempests rage without;</w:t>
      </w:r>
      <w:r>
        <w:rPr>
          <w:color w:val="000000"/>
          <w:sz w:val="24"/>
          <w:szCs w:val="24"/>
        </w:rPr>
        <w:br/>
        <w:t xml:space="preserve">That, when in danger, knows no fear,</w:t>
      </w:r>
      <w:r>
        <w:rPr>
          <w:color w:val="000000"/>
          <w:sz w:val="24"/>
          <w:szCs w:val="24"/>
        </w:rPr>
        <w:br/>
        <w:t xml:space="preserve">  In darkness, feels no doubt;—­</w:t>
      </w:r>
    </w:p>
    <w:p>
      <w:pPr>
        <w:widowControl w:val="on"/>
        <w:pBdr/>
        <w:spacing w:before="240" w:after="240" w:line="240" w:lineRule="auto"/>
        <w:ind w:left="0" w:right="0"/>
        <w:jc w:val="left"/>
      </w:pPr>
      <w:r>
        <w:rPr>
          <w:color w:val="000000"/>
          <w:sz w:val="24"/>
          <w:szCs w:val="24"/>
        </w:rPr>
        <w:t xml:space="preserve">4 A faith that keeps the narrow way</w:t>
      </w:r>
      <w:r>
        <w:rPr>
          <w:color w:val="000000"/>
          <w:sz w:val="24"/>
          <w:szCs w:val="24"/>
        </w:rPr>
        <w:br/>
        <w:t xml:space="preserve">  Till life’s last hour is fled,</w:t>
      </w:r>
      <w:r>
        <w:rPr>
          <w:color w:val="000000"/>
          <w:sz w:val="24"/>
          <w:szCs w:val="24"/>
        </w:rPr>
        <w:br/>
        <w:t xml:space="preserve">And, with a pure and heavenly ray,</w:t>
      </w:r>
      <w:r>
        <w:rPr>
          <w:color w:val="000000"/>
          <w:sz w:val="24"/>
          <w:szCs w:val="24"/>
        </w:rPr>
        <w:br/>
        <w:t xml:space="preserve">  Lights up a dying bed!</w:t>
      </w:r>
    </w:p>
    <w:p>
      <w:pPr>
        <w:widowControl w:val="on"/>
        <w:pBdr/>
        <w:spacing w:before="240" w:after="240" w:line="240" w:lineRule="auto"/>
        <w:ind w:left="0" w:right="0"/>
        <w:jc w:val="left"/>
      </w:pPr>
      <w:r>
        <w:rPr>
          <w:color w:val="000000"/>
          <w:sz w:val="24"/>
          <w:szCs w:val="24"/>
        </w:rPr>
        <w:t xml:space="preserve">5 Lord! give us such a faith as this;</w:t>
      </w:r>
      <w:r>
        <w:rPr>
          <w:color w:val="000000"/>
          <w:sz w:val="24"/>
          <w:szCs w:val="24"/>
        </w:rPr>
        <w:br/>
        <w:t xml:space="preserve">  And then, whate’er may come,</w:t>
      </w:r>
      <w:r>
        <w:rPr>
          <w:color w:val="000000"/>
          <w:sz w:val="24"/>
          <w:szCs w:val="24"/>
        </w:rPr>
        <w:br/>
        <w:t xml:space="preserve">We’ll taste, ev’n here, the hallowed bliss</w:t>
      </w:r>
      <w:r>
        <w:rPr>
          <w:color w:val="000000"/>
          <w:sz w:val="24"/>
          <w:szCs w:val="24"/>
        </w:rPr>
        <w:br/>
        <w:t xml:space="preserve">  Of an eternal home.</w:t>
      </w:r>
    </w:p>
    <w:p>
      <w:pPr>
        <w:widowControl w:val="on"/>
        <w:pBdr/>
        <w:spacing w:before="240" w:after="240" w:line="240" w:lineRule="auto"/>
        <w:ind w:left="0" w:right="0"/>
        <w:jc w:val="left"/>
      </w:pPr>
      <w:r>
        <w:rPr>
          <w:color w:val="000000"/>
          <w:sz w:val="24"/>
          <w:szCs w:val="24"/>
        </w:rPr>
        <w:t xml:space="preserve">     William H. Bathurst, 1831.</w:t>
      </w:r>
    </w:p>
    <w:p>
      <w:pPr>
        <w:widowControl w:val="on"/>
        <w:pBdr/>
        <w:spacing w:before="240" w:after="240" w:line="240" w:lineRule="auto"/>
        <w:ind w:left="0" w:right="0"/>
        <w:jc w:val="left"/>
      </w:pPr>
      <w:r>
        <w:rPr>
          <w:color w:val="000000"/>
          <w:sz w:val="24"/>
          <w:szCs w:val="24"/>
        </w:rPr>
        <w:t xml:space="preserve">365 Naomi.  C.M.</w:t>
      </w:r>
    </w:p>
    <w:p>
      <w:pPr>
        <w:widowControl w:val="on"/>
        <w:pBdr/>
        <w:spacing w:before="240" w:after="240" w:line="240" w:lineRule="auto"/>
        <w:ind w:left="0" w:right="0"/>
        <w:jc w:val="left"/>
      </w:pPr>
      <w:r>
        <w:rPr>
          <w:i/>
          <w:color w:val="000000"/>
          <w:sz w:val="24"/>
          <w:szCs w:val="24"/>
        </w:rPr>
        <w:t xml:space="preserve">Resignation.</w:t>
      </w:r>
      <w:r>
        <w:rPr>
          <w:color w:val="000000"/>
          <w:sz w:val="24"/>
          <w:szCs w:val="24"/>
        </w:rPr>
        <w:t xml:space="preserve"> (841)</w:t>
      </w:r>
    </w:p>
    <w:p>
      <w:pPr>
        <w:widowControl w:val="on"/>
        <w:pBdr/>
        <w:spacing w:before="240" w:after="240" w:line="240" w:lineRule="auto"/>
        <w:ind w:left="0" w:right="0"/>
        <w:jc w:val="left"/>
      </w:pPr>
      <w:r>
        <w:rPr>
          <w:color w:val="000000"/>
          <w:sz w:val="24"/>
          <w:szCs w:val="24"/>
        </w:rPr>
        <w:t xml:space="preserve">Father! whate’er of earthly bliss</w:t>
      </w:r>
      <w:r>
        <w:rPr>
          <w:color w:val="000000"/>
          <w:sz w:val="24"/>
          <w:szCs w:val="24"/>
        </w:rPr>
        <w:br/>
        <w:t xml:space="preserve">  Thy sovereign hand denies,</w:t>
      </w:r>
      <w:r>
        <w:rPr>
          <w:color w:val="000000"/>
          <w:sz w:val="24"/>
          <w:szCs w:val="24"/>
        </w:rPr>
        <w:br/>
        <w:t xml:space="preserve">Accepted at thy throne of grace,</w:t>
      </w:r>
      <w:r>
        <w:rPr>
          <w:color w:val="000000"/>
          <w:sz w:val="24"/>
          <w:szCs w:val="24"/>
        </w:rPr>
        <w:br/>
        <w:t xml:space="preserve">  Let this petition rise:—­</w:t>
      </w:r>
    </w:p>
    <w:p>
      <w:pPr>
        <w:widowControl w:val="on"/>
        <w:pBdr/>
        <w:spacing w:before="240" w:after="240" w:line="240" w:lineRule="auto"/>
        <w:ind w:left="0" w:right="0"/>
        <w:jc w:val="left"/>
      </w:pPr>
      <w:r>
        <w:rPr>
          <w:color w:val="000000"/>
          <w:sz w:val="24"/>
          <w:szCs w:val="24"/>
        </w:rPr>
        <w:t xml:space="preserve">2 “Give me a calm, a thankful heart,</w:t>
      </w:r>
      <w:r>
        <w:rPr>
          <w:color w:val="000000"/>
          <w:sz w:val="24"/>
          <w:szCs w:val="24"/>
        </w:rPr>
        <w:br/>
        <w:t xml:space="preserve">  From every murmur free;</w:t>
      </w:r>
      <w:r>
        <w:rPr>
          <w:color w:val="000000"/>
          <w:sz w:val="24"/>
          <w:szCs w:val="24"/>
        </w:rPr>
        <w:br/>
        <w:t xml:space="preserve">The blessings of thy grace impart,</w:t>
      </w:r>
      <w:r>
        <w:rPr>
          <w:color w:val="000000"/>
          <w:sz w:val="24"/>
          <w:szCs w:val="24"/>
        </w:rPr>
        <w:br/>
        <w:t xml:space="preserve">  And let me live to thee.</w:t>
      </w:r>
    </w:p>
    <w:p>
      <w:pPr>
        <w:widowControl w:val="on"/>
        <w:pBdr/>
        <w:spacing w:before="240" w:after="240" w:line="240" w:lineRule="auto"/>
        <w:ind w:left="0" w:right="0"/>
        <w:jc w:val="left"/>
      </w:pPr>
      <w:r>
        <w:rPr>
          <w:color w:val="000000"/>
          <w:sz w:val="24"/>
          <w:szCs w:val="24"/>
        </w:rPr>
        <w:t xml:space="preserve">3 “Let the sweet hope that thou art mine</w:t>
      </w:r>
      <w:r>
        <w:rPr>
          <w:color w:val="000000"/>
          <w:sz w:val="24"/>
          <w:szCs w:val="24"/>
        </w:rPr>
        <w:br/>
        <w:t xml:space="preserve">  My path of life attend;</w:t>
      </w:r>
      <w:r>
        <w:rPr>
          <w:color w:val="000000"/>
          <w:sz w:val="24"/>
          <w:szCs w:val="24"/>
        </w:rPr>
        <w:br/>
        <w:t xml:space="preserve">Thy presence through my journey shine,</w:t>
      </w:r>
      <w:r>
        <w:rPr>
          <w:color w:val="000000"/>
          <w:sz w:val="24"/>
          <w:szCs w:val="24"/>
        </w:rPr>
        <w:br/>
        <w:t xml:space="preserve">  And bless its happy end.”</w:t>
      </w:r>
    </w:p>
    <w:p>
      <w:pPr>
        <w:widowControl w:val="on"/>
        <w:pBdr/>
        <w:spacing w:before="240" w:after="240" w:line="240" w:lineRule="auto"/>
        <w:ind w:left="0" w:right="0"/>
        <w:jc w:val="left"/>
      </w:pPr>
      <w:r>
        <w:rPr>
          <w:color w:val="000000"/>
          <w:sz w:val="24"/>
          <w:szCs w:val="24"/>
        </w:rPr>
        <w:t xml:space="preserve">     Anne Steele, 1760.</w:t>
      </w:r>
    </w:p>
    <w:p>
      <w:pPr>
        <w:widowControl w:val="on"/>
        <w:pBdr/>
        <w:spacing w:before="240" w:after="240" w:line="240" w:lineRule="auto"/>
        <w:ind w:left="0" w:right="0"/>
        <w:jc w:val="left"/>
      </w:pPr>
      <w:r>
        <w:rPr>
          <w:color w:val="000000"/>
          <w:sz w:val="24"/>
          <w:szCs w:val="24"/>
        </w:rPr>
        <w:t xml:space="preserve">366 Horton. 7s.</w:t>
      </w:r>
    </w:p>
    <w:p>
      <w:pPr>
        <w:widowControl w:val="on"/>
        <w:pBdr/>
        <w:spacing w:before="240" w:after="240" w:line="240" w:lineRule="auto"/>
        <w:ind w:left="0" w:right="0"/>
        <w:jc w:val="left"/>
      </w:pPr>
      <w:r>
        <w:rPr>
          <w:i/>
          <w:color w:val="000000"/>
          <w:sz w:val="24"/>
          <w:szCs w:val="24"/>
        </w:rPr>
        <w:t xml:space="preserve">Eternal Faithfulness.</w:t>
      </w:r>
      <w:r>
        <w:rPr>
          <w:color w:val="000000"/>
          <w:sz w:val="24"/>
          <w:szCs w:val="24"/>
        </w:rPr>
        <w:t xml:space="preserve"> (861)</w:t>
      </w:r>
    </w:p>
    <w:p>
      <w:pPr>
        <w:widowControl w:val="on"/>
        <w:pBdr/>
        <w:spacing w:before="240" w:after="240" w:line="240" w:lineRule="auto"/>
        <w:ind w:left="0" w:right="0"/>
        <w:jc w:val="left"/>
      </w:pPr>
      <w:r>
        <w:rPr>
          <w:color w:val="000000"/>
          <w:sz w:val="24"/>
          <w:szCs w:val="24"/>
        </w:rPr>
        <w:t xml:space="preserve">Cast thy burden on the Lord,</w:t>
      </w:r>
      <w:r>
        <w:rPr>
          <w:color w:val="000000"/>
          <w:sz w:val="24"/>
          <w:szCs w:val="24"/>
        </w:rPr>
        <w:br/>
        <w:t xml:space="preserve">  Only lean upon his word;</w:t>
      </w:r>
      <w:r>
        <w:rPr>
          <w:color w:val="000000"/>
          <w:sz w:val="24"/>
          <w:szCs w:val="24"/>
        </w:rPr>
        <w:br/>
        <w:t xml:space="preserve">Thou wilt soon have cause to bless</w:t>
      </w:r>
      <w:r>
        <w:rPr>
          <w:color w:val="000000"/>
          <w:sz w:val="24"/>
          <w:szCs w:val="24"/>
        </w:rPr>
        <w:br/>
        <w:t xml:space="preserve">  His eternal faithfulness.</w:t>
      </w:r>
    </w:p>
    <w:p>
      <w:pPr>
        <w:widowControl w:val="on"/>
        <w:pBdr/>
        <w:spacing w:before="240" w:after="240" w:line="240" w:lineRule="auto"/>
        <w:ind w:left="0" w:right="0"/>
        <w:jc w:val="left"/>
      </w:pPr>
      <w:r>
        <w:rPr>
          <w:color w:val="000000"/>
          <w:sz w:val="24"/>
          <w:szCs w:val="24"/>
        </w:rPr>
        <w:t xml:space="preserve">2 He sustains thee by his hand,</w:t>
      </w:r>
      <w:r>
        <w:rPr>
          <w:color w:val="000000"/>
          <w:sz w:val="24"/>
          <w:szCs w:val="24"/>
        </w:rPr>
        <w:br/>
        <w:t xml:space="preserve">  He enables thee to stand;</w:t>
      </w:r>
      <w:r>
        <w:rPr>
          <w:color w:val="000000"/>
          <w:sz w:val="24"/>
          <w:szCs w:val="24"/>
        </w:rPr>
        <w:br/>
        <w:t xml:space="preserve">Those whom Jesus once hath loved,</w:t>
      </w:r>
      <w:r>
        <w:rPr>
          <w:color w:val="000000"/>
          <w:sz w:val="24"/>
          <w:szCs w:val="24"/>
        </w:rPr>
        <w:br/>
        <w:t xml:space="preserve">  From his grace are never moved.</w:t>
      </w:r>
    </w:p>
    <w:p>
      <w:pPr>
        <w:widowControl w:val="on"/>
        <w:pBdr/>
        <w:spacing w:before="240" w:after="240" w:line="240" w:lineRule="auto"/>
        <w:ind w:left="0" w:right="0"/>
        <w:jc w:val="left"/>
      </w:pPr>
      <w:r>
        <w:rPr>
          <w:color w:val="000000"/>
          <w:sz w:val="24"/>
          <w:szCs w:val="24"/>
        </w:rPr>
        <w:t xml:space="preserve">3 Heaven and earth may pass away,</w:t>
      </w:r>
      <w:r>
        <w:rPr>
          <w:color w:val="000000"/>
          <w:sz w:val="24"/>
          <w:szCs w:val="24"/>
        </w:rPr>
        <w:br/>
        <w:t xml:space="preserve">  God’s free grace shall not decay;</w:t>
      </w:r>
      <w:r>
        <w:rPr>
          <w:color w:val="000000"/>
          <w:sz w:val="24"/>
          <w:szCs w:val="24"/>
        </w:rPr>
        <w:br/>
        <w:t xml:space="preserve">He hath promised to fulfill</w:t>
      </w:r>
      <w:r>
        <w:rPr>
          <w:color w:val="000000"/>
          <w:sz w:val="24"/>
          <w:szCs w:val="24"/>
        </w:rPr>
        <w:br/>
        <w:t xml:space="preserve">  All the pleasure of his will.</w:t>
      </w:r>
    </w:p>
    <w:p>
      <w:pPr>
        <w:widowControl w:val="on"/>
        <w:pBdr/>
        <w:spacing w:before="240" w:after="240" w:line="240" w:lineRule="auto"/>
        <w:ind w:left="0" w:right="0"/>
        <w:jc w:val="left"/>
      </w:pPr>
      <w:r>
        <w:rPr>
          <w:color w:val="000000"/>
          <w:sz w:val="24"/>
          <w:szCs w:val="24"/>
        </w:rPr>
        <w:t xml:space="preserve">4 Jesus!  Guardian of thy flock,</w:t>
      </w:r>
      <w:r>
        <w:rPr>
          <w:color w:val="000000"/>
          <w:sz w:val="24"/>
          <w:szCs w:val="24"/>
        </w:rPr>
        <w:br/>
        <w:t xml:space="preserve">  Be thyself our constant Rock;</w:t>
      </w:r>
      <w:r>
        <w:rPr>
          <w:color w:val="000000"/>
          <w:sz w:val="24"/>
          <w:szCs w:val="24"/>
        </w:rPr>
        <w:br/>
        <w:t xml:space="preserve">Make us, by thy powerful hand,</w:t>
      </w:r>
      <w:r>
        <w:rPr>
          <w:color w:val="000000"/>
          <w:sz w:val="24"/>
          <w:szCs w:val="24"/>
        </w:rPr>
        <w:br/>
        <w:t xml:space="preserve">  Strong as Zion’s mountain stand.</w:t>
      </w:r>
    </w:p>
    <w:p>
      <w:pPr>
        <w:widowControl w:val="on"/>
        <w:pBdr/>
        <w:spacing w:before="240" w:after="240" w:line="240" w:lineRule="auto"/>
        <w:ind w:left="0" w:right="0"/>
        <w:jc w:val="left"/>
      </w:pPr>
      <w:r>
        <w:rPr>
          <w:color w:val="000000"/>
          <w:sz w:val="24"/>
          <w:szCs w:val="24"/>
        </w:rPr>
        <w:t xml:space="preserve">     Rowland Hill, 1783.</w:t>
      </w:r>
    </w:p>
    <w:p>
      <w:pPr>
        <w:widowControl w:val="on"/>
        <w:pBdr/>
        <w:spacing w:before="240" w:after="240" w:line="240" w:lineRule="auto"/>
        <w:ind w:left="0" w:right="0"/>
        <w:jc w:val="left"/>
      </w:pPr>
      <w:r>
        <w:rPr>
          <w:color w:val="000000"/>
          <w:sz w:val="24"/>
          <w:szCs w:val="24"/>
        </w:rPr>
        <w:t xml:space="preserve">367 The Lord Will Provide.  P.M.</w:t>
      </w:r>
    </w:p>
    <w:p>
      <w:pPr>
        <w:widowControl w:val="on"/>
        <w:pBdr/>
        <w:spacing w:before="240" w:after="240" w:line="240" w:lineRule="auto"/>
        <w:ind w:left="0" w:right="0"/>
        <w:jc w:val="left"/>
      </w:pPr>
      <w:r>
        <w:rPr>
          <w:i/>
          <w:color w:val="000000"/>
          <w:sz w:val="24"/>
          <w:szCs w:val="24"/>
        </w:rPr>
        <w:t xml:space="preserve">Divine Providence.</w:t>
      </w:r>
    </w:p>
    <w:p>
      <w:pPr>
        <w:widowControl w:val="on"/>
        <w:pBdr/>
        <w:spacing w:before="240" w:after="240" w:line="240" w:lineRule="auto"/>
        <w:ind w:left="0" w:right="0"/>
        <w:jc w:val="left"/>
      </w:pPr>
      <w:r>
        <w:rPr>
          <w:color w:val="000000"/>
          <w:sz w:val="24"/>
          <w:szCs w:val="24"/>
        </w:rPr>
        <w:t xml:space="preserve">In some way or other</w:t>
      </w:r>
      <w:r>
        <w:rPr>
          <w:color w:val="000000"/>
          <w:sz w:val="24"/>
          <w:szCs w:val="24"/>
        </w:rPr>
        <w:br/>
        <w:t xml:space="preserve">  The Lord will provide;</w:t>
      </w:r>
      <w:r>
        <w:rPr>
          <w:color w:val="000000"/>
          <w:sz w:val="24"/>
          <w:szCs w:val="24"/>
        </w:rPr>
        <w:br/>
        <w:t xml:space="preserve">It may not be my way,</w:t>
      </w:r>
      <w:r>
        <w:rPr>
          <w:color w:val="000000"/>
          <w:sz w:val="24"/>
          <w:szCs w:val="24"/>
        </w:rPr>
        <w:br/>
        <w:t xml:space="preserve">It may not be thy way,</w:t>
      </w:r>
      <w:r>
        <w:rPr>
          <w:color w:val="000000"/>
          <w:sz w:val="24"/>
          <w:szCs w:val="24"/>
        </w:rPr>
        <w:br/>
        <w:t xml:space="preserve">And yet in his own way,</w:t>
      </w:r>
      <w:r>
        <w:rPr>
          <w:color w:val="000000"/>
          <w:sz w:val="24"/>
          <w:szCs w:val="24"/>
        </w:rPr>
        <w:br/>
        <w:t xml:space="preserve">  The Lord will provide.</w:t>
      </w:r>
    </w:p>
    <w:p>
      <w:pPr>
        <w:widowControl w:val="on"/>
        <w:pBdr/>
        <w:spacing w:before="240" w:after="240" w:line="240" w:lineRule="auto"/>
        <w:ind w:left="0" w:right="0"/>
        <w:jc w:val="left"/>
      </w:pPr>
      <w:r>
        <w:rPr>
          <w:color w:val="000000"/>
          <w:sz w:val="24"/>
          <w:szCs w:val="24"/>
        </w:rPr>
        <w:t xml:space="preserve">2 At some time or other</w:t>
      </w:r>
      <w:r>
        <w:rPr>
          <w:color w:val="000000"/>
          <w:sz w:val="24"/>
          <w:szCs w:val="24"/>
        </w:rPr>
        <w:br/>
        <w:t xml:space="preserve">  The Lord will provide;</w:t>
      </w:r>
      <w:r>
        <w:rPr>
          <w:color w:val="000000"/>
          <w:sz w:val="24"/>
          <w:szCs w:val="24"/>
        </w:rPr>
        <w:br/>
        <w:t xml:space="preserve">It may not be my time,</w:t>
      </w:r>
      <w:r>
        <w:rPr>
          <w:color w:val="000000"/>
          <w:sz w:val="24"/>
          <w:szCs w:val="24"/>
        </w:rPr>
        <w:br/>
        <w:t xml:space="preserve">It may not be thy time,</w:t>
      </w:r>
      <w:r>
        <w:rPr>
          <w:color w:val="000000"/>
          <w:sz w:val="24"/>
          <w:szCs w:val="24"/>
        </w:rPr>
        <w:br/>
        <w:t xml:space="preserve">And yet in his own time,</w:t>
      </w:r>
      <w:r>
        <w:rPr>
          <w:color w:val="000000"/>
          <w:sz w:val="24"/>
          <w:szCs w:val="24"/>
        </w:rPr>
        <w:br/>
        <w:t xml:space="preserve">  The Lord will provide.</w:t>
      </w:r>
    </w:p>
    <w:p>
      <w:pPr>
        <w:widowControl w:val="on"/>
        <w:pBdr/>
        <w:spacing w:before="240" w:after="240" w:line="240" w:lineRule="auto"/>
        <w:ind w:left="0" w:right="0"/>
        <w:jc w:val="left"/>
      </w:pPr>
      <w:r>
        <w:rPr>
          <w:color w:val="000000"/>
          <w:sz w:val="24"/>
          <w:szCs w:val="24"/>
        </w:rPr>
        <w:t xml:space="preserve">3 Despond then no longer,</w:t>
      </w:r>
      <w:r>
        <w:rPr>
          <w:color w:val="000000"/>
          <w:sz w:val="24"/>
          <w:szCs w:val="24"/>
        </w:rPr>
        <w:br/>
        <w:t xml:space="preserve">  The Lord will provide;</w:t>
      </w:r>
      <w:r>
        <w:rPr>
          <w:color w:val="000000"/>
          <w:sz w:val="24"/>
          <w:szCs w:val="24"/>
        </w:rPr>
        <w:br/>
        <w:t xml:space="preserve">And this be the token—­</w:t>
      </w:r>
      <w:r>
        <w:rPr>
          <w:color w:val="000000"/>
          <w:sz w:val="24"/>
          <w:szCs w:val="24"/>
        </w:rPr>
        <w:br/>
        <w:t xml:space="preserve">No word he hath spoken,</w:t>
      </w:r>
      <w:r>
        <w:rPr>
          <w:color w:val="000000"/>
          <w:sz w:val="24"/>
          <w:szCs w:val="24"/>
        </w:rPr>
        <w:br/>
        <w:t xml:space="preserve">Was ever yet broken,</w:t>
      </w:r>
      <w:r>
        <w:rPr>
          <w:color w:val="000000"/>
          <w:sz w:val="24"/>
          <w:szCs w:val="24"/>
        </w:rPr>
        <w:br/>
        <w:t xml:space="preserve">  The Lord will provide.</w:t>
      </w:r>
    </w:p>
    <w:p>
      <w:pPr>
        <w:widowControl w:val="on"/>
        <w:pBdr/>
        <w:spacing w:before="240" w:after="240" w:line="240" w:lineRule="auto"/>
        <w:ind w:left="0" w:right="0"/>
        <w:jc w:val="left"/>
      </w:pPr>
      <w:r>
        <w:rPr>
          <w:color w:val="000000"/>
          <w:sz w:val="24"/>
          <w:szCs w:val="24"/>
        </w:rPr>
        <w:t xml:space="preserve">4 March on, then, right boldly</w:t>
      </w:r>
      <w:r>
        <w:rPr>
          <w:color w:val="000000"/>
          <w:sz w:val="24"/>
          <w:szCs w:val="24"/>
        </w:rPr>
        <w:br/>
        <w:t xml:space="preserve">  The sea shall divide;</w:t>
      </w:r>
      <w:r>
        <w:rPr>
          <w:color w:val="000000"/>
          <w:sz w:val="24"/>
          <w:szCs w:val="24"/>
        </w:rPr>
        <w:br/>
        <w:t xml:space="preserve">The pathway made glorious</w:t>
      </w:r>
      <w:r>
        <w:rPr>
          <w:color w:val="000000"/>
          <w:sz w:val="24"/>
          <w:szCs w:val="24"/>
        </w:rPr>
        <w:br/>
        <w:t xml:space="preserve">With shoutings victorious,</w:t>
      </w:r>
      <w:r>
        <w:rPr>
          <w:color w:val="000000"/>
          <w:sz w:val="24"/>
          <w:szCs w:val="24"/>
        </w:rPr>
        <w:br/>
        <w:t xml:space="preserve">We’ll join in the chorus,</w:t>
      </w:r>
      <w:r>
        <w:rPr>
          <w:color w:val="000000"/>
          <w:sz w:val="24"/>
          <w:szCs w:val="24"/>
        </w:rPr>
        <w:br/>
        <w:t xml:space="preserve">  The Lord will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Mrs. M.A.W.  Cook.</w:t>
      </w:r>
    </w:p>
    <w:p>
      <w:pPr>
        <w:widowControl w:val="on"/>
        <w:pBdr/>
        <w:spacing w:before="240" w:after="240" w:line="240" w:lineRule="auto"/>
        <w:ind w:left="0" w:right="0"/>
        <w:jc w:val="left"/>
      </w:pPr>
      <w:r>
        <w:rPr>
          <w:color w:val="000000"/>
          <w:sz w:val="24"/>
          <w:szCs w:val="24"/>
        </w:rPr>
        <w:t xml:space="preserve">368 Consolation. 11s.</w:t>
      </w:r>
    </w:p>
    <w:p>
      <w:pPr>
        <w:widowControl w:val="on"/>
        <w:pBdr/>
        <w:spacing w:before="240" w:after="240" w:line="240" w:lineRule="auto"/>
        <w:ind w:left="0" w:right="0"/>
        <w:jc w:val="left"/>
      </w:pPr>
      <w:r>
        <w:rPr>
          <w:i/>
          <w:color w:val="000000"/>
          <w:sz w:val="24"/>
          <w:szCs w:val="24"/>
        </w:rPr>
        <w:t xml:space="preserve">Heb. 12:2.</w:t>
      </w:r>
      <w:r>
        <w:rPr>
          <w:color w:val="000000"/>
          <w:sz w:val="24"/>
          <w:szCs w:val="24"/>
        </w:rPr>
        <w:t xml:space="preserve"> (866)</w:t>
      </w:r>
    </w:p>
    <w:p>
      <w:pPr>
        <w:widowControl w:val="on"/>
        <w:pBdr/>
        <w:spacing w:before="240" w:after="240" w:line="240" w:lineRule="auto"/>
        <w:ind w:left="0" w:right="0"/>
        <w:jc w:val="left"/>
      </w:pPr>
      <w:r>
        <w:rPr>
          <w:color w:val="000000"/>
          <w:sz w:val="24"/>
          <w:szCs w:val="24"/>
        </w:rPr>
        <w:t xml:space="preserve">Oh, eyes that are weary, and hearts that are sore! </w:t>
      </w:r>
      <w:r>
        <w:rPr>
          <w:color w:val="000000"/>
          <w:sz w:val="24"/>
          <w:szCs w:val="24"/>
        </w:rPr>
        <w:br/>
        <w:t xml:space="preserve">Look off unto Jesus, now sorrow no more! </w:t>
      </w:r>
      <w:r>
        <w:rPr>
          <w:color w:val="000000"/>
          <w:sz w:val="24"/>
          <w:szCs w:val="24"/>
        </w:rPr>
        <w:br/>
        <w:t xml:space="preserve">The light of his countenance shineth so bright,</w:t>
      </w:r>
      <w:r>
        <w:rPr>
          <w:color w:val="000000"/>
          <w:sz w:val="24"/>
          <w:szCs w:val="24"/>
        </w:rPr>
        <w:br/>
        <w:t xml:space="preserve">That here, as in heaven, there need be no night.</w:t>
      </w:r>
    </w:p>
    <w:p>
      <w:pPr>
        <w:widowControl w:val="on"/>
        <w:pBdr/>
        <w:spacing w:before="240" w:after="240" w:line="240" w:lineRule="auto"/>
        <w:ind w:left="0" w:right="0"/>
        <w:jc w:val="left"/>
      </w:pPr>
      <w:r>
        <w:rPr>
          <w:color w:val="000000"/>
          <w:sz w:val="24"/>
          <w:szCs w:val="24"/>
        </w:rPr>
        <w:t xml:space="preserve">2 While looking to Jesus, my heart cannot fear; I tremble no more when I see Jesus near; I know that his presence my safeguard will be, For, “Why are you troubled?” he saith unto me.</w:t>
      </w:r>
    </w:p>
    <w:p>
      <w:pPr>
        <w:widowControl w:val="on"/>
        <w:pBdr/>
        <w:spacing w:before="240" w:after="240" w:line="240" w:lineRule="auto"/>
        <w:ind w:left="0" w:right="0"/>
        <w:jc w:val="left"/>
      </w:pPr>
      <w:r>
        <w:rPr>
          <w:color w:val="000000"/>
          <w:sz w:val="24"/>
          <w:szCs w:val="24"/>
        </w:rPr>
        <w:t xml:space="preserve">3 Still looking to Jesus, O, may I be found, When Jordan’s dark waters encompass me round!  They bear me away in his presence to be; I see him still nearer whom always I see.</w:t>
      </w:r>
    </w:p>
    <w:p>
      <w:pPr>
        <w:widowControl w:val="on"/>
        <w:pBdr/>
        <w:spacing w:before="240" w:after="240" w:line="240" w:lineRule="auto"/>
        <w:ind w:left="0" w:right="0"/>
        <w:jc w:val="left"/>
      </w:pPr>
      <w:r>
        <w:rPr>
          <w:color w:val="000000"/>
          <w:sz w:val="24"/>
          <w:szCs w:val="24"/>
        </w:rPr>
        <w:t xml:space="preserve">4 Then, then shall I know the full beauty and grace Of Jesus, my Lord, when I stand face to face; Shall know how his love went before me each day, And wonder that ever my eyes turned away.</w:t>
      </w:r>
    </w:p>
    <w:p>
      <w:pPr>
        <w:widowControl w:val="on"/>
        <w:pBdr/>
        <w:spacing w:before="240" w:after="240" w:line="240" w:lineRule="auto"/>
        <w:ind w:left="0" w:right="0"/>
        <w:jc w:val="left"/>
      </w:pPr>
      <w:r>
        <w:rPr>
          <w:color w:val="000000"/>
          <w:sz w:val="24"/>
          <w:szCs w:val="24"/>
        </w:rPr>
        <w:t xml:space="preserve">369 Foundation. 11s.</w:t>
      </w:r>
    </w:p>
    <w:p>
      <w:pPr>
        <w:widowControl w:val="on"/>
        <w:pBdr/>
        <w:spacing w:before="240" w:after="240" w:line="240" w:lineRule="auto"/>
        <w:ind w:left="0" w:right="0"/>
        <w:jc w:val="left"/>
      </w:pPr>
      <w:r>
        <w:rPr>
          <w:i/>
          <w:color w:val="000000"/>
          <w:sz w:val="24"/>
          <w:szCs w:val="24"/>
        </w:rPr>
        <w:t xml:space="preserve">Precious Promises.</w:t>
      </w:r>
      <w:r>
        <w:rPr>
          <w:color w:val="000000"/>
          <w:sz w:val="24"/>
          <w:szCs w:val="24"/>
        </w:rPr>
        <w:t xml:space="preserve"> (867)</w:t>
      </w:r>
    </w:p>
    <w:p>
      <w:pPr>
        <w:widowControl w:val="on"/>
        <w:pBdr/>
        <w:spacing w:before="240" w:after="240" w:line="240" w:lineRule="auto"/>
        <w:ind w:left="0" w:right="0"/>
        <w:jc w:val="left"/>
      </w:pPr>
      <w:r>
        <w:rPr>
          <w:color w:val="000000"/>
          <w:sz w:val="24"/>
          <w:szCs w:val="24"/>
        </w:rPr>
        <w:t xml:space="preserve">How firm a foundation, ye saints of the Lord,</w:t>
      </w:r>
      <w:r>
        <w:rPr>
          <w:color w:val="000000"/>
          <w:sz w:val="24"/>
          <w:szCs w:val="24"/>
        </w:rPr>
        <w:br/>
        <w:t xml:space="preserve">Is laid for your faith in his excellent word: </w:t>
      </w:r>
      <w:r>
        <w:rPr>
          <w:color w:val="000000"/>
          <w:sz w:val="24"/>
          <w:szCs w:val="24"/>
        </w:rPr>
        <w:br/>
        <w:t xml:space="preserve">What more can he say than to you he has said,</w:t>
      </w:r>
      <w:r>
        <w:rPr>
          <w:color w:val="000000"/>
          <w:sz w:val="24"/>
          <w:szCs w:val="24"/>
        </w:rPr>
        <w:br/>
        <w:t xml:space="preserve">You who unto Jesus for refuge have fled?</w:t>
      </w:r>
    </w:p>
    <w:p>
      <w:pPr>
        <w:widowControl w:val="on"/>
        <w:pBdr/>
        <w:spacing w:before="240" w:after="240" w:line="240" w:lineRule="auto"/>
        <w:ind w:left="0" w:right="0"/>
        <w:jc w:val="left"/>
      </w:pPr>
      <w:r>
        <w:rPr>
          <w:color w:val="000000"/>
          <w:sz w:val="24"/>
          <w:szCs w:val="24"/>
        </w:rPr>
        <w:t xml:space="preserve">2 In every condition—­in sickness, in health, In poverty’s vale, or abounding in wealth, At home and abroad, on the land, on the sea—­ As your days may demand, so your succor shall be.</w:t>
      </w:r>
    </w:p>
    <w:p>
      <w:pPr>
        <w:widowControl w:val="on"/>
        <w:pBdr/>
        <w:spacing w:before="240" w:after="240" w:line="240" w:lineRule="auto"/>
        <w:ind w:left="0" w:right="0"/>
        <w:jc w:val="left"/>
      </w:pPr>
      <w:r>
        <w:rPr>
          <w:color w:val="000000"/>
          <w:sz w:val="24"/>
          <w:szCs w:val="24"/>
        </w:rPr>
        <w:t xml:space="preserve">3 Fear not:  I am with you, O be not dismayed; I, I am your God, and will still give you aid; I’ll strengthen you, help you, and cause you to stand, Upheld by my righteous, omnipotent hand.</w:t>
      </w:r>
    </w:p>
    <w:p>
      <w:pPr>
        <w:widowControl w:val="on"/>
        <w:pBdr/>
        <w:spacing w:before="240" w:after="240" w:line="240" w:lineRule="auto"/>
        <w:ind w:left="0" w:right="0"/>
        <w:jc w:val="left"/>
      </w:pPr>
      <w:r>
        <w:rPr>
          <w:color w:val="000000"/>
          <w:sz w:val="24"/>
          <w:szCs w:val="24"/>
        </w:rPr>
        <w:t xml:space="preserve">4 When through the deep waters I cause you to go, The rivers of sorrow shall not you o’erflow; For I will be with you, your troubles to bless, And sanctify to you your deepest distress.</w:t>
      </w:r>
    </w:p>
    <w:p>
      <w:pPr>
        <w:widowControl w:val="on"/>
        <w:pBdr/>
        <w:spacing w:before="240" w:after="240" w:line="240" w:lineRule="auto"/>
        <w:ind w:left="0" w:right="0"/>
        <w:jc w:val="left"/>
      </w:pPr>
      <w:r>
        <w:rPr>
          <w:color w:val="000000"/>
          <w:sz w:val="24"/>
          <w:szCs w:val="24"/>
        </w:rPr>
        <w:t xml:space="preserve">5 When through fiery trials your pathway shall lie, My grace, all-sufficient, shall be your supply; The flame shall not hurt you; I only design Your dross to consume, and your gold to refine.</w:t>
      </w:r>
    </w:p>
    <w:p>
      <w:pPr>
        <w:widowControl w:val="on"/>
        <w:pBdr/>
        <w:spacing w:before="240" w:after="240" w:line="240" w:lineRule="auto"/>
        <w:ind w:left="0" w:right="0"/>
        <w:jc w:val="left"/>
      </w:pPr>
      <w:r>
        <w:rPr>
          <w:color w:val="000000"/>
          <w:sz w:val="24"/>
          <w:szCs w:val="24"/>
        </w:rPr>
        <w:t xml:space="preserve">6 E’en down to old age all my people shall prove My sovereign, eternal, unchangeable love; And when hoary hairs shall their temples adorn, Like lambs they shall still in my bosom be borne.</w:t>
      </w:r>
    </w:p>
    <w:p>
      <w:pPr>
        <w:widowControl w:val="on"/>
        <w:pBdr/>
        <w:spacing w:before="240" w:after="240" w:line="240" w:lineRule="auto"/>
        <w:ind w:left="0" w:right="0"/>
        <w:jc w:val="left"/>
      </w:pPr>
      <w:r>
        <w:rPr>
          <w:color w:val="000000"/>
          <w:sz w:val="24"/>
          <w:szCs w:val="24"/>
        </w:rPr>
        <w:t xml:space="preserve">7 The soul that on Jesus hath leaned for repose, I will not, I cannot desert to his foes; That soul, though all hell should endeavor to shake, I’ll never, no never, no never forsake.</w:t>
      </w:r>
    </w:p>
    <w:p>
      <w:pPr>
        <w:widowControl w:val="on"/>
        <w:pBdr/>
        <w:spacing w:before="240" w:after="240" w:line="240" w:lineRule="auto"/>
        <w:ind w:left="0" w:right="0"/>
        <w:jc w:val="left"/>
      </w:pPr>
      <w:r>
        <w:rPr>
          <w:color w:val="000000"/>
          <w:sz w:val="24"/>
          <w:szCs w:val="24"/>
        </w:rPr>
        <w:t xml:space="preserve">     Geo. Keith, 1787.</w:t>
      </w:r>
    </w:p>
    <w:p>
      <w:pPr>
        <w:widowControl w:val="on"/>
        <w:pBdr/>
        <w:spacing w:before="240" w:after="240" w:line="240" w:lineRule="auto"/>
        <w:ind w:left="0" w:right="0"/>
        <w:jc w:val="left"/>
      </w:pPr>
      <w:r>
        <w:rPr>
          <w:color w:val="000000"/>
          <w:sz w:val="24"/>
          <w:szCs w:val="24"/>
        </w:rPr>
        <w:t xml:space="preserve">370 Safe in the Arms of Jesus.  P.M.</w:t>
      </w:r>
    </w:p>
    <w:p>
      <w:pPr>
        <w:widowControl w:val="on"/>
        <w:pBdr/>
        <w:spacing w:before="240" w:after="240" w:line="240" w:lineRule="auto"/>
        <w:ind w:left="0" w:right="0"/>
        <w:jc w:val="left"/>
      </w:pPr>
      <w:r>
        <w:rPr>
          <w:i/>
          <w:color w:val="000000"/>
          <w:sz w:val="24"/>
          <w:szCs w:val="24"/>
        </w:rPr>
        <w:t xml:space="preserve">Hid with Christ.</w:t>
      </w:r>
    </w:p>
    <w:p>
      <w:pPr>
        <w:widowControl w:val="on"/>
        <w:pBdr/>
        <w:spacing w:before="240" w:after="240" w:line="240" w:lineRule="auto"/>
        <w:ind w:left="0" w:right="0"/>
        <w:jc w:val="left"/>
      </w:pPr>
      <w:r>
        <w:rPr>
          <w:color w:val="000000"/>
          <w:sz w:val="24"/>
          <w:szCs w:val="24"/>
        </w:rPr>
        <w:t xml:space="preserve">Safe in the arms of Jesus,</w:t>
      </w:r>
      <w:r>
        <w:rPr>
          <w:color w:val="000000"/>
          <w:sz w:val="24"/>
          <w:szCs w:val="24"/>
        </w:rPr>
        <w:br/>
        <w:t xml:space="preserve">  Safe on his gentle breast,</w:t>
      </w:r>
      <w:r>
        <w:rPr>
          <w:color w:val="000000"/>
          <w:sz w:val="24"/>
          <w:szCs w:val="24"/>
        </w:rPr>
        <w:br/>
        <w:t xml:space="preserve">There by his love o’ershaded,</w:t>
      </w:r>
      <w:r>
        <w:rPr>
          <w:color w:val="000000"/>
          <w:sz w:val="24"/>
          <w:szCs w:val="24"/>
        </w:rPr>
        <w:br/>
        <w:t xml:space="preserve">  Sweetly my soul shall rest. </w:t>
      </w:r>
      <w:r>
        <w:rPr>
          <w:color w:val="000000"/>
          <w:sz w:val="24"/>
          <w:szCs w:val="24"/>
        </w:rPr>
        <w:br/>
        <w:t xml:space="preserve">Hark! ’tis the voice of angels,</w:t>
      </w:r>
      <w:r>
        <w:rPr>
          <w:color w:val="000000"/>
          <w:sz w:val="24"/>
          <w:szCs w:val="24"/>
        </w:rPr>
        <w:br/>
        <w:t xml:space="preserve">  Borne in a song to me,</w:t>
      </w:r>
      <w:r>
        <w:rPr>
          <w:color w:val="000000"/>
          <w:sz w:val="24"/>
          <w:szCs w:val="24"/>
        </w:rPr>
        <w:br/>
        <w:t xml:space="preserve">Over the fields of glory,</w:t>
      </w:r>
      <w:r>
        <w:rPr>
          <w:color w:val="000000"/>
          <w:sz w:val="24"/>
          <w:szCs w:val="24"/>
        </w:rPr>
        <w:br/>
        <w:t xml:space="preserve">  Over the jasper sea.</w:t>
      </w:r>
    </w:p>
    <w:p>
      <w:pPr>
        <w:widowControl w:val="on"/>
        <w:pBdr/>
        <w:spacing w:before="240" w:after="240" w:line="240" w:lineRule="auto"/>
        <w:ind w:left="0" w:right="0"/>
        <w:jc w:val="left"/>
      </w:pPr>
      <w:r>
        <w:rPr>
          <w:color w:val="000000"/>
          <w:sz w:val="24"/>
          <w:szCs w:val="24"/>
        </w:rPr>
        <w:t xml:space="preserve">Cho.—­Safe in the arms of Jesus,</w:t>
      </w:r>
      <w:r>
        <w:rPr>
          <w:color w:val="000000"/>
          <w:sz w:val="24"/>
          <w:szCs w:val="24"/>
        </w:rPr>
        <w:br/>
        <w:t xml:space="preserve">        Safe on his gentle breast,</w:t>
      </w:r>
      <w:r>
        <w:rPr>
          <w:color w:val="000000"/>
          <w:sz w:val="24"/>
          <w:szCs w:val="24"/>
        </w:rPr>
        <w:br/>
        <w:t xml:space="preserve">      There by his love o’ershaded,</w:t>
      </w:r>
      <w:r>
        <w:rPr>
          <w:color w:val="000000"/>
          <w:sz w:val="24"/>
          <w:szCs w:val="24"/>
        </w:rPr>
        <w:br/>
        <w:t xml:space="preserve">        Sweetly my soul shall rest.</w:t>
      </w:r>
    </w:p>
    <w:p>
      <w:pPr>
        <w:widowControl w:val="on"/>
        <w:pBdr/>
        <w:spacing w:before="240" w:after="240" w:line="240" w:lineRule="auto"/>
        <w:ind w:left="0" w:right="0"/>
        <w:jc w:val="left"/>
      </w:pPr>
      <w:r>
        <w:rPr>
          <w:color w:val="000000"/>
          <w:sz w:val="24"/>
          <w:szCs w:val="24"/>
        </w:rPr>
        <w:t xml:space="preserve">2 Safe in the arms of Jesus,</w:t>
      </w:r>
      <w:r>
        <w:rPr>
          <w:color w:val="000000"/>
          <w:sz w:val="24"/>
          <w:szCs w:val="24"/>
        </w:rPr>
        <w:br/>
        <w:t xml:space="preserve">  Safe from corroding care,</w:t>
      </w:r>
      <w:r>
        <w:rPr>
          <w:color w:val="000000"/>
          <w:sz w:val="24"/>
          <w:szCs w:val="24"/>
        </w:rPr>
        <w:br/>
        <w:t xml:space="preserve">Safe from the world’s temptations</w:t>
      </w:r>
      <w:r>
        <w:rPr>
          <w:color w:val="000000"/>
          <w:sz w:val="24"/>
          <w:szCs w:val="24"/>
        </w:rPr>
        <w:br/>
        <w:t xml:space="preserve">  Sin cannot harm me there. </w:t>
      </w:r>
      <w:r>
        <w:rPr>
          <w:color w:val="000000"/>
          <w:sz w:val="24"/>
          <w:szCs w:val="24"/>
        </w:rPr>
        <w:br/>
        <w:t xml:space="preserve">Free from the blight of sorrow,</w:t>
      </w:r>
      <w:r>
        <w:rPr>
          <w:color w:val="000000"/>
          <w:sz w:val="24"/>
          <w:szCs w:val="24"/>
        </w:rPr>
        <w:br/>
        <w:t xml:space="preserve">  Free from my doubts and fears;</w:t>
      </w:r>
      <w:r>
        <w:rPr>
          <w:color w:val="000000"/>
          <w:sz w:val="24"/>
          <w:szCs w:val="24"/>
        </w:rPr>
        <w:br/>
        <w:t xml:space="preserve">Only a few more trials,</w:t>
      </w:r>
      <w:r>
        <w:rPr>
          <w:color w:val="000000"/>
          <w:sz w:val="24"/>
          <w:szCs w:val="24"/>
        </w:rPr>
        <w:br/>
        <w:t xml:space="preserve">  Only a few more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 Jesus, my heart’s dear refuge,</w:t>
      </w:r>
      <w:r>
        <w:rPr>
          <w:color w:val="000000"/>
          <w:sz w:val="24"/>
          <w:szCs w:val="24"/>
        </w:rPr>
        <w:br/>
        <w:t xml:space="preserve">  Jesus has died for me;</w:t>
      </w:r>
      <w:r>
        <w:rPr>
          <w:color w:val="000000"/>
          <w:sz w:val="24"/>
          <w:szCs w:val="24"/>
        </w:rPr>
        <w:br/>
        <w:t xml:space="preserve">Firm on the Rock of Ages</w:t>
      </w:r>
      <w:r>
        <w:rPr>
          <w:color w:val="000000"/>
          <w:sz w:val="24"/>
          <w:szCs w:val="24"/>
        </w:rPr>
        <w:br/>
        <w:t xml:space="preserve">  Ever my trust shall be. </w:t>
      </w:r>
      <w:r>
        <w:rPr>
          <w:color w:val="000000"/>
          <w:sz w:val="24"/>
          <w:szCs w:val="24"/>
        </w:rPr>
        <w:br/>
        <w:t xml:space="preserve">Here let me wait with patience,</w:t>
      </w:r>
      <w:r>
        <w:rPr>
          <w:color w:val="000000"/>
          <w:sz w:val="24"/>
          <w:szCs w:val="24"/>
        </w:rPr>
        <w:br/>
        <w:t xml:space="preserve">  Wait till the night is o’er;</w:t>
      </w:r>
      <w:r>
        <w:rPr>
          <w:color w:val="000000"/>
          <w:sz w:val="24"/>
          <w:szCs w:val="24"/>
        </w:rPr>
        <w:br/>
        <w:t xml:space="preserve">Wait till I see the morning</w:t>
      </w:r>
      <w:r>
        <w:rPr>
          <w:color w:val="000000"/>
          <w:sz w:val="24"/>
          <w:szCs w:val="24"/>
        </w:rPr>
        <w:br/>
        <w:t xml:space="preserve">  Break on the golden shore.</w:t>
      </w:r>
    </w:p>
    <w:p>
      <w:pPr>
        <w:widowControl w:val="on"/>
        <w:pBdr/>
        <w:spacing w:before="240" w:after="240" w:line="240" w:lineRule="auto"/>
        <w:ind w:left="0" w:right="0"/>
        <w:jc w:val="left"/>
      </w:pPr>
      <w:r>
        <w:rPr>
          <w:color w:val="000000"/>
          <w:sz w:val="24"/>
          <w:szCs w:val="24"/>
        </w:rPr>
        <w:t xml:space="preserve">     Fanny J. Crosby.</w:t>
      </w:r>
    </w:p>
    <w:p>
      <w:pPr>
        <w:widowControl w:val="on"/>
        <w:pBdr/>
        <w:spacing w:before="240" w:after="240" w:line="240" w:lineRule="auto"/>
        <w:ind w:left="0" w:right="0"/>
        <w:jc w:val="left"/>
      </w:pPr>
      <w:r>
        <w:rPr>
          <w:color w:val="000000"/>
          <w:sz w:val="24"/>
          <w:szCs w:val="24"/>
        </w:rPr>
        <w:t xml:space="preserve">371 He Leadeth Me.  L.M.</w:t>
      </w:r>
    </w:p>
    <w:p>
      <w:pPr>
        <w:widowControl w:val="on"/>
        <w:pBdr/>
        <w:spacing w:before="240" w:after="240" w:line="240" w:lineRule="auto"/>
        <w:ind w:left="0" w:right="0"/>
        <w:jc w:val="left"/>
      </w:pPr>
      <w:r>
        <w:rPr>
          <w:i/>
          <w:color w:val="000000"/>
          <w:sz w:val="24"/>
          <w:szCs w:val="24"/>
        </w:rPr>
        <w:t xml:space="preserve">Divine Guidance</w:t>
      </w:r>
    </w:p>
    <w:p>
      <w:pPr>
        <w:widowControl w:val="on"/>
        <w:pBdr/>
        <w:spacing w:before="240" w:after="240" w:line="240" w:lineRule="auto"/>
        <w:ind w:left="0" w:right="0"/>
        <w:jc w:val="left"/>
      </w:pPr>
      <w:r>
        <w:rPr>
          <w:color w:val="000000"/>
          <w:sz w:val="24"/>
          <w:szCs w:val="24"/>
        </w:rPr>
        <w:t xml:space="preserve">He leadeth me! oh! blessed tho’t,</w:t>
      </w:r>
      <w:r>
        <w:rPr>
          <w:color w:val="000000"/>
          <w:sz w:val="24"/>
          <w:szCs w:val="24"/>
        </w:rPr>
        <w:br/>
        <w:t xml:space="preserve">Oh! words with heav’nly comfort fraught;</w:t>
      </w:r>
      <w:r>
        <w:rPr>
          <w:color w:val="000000"/>
          <w:sz w:val="24"/>
          <w:szCs w:val="24"/>
        </w:rPr>
        <w:br/>
        <w:t xml:space="preserve">Whate’er I do, where’er I be,</w:t>
      </w:r>
      <w:r>
        <w:rPr>
          <w:color w:val="000000"/>
          <w:sz w:val="24"/>
          <w:szCs w:val="24"/>
        </w:rPr>
        <w:br/>
        <w:t xml:space="preserve">Still ’tis God’s hand that leadeth me.</w:t>
      </w:r>
    </w:p>
    <w:p>
      <w:pPr>
        <w:widowControl w:val="on"/>
        <w:pBdr/>
        <w:spacing w:before="240" w:after="240" w:line="240" w:lineRule="auto"/>
        <w:ind w:left="0" w:right="0"/>
        <w:jc w:val="left"/>
      </w:pPr>
      <w:r>
        <w:rPr>
          <w:color w:val="000000"/>
          <w:sz w:val="24"/>
          <w:szCs w:val="24"/>
        </w:rPr>
        <w:t xml:space="preserve">Ref.—­He leadeth me! he leadeth me! </w:t>
      </w:r>
      <w:r>
        <w:rPr>
          <w:color w:val="000000"/>
          <w:sz w:val="24"/>
          <w:szCs w:val="24"/>
        </w:rPr>
        <w:br/>
        <w:t xml:space="preserve">      By his own hand he leadeth me;</w:t>
      </w:r>
      <w:r>
        <w:rPr>
          <w:color w:val="000000"/>
          <w:sz w:val="24"/>
          <w:szCs w:val="24"/>
        </w:rPr>
        <w:br/>
        <w:t xml:space="preserve">      His faithful follower I would be,</w:t>
      </w:r>
      <w:r>
        <w:rPr>
          <w:color w:val="000000"/>
          <w:sz w:val="24"/>
          <w:szCs w:val="24"/>
        </w:rPr>
        <w:br/>
        <w:t xml:space="preserve">      For by his hand he leadeth me.</w:t>
      </w:r>
    </w:p>
    <w:p>
      <w:pPr>
        <w:widowControl w:val="on"/>
        <w:pBdr/>
        <w:spacing w:before="240" w:after="240" w:line="240" w:lineRule="auto"/>
        <w:ind w:left="0" w:right="0"/>
        <w:jc w:val="left"/>
      </w:pPr>
      <w:r>
        <w:rPr>
          <w:color w:val="000000"/>
          <w:sz w:val="24"/>
          <w:szCs w:val="24"/>
        </w:rPr>
        <w:t xml:space="preserve">2 Sometimes ’mid scenes of deepest gloom,</w:t>
      </w:r>
      <w:r>
        <w:rPr>
          <w:color w:val="000000"/>
          <w:sz w:val="24"/>
          <w:szCs w:val="24"/>
        </w:rPr>
        <w:br/>
        <w:t xml:space="preserve">Sometimes where Eden’s bowers bloom,</w:t>
      </w:r>
      <w:r>
        <w:rPr>
          <w:color w:val="000000"/>
          <w:sz w:val="24"/>
          <w:szCs w:val="24"/>
        </w:rPr>
        <w:br/>
        <w:t xml:space="preserve">By waters still, o’er troubled sea—­</w:t>
      </w:r>
      <w:r>
        <w:rPr>
          <w:color w:val="000000"/>
          <w:sz w:val="24"/>
          <w:szCs w:val="24"/>
        </w:rPr>
        <w:br/>
        <w:t xml:space="preserve">Still ’tis his hand that leadeth me.</w:t>
      </w:r>
    </w:p>
    <w:p>
      <w:pPr>
        <w:widowControl w:val="on"/>
        <w:pBdr/>
        <w:spacing w:before="240" w:after="240" w:line="240" w:lineRule="auto"/>
        <w:ind w:left="0" w:right="0"/>
        <w:jc w:val="left"/>
      </w:pPr>
      <w:r>
        <w:rPr>
          <w:color w:val="000000"/>
          <w:sz w:val="24"/>
          <w:szCs w:val="24"/>
        </w:rPr>
        <w:t xml:space="preserve">3 Lord, I would clasp thy hand in mine. </w:t>
      </w:r>
      <w:r>
        <w:rPr>
          <w:color w:val="000000"/>
          <w:sz w:val="24"/>
          <w:szCs w:val="24"/>
        </w:rPr>
        <w:br/>
        <w:t xml:space="preserve">Nor ever murmur or repine—­</w:t>
      </w:r>
      <w:r>
        <w:rPr>
          <w:color w:val="000000"/>
          <w:sz w:val="24"/>
          <w:szCs w:val="24"/>
        </w:rPr>
        <w:br/>
        <w:t xml:space="preserve">Content, whatever lot I see,</w:t>
      </w:r>
      <w:r>
        <w:rPr>
          <w:color w:val="000000"/>
          <w:sz w:val="24"/>
          <w:szCs w:val="24"/>
        </w:rPr>
        <w:br/>
        <w:t xml:space="preserve">Since ’tis my God that leadeth me.</w:t>
      </w:r>
    </w:p>
    <w:p>
      <w:pPr>
        <w:widowControl w:val="on"/>
        <w:pBdr/>
        <w:spacing w:before="240" w:after="240" w:line="240" w:lineRule="auto"/>
        <w:ind w:left="0" w:right="0"/>
        <w:jc w:val="left"/>
      </w:pPr>
      <w:r>
        <w:rPr>
          <w:color w:val="000000"/>
          <w:sz w:val="24"/>
          <w:szCs w:val="24"/>
        </w:rPr>
        <w:t xml:space="preserve">4 And when my task on earth is done, When by thy grace, the vict’ry’s won, E’en death’s cold wave I will not flee, Since God thro’ Jordan leadeth me.</w:t>
      </w:r>
    </w:p>
    <w:p>
      <w:pPr>
        <w:widowControl w:val="on"/>
        <w:pBdr/>
        <w:spacing w:before="240" w:after="240" w:line="240" w:lineRule="auto"/>
        <w:ind w:left="0" w:right="0"/>
        <w:jc w:val="left"/>
      </w:pPr>
      <w:r>
        <w:rPr>
          <w:color w:val="000000"/>
          <w:sz w:val="24"/>
          <w:szCs w:val="24"/>
        </w:rPr>
        <w:t xml:space="preserve">     Rev. Jos.  H. Gilmore, 1861.</w:t>
      </w:r>
    </w:p>
    <w:p>
      <w:pPr>
        <w:widowControl w:val="on"/>
        <w:pBdr/>
        <w:spacing w:before="240" w:after="240" w:line="240" w:lineRule="auto"/>
        <w:ind w:left="0" w:right="0"/>
        <w:jc w:val="left"/>
      </w:pPr>
      <w:r>
        <w:rPr>
          <w:color w:val="000000"/>
          <w:sz w:val="24"/>
          <w:szCs w:val="24"/>
        </w:rPr>
        <w:t xml:space="preserve">372 Jewett. 6s.  D.</w:t>
      </w:r>
    </w:p>
    <w:p>
      <w:pPr>
        <w:widowControl w:val="on"/>
        <w:pBdr/>
        <w:spacing w:before="240" w:after="240" w:line="240" w:lineRule="auto"/>
        <w:ind w:left="0" w:right="0"/>
        <w:jc w:val="left"/>
      </w:pPr>
      <w:r>
        <w:rPr>
          <w:i/>
          <w:color w:val="000000"/>
          <w:sz w:val="24"/>
          <w:szCs w:val="24"/>
        </w:rPr>
        <w:t xml:space="preserve">Mark 14:36.</w:t>
      </w:r>
      <w:r>
        <w:rPr>
          <w:color w:val="000000"/>
          <w:sz w:val="24"/>
          <w:szCs w:val="24"/>
        </w:rPr>
        <w:t xml:space="preserve"> (864)</w:t>
      </w:r>
    </w:p>
    <w:p>
      <w:pPr>
        <w:widowControl w:val="on"/>
        <w:pBdr/>
        <w:spacing w:before="240" w:after="240" w:line="240" w:lineRule="auto"/>
        <w:ind w:left="0" w:right="0"/>
        <w:jc w:val="left"/>
      </w:pPr>
      <w:r>
        <w:rPr>
          <w:color w:val="000000"/>
          <w:sz w:val="24"/>
          <w:szCs w:val="24"/>
        </w:rPr>
        <w:t xml:space="preserve">My Jesus, as thou wilt—­</w:t>
      </w:r>
      <w:r>
        <w:rPr>
          <w:color w:val="000000"/>
          <w:sz w:val="24"/>
          <w:szCs w:val="24"/>
        </w:rPr>
        <w:br/>
        <w:t xml:space="preserve">  O may thy will be mine! </w:t>
      </w:r>
      <w:r>
        <w:rPr>
          <w:color w:val="000000"/>
          <w:sz w:val="24"/>
          <w:szCs w:val="24"/>
        </w:rPr>
        <w:br/>
        <w:t xml:space="preserve">Into thy hand of love</w:t>
      </w:r>
      <w:r>
        <w:rPr>
          <w:color w:val="000000"/>
          <w:sz w:val="24"/>
          <w:szCs w:val="24"/>
        </w:rPr>
        <w:br/>
        <w:t xml:space="preserve">  I would my all resign;</w:t>
      </w:r>
      <w:r>
        <w:rPr>
          <w:color w:val="000000"/>
          <w:sz w:val="24"/>
          <w:szCs w:val="24"/>
        </w:rPr>
        <w:br/>
        <w:t xml:space="preserve">Through sorrow, or through joy,</w:t>
      </w:r>
      <w:r>
        <w:rPr>
          <w:color w:val="000000"/>
          <w:sz w:val="24"/>
          <w:szCs w:val="24"/>
        </w:rPr>
        <w:br/>
        <w:t xml:space="preserve">  Conduct me as thine own,</w:t>
      </w:r>
      <w:r>
        <w:rPr>
          <w:color w:val="000000"/>
          <w:sz w:val="24"/>
          <w:szCs w:val="24"/>
        </w:rPr>
        <w:br/>
        <w:t xml:space="preserve">And help me still to say,</w:t>
      </w:r>
      <w:r>
        <w:rPr>
          <w:color w:val="000000"/>
          <w:sz w:val="24"/>
          <w:szCs w:val="24"/>
        </w:rPr>
        <w:br/>
        <w:t xml:space="preserve">  My Lord, thy will be done!</w:t>
      </w:r>
    </w:p>
    <w:p>
      <w:pPr>
        <w:widowControl w:val="on"/>
        <w:pBdr/>
        <w:spacing w:before="240" w:after="240" w:line="240" w:lineRule="auto"/>
        <w:ind w:left="0" w:right="0"/>
        <w:jc w:val="left"/>
      </w:pPr>
      <w:r>
        <w:rPr>
          <w:color w:val="000000"/>
          <w:sz w:val="24"/>
          <w:szCs w:val="24"/>
        </w:rPr>
        <w:t xml:space="preserve">2 My Jesus, as thou wilt—­</w:t>
      </w:r>
      <w:r>
        <w:rPr>
          <w:color w:val="000000"/>
          <w:sz w:val="24"/>
          <w:szCs w:val="24"/>
        </w:rPr>
        <w:br/>
        <w:t xml:space="preserve">  If needy here and poor,</w:t>
      </w:r>
      <w:r>
        <w:rPr>
          <w:color w:val="000000"/>
          <w:sz w:val="24"/>
          <w:szCs w:val="24"/>
        </w:rPr>
        <w:br/>
        <w:t xml:space="preserve">Give me thy people’s bread,</w:t>
      </w:r>
      <w:r>
        <w:rPr>
          <w:color w:val="000000"/>
          <w:sz w:val="24"/>
          <w:szCs w:val="24"/>
        </w:rPr>
        <w:br/>
        <w:t xml:space="preserve">  Their portion rich and sure;</w:t>
      </w:r>
      <w:r>
        <w:rPr>
          <w:color w:val="000000"/>
          <w:sz w:val="24"/>
          <w:szCs w:val="24"/>
        </w:rPr>
        <w:br/>
        <w:t xml:space="preserve">The manna of thy word,</w:t>
      </w:r>
      <w:r>
        <w:rPr>
          <w:color w:val="000000"/>
          <w:sz w:val="24"/>
          <w:szCs w:val="24"/>
        </w:rPr>
        <w:br/>
        <w:t xml:space="preserve">  Let my soul feed upon,</w:t>
      </w:r>
      <w:r>
        <w:rPr>
          <w:color w:val="000000"/>
          <w:sz w:val="24"/>
          <w:szCs w:val="24"/>
        </w:rPr>
        <w:br/>
        <w:t xml:space="preserve">And, if all else should fail,</w:t>
      </w:r>
      <w:r>
        <w:rPr>
          <w:color w:val="000000"/>
          <w:sz w:val="24"/>
          <w:szCs w:val="24"/>
        </w:rPr>
        <w:br/>
        <w:t xml:space="preserve">  My Lord, thy will be done!</w:t>
      </w:r>
    </w:p>
    <w:p>
      <w:pPr>
        <w:widowControl w:val="on"/>
        <w:pBdr/>
        <w:spacing w:before="240" w:after="240" w:line="240" w:lineRule="auto"/>
        <w:ind w:left="0" w:right="0"/>
        <w:jc w:val="left"/>
      </w:pPr>
      <w:r>
        <w:rPr>
          <w:color w:val="000000"/>
          <w:sz w:val="24"/>
          <w:szCs w:val="24"/>
        </w:rPr>
        <w:t xml:space="preserve">3 My Jesus, as thou wilt—­</w:t>
      </w:r>
      <w:r>
        <w:rPr>
          <w:color w:val="000000"/>
          <w:sz w:val="24"/>
          <w:szCs w:val="24"/>
        </w:rPr>
        <w:br/>
        <w:t xml:space="preserve">  If among thorns I go,</w:t>
      </w:r>
      <w:r>
        <w:rPr>
          <w:color w:val="000000"/>
          <w:sz w:val="24"/>
          <w:szCs w:val="24"/>
        </w:rPr>
        <w:br/>
        <w:t xml:space="preserve">Still sometimes here and there</w:t>
      </w:r>
      <w:r>
        <w:rPr>
          <w:color w:val="000000"/>
          <w:sz w:val="24"/>
          <w:szCs w:val="24"/>
        </w:rPr>
        <w:br/>
        <w:t xml:space="preserve">  Let a few roses blow. </w:t>
      </w:r>
      <w:r>
        <w:rPr>
          <w:color w:val="000000"/>
          <w:sz w:val="24"/>
          <w:szCs w:val="24"/>
        </w:rPr>
        <w:br/>
        <w:t xml:space="preserve">But thou, on earth, along</w:t>
      </w:r>
      <w:r>
        <w:rPr>
          <w:color w:val="000000"/>
          <w:sz w:val="24"/>
          <w:szCs w:val="24"/>
        </w:rPr>
        <w:br/>
        <w:t xml:space="preserve">  The thorny path hast gone: </w:t>
      </w:r>
      <w:r>
        <w:rPr>
          <w:color w:val="000000"/>
          <w:sz w:val="24"/>
          <w:szCs w:val="24"/>
        </w:rPr>
        <w:br/>
        <w:t xml:space="preserve">Then lead me after thee;</w:t>
      </w:r>
      <w:r>
        <w:rPr>
          <w:color w:val="000000"/>
          <w:sz w:val="24"/>
          <w:szCs w:val="24"/>
        </w:rPr>
        <w:br/>
        <w:t xml:space="preserve">  My Lord, thy will be done!</w:t>
      </w:r>
    </w:p>
    <w:p>
      <w:pPr>
        <w:widowControl w:val="on"/>
        <w:pBdr/>
        <w:spacing w:before="240" w:after="240" w:line="240" w:lineRule="auto"/>
        <w:ind w:left="0" w:right="0"/>
        <w:jc w:val="left"/>
      </w:pPr>
      <w:r>
        <w:rPr>
          <w:color w:val="000000"/>
          <w:sz w:val="24"/>
          <w:szCs w:val="24"/>
        </w:rPr>
        <w:t xml:space="preserve">     Benjamin Schmolke.  Tr. by Jane Borthwick, 1853.</w:t>
      </w:r>
    </w:p>
    <w:p>
      <w:pPr>
        <w:widowControl w:val="on"/>
        <w:pBdr/>
        <w:spacing w:before="240" w:after="240" w:line="240" w:lineRule="auto"/>
        <w:ind w:left="0" w:right="0"/>
        <w:jc w:val="left"/>
      </w:pPr>
      <w:r>
        <w:rPr>
          <w:color w:val="000000"/>
          <w:sz w:val="24"/>
          <w:szCs w:val="24"/>
        </w:rPr>
        <w:t xml:space="preserve">373 Trusting in the Promise.  P.M.</w:t>
      </w:r>
    </w:p>
    <w:p>
      <w:pPr>
        <w:widowControl w:val="on"/>
        <w:pBdr/>
        <w:spacing w:before="240" w:after="240" w:line="240" w:lineRule="auto"/>
        <w:ind w:left="0" w:right="0"/>
        <w:jc w:val="left"/>
      </w:pPr>
      <w:r>
        <w:rPr>
          <w:i/>
          <w:color w:val="000000"/>
          <w:sz w:val="24"/>
          <w:szCs w:val="24"/>
        </w:rPr>
        <w:t xml:space="preserve">The Promise Secure.</w:t>
      </w:r>
    </w:p>
    <w:p>
      <w:pPr>
        <w:widowControl w:val="on"/>
        <w:pBdr/>
        <w:spacing w:before="240" w:after="240" w:line="240" w:lineRule="auto"/>
        <w:ind w:left="0" w:right="0"/>
        <w:jc w:val="left"/>
      </w:pPr>
      <w:r>
        <w:rPr>
          <w:color w:val="000000"/>
          <w:sz w:val="24"/>
          <w:szCs w:val="24"/>
        </w:rPr>
        <w:t xml:space="preserve">I have found repose for my weary soul,</w:t>
      </w:r>
      <w:r>
        <w:rPr>
          <w:color w:val="000000"/>
          <w:sz w:val="24"/>
          <w:szCs w:val="24"/>
        </w:rPr>
        <w:br/>
        <w:t xml:space="preserve">  Trusting in the promise of the Savior;</w:t>
      </w:r>
      <w:r>
        <w:rPr>
          <w:color w:val="000000"/>
          <w:sz w:val="24"/>
          <w:szCs w:val="24"/>
        </w:rPr>
        <w:br/>
        <w:t xml:space="preserve">And a harbor safe when the billows roll,</w:t>
      </w:r>
      <w:r>
        <w:rPr>
          <w:color w:val="000000"/>
          <w:sz w:val="24"/>
          <w:szCs w:val="24"/>
        </w:rPr>
        <w:br/>
        <w:t xml:space="preserve">  Trusting in the promise of the Savior. </w:t>
      </w:r>
      <w:r>
        <w:rPr>
          <w:color w:val="000000"/>
          <w:sz w:val="24"/>
          <w:szCs w:val="24"/>
        </w:rPr>
        <w:br/>
        <w:t xml:space="preserve">I will fear no foe in the deadly strife,</w:t>
      </w:r>
      <w:r>
        <w:rPr>
          <w:color w:val="000000"/>
          <w:sz w:val="24"/>
          <w:szCs w:val="24"/>
        </w:rPr>
        <w:br/>
        <w:t xml:space="preserve">  Trusting in the promise of the Savior;</w:t>
      </w:r>
      <w:r>
        <w:rPr>
          <w:color w:val="000000"/>
          <w:sz w:val="24"/>
          <w:szCs w:val="24"/>
        </w:rPr>
        <w:br/>
        <w:t xml:space="preserve">I will bear my lot in the toil of life,</w:t>
      </w:r>
      <w:r>
        <w:rPr>
          <w:color w:val="000000"/>
          <w:sz w:val="24"/>
          <w:szCs w:val="24"/>
        </w:rPr>
        <w:br/>
        <w:t xml:space="preserve">  Trusting in the promise of the Savior.</w:t>
      </w:r>
    </w:p>
    <w:p>
      <w:pPr>
        <w:widowControl w:val="on"/>
        <w:pBdr/>
        <w:spacing w:before="240" w:after="240" w:line="240" w:lineRule="auto"/>
        <w:ind w:left="0" w:right="0"/>
        <w:jc w:val="left"/>
      </w:pPr>
      <w:r>
        <w:rPr>
          <w:color w:val="000000"/>
          <w:sz w:val="24"/>
          <w:szCs w:val="24"/>
        </w:rPr>
        <w:t xml:space="preserve">Ref.—­Resting on his mighty arm forever,</w:t>
      </w:r>
      <w:r>
        <w:rPr>
          <w:color w:val="000000"/>
          <w:sz w:val="24"/>
          <w:szCs w:val="24"/>
        </w:rPr>
        <w:br/>
        <w:t xml:space="preserve">      Never from his loving heart to sever,</w:t>
      </w:r>
      <w:r>
        <w:rPr>
          <w:color w:val="000000"/>
          <w:sz w:val="24"/>
          <w:szCs w:val="24"/>
        </w:rPr>
        <w:br/>
        <w:t xml:space="preserve">      I will rest by grace in his strong embrace,</w:t>
      </w:r>
      <w:r>
        <w:rPr>
          <w:color w:val="000000"/>
          <w:sz w:val="24"/>
          <w:szCs w:val="24"/>
        </w:rPr>
        <w:br/>
        <w:t xml:space="preserve">      Trusting in the promise of the Savior.</w:t>
      </w:r>
    </w:p>
    <w:p>
      <w:pPr>
        <w:widowControl w:val="on"/>
        <w:pBdr/>
        <w:spacing w:before="240" w:after="240" w:line="240" w:lineRule="auto"/>
        <w:ind w:left="0" w:right="0"/>
        <w:jc w:val="left"/>
      </w:pPr>
      <w:r>
        <w:rPr>
          <w:color w:val="000000"/>
          <w:sz w:val="24"/>
          <w:szCs w:val="24"/>
        </w:rPr>
        <w:t xml:space="preserve">2 I will sing my song as the days go by,</w:t>
      </w:r>
      <w:r>
        <w:rPr>
          <w:color w:val="000000"/>
          <w:sz w:val="24"/>
          <w:szCs w:val="24"/>
        </w:rPr>
        <w:br/>
        <w:t xml:space="preserve">  Trusting in the promise of the Savior;</w:t>
      </w:r>
      <w:r>
        <w:rPr>
          <w:color w:val="000000"/>
          <w:sz w:val="24"/>
          <w:szCs w:val="24"/>
        </w:rPr>
        <w:br/>
        <w:t xml:space="preserve">And rejoice in hope, while I live or die,</w:t>
      </w:r>
      <w:r>
        <w:rPr>
          <w:color w:val="000000"/>
          <w:sz w:val="24"/>
          <w:szCs w:val="24"/>
        </w:rPr>
        <w:br/>
        <w:t xml:space="preserve">  Trusting in the promise of the Savior. </w:t>
      </w:r>
      <w:r>
        <w:rPr>
          <w:color w:val="000000"/>
          <w:sz w:val="24"/>
          <w:szCs w:val="24"/>
        </w:rPr>
        <w:br/>
        <w:t xml:space="preserve">I can smile at grief and abide in pain,</w:t>
      </w:r>
      <w:r>
        <w:rPr>
          <w:color w:val="000000"/>
          <w:sz w:val="24"/>
          <w:szCs w:val="24"/>
        </w:rPr>
        <w:br/>
        <w:t xml:space="preserve">  Trusting in the promise of the Savior;</w:t>
      </w:r>
      <w:r>
        <w:rPr>
          <w:color w:val="000000"/>
          <w:sz w:val="24"/>
          <w:szCs w:val="24"/>
        </w:rPr>
        <w:br/>
        <w:t xml:space="preserve">And the loss of all shall be highest gain,</w:t>
      </w:r>
      <w:r>
        <w:rPr>
          <w:color w:val="000000"/>
          <w:sz w:val="24"/>
          <w:szCs w:val="24"/>
        </w:rPr>
        <w:br/>
        <w:t xml:space="preserve">  Trusting in the promise of the Savior.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3 Oh, the peace and joy of the life I live,</w:t>
      </w:r>
      <w:r>
        <w:rPr>
          <w:color w:val="000000"/>
          <w:sz w:val="24"/>
          <w:szCs w:val="24"/>
        </w:rPr>
        <w:br/>
        <w:t xml:space="preserve">  Trusting in the promise of the Savior;</w:t>
      </w:r>
      <w:r>
        <w:rPr>
          <w:color w:val="000000"/>
          <w:sz w:val="24"/>
          <w:szCs w:val="24"/>
        </w:rPr>
        <w:br/>
        <w:t xml:space="preserve">Oh, the strength and grace only God can give,</w:t>
      </w:r>
      <w:r>
        <w:rPr>
          <w:color w:val="000000"/>
          <w:sz w:val="24"/>
          <w:szCs w:val="24"/>
        </w:rPr>
        <w:br/>
        <w:t xml:space="preserve">  Trusting in the promise of the Savior. </w:t>
      </w:r>
      <w:r>
        <w:rPr>
          <w:color w:val="000000"/>
          <w:sz w:val="24"/>
          <w:szCs w:val="24"/>
        </w:rPr>
        <w:br/>
        <w:t xml:space="preserve">Whosoever will may be saved to-day,</w:t>
      </w:r>
      <w:r>
        <w:rPr>
          <w:color w:val="000000"/>
          <w:sz w:val="24"/>
          <w:szCs w:val="24"/>
        </w:rPr>
        <w:br/>
        <w:t xml:space="preserve">  Trusting in the promise of the Savior;</w:t>
      </w:r>
      <w:r>
        <w:rPr>
          <w:color w:val="000000"/>
          <w:sz w:val="24"/>
          <w:szCs w:val="24"/>
        </w:rPr>
        <w:br/>
        <w:t xml:space="preserve">And begin to walk in the holy way,</w:t>
      </w:r>
      <w:r>
        <w:rPr>
          <w:color w:val="000000"/>
          <w:sz w:val="24"/>
          <w:szCs w:val="24"/>
        </w:rPr>
        <w:br/>
        <w:t xml:space="preserve">  Trusting in the promise of the Savior.</w:t>
      </w:r>
    </w:p>
    <w:p>
      <w:pPr>
        <w:widowControl w:val="on"/>
        <w:pBdr/>
        <w:spacing w:before="240" w:after="240" w:line="240" w:lineRule="auto"/>
        <w:ind w:left="0" w:right="0"/>
        <w:jc w:val="left"/>
      </w:pPr>
      <w:r>
        <w:rPr>
          <w:color w:val="000000"/>
          <w:sz w:val="24"/>
          <w:szCs w:val="24"/>
        </w:rPr>
        <w:t xml:space="preserve">     Rev. H.B.  Hartzler.</w:t>
      </w:r>
    </w:p>
    <w:p>
      <w:pPr>
        <w:widowControl w:val="on"/>
        <w:pBdr/>
        <w:spacing w:before="240" w:after="240" w:line="240" w:lineRule="auto"/>
        <w:ind w:left="0" w:right="0"/>
        <w:jc w:val="left"/>
      </w:pPr>
      <w:r>
        <w:rPr>
          <w:color w:val="000000"/>
          <w:sz w:val="24"/>
          <w:szCs w:val="24"/>
        </w:rPr>
        <w:t xml:space="preserve">374 Come, Ye Disconsolate. 11s. &amp; 10s.</w:t>
      </w:r>
    </w:p>
    <w:p>
      <w:pPr>
        <w:widowControl w:val="on"/>
        <w:pBdr/>
        <w:spacing w:before="240" w:after="240" w:line="240" w:lineRule="auto"/>
        <w:ind w:left="0" w:right="0"/>
        <w:jc w:val="left"/>
      </w:pPr>
      <w:r>
        <w:rPr>
          <w:i/>
          <w:color w:val="000000"/>
          <w:sz w:val="24"/>
          <w:szCs w:val="24"/>
        </w:rPr>
        <w:t xml:space="preserve">Consolation Offered.</w:t>
      </w:r>
      <w:r>
        <w:rPr>
          <w:color w:val="000000"/>
          <w:sz w:val="24"/>
          <w:szCs w:val="24"/>
        </w:rPr>
        <w:t xml:space="preserve"> (868)</w:t>
      </w:r>
    </w:p>
    <w:p>
      <w:pPr>
        <w:widowControl w:val="on"/>
        <w:pBdr/>
        <w:spacing w:before="240" w:after="240" w:line="240" w:lineRule="auto"/>
        <w:ind w:left="0" w:right="0"/>
        <w:jc w:val="left"/>
      </w:pPr>
      <w:r>
        <w:rPr>
          <w:color w:val="000000"/>
          <w:sz w:val="24"/>
          <w:szCs w:val="24"/>
        </w:rPr>
        <w:t xml:space="preserve">Come, ye disconsolate, where’er ye languish;</w:t>
      </w:r>
      <w:r>
        <w:rPr>
          <w:color w:val="000000"/>
          <w:sz w:val="24"/>
          <w:szCs w:val="24"/>
        </w:rPr>
        <w:br/>
        <w:t xml:space="preserve">  Come to the mercy-seat, fervently kneel;</w:t>
      </w:r>
      <w:r>
        <w:rPr>
          <w:color w:val="000000"/>
          <w:sz w:val="24"/>
          <w:szCs w:val="24"/>
        </w:rPr>
        <w:br/>
        <w:t xml:space="preserve">Here bring your wounded hearts, here tell your anguish;</w:t>
      </w:r>
      <w:r>
        <w:rPr>
          <w:color w:val="000000"/>
          <w:sz w:val="24"/>
          <w:szCs w:val="24"/>
        </w:rPr>
        <w:br/>
        <w:t xml:space="preserve">  Earth has no sorrow that heaven cannot heal!</w:t>
      </w:r>
    </w:p>
    <w:p>
      <w:pPr>
        <w:widowControl w:val="on"/>
        <w:pBdr/>
        <w:spacing w:before="240" w:after="240" w:line="240" w:lineRule="auto"/>
        <w:ind w:left="0" w:right="0"/>
        <w:jc w:val="left"/>
      </w:pPr>
      <w:r>
        <w:rPr>
          <w:color w:val="000000"/>
          <w:sz w:val="24"/>
          <w:szCs w:val="24"/>
        </w:rPr>
        <w:t xml:space="preserve">2 Joy of the desolate, light of the straying,</w:t>
      </w:r>
      <w:r>
        <w:rPr>
          <w:color w:val="000000"/>
          <w:sz w:val="24"/>
          <w:szCs w:val="24"/>
        </w:rPr>
        <w:br/>
        <w:t xml:space="preserve">  Hope when all others die, fadeless and pure—­</w:t>
      </w:r>
      <w:r>
        <w:rPr>
          <w:color w:val="000000"/>
          <w:sz w:val="24"/>
          <w:szCs w:val="24"/>
        </w:rPr>
        <w:br/>
        <w:t xml:space="preserve">Here speaks the Comforter, in God’s name saying,</w:t>
      </w:r>
      <w:r>
        <w:rPr>
          <w:color w:val="000000"/>
          <w:sz w:val="24"/>
          <w:szCs w:val="24"/>
        </w:rPr>
        <w:br/>
        <w:t xml:space="preserve">  Earth has no sorrow that heaven cannot cure.</w:t>
      </w:r>
    </w:p>
    <w:p>
      <w:pPr>
        <w:widowControl w:val="on"/>
        <w:pBdr/>
        <w:spacing w:before="240" w:after="240" w:line="240" w:lineRule="auto"/>
        <w:ind w:left="0" w:right="0"/>
        <w:jc w:val="left"/>
      </w:pPr>
      <w:r>
        <w:rPr>
          <w:color w:val="000000"/>
          <w:sz w:val="24"/>
          <w:szCs w:val="24"/>
        </w:rPr>
        <w:t xml:space="preserve">3 Here see the bread of life; see waters flowing</w:t>
      </w:r>
      <w:r>
        <w:rPr>
          <w:color w:val="000000"/>
          <w:sz w:val="24"/>
          <w:szCs w:val="24"/>
        </w:rPr>
        <w:br/>
        <w:t xml:space="preserve">  Forth from the throne of God, boundless in love;</w:t>
      </w:r>
      <w:r>
        <w:rPr>
          <w:color w:val="000000"/>
          <w:sz w:val="24"/>
          <w:szCs w:val="24"/>
        </w:rPr>
        <w:br/>
        <w:t xml:space="preserve">Come to the feast prepared, come, ever knowing</w:t>
      </w:r>
      <w:r>
        <w:rPr>
          <w:color w:val="000000"/>
          <w:sz w:val="24"/>
          <w:szCs w:val="24"/>
        </w:rPr>
        <w:br/>
        <w:t xml:space="preserve">  Earth has no sorrow but heaven can remove.</w:t>
      </w:r>
    </w:p>
    <w:p>
      <w:pPr>
        <w:widowControl w:val="on"/>
        <w:pBdr/>
        <w:spacing w:before="240" w:after="240" w:line="240" w:lineRule="auto"/>
        <w:ind w:left="0" w:right="0"/>
        <w:jc w:val="left"/>
      </w:pPr>
      <w:r>
        <w:rPr>
          <w:color w:val="000000"/>
          <w:sz w:val="24"/>
          <w:szCs w:val="24"/>
        </w:rPr>
        <w:t xml:space="preserve">     Vs. 1, 2, by Thomas Moore, 1816. </w:t>
      </w:r>
      <w:r>
        <w:rPr>
          <w:color w:val="000000"/>
          <w:sz w:val="24"/>
          <w:szCs w:val="24"/>
        </w:rPr>
        <w:br/>
        <w:t xml:space="preserve">     Vs. 3 by Thos.  Hastings.</w:t>
      </w:r>
    </w:p>
    <w:p>
      <w:pPr>
        <w:widowControl w:val="on"/>
        <w:pBdr/>
        <w:spacing w:before="240" w:after="240" w:line="240" w:lineRule="auto"/>
        <w:ind w:left="0" w:right="0"/>
        <w:jc w:val="left"/>
      </w:pPr>
      <w:r>
        <w:rPr>
          <w:color w:val="000000"/>
          <w:sz w:val="24"/>
          <w:szCs w:val="24"/>
        </w:rPr>
        <w:t xml:space="preserve">375 Follow On!  P.M.</w:t>
      </w:r>
    </w:p>
    <w:p>
      <w:pPr>
        <w:widowControl w:val="on"/>
        <w:pBdr/>
        <w:spacing w:before="240" w:after="240" w:line="240" w:lineRule="auto"/>
        <w:ind w:left="0" w:right="0"/>
        <w:jc w:val="left"/>
      </w:pPr>
      <w:r>
        <w:rPr>
          <w:i/>
          <w:color w:val="000000"/>
          <w:sz w:val="24"/>
          <w:szCs w:val="24"/>
        </w:rPr>
        <w:t xml:space="preserve">Following Christ.</w:t>
      </w:r>
    </w:p>
    <w:p>
      <w:pPr>
        <w:widowControl w:val="on"/>
        <w:pBdr/>
        <w:spacing w:before="240" w:after="240" w:line="240" w:lineRule="auto"/>
        <w:ind w:left="0" w:right="0"/>
        <w:jc w:val="left"/>
      </w:pPr>
      <w:r>
        <w:rPr>
          <w:color w:val="000000"/>
          <w:sz w:val="24"/>
          <w:szCs w:val="24"/>
        </w:rPr>
        <w:t xml:space="preserve">Down in the valley with my Savior I would go,</w:t>
      </w:r>
      <w:r>
        <w:rPr>
          <w:color w:val="000000"/>
          <w:sz w:val="24"/>
          <w:szCs w:val="24"/>
        </w:rPr>
        <w:br/>
        <w:t xml:space="preserve">Where the flowers are blooming and the sweet waters flow;</w:t>
      </w:r>
      <w:r>
        <w:rPr>
          <w:color w:val="000000"/>
          <w:sz w:val="24"/>
          <w:szCs w:val="24"/>
        </w:rPr>
        <w:br/>
        <w:t xml:space="preserve">Ev’rywhere he leads me I would follow, follow on,</w:t>
      </w:r>
      <w:r>
        <w:rPr>
          <w:color w:val="000000"/>
          <w:sz w:val="24"/>
          <w:szCs w:val="24"/>
        </w:rPr>
        <w:br/>
        <w:t xml:space="preserve">Walking in his footsteps till the crown be won.</w:t>
      </w:r>
    </w:p>
    <w:p>
      <w:pPr>
        <w:widowControl w:val="on"/>
        <w:pBdr/>
        <w:spacing w:before="240" w:after="240" w:line="240" w:lineRule="auto"/>
        <w:ind w:left="0" w:right="0"/>
        <w:jc w:val="left"/>
      </w:pPr>
      <w:r>
        <w:rPr>
          <w:color w:val="000000"/>
          <w:sz w:val="24"/>
          <w:szCs w:val="24"/>
        </w:rPr>
        <w:t xml:space="preserve">Ref.—­Follow! follow!  I would follow Jesus! </w:t>
      </w:r>
      <w:r>
        <w:rPr>
          <w:color w:val="000000"/>
          <w:sz w:val="24"/>
          <w:szCs w:val="24"/>
        </w:rPr>
        <w:br/>
        <w:t xml:space="preserve">        Anywhere, everywhere I would follow on! </w:t>
      </w:r>
      <w:r>
        <w:rPr>
          <w:color w:val="000000"/>
          <w:sz w:val="24"/>
          <w:szCs w:val="24"/>
        </w:rPr>
        <w:br/>
        <w:t xml:space="preserve">      Follow! follow!  I would follow Jesus! </w:t>
      </w:r>
      <w:r>
        <w:rPr>
          <w:color w:val="000000"/>
          <w:sz w:val="24"/>
          <w:szCs w:val="24"/>
        </w:rPr>
        <w:br/>
        <w:t xml:space="preserve">        Ev’rywhere he leads me I will follow on!</w:t>
      </w:r>
    </w:p>
    <w:p>
      <w:pPr>
        <w:widowControl w:val="on"/>
        <w:pBdr/>
        <w:spacing w:before="240" w:after="240" w:line="240" w:lineRule="auto"/>
        <w:ind w:left="0" w:right="0"/>
        <w:jc w:val="left"/>
      </w:pPr>
      <w:r>
        <w:rPr>
          <w:color w:val="000000"/>
          <w:sz w:val="24"/>
          <w:szCs w:val="24"/>
        </w:rPr>
        <w:t xml:space="preserve">2 Down in the valley with my Savior I would go, Where the storms are sweeping and the dark waters flow; With his hand to lead me I will never, never fear, Dangers cannot frighten me if my Lord is near.</w:t>
      </w:r>
    </w:p>
    <w:p>
      <w:pPr>
        <w:widowControl w:val="on"/>
        <w:pBdr/>
        <w:spacing w:before="240" w:after="240" w:line="240" w:lineRule="auto"/>
        <w:ind w:left="0" w:right="0"/>
        <w:jc w:val="left"/>
      </w:pPr>
      <w:r>
        <w:rPr>
          <w:color w:val="000000"/>
          <w:sz w:val="24"/>
          <w:szCs w:val="24"/>
        </w:rPr>
        <w:t xml:space="preserve">3 Down in the valley, or upon the mountain steep, Close beside my Savior would my soul ever keep; He will lead me safely, in the path that he has trod, Up to where they gather on the hills of God.</w:t>
      </w:r>
    </w:p>
    <w:p>
      <w:pPr>
        <w:widowControl w:val="on"/>
        <w:pBdr/>
        <w:spacing w:before="240" w:after="240" w:line="240" w:lineRule="auto"/>
        <w:ind w:left="0" w:right="0"/>
        <w:jc w:val="left"/>
      </w:pPr>
      <w:r>
        <w:rPr>
          <w:color w:val="000000"/>
          <w:sz w:val="24"/>
          <w:szCs w:val="24"/>
        </w:rPr>
        <w:t xml:space="preserve">     W.O.  Cushing.</w:t>
      </w:r>
    </w:p>
    <w:p>
      <w:pPr>
        <w:widowControl w:val="on"/>
        <w:pBdr/>
        <w:spacing w:before="240" w:after="240" w:line="240" w:lineRule="auto"/>
        <w:ind w:left="0" w:right="0"/>
        <w:jc w:val="left"/>
      </w:pPr>
      <w:r>
        <w:rPr>
          <w:color w:val="000000"/>
          <w:sz w:val="24"/>
          <w:szCs w:val="24"/>
        </w:rPr>
        <w:t xml:space="preserve">376 Trusting Jesus. 7s.</w:t>
      </w:r>
    </w:p>
    <w:p>
      <w:pPr>
        <w:widowControl w:val="on"/>
        <w:pBdr/>
        <w:spacing w:before="240" w:after="240" w:line="240" w:lineRule="auto"/>
        <w:ind w:left="0" w:right="0"/>
        <w:jc w:val="left"/>
      </w:pPr>
      <w:r>
        <w:rPr>
          <w:i/>
          <w:color w:val="000000"/>
          <w:sz w:val="24"/>
          <w:szCs w:val="24"/>
        </w:rPr>
        <w:t xml:space="preserve">Undoubting Trust.</w:t>
      </w:r>
    </w:p>
    <w:p>
      <w:pPr>
        <w:widowControl w:val="on"/>
        <w:pBdr/>
        <w:spacing w:before="240" w:after="240" w:line="240" w:lineRule="auto"/>
        <w:ind w:left="0" w:right="0"/>
        <w:jc w:val="left"/>
      </w:pPr>
      <w:r>
        <w:rPr>
          <w:color w:val="000000"/>
          <w:sz w:val="24"/>
          <w:szCs w:val="24"/>
        </w:rPr>
        <w:t xml:space="preserve">Simply trusting ev’ry day,</w:t>
      </w:r>
      <w:r>
        <w:rPr>
          <w:color w:val="000000"/>
          <w:sz w:val="24"/>
          <w:szCs w:val="24"/>
        </w:rPr>
        <w:br/>
        <w:t xml:space="preserve">Trusting thro’ a stormy way;</w:t>
      </w:r>
      <w:r>
        <w:rPr>
          <w:color w:val="000000"/>
          <w:sz w:val="24"/>
          <w:szCs w:val="24"/>
        </w:rPr>
        <w:br/>
        <w:t xml:space="preserve">Even when my faith is small,</w:t>
      </w:r>
      <w:r>
        <w:rPr>
          <w:color w:val="000000"/>
          <w:sz w:val="24"/>
          <w:szCs w:val="24"/>
        </w:rPr>
        <w:br/>
        <w:t xml:space="preserve">Trusting Jesus, that is all.</w:t>
      </w:r>
    </w:p>
    <w:p>
      <w:pPr>
        <w:widowControl w:val="on"/>
        <w:pBdr/>
        <w:spacing w:before="240" w:after="240" w:line="240" w:lineRule="auto"/>
        <w:ind w:left="0" w:right="0"/>
        <w:jc w:val="left"/>
      </w:pPr>
      <w:r>
        <w:rPr>
          <w:color w:val="000000"/>
          <w:sz w:val="24"/>
          <w:szCs w:val="24"/>
        </w:rPr>
        <w:t xml:space="preserve">Cho.—­Trusting as the moments fly,</w:t>
      </w:r>
      <w:r>
        <w:rPr>
          <w:color w:val="000000"/>
          <w:sz w:val="24"/>
          <w:szCs w:val="24"/>
        </w:rPr>
        <w:br/>
        <w:t xml:space="preserve">      Trusting as the days go by;</w:t>
      </w:r>
      <w:r>
        <w:rPr>
          <w:color w:val="000000"/>
          <w:sz w:val="24"/>
          <w:szCs w:val="24"/>
        </w:rPr>
        <w:br/>
        <w:t xml:space="preserve">      Trusting him whate’er befall,</w:t>
      </w:r>
      <w:r>
        <w:rPr>
          <w:color w:val="000000"/>
          <w:sz w:val="24"/>
          <w:szCs w:val="24"/>
        </w:rPr>
        <w:br/>
        <w:t xml:space="preserve">      Trusting Jesus, that is all.</w:t>
      </w:r>
    </w:p>
    <w:p>
      <w:pPr>
        <w:widowControl w:val="on"/>
        <w:pBdr/>
        <w:spacing w:before="240" w:after="240" w:line="240" w:lineRule="auto"/>
        <w:ind w:left="0" w:right="0"/>
        <w:jc w:val="left"/>
      </w:pPr>
      <w:r>
        <w:rPr>
          <w:color w:val="000000"/>
          <w:sz w:val="24"/>
          <w:szCs w:val="24"/>
        </w:rPr>
        <w:t xml:space="preserve">2 Brightly doth his Spirit shine</w:t>
      </w:r>
      <w:r>
        <w:rPr>
          <w:color w:val="000000"/>
          <w:sz w:val="24"/>
          <w:szCs w:val="24"/>
        </w:rPr>
        <w:br/>
        <w:t xml:space="preserve">Into this poor heart of mine;</w:t>
      </w:r>
      <w:r>
        <w:rPr>
          <w:color w:val="000000"/>
          <w:sz w:val="24"/>
          <w:szCs w:val="24"/>
        </w:rPr>
        <w:br/>
        <w:t xml:space="preserve">While he leads I cannot fall,</w:t>
      </w:r>
      <w:r>
        <w:rPr>
          <w:color w:val="000000"/>
          <w:sz w:val="24"/>
          <w:szCs w:val="24"/>
        </w:rPr>
        <w:br/>
        <w:t xml:space="preserve">Trusting Jesus, that is all.</w:t>
      </w:r>
    </w:p>
    <w:p>
      <w:pPr>
        <w:widowControl w:val="on"/>
        <w:pBdr/>
        <w:spacing w:before="240" w:after="240" w:line="240" w:lineRule="auto"/>
        <w:ind w:left="0" w:right="0"/>
        <w:jc w:val="left"/>
      </w:pPr>
      <w:r>
        <w:rPr>
          <w:color w:val="000000"/>
          <w:sz w:val="24"/>
          <w:szCs w:val="24"/>
        </w:rPr>
        <w:t xml:space="preserve">3 Singing if my way is clear;</w:t>
      </w:r>
      <w:r>
        <w:rPr>
          <w:color w:val="000000"/>
          <w:sz w:val="24"/>
          <w:szCs w:val="24"/>
        </w:rPr>
        <w:br/>
        <w:t xml:space="preserve">Praying if the path is drear;</w:t>
      </w:r>
      <w:r>
        <w:rPr>
          <w:color w:val="000000"/>
          <w:sz w:val="24"/>
          <w:szCs w:val="24"/>
        </w:rPr>
        <w:br/>
        <w:t xml:space="preserve">If in danger for him call;</w:t>
      </w:r>
      <w:r>
        <w:rPr>
          <w:color w:val="000000"/>
          <w:sz w:val="24"/>
          <w:szCs w:val="24"/>
        </w:rPr>
        <w:br/>
        <w:t xml:space="preserve">Trusting Jesus, that is all.</w:t>
      </w:r>
    </w:p>
    <w:p>
      <w:pPr>
        <w:widowControl w:val="on"/>
        <w:pBdr/>
        <w:spacing w:before="240" w:after="240" w:line="240" w:lineRule="auto"/>
        <w:ind w:left="0" w:right="0"/>
        <w:jc w:val="left"/>
      </w:pPr>
      <w:r>
        <w:rPr>
          <w:color w:val="000000"/>
          <w:sz w:val="24"/>
          <w:szCs w:val="24"/>
        </w:rPr>
        <w:t xml:space="preserve">4 Trusting him while life shall last,</w:t>
      </w:r>
      <w:r>
        <w:rPr>
          <w:color w:val="000000"/>
          <w:sz w:val="24"/>
          <w:szCs w:val="24"/>
        </w:rPr>
        <w:br/>
        <w:t xml:space="preserve">Trusting him till earth is past;</w:t>
      </w:r>
      <w:r>
        <w:rPr>
          <w:color w:val="000000"/>
          <w:sz w:val="24"/>
          <w:szCs w:val="24"/>
        </w:rPr>
        <w:br/>
        <w:t xml:space="preserve">Till within the jasper wall,</w:t>
      </w:r>
      <w:r>
        <w:rPr>
          <w:color w:val="000000"/>
          <w:sz w:val="24"/>
          <w:szCs w:val="24"/>
        </w:rPr>
        <w:br/>
        <w:t xml:space="preserve">Trusting Jesus,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E.P.  Stites.</w:t>
      </w:r>
    </w:p>
    <w:p>
      <w:pPr>
        <w:widowControl w:val="on"/>
        <w:pBdr/>
        <w:spacing w:before="240" w:after="240" w:line="240" w:lineRule="auto"/>
        <w:ind w:left="0" w:right="0"/>
        <w:jc w:val="left"/>
      </w:pPr>
      <w:r>
        <w:rPr>
          <w:color w:val="000000"/>
          <w:sz w:val="24"/>
          <w:szCs w:val="24"/>
        </w:rPr>
        <w:t xml:space="preserve">377 A Shelter in the Time of Storm.  L.M.</w:t>
      </w:r>
    </w:p>
    <w:p>
      <w:pPr>
        <w:widowControl w:val="on"/>
        <w:pBdr/>
        <w:spacing w:before="240" w:after="240" w:line="240" w:lineRule="auto"/>
        <w:ind w:left="0" w:right="0"/>
        <w:jc w:val="left"/>
      </w:pPr>
      <w:r>
        <w:rPr>
          <w:i/>
          <w:color w:val="000000"/>
          <w:sz w:val="24"/>
          <w:szCs w:val="24"/>
        </w:rPr>
        <w:t xml:space="preserve">Divine Refuge.</w:t>
      </w:r>
    </w:p>
    <w:p>
      <w:pPr>
        <w:widowControl w:val="on"/>
        <w:pBdr/>
        <w:spacing w:before="240" w:after="240" w:line="240" w:lineRule="auto"/>
        <w:ind w:left="0" w:right="0"/>
        <w:jc w:val="left"/>
      </w:pPr>
      <w:r>
        <w:rPr>
          <w:color w:val="000000"/>
          <w:sz w:val="24"/>
          <w:szCs w:val="24"/>
        </w:rPr>
        <w:t xml:space="preserve">The Lord’s our Rock, in him we hide,</w:t>
      </w:r>
      <w:r>
        <w:rPr>
          <w:color w:val="000000"/>
          <w:sz w:val="24"/>
          <w:szCs w:val="24"/>
        </w:rPr>
        <w:br/>
        <w:t xml:space="preserve">  A shelter in the time of storm;</w:t>
      </w:r>
      <w:r>
        <w:rPr>
          <w:color w:val="000000"/>
          <w:sz w:val="24"/>
          <w:szCs w:val="24"/>
        </w:rPr>
        <w:br/>
        <w:t xml:space="preserve">Secure whatever ill betide,</w:t>
      </w:r>
      <w:r>
        <w:rPr>
          <w:color w:val="000000"/>
          <w:sz w:val="24"/>
          <w:szCs w:val="24"/>
        </w:rPr>
        <w:br/>
        <w:t xml:space="preserve">  A shelter in the time of storm.</w:t>
      </w:r>
    </w:p>
    <w:p>
      <w:pPr>
        <w:widowControl w:val="on"/>
        <w:pBdr/>
        <w:spacing w:before="240" w:after="240" w:line="240" w:lineRule="auto"/>
        <w:ind w:left="0" w:right="0"/>
        <w:jc w:val="left"/>
      </w:pPr>
      <w:r>
        <w:rPr>
          <w:color w:val="000000"/>
          <w:sz w:val="24"/>
          <w:szCs w:val="24"/>
        </w:rPr>
        <w:t xml:space="preserve">Cho.—­Oh, Jesus is a Rock in a weary land,</w:t>
      </w:r>
      <w:r>
        <w:rPr>
          <w:color w:val="000000"/>
          <w:sz w:val="24"/>
          <w:szCs w:val="24"/>
        </w:rPr>
        <w:br/>
        <w:t xml:space="preserve">        A weary land, a weary land,</w:t>
      </w:r>
      <w:r>
        <w:rPr>
          <w:color w:val="000000"/>
          <w:sz w:val="24"/>
          <w:szCs w:val="24"/>
        </w:rPr>
        <w:br/>
        <w:t xml:space="preserve">      Oh, Jesus is a Rock in a weary land,</w:t>
      </w:r>
      <w:r>
        <w:rPr>
          <w:color w:val="000000"/>
          <w:sz w:val="24"/>
          <w:szCs w:val="24"/>
        </w:rPr>
        <w:br/>
        <w:t xml:space="preserve">        A shelter in the time of storm.</w:t>
      </w:r>
    </w:p>
    <w:p>
      <w:pPr>
        <w:widowControl w:val="on"/>
        <w:pBdr/>
        <w:spacing w:before="240" w:after="240" w:line="240" w:lineRule="auto"/>
        <w:ind w:left="0" w:right="0"/>
        <w:jc w:val="left"/>
      </w:pPr>
      <w:r>
        <w:rPr>
          <w:color w:val="000000"/>
          <w:sz w:val="24"/>
          <w:szCs w:val="24"/>
        </w:rPr>
        <w:t xml:space="preserve">2 A shade by day, defense by night,</w:t>
      </w:r>
      <w:r>
        <w:rPr>
          <w:color w:val="000000"/>
          <w:sz w:val="24"/>
          <w:szCs w:val="24"/>
        </w:rPr>
        <w:br/>
        <w:t xml:space="preserve">  A shelter in the time of storm;</w:t>
      </w:r>
      <w:r>
        <w:rPr>
          <w:color w:val="000000"/>
          <w:sz w:val="24"/>
          <w:szCs w:val="24"/>
        </w:rPr>
        <w:br/>
        <w:t xml:space="preserve">No foes alarm, no fears affright,</w:t>
      </w:r>
      <w:r>
        <w:rPr>
          <w:color w:val="000000"/>
          <w:sz w:val="24"/>
          <w:szCs w:val="24"/>
        </w:rPr>
        <w:br/>
        <w:t xml:space="preserve">  A shelter in the time of storm.</w:t>
      </w:r>
    </w:p>
    <w:p>
      <w:pPr>
        <w:widowControl w:val="on"/>
        <w:pBdr/>
        <w:spacing w:before="240" w:after="240" w:line="240" w:lineRule="auto"/>
        <w:ind w:left="0" w:right="0"/>
        <w:jc w:val="left"/>
      </w:pPr>
      <w:r>
        <w:rPr>
          <w:color w:val="000000"/>
          <w:sz w:val="24"/>
          <w:szCs w:val="24"/>
        </w:rPr>
        <w:t xml:space="preserve">3 The raging storms may round us beat,</w:t>
      </w:r>
      <w:r>
        <w:rPr>
          <w:color w:val="000000"/>
          <w:sz w:val="24"/>
          <w:szCs w:val="24"/>
        </w:rPr>
        <w:br/>
        <w:t xml:space="preserve">  A shelter in the time of storm;</w:t>
      </w:r>
      <w:r>
        <w:rPr>
          <w:color w:val="000000"/>
          <w:sz w:val="24"/>
          <w:szCs w:val="24"/>
        </w:rPr>
        <w:br/>
        <w:t xml:space="preserve">We’ll never leave our safe retreat,</w:t>
      </w:r>
      <w:r>
        <w:rPr>
          <w:color w:val="000000"/>
          <w:sz w:val="24"/>
          <w:szCs w:val="24"/>
        </w:rPr>
        <w:br/>
        <w:t xml:space="preserve">  A shelter in the time of storm.</w:t>
      </w:r>
    </w:p>
    <w:p>
      <w:pPr>
        <w:widowControl w:val="on"/>
        <w:pBdr/>
        <w:spacing w:before="240" w:after="240" w:line="240" w:lineRule="auto"/>
        <w:ind w:left="0" w:right="0"/>
        <w:jc w:val="left"/>
      </w:pPr>
      <w:r>
        <w:rPr>
          <w:color w:val="000000"/>
          <w:sz w:val="24"/>
          <w:szCs w:val="24"/>
        </w:rPr>
        <w:t xml:space="preserve">4 O Rock divine, O Refuge dear,</w:t>
      </w:r>
      <w:r>
        <w:rPr>
          <w:color w:val="000000"/>
          <w:sz w:val="24"/>
          <w:szCs w:val="24"/>
        </w:rPr>
        <w:br/>
        <w:t xml:space="preserve">  A shelter in the time of storm;</w:t>
      </w:r>
      <w:r>
        <w:rPr>
          <w:color w:val="000000"/>
          <w:sz w:val="24"/>
          <w:szCs w:val="24"/>
        </w:rPr>
        <w:br/>
        <w:t xml:space="preserve">Be thou our helper, ever near,</w:t>
      </w:r>
      <w:r>
        <w:rPr>
          <w:color w:val="000000"/>
          <w:sz w:val="24"/>
          <w:szCs w:val="24"/>
        </w:rPr>
        <w:br/>
        <w:t xml:space="preserve">  A shelter in the time of storm.</w:t>
      </w:r>
    </w:p>
    <w:p>
      <w:pPr>
        <w:widowControl w:val="on"/>
        <w:pBdr/>
        <w:spacing w:before="240" w:after="240" w:line="240" w:lineRule="auto"/>
        <w:ind w:left="0" w:right="0"/>
        <w:jc w:val="left"/>
      </w:pPr>
      <w:r>
        <w:rPr>
          <w:color w:val="000000"/>
          <w:sz w:val="24"/>
          <w:szCs w:val="24"/>
        </w:rPr>
        <w:t xml:space="preserve">     Anon, Arranged.</w:t>
      </w:r>
    </w:p>
    <w:p>
      <w:pPr>
        <w:widowControl w:val="on"/>
        <w:pBdr/>
        <w:spacing w:before="240" w:after="240" w:line="240" w:lineRule="auto"/>
        <w:ind w:left="0" w:right="0"/>
        <w:jc w:val="left"/>
      </w:pPr>
      <w:r>
        <w:rPr>
          <w:color w:val="000000"/>
          <w:sz w:val="24"/>
          <w:szCs w:val="24"/>
        </w:rPr>
        <w:t xml:space="preserve">378 Under His Wings. 8s.</w:t>
      </w:r>
    </w:p>
    <w:p>
      <w:pPr>
        <w:widowControl w:val="on"/>
        <w:pBdr/>
        <w:spacing w:before="240" w:after="240" w:line="240" w:lineRule="auto"/>
        <w:ind w:left="0" w:right="0"/>
        <w:jc w:val="left"/>
      </w:pPr>
      <w:r>
        <w:rPr>
          <w:i/>
          <w:color w:val="000000"/>
          <w:sz w:val="24"/>
          <w:szCs w:val="24"/>
        </w:rPr>
        <w:t xml:space="preserve">Psalm 91.</w:t>
      </w:r>
    </w:p>
    <w:p>
      <w:pPr>
        <w:widowControl w:val="on"/>
        <w:pBdr/>
        <w:spacing w:before="240" w:after="240" w:line="240" w:lineRule="auto"/>
        <w:ind w:left="0" w:right="0"/>
        <w:jc w:val="left"/>
      </w:pPr>
      <w:r>
        <w:rPr>
          <w:color w:val="000000"/>
          <w:sz w:val="24"/>
          <w:szCs w:val="24"/>
        </w:rPr>
        <w:t xml:space="preserve">In God I have found a retreat,</w:t>
      </w:r>
      <w:r>
        <w:rPr>
          <w:color w:val="000000"/>
          <w:sz w:val="24"/>
          <w:szCs w:val="24"/>
        </w:rPr>
        <w:br/>
        <w:t xml:space="preserve">  Where I can securely abide;</w:t>
      </w:r>
      <w:r>
        <w:rPr>
          <w:color w:val="000000"/>
          <w:sz w:val="24"/>
          <w:szCs w:val="24"/>
        </w:rPr>
        <w:br/>
        <w:t xml:space="preserve">No refuge nor rest so complete;</w:t>
      </w:r>
      <w:r>
        <w:rPr>
          <w:color w:val="000000"/>
          <w:sz w:val="24"/>
          <w:szCs w:val="24"/>
        </w:rPr>
        <w:br/>
        <w:t xml:space="preserve">  And here I intend to reside.</w:t>
      </w:r>
    </w:p>
    <w:p>
      <w:pPr>
        <w:widowControl w:val="on"/>
        <w:pBdr/>
        <w:spacing w:before="240" w:after="240" w:line="240" w:lineRule="auto"/>
        <w:ind w:left="0" w:right="0"/>
        <w:jc w:val="left"/>
      </w:pPr>
      <w:r>
        <w:rPr>
          <w:color w:val="000000"/>
          <w:sz w:val="24"/>
          <w:szCs w:val="24"/>
        </w:rPr>
        <w:t xml:space="preserve">Cho.—­Oh, what comfort it brings,</w:t>
      </w:r>
      <w:r>
        <w:rPr>
          <w:color w:val="000000"/>
          <w:sz w:val="24"/>
          <w:szCs w:val="24"/>
        </w:rPr>
        <w:br/>
        <w:t xml:space="preserve">        As my soul sweetly sings,</w:t>
      </w:r>
      <w:r>
        <w:rPr>
          <w:color w:val="000000"/>
          <w:sz w:val="24"/>
          <w:szCs w:val="24"/>
        </w:rPr>
        <w:br/>
        <w:t xml:space="preserve">      I am safe from all danger</w:t>
      </w:r>
      <w:r>
        <w:rPr>
          <w:color w:val="000000"/>
          <w:sz w:val="24"/>
          <w:szCs w:val="24"/>
        </w:rPr>
        <w:br/>
        <w:t xml:space="preserve">        While under his wings.</w:t>
      </w:r>
    </w:p>
    <w:p>
      <w:pPr>
        <w:widowControl w:val="on"/>
        <w:pBdr/>
        <w:spacing w:before="240" w:after="240" w:line="240" w:lineRule="auto"/>
        <w:ind w:left="0" w:right="0"/>
        <w:jc w:val="left"/>
      </w:pPr>
      <w:r>
        <w:rPr>
          <w:color w:val="000000"/>
          <w:sz w:val="24"/>
          <w:szCs w:val="24"/>
        </w:rPr>
        <w:t xml:space="preserve">2 I dread not the terror by night,</w:t>
      </w:r>
      <w:r>
        <w:rPr>
          <w:color w:val="000000"/>
          <w:sz w:val="24"/>
          <w:szCs w:val="24"/>
        </w:rPr>
        <w:br/>
        <w:t xml:space="preserve">  No arrow can harm me by day;</w:t>
      </w:r>
      <w:r>
        <w:rPr>
          <w:color w:val="000000"/>
          <w:sz w:val="24"/>
          <w:szCs w:val="24"/>
        </w:rPr>
        <w:br/>
        <w:t xml:space="preserve">His shadow has covered me quite,</w:t>
      </w:r>
      <w:r>
        <w:rPr>
          <w:color w:val="000000"/>
          <w:sz w:val="24"/>
          <w:szCs w:val="24"/>
        </w:rPr>
        <w:br/>
        <w:t xml:space="preserve">  My fears he has driven away.</w:t>
      </w:r>
    </w:p>
    <w:p>
      <w:pPr>
        <w:widowControl w:val="on"/>
        <w:pBdr/>
        <w:spacing w:before="240" w:after="240" w:line="240" w:lineRule="auto"/>
        <w:ind w:left="0" w:right="0"/>
        <w:jc w:val="left"/>
      </w:pPr>
      <w:r>
        <w:rPr>
          <w:color w:val="000000"/>
          <w:sz w:val="24"/>
          <w:szCs w:val="24"/>
        </w:rPr>
        <w:t xml:space="preserve">3 The pestilence walking about,</w:t>
      </w:r>
      <w:r>
        <w:rPr>
          <w:color w:val="000000"/>
          <w:sz w:val="24"/>
          <w:szCs w:val="24"/>
        </w:rPr>
        <w:br/>
        <w:t xml:space="preserve">  When darkness has settled abroad,</w:t>
      </w:r>
      <w:r>
        <w:rPr>
          <w:color w:val="000000"/>
          <w:sz w:val="24"/>
          <w:szCs w:val="24"/>
        </w:rPr>
        <w:br/>
        <w:t xml:space="preserve">Can never compel me to doubt</w:t>
      </w:r>
      <w:r>
        <w:rPr>
          <w:color w:val="000000"/>
          <w:sz w:val="24"/>
          <w:szCs w:val="24"/>
        </w:rPr>
        <w:br/>
        <w:t xml:space="preserve">  The presence and power of God.</w:t>
      </w:r>
    </w:p>
    <w:p>
      <w:pPr>
        <w:widowControl w:val="on"/>
        <w:pBdr/>
        <w:spacing w:before="240" w:after="240" w:line="240" w:lineRule="auto"/>
        <w:ind w:left="0" w:right="0"/>
        <w:jc w:val="left"/>
      </w:pPr>
      <w:r>
        <w:rPr>
          <w:color w:val="000000"/>
          <w:sz w:val="24"/>
          <w:szCs w:val="24"/>
        </w:rPr>
        <w:t xml:space="preserve">4 The wasting destruction at noon</w:t>
      </w:r>
      <w:r>
        <w:rPr>
          <w:color w:val="000000"/>
          <w:sz w:val="24"/>
          <w:szCs w:val="24"/>
        </w:rPr>
        <w:br/>
        <w:t xml:space="preserve">  No fearful foreboding can bring;</w:t>
      </w:r>
      <w:r>
        <w:rPr>
          <w:color w:val="000000"/>
          <w:sz w:val="24"/>
          <w:szCs w:val="24"/>
        </w:rPr>
        <w:br/>
        <w:t xml:space="preserve">With Jesus my soul doth commune,</w:t>
      </w:r>
      <w:r>
        <w:rPr>
          <w:color w:val="000000"/>
          <w:sz w:val="24"/>
          <w:szCs w:val="24"/>
        </w:rPr>
        <w:br/>
        <w:t xml:space="preserve">  His perfect salvation I sing.</w:t>
      </w:r>
    </w:p>
    <w:p>
      <w:pPr>
        <w:widowControl w:val="on"/>
        <w:pBdr/>
        <w:spacing w:before="240" w:after="240" w:line="240" w:lineRule="auto"/>
        <w:ind w:left="0" w:right="0"/>
        <w:jc w:val="left"/>
      </w:pPr>
      <w:r>
        <w:rPr>
          <w:color w:val="000000"/>
          <w:sz w:val="24"/>
          <w:szCs w:val="24"/>
        </w:rPr>
        <w:t xml:space="preserve">5 A thousand may fall at my side,</w:t>
      </w:r>
      <w:r>
        <w:rPr>
          <w:color w:val="000000"/>
          <w:sz w:val="24"/>
          <w:szCs w:val="24"/>
        </w:rPr>
        <w:br/>
        <w:t xml:space="preserve">  And ten thousand at my right hand;</w:t>
      </w:r>
      <w:r>
        <w:rPr>
          <w:color w:val="000000"/>
          <w:sz w:val="24"/>
          <w:szCs w:val="24"/>
        </w:rPr>
        <w:br/>
        <w:t xml:space="preserve">Above me his wings are spread wide,</w:t>
      </w:r>
      <w:r>
        <w:rPr>
          <w:color w:val="000000"/>
          <w:sz w:val="24"/>
          <w:szCs w:val="24"/>
        </w:rPr>
        <w:br/>
        <w:t xml:space="preserve">  Beneath them in safety I stand.</w:t>
      </w:r>
    </w:p>
    <w:p>
      <w:pPr>
        <w:widowControl w:val="on"/>
        <w:pBdr/>
        <w:spacing w:before="240" w:after="240" w:line="240" w:lineRule="auto"/>
        <w:ind w:left="0" w:right="0"/>
        <w:jc w:val="left"/>
      </w:pPr>
      <w:r>
        <w:rPr>
          <w:color w:val="000000"/>
          <w:sz w:val="24"/>
          <w:szCs w:val="24"/>
        </w:rPr>
        <w:t xml:space="preserve">     James Nicholson.</w:t>
      </w:r>
    </w:p>
    <w:p>
      <w:pPr>
        <w:widowControl w:val="on"/>
        <w:pBdr/>
        <w:spacing w:before="240" w:after="240" w:line="240" w:lineRule="auto"/>
        <w:ind w:left="0" w:right="0"/>
        <w:jc w:val="left"/>
      </w:pPr>
      <w:r>
        <w:rPr>
          <w:color w:val="000000"/>
          <w:sz w:val="24"/>
          <w:szCs w:val="24"/>
        </w:rPr>
        <w:t xml:space="preserve">379 He Knows It All. 8s &amp; 4s.</w:t>
      </w:r>
    </w:p>
    <w:p>
      <w:pPr>
        <w:widowControl w:val="on"/>
        <w:pBdr/>
        <w:spacing w:before="240" w:after="240" w:line="240" w:lineRule="auto"/>
        <w:ind w:left="0" w:right="0"/>
        <w:jc w:val="left"/>
      </w:pPr>
      <w:r>
        <w:rPr>
          <w:i/>
          <w:color w:val="000000"/>
          <w:sz w:val="24"/>
          <w:szCs w:val="24"/>
        </w:rPr>
        <w:t xml:space="preserve">Divine Sympathy.</w:t>
      </w:r>
    </w:p>
    <w:p>
      <w:pPr>
        <w:widowControl w:val="on"/>
        <w:pBdr/>
        <w:spacing w:before="240" w:after="240" w:line="240" w:lineRule="auto"/>
        <w:ind w:left="0" w:right="0"/>
        <w:jc w:val="left"/>
      </w:pPr>
      <w:r>
        <w:rPr>
          <w:color w:val="000000"/>
          <w:sz w:val="24"/>
          <w:szCs w:val="24"/>
        </w:rPr>
        <w:t xml:space="preserve">He knows the bitter, weary way,</w:t>
      </w:r>
      <w:r>
        <w:rPr>
          <w:color w:val="000000"/>
          <w:sz w:val="24"/>
          <w:szCs w:val="24"/>
        </w:rPr>
        <w:br/>
        <w:t xml:space="preserve">The endless striving day by day,</w:t>
      </w:r>
      <w:r>
        <w:rPr>
          <w:color w:val="000000"/>
          <w:sz w:val="24"/>
          <w:szCs w:val="24"/>
        </w:rPr>
        <w:br/>
        <w:t xml:space="preserve">The souls that weep, the souls that pray—­</w:t>
      </w:r>
      <w:r>
        <w:rPr>
          <w:color w:val="000000"/>
          <w:sz w:val="24"/>
          <w:szCs w:val="24"/>
        </w:rPr>
        <w:br/>
        <w:t xml:space="preserve">          He knows it all.</w:t>
      </w:r>
    </w:p>
    <w:p>
      <w:pPr>
        <w:widowControl w:val="on"/>
        <w:pBdr/>
        <w:spacing w:before="240" w:after="240" w:line="240" w:lineRule="auto"/>
        <w:ind w:left="0" w:right="0"/>
        <w:jc w:val="left"/>
      </w:pPr>
      <w:r>
        <w:rPr>
          <w:color w:val="000000"/>
          <w:sz w:val="24"/>
          <w:szCs w:val="24"/>
        </w:rPr>
        <w:t xml:space="preserve">Ref.—­He knows it all,</w:t>
      </w:r>
      <w:r>
        <w:rPr>
          <w:color w:val="000000"/>
          <w:sz w:val="24"/>
          <w:szCs w:val="24"/>
        </w:rPr>
        <w:br/>
        <w:t xml:space="preserve">        The bitter, weary way;</w:t>
      </w:r>
      <w:r>
        <w:rPr>
          <w:color w:val="000000"/>
          <w:sz w:val="24"/>
          <w:szCs w:val="24"/>
        </w:rPr>
        <w:br/>
        <w:t xml:space="preserve">        O souls that weep, O souls that pray,</w:t>
      </w:r>
      <w:r>
        <w:rPr>
          <w:color w:val="000000"/>
          <w:sz w:val="24"/>
          <w:szCs w:val="24"/>
        </w:rPr>
        <w:br/>
        <w:t xml:space="preserve">      He knows it all.</w:t>
      </w:r>
    </w:p>
    <w:p>
      <w:pPr>
        <w:widowControl w:val="on"/>
        <w:pBdr/>
        <w:spacing w:before="240" w:after="240" w:line="240" w:lineRule="auto"/>
        <w:ind w:left="0" w:right="0"/>
        <w:jc w:val="left"/>
      </w:pPr>
      <w:r>
        <w:rPr>
          <w:color w:val="000000"/>
          <w:sz w:val="24"/>
          <w:szCs w:val="24"/>
        </w:rPr>
        <w:t xml:space="preserve">2 He knows how hard the fight has been,</w:t>
      </w:r>
      <w:r>
        <w:rPr>
          <w:color w:val="000000"/>
          <w:sz w:val="24"/>
          <w:szCs w:val="24"/>
        </w:rPr>
        <w:br/>
        <w:t xml:space="preserve">The clouds that come our lives between,</w:t>
      </w:r>
      <w:r>
        <w:rPr>
          <w:color w:val="000000"/>
          <w:sz w:val="24"/>
          <w:szCs w:val="24"/>
        </w:rPr>
        <w:br/>
        <w:t xml:space="preserve">The wounds the world has never seen—­</w:t>
      </w:r>
      <w:r>
        <w:rPr>
          <w:color w:val="000000"/>
          <w:sz w:val="24"/>
          <w:szCs w:val="24"/>
        </w:rPr>
        <w:br/>
        <w:t xml:space="preserve">          He knows it all.</w:t>
      </w:r>
    </w:p>
    <w:p>
      <w:pPr>
        <w:widowControl w:val="on"/>
        <w:pBdr/>
        <w:spacing w:before="240" w:after="240" w:line="240" w:lineRule="auto"/>
        <w:ind w:left="0" w:right="0"/>
        <w:jc w:val="left"/>
      </w:pPr>
      <w:r>
        <w:rPr>
          <w:color w:val="000000"/>
          <w:sz w:val="24"/>
          <w:szCs w:val="24"/>
        </w:rPr>
        <w:t xml:space="preserve">3 He knows, when, faint and worn, we sink,</w:t>
      </w:r>
      <w:r>
        <w:rPr>
          <w:color w:val="000000"/>
          <w:sz w:val="24"/>
          <w:szCs w:val="24"/>
        </w:rPr>
        <w:br/>
        <w:t xml:space="preserve">How deep the pain, how near the brink</w:t>
      </w:r>
      <w:r>
        <w:rPr>
          <w:color w:val="000000"/>
          <w:sz w:val="24"/>
          <w:szCs w:val="24"/>
        </w:rPr>
        <w:br/>
        <w:t xml:space="preserve">Of dark despair we pause and shrink—­</w:t>
      </w:r>
      <w:r>
        <w:rPr>
          <w:color w:val="000000"/>
          <w:sz w:val="24"/>
          <w:szCs w:val="24"/>
        </w:rPr>
        <w:br/>
        <w:t xml:space="preserve">          He knows it all.</w:t>
      </w:r>
    </w:p>
    <w:p>
      <w:pPr>
        <w:widowControl w:val="on"/>
        <w:pBdr/>
        <w:spacing w:before="240" w:after="240" w:line="240" w:lineRule="auto"/>
        <w:ind w:left="0" w:right="0"/>
        <w:jc w:val="left"/>
      </w:pPr>
      <w:r>
        <w:rPr>
          <w:color w:val="000000"/>
          <w:sz w:val="24"/>
          <w:szCs w:val="24"/>
        </w:rPr>
        <w:t xml:space="preserve">4 He knows! oh, thought so full of bliss! </w:t>
      </w:r>
      <w:r>
        <w:rPr>
          <w:color w:val="000000"/>
          <w:sz w:val="24"/>
          <w:szCs w:val="24"/>
        </w:rPr>
        <w:br/>
        <w:t xml:space="preserve">For though on earth our joys we miss. </w:t>
      </w:r>
      <w:r>
        <w:rPr>
          <w:color w:val="000000"/>
          <w:sz w:val="24"/>
          <w:szCs w:val="24"/>
        </w:rPr>
        <w:br/>
        <w:t xml:space="preserve">We still can bear it, feeling this—­</w:t>
      </w:r>
      <w:r>
        <w:rPr>
          <w:color w:val="000000"/>
          <w:sz w:val="24"/>
          <w:szCs w:val="24"/>
        </w:rPr>
        <w:br/>
        <w:t xml:space="preserve">          He knows it all.</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380 Cast Thy Burden on the Lord.</w:t>
      </w:r>
    </w:p>
    <w:p>
      <w:pPr>
        <w:widowControl w:val="on"/>
        <w:pBdr/>
        <w:spacing w:before="240" w:after="240" w:line="240" w:lineRule="auto"/>
        <w:ind w:left="0" w:right="0"/>
        <w:jc w:val="left"/>
      </w:pPr>
      <w:r>
        <w:rPr>
          <w:color w:val="000000"/>
          <w:sz w:val="24"/>
          <w:szCs w:val="24"/>
        </w:rPr>
        <w:t xml:space="preserve">Cast thy burden on the Lord,</w:t>
      </w:r>
      <w:r>
        <w:rPr>
          <w:color w:val="000000"/>
          <w:sz w:val="24"/>
          <w:szCs w:val="24"/>
        </w:rPr>
        <w:br/>
        <w:t xml:space="preserve">And he will sustain thee, and strengthen thee, and comfort thee;</w:t>
      </w:r>
      <w:r>
        <w:rPr>
          <w:color w:val="000000"/>
          <w:sz w:val="24"/>
          <w:szCs w:val="24"/>
        </w:rPr>
        <w:br/>
        <w:t xml:space="preserve">He will sustain thee, and comfort thee;</w:t>
      </w:r>
      <w:r>
        <w:rPr>
          <w:color w:val="000000"/>
          <w:sz w:val="24"/>
          <w:szCs w:val="24"/>
        </w:rPr>
        <w:br/>
        <w:t xml:space="preserve">He will sustain thee, he will comfort thee;</w:t>
      </w:r>
      <w:r>
        <w:rPr>
          <w:color w:val="000000"/>
          <w:sz w:val="24"/>
          <w:szCs w:val="24"/>
        </w:rPr>
        <w:br/>
        <w:t xml:space="preserve">Cast thy burden on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381 Lux Benigna. 10s. &amp; 4s.</w:t>
      </w:r>
    </w:p>
    <w:p>
      <w:pPr>
        <w:widowControl w:val="on"/>
        <w:pBdr/>
        <w:spacing w:before="240" w:after="240" w:line="240" w:lineRule="auto"/>
        <w:ind w:left="0" w:right="0"/>
        <w:jc w:val="left"/>
      </w:pPr>
      <w:r>
        <w:rPr>
          <w:i/>
          <w:color w:val="000000"/>
          <w:sz w:val="24"/>
          <w:szCs w:val="24"/>
        </w:rPr>
        <w:t xml:space="preserve">Lead Thou Me On.</w:t>
      </w:r>
    </w:p>
    <w:p>
      <w:pPr>
        <w:widowControl w:val="on"/>
        <w:pBdr/>
        <w:spacing w:before="240" w:after="240" w:line="240" w:lineRule="auto"/>
        <w:ind w:left="0" w:right="0"/>
        <w:jc w:val="left"/>
      </w:pPr>
      <w:r>
        <w:rPr>
          <w:color w:val="000000"/>
          <w:sz w:val="24"/>
          <w:szCs w:val="24"/>
        </w:rPr>
        <w:t xml:space="preserve">Lead, kindly Light, amid th’ encircling gloom,</w:t>
      </w:r>
      <w:r>
        <w:rPr>
          <w:color w:val="000000"/>
          <w:sz w:val="24"/>
          <w:szCs w:val="24"/>
        </w:rPr>
        <w:br/>
        <w:t xml:space="preserve">    Lead thou me on,</w:t>
      </w:r>
      <w:r>
        <w:rPr>
          <w:color w:val="000000"/>
          <w:sz w:val="24"/>
          <w:szCs w:val="24"/>
        </w:rPr>
        <w:br/>
        <w:t xml:space="preserve">The night is dark, and I am far from home,</w:t>
      </w:r>
      <w:r>
        <w:rPr>
          <w:color w:val="000000"/>
          <w:sz w:val="24"/>
          <w:szCs w:val="24"/>
        </w:rPr>
        <w:br/>
        <w:t xml:space="preserve">    Lead thou me on;</w:t>
      </w:r>
      <w:r>
        <w:rPr>
          <w:color w:val="000000"/>
          <w:sz w:val="24"/>
          <w:szCs w:val="24"/>
        </w:rPr>
        <w:br/>
        <w:t xml:space="preserve">Keep thou my feet; I do not ask to see</w:t>
      </w:r>
      <w:r>
        <w:rPr>
          <w:color w:val="000000"/>
          <w:sz w:val="24"/>
          <w:szCs w:val="24"/>
        </w:rPr>
        <w:br/>
        <w:t xml:space="preserve">The distant scene; one step enough for me.</w:t>
      </w:r>
    </w:p>
    <w:p>
      <w:pPr>
        <w:widowControl w:val="on"/>
        <w:pBdr/>
        <w:spacing w:before="240" w:after="240" w:line="240" w:lineRule="auto"/>
        <w:ind w:left="0" w:right="0"/>
        <w:jc w:val="left"/>
      </w:pPr>
      <w:r>
        <w:rPr>
          <w:color w:val="000000"/>
          <w:sz w:val="24"/>
          <w:szCs w:val="24"/>
        </w:rPr>
        <w:t xml:space="preserve">2 I was not ever thus, nor prayed that thou</w:t>
      </w:r>
      <w:r>
        <w:rPr>
          <w:color w:val="000000"/>
          <w:sz w:val="24"/>
          <w:szCs w:val="24"/>
        </w:rPr>
        <w:br/>
        <w:t xml:space="preserve">    Shouldst lead me on;</w:t>
      </w:r>
      <w:r>
        <w:rPr>
          <w:color w:val="000000"/>
          <w:sz w:val="24"/>
          <w:szCs w:val="24"/>
        </w:rPr>
        <w:br/>
        <w:t xml:space="preserve">I loved to choose and see my path, but now</w:t>
      </w:r>
      <w:r>
        <w:rPr>
          <w:color w:val="000000"/>
          <w:sz w:val="24"/>
          <w:szCs w:val="24"/>
        </w:rPr>
        <w:br/>
        <w:t xml:space="preserve">    Lead thou me on;</w:t>
      </w:r>
      <w:r>
        <w:rPr>
          <w:color w:val="000000"/>
          <w:sz w:val="24"/>
          <w:szCs w:val="24"/>
        </w:rPr>
        <w:br/>
        <w:t xml:space="preserve">I loved the garish day, and spite of fears,</w:t>
      </w:r>
      <w:r>
        <w:rPr>
          <w:color w:val="000000"/>
          <w:sz w:val="24"/>
          <w:szCs w:val="24"/>
        </w:rPr>
        <w:br/>
        <w:t xml:space="preserve">Pride ruled my will.  Remember not past years.</w:t>
      </w:r>
    </w:p>
    <w:p>
      <w:pPr>
        <w:widowControl w:val="on"/>
        <w:pBdr/>
        <w:spacing w:before="240" w:after="240" w:line="240" w:lineRule="auto"/>
        <w:ind w:left="0" w:right="0"/>
        <w:jc w:val="left"/>
      </w:pPr>
      <w:r>
        <w:rPr>
          <w:color w:val="000000"/>
          <w:sz w:val="24"/>
          <w:szCs w:val="24"/>
        </w:rPr>
        <w:t xml:space="preserve">3 So long thy pow’r has blessed me, sure it still</w:t>
      </w:r>
      <w:r>
        <w:rPr>
          <w:color w:val="000000"/>
          <w:sz w:val="24"/>
          <w:szCs w:val="24"/>
        </w:rPr>
        <w:br/>
        <w:t xml:space="preserve">    Will lead me on;</w:t>
      </w:r>
      <w:r>
        <w:rPr>
          <w:color w:val="000000"/>
          <w:sz w:val="24"/>
          <w:szCs w:val="24"/>
        </w:rPr>
        <w:br/>
        <w:t xml:space="preserve">O’er moor and fen, o’er crag and torrent, till</w:t>
      </w:r>
      <w:r>
        <w:rPr>
          <w:color w:val="000000"/>
          <w:sz w:val="24"/>
          <w:szCs w:val="24"/>
        </w:rPr>
        <w:br/>
        <w:t xml:space="preserve">    The night is gone;</w:t>
      </w:r>
      <w:r>
        <w:rPr>
          <w:color w:val="000000"/>
          <w:sz w:val="24"/>
          <w:szCs w:val="24"/>
        </w:rPr>
        <w:br/>
        <w:t xml:space="preserve">And with the morn those angel faces smile</w:t>
      </w:r>
      <w:r>
        <w:rPr>
          <w:color w:val="000000"/>
          <w:sz w:val="24"/>
          <w:szCs w:val="24"/>
        </w:rPr>
        <w:br/>
        <w:t xml:space="preserve">Which I have loved long since, and lost awhile.</w:t>
      </w:r>
    </w:p>
    <w:p>
      <w:pPr>
        <w:widowControl w:val="on"/>
        <w:pBdr/>
        <w:spacing w:before="240" w:after="240" w:line="240" w:lineRule="auto"/>
        <w:ind w:left="0" w:right="0"/>
        <w:jc w:val="left"/>
      </w:pPr>
      <w:r>
        <w:rPr>
          <w:color w:val="000000"/>
          <w:sz w:val="24"/>
          <w:szCs w:val="24"/>
        </w:rPr>
        <w:t xml:space="preserve">     Cardinal J.H.  Newman</w:t>
      </w:r>
    </w:p>
    <w:p>
      <w:pPr>
        <w:widowControl w:val="on"/>
        <w:pBdr/>
        <w:spacing w:before="240" w:after="240" w:line="240" w:lineRule="auto"/>
        <w:ind w:left="0" w:right="0"/>
        <w:jc w:val="left"/>
      </w:pPr>
      <w:r>
        <w:rPr>
          <w:color w:val="000000"/>
          <w:sz w:val="24"/>
          <w:szCs w:val="24"/>
        </w:rPr>
        <w:t xml:space="preserve">382 Joy Cometh in the Morning.  P.M.</w:t>
      </w:r>
    </w:p>
    <w:p>
      <w:pPr>
        <w:widowControl w:val="on"/>
        <w:pBdr/>
        <w:spacing w:before="240" w:after="240" w:line="240" w:lineRule="auto"/>
        <w:ind w:left="0" w:right="0"/>
        <w:jc w:val="left"/>
      </w:pPr>
      <w:r>
        <w:rPr>
          <w:i/>
          <w:color w:val="000000"/>
          <w:sz w:val="24"/>
          <w:szCs w:val="24"/>
        </w:rPr>
        <w:t xml:space="preserve">Joy After Weeping.</w:t>
      </w:r>
    </w:p>
    <w:p>
      <w:pPr>
        <w:widowControl w:val="on"/>
        <w:pBdr/>
        <w:spacing w:before="240" w:after="240" w:line="240" w:lineRule="auto"/>
        <w:ind w:left="0" w:right="0"/>
        <w:jc w:val="left"/>
      </w:pPr>
      <w:r>
        <w:rPr>
          <w:color w:val="000000"/>
          <w:sz w:val="24"/>
          <w:szCs w:val="24"/>
        </w:rPr>
        <w:t xml:space="preserve">Oh, weary pilgrim, lift your head,</w:t>
      </w:r>
      <w:r>
        <w:rPr>
          <w:color w:val="000000"/>
          <w:sz w:val="24"/>
          <w:szCs w:val="24"/>
        </w:rPr>
        <w:br/>
        <w:t xml:space="preserve">  For joy cometh in the morning;</w:t>
      </w:r>
      <w:r>
        <w:rPr>
          <w:color w:val="000000"/>
          <w:sz w:val="24"/>
          <w:szCs w:val="24"/>
        </w:rPr>
        <w:br/>
        <w:t xml:space="preserve">For God, in his own Word, hath said</w:t>
      </w:r>
      <w:r>
        <w:rPr>
          <w:color w:val="000000"/>
          <w:sz w:val="24"/>
          <w:szCs w:val="24"/>
        </w:rPr>
        <w:br/>
        <w:t xml:space="preserve">  That joy cometh in the morning.</w:t>
      </w:r>
    </w:p>
    <w:p>
      <w:pPr>
        <w:widowControl w:val="on"/>
        <w:pBdr/>
        <w:spacing w:before="240" w:after="240" w:line="240" w:lineRule="auto"/>
        <w:ind w:left="0" w:right="0"/>
        <w:jc w:val="left"/>
      </w:pPr>
      <w:r>
        <w:rPr>
          <w:color w:val="000000"/>
          <w:sz w:val="24"/>
          <w:szCs w:val="24"/>
        </w:rPr>
        <w:t xml:space="preserve">Cho.—­Joy cometh in the morning,</w:t>
      </w:r>
      <w:r>
        <w:rPr>
          <w:color w:val="000000"/>
          <w:sz w:val="24"/>
          <w:szCs w:val="24"/>
        </w:rPr>
        <w:br/>
        <w:t xml:space="preserve">      Joy cometh in the morning;</w:t>
      </w:r>
      <w:r>
        <w:rPr>
          <w:color w:val="000000"/>
          <w:sz w:val="24"/>
          <w:szCs w:val="24"/>
        </w:rPr>
        <w:br/>
        <w:t xml:space="preserve">      Weeping may endure for a night,</w:t>
      </w:r>
      <w:r>
        <w:rPr>
          <w:color w:val="000000"/>
          <w:sz w:val="24"/>
          <w:szCs w:val="24"/>
        </w:rPr>
        <w:br/>
        <w:t xml:space="preserve">      But joy cometh in the morning.</w:t>
      </w:r>
    </w:p>
    <w:p>
      <w:pPr>
        <w:widowControl w:val="on"/>
        <w:pBdr/>
        <w:spacing w:before="240" w:after="240" w:line="240" w:lineRule="auto"/>
        <w:ind w:left="0" w:right="0"/>
        <w:jc w:val="left"/>
      </w:pPr>
      <w:r>
        <w:rPr>
          <w:color w:val="000000"/>
          <w:sz w:val="24"/>
          <w:szCs w:val="24"/>
        </w:rPr>
        <w:t xml:space="preserve">2 Ye trembling saints, dismiss your fears,</w:t>
      </w:r>
      <w:r>
        <w:rPr>
          <w:color w:val="000000"/>
          <w:sz w:val="24"/>
          <w:szCs w:val="24"/>
        </w:rPr>
        <w:br/>
        <w:t xml:space="preserve">  For joy cometh in the morning;</w:t>
      </w:r>
      <w:r>
        <w:rPr>
          <w:color w:val="000000"/>
          <w:sz w:val="24"/>
          <w:szCs w:val="24"/>
        </w:rPr>
        <w:br/>
        <w:t xml:space="preserve">Oh, weeping mourner, dry your tears,</w:t>
      </w:r>
      <w:r>
        <w:rPr>
          <w:color w:val="000000"/>
          <w:sz w:val="24"/>
          <w:szCs w:val="24"/>
        </w:rPr>
        <w:br/>
        <w:t xml:space="preserve">  For joy cometh in the morning.</w:t>
      </w:r>
    </w:p>
    <w:p>
      <w:pPr>
        <w:widowControl w:val="on"/>
        <w:pBdr/>
        <w:spacing w:before="240" w:after="240" w:line="240" w:lineRule="auto"/>
        <w:ind w:left="0" w:right="0"/>
        <w:jc w:val="left"/>
      </w:pPr>
      <w:r>
        <w:rPr>
          <w:color w:val="000000"/>
          <w:sz w:val="24"/>
          <w:szCs w:val="24"/>
        </w:rPr>
        <w:t xml:space="preserve">3 Let ev’ry burdened soul look up,</w:t>
      </w:r>
      <w:r>
        <w:rPr>
          <w:color w:val="000000"/>
          <w:sz w:val="24"/>
          <w:szCs w:val="24"/>
        </w:rPr>
        <w:br/>
        <w:t xml:space="preserve">  For joy cometh in the morning;</w:t>
      </w:r>
      <w:r>
        <w:rPr>
          <w:color w:val="000000"/>
          <w:sz w:val="24"/>
          <w:szCs w:val="24"/>
        </w:rPr>
        <w:br/>
        <w:t xml:space="preserve">And ev’ry trembling sinner hope,</w:t>
      </w:r>
      <w:r>
        <w:rPr>
          <w:color w:val="000000"/>
          <w:sz w:val="24"/>
          <w:szCs w:val="24"/>
        </w:rPr>
        <w:br/>
        <w:t xml:space="preserve">  For joy cometh in the morning.</w:t>
      </w:r>
    </w:p>
    <w:p>
      <w:pPr>
        <w:widowControl w:val="on"/>
        <w:pBdr/>
        <w:spacing w:before="240" w:after="240" w:line="240" w:lineRule="auto"/>
        <w:ind w:left="0" w:right="0"/>
        <w:jc w:val="left"/>
      </w:pPr>
      <w:r>
        <w:rPr>
          <w:color w:val="000000"/>
          <w:sz w:val="24"/>
          <w:szCs w:val="24"/>
        </w:rPr>
        <w:t xml:space="preserve">4 Our God shall wipe all tears away,</w:t>
      </w:r>
      <w:r>
        <w:rPr>
          <w:color w:val="000000"/>
          <w:sz w:val="24"/>
          <w:szCs w:val="24"/>
        </w:rPr>
        <w:br/>
        <w:t xml:space="preserve">  For joy cometh in the morning;</w:t>
      </w:r>
      <w:r>
        <w:rPr>
          <w:color w:val="000000"/>
          <w:sz w:val="24"/>
          <w:szCs w:val="24"/>
        </w:rPr>
        <w:br/>
        <w:t xml:space="preserve">Sorrow and sighing flee away,</w:t>
      </w:r>
      <w:r>
        <w:rPr>
          <w:color w:val="000000"/>
          <w:sz w:val="24"/>
          <w:szCs w:val="24"/>
        </w:rPr>
        <w:br/>
        <w:t xml:space="preserve">  For joy cometh in the morning.</w:t>
      </w:r>
    </w:p>
    <w:p>
      <w:pPr>
        <w:widowControl w:val="on"/>
        <w:pBdr/>
        <w:spacing w:before="240" w:after="240" w:line="240" w:lineRule="auto"/>
        <w:ind w:left="0" w:right="0"/>
        <w:jc w:val="left"/>
      </w:pPr>
      <w:r>
        <w:rPr>
          <w:color w:val="000000"/>
          <w:sz w:val="24"/>
          <w:szCs w:val="24"/>
        </w:rPr>
        <w:t xml:space="preserve">     M.M.  Weinland.</w:t>
      </w:r>
    </w:p>
    <w:p>
      <w:pPr>
        <w:widowControl w:val="on"/>
        <w:pBdr/>
        <w:spacing w:before="240" w:after="240" w:line="240" w:lineRule="auto"/>
        <w:ind w:left="0" w:right="0"/>
        <w:jc w:val="left"/>
      </w:pPr>
      <w:r>
        <w:rPr>
          <w:color w:val="000000"/>
          <w:sz w:val="24"/>
          <w:szCs w:val="24"/>
        </w:rPr>
        <w:t xml:space="preserve">383 Landis.  S.M.</w:t>
      </w:r>
    </w:p>
    <w:p>
      <w:pPr>
        <w:widowControl w:val="on"/>
        <w:pBdr/>
        <w:spacing w:before="240" w:after="240" w:line="240" w:lineRule="auto"/>
        <w:ind w:left="0" w:right="0"/>
        <w:jc w:val="left"/>
      </w:pPr>
      <w:r>
        <w:rPr>
          <w:i/>
          <w:color w:val="000000"/>
          <w:sz w:val="24"/>
          <w:szCs w:val="24"/>
        </w:rPr>
        <w:t xml:space="preserve">God’s Tenderness in Our Grief.</w:t>
      </w:r>
      <w:r>
        <w:rPr>
          <w:color w:val="000000"/>
          <w:sz w:val="24"/>
          <w:szCs w:val="24"/>
        </w:rPr>
        <w:t xml:space="preserve"> (883)</w:t>
      </w:r>
    </w:p>
    <w:p>
      <w:pPr>
        <w:widowControl w:val="on"/>
        <w:pBdr/>
        <w:spacing w:before="240" w:after="240" w:line="240" w:lineRule="auto"/>
        <w:ind w:left="0" w:right="0"/>
        <w:jc w:val="left"/>
      </w:pPr>
      <w:r>
        <w:rPr>
          <w:color w:val="000000"/>
          <w:sz w:val="24"/>
          <w:szCs w:val="24"/>
        </w:rPr>
        <w:t xml:space="preserve">How tender is thy hand,</w:t>
      </w:r>
      <w:r>
        <w:rPr>
          <w:color w:val="000000"/>
          <w:sz w:val="24"/>
          <w:szCs w:val="24"/>
        </w:rPr>
        <w:br/>
        <w:t xml:space="preserve">  Oh, thou beloved Lord! </w:t>
      </w:r>
      <w:r>
        <w:rPr>
          <w:color w:val="000000"/>
          <w:sz w:val="24"/>
          <w:szCs w:val="24"/>
        </w:rPr>
        <w:br/>
        <w:t xml:space="preserve">Afflictions come at thy command,</w:t>
      </w:r>
      <w:r>
        <w:rPr>
          <w:color w:val="000000"/>
          <w:sz w:val="24"/>
          <w:szCs w:val="24"/>
        </w:rPr>
        <w:br/>
        <w:t xml:space="preserve">  And leave us at thy word.</w:t>
      </w:r>
    </w:p>
    <w:p>
      <w:pPr>
        <w:widowControl w:val="on"/>
        <w:pBdr/>
        <w:spacing w:before="240" w:after="240" w:line="240" w:lineRule="auto"/>
        <w:ind w:left="0" w:right="0"/>
        <w:jc w:val="left"/>
      </w:pPr>
      <w:r>
        <w:rPr>
          <w:color w:val="000000"/>
          <w:sz w:val="24"/>
          <w:szCs w:val="24"/>
        </w:rPr>
        <w:t xml:space="preserve">2 How gentle was the rod</w:t>
      </w:r>
      <w:r>
        <w:rPr>
          <w:color w:val="000000"/>
          <w:sz w:val="24"/>
          <w:szCs w:val="24"/>
        </w:rPr>
        <w:br/>
        <w:t xml:space="preserve">  That chastened us for sin! </w:t>
      </w:r>
      <w:r>
        <w:rPr>
          <w:color w:val="000000"/>
          <w:sz w:val="24"/>
          <w:szCs w:val="24"/>
        </w:rPr>
        <w:br/>
        <w:t xml:space="preserve">How soon we found a smiling God,</w:t>
      </w:r>
      <w:r>
        <w:rPr>
          <w:color w:val="000000"/>
          <w:sz w:val="24"/>
          <w:szCs w:val="24"/>
        </w:rPr>
        <w:br/>
        <w:t xml:space="preserve">  Where deep distress had been!</w:t>
      </w:r>
    </w:p>
    <w:p>
      <w:pPr>
        <w:widowControl w:val="on"/>
        <w:pBdr/>
        <w:spacing w:before="240" w:after="240" w:line="240" w:lineRule="auto"/>
        <w:ind w:left="0" w:right="0"/>
        <w:jc w:val="left"/>
      </w:pPr>
      <w:r>
        <w:rPr>
          <w:color w:val="000000"/>
          <w:sz w:val="24"/>
          <w:szCs w:val="24"/>
        </w:rPr>
        <w:t xml:space="preserve">3 A Father’s hand we felt,</w:t>
      </w:r>
      <w:r>
        <w:rPr>
          <w:color w:val="000000"/>
          <w:sz w:val="24"/>
          <w:szCs w:val="24"/>
        </w:rPr>
        <w:br/>
        <w:t xml:space="preserve">  A Father’s heart we knew;</w:t>
      </w:r>
      <w:r>
        <w:rPr>
          <w:color w:val="000000"/>
          <w:sz w:val="24"/>
          <w:szCs w:val="24"/>
        </w:rPr>
        <w:br/>
        <w:t xml:space="preserve">With tears of penitence we knelt,</w:t>
      </w:r>
      <w:r>
        <w:rPr>
          <w:color w:val="000000"/>
          <w:sz w:val="24"/>
          <w:szCs w:val="24"/>
        </w:rPr>
        <w:br/>
        <w:t xml:space="preserve">  And found his word was true.</w:t>
      </w:r>
    </w:p>
    <w:p>
      <w:pPr>
        <w:widowControl w:val="on"/>
        <w:pBdr/>
        <w:spacing w:before="240" w:after="240" w:line="240" w:lineRule="auto"/>
        <w:ind w:left="0" w:right="0"/>
        <w:jc w:val="left"/>
      </w:pPr>
      <w:r>
        <w:rPr>
          <w:color w:val="000000"/>
          <w:sz w:val="24"/>
          <w:szCs w:val="24"/>
        </w:rPr>
        <w:t xml:space="preserve">4 We told him all our grief,</w:t>
      </w:r>
      <w:r>
        <w:rPr>
          <w:color w:val="000000"/>
          <w:sz w:val="24"/>
          <w:szCs w:val="24"/>
        </w:rPr>
        <w:br/>
        <w:t xml:space="preserve">  We thought of Jesus’ love;</w:t>
      </w:r>
      <w:r>
        <w:rPr>
          <w:color w:val="000000"/>
          <w:sz w:val="24"/>
          <w:szCs w:val="24"/>
        </w:rPr>
        <w:br/>
        <w:t xml:space="preserve">A sense of pardon brought relief,</w:t>
      </w:r>
      <w:r>
        <w:rPr>
          <w:color w:val="000000"/>
          <w:sz w:val="24"/>
          <w:szCs w:val="24"/>
        </w:rPr>
        <w:br/>
        <w:t xml:space="preserve">  And bade our pains remove.</w:t>
      </w:r>
    </w:p>
    <w:p>
      <w:pPr>
        <w:widowControl w:val="on"/>
        <w:pBdr/>
        <w:spacing w:before="240" w:after="240" w:line="240" w:lineRule="auto"/>
        <w:ind w:left="0" w:right="0"/>
        <w:jc w:val="left"/>
      </w:pPr>
      <w:r>
        <w:rPr>
          <w:color w:val="000000"/>
          <w:sz w:val="24"/>
          <w:szCs w:val="24"/>
        </w:rPr>
        <w:t xml:space="preserve">     Thomas Hastings.</w:t>
      </w:r>
    </w:p>
    <w:p>
      <w:pPr>
        <w:widowControl w:val="on"/>
        <w:pBdr/>
        <w:spacing w:before="240" w:after="240" w:line="240" w:lineRule="auto"/>
        <w:ind w:left="0" w:right="0"/>
        <w:jc w:val="left"/>
      </w:pPr>
      <w:r>
        <w:rPr>
          <w:color w:val="000000"/>
          <w:sz w:val="24"/>
          <w:szCs w:val="24"/>
        </w:rPr>
        <w:t xml:space="preserve">384 Retreat.  L.M.</w:t>
      </w:r>
    </w:p>
    <w:p>
      <w:pPr>
        <w:widowControl w:val="on"/>
        <w:pBdr/>
        <w:spacing w:before="240" w:after="240" w:line="240" w:lineRule="auto"/>
        <w:ind w:left="0" w:right="0"/>
        <w:jc w:val="left"/>
      </w:pPr>
      <w:r>
        <w:rPr>
          <w:i/>
          <w:color w:val="000000"/>
          <w:sz w:val="24"/>
          <w:szCs w:val="24"/>
        </w:rPr>
        <w:t xml:space="preserve">The Mercy-Seat.</w:t>
      </w:r>
      <w:r>
        <w:rPr>
          <w:color w:val="000000"/>
          <w:sz w:val="24"/>
          <w:szCs w:val="24"/>
        </w:rPr>
        <w:t xml:space="preserve"> (787)</w:t>
      </w:r>
    </w:p>
    <w:p>
      <w:pPr>
        <w:widowControl w:val="on"/>
        <w:pBdr/>
        <w:spacing w:before="240" w:after="240" w:line="240" w:lineRule="auto"/>
        <w:ind w:left="0" w:right="0"/>
        <w:jc w:val="left"/>
      </w:pPr>
      <w:r>
        <w:rPr>
          <w:color w:val="000000"/>
          <w:sz w:val="24"/>
          <w:szCs w:val="24"/>
        </w:rPr>
        <w:t xml:space="preserve">From every stormy wind that blows,</w:t>
      </w:r>
      <w:r>
        <w:rPr>
          <w:color w:val="000000"/>
          <w:sz w:val="24"/>
          <w:szCs w:val="24"/>
        </w:rPr>
        <w:br/>
        <w:t xml:space="preserve">From every swelling tide of woes,</w:t>
      </w:r>
      <w:r>
        <w:rPr>
          <w:color w:val="000000"/>
          <w:sz w:val="24"/>
          <w:szCs w:val="24"/>
        </w:rPr>
        <w:br/>
        <w:t xml:space="preserve">There is a calm, a sure retreat;—­</w:t>
      </w:r>
      <w:r>
        <w:rPr>
          <w:color w:val="000000"/>
          <w:sz w:val="24"/>
          <w:szCs w:val="24"/>
        </w:rPr>
        <w:br/>
        <w:t xml:space="preserve">’Tis found before the mercy-seat.</w:t>
      </w:r>
    </w:p>
    <w:p>
      <w:pPr>
        <w:widowControl w:val="on"/>
        <w:pBdr/>
        <w:spacing w:before="240" w:after="240" w:line="240" w:lineRule="auto"/>
        <w:ind w:left="0" w:right="0"/>
        <w:jc w:val="left"/>
      </w:pPr>
      <w:r>
        <w:rPr>
          <w:color w:val="000000"/>
          <w:sz w:val="24"/>
          <w:szCs w:val="24"/>
        </w:rPr>
        <w:t xml:space="preserve">2 There is a place where Jesus sheds The oil of gladness on our heads,—­ A place, than all besides, more sweet; It is the blood-bought mercy-seat.</w:t>
      </w:r>
    </w:p>
    <w:p>
      <w:pPr>
        <w:widowControl w:val="on"/>
        <w:pBdr/>
        <w:spacing w:before="240" w:after="240" w:line="240" w:lineRule="auto"/>
        <w:ind w:left="0" w:right="0"/>
        <w:jc w:val="left"/>
      </w:pPr>
      <w:r>
        <w:rPr>
          <w:color w:val="000000"/>
          <w:sz w:val="24"/>
          <w:szCs w:val="24"/>
        </w:rPr>
        <w:t xml:space="preserve">3 There is a spot where spirits blend, Where friend holds fellowship with friend; Though sundered far, by faith they meet Around one common mercy-seat.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4 There, there, on eagle’s wings we soar, And time, and sense seem all no more; And heaven comes down our souls to greet, And glory crowns the mercy-seat!</w:t>
      </w:r>
    </w:p>
    <w:p>
      <w:pPr>
        <w:widowControl w:val="on"/>
        <w:pBdr/>
        <w:spacing w:before="240" w:after="240" w:line="240" w:lineRule="auto"/>
        <w:ind w:left="0" w:right="0"/>
        <w:jc w:val="left"/>
      </w:pPr>
      <w:r>
        <w:rPr>
          <w:color w:val="000000"/>
          <w:sz w:val="24"/>
          <w:szCs w:val="24"/>
        </w:rPr>
        <w:t xml:space="preserve">5 Oh! may my hand forget her skill, My tongue be silent, cold, and still, This bounding heart forget to beat, If I forget the mercy-seat!</w:t>
      </w:r>
    </w:p>
    <w:p>
      <w:pPr>
        <w:widowControl w:val="on"/>
        <w:pBdr/>
        <w:spacing w:before="240" w:after="240" w:line="240" w:lineRule="auto"/>
        <w:ind w:left="0" w:right="0"/>
        <w:jc w:val="left"/>
      </w:pPr>
      <w:r>
        <w:rPr>
          <w:color w:val="000000"/>
          <w:sz w:val="24"/>
          <w:szCs w:val="24"/>
        </w:rPr>
        <w:t xml:space="preserve">     Hugh Stowell, 1827.</w:t>
      </w:r>
    </w:p>
    <w:p>
      <w:pPr>
        <w:widowControl w:val="on"/>
        <w:pBdr/>
        <w:spacing w:before="240" w:after="240" w:line="240" w:lineRule="auto"/>
        <w:ind w:left="0" w:right="0"/>
        <w:jc w:val="left"/>
      </w:pPr>
      <w:r>
        <w:rPr>
          <w:color w:val="000000"/>
          <w:sz w:val="24"/>
          <w:szCs w:val="24"/>
        </w:rPr>
        <w:t xml:space="preserve">385 Retreat.  L.M.</w:t>
      </w:r>
    </w:p>
    <w:p>
      <w:pPr>
        <w:widowControl w:val="on"/>
        <w:pBdr/>
        <w:spacing w:before="240" w:after="240" w:line="240" w:lineRule="auto"/>
        <w:ind w:left="0" w:right="0"/>
        <w:jc w:val="left"/>
      </w:pPr>
      <w:r>
        <w:rPr>
          <w:i/>
          <w:color w:val="000000"/>
          <w:sz w:val="24"/>
          <w:szCs w:val="24"/>
        </w:rPr>
        <w:t xml:space="preserve">Design of Prayer.</w:t>
      </w:r>
      <w:r>
        <w:rPr>
          <w:color w:val="000000"/>
          <w:sz w:val="24"/>
          <w:szCs w:val="24"/>
        </w:rPr>
        <w:t xml:space="preserve"> (796)</w:t>
      </w:r>
    </w:p>
    <w:p>
      <w:pPr>
        <w:widowControl w:val="on"/>
        <w:pBdr/>
        <w:spacing w:before="240" w:after="240" w:line="240" w:lineRule="auto"/>
        <w:ind w:left="0" w:right="0"/>
        <w:jc w:val="left"/>
      </w:pPr>
      <w:r>
        <w:rPr>
          <w:color w:val="000000"/>
          <w:sz w:val="24"/>
          <w:szCs w:val="24"/>
        </w:rPr>
        <w:t xml:space="preserve">Prayer is appointed to convey</w:t>
      </w:r>
      <w:r>
        <w:rPr>
          <w:color w:val="000000"/>
          <w:sz w:val="24"/>
          <w:szCs w:val="24"/>
        </w:rPr>
        <w:br/>
        <w:t xml:space="preserve">  The blessings God designs to give: </w:t>
      </w:r>
      <w:r>
        <w:rPr>
          <w:color w:val="000000"/>
          <w:sz w:val="24"/>
          <w:szCs w:val="24"/>
        </w:rPr>
        <w:br/>
        <w:t xml:space="preserve">Long as they live should Christians pray;</w:t>
      </w:r>
      <w:r>
        <w:rPr>
          <w:color w:val="000000"/>
          <w:sz w:val="24"/>
          <w:szCs w:val="24"/>
        </w:rPr>
        <w:br/>
        <w:t xml:space="preserve">  They learn to pray when first they live.</w:t>
      </w:r>
    </w:p>
    <w:p>
      <w:pPr>
        <w:widowControl w:val="on"/>
        <w:pBdr/>
        <w:spacing w:before="240" w:after="240" w:line="240" w:lineRule="auto"/>
        <w:ind w:left="0" w:right="0"/>
        <w:jc w:val="left"/>
      </w:pPr>
      <w:r>
        <w:rPr>
          <w:color w:val="000000"/>
          <w:sz w:val="24"/>
          <w:szCs w:val="24"/>
        </w:rPr>
        <w:t xml:space="preserve">2 If pain afflict or wrongs oppress;</w:t>
      </w:r>
      <w:r>
        <w:rPr>
          <w:color w:val="000000"/>
          <w:sz w:val="24"/>
          <w:szCs w:val="24"/>
        </w:rPr>
        <w:br/>
        <w:t xml:space="preserve">  If cares distract, or fears dismay;</w:t>
      </w:r>
      <w:r>
        <w:rPr>
          <w:color w:val="000000"/>
          <w:sz w:val="24"/>
          <w:szCs w:val="24"/>
        </w:rPr>
        <w:br/>
        <w:t xml:space="preserve">If guilt deject; if sin distress;</w:t>
      </w:r>
      <w:r>
        <w:rPr>
          <w:color w:val="000000"/>
          <w:sz w:val="24"/>
          <w:szCs w:val="24"/>
        </w:rPr>
        <w:br/>
        <w:t xml:space="preserve">  In every case, still watch and pray.</w:t>
      </w:r>
    </w:p>
    <w:p>
      <w:pPr>
        <w:widowControl w:val="on"/>
        <w:pBdr/>
        <w:spacing w:before="240" w:after="240" w:line="240" w:lineRule="auto"/>
        <w:ind w:left="0" w:right="0"/>
        <w:jc w:val="left"/>
      </w:pPr>
      <w:r>
        <w:rPr>
          <w:color w:val="000000"/>
          <w:sz w:val="24"/>
          <w:szCs w:val="24"/>
        </w:rPr>
        <w:t xml:space="preserve">3 ’Tis prayer supports the soul that’s weak,</w:t>
      </w:r>
      <w:r>
        <w:rPr>
          <w:color w:val="000000"/>
          <w:sz w:val="24"/>
          <w:szCs w:val="24"/>
        </w:rPr>
        <w:br/>
        <w:t xml:space="preserve">  Tho’ thought be broken, language lame,</w:t>
      </w:r>
      <w:r>
        <w:rPr>
          <w:color w:val="000000"/>
          <w:sz w:val="24"/>
          <w:szCs w:val="24"/>
        </w:rPr>
        <w:br/>
        <w:t xml:space="preserve">Pray, if thou canst or canst not speak,</w:t>
      </w:r>
      <w:r>
        <w:rPr>
          <w:color w:val="000000"/>
          <w:sz w:val="24"/>
          <w:szCs w:val="24"/>
        </w:rPr>
        <w:br/>
        <w:t xml:space="preserve">  But pray with faith in Jesus’ name.</w:t>
      </w:r>
    </w:p>
    <w:p>
      <w:pPr>
        <w:widowControl w:val="on"/>
        <w:pBdr/>
        <w:spacing w:before="240" w:after="240" w:line="240" w:lineRule="auto"/>
        <w:ind w:left="0" w:right="0"/>
        <w:jc w:val="left"/>
      </w:pPr>
      <w:r>
        <w:rPr>
          <w:color w:val="000000"/>
          <w:sz w:val="24"/>
          <w:szCs w:val="24"/>
        </w:rPr>
        <w:t xml:space="preserve">4 Depend on him, thou canst not fail;</w:t>
      </w:r>
      <w:r>
        <w:rPr>
          <w:color w:val="000000"/>
          <w:sz w:val="24"/>
          <w:szCs w:val="24"/>
        </w:rPr>
        <w:br/>
        <w:t xml:space="preserve">  Make all thy wants and wishes known;</w:t>
      </w:r>
      <w:r>
        <w:rPr>
          <w:color w:val="000000"/>
          <w:sz w:val="24"/>
          <w:szCs w:val="24"/>
        </w:rPr>
        <w:br/>
        <w:t xml:space="preserve">Fear not, his merits must prevail,</w:t>
      </w:r>
      <w:r>
        <w:rPr>
          <w:color w:val="000000"/>
          <w:sz w:val="24"/>
          <w:szCs w:val="24"/>
        </w:rPr>
        <w:br/>
        <w:t xml:space="preserve">  Ask but in faith, it shall be done.</w:t>
      </w:r>
    </w:p>
    <w:p>
      <w:pPr>
        <w:widowControl w:val="on"/>
        <w:pBdr/>
        <w:spacing w:before="240" w:after="240" w:line="240" w:lineRule="auto"/>
        <w:ind w:left="0" w:right="0"/>
        <w:jc w:val="left"/>
      </w:pPr>
      <w:r>
        <w:rPr>
          <w:color w:val="000000"/>
          <w:sz w:val="24"/>
          <w:szCs w:val="24"/>
        </w:rPr>
        <w:t xml:space="preserve">     Joseph Hart. </w:t>
      </w:r>
      <w:r>
        <w:rPr>
          <w:i/>
          <w:color w:val="000000"/>
          <w:sz w:val="24"/>
          <w:szCs w:val="24"/>
        </w:rPr>
        <w:t xml:space="preserve">D.</w:t>
      </w:r>
      <w:r>
        <w:rPr>
          <w:color w:val="000000"/>
          <w:sz w:val="24"/>
          <w:szCs w:val="24"/>
        </w:rPr>
        <w:t xml:space="preserve"> 1768</w:t>
      </w:r>
    </w:p>
    <w:p>
      <w:pPr>
        <w:widowControl w:val="on"/>
        <w:pBdr/>
        <w:spacing w:before="240" w:after="240" w:line="240" w:lineRule="auto"/>
        <w:ind w:left="0" w:right="0"/>
        <w:jc w:val="left"/>
      </w:pPr>
      <w:r>
        <w:rPr>
          <w:color w:val="000000"/>
          <w:sz w:val="24"/>
          <w:szCs w:val="24"/>
        </w:rPr>
        <w:t xml:space="preserve">386 Retreat.  L.M.</w:t>
      </w:r>
    </w:p>
    <w:p>
      <w:pPr>
        <w:widowControl w:val="on"/>
        <w:pBdr/>
        <w:spacing w:before="240" w:after="240" w:line="240" w:lineRule="auto"/>
        <w:ind w:left="0" w:right="0"/>
        <w:jc w:val="left"/>
      </w:pPr>
      <w:r>
        <w:rPr>
          <w:i/>
          <w:color w:val="000000"/>
          <w:sz w:val="24"/>
          <w:szCs w:val="24"/>
        </w:rPr>
        <w:t xml:space="preserve">Psalm 104:34.</w:t>
      </w:r>
      <w:r>
        <w:rPr>
          <w:color w:val="000000"/>
          <w:sz w:val="24"/>
          <w:szCs w:val="24"/>
        </w:rPr>
        <w:t xml:space="preserve"> (794)</w:t>
      </w:r>
    </w:p>
    <w:p>
      <w:pPr>
        <w:widowControl w:val="on"/>
        <w:pBdr/>
        <w:spacing w:before="240" w:after="240" w:line="240" w:lineRule="auto"/>
        <w:ind w:left="0" w:right="0"/>
        <w:jc w:val="left"/>
      </w:pPr>
      <w:r>
        <w:rPr>
          <w:color w:val="000000"/>
          <w:sz w:val="24"/>
          <w:szCs w:val="24"/>
        </w:rPr>
        <w:t xml:space="preserve">My God, is any hour so sweet</w:t>
      </w:r>
      <w:r>
        <w:rPr>
          <w:color w:val="000000"/>
          <w:sz w:val="24"/>
          <w:szCs w:val="24"/>
        </w:rPr>
        <w:br/>
        <w:t xml:space="preserve">  From blush of morn to evening star,</w:t>
      </w:r>
      <w:r>
        <w:rPr>
          <w:color w:val="000000"/>
          <w:sz w:val="24"/>
          <w:szCs w:val="24"/>
        </w:rPr>
        <w:br/>
        <w:t xml:space="preserve">As that which calls me to thy feet,</w:t>
      </w:r>
      <w:r>
        <w:rPr>
          <w:color w:val="000000"/>
          <w:sz w:val="24"/>
          <w:szCs w:val="24"/>
        </w:rPr>
        <w:br/>
        <w:t xml:space="preserve">  The calm and holy hour of prayer?</w:t>
      </w:r>
    </w:p>
    <w:p>
      <w:pPr>
        <w:widowControl w:val="on"/>
        <w:pBdr/>
        <w:spacing w:before="240" w:after="240" w:line="240" w:lineRule="auto"/>
        <w:ind w:left="0" w:right="0"/>
        <w:jc w:val="left"/>
      </w:pPr>
      <w:r>
        <w:rPr>
          <w:color w:val="000000"/>
          <w:sz w:val="24"/>
          <w:szCs w:val="24"/>
        </w:rPr>
        <w:t xml:space="preserve">2 Blest is the tranquil break of morn,</w:t>
      </w:r>
      <w:r>
        <w:rPr>
          <w:color w:val="000000"/>
          <w:sz w:val="24"/>
          <w:szCs w:val="24"/>
        </w:rPr>
        <w:br/>
        <w:t xml:space="preserve">  And blest the hush of solemn eve,</w:t>
      </w:r>
      <w:r>
        <w:rPr>
          <w:color w:val="000000"/>
          <w:sz w:val="24"/>
          <w:szCs w:val="24"/>
        </w:rPr>
        <w:br/>
        <w:t xml:space="preserve">When on the wings of prayer up-borne,</w:t>
      </w:r>
      <w:r>
        <w:rPr>
          <w:color w:val="000000"/>
          <w:sz w:val="24"/>
          <w:szCs w:val="24"/>
        </w:rPr>
        <w:br/>
        <w:t xml:space="preserve">  This fair, but transient, world I leave.</w:t>
      </w:r>
    </w:p>
    <w:p>
      <w:pPr>
        <w:widowControl w:val="on"/>
        <w:pBdr/>
        <w:spacing w:before="240" w:after="240" w:line="240" w:lineRule="auto"/>
        <w:ind w:left="0" w:right="0"/>
        <w:jc w:val="left"/>
      </w:pPr>
      <w:r>
        <w:rPr>
          <w:color w:val="000000"/>
          <w:sz w:val="24"/>
          <w:szCs w:val="24"/>
        </w:rPr>
        <w:t xml:space="preserve">3 Then is my strength by thee renewed;</w:t>
      </w:r>
      <w:r>
        <w:rPr>
          <w:color w:val="000000"/>
          <w:sz w:val="24"/>
          <w:szCs w:val="24"/>
        </w:rPr>
        <w:br/>
        <w:t xml:space="preserve">  Then are my sins by thee forgiven;</w:t>
      </w:r>
      <w:r>
        <w:rPr>
          <w:color w:val="000000"/>
          <w:sz w:val="24"/>
          <w:szCs w:val="24"/>
        </w:rPr>
        <w:br/>
        <w:t xml:space="preserve">Then dost thou cheer my solitude,</w:t>
      </w:r>
      <w:r>
        <w:rPr>
          <w:color w:val="000000"/>
          <w:sz w:val="24"/>
          <w:szCs w:val="24"/>
        </w:rPr>
        <w:br/>
        <w:t xml:space="preserve">  With clear and beauteous hopes of heaven.</w:t>
      </w:r>
    </w:p>
    <w:p>
      <w:pPr>
        <w:widowControl w:val="on"/>
        <w:pBdr/>
        <w:spacing w:before="240" w:after="240" w:line="240" w:lineRule="auto"/>
        <w:ind w:left="0" w:right="0"/>
        <w:jc w:val="left"/>
      </w:pPr>
      <w:r>
        <w:rPr>
          <w:color w:val="000000"/>
          <w:sz w:val="24"/>
          <w:szCs w:val="24"/>
        </w:rPr>
        <w:t xml:space="preserve">4 No words can tell what sweet relief,</w:t>
      </w:r>
      <w:r>
        <w:rPr>
          <w:color w:val="000000"/>
          <w:sz w:val="24"/>
          <w:szCs w:val="24"/>
        </w:rPr>
        <w:br/>
        <w:t xml:space="preserve">  There for my every want I find;</w:t>
      </w:r>
      <w:r>
        <w:rPr>
          <w:color w:val="000000"/>
          <w:sz w:val="24"/>
          <w:szCs w:val="24"/>
        </w:rPr>
        <w:br/>
        <w:t xml:space="preserve">What strength for warfare, balm for grief,</w:t>
      </w:r>
      <w:r>
        <w:rPr>
          <w:color w:val="000000"/>
          <w:sz w:val="24"/>
          <w:szCs w:val="24"/>
        </w:rPr>
        <w:br/>
        <w:t xml:space="preserve">  What deep and cheerful peace of mind.</w:t>
      </w:r>
    </w:p>
    <w:p>
      <w:pPr>
        <w:widowControl w:val="on"/>
        <w:pBdr/>
        <w:spacing w:before="240" w:after="240" w:line="240" w:lineRule="auto"/>
        <w:ind w:left="0" w:right="0"/>
        <w:jc w:val="left"/>
      </w:pPr>
      <w:r>
        <w:rPr>
          <w:color w:val="000000"/>
          <w:sz w:val="24"/>
          <w:szCs w:val="24"/>
        </w:rPr>
        <w:t xml:space="preserve">5 Lord, till I reach the blissful shore,</w:t>
      </w:r>
      <w:r>
        <w:rPr>
          <w:color w:val="000000"/>
          <w:sz w:val="24"/>
          <w:szCs w:val="24"/>
        </w:rPr>
        <w:br/>
        <w:t xml:space="preserve">  No privilege so dear shall be,</w:t>
      </w:r>
      <w:r>
        <w:rPr>
          <w:color w:val="000000"/>
          <w:sz w:val="24"/>
          <w:szCs w:val="24"/>
        </w:rPr>
        <w:br/>
        <w:t xml:space="preserve">As thus my inmost soul to pour</w:t>
      </w:r>
      <w:r>
        <w:rPr>
          <w:color w:val="000000"/>
          <w:sz w:val="24"/>
          <w:szCs w:val="24"/>
        </w:rPr>
        <w:br/>
        <w:t xml:space="preserve">  In faithful, filial prayer to thee!</w:t>
      </w:r>
    </w:p>
    <w:p>
      <w:pPr>
        <w:widowControl w:val="on"/>
        <w:pBdr/>
        <w:spacing w:before="240" w:after="240" w:line="240" w:lineRule="auto"/>
        <w:ind w:left="0" w:right="0"/>
        <w:jc w:val="left"/>
      </w:pPr>
      <w:r>
        <w:rPr>
          <w:color w:val="000000"/>
          <w:sz w:val="24"/>
          <w:szCs w:val="24"/>
        </w:rPr>
        <w:t xml:space="preserve">     Charlotte Elliott, 1854.</w:t>
      </w:r>
    </w:p>
    <w:p>
      <w:pPr>
        <w:widowControl w:val="on"/>
        <w:pBdr/>
        <w:spacing w:before="240" w:after="240" w:line="240" w:lineRule="auto"/>
        <w:ind w:left="0" w:right="0"/>
        <w:jc w:val="left"/>
      </w:pPr>
      <w:r>
        <w:rPr>
          <w:color w:val="000000"/>
          <w:sz w:val="24"/>
          <w:szCs w:val="24"/>
        </w:rPr>
        <w:t xml:space="preserve">387 Sweet Hour of Prayer.  L.M.D.</w:t>
      </w:r>
    </w:p>
    <w:p>
      <w:pPr>
        <w:widowControl w:val="on"/>
        <w:pBdr/>
        <w:spacing w:before="240" w:after="240" w:line="240" w:lineRule="auto"/>
        <w:ind w:left="0" w:right="0"/>
        <w:jc w:val="left"/>
      </w:pPr>
      <w:r>
        <w:rPr>
          <w:i/>
          <w:color w:val="000000"/>
          <w:sz w:val="24"/>
          <w:szCs w:val="24"/>
        </w:rPr>
        <w:t xml:space="preserve">Blessedness of Prayer.</w:t>
      </w:r>
      <w:r>
        <w:rPr>
          <w:color w:val="000000"/>
          <w:sz w:val="24"/>
          <w:szCs w:val="24"/>
        </w:rPr>
        <w:t xml:space="preserve"> (790)</w:t>
      </w:r>
    </w:p>
    <w:p>
      <w:pPr>
        <w:widowControl w:val="on"/>
        <w:pBdr/>
        <w:spacing w:before="240" w:after="240" w:line="240" w:lineRule="auto"/>
        <w:ind w:left="0" w:right="0"/>
        <w:jc w:val="left"/>
      </w:pPr>
      <w:r>
        <w:rPr>
          <w:color w:val="000000"/>
          <w:sz w:val="24"/>
          <w:szCs w:val="24"/>
        </w:rPr>
        <w:t xml:space="preserve">Sweet hour of prayer! sweet hour of prayer! </w:t>
      </w:r>
      <w:r>
        <w:rPr>
          <w:color w:val="000000"/>
          <w:sz w:val="24"/>
          <w:szCs w:val="24"/>
        </w:rPr>
        <w:br/>
        <w:t xml:space="preserve">That calls me from a world of care,</w:t>
      </w:r>
      <w:r>
        <w:rPr>
          <w:color w:val="000000"/>
          <w:sz w:val="24"/>
          <w:szCs w:val="24"/>
        </w:rPr>
        <w:br/>
        <w:t xml:space="preserve">And bids me at my Father’s throne</w:t>
      </w:r>
      <w:r>
        <w:rPr>
          <w:color w:val="000000"/>
          <w:sz w:val="24"/>
          <w:szCs w:val="24"/>
        </w:rPr>
        <w:br/>
        <w:t xml:space="preserve">Make all my wants and wishes known: </w:t>
      </w:r>
      <w:r>
        <w:rPr>
          <w:color w:val="000000"/>
          <w:sz w:val="24"/>
          <w:szCs w:val="24"/>
        </w:rPr>
        <w:br/>
        <w:t xml:space="preserve">In seasons of distress and grief,</w:t>
      </w:r>
      <w:r>
        <w:rPr>
          <w:color w:val="000000"/>
          <w:sz w:val="24"/>
          <w:szCs w:val="24"/>
        </w:rPr>
        <w:br/>
        <w:t xml:space="preserve">My soul has often found relief;</w:t>
      </w:r>
      <w:r>
        <w:rPr>
          <w:color w:val="000000"/>
          <w:sz w:val="24"/>
          <w:szCs w:val="24"/>
        </w:rPr>
        <w:br/>
        <w:t xml:space="preserve">And oft escaped the tempter’s snare,</w:t>
      </w:r>
      <w:r>
        <w:rPr>
          <w:color w:val="000000"/>
          <w:sz w:val="24"/>
          <w:szCs w:val="24"/>
        </w:rPr>
        <w:br/>
        <w:t xml:space="preserve">By thy return, sweet hour of prayer!</w:t>
      </w:r>
    </w:p>
    <w:p>
      <w:pPr>
        <w:widowControl w:val="on"/>
        <w:pBdr/>
        <w:spacing w:before="240" w:after="240" w:line="240" w:lineRule="auto"/>
        <w:ind w:left="0" w:right="0"/>
        <w:jc w:val="left"/>
      </w:pPr>
      <w:r>
        <w:rPr>
          <w:color w:val="000000"/>
          <w:sz w:val="24"/>
          <w:szCs w:val="24"/>
        </w:rPr>
        <w:t xml:space="preserve">2 Sweet hour of prayer! sweet hour of prayer! </w:t>
      </w:r>
      <w:r>
        <w:rPr>
          <w:color w:val="000000"/>
          <w:sz w:val="24"/>
          <w:szCs w:val="24"/>
        </w:rPr>
        <w:br/>
        <w:t xml:space="preserve">Thy wings shall my petition bear</w:t>
      </w:r>
      <w:r>
        <w:rPr>
          <w:color w:val="000000"/>
          <w:sz w:val="24"/>
          <w:szCs w:val="24"/>
        </w:rPr>
        <w:br/>
        <w:t xml:space="preserve">To him whose truth and faithfulness</w:t>
      </w:r>
      <w:r>
        <w:rPr>
          <w:color w:val="000000"/>
          <w:sz w:val="24"/>
          <w:szCs w:val="24"/>
        </w:rPr>
        <w:br/>
        <w:t xml:space="preserve">Engage the waiting soul to bless. </w:t>
      </w:r>
      <w:r>
        <w:rPr>
          <w:color w:val="000000"/>
          <w:sz w:val="24"/>
          <w:szCs w:val="24"/>
        </w:rPr>
        <w:br/>
        <w:t xml:space="preserve">And since he bids he seek his face,</w:t>
      </w:r>
      <w:r>
        <w:rPr>
          <w:color w:val="000000"/>
          <w:sz w:val="24"/>
          <w:szCs w:val="24"/>
        </w:rPr>
        <w:br/>
        <w:t xml:space="preserve">Believe his word, and trust his grace,</w:t>
      </w:r>
      <w:r>
        <w:rPr>
          <w:color w:val="000000"/>
          <w:sz w:val="24"/>
          <w:szCs w:val="24"/>
        </w:rPr>
        <w:br/>
        <w:t xml:space="preserve">I’ll cast on him my ev’ry care</w:t>
      </w:r>
      <w:r>
        <w:rPr>
          <w:color w:val="000000"/>
          <w:sz w:val="24"/>
          <w:szCs w:val="24"/>
        </w:rPr>
        <w:br/>
        <w:t xml:space="preserve">And wait for thee, sweet hour of prayer!</w:t>
      </w:r>
    </w:p>
    <w:p>
      <w:pPr>
        <w:widowControl w:val="on"/>
        <w:pBdr/>
        <w:spacing w:before="240" w:after="240" w:line="240" w:lineRule="auto"/>
        <w:ind w:left="0" w:right="0"/>
        <w:jc w:val="left"/>
      </w:pPr>
      <w:r>
        <w:rPr>
          <w:color w:val="000000"/>
          <w:sz w:val="24"/>
          <w:szCs w:val="24"/>
        </w:rPr>
        <w:t xml:space="preserve">3 Sweet hour of prayer! sweet hour of prayer! </w:t>
      </w:r>
      <w:r>
        <w:rPr>
          <w:color w:val="000000"/>
          <w:sz w:val="24"/>
          <w:szCs w:val="24"/>
        </w:rPr>
        <w:br/>
        <w:t xml:space="preserve">May I thy consolation share,</w:t>
      </w:r>
      <w:r>
        <w:rPr>
          <w:color w:val="000000"/>
          <w:sz w:val="24"/>
          <w:szCs w:val="24"/>
        </w:rPr>
        <w:br/>
        <w:t xml:space="preserve">Till, from Mount Pisgah’s lofty height,</w:t>
      </w:r>
      <w:r>
        <w:rPr>
          <w:color w:val="000000"/>
          <w:sz w:val="24"/>
          <w:szCs w:val="24"/>
        </w:rPr>
        <w:br/>
        <w:t xml:space="preserve">I view my home and take my flight: </w:t>
      </w:r>
      <w:r>
        <w:rPr>
          <w:color w:val="000000"/>
          <w:sz w:val="24"/>
          <w:szCs w:val="24"/>
        </w:rPr>
        <w:br/>
        <w:t xml:space="preserve">This robe of flesh I’ll drop and rise</w:t>
      </w:r>
      <w:r>
        <w:rPr>
          <w:color w:val="000000"/>
          <w:sz w:val="24"/>
          <w:szCs w:val="24"/>
        </w:rPr>
        <w:br/>
        <w:t xml:space="preserve">To seize the everlasting prize;</w:t>
      </w:r>
      <w:r>
        <w:rPr>
          <w:color w:val="000000"/>
          <w:sz w:val="24"/>
          <w:szCs w:val="24"/>
        </w:rPr>
        <w:br/>
        <w:t xml:space="preserve">And shout, while passing thro’ the air,</w:t>
      </w:r>
      <w:r>
        <w:rPr>
          <w:color w:val="000000"/>
          <w:sz w:val="24"/>
          <w:szCs w:val="24"/>
        </w:rPr>
        <w:br/>
        <w:t xml:space="preserve">Farewell, farewell, sweet hour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Rev. W.W.  Walford, 1846.</w:t>
      </w:r>
    </w:p>
    <w:p>
      <w:pPr>
        <w:widowControl w:val="on"/>
        <w:pBdr/>
        <w:spacing w:before="240" w:after="240" w:line="240" w:lineRule="auto"/>
        <w:ind w:left="0" w:right="0"/>
        <w:jc w:val="left"/>
      </w:pPr>
      <w:r>
        <w:rPr>
          <w:color w:val="000000"/>
          <w:sz w:val="24"/>
          <w:szCs w:val="24"/>
        </w:rPr>
        <w:t xml:space="preserve">388 Brown.  C.M.</w:t>
      </w:r>
    </w:p>
    <w:p>
      <w:pPr>
        <w:widowControl w:val="on"/>
        <w:pBdr/>
        <w:spacing w:before="240" w:after="240" w:line="240" w:lineRule="auto"/>
        <w:ind w:left="0" w:right="0"/>
        <w:jc w:val="left"/>
      </w:pPr>
      <w:r>
        <w:rPr>
          <w:i/>
          <w:color w:val="000000"/>
          <w:sz w:val="24"/>
          <w:szCs w:val="24"/>
        </w:rPr>
        <w:t xml:space="preserve">Secret Prayer.</w:t>
      </w:r>
      <w:r>
        <w:rPr>
          <w:color w:val="000000"/>
          <w:sz w:val="24"/>
          <w:szCs w:val="24"/>
        </w:rPr>
        <w:t xml:space="preserve"> (776)</w:t>
      </w:r>
    </w:p>
    <w:p>
      <w:pPr>
        <w:widowControl w:val="on"/>
        <w:pBdr/>
        <w:spacing w:before="240" w:after="240" w:line="240" w:lineRule="auto"/>
        <w:ind w:left="0" w:right="0"/>
        <w:jc w:val="left"/>
      </w:pPr>
      <w:r>
        <w:rPr>
          <w:color w:val="000000"/>
          <w:sz w:val="24"/>
          <w:szCs w:val="24"/>
        </w:rPr>
        <w:t xml:space="preserve">I love to steal awhile away</w:t>
      </w:r>
      <w:r>
        <w:rPr>
          <w:color w:val="000000"/>
          <w:sz w:val="24"/>
          <w:szCs w:val="24"/>
        </w:rPr>
        <w:br/>
        <w:t xml:space="preserve">  From ev’ry cumb’ring care,</w:t>
      </w:r>
      <w:r>
        <w:rPr>
          <w:color w:val="000000"/>
          <w:sz w:val="24"/>
          <w:szCs w:val="24"/>
        </w:rPr>
        <w:br/>
        <w:t xml:space="preserve">And spend the hours of setting day</w:t>
      </w:r>
      <w:r>
        <w:rPr>
          <w:color w:val="000000"/>
          <w:sz w:val="24"/>
          <w:szCs w:val="24"/>
        </w:rPr>
        <w:br/>
        <w:t xml:space="preserve">  In humble, grateful prayer.</w:t>
      </w:r>
    </w:p>
    <w:p>
      <w:pPr>
        <w:widowControl w:val="on"/>
        <w:pBdr/>
        <w:spacing w:before="240" w:after="240" w:line="240" w:lineRule="auto"/>
        <w:ind w:left="0" w:right="0"/>
        <w:jc w:val="left"/>
      </w:pPr>
      <w:r>
        <w:rPr>
          <w:color w:val="000000"/>
          <w:sz w:val="24"/>
          <w:szCs w:val="24"/>
        </w:rPr>
        <w:t xml:space="preserve">2 I love in solitude to shed</w:t>
      </w:r>
      <w:r>
        <w:rPr>
          <w:color w:val="000000"/>
          <w:sz w:val="24"/>
          <w:szCs w:val="24"/>
        </w:rPr>
        <w:br/>
        <w:t xml:space="preserve">  The penitential tear,</w:t>
      </w:r>
      <w:r>
        <w:rPr>
          <w:color w:val="000000"/>
          <w:sz w:val="24"/>
          <w:szCs w:val="24"/>
        </w:rPr>
        <w:br/>
        <w:t xml:space="preserve">And all his promises to plead,</w:t>
      </w:r>
      <w:r>
        <w:rPr>
          <w:color w:val="000000"/>
          <w:sz w:val="24"/>
          <w:szCs w:val="24"/>
        </w:rPr>
        <w:br/>
        <w:t xml:space="preserve">  Where none but God can hear.</w:t>
      </w:r>
    </w:p>
    <w:p>
      <w:pPr>
        <w:widowControl w:val="on"/>
        <w:pBdr/>
        <w:spacing w:before="240" w:after="240" w:line="240" w:lineRule="auto"/>
        <w:ind w:left="0" w:right="0"/>
        <w:jc w:val="left"/>
      </w:pPr>
      <w:r>
        <w:rPr>
          <w:color w:val="000000"/>
          <w:sz w:val="24"/>
          <w:szCs w:val="24"/>
        </w:rPr>
        <w:t xml:space="preserve">3 I love to think on mercies past,</w:t>
      </w:r>
      <w:r>
        <w:rPr>
          <w:color w:val="000000"/>
          <w:sz w:val="24"/>
          <w:szCs w:val="24"/>
        </w:rPr>
        <w:br/>
        <w:t xml:space="preserve">  And future good implore,</w:t>
      </w:r>
      <w:r>
        <w:rPr>
          <w:color w:val="000000"/>
          <w:sz w:val="24"/>
          <w:szCs w:val="24"/>
        </w:rPr>
        <w:br/>
        <w:t xml:space="preserve">And all my cares and sorrows cast</w:t>
      </w:r>
      <w:r>
        <w:rPr>
          <w:color w:val="000000"/>
          <w:sz w:val="24"/>
          <w:szCs w:val="24"/>
        </w:rPr>
        <w:br/>
        <w:t xml:space="preserve">  On him whom I adore.</w:t>
      </w:r>
    </w:p>
    <w:p>
      <w:pPr>
        <w:widowControl w:val="on"/>
        <w:pBdr/>
        <w:spacing w:before="240" w:after="240" w:line="240" w:lineRule="auto"/>
        <w:ind w:left="0" w:right="0"/>
        <w:jc w:val="left"/>
      </w:pPr>
      <w:r>
        <w:rPr>
          <w:color w:val="000000"/>
          <w:sz w:val="24"/>
          <w:szCs w:val="24"/>
        </w:rPr>
        <w:t xml:space="preserve">4 I love by faith to take a view</w:t>
      </w:r>
      <w:r>
        <w:rPr>
          <w:color w:val="000000"/>
          <w:sz w:val="24"/>
          <w:szCs w:val="24"/>
        </w:rPr>
        <w:br/>
        <w:t xml:space="preserve">  Of brighter scenes in heaven;</w:t>
      </w:r>
      <w:r>
        <w:rPr>
          <w:color w:val="000000"/>
          <w:sz w:val="24"/>
          <w:szCs w:val="24"/>
        </w:rPr>
        <w:br/>
        <w:t xml:space="preserve">The prospect doth my strength renew,</w:t>
      </w:r>
      <w:r>
        <w:rPr>
          <w:color w:val="000000"/>
          <w:sz w:val="24"/>
          <w:szCs w:val="24"/>
        </w:rPr>
        <w:br/>
        <w:t xml:space="preserve">  While here by tempests driven.</w:t>
      </w:r>
    </w:p>
    <w:p>
      <w:pPr>
        <w:widowControl w:val="on"/>
        <w:pBdr/>
        <w:spacing w:before="240" w:after="240" w:line="240" w:lineRule="auto"/>
        <w:ind w:left="0" w:right="0"/>
        <w:jc w:val="left"/>
      </w:pPr>
      <w:r>
        <w:rPr>
          <w:color w:val="000000"/>
          <w:sz w:val="24"/>
          <w:szCs w:val="24"/>
        </w:rPr>
        <w:t xml:space="preserve">5 Thus, when life’s toilsome day is o’er,</w:t>
      </w:r>
      <w:r>
        <w:rPr>
          <w:color w:val="000000"/>
          <w:sz w:val="24"/>
          <w:szCs w:val="24"/>
        </w:rPr>
        <w:br/>
        <w:t xml:space="preserve">  May its departing ray</w:t>
      </w:r>
      <w:r>
        <w:rPr>
          <w:color w:val="000000"/>
          <w:sz w:val="24"/>
          <w:szCs w:val="24"/>
        </w:rPr>
        <w:br/>
        <w:t xml:space="preserve">Be calm as this impressive hour,</w:t>
      </w:r>
      <w:r>
        <w:rPr>
          <w:color w:val="000000"/>
          <w:sz w:val="24"/>
          <w:szCs w:val="24"/>
        </w:rPr>
        <w:br/>
        <w:t xml:space="preserve">  And lead to endless day!</w:t>
      </w:r>
    </w:p>
    <w:p>
      <w:pPr>
        <w:widowControl w:val="on"/>
        <w:pBdr/>
        <w:spacing w:before="240" w:after="240" w:line="240" w:lineRule="auto"/>
        <w:ind w:left="0" w:right="0"/>
        <w:jc w:val="left"/>
      </w:pPr>
      <w:r>
        <w:rPr>
          <w:color w:val="000000"/>
          <w:sz w:val="24"/>
          <w:szCs w:val="24"/>
        </w:rPr>
        <w:t xml:space="preserve">     Mrs. Phoebe H. Brown, 1825.</w:t>
      </w:r>
    </w:p>
    <w:p>
      <w:pPr>
        <w:widowControl w:val="on"/>
        <w:pBdr/>
        <w:spacing w:before="240" w:after="240" w:line="240" w:lineRule="auto"/>
        <w:ind w:left="0" w:right="0"/>
        <w:jc w:val="left"/>
      </w:pPr>
      <w:r>
        <w:rPr>
          <w:color w:val="000000"/>
          <w:sz w:val="24"/>
          <w:szCs w:val="24"/>
        </w:rPr>
        <w:t xml:space="preserve">389 Brown.  C.M.</w:t>
      </w:r>
    </w:p>
    <w:p>
      <w:pPr>
        <w:widowControl w:val="on"/>
        <w:pBdr/>
        <w:spacing w:before="240" w:after="240" w:line="240" w:lineRule="auto"/>
        <w:ind w:left="0" w:right="0"/>
        <w:jc w:val="left"/>
      </w:pPr>
      <w:r>
        <w:rPr>
          <w:i/>
          <w:color w:val="000000"/>
          <w:sz w:val="24"/>
          <w:szCs w:val="24"/>
        </w:rPr>
        <w:t xml:space="preserve">Graces Sought in Prayer.</w:t>
      </w:r>
      <w:r>
        <w:rPr>
          <w:color w:val="000000"/>
          <w:sz w:val="24"/>
          <w:szCs w:val="24"/>
        </w:rPr>
        <w:t xml:space="preserve"> (786)</w:t>
      </w:r>
    </w:p>
    <w:p>
      <w:pPr>
        <w:widowControl w:val="on"/>
        <w:pBdr/>
        <w:spacing w:before="240" w:after="240" w:line="240" w:lineRule="auto"/>
        <w:ind w:left="0" w:right="0"/>
        <w:jc w:val="left"/>
      </w:pPr>
      <w:r>
        <w:rPr>
          <w:color w:val="000000"/>
          <w:sz w:val="24"/>
          <w:szCs w:val="24"/>
        </w:rPr>
        <w:t xml:space="preserve">Lord! teach us how to pray aright,</w:t>
      </w:r>
      <w:r>
        <w:rPr>
          <w:color w:val="000000"/>
          <w:sz w:val="24"/>
          <w:szCs w:val="24"/>
        </w:rPr>
        <w:br/>
        <w:t xml:space="preserve">  With reverence and with fear;</w:t>
      </w:r>
      <w:r>
        <w:rPr>
          <w:color w:val="000000"/>
          <w:sz w:val="24"/>
          <w:szCs w:val="24"/>
        </w:rPr>
        <w:br/>
        <w:t xml:space="preserve">Though dust and ashes in thy sight,</w:t>
      </w:r>
      <w:r>
        <w:rPr>
          <w:color w:val="000000"/>
          <w:sz w:val="24"/>
          <w:szCs w:val="24"/>
        </w:rPr>
        <w:br/>
        <w:t xml:space="preserve">  We may, we must draw near.</w:t>
      </w:r>
    </w:p>
    <w:p>
      <w:pPr>
        <w:widowControl w:val="on"/>
        <w:pBdr/>
        <w:spacing w:before="240" w:after="240" w:line="240" w:lineRule="auto"/>
        <w:ind w:left="0" w:right="0"/>
        <w:jc w:val="left"/>
      </w:pPr>
      <w:r>
        <w:rPr>
          <w:color w:val="000000"/>
          <w:sz w:val="24"/>
          <w:szCs w:val="24"/>
        </w:rPr>
        <w:t xml:space="preserve">2 God of all grace, we come to thee,</w:t>
      </w:r>
      <w:r>
        <w:rPr>
          <w:color w:val="000000"/>
          <w:sz w:val="24"/>
          <w:szCs w:val="24"/>
        </w:rPr>
        <w:br/>
        <w:t xml:space="preserve">  With broken, contrite hearts,</w:t>
      </w:r>
      <w:r>
        <w:rPr>
          <w:color w:val="000000"/>
          <w:sz w:val="24"/>
          <w:szCs w:val="24"/>
        </w:rPr>
        <w:br/>
        <w:t xml:space="preserve">Give, what thine eye delights to see,</w:t>
      </w:r>
      <w:r>
        <w:rPr>
          <w:color w:val="000000"/>
          <w:sz w:val="24"/>
          <w:szCs w:val="24"/>
        </w:rPr>
        <w:br/>
        <w:t xml:space="preserve">  Truth in the inward parts;</w:t>
      </w:r>
    </w:p>
    <w:p>
      <w:pPr>
        <w:widowControl w:val="on"/>
        <w:pBdr/>
        <w:spacing w:before="240" w:after="240" w:line="240" w:lineRule="auto"/>
        <w:ind w:left="0" w:right="0"/>
        <w:jc w:val="left"/>
      </w:pPr>
      <w:r>
        <w:rPr>
          <w:color w:val="000000"/>
          <w:sz w:val="24"/>
          <w:szCs w:val="24"/>
        </w:rPr>
        <w:t xml:space="preserve">3 Patience, to watch, and wait, and weep,</w:t>
      </w:r>
      <w:r>
        <w:rPr>
          <w:color w:val="000000"/>
          <w:sz w:val="24"/>
          <w:szCs w:val="24"/>
        </w:rPr>
        <w:br/>
        <w:t xml:space="preserve">  Though mercy long delay;</w:t>
      </w:r>
      <w:r>
        <w:rPr>
          <w:color w:val="000000"/>
          <w:sz w:val="24"/>
          <w:szCs w:val="24"/>
        </w:rPr>
        <w:br/>
        <w:t xml:space="preserve">Courage, our fainting souls to keep,</w:t>
      </w:r>
      <w:r>
        <w:rPr>
          <w:color w:val="000000"/>
          <w:sz w:val="24"/>
          <w:szCs w:val="24"/>
        </w:rPr>
        <w:br/>
        <w:t xml:space="preserve">  And trust thee though thou slay.</w:t>
      </w:r>
    </w:p>
    <w:p>
      <w:pPr>
        <w:widowControl w:val="on"/>
        <w:pBdr/>
        <w:spacing w:before="240" w:after="240" w:line="240" w:lineRule="auto"/>
        <w:ind w:left="0" w:right="0"/>
        <w:jc w:val="left"/>
      </w:pPr>
      <w:r>
        <w:rPr>
          <w:color w:val="000000"/>
          <w:sz w:val="24"/>
          <w:szCs w:val="24"/>
        </w:rPr>
        <w:t xml:space="preserve">4 Give these, and then—­thy will be done—­</w:t>
      </w:r>
      <w:r>
        <w:rPr>
          <w:color w:val="000000"/>
          <w:sz w:val="24"/>
          <w:szCs w:val="24"/>
        </w:rPr>
        <w:br/>
        <w:t xml:space="preserve">  Thus strengthened with all might,</w:t>
      </w:r>
      <w:r>
        <w:rPr>
          <w:color w:val="000000"/>
          <w:sz w:val="24"/>
          <w:szCs w:val="24"/>
        </w:rPr>
        <w:br/>
        <w:t xml:space="preserve">We by the Spirit and thy Son,</w:t>
      </w:r>
      <w:r>
        <w:rPr>
          <w:color w:val="000000"/>
          <w:sz w:val="24"/>
          <w:szCs w:val="24"/>
        </w:rPr>
        <w:br/>
        <w:t xml:space="preserve">  Shall pray, and pray aright.</w:t>
      </w:r>
    </w:p>
    <w:p>
      <w:pPr>
        <w:widowControl w:val="on"/>
        <w:pBdr/>
        <w:spacing w:before="240" w:after="240" w:line="240" w:lineRule="auto"/>
        <w:ind w:left="0" w:right="0"/>
        <w:jc w:val="left"/>
      </w:pPr>
      <w:r>
        <w:rPr>
          <w:color w:val="000000"/>
          <w:sz w:val="24"/>
          <w:szCs w:val="24"/>
        </w:rPr>
        <w:t xml:space="preserve">     James Montgomery, 1819.</w:t>
      </w:r>
    </w:p>
    <w:p>
      <w:pPr>
        <w:widowControl w:val="on"/>
        <w:pBdr/>
        <w:spacing w:before="240" w:after="240" w:line="240" w:lineRule="auto"/>
        <w:ind w:left="0" w:right="0"/>
        <w:jc w:val="left"/>
      </w:pPr>
      <w:r>
        <w:rPr>
          <w:color w:val="000000"/>
          <w:sz w:val="24"/>
          <w:szCs w:val="24"/>
        </w:rPr>
        <w:t xml:space="preserve">390 Brown.  C.M.</w:t>
      </w:r>
    </w:p>
    <w:p>
      <w:pPr>
        <w:widowControl w:val="on"/>
        <w:pBdr/>
        <w:spacing w:before="240" w:after="240" w:line="240" w:lineRule="auto"/>
        <w:ind w:left="0" w:right="0"/>
        <w:jc w:val="left"/>
      </w:pPr>
      <w:r>
        <w:rPr>
          <w:i/>
          <w:color w:val="000000"/>
          <w:sz w:val="24"/>
          <w:szCs w:val="24"/>
        </w:rPr>
        <w:t xml:space="preserve">Mark 13:33.</w:t>
      </w:r>
      <w:r>
        <w:rPr>
          <w:color w:val="000000"/>
          <w:sz w:val="24"/>
          <w:szCs w:val="24"/>
        </w:rPr>
        <w:t xml:space="preserve"> (784)</w:t>
      </w:r>
    </w:p>
    <w:p>
      <w:pPr>
        <w:widowControl w:val="on"/>
        <w:pBdr/>
        <w:spacing w:before="240" w:after="240" w:line="240" w:lineRule="auto"/>
        <w:ind w:left="0" w:right="0"/>
        <w:jc w:val="left"/>
      </w:pPr>
      <w:r>
        <w:rPr>
          <w:color w:val="000000"/>
          <w:sz w:val="24"/>
          <w:szCs w:val="24"/>
        </w:rPr>
        <w:t xml:space="preserve">The Savior bids thee watch and pray</w:t>
      </w:r>
      <w:r>
        <w:rPr>
          <w:color w:val="000000"/>
          <w:sz w:val="24"/>
          <w:szCs w:val="24"/>
        </w:rPr>
        <w:br/>
        <w:t xml:space="preserve">  Through life’s momentous hour;</w:t>
      </w:r>
      <w:r>
        <w:rPr>
          <w:color w:val="000000"/>
          <w:sz w:val="24"/>
          <w:szCs w:val="24"/>
        </w:rPr>
        <w:br/>
        <w:t xml:space="preserve">And grants the Spirit’s quickening ray</w:t>
      </w:r>
      <w:r>
        <w:rPr>
          <w:color w:val="000000"/>
          <w:sz w:val="24"/>
          <w:szCs w:val="24"/>
        </w:rPr>
        <w:br/>
        <w:t xml:space="preserve">  To those who seek his power.</w:t>
      </w:r>
    </w:p>
    <w:p>
      <w:pPr>
        <w:widowControl w:val="on"/>
        <w:pBdr/>
        <w:spacing w:before="240" w:after="240" w:line="240" w:lineRule="auto"/>
        <w:ind w:left="0" w:right="0"/>
        <w:jc w:val="left"/>
      </w:pPr>
      <w:r>
        <w:rPr>
          <w:color w:val="000000"/>
          <w:sz w:val="24"/>
          <w:szCs w:val="24"/>
        </w:rPr>
        <w:t xml:space="preserve">2 The Savior bids thee watch and pray,</w:t>
      </w:r>
      <w:r>
        <w:rPr>
          <w:color w:val="000000"/>
          <w:sz w:val="24"/>
          <w:szCs w:val="24"/>
        </w:rPr>
        <w:br/>
        <w:t xml:space="preserve">  Maintain a warrior’s strife;</w:t>
      </w:r>
      <w:r>
        <w:rPr>
          <w:color w:val="000000"/>
          <w:sz w:val="24"/>
          <w:szCs w:val="24"/>
        </w:rPr>
        <w:br/>
        <w:t xml:space="preserve">Oh, Christian! hear his voice to-day;</w:t>
      </w:r>
      <w:r>
        <w:rPr>
          <w:color w:val="000000"/>
          <w:sz w:val="24"/>
          <w:szCs w:val="24"/>
        </w:rPr>
        <w:br/>
        <w:t xml:space="preserve">  Obedience is thy life.</w:t>
      </w:r>
    </w:p>
    <w:p>
      <w:pPr>
        <w:widowControl w:val="on"/>
        <w:pBdr/>
        <w:spacing w:before="240" w:after="240" w:line="240" w:lineRule="auto"/>
        <w:ind w:left="0" w:right="0"/>
        <w:jc w:val="left"/>
      </w:pPr>
      <w:r>
        <w:rPr>
          <w:color w:val="000000"/>
          <w:sz w:val="24"/>
          <w:szCs w:val="24"/>
        </w:rPr>
        <w:t xml:space="preserve">3 The Savior bids thee watch and pray,</w:t>
      </w:r>
      <w:r>
        <w:rPr>
          <w:color w:val="000000"/>
          <w:sz w:val="24"/>
          <w:szCs w:val="24"/>
        </w:rPr>
        <w:br/>
        <w:t xml:space="preserve">  For soon the hour will come</w:t>
      </w:r>
      <w:r>
        <w:rPr>
          <w:color w:val="000000"/>
          <w:sz w:val="24"/>
          <w:szCs w:val="24"/>
        </w:rPr>
        <w:br/>
        <w:t xml:space="preserve">That calls thee from the earth away</w:t>
      </w:r>
      <w:r>
        <w:rPr>
          <w:color w:val="000000"/>
          <w:sz w:val="24"/>
          <w:szCs w:val="24"/>
        </w:rPr>
        <w:br/>
        <w:t xml:space="preserve">  To thy eternal home.</w:t>
      </w:r>
    </w:p>
    <w:p>
      <w:pPr>
        <w:widowControl w:val="on"/>
        <w:pBdr/>
        <w:spacing w:before="240" w:after="240" w:line="240" w:lineRule="auto"/>
        <w:ind w:left="0" w:right="0"/>
        <w:jc w:val="left"/>
      </w:pPr>
      <w:r>
        <w:rPr>
          <w:color w:val="000000"/>
          <w:sz w:val="24"/>
          <w:szCs w:val="24"/>
        </w:rPr>
        <w:t xml:space="preserve">4 The Savior bids thee watch and pray</w:t>
      </w:r>
      <w:r>
        <w:rPr>
          <w:color w:val="000000"/>
          <w:sz w:val="24"/>
          <w:szCs w:val="24"/>
        </w:rPr>
        <w:br/>
        <w:t xml:space="preserve">  Oh, hearken to his voice,</w:t>
      </w:r>
      <w:r>
        <w:rPr>
          <w:color w:val="000000"/>
          <w:sz w:val="24"/>
          <w:szCs w:val="24"/>
        </w:rPr>
        <w:br/>
        <w:t xml:space="preserve">And follow where he leads the way,</w:t>
      </w:r>
      <w:r>
        <w:rPr>
          <w:color w:val="000000"/>
          <w:sz w:val="24"/>
          <w:szCs w:val="24"/>
        </w:rPr>
        <w:br/>
        <w:t xml:space="preserve">  To heaven’s eternal joys.</w:t>
      </w:r>
    </w:p>
    <w:p>
      <w:pPr>
        <w:widowControl w:val="on"/>
        <w:pBdr/>
        <w:spacing w:before="240" w:after="240" w:line="240" w:lineRule="auto"/>
        <w:ind w:left="0" w:right="0"/>
        <w:jc w:val="left"/>
      </w:pPr>
      <w:r>
        <w:rPr>
          <w:color w:val="000000"/>
          <w:sz w:val="24"/>
          <w:szCs w:val="24"/>
        </w:rPr>
        <w:t xml:space="preserve">     T. Hastings.</w:t>
      </w:r>
    </w:p>
    <w:p>
      <w:pPr>
        <w:widowControl w:val="on"/>
        <w:pBdr/>
        <w:spacing w:before="240" w:after="240" w:line="240" w:lineRule="auto"/>
        <w:ind w:left="0" w:right="0"/>
        <w:jc w:val="left"/>
      </w:pPr>
      <w:r>
        <w:rPr>
          <w:color w:val="000000"/>
          <w:sz w:val="24"/>
          <w:szCs w:val="24"/>
        </w:rPr>
        <w:t xml:space="preserve">391 Devizes.  C.M.</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 (781)</w:t>
      </w:r>
    </w:p>
    <w:p>
      <w:pPr>
        <w:widowControl w:val="on"/>
        <w:pBdr/>
        <w:spacing w:before="240" w:after="240" w:line="240" w:lineRule="auto"/>
        <w:ind w:left="0" w:right="0"/>
        <w:jc w:val="left"/>
      </w:pPr>
      <w:r>
        <w:rPr>
          <w:color w:val="000000"/>
          <w:sz w:val="24"/>
          <w:szCs w:val="24"/>
        </w:rPr>
        <w:t xml:space="preserve">Prayer is the soul’s sincere desire,</w:t>
      </w:r>
      <w:r>
        <w:rPr>
          <w:color w:val="000000"/>
          <w:sz w:val="24"/>
          <w:szCs w:val="24"/>
        </w:rPr>
        <w:br/>
        <w:t xml:space="preserve">  Uttered or unexpressed;</w:t>
      </w:r>
      <w:r>
        <w:rPr>
          <w:color w:val="000000"/>
          <w:sz w:val="24"/>
          <w:szCs w:val="24"/>
        </w:rPr>
        <w:br/>
        <w:t xml:space="preserve">The motion of a hidden fire,</w:t>
      </w:r>
      <w:r>
        <w:rPr>
          <w:color w:val="000000"/>
          <w:sz w:val="24"/>
          <w:szCs w:val="24"/>
        </w:rPr>
        <w:br/>
        <w:t xml:space="preserve">  That trembles in the breast.</w:t>
      </w:r>
    </w:p>
    <w:p>
      <w:pPr>
        <w:widowControl w:val="on"/>
        <w:pBdr/>
        <w:spacing w:before="240" w:after="240" w:line="240" w:lineRule="auto"/>
        <w:ind w:left="0" w:right="0"/>
        <w:jc w:val="left"/>
      </w:pPr>
      <w:r>
        <w:rPr>
          <w:color w:val="000000"/>
          <w:sz w:val="24"/>
          <w:szCs w:val="24"/>
        </w:rPr>
        <w:t xml:space="preserve">2 Prayer is the burden of a sigh,</w:t>
      </w:r>
      <w:r>
        <w:rPr>
          <w:color w:val="000000"/>
          <w:sz w:val="24"/>
          <w:szCs w:val="24"/>
        </w:rPr>
        <w:br/>
        <w:t xml:space="preserve">  The falling of a tear,</w:t>
      </w:r>
      <w:r>
        <w:rPr>
          <w:color w:val="000000"/>
          <w:sz w:val="24"/>
          <w:szCs w:val="24"/>
        </w:rPr>
        <w:br/>
        <w:t xml:space="preserve">The upward glancing of an eye,</w:t>
      </w:r>
      <w:r>
        <w:rPr>
          <w:color w:val="000000"/>
          <w:sz w:val="24"/>
          <w:szCs w:val="24"/>
        </w:rPr>
        <w:br/>
        <w:t xml:space="preserve">  When none but God is near.</w:t>
      </w:r>
    </w:p>
    <w:p>
      <w:pPr>
        <w:widowControl w:val="on"/>
        <w:pBdr/>
        <w:spacing w:before="240" w:after="240" w:line="240" w:lineRule="auto"/>
        <w:ind w:left="0" w:right="0"/>
        <w:jc w:val="left"/>
      </w:pPr>
      <w:r>
        <w:rPr>
          <w:color w:val="000000"/>
          <w:sz w:val="24"/>
          <w:szCs w:val="24"/>
        </w:rPr>
        <w:t xml:space="preserve">3 Prayer is the simplest form of speech,</w:t>
      </w:r>
      <w:r>
        <w:rPr>
          <w:color w:val="000000"/>
          <w:sz w:val="24"/>
          <w:szCs w:val="24"/>
        </w:rPr>
        <w:br/>
        <w:t xml:space="preserve">  That infant lips can try;</w:t>
      </w:r>
      <w:r>
        <w:rPr>
          <w:color w:val="000000"/>
          <w:sz w:val="24"/>
          <w:szCs w:val="24"/>
        </w:rPr>
        <w:br/>
        <w:t xml:space="preserve">Prayer, the sublimest strains that reach</w:t>
      </w:r>
      <w:r>
        <w:rPr>
          <w:color w:val="000000"/>
          <w:sz w:val="24"/>
          <w:szCs w:val="24"/>
        </w:rPr>
        <w:br/>
        <w:t xml:space="preserve">  The Majesty on high.</w:t>
      </w:r>
    </w:p>
    <w:p>
      <w:pPr>
        <w:widowControl w:val="on"/>
        <w:pBdr/>
        <w:spacing w:before="240" w:after="240" w:line="240" w:lineRule="auto"/>
        <w:ind w:left="0" w:right="0"/>
        <w:jc w:val="left"/>
      </w:pPr>
      <w:r>
        <w:rPr>
          <w:color w:val="000000"/>
          <w:sz w:val="24"/>
          <w:szCs w:val="24"/>
        </w:rPr>
        <w:t xml:space="preserve">4 Prayer is the Christian’s vital breath,</w:t>
      </w:r>
      <w:r>
        <w:rPr>
          <w:color w:val="000000"/>
          <w:sz w:val="24"/>
          <w:szCs w:val="24"/>
        </w:rPr>
        <w:br/>
        <w:t xml:space="preserve">  The Christian’s native air: </w:t>
      </w:r>
      <w:r>
        <w:rPr>
          <w:color w:val="000000"/>
          <w:sz w:val="24"/>
          <w:szCs w:val="24"/>
        </w:rPr>
        <w:br/>
        <w:t xml:space="preserve">His watchword at the gates of death;</w:t>
      </w:r>
      <w:r>
        <w:rPr>
          <w:color w:val="000000"/>
          <w:sz w:val="24"/>
          <w:szCs w:val="24"/>
        </w:rPr>
        <w:br/>
        <w:t xml:space="preserve">  He enters heaven with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5 Oh, Thou, by whom we come to God,—­</w:t>
      </w:r>
      <w:r>
        <w:rPr>
          <w:color w:val="000000"/>
          <w:sz w:val="24"/>
          <w:szCs w:val="24"/>
        </w:rPr>
        <w:br/>
        <w:t xml:space="preserve">  The Life, the Truth, the Way! </w:t>
      </w:r>
      <w:r>
        <w:rPr>
          <w:color w:val="000000"/>
          <w:sz w:val="24"/>
          <w:szCs w:val="24"/>
        </w:rPr>
        <w:br/>
        <w:t xml:space="preserve">The path of prayer thyself hast trod;</w:t>
      </w:r>
      <w:r>
        <w:rPr>
          <w:color w:val="000000"/>
          <w:sz w:val="24"/>
          <w:szCs w:val="24"/>
        </w:rPr>
        <w:br/>
        <w:t xml:space="preserve">  Lord! teach us how to pray.</w:t>
      </w:r>
    </w:p>
    <w:p>
      <w:pPr>
        <w:widowControl w:val="on"/>
        <w:pBdr/>
        <w:spacing w:before="240" w:after="240" w:line="240" w:lineRule="auto"/>
        <w:ind w:left="0" w:right="0"/>
        <w:jc w:val="left"/>
      </w:pPr>
      <w:r>
        <w:rPr>
          <w:color w:val="000000"/>
          <w:sz w:val="24"/>
          <w:szCs w:val="24"/>
        </w:rPr>
        <w:t xml:space="preserve">     James Montgomery, 1819.</w:t>
      </w:r>
    </w:p>
    <w:p>
      <w:pPr>
        <w:widowControl w:val="on"/>
        <w:pBdr/>
        <w:spacing w:before="240" w:after="240" w:line="240" w:lineRule="auto"/>
        <w:ind w:left="0" w:right="0"/>
        <w:jc w:val="left"/>
      </w:pPr>
      <w:r>
        <w:rPr>
          <w:color w:val="000000"/>
          <w:sz w:val="24"/>
          <w:szCs w:val="24"/>
        </w:rPr>
        <w:t xml:space="preserve">392 Marlow.  C.M.</w:t>
      </w:r>
    </w:p>
    <w:p>
      <w:pPr>
        <w:widowControl w:val="on"/>
        <w:pBdr/>
        <w:spacing w:before="240" w:after="240" w:line="240" w:lineRule="auto"/>
        <w:ind w:left="0" w:right="0"/>
        <w:jc w:val="left"/>
      </w:pPr>
      <w:r>
        <w:rPr>
          <w:i/>
          <w:color w:val="000000"/>
          <w:sz w:val="24"/>
          <w:szCs w:val="24"/>
        </w:rPr>
        <w:t xml:space="preserve">A Throne of Grace.</w:t>
      </w:r>
      <w:r>
        <w:rPr>
          <w:color w:val="000000"/>
          <w:sz w:val="24"/>
          <w:szCs w:val="24"/>
        </w:rPr>
        <w:t xml:space="preserve"> (778)</w:t>
      </w:r>
    </w:p>
    <w:p>
      <w:pPr>
        <w:widowControl w:val="on"/>
        <w:pBdr/>
        <w:spacing w:before="240" w:after="240" w:line="240" w:lineRule="auto"/>
        <w:ind w:left="0" w:right="0"/>
        <w:jc w:val="left"/>
      </w:pPr>
      <w:r>
        <w:rPr>
          <w:color w:val="000000"/>
          <w:sz w:val="24"/>
          <w:szCs w:val="24"/>
        </w:rPr>
        <w:t xml:space="preserve">A throne of grace! then let us go</w:t>
      </w:r>
      <w:r>
        <w:rPr>
          <w:color w:val="000000"/>
          <w:sz w:val="24"/>
          <w:szCs w:val="24"/>
        </w:rPr>
        <w:br/>
        <w:t xml:space="preserve">  And offer up our prayer;</w:t>
      </w:r>
      <w:r>
        <w:rPr>
          <w:color w:val="000000"/>
          <w:sz w:val="24"/>
          <w:szCs w:val="24"/>
        </w:rPr>
        <w:br/>
        <w:t xml:space="preserve">A gracious God will mercy show</w:t>
      </w:r>
      <w:r>
        <w:rPr>
          <w:color w:val="000000"/>
          <w:sz w:val="24"/>
          <w:szCs w:val="24"/>
        </w:rPr>
        <w:br/>
        <w:t xml:space="preserve">  To all that worship there.</w:t>
      </w:r>
    </w:p>
    <w:p>
      <w:pPr>
        <w:widowControl w:val="on"/>
        <w:pBdr/>
        <w:spacing w:before="240" w:after="240" w:line="240" w:lineRule="auto"/>
        <w:ind w:left="0" w:right="0"/>
        <w:jc w:val="left"/>
      </w:pPr>
      <w:r>
        <w:rPr>
          <w:color w:val="000000"/>
          <w:sz w:val="24"/>
          <w:szCs w:val="24"/>
        </w:rPr>
        <w:t xml:space="preserve">2 A throne of grace! oh, at that throne</w:t>
      </w:r>
      <w:r>
        <w:rPr>
          <w:color w:val="000000"/>
          <w:sz w:val="24"/>
          <w:szCs w:val="24"/>
        </w:rPr>
        <w:br/>
        <w:t xml:space="preserve">  Our knees have often bent,</w:t>
      </w:r>
      <w:r>
        <w:rPr>
          <w:color w:val="000000"/>
          <w:sz w:val="24"/>
          <w:szCs w:val="24"/>
        </w:rPr>
        <w:br/>
        <w:t xml:space="preserve">And God has showered his blessings down</w:t>
      </w:r>
      <w:r>
        <w:rPr>
          <w:color w:val="000000"/>
          <w:sz w:val="24"/>
          <w:szCs w:val="24"/>
        </w:rPr>
        <w:br/>
        <w:t xml:space="preserve">  As often as we went.</w:t>
      </w:r>
    </w:p>
    <w:p>
      <w:pPr>
        <w:widowControl w:val="on"/>
        <w:pBdr/>
        <w:spacing w:before="240" w:after="240" w:line="240" w:lineRule="auto"/>
        <w:ind w:left="0" w:right="0"/>
        <w:jc w:val="left"/>
      </w:pPr>
      <w:r>
        <w:rPr>
          <w:color w:val="000000"/>
          <w:sz w:val="24"/>
          <w:szCs w:val="24"/>
        </w:rPr>
        <w:t xml:space="preserve">3 A throne of grace! rejoice, ye saints! </w:t>
      </w:r>
      <w:r>
        <w:rPr>
          <w:color w:val="000000"/>
          <w:sz w:val="24"/>
          <w:szCs w:val="24"/>
        </w:rPr>
        <w:br/>
        <w:t xml:space="preserve">  That throne is open still;</w:t>
      </w:r>
      <w:r>
        <w:rPr>
          <w:color w:val="000000"/>
          <w:sz w:val="24"/>
          <w:szCs w:val="24"/>
        </w:rPr>
        <w:br/>
        <w:t xml:space="preserve">To God unbosom your complaints,</w:t>
      </w:r>
      <w:r>
        <w:rPr>
          <w:color w:val="000000"/>
          <w:sz w:val="24"/>
          <w:szCs w:val="24"/>
        </w:rPr>
        <w:br/>
        <w:t xml:space="preserve">  And then inquire his will.</w:t>
      </w:r>
    </w:p>
    <w:p>
      <w:pPr>
        <w:widowControl w:val="on"/>
        <w:pBdr/>
        <w:spacing w:before="240" w:after="240" w:line="240" w:lineRule="auto"/>
        <w:ind w:left="0" w:right="0"/>
        <w:jc w:val="left"/>
      </w:pPr>
      <w:r>
        <w:rPr>
          <w:color w:val="000000"/>
          <w:sz w:val="24"/>
          <w:szCs w:val="24"/>
        </w:rPr>
        <w:t xml:space="preserve">     Corbin.</w:t>
      </w:r>
    </w:p>
    <w:p>
      <w:pPr>
        <w:widowControl w:val="on"/>
        <w:pBdr/>
        <w:spacing w:before="240" w:after="240" w:line="240" w:lineRule="auto"/>
        <w:ind w:left="0" w:right="0"/>
        <w:jc w:val="left"/>
      </w:pPr>
      <w:r>
        <w:rPr>
          <w:color w:val="000000"/>
          <w:sz w:val="24"/>
          <w:szCs w:val="24"/>
        </w:rPr>
        <w:t xml:space="preserve">393 Notting Hill.  C.M.</w:t>
      </w:r>
    </w:p>
    <w:p>
      <w:pPr>
        <w:widowControl w:val="on"/>
        <w:pBdr/>
        <w:spacing w:before="240" w:after="240" w:line="240" w:lineRule="auto"/>
        <w:ind w:left="0" w:right="0"/>
        <w:jc w:val="left"/>
      </w:pPr>
      <w:r>
        <w:rPr>
          <w:i/>
          <w:color w:val="000000"/>
          <w:sz w:val="24"/>
          <w:szCs w:val="24"/>
        </w:rPr>
        <w:t xml:space="preserve">Communion in Prayer.</w:t>
      </w:r>
      <w:r>
        <w:rPr>
          <w:color w:val="000000"/>
          <w:sz w:val="24"/>
          <w:szCs w:val="24"/>
        </w:rPr>
        <w:t xml:space="preserve"> (777)</w:t>
      </w:r>
    </w:p>
    <w:p>
      <w:pPr>
        <w:widowControl w:val="on"/>
        <w:pBdr/>
        <w:spacing w:before="240" w:after="240" w:line="240" w:lineRule="auto"/>
        <w:ind w:left="0" w:right="0"/>
        <w:jc w:val="left"/>
      </w:pPr>
      <w:r>
        <w:rPr>
          <w:color w:val="000000"/>
          <w:sz w:val="24"/>
          <w:szCs w:val="24"/>
        </w:rPr>
        <w:t xml:space="preserve">Talk with us, Lord, thyself reveal,</w:t>
      </w:r>
      <w:r>
        <w:rPr>
          <w:color w:val="000000"/>
          <w:sz w:val="24"/>
          <w:szCs w:val="24"/>
        </w:rPr>
        <w:br/>
        <w:t xml:space="preserve">  While here o’er earth we rove;</w:t>
      </w:r>
      <w:r>
        <w:rPr>
          <w:color w:val="000000"/>
          <w:sz w:val="24"/>
          <w:szCs w:val="24"/>
        </w:rPr>
        <w:br/>
        <w:t xml:space="preserve">Speak to our hearts, and let us feel</w:t>
      </w:r>
      <w:r>
        <w:rPr>
          <w:color w:val="000000"/>
          <w:sz w:val="24"/>
          <w:szCs w:val="24"/>
        </w:rPr>
        <w:br/>
        <w:t xml:space="preserve">  The kindling of thy love.</w:t>
      </w:r>
    </w:p>
    <w:p>
      <w:pPr>
        <w:widowControl w:val="on"/>
        <w:pBdr/>
        <w:spacing w:before="240" w:after="240" w:line="240" w:lineRule="auto"/>
        <w:ind w:left="0" w:right="0"/>
        <w:jc w:val="left"/>
      </w:pPr>
      <w:r>
        <w:rPr>
          <w:color w:val="000000"/>
          <w:sz w:val="24"/>
          <w:szCs w:val="24"/>
        </w:rPr>
        <w:t xml:space="preserve">2 With thee conversing, we forget</w:t>
      </w:r>
      <w:r>
        <w:rPr>
          <w:color w:val="000000"/>
          <w:sz w:val="24"/>
          <w:szCs w:val="24"/>
        </w:rPr>
        <w:br/>
        <w:t xml:space="preserve">  All time, and toil, and care: </w:t>
      </w:r>
      <w:r>
        <w:rPr>
          <w:color w:val="000000"/>
          <w:sz w:val="24"/>
          <w:szCs w:val="24"/>
        </w:rPr>
        <w:br/>
        <w:t xml:space="preserve">Labor is rest, and pain is sweet,</w:t>
      </w:r>
      <w:r>
        <w:rPr>
          <w:color w:val="000000"/>
          <w:sz w:val="24"/>
          <w:szCs w:val="24"/>
        </w:rPr>
        <w:br/>
        <w:t xml:space="preserve">  If thou, my God! art here.</w:t>
      </w:r>
    </w:p>
    <w:p>
      <w:pPr>
        <w:widowControl w:val="on"/>
        <w:pBdr/>
        <w:spacing w:before="240" w:after="240" w:line="240" w:lineRule="auto"/>
        <w:ind w:left="0" w:right="0"/>
        <w:jc w:val="left"/>
      </w:pPr>
      <w:r>
        <w:rPr>
          <w:color w:val="000000"/>
          <w:sz w:val="24"/>
          <w:szCs w:val="24"/>
        </w:rPr>
        <w:t xml:space="preserve">3 Here, then, my God, vouchsafe to stay,</w:t>
      </w:r>
      <w:r>
        <w:rPr>
          <w:color w:val="000000"/>
          <w:sz w:val="24"/>
          <w:szCs w:val="24"/>
        </w:rPr>
        <w:br/>
        <w:t xml:space="preserve">  And bid my heart rejoice: </w:t>
      </w:r>
      <w:r>
        <w:rPr>
          <w:color w:val="000000"/>
          <w:sz w:val="24"/>
          <w:szCs w:val="24"/>
        </w:rPr>
        <w:br/>
        <w:t xml:space="preserve">My bounding heart shall own thy sway,</w:t>
      </w:r>
      <w:r>
        <w:rPr>
          <w:color w:val="000000"/>
          <w:sz w:val="24"/>
          <w:szCs w:val="24"/>
        </w:rPr>
        <w:br/>
        <w:t xml:space="preserve">  And echo to thy voice.</w:t>
      </w:r>
    </w:p>
    <w:p>
      <w:pPr>
        <w:widowControl w:val="on"/>
        <w:pBdr/>
        <w:spacing w:before="240" w:after="240" w:line="240" w:lineRule="auto"/>
        <w:ind w:left="0" w:right="0"/>
        <w:jc w:val="left"/>
      </w:pPr>
      <w:r>
        <w:rPr>
          <w:color w:val="000000"/>
          <w:sz w:val="24"/>
          <w:szCs w:val="24"/>
        </w:rPr>
        <w:t xml:space="preserve">4 Thou callest me to seek thy face—­</w:t>
      </w:r>
      <w:r>
        <w:rPr>
          <w:color w:val="000000"/>
          <w:sz w:val="24"/>
          <w:szCs w:val="24"/>
        </w:rPr>
        <w:br/>
        <w:t xml:space="preserve">  ’Tis all I wish to seek;</w:t>
      </w:r>
      <w:r>
        <w:rPr>
          <w:color w:val="000000"/>
          <w:sz w:val="24"/>
          <w:szCs w:val="24"/>
        </w:rPr>
        <w:br/>
        <w:t xml:space="preserve">T’ attend the whisperings of thy grace,</w:t>
      </w:r>
      <w:r>
        <w:rPr>
          <w:color w:val="000000"/>
          <w:sz w:val="24"/>
          <w:szCs w:val="24"/>
        </w:rPr>
        <w:br/>
        <w:t xml:space="preserve">  And hear thee only speak.</w:t>
      </w:r>
    </w:p>
    <w:p>
      <w:pPr>
        <w:widowControl w:val="on"/>
        <w:pBdr/>
        <w:spacing w:before="240" w:after="240" w:line="240" w:lineRule="auto"/>
        <w:ind w:left="0" w:right="0"/>
        <w:jc w:val="left"/>
      </w:pPr>
      <w:r>
        <w:rPr>
          <w:color w:val="000000"/>
          <w:sz w:val="24"/>
          <w:szCs w:val="24"/>
        </w:rPr>
        <w:t xml:space="preserve">     Charles Wesley, 1740.</w:t>
      </w:r>
    </w:p>
    <w:p>
      <w:pPr>
        <w:widowControl w:val="on"/>
        <w:pBdr/>
        <w:spacing w:before="240" w:after="240" w:line="240" w:lineRule="auto"/>
        <w:ind w:left="0" w:right="0"/>
        <w:jc w:val="left"/>
      </w:pPr>
      <w:r>
        <w:rPr>
          <w:color w:val="000000"/>
          <w:sz w:val="24"/>
          <w:szCs w:val="24"/>
        </w:rPr>
        <w:t xml:space="preserve">394 Aletta. 7s.</w:t>
      </w:r>
    </w:p>
    <w:p>
      <w:pPr>
        <w:widowControl w:val="on"/>
        <w:pBdr/>
        <w:spacing w:before="240" w:after="240" w:line="240" w:lineRule="auto"/>
        <w:ind w:left="0" w:right="0"/>
        <w:jc w:val="left"/>
      </w:pPr>
      <w:r>
        <w:rPr>
          <w:i/>
          <w:color w:val="000000"/>
          <w:sz w:val="24"/>
          <w:szCs w:val="24"/>
        </w:rPr>
        <w:t xml:space="preserve">At the Throne.</w:t>
      </w:r>
      <w:r>
        <w:rPr>
          <w:color w:val="000000"/>
          <w:sz w:val="24"/>
          <w:szCs w:val="24"/>
        </w:rPr>
        <w:t xml:space="preserve"> (804)</w:t>
      </w:r>
    </w:p>
    <w:p>
      <w:pPr>
        <w:widowControl w:val="on"/>
        <w:pBdr/>
        <w:spacing w:before="240" w:after="240" w:line="240" w:lineRule="auto"/>
        <w:ind w:left="0" w:right="0"/>
        <w:jc w:val="left"/>
      </w:pPr>
      <w:r>
        <w:rPr>
          <w:color w:val="000000"/>
          <w:sz w:val="24"/>
          <w:szCs w:val="24"/>
        </w:rPr>
        <w:t xml:space="preserve">Come, my soul! thy suit prepare;</w:t>
      </w:r>
      <w:r>
        <w:rPr>
          <w:color w:val="000000"/>
          <w:sz w:val="24"/>
          <w:szCs w:val="24"/>
        </w:rPr>
        <w:br/>
        <w:t xml:space="preserve">Jesus loves to answer prayer;</w:t>
      </w:r>
      <w:r>
        <w:rPr>
          <w:color w:val="000000"/>
          <w:sz w:val="24"/>
          <w:szCs w:val="24"/>
        </w:rPr>
        <w:br/>
        <w:t xml:space="preserve">He himself has bid thee pray,</w:t>
      </w:r>
      <w:r>
        <w:rPr>
          <w:color w:val="000000"/>
          <w:sz w:val="24"/>
          <w:szCs w:val="24"/>
        </w:rPr>
        <w:br/>
        <w:t xml:space="preserve">Therefore will not say thee nay.</w:t>
      </w:r>
    </w:p>
    <w:p>
      <w:pPr>
        <w:widowControl w:val="on"/>
        <w:pBdr/>
        <w:spacing w:before="240" w:after="240" w:line="240" w:lineRule="auto"/>
        <w:ind w:left="0" w:right="0"/>
        <w:jc w:val="left"/>
      </w:pPr>
      <w:r>
        <w:rPr>
          <w:color w:val="000000"/>
          <w:sz w:val="24"/>
          <w:szCs w:val="24"/>
        </w:rPr>
        <w:t xml:space="preserve">2 Thou art coming to a King,</w:t>
      </w:r>
      <w:r>
        <w:rPr>
          <w:color w:val="000000"/>
          <w:sz w:val="24"/>
          <w:szCs w:val="24"/>
        </w:rPr>
        <w:br/>
        <w:t xml:space="preserve">Large petitions with thee bring;</w:t>
      </w:r>
      <w:r>
        <w:rPr>
          <w:color w:val="000000"/>
          <w:sz w:val="24"/>
          <w:szCs w:val="24"/>
        </w:rPr>
        <w:br/>
        <w:t xml:space="preserve">For his grace and power are such,</w:t>
      </w:r>
      <w:r>
        <w:rPr>
          <w:color w:val="000000"/>
          <w:sz w:val="24"/>
          <w:szCs w:val="24"/>
        </w:rPr>
        <w:br/>
        <w:t xml:space="preserve">None can ever ask too much.</w:t>
      </w:r>
    </w:p>
    <w:p>
      <w:pPr>
        <w:widowControl w:val="on"/>
        <w:pBdr/>
        <w:spacing w:before="240" w:after="240" w:line="240" w:lineRule="auto"/>
        <w:ind w:left="0" w:right="0"/>
        <w:jc w:val="left"/>
      </w:pPr>
      <w:r>
        <w:rPr>
          <w:color w:val="000000"/>
          <w:sz w:val="24"/>
          <w:szCs w:val="24"/>
        </w:rPr>
        <w:t xml:space="preserve">3 Lord!  I come to thee for rest, Take possession of my breast; There thy blood-bought right maintain, And without a rival reign.</w:t>
      </w:r>
    </w:p>
    <w:p>
      <w:pPr>
        <w:widowControl w:val="on"/>
        <w:pBdr/>
        <w:spacing w:before="240" w:after="240" w:line="240" w:lineRule="auto"/>
        <w:ind w:left="0" w:right="0"/>
        <w:jc w:val="left"/>
      </w:pPr>
      <w:r>
        <w:rPr>
          <w:color w:val="000000"/>
          <w:sz w:val="24"/>
          <w:szCs w:val="24"/>
        </w:rPr>
        <w:t xml:space="preserve">4 While I am a pilgrim here,</w:t>
      </w:r>
      <w:r>
        <w:rPr>
          <w:color w:val="000000"/>
          <w:sz w:val="24"/>
          <w:szCs w:val="24"/>
        </w:rPr>
        <w:br/>
        <w:t xml:space="preserve">Let thy love my spirit cheer;</w:t>
      </w:r>
      <w:r>
        <w:rPr>
          <w:color w:val="000000"/>
          <w:sz w:val="24"/>
          <w:szCs w:val="24"/>
        </w:rPr>
        <w:br/>
        <w:t xml:space="preserve">As my Guide, my Guard, my Friend,</w:t>
      </w:r>
      <w:r>
        <w:rPr>
          <w:color w:val="000000"/>
          <w:sz w:val="24"/>
          <w:szCs w:val="24"/>
        </w:rPr>
        <w:br/>
        <w:t xml:space="preserve">Lead me to my journey’s end.</w:t>
      </w:r>
    </w:p>
    <w:p>
      <w:pPr>
        <w:widowControl w:val="on"/>
        <w:pBdr/>
        <w:spacing w:before="240" w:after="240" w:line="240" w:lineRule="auto"/>
        <w:ind w:left="0" w:right="0"/>
        <w:jc w:val="left"/>
      </w:pPr>
      <w:r>
        <w:rPr>
          <w:color w:val="000000"/>
          <w:sz w:val="24"/>
          <w:szCs w:val="24"/>
        </w:rPr>
        <w:t xml:space="preserve">     John Newton, 1779.</w:t>
      </w:r>
    </w:p>
    <w:p>
      <w:pPr>
        <w:widowControl w:val="on"/>
        <w:pBdr/>
        <w:spacing w:before="240" w:after="240" w:line="240" w:lineRule="auto"/>
        <w:ind w:left="0" w:right="0"/>
        <w:jc w:val="left"/>
      </w:pPr>
      <w:r>
        <w:rPr>
          <w:color w:val="000000"/>
          <w:sz w:val="24"/>
          <w:szCs w:val="24"/>
        </w:rPr>
        <w:t xml:space="preserve">395 What a Friend We Have in Jesus. 8s &amp; 7s.  D.</w:t>
      </w:r>
    </w:p>
    <w:p>
      <w:pPr>
        <w:widowControl w:val="on"/>
        <w:pBdr/>
        <w:spacing w:before="240" w:after="240" w:line="240" w:lineRule="auto"/>
        <w:ind w:left="0" w:right="0"/>
        <w:jc w:val="left"/>
      </w:pPr>
      <w:r>
        <w:rPr>
          <w:i/>
          <w:color w:val="000000"/>
          <w:sz w:val="24"/>
          <w:szCs w:val="24"/>
        </w:rPr>
        <w:t xml:space="preserve">The Privilege of Prayer.</w:t>
      </w:r>
    </w:p>
    <w:p>
      <w:pPr>
        <w:widowControl w:val="on"/>
        <w:pBdr/>
        <w:spacing w:before="240" w:after="240" w:line="240" w:lineRule="auto"/>
        <w:ind w:left="0" w:right="0"/>
        <w:jc w:val="left"/>
      </w:pPr>
      <w:r>
        <w:rPr>
          <w:color w:val="000000"/>
          <w:sz w:val="24"/>
          <w:szCs w:val="24"/>
        </w:rPr>
        <w:t xml:space="preserve">What a friend we have in Jesus,</w:t>
      </w:r>
      <w:r>
        <w:rPr>
          <w:color w:val="000000"/>
          <w:sz w:val="24"/>
          <w:szCs w:val="24"/>
        </w:rPr>
        <w:br/>
        <w:t xml:space="preserve">  All our sins and griefs to bear;</w:t>
      </w:r>
      <w:r>
        <w:rPr>
          <w:color w:val="000000"/>
          <w:sz w:val="24"/>
          <w:szCs w:val="24"/>
        </w:rPr>
        <w:br/>
        <w:t xml:space="preserve">What a privilege to carry</w:t>
      </w:r>
      <w:r>
        <w:rPr>
          <w:color w:val="000000"/>
          <w:sz w:val="24"/>
          <w:szCs w:val="24"/>
        </w:rPr>
        <w:br/>
        <w:t xml:space="preserve">  Ev’rything to God in prayer! </w:t>
      </w:r>
      <w:r>
        <w:rPr>
          <w:color w:val="000000"/>
          <w:sz w:val="24"/>
          <w:szCs w:val="24"/>
        </w:rPr>
        <w:br/>
        <w:t xml:space="preserve">O what peace we often forfeit,</w:t>
      </w:r>
      <w:r>
        <w:rPr>
          <w:color w:val="000000"/>
          <w:sz w:val="24"/>
          <w:szCs w:val="24"/>
        </w:rPr>
        <w:br/>
        <w:t xml:space="preserve">  O what needless pain we bear,</w:t>
      </w:r>
      <w:r>
        <w:rPr>
          <w:color w:val="000000"/>
          <w:sz w:val="24"/>
          <w:szCs w:val="24"/>
        </w:rPr>
        <w:br/>
        <w:t xml:space="preserve">All because we do not carry</w:t>
      </w:r>
      <w:r>
        <w:rPr>
          <w:color w:val="000000"/>
          <w:sz w:val="24"/>
          <w:szCs w:val="24"/>
        </w:rPr>
        <w:br/>
        <w:t xml:space="preserve">  Ev’rything to God in prayer!</w:t>
      </w:r>
    </w:p>
    <w:p>
      <w:pPr>
        <w:widowControl w:val="on"/>
        <w:pBdr/>
        <w:spacing w:before="240" w:after="240" w:line="240" w:lineRule="auto"/>
        <w:ind w:left="0" w:right="0"/>
        <w:jc w:val="left"/>
      </w:pPr>
      <w:r>
        <w:rPr>
          <w:color w:val="000000"/>
          <w:sz w:val="24"/>
          <w:szCs w:val="24"/>
        </w:rPr>
        <w:t xml:space="preserve">2 Have we trials and temptations? </w:t>
      </w:r>
      <w:r>
        <w:rPr>
          <w:color w:val="000000"/>
          <w:sz w:val="24"/>
          <w:szCs w:val="24"/>
        </w:rPr>
        <w:br/>
        <w:t xml:space="preserve">  Is there trouble anywhere? </w:t>
      </w:r>
      <w:r>
        <w:rPr>
          <w:color w:val="000000"/>
          <w:sz w:val="24"/>
          <w:szCs w:val="24"/>
        </w:rPr>
        <w:br/>
        <w:t xml:space="preserve">We should never be discouraged,</w:t>
      </w:r>
      <w:r>
        <w:rPr>
          <w:color w:val="000000"/>
          <w:sz w:val="24"/>
          <w:szCs w:val="24"/>
        </w:rPr>
        <w:br/>
        <w:t xml:space="preserve">  Take it to the Lord in prayer. </w:t>
      </w:r>
      <w:r>
        <w:rPr>
          <w:color w:val="000000"/>
          <w:sz w:val="24"/>
          <w:szCs w:val="24"/>
        </w:rPr>
        <w:br/>
        <w:t xml:space="preserve">Can we find a friend so faithful,</w:t>
      </w:r>
      <w:r>
        <w:rPr>
          <w:color w:val="000000"/>
          <w:sz w:val="24"/>
          <w:szCs w:val="24"/>
        </w:rPr>
        <w:br/>
        <w:t xml:space="preserve">  Who will all our sorrows share? </w:t>
      </w:r>
      <w:r>
        <w:rPr>
          <w:color w:val="000000"/>
          <w:sz w:val="24"/>
          <w:szCs w:val="24"/>
        </w:rPr>
        <w:br/>
        <w:t xml:space="preserve">Jesus knows our ev’ry weakness,</w:t>
      </w:r>
      <w:r>
        <w:rPr>
          <w:color w:val="000000"/>
          <w:sz w:val="24"/>
          <w:szCs w:val="24"/>
        </w:rPr>
        <w:br/>
        <w:t xml:space="preserve">  Take it to the Lord in prayer!</w:t>
      </w:r>
    </w:p>
    <w:p>
      <w:pPr>
        <w:widowControl w:val="on"/>
        <w:pBdr/>
        <w:spacing w:before="240" w:after="240" w:line="240" w:lineRule="auto"/>
        <w:ind w:left="0" w:right="0"/>
        <w:jc w:val="left"/>
      </w:pPr>
      <w:r>
        <w:rPr>
          <w:color w:val="000000"/>
          <w:sz w:val="24"/>
          <w:szCs w:val="24"/>
        </w:rPr>
        <w:t xml:space="preserve">3 Are we weak and heavy laden,</w:t>
      </w:r>
      <w:r>
        <w:rPr>
          <w:color w:val="000000"/>
          <w:sz w:val="24"/>
          <w:szCs w:val="24"/>
        </w:rPr>
        <w:br/>
        <w:t xml:space="preserve">  Cumbered with a load of care?—­</w:t>
      </w:r>
      <w:r>
        <w:rPr>
          <w:color w:val="000000"/>
          <w:sz w:val="24"/>
          <w:szCs w:val="24"/>
        </w:rPr>
        <w:br/>
        <w:t xml:space="preserve">Precious Savior, still our refuge,—­</w:t>
      </w:r>
      <w:r>
        <w:rPr>
          <w:color w:val="000000"/>
          <w:sz w:val="24"/>
          <w:szCs w:val="24"/>
        </w:rPr>
        <w:br/>
        <w:t xml:space="preserve">  Take it to the Lord in prayer. </w:t>
      </w:r>
      <w:r>
        <w:rPr>
          <w:color w:val="000000"/>
          <w:sz w:val="24"/>
          <w:szCs w:val="24"/>
        </w:rPr>
        <w:br/>
        <w:t xml:space="preserve">Do thy friends despise, forsake thee? </w:t>
      </w:r>
      <w:r>
        <w:rPr>
          <w:color w:val="000000"/>
          <w:sz w:val="24"/>
          <w:szCs w:val="24"/>
        </w:rPr>
        <w:br/>
        <w:t xml:space="preserve">  Take it to the Lord in prayer;</w:t>
      </w:r>
      <w:r>
        <w:rPr>
          <w:color w:val="000000"/>
          <w:sz w:val="24"/>
          <w:szCs w:val="24"/>
        </w:rPr>
        <w:br/>
        <w:t xml:space="preserve">In his firms he’ll take and shield thee,</w:t>
      </w:r>
      <w:r>
        <w:rPr>
          <w:color w:val="000000"/>
          <w:sz w:val="24"/>
          <w:szCs w:val="24"/>
        </w:rPr>
        <w:br/>
        <w:t xml:space="preserve">  Thou wilt find a solace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396 The Lord’s Prayer.</w:t>
      </w:r>
    </w:p>
    <w:p>
      <w:pPr>
        <w:widowControl w:val="on"/>
        <w:pBdr/>
        <w:spacing w:before="240" w:after="240" w:line="240" w:lineRule="auto"/>
        <w:ind w:left="0" w:right="0"/>
        <w:jc w:val="left"/>
      </w:pPr>
      <w:r>
        <w:rPr>
          <w:i/>
          <w:color w:val="000000"/>
          <w:sz w:val="24"/>
          <w:szCs w:val="24"/>
        </w:rPr>
        <w:t xml:space="preserve">Chant.</w:t>
      </w:r>
    </w:p>
    <w:p>
      <w:pPr>
        <w:widowControl w:val="on"/>
        <w:pBdr/>
        <w:spacing w:before="0" w:after="0" w:line="240" w:lineRule="auto"/>
        <w:ind w:left="0" w:right="0"/>
        <w:jc w:val="left"/>
      </w:pPr>
      <w:r>
        <w:rPr>
          <w:rFonts w:ascii="fixed" w:hAnsi="fixed" w:cs="fixed"/>
          <w:color w:val="000000"/>
          <w:sz w:val="24"/>
          <w:szCs w:val="24"/>
        </w:rPr>
        <w:t xml:space="preserve">
Our Father who art in heaven, | Hallowed | be thy | name, ||
Thy kingdom come; thy will be done in | earth, as it | is in | heaven,
</w:t>
      </w:r>
      <w:r>
        <w:rPr>
          <w:rFonts w:ascii="fixed" w:hAnsi="fixed" w:cs="fixed"/>
          <w:color w:val="000000"/>
          <w:sz w:val="24"/>
          <w:szCs w:val="24"/>
        </w:rPr>
        <w:t xml:space="preserve">
2 Give us this | day our | daily bread, ||
And forgive us our debts, as | we for- | give our | debtors.
</w:t>
      </w:r>
      <w:r>
        <w:rPr>
          <w:rFonts w:ascii="fixed" w:hAnsi="fixed" w:cs="fixed"/>
          <w:color w:val="000000"/>
          <w:sz w:val="24"/>
          <w:szCs w:val="24"/>
        </w:rPr>
        <w:t xml:space="preserve">
3 Lead us not into temptation, but de- | liver | us from | evil; ||
For thine is the kingdom, and the power, and the glory, for | ever. | A- | men.
</w:t>
      </w:r>
    </w:p>
    <w:p>
      <w:pPr>
        <w:widowControl w:val="on"/>
        <w:pBdr/>
        <w:spacing w:before="240" w:after="240" w:line="240" w:lineRule="auto"/>
        <w:ind w:left="0" w:right="0"/>
        <w:jc w:val="left"/>
      </w:pPr>
      <w:r>
        <w:rPr>
          <w:color w:val="000000"/>
          <w:sz w:val="24"/>
          <w:szCs w:val="24"/>
        </w:rPr>
        <w:t xml:space="preserve">397 Thatcher.  S.M.</w:t>
      </w:r>
    </w:p>
    <w:p>
      <w:pPr>
        <w:widowControl w:val="on"/>
        <w:pBdr/>
        <w:spacing w:before="240" w:after="240" w:line="240" w:lineRule="auto"/>
        <w:ind w:left="0" w:right="0"/>
        <w:jc w:val="left"/>
      </w:pPr>
      <w:r>
        <w:rPr>
          <w:i/>
          <w:color w:val="000000"/>
          <w:sz w:val="24"/>
          <w:szCs w:val="24"/>
        </w:rPr>
        <w:t xml:space="preserve">I.  Tim. 2:8.</w:t>
      </w:r>
      <w:r>
        <w:rPr>
          <w:color w:val="000000"/>
          <w:sz w:val="24"/>
          <w:szCs w:val="24"/>
        </w:rPr>
        <w:t xml:space="preserve"> (1168)</w:t>
      </w:r>
    </w:p>
    <w:p>
      <w:pPr>
        <w:widowControl w:val="on"/>
        <w:pBdr/>
        <w:spacing w:before="240" w:after="240" w:line="240" w:lineRule="auto"/>
        <w:ind w:left="0" w:right="0"/>
        <w:jc w:val="left"/>
      </w:pPr>
      <w:r>
        <w:rPr>
          <w:color w:val="000000"/>
          <w:sz w:val="24"/>
          <w:szCs w:val="24"/>
        </w:rPr>
        <w:t xml:space="preserve">Come at the morning hour,</w:t>
      </w:r>
      <w:r>
        <w:rPr>
          <w:color w:val="000000"/>
          <w:sz w:val="24"/>
          <w:szCs w:val="24"/>
        </w:rPr>
        <w:br/>
        <w:t xml:space="preserve">  Come, let us kneel and pray;</w:t>
      </w:r>
      <w:r>
        <w:rPr>
          <w:color w:val="000000"/>
          <w:sz w:val="24"/>
          <w:szCs w:val="24"/>
        </w:rPr>
        <w:br/>
        <w:t xml:space="preserve">Pray’r is the Christian pilgrim’s staff</w:t>
      </w:r>
      <w:r>
        <w:rPr>
          <w:color w:val="000000"/>
          <w:sz w:val="24"/>
          <w:szCs w:val="24"/>
        </w:rPr>
        <w:br/>
        <w:t xml:space="preserve">  To walk with God all day.</w:t>
      </w:r>
    </w:p>
    <w:p>
      <w:pPr>
        <w:widowControl w:val="on"/>
        <w:pBdr/>
        <w:spacing w:before="240" w:after="240" w:line="240" w:lineRule="auto"/>
        <w:ind w:left="0" w:right="0"/>
        <w:jc w:val="left"/>
      </w:pPr>
      <w:r>
        <w:rPr>
          <w:color w:val="000000"/>
          <w:sz w:val="24"/>
          <w:szCs w:val="24"/>
        </w:rPr>
        <w:t xml:space="preserve">2 At noon beneath the Rock</w:t>
      </w:r>
      <w:r>
        <w:rPr>
          <w:color w:val="000000"/>
          <w:sz w:val="24"/>
          <w:szCs w:val="24"/>
        </w:rPr>
        <w:br/>
        <w:t xml:space="preserve">  Of Ages, rest and pray;</w:t>
      </w:r>
      <w:r>
        <w:rPr>
          <w:color w:val="000000"/>
          <w:sz w:val="24"/>
          <w:szCs w:val="24"/>
        </w:rPr>
        <w:br/>
        <w:t xml:space="preserve">Sweet is that shelter from the sun</w:t>
      </w:r>
      <w:r>
        <w:rPr>
          <w:color w:val="000000"/>
          <w:sz w:val="24"/>
          <w:szCs w:val="24"/>
        </w:rPr>
        <w:br/>
        <w:t xml:space="preserve">  In weary heat of day.</w:t>
      </w:r>
    </w:p>
    <w:p>
      <w:pPr>
        <w:widowControl w:val="on"/>
        <w:pBdr/>
        <w:spacing w:before="240" w:after="240" w:line="240" w:lineRule="auto"/>
        <w:ind w:left="0" w:right="0"/>
        <w:jc w:val="left"/>
      </w:pPr>
      <w:r>
        <w:rPr>
          <w:color w:val="000000"/>
          <w:sz w:val="24"/>
          <w:szCs w:val="24"/>
        </w:rPr>
        <w:t xml:space="preserve">3 At evening, in thy home,</w:t>
      </w:r>
      <w:r>
        <w:rPr>
          <w:color w:val="000000"/>
          <w:sz w:val="24"/>
          <w:szCs w:val="24"/>
        </w:rPr>
        <w:br/>
        <w:t xml:space="preserve">  Around its altar, pray;</w:t>
      </w:r>
      <w:r>
        <w:rPr>
          <w:color w:val="000000"/>
          <w:sz w:val="24"/>
          <w:szCs w:val="24"/>
        </w:rPr>
        <w:br/>
        <w:t xml:space="preserve">And finding there the house of God,</w:t>
      </w:r>
      <w:r>
        <w:rPr>
          <w:color w:val="000000"/>
          <w:sz w:val="24"/>
          <w:szCs w:val="24"/>
        </w:rPr>
        <w:br/>
        <w:t xml:space="preserve">  With heaven then close the day.</w:t>
      </w:r>
    </w:p>
    <w:p>
      <w:pPr>
        <w:widowControl w:val="on"/>
        <w:pBdr/>
        <w:spacing w:before="240" w:after="240" w:line="240" w:lineRule="auto"/>
        <w:ind w:left="0" w:right="0"/>
        <w:jc w:val="left"/>
      </w:pPr>
      <w:r>
        <w:rPr>
          <w:color w:val="000000"/>
          <w:sz w:val="24"/>
          <w:szCs w:val="24"/>
        </w:rPr>
        <w:t xml:space="preserve">4 When midnight veils our eyes,</w:t>
      </w:r>
      <w:r>
        <w:rPr>
          <w:color w:val="000000"/>
          <w:sz w:val="24"/>
          <w:szCs w:val="24"/>
        </w:rPr>
        <w:br/>
        <w:t xml:space="preserve">  Oh, it is sweet to say,</w:t>
      </w:r>
      <w:r>
        <w:rPr>
          <w:color w:val="000000"/>
          <w:sz w:val="24"/>
          <w:szCs w:val="24"/>
        </w:rPr>
        <w:br/>
        <w:t xml:space="preserve">I sleep, but my heart waketh, Lord! </w:t>
      </w:r>
      <w:r>
        <w:rPr>
          <w:color w:val="000000"/>
          <w:sz w:val="24"/>
          <w:szCs w:val="24"/>
        </w:rPr>
        <w:br/>
        <w:t xml:space="preserve">  With thee to watch and pray.</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398 Capello.  S.M.</w:t>
      </w:r>
    </w:p>
    <w:p>
      <w:pPr>
        <w:widowControl w:val="on"/>
        <w:pBdr/>
        <w:spacing w:before="240" w:after="240" w:line="240" w:lineRule="auto"/>
        <w:ind w:left="0" w:right="0"/>
        <w:jc w:val="left"/>
      </w:pPr>
      <w:r>
        <w:rPr>
          <w:i/>
          <w:color w:val="000000"/>
          <w:sz w:val="24"/>
          <w:szCs w:val="24"/>
        </w:rPr>
        <w:t xml:space="preserve">The Throne of Grace.</w:t>
      </w:r>
      <w:r>
        <w:rPr>
          <w:color w:val="000000"/>
          <w:sz w:val="24"/>
          <w:szCs w:val="24"/>
        </w:rPr>
        <w:t xml:space="preserve"> (801)</w:t>
      </w:r>
    </w:p>
    <w:p>
      <w:pPr>
        <w:widowControl w:val="on"/>
        <w:pBdr/>
        <w:spacing w:before="240" w:after="240" w:line="240" w:lineRule="auto"/>
        <w:ind w:left="0" w:right="0"/>
        <w:jc w:val="left"/>
      </w:pPr>
      <w:r>
        <w:rPr>
          <w:color w:val="000000"/>
          <w:sz w:val="24"/>
          <w:szCs w:val="24"/>
        </w:rPr>
        <w:t xml:space="preserve">Behold the throne of grace! </w:t>
      </w:r>
      <w:r>
        <w:rPr>
          <w:color w:val="000000"/>
          <w:sz w:val="24"/>
          <w:szCs w:val="24"/>
        </w:rPr>
        <w:br/>
        <w:t xml:space="preserve">  The promise calls me near;</w:t>
      </w:r>
      <w:r>
        <w:rPr>
          <w:color w:val="000000"/>
          <w:sz w:val="24"/>
          <w:szCs w:val="24"/>
        </w:rPr>
        <w:br/>
        <w:t xml:space="preserve">There Jesus shows a smiling face,</w:t>
      </w:r>
      <w:r>
        <w:rPr>
          <w:color w:val="000000"/>
          <w:sz w:val="24"/>
          <w:szCs w:val="24"/>
        </w:rPr>
        <w:br/>
        <w:t xml:space="preserve">  And waits to answer prayer.</w:t>
      </w:r>
    </w:p>
    <w:p>
      <w:pPr>
        <w:widowControl w:val="on"/>
        <w:pBdr/>
        <w:spacing w:before="240" w:after="240" w:line="240" w:lineRule="auto"/>
        <w:ind w:left="0" w:right="0"/>
        <w:jc w:val="left"/>
      </w:pPr>
      <w:r>
        <w:rPr>
          <w:color w:val="000000"/>
          <w:sz w:val="24"/>
          <w:szCs w:val="24"/>
        </w:rPr>
        <w:t xml:space="preserve">2 That rich atoning blood,</w:t>
      </w:r>
      <w:r>
        <w:rPr>
          <w:color w:val="000000"/>
          <w:sz w:val="24"/>
          <w:szCs w:val="24"/>
        </w:rPr>
        <w:br/>
        <w:t xml:space="preserve">  Which sprinkled round I see,</w:t>
      </w:r>
      <w:r>
        <w:rPr>
          <w:color w:val="000000"/>
          <w:sz w:val="24"/>
          <w:szCs w:val="24"/>
        </w:rPr>
        <w:br/>
        <w:t xml:space="preserve">Provides, for those who come to God,</w:t>
      </w:r>
      <w:r>
        <w:rPr>
          <w:color w:val="000000"/>
          <w:sz w:val="24"/>
          <w:szCs w:val="24"/>
        </w:rPr>
        <w:br/>
        <w:t xml:space="preserve">  An all-prevailing plea.</w:t>
      </w:r>
    </w:p>
    <w:p>
      <w:pPr>
        <w:widowControl w:val="on"/>
        <w:pBdr/>
        <w:spacing w:before="240" w:after="240" w:line="240" w:lineRule="auto"/>
        <w:ind w:left="0" w:right="0"/>
        <w:jc w:val="left"/>
      </w:pPr>
      <w:r>
        <w:rPr>
          <w:color w:val="000000"/>
          <w:sz w:val="24"/>
          <w:szCs w:val="24"/>
        </w:rPr>
        <w:t xml:space="preserve">3 My soul! ask what thou wilt;</w:t>
      </w:r>
      <w:r>
        <w:rPr>
          <w:color w:val="000000"/>
          <w:sz w:val="24"/>
          <w:szCs w:val="24"/>
        </w:rPr>
        <w:br/>
        <w:t xml:space="preserve">  Thou canst not be too bold;</w:t>
      </w:r>
      <w:r>
        <w:rPr>
          <w:color w:val="000000"/>
          <w:sz w:val="24"/>
          <w:szCs w:val="24"/>
        </w:rPr>
        <w:br/>
        <w:t xml:space="preserve">Since his own blood for thee he spilt,</w:t>
      </w:r>
      <w:r>
        <w:rPr>
          <w:color w:val="000000"/>
          <w:sz w:val="24"/>
          <w:szCs w:val="24"/>
        </w:rPr>
        <w:br/>
        <w:t xml:space="preserve">  What else can he withhold?</w:t>
      </w:r>
    </w:p>
    <w:p>
      <w:pPr>
        <w:widowControl w:val="on"/>
        <w:pBdr/>
        <w:spacing w:before="240" w:after="240" w:line="240" w:lineRule="auto"/>
        <w:ind w:left="0" w:right="0"/>
        <w:jc w:val="left"/>
      </w:pPr>
      <w:r>
        <w:rPr>
          <w:color w:val="000000"/>
          <w:sz w:val="24"/>
          <w:szCs w:val="24"/>
        </w:rPr>
        <w:t xml:space="preserve">4 Thine, image, Lord! bestow,</w:t>
      </w:r>
      <w:r>
        <w:rPr>
          <w:color w:val="000000"/>
          <w:sz w:val="24"/>
          <w:szCs w:val="24"/>
        </w:rPr>
        <w:br/>
        <w:t xml:space="preserve">  Thy presence and thy love;</w:t>
      </w:r>
      <w:r>
        <w:rPr>
          <w:color w:val="000000"/>
          <w:sz w:val="24"/>
          <w:szCs w:val="24"/>
        </w:rPr>
        <w:br/>
        <w:t xml:space="preserve">I ask to serve thee here below,</w:t>
      </w:r>
      <w:r>
        <w:rPr>
          <w:color w:val="000000"/>
          <w:sz w:val="24"/>
          <w:szCs w:val="24"/>
        </w:rPr>
        <w:br/>
        <w:t xml:space="preserve">  And reign with thee above.</w:t>
      </w:r>
    </w:p>
    <w:p>
      <w:pPr>
        <w:widowControl w:val="on"/>
        <w:pBdr/>
        <w:spacing w:before="240" w:after="240" w:line="240" w:lineRule="auto"/>
        <w:ind w:left="0" w:right="0"/>
        <w:jc w:val="left"/>
      </w:pPr>
      <w:r>
        <w:rPr>
          <w:color w:val="000000"/>
          <w:sz w:val="24"/>
          <w:szCs w:val="24"/>
        </w:rPr>
        <w:t xml:space="preserve">5 Teach me to live by faith;</w:t>
      </w:r>
      <w:r>
        <w:rPr>
          <w:color w:val="000000"/>
          <w:sz w:val="24"/>
          <w:szCs w:val="24"/>
        </w:rPr>
        <w:br/>
        <w:t xml:space="preserve">  Conform my will to thine;</w:t>
      </w:r>
      <w:r>
        <w:rPr>
          <w:color w:val="000000"/>
          <w:sz w:val="24"/>
          <w:szCs w:val="24"/>
        </w:rPr>
        <w:br/>
        <w:t xml:space="preserve">Let me victorious be in death,</w:t>
      </w:r>
      <w:r>
        <w:rPr>
          <w:color w:val="000000"/>
          <w:sz w:val="24"/>
          <w:szCs w:val="24"/>
        </w:rPr>
        <w:br/>
        <w:t xml:space="preserve">  And then in glory shine.</w:t>
      </w:r>
    </w:p>
    <w:p>
      <w:pPr>
        <w:widowControl w:val="on"/>
        <w:pBdr/>
        <w:spacing w:before="240" w:after="240" w:line="240" w:lineRule="auto"/>
        <w:ind w:left="0" w:right="0"/>
        <w:jc w:val="left"/>
      </w:pPr>
      <w:r>
        <w:rPr>
          <w:color w:val="000000"/>
          <w:sz w:val="24"/>
          <w:szCs w:val="24"/>
        </w:rPr>
        <w:t xml:space="preserve">     John Newton, 1779.</w:t>
      </w:r>
    </w:p>
    <w:p>
      <w:pPr>
        <w:widowControl w:val="on"/>
        <w:pBdr/>
        <w:spacing w:before="240" w:after="240" w:line="240" w:lineRule="auto"/>
        <w:ind w:left="0" w:right="0"/>
        <w:jc w:val="left"/>
      </w:pPr>
      <w:r>
        <w:rPr>
          <w:color w:val="000000"/>
          <w:sz w:val="24"/>
          <w:szCs w:val="24"/>
        </w:rPr>
        <w:t xml:space="preserve">399 Tell It to Jesus Alone.  P.M.</w:t>
      </w:r>
    </w:p>
    <w:p>
      <w:pPr>
        <w:widowControl w:val="on"/>
        <w:pBdr/>
        <w:spacing w:before="240" w:after="240" w:line="240" w:lineRule="auto"/>
        <w:ind w:left="0" w:right="0"/>
        <w:jc w:val="left"/>
      </w:pPr>
      <w:r>
        <w:rPr>
          <w:i/>
          <w:color w:val="000000"/>
          <w:sz w:val="24"/>
          <w:szCs w:val="24"/>
        </w:rPr>
        <w:t xml:space="preserve">The Sympathizing Friend.</w:t>
      </w:r>
    </w:p>
    <w:p>
      <w:pPr>
        <w:widowControl w:val="on"/>
        <w:pBdr/>
        <w:spacing w:before="240" w:after="240" w:line="240" w:lineRule="auto"/>
        <w:ind w:left="0" w:right="0"/>
        <w:jc w:val="left"/>
      </w:pPr>
      <w:r>
        <w:rPr>
          <w:color w:val="000000"/>
          <w:sz w:val="24"/>
          <w:szCs w:val="24"/>
        </w:rPr>
        <w:t xml:space="preserve">Are you weary, are you heavy-hearted? </w:t>
      </w:r>
      <w:r>
        <w:rPr>
          <w:color w:val="000000"/>
          <w:sz w:val="24"/>
          <w:szCs w:val="24"/>
        </w:rPr>
        <w:br/>
        <w:t xml:space="preserve">  Tell it to Jesus. </w:t>
      </w:r>
      <w:r>
        <w:rPr>
          <w:color w:val="000000"/>
          <w:sz w:val="24"/>
          <w:szCs w:val="24"/>
        </w:rPr>
        <w:br/>
        <w:t xml:space="preserve">Are you grieving over joys departed? </w:t>
      </w:r>
      <w:r>
        <w:rPr>
          <w:color w:val="000000"/>
          <w:sz w:val="24"/>
          <w:szCs w:val="24"/>
        </w:rPr>
        <w:br/>
        <w:t xml:space="preserve">  Tell it to Jesus alone.</w:t>
      </w:r>
    </w:p>
    <w:p>
      <w:pPr>
        <w:widowControl w:val="on"/>
        <w:pBdr/>
        <w:spacing w:before="240" w:after="240" w:line="240" w:lineRule="auto"/>
        <w:ind w:left="0" w:right="0"/>
        <w:jc w:val="left"/>
      </w:pPr>
      <w:r>
        <w:rPr>
          <w:color w:val="000000"/>
          <w:sz w:val="24"/>
          <w:szCs w:val="24"/>
        </w:rPr>
        <w:t xml:space="preserve">Cho.—­Tell it to Jesus, tell it to Jesus,</w:t>
      </w:r>
      <w:r>
        <w:rPr>
          <w:color w:val="000000"/>
          <w:sz w:val="24"/>
          <w:szCs w:val="24"/>
        </w:rPr>
        <w:br/>
        <w:t xml:space="preserve">        He is a Friend that’s well known;</w:t>
      </w:r>
      <w:r>
        <w:rPr>
          <w:color w:val="000000"/>
          <w:sz w:val="24"/>
          <w:szCs w:val="24"/>
        </w:rPr>
        <w:br/>
        <w:t xml:space="preserve">      You have no other such a friend or brother! </w:t>
      </w:r>
      <w:r>
        <w:rPr>
          <w:color w:val="000000"/>
          <w:sz w:val="24"/>
          <w:szCs w:val="24"/>
        </w:rPr>
        <w:br/>
        <w:t xml:space="preserve">        Tell it to Jesus alone.</w:t>
      </w:r>
    </w:p>
    <w:p>
      <w:pPr>
        <w:widowControl w:val="on"/>
        <w:pBdr/>
        <w:spacing w:before="240" w:after="240" w:line="240" w:lineRule="auto"/>
        <w:ind w:left="0" w:right="0"/>
        <w:jc w:val="left"/>
      </w:pPr>
      <w:r>
        <w:rPr>
          <w:color w:val="000000"/>
          <w:sz w:val="24"/>
          <w:szCs w:val="24"/>
        </w:rPr>
        <w:t xml:space="preserve">2 Do the tears flow down your cheeks unbidden? </w:t>
      </w:r>
      <w:r>
        <w:rPr>
          <w:color w:val="000000"/>
          <w:sz w:val="24"/>
          <w:szCs w:val="24"/>
        </w:rPr>
        <w:br/>
        <w:t xml:space="preserve">  Tell it to Jesus. </w:t>
      </w:r>
      <w:r>
        <w:rPr>
          <w:color w:val="000000"/>
          <w:sz w:val="24"/>
          <w:szCs w:val="24"/>
        </w:rPr>
        <w:br/>
        <w:t xml:space="preserve">Have you sins that to man’s eye are hidden? </w:t>
      </w:r>
      <w:r>
        <w:rPr>
          <w:color w:val="000000"/>
          <w:sz w:val="24"/>
          <w:szCs w:val="24"/>
        </w:rPr>
        <w:br/>
        <w:t xml:space="preserve">  Tell it to Jesus alone.</w:t>
      </w:r>
    </w:p>
    <w:p>
      <w:pPr>
        <w:widowControl w:val="on"/>
        <w:pBdr/>
        <w:spacing w:before="240" w:after="240" w:line="240" w:lineRule="auto"/>
        <w:ind w:left="0" w:right="0"/>
        <w:jc w:val="left"/>
      </w:pPr>
      <w:r>
        <w:rPr>
          <w:color w:val="000000"/>
          <w:sz w:val="24"/>
          <w:szCs w:val="24"/>
        </w:rPr>
        <w:t xml:space="preserve">3 Do you fear the gath’ring clouds of sorrow? </w:t>
      </w:r>
      <w:r>
        <w:rPr>
          <w:color w:val="000000"/>
          <w:sz w:val="24"/>
          <w:szCs w:val="24"/>
        </w:rPr>
        <w:br/>
        <w:t xml:space="preserve">  Tell it to Jesus. </w:t>
      </w:r>
      <w:r>
        <w:rPr>
          <w:color w:val="000000"/>
          <w:sz w:val="24"/>
          <w:szCs w:val="24"/>
        </w:rPr>
        <w:br/>
        <w:t xml:space="preserve">Are you anxious what shall be to-morrow? </w:t>
      </w:r>
      <w:r>
        <w:rPr>
          <w:color w:val="000000"/>
          <w:sz w:val="24"/>
          <w:szCs w:val="24"/>
        </w:rPr>
        <w:br/>
        <w:t xml:space="preserve">  Tell it to Jesus alone.</w:t>
      </w:r>
    </w:p>
    <w:p>
      <w:pPr>
        <w:widowControl w:val="on"/>
        <w:pBdr/>
        <w:spacing w:before="240" w:after="240" w:line="240" w:lineRule="auto"/>
        <w:ind w:left="0" w:right="0"/>
        <w:jc w:val="left"/>
      </w:pPr>
      <w:r>
        <w:rPr>
          <w:color w:val="000000"/>
          <w:sz w:val="24"/>
          <w:szCs w:val="24"/>
        </w:rPr>
        <w:t xml:space="preserve">4 Are you troubled at the tho’t of dying? </w:t>
      </w:r>
      <w:r>
        <w:rPr>
          <w:color w:val="000000"/>
          <w:sz w:val="24"/>
          <w:szCs w:val="24"/>
        </w:rPr>
        <w:br/>
        <w:t xml:space="preserve">  Tell it to Jesus. </w:t>
      </w:r>
      <w:r>
        <w:rPr>
          <w:color w:val="000000"/>
          <w:sz w:val="24"/>
          <w:szCs w:val="24"/>
        </w:rPr>
        <w:br/>
        <w:t xml:space="preserve">For Christ’s coming kingdom are you sighing? </w:t>
      </w:r>
      <w:r>
        <w:rPr>
          <w:color w:val="000000"/>
          <w:sz w:val="24"/>
          <w:szCs w:val="24"/>
        </w:rPr>
        <w:br/>
        <w:t xml:space="preserve">  Tell it to Jesus alone.</w:t>
      </w:r>
    </w:p>
    <w:p>
      <w:pPr>
        <w:widowControl w:val="on"/>
        <w:pBdr/>
        <w:spacing w:before="240" w:after="240" w:line="240" w:lineRule="auto"/>
        <w:ind w:left="0" w:right="0"/>
        <w:jc w:val="left"/>
      </w:pPr>
      <w:r>
        <w:rPr>
          <w:color w:val="000000"/>
          <w:sz w:val="24"/>
          <w:szCs w:val="24"/>
        </w:rPr>
        <w:t xml:space="preserve">     J. E. Rankin, D. D.</w:t>
      </w:r>
    </w:p>
    <w:p>
      <w:pPr>
        <w:widowControl w:val="on"/>
        <w:pBdr/>
        <w:spacing w:before="240" w:after="240" w:line="240" w:lineRule="auto"/>
        <w:ind w:left="0" w:right="0"/>
        <w:jc w:val="left"/>
      </w:pPr>
      <w:r>
        <w:rPr>
          <w:color w:val="000000"/>
          <w:sz w:val="24"/>
          <w:szCs w:val="24"/>
        </w:rPr>
        <w:t xml:space="preserve">400 Maitland.  C.M.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The Cross and the Crown.</w:t>
      </w:r>
      <w:r>
        <w:rPr>
          <w:color w:val="000000"/>
          <w:sz w:val="24"/>
          <w:szCs w:val="24"/>
        </w:rPr>
        <w:t xml:space="preserve"> (835)</w:t>
      </w:r>
    </w:p>
    <w:p>
      <w:pPr>
        <w:widowControl w:val="on"/>
        <w:pBdr/>
        <w:spacing w:before="240" w:after="240" w:line="240" w:lineRule="auto"/>
        <w:ind w:left="0" w:right="0"/>
        <w:jc w:val="left"/>
      </w:pPr>
      <w:r>
        <w:rPr>
          <w:color w:val="000000"/>
          <w:sz w:val="24"/>
          <w:szCs w:val="24"/>
        </w:rPr>
        <w:t xml:space="preserve">Must Jesus bear the cross alone,</w:t>
      </w:r>
      <w:r>
        <w:rPr>
          <w:color w:val="000000"/>
          <w:sz w:val="24"/>
          <w:szCs w:val="24"/>
        </w:rPr>
        <w:br/>
        <w:t xml:space="preserve">  And all the world go free? </w:t>
      </w:r>
      <w:r>
        <w:rPr>
          <w:color w:val="000000"/>
          <w:sz w:val="24"/>
          <w:szCs w:val="24"/>
        </w:rPr>
        <w:br/>
        <w:t xml:space="preserve">No, there’s a cross for every one,</w:t>
      </w:r>
      <w:r>
        <w:rPr>
          <w:color w:val="000000"/>
          <w:sz w:val="24"/>
          <w:szCs w:val="24"/>
        </w:rPr>
        <w:br/>
        <w:t xml:space="preserve">  And there’s a cross for me.</w:t>
      </w:r>
    </w:p>
    <w:p>
      <w:pPr>
        <w:widowControl w:val="on"/>
        <w:pBdr/>
        <w:spacing w:before="240" w:after="240" w:line="240" w:lineRule="auto"/>
        <w:ind w:left="0" w:right="0"/>
        <w:jc w:val="left"/>
      </w:pPr>
      <w:r>
        <w:rPr>
          <w:color w:val="000000"/>
          <w:sz w:val="24"/>
          <w:szCs w:val="24"/>
        </w:rPr>
        <w:t xml:space="preserve">2 How happy are the saints above,</w:t>
      </w:r>
      <w:r>
        <w:rPr>
          <w:color w:val="000000"/>
          <w:sz w:val="24"/>
          <w:szCs w:val="24"/>
        </w:rPr>
        <w:br/>
        <w:t xml:space="preserve">  Who once went mourning here! </w:t>
      </w:r>
      <w:r>
        <w:rPr>
          <w:color w:val="000000"/>
          <w:sz w:val="24"/>
          <w:szCs w:val="24"/>
        </w:rPr>
        <w:br/>
        <w:t xml:space="preserve">But now they taste unmingled love,</w:t>
      </w:r>
      <w:r>
        <w:rPr>
          <w:color w:val="000000"/>
          <w:sz w:val="24"/>
          <w:szCs w:val="24"/>
        </w:rPr>
        <w:br/>
        <w:t xml:space="preserve">  And joy without a tear.</w:t>
      </w:r>
    </w:p>
    <w:p>
      <w:pPr>
        <w:widowControl w:val="on"/>
        <w:pBdr/>
        <w:spacing w:before="240" w:after="240" w:line="240" w:lineRule="auto"/>
        <w:ind w:left="0" w:right="0"/>
        <w:jc w:val="left"/>
      </w:pPr>
      <w:r>
        <w:rPr>
          <w:color w:val="000000"/>
          <w:sz w:val="24"/>
          <w:szCs w:val="24"/>
        </w:rPr>
        <w:t xml:space="preserve">3 This consecrated cross I’ll bear,</w:t>
      </w:r>
      <w:r>
        <w:rPr>
          <w:color w:val="000000"/>
          <w:sz w:val="24"/>
          <w:szCs w:val="24"/>
        </w:rPr>
        <w:br/>
        <w:t xml:space="preserve">  Till death shall set me free,</w:t>
      </w:r>
      <w:r>
        <w:rPr>
          <w:color w:val="000000"/>
          <w:sz w:val="24"/>
          <w:szCs w:val="24"/>
        </w:rPr>
        <w:br/>
        <w:t xml:space="preserve">And then go home my crown to wear,</w:t>
      </w:r>
      <w:r>
        <w:rPr>
          <w:color w:val="000000"/>
          <w:sz w:val="24"/>
          <w:szCs w:val="24"/>
        </w:rPr>
        <w:br/>
        <w:t xml:space="preserve">  For there’s a crown for me.</w:t>
      </w:r>
    </w:p>
    <w:p>
      <w:pPr>
        <w:widowControl w:val="on"/>
        <w:pBdr/>
        <w:spacing w:before="240" w:after="240" w:line="240" w:lineRule="auto"/>
        <w:ind w:left="0" w:right="0"/>
        <w:jc w:val="left"/>
      </w:pPr>
      <w:r>
        <w:rPr>
          <w:color w:val="000000"/>
          <w:sz w:val="24"/>
          <w:szCs w:val="24"/>
        </w:rPr>
        <w:t xml:space="preserve">4 Upon the crystal pavement, down</w:t>
      </w:r>
      <w:r>
        <w:rPr>
          <w:color w:val="000000"/>
          <w:sz w:val="24"/>
          <w:szCs w:val="24"/>
        </w:rPr>
        <w:br/>
        <w:t xml:space="preserve">  At Jesus’ pierced feet,</w:t>
      </w:r>
      <w:r>
        <w:rPr>
          <w:color w:val="000000"/>
          <w:sz w:val="24"/>
          <w:szCs w:val="24"/>
        </w:rPr>
        <w:br/>
        <w:t xml:space="preserve">Joyful, I’ll cast my golden crown,</w:t>
      </w:r>
      <w:r>
        <w:rPr>
          <w:color w:val="000000"/>
          <w:sz w:val="24"/>
          <w:szCs w:val="24"/>
        </w:rPr>
        <w:br/>
        <w:t xml:space="preserve">  And his dear name repeat.</w:t>
      </w:r>
    </w:p>
    <w:p>
      <w:pPr>
        <w:widowControl w:val="on"/>
        <w:pBdr/>
        <w:spacing w:before="240" w:after="240" w:line="240" w:lineRule="auto"/>
        <w:ind w:left="0" w:right="0"/>
        <w:jc w:val="left"/>
      </w:pPr>
      <w:r>
        <w:rPr>
          <w:color w:val="000000"/>
          <w:sz w:val="24"/>
          <w:szCs w:val="24"/>
        </w:rPr>
        <w:t xml:space="preserve">5 And palms shall wave, and harps shall ring</w:t>
      </w:r>
      <w:r>
        <w:rPr>
          <w:color w:val="000000"/>
          <w:sz w:val="24"/>
          <w:szCs w:val="24"/>
        </w:rPr>
        <w:br/>
        <w:t xml:space="preserve">  Beneath heaven’s arches high;</w:t>
      </w:r>
      <w:r>
        <w:rPr>
          <w:color w:val="000000"/>
          <w:sz w:val="24"/>
          <w:szCs w:val="24"/>
        </w:rPr>
        <w:br/>
        <w:t xml:space="preserve">The Lord, that lives, the ransomed sing,</w:t>
      </w:r>
      <w:r>
        <w:rPr>
          <w:color w:val="000000"/>
          <w:sz w:val="24"/>
          <w:szCs w:val="24"/>
        </w:rPr>
        <w:br/>
        <w:t xml:space="preserve">  That lives no more to die.</w:t>
      </w:r>
    </w:p>
    <w:p>
      <w:pPr>
        <w:widowControl w:val="on"/>
        <w:pBdr/>
        <w:spacing w:before="240" w:after="240" w:line="240" w:lineRule="auto"/>
        <w:ind w:left="0" w:right="0"/>
        <w:jc w:val="left"/>
      </w:pPr>
      <w:r>
        <w:rPr>
          <w:color w:val="000000"/>
          <w:sz w:val="24"/>
          <w:szCs w:val="24"/>
        </w:rPr>
        <w:t xml:space="preserve">6 Oh! precious cross! oh! glorious crown! </w:t>
      </w:r>
      <w:r>
        <w:rPr>
          <w:color w:val="000000"/>
          <w:sz w:val="24"/>
          <w:szCs w:val="24"/>
        </w:rPr>
        <w:br/>
        <w:t xml:space="preserve">  Oh! resurrection day! </w:t>
      </w:r>
      <w:r>
        <w:rPr>
          <w:color w:val="000000"/>
          <w:sz w:val="24"/>
          <w:szCs w:val="24"/>
        </w:rPr>
        <w:br/>
        <w:t xml:space="preserve">Ye angels! from the skies come down,</w:t>
      </w:r>
      <w:r>
        <w:rPr>
          <w:color w:val="000000"/>
          <w:sz w:val="24"/>
          <w:szCs w:val="24"/>
        </w:rPr>
        <w:br/>
        <w:t xml:space="preserve">  And bear my soul away.</w:t>
      </w:r>
    </w:p>
    <w:p>
      <w:pPr>
        <w:widowControl w:val="on"/>
        <w:pBdr/>
        <w:spacing w:before="240" w:after="240" w:line="240" w:lineRule="auto"/>
        <w:ind w:left="0" w:right="0"/>
        <w:jc w:val="left"/>
      </w:pPr>
      <w:r>
        <w:rPr>
          <w:color w:val="000000"/>
          <w:sz w:val="24"/>
          <w:szCs w:val="24"/>
        </w:rPr>
        <w:t xml:space="preserve">     V. 1.  Thomas Shepherd, 1692.  Vs. 2-3, G. N. Allen, 1849,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401 Maitland.  C.M.</w:t>
      </w:r>
    </w:p>
    <w:p>
      <w:pPr>
        <w:widowControl w:val="on"/>
        <w:pBdr/>
        <w:spacing w:before="240" w:after="240" w:line="240" w:lineRule="auto"/>
        <w:ind w:left="0" w:right="0"/>
        <w:jc w:val="left"/>
      </w:pPr>
      <w:r>
        <w:rPr>
          <w:i/>
          <w:color w:val="000000"/>
          <w:sz w:val="24"/>
          <w:szCs w:val="24"/>
        </w:rPr>
        <w:t xml:space="preserve">The Christian Race.</w:t>
      </w:r>
      <w:r>
        <w:rPr>
          <w:color w:val="000000"/>
          <w:sz w:val="24"/>
          <w:szCs w:val="24"/>
        </w:rPr>
        <w:t xml:space="preserve"> (783)</w:t>
      </w:r>
    </w:p>
    <w:p>
      <w:pPr>
        <w:widowControl w:val="on"/>
        <w:pBdr/>
        <w:spacing w:before="240" w:after="240" w:line="240" w:lineRule="auto"/>
        <w:ind w:left="0" w:right="0"/>
        <w:jc w:val="left"/>
      </w:pPr>
      <w:r>
        <w:rPr>
          <w:color w:val="000000"/>
          <w:sz w:val="24"/>
          <w:szCs w:val="24"/>
        </w:rPr>
        <w:t xml:space="preserve">Awake, my soul—­stretch every nerve,</w:t>
      </w:r>
      <w:r>
        <w:rPr>
          <w:color w:val="000000"/>
          <w:sz w:val="24"/>
          <w:szCs w:val="24"/>
        </w:rPr>
        <w:br/>
        <w:t xml:space="preserve">  And press with vigor on;</w:t>
      </w:r>
      <w:r>
        <w:rPr>
          <w:color w:val="000000"/>
          <w:sz w:val="24"/>
          <w:szCs w:val="24"/>
        </w:rPr>
        <w:br/>
        <w:t xml:space="preserve">A heavenly race demands thy zeal,</w:t>
      </w:r>
      <w:r>
        <w:rPr>
          <w:color w:val="000000"/>
          <w:sz w:val="24"/>
          <w:szCs w:val="24"/>
        </w:rPr>
        <w:br/>
        <w:t xml:space="preserve">  A bright, immortal crown.</w:t>
      </w:r>
    </w:p>
    <w:p>
      <w:pPr>
        <w:widowControl w:val="on"/>
        <w:pBdr/>
        <w:spacing w:before="240" w:after="240" w:line="240" w:lineRule="auto"/>
        <w:ind w:left="0" w:right="0"/>
        <w:jc w:val="left"/>
      </w:pPr>
      <w:r>
        <w:rPr>
          <w:color w:val="000000"/>
          <w:sz w:val="24"/>
          <w:szCs w:val="24"/>
        </w:rPr>
        <w:t xml:space="preserve">2 ’Tis God’s all-animating voice</w:t>
      </w:r>
      <w:r>
        <w:rPr>
          <w:color w:val="000000"/>
          <w:sz w:val="24"/>
          <w:szCs w:val="24"/>
        </w:rPr>
        <w:br/>
        <w:t xml:space="preserve">  That calls thee from on high: </w:t>
      </w:r>
      <w:r>
        <w:rPr>
          <w:color w:val="000000"/>
          <w:sz w:val="24"/>
          <w:szCs w:val="24"/>
        </w:rPr>
        <w:br/>
        <w:t xml:space="preserve">’Tis his own hand presents the prize</w:t>
      </w:r>
      <w:r>
        <w:rPr>
          <w:color w:val="000000"/>
          <w:sz w:val="24"/>
          <w:szCs w:val="24"/>
        </w:rPr>
        <w:br/>
        <w:t xml:space="preserve">  To thine aspiring eye.</w:t>
      </w:r>
    </w:p>
    <w:p>
      <w:pPr>
        <w:widowControl w:val="on"/>
        <w:pBdr/>
        <w:spacing w:before="240" w:after="240" w:line="240" w:lineRule="auto"/>
        <w:ind w:left="0" w:right="0"/>
        <w:jc w:val="left"/>
      </w:pPr>
      <w:r>
        <w:rPr>
          <w:color w:val="000000"/>
          <w:sz w:val="24"/>
          <w:szCs w:val="24"/>
        </w:rPr>
        <w:t xml:space="preserve">3 A cloud of witnesses around,</w:t>
      </w:r>
      <w:r>
        <w:rPr>
          <w:color w:val="000000"/>
          <w:sz w:val="24"/>
          <w:szCs w:val="24"/>
        </w:rPr>
        <w:br/>
        <w:t xml:space="preserve">  Hold thee in full survey: </w:t>
      </w:r>
      <w:r>
        <w:rPr>
          <w:color w:val="000000"/>
          <w:sz w:val="24"/>
          <w:szCs w:val="24"/>
        </w:rPr>
        <w:br/>
        <w:t xml:space="preserve">Forget the steps already trod,</w:t>
      </w:r>
      <w:r>
        <w:rPr>
          <w:color w:val="000000"/>
          <w:sz w:val="24"/>
          <w:szCs w:val="24"/>
        </w:rPr>
        <w:br/>
        <w:t xml:space="preserve">  And onward urge thy way.</w:t>
      </w:r>
    </w:p>
    <w:p>
      <w:pPr>
        <w:widowControl w:val="on"/>
        <w:pBdr/>
        <w:spacing w:before="240" w:after="240" w:line="240" w:lineRule="auto"/>
        <w:ind w:left="0" w:right="0"/>
        <w:jc w:val="left"/>
      </w:pPr>
      <w:r>
        <w:rPr>
          <w:color w:val="000000"/>
          <w:sz w:val="24"/>
          <w:szCs w:val="24"/>
        </w:rPr>
        <w:t xml:space="preserve">4 Blest Savior, introduced by thee</w:t>
      </w:r>
      <w:r>
        <w:rPr>
          <w:color w:val="000000"/>
          <w:sz w:val="24"/>
          <w:szCs w:val="24"/>
        </w:rPr>
        <w:br/>
        <w:t xml:space="preserve">  Have we our race begun;</w:t>
      </w:r>
      <w:r>
        <w:rPr>
          <w:color w:val="000000"/>
          <w:sz w:val="24"/>
          <w:szCs w:val="24"/>
        </w:rPr>
        <w:br/>
        <w:t xml:space="preserve">And, crowned with vict’ry, at thy feet</w:t>
      </w:r>
      <w:r>
        <w:rPr>
          <w:color w:val="000000"/>
          <w:sz w:val="24"/>
          <w:szCs w:val="24"/>
        </w:rPr>
        <w:br/>
        <w:t xml:space="preserve">  We’ll lay our laurels down.</w:t>
      </w:r>
    </w:p>
    <w:p>
      <w:pPr>
        <w:widowControl w:val="on"/>
        <w:pBdr/>
        <w:spacing w:before="240" w:after="240" w:line="240" w:lineRule="auto"/>
        <w:ind w:left="0" w:right="0"/>
        <w:jc w:val="left"/>
      </w:pPr>
      <w:r>
        <w:rPr>
          <w:color w:val="000000"/>
          <w:sz w:val="24"/>
          <w:szCs w:val="24"/>
        </w:rPr>
        <w:t xml:space="preserve">     P. Doddridge, 1740.</w:t>
      </w:r>
    </w:p>
    <w:p>
      <w:pPr>
        <w:widowControl w:val="on"/>
        <w:pBdr/>
        <w:spacing w:before="240" w:after="240" w:line="240" w:lineRule="auto"/>
        <w:ind w:left="0" w:right="0"/>
        <w:jc w:val="left"/>
      </w:pPr>
      <w:r>
        <w:rPr>
          <w:color w:val="000000"/>
          <w:sz w:val="24"/>
          <w:szCs w:val="24"/>
        </w:rPr>
        <w:t xml:space="preserve">402 Maitland.  C.M.</w:t>
      </w:r>
    </w:p>
    <w:p>
      <w:pPr>
        <w:widowControl w:val="on"/>
        <w:pBdr/>
        <w:spacing w:before="240" w:after="240" w:line="240" w:lineRule="auto"/>
        <w:ind w:left="0" w:right="0"/>
        <w:jc w:val="left"/>
      </w:pPr>
      <w:r>
        <w:rPr>
          <w:i/>
          <w:color w:val="000000"/>
          <w:sz w:val="24"/>
          <w:szCs w:val="24"/>
        </w:rPr>
        <w:t xml:space="preserve">Christian Charity.</w:t>
      </w:r>
      <w:r>
        <w:rPr>
          <w:color w:val="000000"/>
          <w:sz w:val="24"/>
          <w:szCs w:val="24"/>
        </w:rPr>
        <w:t xml:space="preserve"> (809)</w:t>
      </w:r>
    </w:p>
    <w:p>
      <w:pPr>
        <w:widowControl w:val="on"/>
        <w:pBdr/>
        <w:spacing w:before="240" w:after="240" w:line="240" w:lineRule="auto"/>
        <w:ind w:left="0" w:right="0"/>
        <w:jc w:val="left"/>
      </w:pPr>
      <w:r>
        <w:rPr>
          <w:color w:val="000000"/>
          <w:sz w:val="24"/>
          <w:szCs w:val="24"/>
        </w:rPr>
        <w:t xml:space="preserve">Blest is the man, whose softening heart</w:t>
      </w:r>
      <w:r>
        <w:rPr>
          <w:color w:val="000000"/>
          <w:sz w:val="24"/>
          <w:szCs w:val="24"/>
        </w:rPr>
        <w:br/>
        <w:t xml:space="preserve">  Feels all another’s pain;</w:t>
      </w:r>
      <w:r>
        <w:rPr>
          <w:color w:val="000000"/>
          <w:sz w:val="24"/>
          <w:szCs w:val="24"/>
        </w:rPr>
        <w:br/>
        <w:t xml:space="preserve">To whom the supplicating eye</w:t>
      </w:r>
      <w:r>
        <w:rPr>
          <w:color w:val="000000"/>
          <w:sz w:val="24"/>
          <w:szCs w:val="24"/>
        </w:rPr>
        <w:br/>
        <w:t xml:space="preserve">  Was never raised in vain;—­</w:t>
      </w:r>
    </w:p>
    <w:p>
      <w:pPr>
        <w:widowControl w:val="on"/>
        <w:pBdr/>
        <w:spacing w:before="240" w:after="240" w:line="240" w:lineRule="auto"/>
        <w:ind w:left="0" w:right="0"/>
        <w:jc w:val="left"/>
      </w:pPr>
      <w:r>
        <w:rPr>
          <w:color w:val="000000"/>
          <w:sz w:val="24"/>
          <w:szCs w:val="24"/>
        </w:rPr>
        <w:t xml:space="preserve">2 Whose breast expands with generous warmth,</w:t>
      </w:r>
      <w:r>
        <w:rPr>
          <w:color w:val="000000"/>
          <w:sz w:val="24"/>
          <w:szCs w:val="24"/>
        </w:rPr>
        <w:br/>
        <w:t xml:space="preserve">  A stranger’s woes to feel,</w:t>
      </w:r>
      <w:r>
        <w:rPr>
          <w:color w:val="000000"/>
          <w:sz w:val="24"/>
          <w:szCs w:val="24"/>
        </w:rPr>
        <w:br/>
        <w:t xml:space="preserve">And bleeds in pity o’er the wound</w:t>
      </w:r>
      <w:r>
        <w:rPr>
          <w:color w:val="000000"/>
          <w:sz w:val="24"/>
          <w:szCs w:val="24"/>
        </w:rPr>
        <w:br/>
        <w:t xml:space="preserve">  He wants the power to heal.</w:t>
      </w:r>
    </w:p>
    <w:p>
      <w:pPr>
        <w:widowControl w:val="on"/>
        <w:pBdr/>
        <w:spacing w:before="240" w:after="240" w:line="240" w:lineRule="auto"/>
        <w:ind w:left="0" w:right="0"/>
        <w:jc w:val="left"/>
      </w:pPr>
      <w:r>
        <w:rPr>
          <w:color w:val="000000"/>
          <w:sz w:val="24"/>
          <w:szCs w:val="24"/>
        </w:rPr>
        <w:t xml:space="preserve">3 He spreads his kind supporting arms</w:t>
      </w:r>
      <w:r>
        <w:rPr>
          <w:color w:val="000000"/>
          <w:sz w:val="24"/>
          <w:szCs w:val="24"/>
        </w:rPr>
        <w:br/>
        <w:t xml:space="preserve">  To every child of grief;</w:t>
      </w:r>
      <w:r>
        <w:rPr>
          <w:color w:val="000000"/>
          <w:sz w:val="24"/>
          <w:szCs w:val="24"/>
        </w:rPr>
        <w:br/>
        <w:t xml:space="preserve">Hie secret bounty largely flows,</w:t>
      </w:r>
      <w:r>
        <w:rPr>
          <w:color w:val="000000"/>
          <w:sz w:val="24"/>
          <w:szCs w:val="24"/>
        </w:rPr>
        <w:br/>
        <w:t xml:space="preserve">  And brings unasked relief.</w:t>
      </w:r>
    </w:p>
    <w:p>
      <w:pPr>
        <w:widowControl w:val="on"/>
        <w:pBdr/>
        <w:spacing w:before="240" w:after="240" w:line="240" w:lineRule="auto"/>
        <w:ind w:left="0" w:right="0"/>
        <w:jc w:val="left"/>
      </w:pPr>
      <w:r>
        <w:rPr>
          <w:color w:val="000000"/>
          <w:sz w:val="24"/>
          <w:szCs w:val="24"/>
        </w:rPr>
        <w:t xml:space="preserve">4 To gentle offices of love,</w:t>
      </w:r>
      <w:r>
        <w:rPr>
          <w:color w:val="000000"/>
          <w:sz w:val="24"/>
          <w:szCs w:val="24"/>
        </w:rPr>
        <w:br/>
        <w:t xml:space="preserve">  His feet are never slow;</w:t>
      </w:r>
      <w:r>
        <w:rPr>
          <w:color w:val="000000"/>
          <w:sz w:val="24"/>
          <w:szCs w:val="24"/>
        </w:rPr>
        <w:br/>
        <w:t xml:space="preserve">He views, through mercy’s melting eye,</w:t>
      </w:r>
      <w:r>
        <w:rPr>
          <w:color w:val="000000"/>
          <w:sz w:val="24"/>
          <w:szCs w:val="24"/>
        </w:rPr>
        <w:br/>
        <w:t xml:space="preserve">  A brother in a foe.</w:t>
      </w:r>
    </w:p>
    <w:p>
      <w:pPr>
        <w:widowControl w:val="on"/>
        <w:pBdr/>
        <w:spacing w:before="240" w:after="240" w:line="240" w:lineRule="auto"/>
        <w:ind w:left="0" w:right="0"/>
        <w:jc w:val="left"/>
      </w:pPr>
      <w:r>
        <w:rPr>
          <w:color w:val="000000"/>
          <w:sz w:val="24"/>
          <w:szCs w:val="24"/>
        </w:rPr>
        <w:t xml:space="preserve">     Mrs. Anna L. Barbauld, 1772.</w:t>
      </w:r>
    </w:p>
    <w:p>
      <w:pPr>
        <w:widowControl w:val="on"/>
        <w:pBdr/>
        <w:spacing w:before="240" w:after="240" w:line="240" w:lineRule="auto"/>
        <w:ind w:left="0" w:right="0"/>
        <w:jc w:val="left"/>
      </w:pPr>
      <w:r>
        <w:rPr>
          <w:color w:val="000000"/>
          <w:sz w:val="24"/>
          <w:szCs w:val="24"/>
        </w:rPr>
        <w:t xml:space="preserve">403 Boylston.  S.M.</w:t>
      </w:r>
    </w:p>
    <w:p>
      <w:pPr>
        <w:widowControl w:val="on"/>
        <w:pBdr/>
        <w:spacing w:before="240" w:after="240" w:line="240" w:lineRule="auto"/>
        <w:ind w:left="0" w:right="0"/>
        <w:jc w:val="left"/>
      </w:pPr>
      <w:r>
        <w:rPr>
          <w:i/>
          <w:color w:val="000000"/>
          <w:sz w:val="24"/>
          <w:szCs w:val="24"/>
        </w:rPr>
        <w:t xml:space="preserve">The Christian’s Life-Work.</w:t>
      </w:r>
      <w:r>
        <w:rPr>
          <w:color w:val="000000"/>
          <w:sz w:val="24"/>
          <w:szCs w:val="24"/>
        </w:rPr>
        <w:t xml:space="preserve"> (798)</w:t>
      </w:r>
    </w:p>
    <w:p>
      <w:pPr>
        <w:widowControl w:val="on"/>
        <w:pBdr/>
        <w:spacing w:before="240" w:after="240" w:line="240" w:lineRule="auto"/>
        <w:ind w:left="0" w:right="0"/>
        <w:jc w:val="left"/>
      </w:pPr>
      <w:r>
        <w:rPr>
          <w:color w:val="000000"/>
          <w:sz w:val="24"/>
          <w:szCs w:val="24"/>
        </w:rPr>
        <w:t xml:space="preserve">A charge to keep I have,</w:t>
      </w:r>
      <w:r>
        <w:rPr>
          <w:color w:val="000000"/>
          <w:sz w:val="24"/>
          <w:szCs w:val="24"/>
        </w:rPr>
        <w:br/>
        <w:t xml:space="preserve">  A God to glorify;</w:t>
      </w:r>
      <w:r>
        <w:rPr>
          <w:color w:val="000000"/>
          <w:sz w:val="24"/>
          <w:szCs w:val="24"/>
        </w:rPr>
        <w:br/>
        <w:t xml:space="preserve">A never-dying-soul to save,</w:t>
      </w:r>
      <w:r>
        <w:rPr>
          <w:color w:val="000000"/>
          <w:sz w:val="24"/>
          <w:szCs w:val="24"/>
        </w:rPr>
        <w:br/>
        <w:t xml:space="preserve">  And fit it for the sky:—–­</w:t>
      </w:r>
    </w:p>
    <w:p>
      <w:pPr>
        <w:widowControl w:val="on"/>
        <w:pBdr/>
        <w:spacing w:before="240" w:after="240" w:line="240" w:lineRule="auto"/>
        <w:ind w:left="0" w:right="0"/>
        <w:jc w:val="left"/>
      </w:pPr>
      <w:r>
        <w:rPr>
          <w:color w:val="000000"/>
          <w:sz w:val="24"/>
          <w:szCs w:val="24"/>
        </w:rPr>
        <w:t xml:space="preserve">2 To serve the present age,</w:t>
      </w:r>
      <w:r>
        <w:rPr>
          <w:color w:val="000000"/>
          <w:sz w:val="24"/>
          <w:szCs w:val="24"/>
        </w:rPr>
        <w:br/>
        <w:t xml:space="preserve">  My calling to fulfill,—­</w:t>
      </w:r>
      <w:r>
        <w:rPr>
          <w:color w:val="000000"/>
          <w:sz w:val="24"/>
          <w:szCs w:val="24"/>
        </w:rPr>
        <w:br/>
        <w:t xml:space="preserve">Oh! may it all my powers engage—­</w:t>
      </w:r>
      <w:r>
        <w:rPr>
          <w:color w:val="000000"/>
          <w:sz w:val="24"/>
          <w:szCs w:val="24"/>
        </w:rPr>
        <w:br/>
        <w:t xml:space="preserve">  To do my Master’s will.</w:t>
      </w:r>
    </w:p>
    <w:p>
      <w:pPr>
        <w:widowControl w:val="on"/>
        <w:pBdr/>
        <w:spacing w:before="240" w:after="240" w:line="240" w:lineRule="auto"/>
        <w:ind w:left="0" w:right="0"/>
        <w:jc w:val="left"/>
      </w:pPr>
      <w:r>
        <w:rPr>
          <w:color w:val="000000"/>
          <w:sz w:val="24"/>
          <w:szCs w:val="24"/>
        </w:rPr>
        <w:t xml:space="preserve">3 Arm me with jealous care,</w:t>
      </w:r>
      <w:r>
        <w:rPr>
          <w:color w:val="000000"/>
          <w:sz w:val="24"/>
          <w:szCs w:val="24"/>
        </w:rPr>
        <w:br/>
        <w:t xml:space="preserve">  As in thy sight to live;</w:t>
      </w:r>
      <w:r>
        <w:rPr>
          <w:color w:val="000000"/>
          <w:sz w:val="24"/>
          <w:szCs w:val="24"/>
        </w:rPr>
        <w:br/>
        <w:t xml:space="preserve">And, oh, thy servant, Lord! prepare</w:t>
      </w:r>
      <w:r>
        <w:rPr>
          <w:color w:val="000000"/>
          <w:sz w:val="24"/>
          <w:szCs w:val="24"/>
        </w:rPr>
        <w:br/>
        <w:t xml:space="preserve">  A strict account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4 Help me to watch and pray,</w:t>
      </w:r>
      <w:r>
        <w:rPr>
          <w:color w:val="000000"/>
          <w:sz w:val="24"/>
          <w:szCs w:val="24"/>
        </w:rPr>
        <w:br/>
        <w:t xml:space="preserve">  And on thyself rely;</w:t>
      </w:r>
      <w:r>
        <w:rPr>
          <w:color w:val="000000"/>
          <w:sz w:val="24"/>
          <w:szCs w:val="24"/>
        </w:rPr>
        <w:br/>
        <w:t xml:space="preserve">Assured, if I my trust betray,</w:t>
      </w:r>
      <w:r>
        <w:rPr>
          <w:color w:val="000000"/>
          <w:sz w:val="24"/>
          <w:szCs w:val="24"/>
        </w:rPr>
        <w:br/>
        <w:t xml:space="preserve">  I shall forever die.</w:t>
      </w:r>
    </w:p>
    <w:p>
      <w:pPr>
        <w:widowControl w:val="on"/>
        <w:pBdr/>
        <w:spacing w:before="240" w:after="240" w:line="240" w:lineRule="auto"/>
        <w:ind w:left="0" w:right="0"/>
        <w:jc w:val="left"/>
      </w:pPr>
      <w:r>
        <w:rPr>
          <w:color w:val="000000"/>
          <w:sz w:val="24"/>
          <w:szCs w:val="24"/>
        </w:rPr>
        <w:t xml:space="preserve">     Charles Wesley, 1762.</w:t>
      </w:r>
    </w:p>
    <w:p>
      <w:pPr>
        <w:widowControl w:val="on"/>
        <w:pBdr/>
        <w:spacing w:before="240" w:after="240" w:line="240" w:lineRule="auto"/>
        <w:ind w:left="0" w:right="0"/>
        <w:jc w:val="left"/>
      </w:pPr>
      <w:r>
        <w:rPr>
          <w:color w:val="000000"/>
          <w:sz w:val="24"/>
          <w:szCs w:val="24"/>
        </w:rPr>
        <w:t xml:space="preserve">404 Boylston.  S.M.</w:t>
      </w:r>
    </w:p>
    <w:p>
      <w:pPr>
        <w:widowControl w:val="on"/>
        <w:pBdr/>
        <w:spacing w:before="240" w:after="240" w:line="240" w:lineRule="auto"/>
        <w:ind w:left="0" w:right="0"/>
        <w:jc w:val="left"/>
      </w:pPr>
      <w:r>
        <w:rPr>
          <w:i/>
          <w:color w:val="000000"/>
          <w:sz w:val="24"/>
          <w:szCs w:val="24"/>
        </w:rPr>
        <w:t xml:space="preserve">Sowing and Reaping.</w:t>
      </w:r>
      <w:r>
        <w:rPr>
          <w:color w:val="000000"/>
          <w:sz w:val="24"/>
          <w:szCs w:val="24"/>
        </w:rPr>
        <w:t xml:space="preserve"> (1014)</w:t>
      </w:r>
    </w:p>
    <w:p>
      <w:pPr>
        <w:widowControl w:val="on"/>
        <w:pBdr/>
        <w:spacing w:before="240" w:after="240" w:line="240" w:lineRule="auto"/>
        <w:ind w:left="0" w:right="0"/>
        <w:jc w:val="left"/>
      </w:pPr>
      <w:r>
        <w:rPr>
          <w:color w:val="000000"/>
          <w:sz w:val="24"/>
          <w:szCs w:val="24"/>
        </w:rPr>
        <w:t xml:space="preserve">Sow in the morn thy seed,</w:t>
      </w:r>
      <w:r>
        <w:rPr>
          <w:color w:val="000000"/>
          <w:sz w:val="24"/>
          <w:szCs w:val="24"/>
        </w:rPr>
        <w:br/>
        <w:t xml:space="preserve">  At eve hold not thy hand;</w:t>
      </w:r>
      <w:r>
        <w:rPr>
          <w:color w:val="000000"/>
          <w:sz w:val="24"/>
          <w:szCs w:val="24"/>
        </w:rPr>
        <w:br/>
        <w:t xml:space="preserve">To doubt and fear give thou no heed;</w:t>
      </w:r>
      <w:r>
        <w:rPr>
          <w:color w:val="000000"/>
          <w:sz w:val="24"/>
          <w:szCs w:val="24"/>
        </w:rPr>
        <w:br/>
        <w:t xml:space="preserve">  Broad-cast it o’er the land.</w:t>
      </w:r>
    </w:p>
    <w:p>
      <w:pPr>
        <w:widowControl w:val="on"/>
        <w:pBdr/>
        <w:spacing w:before="240" w:after="240" w:line="240" w:lineRule="auto"/>
        <w:ind w:left="0" w:right="0"/>
        <w:jc w:val="left"/>
      </w:pPr>
      <w:r>
        <w:rPr>
          <w:color w:val="000000"/>
          <w:sz w:val="24"/>
          <w:szCs w:val="24"/>
        </w:rPr>
        <w:t xml:space="preserve">2 And duly shall appear,</w:t>
      </w:r>
      <w:r>
        <w:rPr>
          <w:color w:val="000000"/>
          <w:sz w:val="24"/>
          <w:szCs w:val="24"/>
        </w:rPr>
        <w:br/>
        <w:t xml:space="preserve">  In verdure, beauty, strength,</w:t>
      </w:r>
      <w:r>
        <w:rPr>
          <w:color w:val="000000"/>
          <w:sz w:val="24"/>
          <w:szCs w:val="24"/>
        </w:rPr>
        <w:br/>
        <w:t xml:space="preserve">The tender blade, the stalk, the ear,</w:t>
      </w:r>
      <w:r>
        <w:rPr>
          <w:color w:val="000000"/>
          <w:sz w:val="24"/>
          <w:szCs w:val="24"/>
        </w:rPr>
        <w:br/>
        <w:t xml:space="preserve">  And the full corn at length.</w:t>
      </w:r>
    </w:p>
    <w:p>
      <w:pPr>
        <w:widowControl w:val="on"/>
        <w:pBdr/>
        <w:spacing w:before="240" w:after="240" w:line="240" w:lineRule="auto"/>
        <w:ind w:left="0" w:right="0"/>
        <w:jc w:val="left"/>
      </w:pPr>
      <w:r>
        <w:rPr>
          <w:color w:val="000000"/>
          <w:sz w:val="24"/>
          <w:szCs w:val="24"/>
        </w:rPr>
        <w:t xml:space="preserve">3 Thou canst not toil in vain;</w:t>
      </w:r>
      <w:r>
        <w:rPr>
          <w:color w:val="000000"/>
          <w:sz w:val="24"/>
          <w:szCs w:val="24"/>
        </w:rPr>
        <w:br/>
        <w:t xml:space="preserve">  Cold, heat, and moist, and dry,</w:t>
      </w:r>
      <w:r>
        <w:rPr>
          <w:color w:val="000000"/>
          <w:sz w:val="24"/>
          <w:szCs w:val="24"/>
        </w:rPr>
        <w:br/>
        <w:t xml:space="preserve">Shall foster and mature the grain,</w:t>
      </w:r>
      <w:r>
        <w:rPr>
          <w:color w:val="000000"/>
          <w:sz w:val="24"/>
          <w:szCs w:val="24"/>
        </w:rPr>
        <w:br/>
        <w:t xml:space="preserve">  For garners in the sky.</w:t>
      </w:r>
    </w:p>
    <w:p>
      <w:pPr>
        <w:widowControl w:val="on"/>
        <w:pBdr/>
        <w:spacing w:before="240" w:after="240" w:line="240" w:lineRule="auto"/>
        <w:ind w:left="0" w:right="0"/>
        <w:jc w:val="left"/>
      </w:pPr>
      <w:r>
        <w:rPr>
          <w:color w:val="000000"/>
          <w:sz w:val="24"/>
          <w:szCs w:val="24"/>
        </w:rPr>
        <w:t xml:space="preserve">4 Thence, when the glorious end,</w:t>
      </w:r>
      <w:r>
        <w:rPr>
          <w:color w:val="000000"/>
          <w:sz w:val="24"/>
          <w:szCs w:val="24"/>
        </w:rPr>
        <w:br/>
        <w:t xml:space="preserve">  The day of God, shall come,</w:t>
      </w:r>
      <w:r>
        <w:rPr>
          <w:color w:val="000000"/>
          <w:sz w:val="24"/>
          <w:szCs w:val="24"/>
        </w:rPr>
        <w:br/>
        <w:t xml:space="preserve">The angel-reapers shall descend,</w:t>
      </w:r>
      <w:r>
        <w:rPr>
          <w:color w:val="000000"/>
          <w:sz w:val="24"/>
          <w:szCs w:val="24"/>
        </w:rPr>
        <w:br/>
        <w:t xml:space="preserve">  And heaven cry “Harvest-home!”</w:t>
      </w:r>
    </w:p>
    <w:p>
      <w:pPr>
        <w:widowControl w:val="on"/>
        <w:pBdr/>
        <w:spacing w:before="240" w:after="240" w:line="240" w:lineRule="auto"/>
        <w:ind w:left="0" w:right="0"/>
        <w:jc w:val="left"/>
      </w:pPr>
      <w:r>
        <w:rPr>
          <w:color w:val="000000"/>
          <w:sz w:val="24"/>
          <w:szCs w:val="24"/>
        </w:rPr>
        <w:t xml:space="preserve">     James Montgomery, 1825.</w:t>
      </w:r>
    </w:p>
    <w:p>
      <w:pPr>
        <w:widowControl w:val="on"/>
        <w:pBdr/>
        <w:spacing w:before="240" w:after="240" w:line="240" w:lineRule="auto"/>
        <w:ind w:left="0" w:right="0"/>
        <w:jc w:val="left"/>
      </w:pPr>
      <w:r>
        <w:rPr>
          <w:color w:val="000000"/>
          <w:sz w:val="24"/>
          <w:szCs w:val="24"/>
        </w:rPr>
        <w:t xml:space="preserve">405 Boylston.  S.M.</w:t>
      </w:r>
    </w:p>
    <w:p>
      <w:pPr>
        <w:widowControl w:val="on"/>
        <w:pBdr/>
        <w:spacing w:before="240" w:after="240" w:line="240" w:lineRule="auto"/>
        <w:ind w:left="0" w:right="0"/>
        <w:jc w:val="left"/>
      </w:pPr>
      <w:r>
        <w:rPr>
          <w:i/>
          <w:color w:val="000000"/>
          <w:sz w:val="24"/>
          <w:szCs w:val="24"/>
        </w:rPr>
        <w:t xml:space="preserve">Doing Good.</w:t>
      </w:r>
      <w:r>
        <w:rPr>
          <w:color w:val="000000"/>
          <w:sz w:val="24"/>
          <w:szCs w:val="24"/>
        </w:rPr>
        <w:t xml:space="preserve"> (821)</w:t>
      </w:r>
    </w:p>
    <w:p>
      <w:pPr>
        <w:widowControl w:val="on"/>
        <w:pBdr/>
        <w:spacing w:before="240" w:after="240" w:line="240" w:lineRule="auto"/>
        <w:ind w:left="0" w:right="0"/>
        <w:jc w:val="left"/>
      </w:pPr>
      <w:r>
        <w:rPr>
          <w:color w:val="000000"/>
          <w:sz w:val="24"/>
          <w:szCs w:val="24"/>
        </w:rPr>
        <w:t xml:space="preserve">We give thee but thine own,</w:t>
      </w:r>
      <w:r>
        <w:rPr>
          <w:color w:val="000000"/>
          <w:sz w:val="24"/>
          <w:szCs w:val="24"/>
        </w:rPr>
        <w:br/>
        <w:t xml:space="preserve">  Whate’er the gift may be: </w:t>
      </w:r>
      <w:r>
        <w:rPr>
          <w:color w:val="000000"/>
          <w:sz w:val="24"/>
          <w:szCs w:val="24"/>
        </w:rPr>
        <w:br/>
        <w:t xml:space="preserve">All that we have is thine alone,</w:t>
      </w:r>
      <w:r>
        <w:rPr>
          <w:color w:val="000000"/>
          <w:sz w:val="24"/>
          <w:szCs w:val="24"/>
        </w:rPr>
        <w:br/>
        <w:t xml:space="preserve">  A trust, O Lord! from thee.</w:t>
      </w:r>
    </w:p>
    <w:p>
      <w:pPr>
        <w:widowControl w:val="on"/>
        <w:pBdr/>
        <w:spacing w:before="240" w:after="240" w:line="240" w:lineRule="auto"/>
        <w:ind w:left="0" w:right="0"/>
        <w:jc w:val="left"/>
      </w:pPr>
      <w:r>
        <w:rPr>
          <w:color w:val="000000"/>
          <w:sz w:val="24"/>
          <w:szCs w:val="24"/>
        </w:rPr>
        <w:t xml:space="preserve">2 O, hearts are bruised and dead,</w:t>
      </w:r>
      <w:r>
        <w:rPr>
          <w:color w:val="000000"/>
          <w:sz w:val="24"/>
          <w:szCs w:val="24"/>
        </w:rPr>
        <w:br/>
        <w:t xml:space="preserve">  And homes are bare and cold,</w:t>
      </w:r>
      <w:r>
        <w:rPr>
          <w:color w:val="000000"/>
          <w:sz w:val="24"/>
          <w:szCs w:val="24"/>
        </w:rPr>
        <w:br/>
        <w:t xml:space="preserve">And lambs, for whom the Shepherd bled,</w:t>
      </w:r>
      <w:r>
        <w:rPr>
          <w:color w:val="000000"/>
          <w:sz w:val="24"/>
          <w:szCs w:val="24"/>
        </w:rPr>
        <w:br/>
        <w:t xml:space="preserve">  Are straying from the fold.</w:t>
      </w:r>
    </w:p>
    <w:p>
      <w:pPr>
        <w:widowControl w:val="on"/>
        <w:pBdr/>
        <w:spacing w:before="240" w:after="240" w:line="240" w:lineRule="auto"/>
        <w:ind w:left="0" w:right="0"/>
        <w:jc w:val="left"/>
      </w:pPr>
      <w:r>
        <w:rPr>
          <w:color w:val="000000"/>
          <w:sz w:val="24"/>
          <w:szCs w:val="24"/>
        </w:rPr>
        <w:t xml:space="preserve">3 To comfort and to bless,</w:t>
      </w:r>
      <w:r>
        <w:rPr>
          <w:color w:val="000000"/>
          <w:sz w:val="24"/>
          <w:szCs w:val="24"/>
        </w:rPr>
        <w:br/>
        <w:t xml:space="preserve">  To find a balm for woe,</w:t>
      </w:r>
      <w:r>
        <w:rPr>
          <w:color w:val="000000"/>
          <w:sz w:val="24"/>
          <w:szCs w:val="24"/>
        </w:rPr>
        <w:br/>
        <w:t xml:space="preserve">To tend the lone and fatherless</w:t>
      </w:r>
      <w:r>
        <w:rPr>
          <w:color w:val="000000"/>
          <w:sz w:val="24"/>
          <w:szCs w:val="24"/>
        </w:rPr>
        <w:br/>
        <w:t xml:space="preserve">  Is angels’ work below.</w:t>
      </w:r>
    </w:p>
    <w:p>
      <w:pPr>
        <w:widowControl w:val="on"/>
        <w:pBdr/>
        <w:spacing w:before="240" w:after="240" w:line="240" w:lineRule="auto"/>
        <w:ind w:left="0" w:right="0"/>
        <w:jc w:val="left"/>
      </w:pPr>
      <w:r>
        <w:rPr>
          <w:color w:val="000000"/>
          <w:sz w:val="24"/>
          <w:szCs w:val="24"/>
        </w:rPr>
        <w:t xml:space="preserve">4 The captive to release,</w:t>
      </w:r>
      <w:r>
        <w:rPr>
          <w:color w:val="000000"/>
          <w:sz w:val="24"/>
          <w:szCs w:val="24"/>
        </w:rPr>
        <w:br/>
        <w:t xml:space="preserve">  To God the lost to bring,</w:t>
      </w:r>
      <w:r>
        <w:rPr>
          <w:color w:val="000000"/>
          <w:sz w:val="24"/>
          <w:szCs w:val="24"/>
        </w:rPr>
        <w:br/>
        <w:t xml:space="preserve">To teach the way of life and peace,</w:t>
      </w:r>
      <w:r>
        <w:rPr>
          <w:color w:val="000000"/>
          <w:sz w:val="24"/>
          <w:szCs w:val="24"/>
        </w:rPr>
        <w:br/>
        <w:t xml:space="preserve">  It is a Christ-like thing.</w:t>
      </w:r>
    </w:p>
    <w:p>
      <w:pPr>
        <w:widowControl w:val="on"/>
        <w:pBdr/>
        <w:spacing w:before="240" w:after="240" w:line="240" w:lineRule="auto"/>
        <w:ind w:left="0" w:right="0"/>
        <w:jc w:val="left"/>
      </w:pPr>
      <w:r>
        <w:rPr>
          <w:color w:val="000000"/>
          <w:sz w:val="24"/>
          <w:szCs w:val="24"/>
        </w:rPr>
        <w:t xml:space="preserve">5 And we believe thy word,</w:t>
      </w:r>
      <w:r>
        <w:rPr>
          <w:color w:val="000000"/>
          <w:sz w:val="24"/>
          <w:szCs w:val="24"/>
        </w:rPr>
        <w:br/>
        <w:t xml:space="preserve">  Though dim our faith may be: </w:t>
      </w:r>
      <w:r>
        <w:rPr>
          <w:color w:val="000000"/>
          <w:sz w:val="24"/>
          <w:szCs w:val="24"/>
        </w:rPr>
        <w:br/>
        <w:t xml:space="preserve">Whate’er for thine we do, O Lord,</w:t>
      </w:r>
      <w:r>
        <w:rPr>
          <w:color w:val="000000"/>
          <w:sz w:val="24"/>
          <w:szCs w:val="24"/>
        </w:rPr>
        <w:br/>
        <w:t xml:space="preserve">  We do it unto thee.</w:t>
      </w:r>
    </w:p>
    <w:p>
      <w:pPr>
        <w:widowControl w:val="on"/>
        <w:pBdr/>
        <w:spacing w:before="240" w:after="240" w:line="240" w:lineRule="auto"/>
        <w:ind w:left="0" w:right="0"/>
        <w:jc w:val="left"/>
      </w:pPr>
      <w:r>
        <w:rPr>
          <w:color w:val="000000"/>
          <w:sz w:val="24"/>
          <w:szCs w:val="24"/>
        </w:rPr>
        <w:t xml:space="preserve">     William Walsham How, 1854.</w:t>
      </w:r>
    </w:p>
    <w:p>
      <w:pPr>
        <w:widowControl w:val="on"/>
        <w:pBdr/>
        <w:spacing w:before="240" w:after="240" w:line="240" w:lineRule="auto"/>
        <w:ind w:left="0" w:right="0"/>
        <w:jc w:val="left"/>
      </w:pPr>
      <w:r>
        <w:rPr>
          <w:color w:val="000000"/>
          <w:sz w:val="24"/>
          <w:szCs w:val="24"/>
        </w:rPr>
        <w:t xml:space="preserve">406 Triumph.  L.M.</w:t>
      </w:r>
    </w:p>
    <w:p>
      <w:pPr>
        <w:widowControl w:val="on"/>
        <w:pBdr/>
        <w:spacing w:before="240" w:after="240" w:line="240" w:lineRule="auto"/>
        <w:ind w:left="0" w:right="0"/>
        <w:jc w:val="left"/>
      </w:pPr>
      <w:r>
        <w:rPr>
          <w:i/>
          <w:color w:val="000000"/>
          <w:sz w:val="24"/>
          <w:szCs w:val="24"/>
        </w:rPr>
        <w:t xml:space="preserve">The Useful Life.</w:t>
      </w:r>
      <w:r>
        <w:rPr>
          <w:color w:val="000000"/>
          <w:sz w:val="24"/>
          <w:szCs w:val="24"/>
        </w:rPr>
        <w:t xml:space="preserve"> (818)</w:t>
      </w:r>
    </w:p>
    <w:p>
      <w:pPr>
        <w:widowControl w:val="on"/>
        <w:pBdr/>
        <w:spacing w:before="240" w:after="240" w:line="240" w:lineRule="auto"/>
        <w:ind w:left="0" w:right="0"/>
        <w:jc w:val="left"/>
      </w:pPr>
      <w:r>
        <w:rPr>
          <w:color w:val="000000"/>
          <w:sz w:val="24"/>
          <w:szCs w:val="24"/>
        </w:rPr>
        <w:t xml:space="preserve">Go, labor on; spend, and be spent,—­</w:t>
      </w:r>
      <w:r>
        <w:rPr>
          <w:color w:val="000000"/>
          <w:sz w:val="24"/>
          <w:szCs w:val="24"/>
        </w:rPr>
        <w:br/>
        <w:t xml:space="preserve">Thy joy to do the Father’s will;</w:t>
      </w:r>
      <w:r>
        <w:rPr>
          <w:color w:val="000000"/>
          <w:sz w:val="24"/>
          <w:szCs w:val="24"/>
        </w:rPr>
        <w:br/>
        <w:t xml:space="preserve">It is the way the Master went;</w:t>
      </w:r>
      <w:r>
        <w:rPr>
          <w:color w:val="000000"/>
          <w:sz w:val="24"/>
          <w:szCs w:val="24"/>
        </w:rPr>
        <w:br/>
        <w:t xml:space="preserve">Should not the servant tread it still?</w:t>
      </w:r>
    </w:p>
    <w:p>
      <w:pPr>
        <w:widowControl w:val="on"/>
        <w:pBdr/>
        <w:spacing w:before="240" w:after="240" w:line="240" w:lineRule="auto"/>
        <w:ind w:left="0" w:right="0"/>
        <w:jc w:val="left"/>
      </w:pPr>
      <w:r>
        <w:rPr>
          <w:color w:val="000000"/>
          <w:sz w:val="24"/>
          <w:szCs w:val="24"/>
        </w:rPr>
        <w:t xml:space="preserve">2 Go, labor on; ’tis not for naught; Thine earthly loss is heavenly gain; Men heed thee, love thee, praise thee not, The Master praises;—­what are men?</w:t>
      </w:r>
    </w:p>
    <w:p>
      <w:pPr>
        <w:widowControl w:val="on"/>
        <w:pBdr/>
        <w:spacing w:before="240" w:after="240" w:line="240" w:lineRule="auto"/>
        <w:ind w:left="0" w:right="0"/>
        <w:jc w:val="left"/>
      </w:pPr>
      <w:r>
        <w:rPr>
          <w:color w:val="000000"/>
          <w:sz w:val="24"/>
          <w:szCs w:val="24"/>
        </w:rPr>
        <w:t xml:space="preserve">3 Go, labor on; enough, while here,</w:t>
      </w:r>
      <w:r>
        <w:rPr>
          <w:color w:val="000000"/>
          <w:sz w:val="24"/>
          <w:szCs w:val="24"/>
        </w:rPr>
        <w:br/>
        <w:t xml:space="preserve">If he shall praise thee, if he deign</w:t>
      </w:r>
      <w:r>
        <w:rPr>
          <w:color w:val="000000"/>
          <w:sz w:val="24"/>
          <w:szCs w:val="24"/>
        </w:rPr>
        <w:br/>
        <w:t xml:space="preserve">Thy willing heart to mark and cheer,</w:t>
      </w:r>
      <w:r>
        <w:rPr>
          <w:color w:val="000000"/>
          <w:sz w:val="24"/>
          <w:szCs w:val="24"/>
        </w:rPr>
        <w:br/>
        <w:t xml:space="preserve">No toil for him shall be in vain.</w:t>
      </w:r>
    </w:p>
    <w:p>
      <w:pPr>
        <w:widowControl w:val="on"/>
        <w:pBdr/>
        <w:spacing w:before="240" w:after="240" w:line="240" w:lineRule="auto"/>
        <w:ind w:left="0" w:right="0"/>
        <w:jc w:val="left"/>
      </w:pPr>
      <w:r>
        <w:rPr>
          <w:color w:val="000000"/>
          <w:sz w:val="24"/>
          <w:szCs w:val="24"/>
        </w:rPr>
        <w:t xml:space="preserve">4 Toil on, and in thy toil rejoice; For toil comes rest, for exile home; Soon shalt thou hear the Bridegroom’s voice, The midnight peal,—­“Behold!  I come!”</w:t>
      </w:r>
    </w:p>
    <w:p>
      <w:pPr>
        <w:widowControl w:val="on"/>
        <w:pBdr/>
        <w:spacing w:before="240" w:after="240" w:line="240" w:lineRule="auto"/>
        <w:ind w:left="0" w:right="0"/>
        <w:jc w:val="left"/>
      </w:pPr>
      <w:r>
        <w:rPr>
          <w:color w:val="000000"/>
          <w:sz w:val="24"/>
          <w:szCs w:val="24"/>
        </w:rPr>
        <w:t xml:space="preserve">     Horatius Bonar, 1857.</w:t>
      </w:r>
    </w:p>
    <w:p>
      <w:pPr>
        <w:widowControl w:val="on"/>
        <w:pBdr/>
        <w:spacing w:before="240" w:after="240" w:line="240" w:lineRule="auto"/>
        <w:ind w:left="0" w:right="0"/>
        <w:jc w:val="left"/>
      </w:pPr>
      <w:r>
        <w:rPr>
          <w:color w:val="000000"/>
          <w:sz w:val="24"/>
          <w:szCs w:val="24"/>
        </w:rPr>
        <w:t xml:space="preserve">407 Just As I am.  L.M.</w:t>
      </w:r>
    </w:p>
    <w:p>
      <w:pPr>
        <w:widowControl w:val="on"/>
        <w:pBdr/>
        <w:spacing w:before="240" w:after="240" w:line="240" w:lineRule="auto"/>
        <w:ind w:left="0" w:right="0"/>
        <w:jc w:val="left"/>
      </w:pPr>
      <w:r>
        <w:rPr>
          <w:i/>
          <w:color w:val="000000"/>
          <w:sz w:val="24"/>
          <w:szCs w:val="24"/>
        </w:rPr>
        <w:t xml:space="preserve">Consistency.—­Titus 2:  10-13.</w:t>
      </w:r>
      <w:r>
        <w:rPr>
          <w:color w:val="000000"/>
          <w:sz w:val="24"/>
          <w:szCs w:val="24"/>
        </w:rPr>
        <w:t xml:space="preserve"> (737)</w:t>
      </w:r>
    </w:p>
    <w:p>
      <w:pPr>
        <w:widowControl w:val="on"/>
        <w:pBdr/>
        <w:spacing w:before="240" w:after="240" w:line="240" w:lineRule="auto"/>
        <w:ind w:left="0" w:right="0"/>
        <w:jc w:val="left"/>
      </w:pPr>
      <w:r>
        <w:rPr>
          <w:color w:val="000000"/>
          <w:sz w:val="24"/>
          <w:szCs w:val="24"/>
        </w:rPr>
        <w:t xml:space="preserve">So let our lips and lives express</w:t>
      </w:r>
      <w:r>
        <w:rPr>
          <w:color w:val="000000"/>
          <w:sz w:val="24"/>
          <w:szCs w:val="24"/>
        </w:rPr>
        <w:br/>
        <w:t xml:space="preserve">The holy gospel we profess;</w:t>
      </w:r>
      <w:r>
        <w:rPr>
          <w:color w:val="000000"/>
          <w:sz w:val="24"/>
          <w:szCs w:val="24"/>
        </w:rPr>
        <w:br/>
        <w:t xml:space="preserve">So let our works and virtues shine</w:t>
      </w:r>
      <w:r>
        <w:rPr>
          <w:color w:val="000000"/>
          <w:sz w:val="24"/>
          <w:szCs w:val="24"/>
        </w:rPr>
        <w:br/>
        <w:t xml:space="preserve">To prove the doctrine all divine.</w:t>
      </w:r>
    </w:p>
    <w:p>
      <w:pPr>
        <w:widowControl w:val="on"/>
        <w:pBdr/>
        <w:spacing w:before="240" w:after="240" w:line="240" w:lineRule="auto"/>
        <w:ind w:left="0" w:right="0"/>
        <w:jc w:val="left"/>
      </w:pPr>
      <w:r>
        <w:rPr>
          <w:color w:val="000000"/>
          <w:sz w:val="24"/>
          <w:szCs w:val="24"/>
        </w:rPr>
        <w:t xml:space="preserve">2 Thus shall we best proclaim abroad</w:t>
      </w:r>
      <w:r>
        <w:rPr>
          <w:color w:val="000000"/>
          <w:sz w:val="24"/>
          <w:szCs w:val="24"/>
        </w:rPr>
        <w:br/>
        <w:t xml:space="preserve">The honors of our Savior God;</w:t>
      </w:r>
      <w:r>
        <w:rPr>
          <w:color w:val="000000"/>
          <w:sz w:val="24"/>
          <w:szCs w:val="24"/>
        </w:rPr>
        <w:br/>
        <w:t xml:space="preserve">When his salvation reigns within,</w:t>
      </w:r>
      <w:r>
        <w:rPr>
          <w:color w:val="000000"/>
          <w:sz w:val="24"/>
          <w:szCs w:val="24"/>
        </w:rPr>
        <w:br/>
        <w:t xml:space="preserve">And grace subdues the power of sin.</w:t>
      </w:r>
    </w:p>
    <w:p>
      <w:pPr>
        <w:widowControl w:val="on"/>
        <w:pBdr/>
        <w:spacing w:before="240" w:after="240" w:line="240" w:lineRule="auto"/>
        <w:ind w:left="0" w:right="0"/>
        <w:jc w:val="left"/>
      </w:pPr>
      <w:r>
        <w:rPr>
          <w:color w:val="000000"/>
          <w:sz w:val="24"/>
          <w:szCs w:val="24"/>
        </w:rPr>
        <w:t xml:space="preserve">3 Religion bears our spirits up,</w:t>
      </w:r>
      <w:r>
        <w:rPr>
          <w:color w:val="000000"/>
          <w:sz w:val="24"/>
          <w:szCs w:val="24"/>
        </w:rPr>
        <w:br/>
        <w:t xml:space="preserve">While we expect that blessed hope,—­</w:t>
      </w:r>
      <w:r>
        <w:rPr>
          <w:color w:val="000000"/>
          <w:sz w:val="24"/>
          <w:szCs w:val="24"/>
        </w:rPr>
        <w:br/>
        <w:t xml:space="preserve">The bright appearance of the Lord;</w:t>
      </w:r>
      <w:r>
        <w:rPr>
          <w:color w:val="000000"/>
          <w:sz w:val="24"/>
          <w:szCs w:val="24"/>
        </w:rPr>
        <w:br/>
        <w:t xml:space="preserve">And faith stands leaning on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408 Essex. 8s &amp; 7s.</w:t>
      </w:r>
    </w:p>
    <w:p>
      <w:pPr>
        <w:widowControl w:val="on"/>
        <w:pBdr/>
        <w:spacing w:before="240" w:after="240" w:line="240" w:lineRule="auto"/>
        <w:ind w:left="0" w:right="0"/>
        <w:jc w:val="left"/>
      </w:pPr>
      <w:r>
        <w:rPr>
          <w:i/>
          <w:color w:val="000000"/>
          <w:sz w:val="24"/>
          <w:szCs w:val="24"/>
        </w:rPr>
        <w:t xml:space="preserve">The Responsibilities of the Age.</w:t>
      </w:r>
    </w:p>
    <w:p>
      <w:pPr>
        <w:widowControl w:val="on"/>
        <w:pBdr/>
        <w:spacing w:before="240" w:after="240" w:line="240" w:lineRule="auto"/>
        <w:ind w:left="0" w:right="0"/>
        <w:jc w:val="left"/>
      </w:pPr>
      <w:r>
        <w:rPr>
          <w:color w:val="000000"/>
          <w:sz w:val="24"/>
          <w:szCs w:val="24"/>
        </w:rPr>
        <w:t xml:space="preserve">We are living, we are dwelling,</w:t>
      </w:r>
      <w:r>
        <w:rPr>
          <w:color w:val="000000"/>
          <w:sz w:val="24"/>
          <w:szCs w:val="24"/>
        </w:rPr>
        <w:br/>
        <w:t xml:space="preserve">  In a grand and awful time,</w:t>
      </w:r>
      <w:r>
        <w:rPr>
          <w:color w:val="000000"/>
          <w:sz w:val="24"/>
          <w:szCs w:val="24"/>
        </w:rPr>
        <w:br/>
        <w:t xml:space="preserve">In an age on ages telling;</w:t>
      </w:r>
      <w:r>
        <w:rPr>
          <w:color w:val="000000"/>
          <w:sz w:val="24"/>
          <w:szCs w:val="24"/>
        </w:rPr>
        <w:br/>
        <w:t xml:space="preserve">  To be living is sublime.</w:t>
      </w:r>
    </w:p>
    <w:p>
      <w:pPr>
        <w:widowControl w:val="on"/>
        <w:pBdr/>
        <w:spacing w:before="240" w:after="240" w:line="240" w:lineRule="auto"/>
        <w:ind w:left="0" w:right="0"/>
        <w:jc w:val="left"/>
      </w:pPr>
      <w:r>
        <w:rPr>
          <w:color w:val="000000"/>
          <w:sz w:val="24"/>
          <w:szCs w:val="24"/>
        </w:rPr>
        <w:t xml:space="preserve">2 Hark the onset! will ye fold your</w:t>
      </w:r>
      <w:r>
        <w:rPr>
          <w:color w:val="000000"/>
          <w:sz w:val="24"/>
          <w:szCs w:val="24"/>
        </w:rPr>
        <w:br/>
        <w:t xml:space="preserve">  Faith-clad arms in lazy lock? </w:t>
      </w:r>
      <w:r>
        <w:rPr>
          <w:color w:val="000000"/>
          <w:sz w:val="24"/>
          <w:szCs w:val="24"/>
        </w:rPr>
        <w:br/>
        <w:t xml:space="preserve">Up!  O up! thou drowsy soldier;</w:t>
      </w:r>
      <w:r>
        <w:rPr>
          <w:color w:val="000000"/>
          <w:sz w:val="24"/>
          <w:szCs w:val="24"/>
        </w:rPr>
        <w:br/>
        <w:t xml:space="preserve">  Worlds are charging to the shock.</w:t>
      </w:r>
    </w:p>
    <w:p>
      <w:pPr>
        <w:widowControl w:val="on"/>
        <w:pBdr/>
        <w:spacing w:before="240" w:after="240" w:line="240" w:lineRule="auto"/>
        <w:ind w:left="0" w:right="0"/>
        <w:jc w:val="left"/>
      </w:pPr>
      <w:r>
        <w:rPr>
          <w:color w:val="000000"/>
          <w:sz w:val="24"/>
          <w:szCs w:val="24"/>
        </w:rPr>
        <w:t xml:space="preserve">3 Worlds are charging, heav’n beholding;</w:t>
      </w:r>
      <w:r>
        <w:rPr>
          <w:color w:val="000000"/>
          <w:sz w:val="24"/>
          <w:szCs w:val="24"/>
        </w:rPr>
        <w:br/>
        <w:t xml:space="preserve">  Thou hast but an hour to fight;</w:t>
      </w:r>
      <w:r>
        <w:rPr>
          <w:color w:val="000000"/>
          <w:sz w:val="24"/>
          <w:szCs w:val="24"/>
        </w:rPr>
        <w:br/>
        <w:t xml:space="preserve">Now, the blazoned cross unfolding,</w:t>
      </w:r>
      <w:r>
        <w:rPr>
          <w:color w:val="000000"/>
          <w:sz w:val="24"/>
          <w:szCs w:val="24"/>
        </w:rPr>
        <w:br/>
        <w:t xml:space="preserve">  On! right onward for the right.</w:t>
      </w:r>
    </w:p>
    <w:p>
      <w:pPr>
        <w:widowControl w:val="on"/>
        <w:pBdr/>
        <w:spacing w:before="240" w:after="240" w:line="240" w:lineRule="auto"/>
        <w:ind w:left="0" w:right="0"/>
        <w:jc w:val="left"/>
      </w:pPr>
      <w:r>
        <w:rPr>
          <w:color w:val="000000"/>
          <w:sz w:val="24"/>
          <w:szCs w:val="24"/>
        </w:rPr>
        <w:t xml:space="preserve">4 On! let all the soul within you</w:t>
      </w:r>
      <w:r>
        <w:rPr>
          <w:color w:val="000000"/>
          <w:sz w:val="24"/>
          <w:szCs w:val="24"/>
        </w:rPr>
        <w:br/>
        <w:t xml:space="preserve">  For the truth’s sake go abroad;</w:t>
      </w:r>
      <w:r>
        <w:rPr>
          <w:color w:val="000000"/>
          <w:sz w:val="24"/>
          <w:szCs w:val="24"/>
        </w:rPr>
        <w:br/>
        <w:t xml:space="preserve">Strike! let ev’ry nerve and sinew</w:t>
      </w:r>
      <w:r>
        <w:rPr>
          <w:color w:val="000000"/>
          <w:sz w:val="24"/>
          <w:szCs w:val="24"/>
        </w:rPr>
        <w:br/>
        <w:t xml:space="preserve">  Tell on ages—­tell for God.</w:t>
      </w:r>
    </w:p>
    <w:p>
      <w:pPr>
        <w:widowControl w:val="on"/>
        <w:pBdr/>
        <w:spacing w:before="240" w:after="240" w:line="240" w:lineRule="auto"/>
        <w:ind w:left="0" w:right="0"/>
        <w:jc w:val="left"/>
      </w:pPr>
      <w:r>
        <w:rPr>
          <w:color w:val="000000"/>
          <w:sz w:val="24"/>
          <w:szCs w:val="24"/>
        </w:rPr>
        <w:t xml:space="preserve">     Bp.  Arthur Cleveland Coxe, 1840.</w:t>
      </w:r>
    </w:p>
    <w:p>
      <w:pPr>
        <w:widowControl w:val="on"/>
        <w:pBdr/>
        <w:spacing w:before="240" w:after="240" w:line="240" w:lineRule="auto"/>
        <w:ind w:left="0" w:right="0"/>
        <w:jc w:val="left"/>
      </w:pPr>
      <w:r>
        <w:rPr>
          <w:color w:val="000000"/>
          <w:sz w:val="24"/>
          <w:szCs w:val="24"/>
        </w:rPr>
        <w:t xml:space="preserve">409 Triumph.  L.M.</w:t>
      </w:r>
    </w:p>
    <w:p>
      <w:pPr>
        <w:widowControl w:val="on"/>
        <w:pBdr/>
        <w:spacing w:before="240" w:after="240" w:line="240" w:lineRule="auto"/>
        <w:ind w:left="0" w:right="0"/>
        <w:jc w:val="left"/>
      </w:pPr>
      <w:r>
        <w:rPr>
          <w:i/>
          <w:color w:val="000000"/>
          <w:sz w:val="24"/>
          <w:szCs w:val="24"/>
        </w:rPr>
        <w:t xml:space="preserve">Zeal.—­John 9:4.</w:t>
      </w:r>
      <w:r>
        <w:rPr>
          <w:color w:val="000000"/>
          <w:sz w:val="24"/>
          <w:szCs w:val="24"/>
        </w:rPr>
        <w:t xml:space="preserve"> (1009)</w:t>
      </w:r>
    </w:p>
    <w:p>
      <w:pPr>
        <w:widowControl w:val="on"/>
        <w:pBdr/>
        <w:spacing w:before="240" w:after="240" w:line="240" w:lineRule="auto"/>
        <w:ind w:left="0" w:right="0"/>
        <w:jc w:val="left"/>
      </w:pPr>
      <w:r>
        <w:rPr>
          <w:color w:val="000000"/>
          <w:sz w:val="24"/>
          <w:szCs w:val="24"/>
        </w:rPr>
        <w:t xml:space="preserve">Go, labor on, while it is day;</w:t>
      </w:r>
      <w:r>
        <w:rPr>
          <w:color w:val="000000"/>
          <w:sz w:val="24"/>
          <w:szCs w:val="24"/>
        </w:rPr>
        <w:br/>
        <w:t xml:space="preserve">  The world’s dark night is hastening on;</w:t>
      </w:r>
      <w:r>
        <w:rPr>
          <w:color w:val="000000"/>
          <w:sz w:val="24"/>
          <w:szCs w:val="24"/>
        </w:rPr>
        <w:br/>
        <w:t xml:space="preserve">Speed, speed thy work,—­cast sloth away! </w:t>
      </w:r>
      <w:r>
        <w:rPr>
          <w:color w:val="000000"/>
          <w:sz w:val="24"/>
          <w:szCs w:val="24"/>
        </w:rPr>
        <w:br/>
        <w:t xml:space="preserve">  It is not thus that souls are won.</w:t>
      </w:r>
    </w:p>
    <w:p>
      <w:pPr>
        <w:widowControl w:val="on"/>
        <w:pBdr/>
        <w:spacing w:before="240" w:after="240" w:line="240" w:lineRule="auto"/>
        <w:ind w:left="0" w:right="0"/>
        <w:jc w:val="left"/>
      </w:pPr>
      <w:r>
        <w:rPr>
          <w:color w:val="000000"/>
          <w:sz w:val="24"/>
          <w:szCs w:val="24"/>
        </w:rPr>
        <w:t xml:space="preserve">2 Men die in darkness at your side,</w:t>
      </w:r>
      <w:r>
        <w:rPr>
          <w:color w:val="000000"/>
          <w:sz w:val="24"/>
          <w:szCs w:val="24"/>
        </w:rPr>
        <w:br/>
        <w:t xml:space="preserve">  Without a hope to cheer the tomb;</w:t>
      </w:r>
      <w:r>
        <w:rPr>
          <w:color w:val="000000"/>
          <w:sz w:val="24"/>
          <w:szCs w:val="24"/>
        </w:rPr>
        <w:br/>
        <w:t xml:space="preserve">Take up the torch and wave it wide—­</w:t>
      </w:r>
      <w:r>
        <w:rPr>
          <w:color w:val="000000"/>
          <w:sz w:val="24"/>
          <w:szCs w:val="24"/>
        </w:rPr>
        <w:br/>
        <w:t xml:space="preserve">  The torch that lights time’s thickest gloom.</w:t>
      </w:r>
    </w:p>
    <w:p>
      <w:pPr>
        <w:widowControl w:val="on"/>
        <w:pBdr/>
        <w:spacing w:before="240" w:after="240" w:line="240" w:lineRule="auto"/>
        <w:ind w:left="0" w:right="0"/>
        <w:jc w:val="left"/>
      </w:pPr>
      <w:r>
        <w:rPr>
          <w:color w:val="000000"/>
          <w:sz w:val="24"/>
          <w:szCs w:val="24"/>
        </w:rPr>
        <w:t xml:space="preserve">3 Toil on, faint not;—­keep watch and pray! </w:t>
      </w:r>
      <w:r>
        <w:rPr>
          <w:color w:val="000000"/>
          <w:sz w:val="24"/>
          <w:szCs w:val="24"/>
        </w:rPr>
        <w:br/>
        <w:t xml:space="preserve">  Be wise the erring soul to win;</w:t>
      </w:r>
      <w:r>
        <w:rPr>
          <w:color w:val="000000"/>
          <w:sz w:val="24"/>
          <w:szCs w:val="24"/>
        </w:rPr>
        <w:br/>
        <w:t xml:space="preserve">Go forth into the world’s highway;</w:t>
      </w:r>
      <w:r>
        <w:rPr>
          <w:color w:val="000000"/>
          <w:sz w:val="24"/>
          <w:szCs w:val="24"/>
        </w:rPr>
        <w:br/>
        <w:t xml:space="preserve">  Compel the wanderer to come in.</w:t>
      </w:r>
    </w:p>
    <w:p>
      <w:pPr>
        <w:widowControl w:val="on"/>
        <w:pBdr/>
        <w:spacing w:before="240" w:after="240" w:line="240" w:lineRule="auto"/>
        <w:ind w:left="0" w:right="0"/>
        <w:jc w:val="left"/>
      </w:pPr>
      <w:r>
        <w:rPr>
          <w:color w:val="000000"/>
          <w:sz w:val="24"/>
          <w:szCs w:val="24"/>
        </w:rPr>
        <w:t xml:space="preserve">4 Go, labor on; your hands are weak;</w:t>
      </w:r>
      <w:r>
        <w:rPr>
          <w:color w:val="000000"/>
          <w:sz w:val="24"/>
          <w:szCs w:val="24"/>
        </w:rPr>
        <w:br/>
        <w:t xml:space="preserve">  Your knees are faint, your soul cast down;</w:t>
      </w:r>
      <w:r>
        <w:rPr>
          <w:color w:val="000000"/>
          <w:sz w:val="24"/>
          <w:szCs w:val="24"/>
        </w:rPr>
        <w:br/>
        <w:t xml:space="preserve">Yet falter not; the prize you seek</w:t>
      </w:r>
      <w:r>
        <w:rPr>
          <w:color w:val="000000"/>
          <w:sz w:val="24"/>
          <w:szCs w:val="24"/>
        </w:rPr>
        <w:br/>
        <w:t xml:space="preserve">  Is near,—­a kingdom and a crown!</w:t>
      </w:r>
    </w:p>
    <w:p>
      <w:pPr>
        <w:widowControl w:val="on"/>
        <w:pBdr/>
        <w:spacing w:before="240" w:after="240" w:line="240" w:lineRule="auto"/>
        <w:ind w:left="0" w:right="0"/>
        <w:jc w:val="left"/>
      </w:pPr>
      <w:r>
        <w:rPr>
          <w:color w:val="000000"/>
          <w:sz w:val="24"/>
          <w:szCs w:val="24"/>
        </w:rPr>
        <w:t xml:space="preserve">     H. Bonar, 1857.</w:t>
      </w:r>
    </w:p>
    <w:p>
      <w:pPr>
        <w:widowControl w:val="on"/>
        <w:pBdr/>
        <w:spacing w:before="240" w:after="240" w:line="240" w:lineRule="auto"/>
        <w:ind w:left="0" w:right="0"/>
        <w:jc w:val="left"/>
      </w:pPr>
      <w:r>
        <w:rPr>
          <w:color w:val="000000"/>
          <w:sz w:val="24"/>
          <w:szCs w:val="24"/>
        </w:rPr>
        <w:t xml:space="preserve">410 Triumph.  L.M.</w:t>
      </w:r>
    </w:p>
    <w:p>
      <w:pPr>
        <w:widowControl w:val="on"/>
        <w:pBdr/>
        <w:spacing w:before="240" w:after="240" w:line="240" w:lineRule="auto"/>
        <w:ind w:left="0" w:right="0"/>
        <w:jc w:val="left"/>
      </w:pPr>
      <w:r>
        <w:rPr>
          <w:i/>
          <w:color w:val="000000"/>
          <w:sz w:val="24"/>
          <w:szCs w:val="24"/>
        </w:rPr>
        <w:t xml:space="preserve">Psalm 41.</w:t>
      </w:r>
      <w:r>
        <w:rPr>
          <w:color w:val="000000"/>
          <w:sz w:val="24"/>
          <w:szCs w:val="24"/>
        </w:rPr>
        <w:t xml:space="preserve"> (819)</w:t>
      </w:r>
    </w:p>
    <w:p>
      <w:pPr>
        <w:widowControl w:val="on"/>
        <w:pBdr/>
        <w:spacing w:before="240" w:after="240" w:line="240" w:lineRule="auto"/>
        <w:ind w:left="0" w:right="0"/>
        <w:jc w:val="left"/>
      </w:pPr>
      <w:r>
        <w:rPr>
          <w:color w:val="000000"/>
          <w:sz w:val="24"/>
          <w:szCs w:val="24"/>
        </w:rPr>
        <w:t xml:space="preserve">Blest is the man whose heart doth move,</w:t>
      </w:r>
      <w:r>
        <w:rPr>
          <w:color w:val="000000"/>
          <w:sz w:val="24"/>
          <w:szCs w:val="24"/>
        </w:rPr>
        <w:br/>
        <w:t xml:space="preserve">  And melt with pity to the poor;</w:t>
      </w:r>
      <w:r>
        <w:rPr>
          <w:color w:val="000000"/>
          <w:sz w:val="24"/>
          <w:szCs w:val="24"/>
        </w:rPr>
        <w:br/>
        <w:t xml:space="preserve">Whose soul, by sympathizing love,</w:t>
      </w:r>
      <w:r>
        <w:rPr>
          <w:color w:val="000000"/>
          <w:sz w:val="24"/>
          <w:szCs w:val="24"/>
        </w:rPr>
        <w:br/>
        <w:t xml:space="preserve">  Feels what his fellow-saints endure.</w:t>
      </w:r>
    </w:p>
    <w:p>
      <w:pPr>
        <w:widowControl w:val="on"/>
        <w:pBdr/>
        <w:spacing w:before="240" w:after="240" w:line="240" w:lineRule="auto"/>
        <w:ind w:left="0" w:right="0"/>
        <w:jc w:val="left"/>
      </w:pPr>
      <w:r>
        <w:rPr>
          <w:color w:val="000000"/>
          <w:sz w:val="24"/>
          <w:szCs w:val="24"/>
        </w:rPr>
        <w:t xml:space="preserve">2 His heart contrives, for their relief,</w:t>
      </w:r>
      <w:r>
        <w:rPr>
          <w:color w:val="000000"/>
          <w:sz w:val="24"/>
          <w:szCs w:val="24"/>
        </w:rPr>
        <w:br/>
        <w:t xml:space="preserve">  More good than his own hands can do;</w:t>
      </w:r>
      <w:r>
        <w:rPr>
          <w:color w:val="000000"/>
          <w:sz w:val="24"/>
          <w:szCs w:val="24"/>
        </w:rPr>
        <w:br/>
        <w:t xml:space="preserve">He, in the time of general grief,</w:t>
      </w:r>
      <w:r>
        <w:rPr>
          <w:color w:val="000000"/>
          <w:sz w:val="24"/>
          <w:szCs w:val="24"/>
        </w:rPr>
        <w:br/>
        <w:t xml:space="preserve">  Shall find the Lord has pity too.</w:t>
      </w:r>
    </w:p>
    <w:p>
      <w:pPr>
        <w:widowControl w:val="on"/>
        <w:pBdr/>
        <w:spacing w:before="240" w:after="240" w:line="240" w:lineRule="auto"/>
        <w:ind w:left="0" w:right="0"/>
        <w:jc w:val="left"/>
      </w:pPr>
      <w:r>
        <w:rPr>
          <w:color w:val="000000"/>
          <w:sz w:val="24"/>
          <w:szCs w:val="24"/>
        </w:rPr>
        <w:t xml:space="preserve">3 His soul shall live secure on earth,</w:t>
      </w:r>
      <w:r>
        <w:rPr>
          <w:color w:val="000000"/>
          <w:sz w:val="24"/>
          <w:szCs w:val="24"/>
        </w:rPr>
        <w:br/>
        <w:t xml:space="preserve">  With secret blessings on his head,</w:t>
      </w:r>
      <w:r>
        <w:rPr>
          <w:color w:val="000000"/>
          <w:sz w:val="24"/>
          <w:szCs w:val="24"/>
        </w:rPr>
        <w:br/>
        <w:t xml:space="preserve">When drought, and pestilence, and dearth</w:t>
      </w:r>
      <w:r>
        <w:rPr>
          <w:color w:val="000000"/>
          <w:sz w:val="24"/>
          <w:szCs w:val="24"/>
        </w:rPr>
        <w:br/>
        <w:t xml:space="preserve">  Around him multiply their dead.</w:t>
      </w:r>
    </w:p>
    <w:p>
      <w:pPr>
        <w:widowControl w:val="on"/>
        <w:pBdr/>
        <w:spacing w:before="240" w:after="240" w:line="240" w:lineRule="auto"/>
        <w:ind w:left="0" w:right="0"/>
        <w:jc w:val="left"/>
      </w:pPr>
      <w:r>
        <w:rPr>
          <w:color w:val="000000"/>
          <w:sz w:val="24"/>
          <w:szCs w:val="24"/>
        </w:rPr>
        <w:t xml:space="preserve">4 Or, if he languish on his couch,</w:t>
      </w:r>
      <w:r>
        <w:rPr>
          <w:color w:val="000000"/>
          <w:sz w:val="24"/>
          <w:szCs w:val="24"/>
        </w:rPr>
        <w:br/>
        <w:t xml:space="preserve">  God will pronounce his sins forgiven,</w:t>
      </w:r>
      <w:r>
        <w:rPr>
          <w:color w:val="000000"/>
          <w:sz w:val="24"/>
          <w:szCs w:val="24"/>
        </w:rPr>
        <w:br/>
        <w:t xml:space="preserve">Will save him with a healing touch,</w:t>
      </w:r>
      <w:r>
        <w:rPr>
          <w:color w:val="000000"/>
          <w:sz w:val="24"/>
          <w:szCs w:val="24"/>
        </w:rPr>
        <w:br/>
        <w:t xml:space="preserve">  Or take his willing soul to heaven.</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411 Rescue the Perishing.  P.M.</w:t>
      </w:r>
    </w:p>
    <w:p>
      <w:pPr>
        <w:widowControl w:val="on"/>
        <w:pBdr/>
        <w:spacing w:before="240" w:after="240" w:line="240" w:lineRule="auto"/>
        <w:ind w:left="0" w:right="0"/>
        <w:jc w:val="left"/>
      </w:pPr>
      <w:r>
        <w:rPr>
          <w:i/>
          <w:color w:val="000000"/>
          <w:sz w:val="24"/>
          <w:szCs w:val="24"/>
        </w:rPr>
        <w:t xml:space="preserve">Seeking the Lost.</w:t>
      </w:r>
    </w:p>
    <w:p>
      <w:pPr>
        <w:widowControl w:val="on"/>
        <w:pBdr/>
        <w:spacing w:before="240" w:after="240" w:line="240" w:lineRule="auto"/>
        <w:ind w:left="0" w:right="0"/>
        <w:jc w:val="left"/>
      </w:pPr>
      <w:r>
        <w:rPr>
          <w:color w:val="000000"/>
          <w:sz w:val="24"/>
          <w:szCs w:val="24"/>
        </w:rPr>
        <w:t xml:space="preserve">Rescue the perishing,</w:t>
      </w:r>
      <w:r>
        <w:rPr>
          <w:color w:val="000000"/>
          <w:sz w:val="24"/>
          <w:szCs w:val="24"/>
        </w:rPr>
        <w:br/>
        <w:t xml:space="preserve">Care for the dying,</w:t>
      </w:r>
      <w:r>
        <w:rPr>
          <w:color w:val="000000"/>
          <w:sz w:val="24"/>
          <w:szCs w:val="24"/>
        </w:rPr>
        <w:br/>
        <w:t xml:space="preserve">  Snatch them in pity from sin and the grave;</w:t>
      </w:r>
      <w:r>
        <w:rPr>
          <w:color w:val="000000"/>
          <w:sz w:val="24"/>
          <w:szCs w:val="24"/>
        </w:rPr>
        <w:br/>
        <w:t xml:space="preserve">Weep o’er the erring one,</w:t>
      </w:r>
      <w:r>
        <w:rPr>
          <w:color w:val="000000"/>
          <w:sz w:val="24"/>
          <w:szCs w:val="24"/>
        </w:rPr>
        <w:br/>
        <w:t xml:space="preserve">Lift up the fallen,</w:t>
      </w:r>
      <w:r>
        <w:rPr>
          <w:color w:val="000000"/>
          <w:sz w:val="24"/>
          <w:szCs w:val="24"/>
        </w:rPr>
        <w:br/>
        <w:t xml:space="preserve">  Tell them of Jesus, the mighty to save.</w:t>
      </w:r>
    </w:p>
    <w:p>
      <w:pPr>
        <w:widowControl w:val="on"/>
        <w:pBdr/>
        <w:spacing w:before="240" w:after="240" w:line="240" w:lineRule="auto"/>
        <w:ind w:left="0" w:right="0"/>
        <w:jc w:val="left"/>
      </w:pPr>
      <w:r>
        <w:rPr>
          <w:color w:val="000000"/>
          <w:sz w:val="24"/>
          <w:szCs w:val="24"/>
        </w:rPr>
        <w:t xml:space="preserve">Cho.—­Rescue the perishing,</w:t>
      </w:r>
      <w:r>
        <w:rPr>
          <w:color w:val="000000"/>
          <w:sz w:val="24"/>
          <w:szCs w:val="24"/>
        </w:rPr>
        <w:br/>
        <w:t xml:space="preserve">        Care for the dying;</w:t>
      </w:r>
      <w:r>
        <w:rPr>
          <w:color w:val="000000"/>
          <w:sz w:val="24"/>
          <w:szCs w:val="24"/>
        </w:rPr>
        <w:br/>
        <w:t xml:space="preserve">      Jesus is merciful,</w:t>
      </w:r>
      <w:r>
        <w:rPr>
          <w:color w:val="000000"/>
          <w:sz w:val="24"/>
          <w:szCs w:val="24"/>
        </w:rPr>
        <w:br/>
        <w:t xml:space="preserve">        Jesus will save.</w:t>
      </w:r>
    </w:p>
    <w:p>
      <w:pPr>
        <w:widowControl w:val="on"/>
        <w:pBdr/>
        <w:spacing w:before="240" w:after="240" w:line="240" w:lineRule="auto"/>
        <w:ind w:left="0" w:right="0"/>
        <w:jc w:val="left"/>
      </w:pPr>
      <w:r>
        <w:rPr>
          <w:color w:val="000000"/>
          <w:sz w:val="24"/>
          <w:szCs w:val="24"/>
        </w:rPr>
        <w:t xml:space="preserve">2 Tho’ they are slighting him,</w:t>
      </w:r>
      <w:r>
        <w:rPr>
          <w:color w:val="000000"/>
          <w:sz w:val="24"/>
          <w:szCs w:val="24"/>
        </w:rPr>
        <w:br/>
        <w:t xml:space="preserve">Still he is waiting,</w:t>
      </w:r>
      <w:r>
        <w:rPr>
          <w:color w:val="000000"/>
          <w:sz w:val="24"/>
          <w:szCs w:val="24"/>
        </w:rPr>
        <w:br/>
        <w:t xml:space="preserve">  Waiting the penitent child to receive. </w:t>
      </w:r>
      <w:r>
        <w:rPr>
          <w:color w:val="000000"/>
          <w:sz w:val="24"/>
          <w:szCs w:val="24"/>
        </w:rPr>
        <w:br/>
        <w:t xml:space="preserve">Plead with them earnestly,</w:t>
      </w:r>
      <w:r>
        <w:rPr>
          <w:color w:val="000000"/>
          <w:sz w:val="24"/>
          <w:szCs w:val="24"/>
        </w:rPr>
        <w:br/>
        <w:t xml:space="preserve">Plead with them gently,</w:t>
      </w:r>
      <w:r>
        <w:rPr>
          <w:color w:val="000000"/>
          <w:sz w:val="24"/>
          <w:szCs w:val="24"/>
        </w:rPr>
        <w:br/>
        <w:t xml:space="preserve">  He will forgive if they only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3 Down in the human heart,</w:t>
      </w:r>
      <w:r>
        <w:rPr>
          <w:color w:val="000000"/>
          <w:sz w:val="24"/>
          <w:szCs w:val="24"/>
        </w:rPr>
        <w:br/>
        <w:t xml:space="preserve">Crushed by the tempter,</w:t>
      </w:r>
      <w:r>
        <w:rPr>
          <w:color w:val="000000"/>
          <w:sz w:val="24"/>
          <w:szCs w:val="24"/>
        </w:rPr>
        <w:br/>
        <w:t xml:space="preserve">  Feelings lie buried which grace can restore. </w:t>
      </w:r>
      <w:r>
        <w:rPr>
          <w:color w:val="000000"/>
          <w:sz w:val="24"/>
          <w:szCs w:val="24"/>
        </w:rPr>
        <w:br/>
        <w:t xml:space="preserve">Touched by a loving heart,</w:t>
      </w:r>
      <w:r>
        <w:rPr>
          <w:color w:val="000000"/>
          <w:sz w:val="24"/>
          <w:szCs w:val="24"/>
        </w:rPr>
        <w:br/>
        <w:t xml:space="preserve">Wakened by kindness,</w:t>
      </w:r>
      <w:r>
        <w:rPr>
          <w:color w:val="000000"/>
          <w:sz w:val="24"/>
          <w:szCs w:val="24"/>
        </w:rPr>
        <w:br/>
        <w:t xml:space="preserve">  Cords that were broken will vibrate once more.</w:t>
      </w:r>
    </w:p>
    <w:p>
      <w:pPr>
        <w:widowControl w:val="on"/>
        <w:pBdr/>
        <w:spacing w:before="240" w:after="240" w:line="240" w:lineRule="auto"/>
        <w:ind w:left="0" w:right="0"/>
        <w:jc w:val="left"/>
      </w:pPr>
      <w:r>
        <w:rPr>
          <w:color w:val="000000"/>
          <w:sz w:val="24"/>
          <w:szCs w:val="24"/>
        </w:rPr>
        <w:t xml:space="preserve">4 Rescue the perishing,</w:t>
      </w:r>
      <w:r>
        <w:rPr>
          <w:color w:val="000000"/>
          <w:sz w:val="24"/>
          <w:szCs w:val="24"/>
        </w:rPr>
        <w:br/>
        <w:t xml:space="preserve">Duty demands it;</w:t>
      </w:r>
      <w:r>
        <w:rPr>
          <w:color w:val="000000"/>
          <w:sz w:val="24"/>
          <w:szCs w:val="24"/>
        </w:rPr>
        <w:br/>
        <w:t xml:space="preserve">  Strength for thy labor the Lord will provide. </w:t>
      </w:r>
      <w:r>
        <w:rPr>
          <w:color w:val="000000"/>
          <w:sz w:val="24"/>
          <w:szCs w:val="24"/>
        </w:rPr>
        <w:br/>
        <w:t xml:space="preserve">Back to the narrow way</w:t>
      </w:r>
      <w:r>
        <w:rPr>
          <w:color w:val="000000"/>
          <w:sz w:val="24"/>
          <w:szCs w:val="24"/>
        </w:rPr>
        <w:br/>
        <w:t xml:space="preserve">Patiently win them;</w:t>
      </w:r>
      <w:r>
        <w:rPr>
          <w:color w:val="000000"/>
          <w:sz w:val="24"/>
          <w:szCs w:val="24"/>
        </w:rPr>
        <w:br/>
        <w:t xml:space="preserve">  Tell the poor wand’rer a Savior has died.</w:t>
      </w:r>
    </w:p>
    <w:p>
      <w:pPr>
        <w:widowControl w:val="on"/>
        <w:pBdr/>
        <w:spacing w:before="240" w:after="240" w:line="240" w:lineRule="auto"/>
        <w:ind w:left="0" w:right="0"/>
        <w:jc w:val="left"/>
      </w:pPr>
      <w:r>
        <w:rPr>
          <w:color w:val="000000"/>
          <w:sz w:val="24"/>
          <w:szCs w:val="24"/>
        </w:rPr>
        <w:t xml:space="preserve">     Fanny J. Crosby.</w:t>
      </w:r>
    </w:p>
    <w:p>
      <w:pPr>
        <w:widowControl w:val="on"/>
        <w:pBdr/>
        <w:spacing w:before="240" w:after="240" w:line="240" w:lineRule="auto"/>
        <w:ind w:left="0" w:right="0"/>
        <w:jc w:val="left"/>
      </w:pPr>
      <w:r>
        <w:rPr>
          <w:color w:val="000000"/>
          <w:sz w:val="24"/>
          <w:szCs w:val="24"/>
        </w:rPr>
        <w:t xml:space="preserve">412 While the Days Are Going By.  P.M.</w:t>
      </w:r>
    </w:p>
    <w:p>
      <w:pPr>
        <w:widowControl w:val="on"/>
        <w:pBdr/>
        <w:spacing w:before="240" w:after="240" w:line="240" w:lineRule="auto"/>
        <w:ind w:left="0" w:right="0"/>
        <w:jc w:val="left"/>
      </w:pPr>
      <w:r>
        <w:rPr>
          <w:i/>
          <w:color w:val="000000"/>
          <w:sz w:val="24"/>
          <w:szCs w:val="24"/>
        </w:rPr>
        <w:t xml:space="preserve">Daily Opportunity.</w:t>
      </w:r>
    </w:p>
    <w:p>
      <w:pPr>
        <w:widowControl w:val="on"/>
        <w:pBdr/>
        <w:spacing w:before="240" w:after="240" w:line="240" w:lineRule="auto"/>
        <w:ind w:left="0" w:right="0"/>
        <w:jc w:val="left"/>
      </w:pPr>
      <w:r>
        <w:rPr>
          <w:color w:val="000000"/>
          <w:sz w:val="24"/>
          <w:szCs w:val="24"/>
        </w:rPr>
        <w:t xml:space="preserve">There are lonely hearts to cherish,</w:t>
      </w:r>
      <w:r>
        <w:rPr>
          <w:color w:val="000000"/>
          <w:sz w:val="24"/>
          <w:szCs w:val="24"/>
        </w:rPr>
        <w:br/>
        <w:t xml:space="preserve">  While the days are going by;</w:t>
      </w:r>
      <w:r>
        <w:rPr>
          <w:color w:val="000000"/>
          <w:sz w:val="24"/>
          <w:szCs w:val="24"/>
        </w:rPr>
        <w:br/>
        <w:t xml:space="preserve">There are weary souls who perish,</w:t>
      </w:r>
      <w:r>
        <w:rPr>
          <w:color w:val="000000"/>
          <w:sz w:val="24"/>
          <w:szCs w:val="24"/>
        </w:rPr>
        <w:br/>
        <w:t xml:space="preserve">  While the days are going by;</w:t>
      </w:r>
      <w:r>
        <w:rPr>
          <w:color w:val="000000"/>
          <w:sz w:val="24"/>
          <w:szCs w:val="24"/>
        </w:rPr>
        <w:br/>
        <w:t xml:space="preserve">If a smile we can renew,</w:t>
      </w:r>
      <w:r>
        <w:rPr>
          <w:color w:val="000000"/>
          <w:sz w:val="24"/>
          <w:szCs w:val="24"/>
        </w:rPr>
        <w:br/>
        <w:t xml:space="preserve">As our journey we pursue,</w:t>
      </w:r>
      <w:r>
        <w:rPr>
          <w:color w:val="000000"/>
          <w:sz w:val="24"/>
          <w:szCs w:val="24"/>
        </w:rPr>
        <w:br/>
        <w:t xml:space="preserve">Oh, the good we all may do,</w:t>
      </w:r>
      <w:r>
        <w:rPr>
          <w:color w:val="000000"/>
          <w:sz w:val="24"/>
          <w:szCs w:val="24"/>
        </w:rPr>
        <w:br/>
        <w:t xml:space="preserve">  While the days are going by.</w:t>
      </w:r>
    </w:p>
    <w:p>
      <w:pPr>
        <w:widowControl w:val="on"/>
        <w:pBdr/>
        <w:spacing w:before="240" w:after="240" w:line="240" w:lineRule="auto"/>
        <w:ind w:left="0" w:right="0"/>
        <w:jc w:val="left"/>
      </w:pPr>
      <w:r>
        <w:rPr>
          <w:color w:val="000000"/>
          <w:sz w:val="24"/>
          <w:szCs w:val="24"/>
        </w:rPr>
        <w:t xml:space="preserve">Ref.—­Going by, going by,</w:t>
      </w:r>
      <w:r>
        <w:rPr>
          <w:color w:val="000000"/>
          <w:sz w:val="24"/>
          <w:szCs w:val="24"/>
        </w:rPr>
        <w:br/>
        <w:t xml:space="preserve">      Going by, going by,</w:t>
      </w:r>
      <w:r>
        <w:rPr>
          <w:color w:val="000000"/>
          <w:sz w:val="24"/>
          <w:szCs w:val="24"/>
        </w:rPr>
        <w:br/>
        <w:t xml:space="preserve">      Oh, the good we all may do,</w:t>
      </w:r>
      <w:r>
        <w:rPr>
          <w:color w:val="000000"/>
          <w:sz w:val="24"/>
          <w:szCs w:val="24"/>
        </w:rPr>
        <w:br/>
        <w:t xml:space="preserve">      While the days are going by.</w:t>
      </w:r>
    </w:p>
    <w:p>
      <w:pPr>
        <w:widowControl w:val="on"/>
        <w:pBdr/>
        <w:spacing w:before="240" w:after="240" w:line="240" w:lineRule="auto"/>
        <w:ind w:left="0" w:right="0"/>
        <w:jc w:val="left"/>
      </w:pPr>
      <w:r>
        <w:rPr>
          <w:color w:val="000000"/>
          <w:sz w:val="24"/>
          <w:szCs w:val="24"/>
        </w:rPr>
        <w:t xml:space="preserve">2 There’s no time for idle scorning,</w:t>
      </w:r>
      <w:r>
        <w:rPr>
          <w:color w:val="000000"/>
          <w:sz w:val="24"/>
          <w:szCs w:val="24"/>
        </w:rPr>
        <w:br/>
        <w:t xml:space="preserve">  While the days are going by;</w:t>
      </w:r>
      <w:r>
        <w:rPr>
          <w:color w:val="000000"/>
          <w:sz w:val="24"/>
          <w:szCs w:val="24"/>
        </w:rPr>
        <w:br/>
        <w:t xml:space="preserve">Let your face be like the morning,</w:t>
      </w:r>
      <w:r>
        <w:rPr>
          <w:color w:val="000000"/>
          <w:sz w:val="24"/>
          <w:szCs w:val="24"/>
        </w:rPr>
        <w:br/>
        <w:t xml:space="preserve">  While the days are going by;</w:t>
      </w:r>
      <w:r>
        <w:rPr>
          <w:color w:val="000000"/>
          <w:sz w:val="24"/>
          <w:szCs w:val="24"/>
        </w:rPr>
        <w:br/>
        <w:t xml:space="preserve">Oh, the world is full of sighs,</w:t>
      </w:r>
      <w:r>
        <w:rPr>
          <w:color w:val="000000"/>
          <w:sz w:val="24"/>
          <w:szCs w:val="24"/>
        </w:rPr>
        <w:br/>
        <w:t xml:space="preserve">Full of sad and weeping eyes;</w:t>
      </w:r>
      <w:r>
        <w:rPr>
          <w:color w:val="000000"/>
          <w:sz w:val="24"/>
          <w:szCs w:val="24"/>
        </w:rPr>
        <w:br/>
        <w:t xml:space="preserve">Help your fallen brother rise,</w:t>
      </w:r>
      <w:r>
        <w:rPr>
          <w:color w:val="000000"/>
          <w:sz w:val="24"/>
          <w:szCs w:val="24"/>
        </w:rPr>
        <w:br/>
        <w:t xml:space="preserve">  While the days are going by.</w:t>
      </w:r>
    </w:p>
    <w:p>
      <w:pPr>
        <w:widowControl w:val="on"/>
        <w:pBdr/>
        <w:spacing w:before="240" w:after="240" w:line="240" w:lineRule="auto"/>
        <w:ind w:left="0" w:right="0"/>
        <w:jc w:val="left"/>
      </w:pPr>
      <w:r>
        <w:rPr>
          <w:color w:val="000000"/>
          <w:sz w:val="24"/>
          <w:szCs w:val="24"/>
        </w:rPr>
        <w:t xml:space="preserve">3 All the loving links that bind us,</w:t>
      </w:r>
      <w:r>
        <w:rPr>
          <w:color w:val="000000"/>
          <w:sz w:val="24"/>
          <w:szCs w:val="24"/>
        </w:rPr>
        <w:br/>
        <w:t xml:space="preserve">  While the days are going by;</w:t>
      </w:r>
      <w:r>
        <w:rPr>
          <w:color w:val="000000"/>
          <w:sz w:val="24"/>
          <w:szCs w:val="24"/>
        </w:rPr>
        <w:br/>
        <w:t xml:space="preserve">One by one we leave behind us,</w:t>
      </w:r>
      <w:r>
        <w:rPr>
          <w:color w:val="000000"/>
          <w:sz w:val="24"/>
          <w:szCs w:val="24"/>
        </w:rPr>
        <w:br/>
        <w:t xml:space="preserve">  While the days are going by;</w:t>
      </w:r>
      <w:r>
        <w:rPr>
          <w:color w:val="000000"/>
          <w:sz w:val="24"/>
          <w:szCs w:val="24"/>
        </w:rPr>
        <w:br/>
        <w:t xml:space="preserve">But the seeds of good we sow</w:t>
      </w:r>
      <w:r>
        <w:rPr>
          <w:color w:val="000000"/>
          <w:sz w:val="24"/>
          <w:szCs w:val="24"/>
        </w:rPr>
        <w:br/>
        <w:t xml:space="preserve">Both in shade and shine will grow,</w:t>
      </w:r>
      <w:r>
        <w:rPr>
          <w:color w:val="000000"/>
          <w:sz w:val="24"/>
          <w:szCs w:val="24"/>
        </w:rPr>
        <w:br/>
        <w:t xml:space="preserve">And will keep our hearts aglow,</w:t>
      </w:r>
      <w:r>
        <w:rPr>
          <w:color w:val="000000"/>
          <w:sz w:val="24"/>
          <w:szCs w:val="24"/>
        </w:rPr>
        <w:br/>
        <w:t xml:space="preserve">  While the days are going by.</w:t>
      </w:r>
    </w:p>
    <w:p>
      <w:pPr>
        <w:widowControl w:val="on"/>
        <w:pBdr/>
        <w:spacing w:before="240" w:after="240" w:line="240" w:lineRule="auto"/>
        <w:ind w:left="0" w:right="0"/>
        <w:jc w:val="left"/>
      </w:pPr>
      <w:r>
        <w:rPr>
          <w:color w:val="000000"/>
          <w:sz w:val="24"/>
          <w:szCs w:val="24"/>
        </w:rPr>
        <w:t xml:space="preserve">     George Cooper.</w:t>
      </w:r>
    </w:p>
    <w:p>
      <w:pPr>
        <w:widowControl w:val="on"/>
        <w:pBdr/>
        <w:spacing w:before="240" w:after="240" w:line="240" w:lineRule="auto"/>
        <w:ind w:left="0" w:right="0"/>
        <w:jc w:val="left"/>
      </w:pPr>
      <w:r>
        <w:rPr>
          <w:color w:val="000000"/>
          <w:sz w:val="24"/>
          <w:szCs w:val="24"/>
        </w:rPr>
        <w:t xml:space="preserve">413 I Want to Be a Worker.  P.M.</w:t>
      </w:r>
    </w:p>
    <w:p>
      <w:pPr>
        <w:widowControl w:val="on"/>
        <w:pBdr/>
        <w:spacing w:before="240" w:after="240" w:line="240" w:lineRule="auto"/>
        <w:ind w:left="0" w:right="0"/>
        <w:jc w:val="left"/>
      </w:pPr>
      <w:r>
        <w:rPr>
          <w:i/>
          <w:color w:val="000000"/>
          <w:sz w:val="24"/>
          <w:szCs w:val="24"/>
        </w:rPr>
        <w:t xml:space="preserve">Delight in God’s Work.</w:t>
      </w:r>
    </w:p>
    <w:p>
      <w:pPr>
        <w:widowControl w:val="on"/>
        <w:pBdr/>
        <w:spacing w:before="240" w:after="240" w:line="240" w:lineRule="auto"/>
        <w:ind w:left="0" w:right="0"/>
        <w:jc w:val="left"/>
      </w:pPr>
      <w:r>
        <w:rPr>
          <w:color w:val="000000"/>
          <w:sz w:val="24"/>
          <w:szCs w:val="24"/>
        </w:rPr>
        <w:t xml:space="preserve">I want to be a worker for the Lord,</w:t>
      </w:r>
      <w:r>
        <w:rPr>
          <w:color w:val="000000"/>
          <w:sz w:val="24"/>
          <w:szCs w:val="24"/>
        </w:rPr>
        <w:br/>
        <w:t xml:space="preserve">  I want to love and trust his holy word;</w:t>
      </w:r>
      <w:r>
        <w:rPr>
          <w:color w:val="000000"/>
          <w:sz w:val="24"/>
          <w:szCs w:val="24"/>
        </w:rPr>
        <w:br/>
        <w:t xml:space="preserve">I want to sing and pray, and be busy ev’ry day</w:t>
      </w:r>
      <w:r>
        <w:rPr>
          <w:color w:val="000000"/>
          <w:sz w:val="24"/>
          <w:szCs w:val="24"/>
        </w:rPr>
        <w:br/>
        <w:t xml:space="preserve">  In the vineyard of the Lord.</w:t>
      </w:r>
    </w:p>
    <w:p>
      <w:pPr>
        <w:widowControl w:val="on"/>
        <w:pBdr/>
        <w:spacing w:before="240" w:after="240" w:line="240" w:lineRule="auto"/>
        <w:ind w:left="0" w:right="0"/>
        <w:jc w:val="left"/>
      </w:pPr>
      <w:r>
        <w:rPr>
          <w:color w:val="000000"/>
          <w:sz w:val="24"/>
          <w:szCs w:val="24"/>
        </w:rPr>
        <w:t xml:space="preserve">Cho.—­I will work, I will pray,</w:t>
      </w:r>
      <w:r>
        <w:rPr>
          <w:color w:val="000000"/>
          <w:sz w:val="24"/>
          <w:szCs w:val="24"/>
        </w:rPr>
        <w:br/>
        <w:t xml:space="preserve">      In the vineyard, in the vineyard of the Lord;</w:t>
      </w:r>
      <w:r>
        <w:rPr>
          <w:color w:val="000000"/>
          <w:sz w:val="24"/>
          <w:szCs w:val="24"/>
        </w:rPr>
        <w:br/>
        <w:t xml:space="preserve">      I will work, I will pray, I will labor ev’ry day</w:t>
      </w:r>
      <w:r>
        <w:rPr>
          <w:color w:val="000000"/>
          <w:sz w:val="24"/>
          <w:szCs w:val="24"/>
        </w:rPr>
        <w:br/>
        <w:t xml:space="preserve">      In the vineyard of the Lord.</w:t>
      </w:r>
    </w:p>
    <w:p>
      <w:pPr>
        <w:widowControl w:val="on"/>
        <w:pBdr/>
        <w:spacing w:before="240" w:after="240" w:line="240" w:lineRule="auto"/>
        <w:ind w:left="0" w:right="0"/>
        <w:jc w:val="left"/>
      </w:pPr>
      <w:r>
        <w:rPr>
          <w:color w:val="000000"/>
          <w:sz w:val="24"/>
          <w:szCs w:val="24"/>
        </w:rPr>
        <w:t xml:space="preserve">2 I want to be a worker ev’ry day,</w:t>
      </w:r>
      <w:r>
        <w:rPr>
          <w:color w:val="000000"/>
          <w:sz w:val="24"/>
          <w:szCs w:val="24"/>
        </w:rPr>
        <w:br/>
        <w:t xml:space="preserve">  I want to lead the erring in the way</w:t>
      </w:r>
      <w:r>
        <w:rPr>
          <w:color w:val="000000"/>
          <w:sz w:val="24"/>
          <w:szCs w:val="24"/>
        </w:rPr>
        <w:br/>
        <w:t xml:space="preserve">That leads to heav’n above, where all is peace and love,</w:t>
      </w:r>
      <w:r>
        <w:rPr>
          <w:color w:val="000000"/>
          <w:sz w:val="24"/>
          <w:szCs w:val="24"/>
        </w:rPr>
        <w:br/>
        <w:t xml:space="preserve">  In the kingdom of the Lord.</w:t>
      </w:r>
    </w:p>
    <w:p>
      <w:pPr>
        <w:widowControl w:val="on"/>
        <w:pBdr/>
        <w:spacing w:before="240" w:after="240" w:line="240" w:lineRule="auto"/>
        <w:ind w:left="0" w:right="0"/>
        <w:jc w:val="left"/>
      </w:pPr>
      <w:r>
        <w:rPr>
          <w:color w:val="000000"/>
          <w:sz w:val="24"/>
          <w:szCs w:val="24"/>
        </w:rPr>
        <w:t xml:space="preserve">3 I want to be a worker strong and brave,</w:t>
      </w:r>
      <w:r>
        <w:rPr>
          <w:color w:val="000000"/>
          <w:sz w:val="24"/>
          <w:szCs w:val="24"/>
        </w:rPr>
        <w:br/>
        <w:t xml:space="preserve">  I want to trust in Jesus’ power to save;</w:t>
      </w:r>
      <w:r>
        <w:rPr>
          <w:color w:val="000000"/>
          <w:sz w:val="24"/>
          <w:szCs w:val="24"/>
        </w:rPr>
        <w:br/>
        <w:t xml:space="preserve">All who will truly come, shall find a happy home</w:t>
      </w:r>
      <w:r>
        <w:rPr>
          <w:color w:val="000000"/>
          <w:sz w:val="24"/>
          <w:szCs w:val="24"/>
        </w:rPr>
        <w:br/>
        <w:t xml:space="preserve">  In the kingdom of the Lord.</w:t>
      </w:r>
    </w:p>
    <w:p>
      <w:pPr>
        <w:widowControl w:val="on"/>
        <w:pBdr/>
        <w:spacing w:before="240" w:after="240" w:line="240" w:lineRule="auto"/>
        <w:ind w:left="0" w:right="0"/>
        <w:jc w:val="left"/>
      </w:pPr>
      <w:r>
        <w:rPr>
          <w:color w:val="000000"/>
          <w:sz w:val="24"/>
          <w:szCs w:val="24"/>
        </w:rPr>
        <w:t xml:space="preserve">4 I want to be a worker; help me, Lord,</w:t>
      </w:r>
      <w:r>
        <w:rPr>
          <w:color w:val="000000"/>
          <w:sz w:val="24"/>
          <w:szCs w:val="24"/>
        </w:rPr>
        <w:br/>
        <w:t xml:space="preserve">  To lead the lost and erring to thy word</w:t>
      </w:r>
      <w:r>
        <w:rPr>
          <w:color w:val="000000"/>
          <w:sz w:val="24"/>
          <w:szCs w:val="24"/>
        </w:rPr>
        <w:br/>
        <w:t xml:space="preserve">That points to joys on high, where pleasures never die,</w:t>
      </w:r>
      <w:r>
        <w:rPr>
          <w:color w:val="000000"/>
          <w:sz w:val="24"/>
          <w:szCs w:val="24"/>
        </w:rPr>
        <w:br/>
        <w:t xml:space="preserve">  In the kingdom of the Lord.</w:t>
      </w:r>
    </w:p>
    <w:p>
      <w:pPr>
        <w:widowControl w:val="on"/>
        <w:pBdr/>
        <w:spacing w:before="240" w:after="240" w:line="240" w:lineRule="auto"/>
        <w:ind w:left="0" w:right="0"/>
        <w:jc w:val="left"/>
      </w:pPr>
      <w:r>
        <w:rPr>
          <w:color w:val="000000"/>
          <w:sz w:val="24"/>
          <w:szCs w:val="24"/>
        </w:rPr>
        <w:t xml:space="preserve">     Isaiah Baltzell.</w:t>
      </w:r>
    </w:p>
    <w:p>
      <w:pPr>
        <w:widowControl w:val="on"/>
        <w:pBdr/>
        <w:spacing w:before="240" w:after="240" w:line="240" w:lineRule="auto"/>
        <w:ind w:left="0" w:right="0"/>
        <w:jc w:val="left"/>
      </w:pPr>
      <w:r>
        <w:rPr>
          <w:color w:val="000000"/>
          <w:sz w:val="24"/>
          <w:szCs w:val="24"/>
        </w:rPr>
        <w:t xml:space="preserve">414 Seeds of Promise.  C.M.</w:t>
      </w:r>
    </w:p>
    <w:p>
      <w:pPr>
        <w:widowControl w:val="on"/>
        <w:pBdr/>
        <w:spacing w:before="240" w:after="240" w:line="240" w:lineRule="auto"/>
        <w:ind w:left="0" w:right="0"/>
        <w:jc w:val="left"/>
      </w:pPr>
      <w:r>
        <w:rPr>
          <w:i/>
          <w:color w:val="000000"/>
          <w:sz w:val="24"/>
          <w:szCs w:val="24"/>
        </w:rPr>
        <w:t xml:space="preserve">Seedtime and Harvest.</w:t>
      </w:r>
    </w:p>
    <w:p>
      <w:pPr>
        <w:widowControl w:val="on"/>
        <w:pBdr/>
        <w:spacing w:before="240" w:after="240" w:line="240" w:lineRule="auto"/>
        <w:ind w:left="0" w:right="0"/>
        <w:jc w:val="left"/>
      </w:pPr>
      <w:r>
        <w:rPr>
          <w:color w:val="000000"/>
          <w:sz w:val="24"/>
          <w:szCs w:val="24"/>
        </w:rPr>
        <w:t xml:space="preserve">Oh, scatter seeds of loving deeds,</w:t>
      </w:r>
      <w:r>
        <w:rPr>
          <w:color w:val="000000"/>
          <w:sz w:val="24"/>
          <w:szCs w:val="24"/>
        </w:rPr>
        <w:br/>
        <w:t xml:space="preserve">  Along the fertile field,</w:t>
      </w:r>
      <w:r>
        <w:rPr>
          <w:color w:val="000000"/>
          <w:sz w:val="24"/>
          <w:szCs w:val="24"/>
        </w:rPr>
        <w:br/>
        <w:t xml:space="preserve">For grain will grow from what you sow,</w:t>
      </w:r>
      <w:r>
        <w:rPr>
          <w:color w:val="000000"/>
          <w:sz w:val="24"/>
          <w:szCs w:val="24"/>
        </w:rPr>
        <w:br/>
        <w:t xml:space="preserve">  And fruitful harvest yield.</w:t>
      </w:r>
    </w:p>
    <w:p>
      <w:pPr>
        <w:widowControl w:val="on"/>
        <w:pBdr/>
        <w:spacing w:before="240" w:after="240" w:line="240" w:lineRule="auto"/>
        <w:ind w:left="0" w:right="0"/>
        <w:jc w:val="left"/>
      </w:pPr>
      <w:r>
        <w:rPr>
          <w:color w:val="000000"/>
          <w:sz w:val="24"/>
          <w:szCs w:val="24"/>
        </w:rPr>
        <w:t xml:space="preserve">CHO—­Then day by day along your way,</w:t>
      </w:r>
      <w:r>
        <w:rPr>
          <w:color w:val="000000"/>
          <w:sz w:val="24"/>
          <w:szCs w:val="24"/>
        </w:rPr>
        <w:br/>
        <w:t xml:space="preserve">       The seeds of promise cast,</w:t>
      </w:r>
      <w:r>
        <w:rPr>
          <w:color w:val="000000"/>
          <w:sz w:val="24"/>
          <w:szCs w:val="24"/>
        </w:rPr>
        <w:br/>
        <w:t xml:space="preserve">     That ripened grain from hill and plain,</w:t>
      </w:r>
      <w:r>
        <w:rPr>
          <w:color w:val="000000"/>
          <w:sz w:val="24"/>
          <w:szCs w:val="24"/>
        </w:rPr>
        <w:br/>
        <w:t xml:space="preserve">       Be gathered home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 Tho’ sown in tears the weary years,</w:t>
      </w:r>
      <w:r>
        <w:rPr>
          <w:color w:val="000000"/>
          <w:sz w:val="24"/>
          <w:szCs w:val="24"/>
        </w:rPr>
        <w:br/>
        <w:t xml:space="preserve">  The seed will surely live;</w:t>
      </w:r>
      <w:r>
        <w:rPr>
          <w:color w:val="000000"/>
          <w:sz w:val="24"/>
          <w:szCs w:val="24"/>
        </w:rPr>
        <w:br/>
        <w:t xml:space="preserve">Tho’ great the cost it is not lost,</w:t>
      </w:r>
      <w:r>
        <w:rPr>
          <w:color w:val="000000"/>
          <w:sz w:val="24"/>
          <w:szCs w:val="24"/>
        </w:rPr>
        <w:br/>
        <w:t xml:space="preserve">  For God will fruitage give.</w:t>
      </w:r>
    </w:p>
    <w:p>
      <w:pPr>
        <w:widowControl w:val="on"/>
        <w:pBdr/>
        <w:spacing w:before="240" w:after="240" w:line="240" w:lineRule="auto"/>
        <w:ind w:left="0" w:right="0"/>
        <w:jc w:val="left"/>
      </w:pPr>
      <w:r>
        <w:rPr>
          <w:color w:val="000000"/>
          <w:sz w:val="24"/>
          <w:szCs w:val="24"/>
        </w:rPr>
        <w:t xml:space="preserve">3 The harvest home of God will come;</w:t>
      </w:r>
      <w:r>
        <w:rPr>
          <w:color w:val="000000"/>
          <w:sz w:val="24"/>
          <w:szCs w:val="24"/>
        </w:rPr>
        <w:br/>
        <w:t xml:space="preserve">  And after toil and care,</w:t>
      </w:r>
      <w:r>
        <w:rPr>
          <w:color w:val="000000"/>
          <w:sz w:val="24"/>
          <w:szCs w:val="24"/>
        </w:rPr>
        <w:br/>
        <w:t xml:space="preserve">With joy untold your sheaves of gold</w:t>
      </w:r>
      <w:r>
        <w:rPr>
          <w:color w:val="000000"/>
          <w:sz w:val="24"/>
          <w:szCs w:val="24"/>
        </w:rPr>
        <w:br/>
        <w:t xml:space="preserve">  Will all be garnered there.</w:t>
      </w:r>
    </w:p>
    <w:p>
      <w:pPr>
        <w:widowControl w:val="on"/>
        <w:pBdr/>
        <w:spacing w:before="240" w:after="240" w:line="240" w:lineRule="auto"/>
        <w:ind w:left="0" w:right="0"/>
        <w:jc w:val="left"/>
      </w:pPr>
      <w:r>
        <w:rPr>
          <w:color w:val="000000"/>
          <w:sz w:val="24"/>
          <w:szCs w:val="24"/>
        </w:rPr>
        <w:t xml:space="preserve">     Jessie H. Brown.</w:t>
      </w:r>
    </w:p>
    <w:p>
      <w:pPr>
        <w:widowControl w:val="on"/>
        <w:pBdr/>
        <w:spacing w:before="240" w:after="240" w:line="240" w:lineRule="auto"/>
        <w:ind w:left="0" w:right="0"/>
        <w:jc w:val="left"/>
      </w:pPr>
      <w:r>
        <w:rPr>
          <w:color w:val="000000"/>
          <w:sz w:val="24"/>
          <w:szCs w:val="24"/>
        </w:rPr>
        <w:t xml:space="preserve">415 We’re Marching to Zion.  S.M.</w:t>
      </w:r>
    </w:p>
    <w:p>
      <w:pPr>
        <w:widowControl w:val="on"/>
        <w:pBdr/>
        <w:spacing w:before="240" w:after="240" w:line="240" w:lineRule="auto"/>
        <w:ind w:left="0" w:right="0"/>
        <w:jc w:val="left"/>
      </w:pPr>
      <w:r>
        <w:rPr>
          <w:i/>
          <w:color w:val="000000"/>
          <w:sz w:val="24"/>
          <w:szCs w:val="24"/>
        </w:rPr>
        <w:t xml:space="preserve">The Christian Journey.</w:t>
      </w:r>
    </w:p>
    <w:p>
      <w:pPr>
        <w:widowControl w:val="on"/>
        <w:pBdr/>
        <w:spacing w:before="240" w:after="240" w:line="240" w:lineRule="auto"/>
        <w:ind w:left="0" w:right="0"/>
        <w:jc w:val="left"/>
      </w:pPr>
      <w:r>
        <w:rPr>
          <w:color w:val="000000"/>
          <w:sz w:val="24"/>
          <w:szCs w:val="24"/>
        </w:rPr>
        <w:t xml:space="preserve">Come, we that love the Lord,</w:t>
      </w:r>
      <w:r>
        <w:rPr>
          <w:color w:val="000000"/>
          <w:sz w:val="24"/>
          <w:szCs w:val="24"/>
        </w:rPr>
        <w:br/>
        <w:t xml:space="preserve">  And let our joys be known,</w:t>
      </w:r>
      <w:r>
        <w:rPr>
          <w:color w:val="000000"/>
          <w:sz w:val="24"/>
          <w:szCs w:val="24"/>
        </w:rPr>
        <w:br/>
        <w:t xml:space="preserve">Join in a song with sweet accord,</w:t>
      </w:r>
      <w:r>
        <w:rPr>
          <w:color w:val="000000"/>
          <w:sz w:val="24"/>
          <w:szCs w:val="24"/>
        </w:rPr>
        <w:br/>
        <w:t xml:space="preserve">  And thus surround the throne.</w:t>
      </w:r>
    </w:p>
    <w:p>
      <w:pPr>
        <w:widowControl w:val="on"/>
        <w:pBdr/>
        <w:spacing w:before="240" w:after="240" w:line="240" w:lineRule="auto"/>
        <w:ind w:left="0" w:right="0"/>
        <w:jc w:val="left"/>
      </w:pPr>
      <w:r>
        <w:rPr>
          <w:color w:val="000000"/>
          <w:sz w:val="24"/>
          <w:szCs w:val="24"/>
        </w:rPr>
        <w:t xml:space="preserve">Cho.—­We’re marching to Zion,</w:t>
      </w:r>
      <w:r>
        <w:rPr>
          <w:color w:val="000000"/>
          <w:sz w:val="24"/>
          <w:szCs w:val="24"/>
        </w:rPr>
        <w:br/>
        <w:t xml:space="preserve">      Beautiful, beautiful Zion,</w:t>
      </w:r>
      <w:r>
        <w:rPr>
          <w:color w:val="000000"/>
          <w:sz w:val="24"/>
          <w:szCs w:val="24"/>
        </w:rPr>
        <w:br/>
        <w:t xml:space="preserve">      We’re marching upward to Zion,</w:t>
      </w:r>
      <w:r>
        <w:rPr>
          <w:color w:val="000000"/>
          <w:sz w:val="24"/>
          <w:szCs w:val="24"/>
        </w:rPr>
        <w:br/>
        <w:t xml:space="preserve">      The beautiful city of God.</w:t>
      </w:r>
    </w:p>
    <w:p>
      <w:pPr>
        <w:widowControl w:val="on"/>
        <w:pBdr/>
        <w:spacing w:before="240" w:after="240" w:line="240" w:lineRule="auto"/>
        <w:ind w:left="0" w:right="0"/>
        <w:jc w:val="left"/>
      </w:pPr>
      <w:r>
        <w:rPr>
          <w:color w:val="000000"/>
          <w:sz w:val="24"/>
          <w:szCs w:val="24"/>
        </w:rPr>
        <w:t xml:space="preserve">2 Let those refuse to sing</w:t>
      </w:r>
      <w:r>
        <w:rPr>
          <w:color w:val="000000"/>
          <w:sz w:val="24"/>
          <w:szCs w:val="24"/>
        </w:rPr>
        <w:br/>
        <w:t xml:space="preserve">  Who never knew our God;</w:t>
      </w:r>
      <w:r>
        <w:rPr>
          <w:color w:val="000000"/>
          <w:sz w:val="24"/>
          <w:szCs w:val="24"/>
        </w:rPr>
        <w:br/>
        <w:t xml:space="preserve">But children of the heavenly King</w:t>
      </w:r>
      <w:r>
        <w:rPr>
          <w:color w:val="000000"/>
          <w:sz w:val="24"/>
          <w:szCs w:val="24"/>
        </w:rPr>
        <w:br/>
        <w:t xml:space="preserve">  May speak their joys abroad.</w:t>
      </w:r>
    </w:p>
    <w:p>
      <w:pPr>
        <w:widowControl w:val="on"/>
        <w:pBdr/>
        <w:spacing w:before="240" w:after="240" w:line="240" w:lineRule="auto"/>
        <w:ind w:left="0" w:right="0"/>
        <w:jc w:val="left"/>
      </w:pPr>
      <w:r>
        <w:rPr>
          <w:color w:val="000000"/>
          <w:sz w:val="24"/>
          <w:szCs w:val="24"/>
        </w:rPr>
        <w:t xml:space="preserve">3 The hill of Zion yields</w:t>
      </w:r>
      <w:r>
        <w:rPr>
          <w:color w:val="000000"/>
          <w:sz w:val="24"/>
          <w:szCs w:val="24"/>
        </w:rPr>
        <w:br/>
        <w:t xml:space="preserve">  A thousand sacred sweets,</w:t>
      </w:r>
      <w:r>
        <w:rPr>
          <w:color w:val="000000"/>
          <w:sz w:val="24"/>
          <w:szCs w:val="24"/>
        </w:rPr>
        <w:br/>
        <w:t xml:space="preserve">Before we reach the heavenly fields,</w:t>
      </w:r>
      <w:r>
        <w:rPr>
          <w:color w:val="000000"/>
          <w:sz w:val="24"/>
          <w:szCs w:val="24"/>
        </w:rPr>
        <w:br/>
        <w:t xml:space="preserve">  Or walk the golden streets.</w:t>
      </w:r>
    </w:p>
    <w:p>
      <w:pPr>
        <w:widowControl w:val="on"/>
        <w:pBdr/>
        <w:spacing w:before="240" w:after="240" w:line="240" w:lineRule="auto"/>
        <w:ind w:left="0" w:right="0"/>
        <w:jc w:val="left"/>
      </w:pPr>
      <w:r>
        <w:rPr>
          <w:color w:val="000000"/>
          <w:sz w:val="24"/>
          <w:szCs w:val="24"/>
        </w:rPr>
        <w:t xml:space="preserve">4 Then let our songs abound,</w:t>
      </w:r>
      <w:r>
        <w:rPr>
          <w:color w:val="000000"/>
          <w:sz w:val="24"/>
          <w:szCs w:val="24"/>
        </w:rPr>
        <w:br/>
        <w:t xml:space="preserve">  And ev’ry tear be dry;</w:t>
      </w:r>
      <w:r>
        <w:rPr>
          <w:color w:val="000000"/>
          <w:sz w:val="24"/>
          <w:szCs w:val="24"/>
        </w:rPr>
        <w:br/>
        <w:t xml:space="preserve">We’re marching thro’ Immanuel’s ground</w:t>
      </w:r>
      <w:r>
        <w:rPr>
          <w:color w:val="000000"/>
          <w:sz w:val="24"/>
          <w:szCs w:val="24"/>
        </w:rPr>
        <w:br/>
        <w:t xml:space="preserve">  To fairer worlds on high.</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416 Work, for the Night is Coming.  P.M.</w:t>
      </w:r>
    </w:p>
    <w:p>
      <w:pPr>
        <w:widowControl w:val="on"/>
        <w:pBdr/>
        <w:spacing w:before="240" w:after="240" w:line="240" w:lineRule="auto"/>
        <w:ind w:left="0" w:right="0"/>
        <w:jc w:val="left"/>
      </w:pPr>
      <w:r>
        <w:rPr>
          <w:i/>
          <w:color w:val="000000"/>
          <w:sz w:val="24"/>
          <w:szCs w:val="24"/>
        </w:rPr>
        <w:t xml:space="preserve">Work While it is Day.</w:t>
      </w:r>
    </w:p>
    <w:p>
      <w:pPr>
        <w:widowControl w:val="on"/>
        <w:pBdr/>
        <w:spacing w:before="240" w:after="240" w:line="240" w:lineRule="auto"/>
        <w:ind w:left="0" w:right="0"/>
        <w:jc w:val="left"/>
      </w:pPr>
      <w:r>
        <w:rPr>
          <w:color w:val="000000"/>
          <w:sz w:val="24"/>
          <w:szCs w:val="24"/>
        </w:rPr>
        <w:t xml:space="preserve">Work, for the night is coming,</w:t>
      </w:r>
      <w:r>
        <w:rPr>
          <w:color w:val="000000"/>
          <w:sz w:val="24"/>
          <w:szCs w:val="24"/>
        </w:rPr>
        <w:br/>
        <w:t xml:space="preserve">  Work thro’ the morning hours;</w:t>
      </w:r>
      <w:r>
        <w:rPr>
          <w:color w:val="000000"/>
          <w:sz w:val="24"/>
          <w:szCs w:val="24"/>
        </w:rPr>
        <w:br/>
        <w:t xml:space="preserve">Work while the dew is sparkling,</w:t>
      </w:r>
      <w:r>
        <w:rPr>
          <w:color w:val="000000"/>
          <w:sz w:val="24"/>
          <w:szCs w:val="24"/>
        </w:rPr>
        <w:br/>
        <w:t xml:space="preserve">  Work ’mid springing flowers;</w:t>
      </w:r>
      <w:r>
        <w:rPr>
          <w:color w:val="000000"/>
          <w:sz w:val="24"/>
          <w:szCs w:val="24"/>
        </w:rPr>
        <w:br/>
        <w:t xml:space="preserve">Work, when the day grows brighter,</w:t>
      </w:r>
      <w:r>
        <w:rPr>
          <w:color w:val="000000"/>
          <w:sz w:val="24"/>
          <w:szCs w:val="24"/>
        </w:rPr>
        <w:br/>
        <w:t xml:space="preserve">  Work in the glowing sun;</w:t>
      </w:r>
      <w:r>
        <w:rPr>
          <w:color w:val="000000"/>
          <w:sz w:val="24"/>
          <w:szCs w:val="24"/>
        </w:rPr>
        <w:br/>
        <w:t xml:space="preserve">Work, for the night is coming,</w:t>
      </w:r>
      <w:r>
        <w:rPr>
          <w:color w:val="000000"/>
          <w:sz w:val="24"/>
          <w:szCs w:val="24"/>
        </w:rPr>
        <w:br/>
        <w:t xml:space="preserve">  When man’s work is done.</w:t>
      </w:r>
    </w:p>
    <w:p>
      <w:pPr>
        <w:widowControl w:val="on"/>
        <w:pBdr/>
        <w:spacing w:before="240" w:after="240" w:line="240" w:lineRule="auto"/>
        <w:ind w:left="0" w:right="0"/>
        <w:jc w:val="left"/>
      </w:pPr>
      <w:r>
        <w:rPr>
          <w:color w:val="000000"/>
          <w:sz w:val="24"/>
          <w:szCs w:val="24"/>
        </w:rPr>
        <w:t xml:space="preserve">2 Work, for the night is coming,</w:t>
      </w:r>
      <w:r>
        <w:rPr>
          <w:color w:val="000000"/>
          <w:sz w:val="24"/>
          <w:szCs w:val="24"/>
        </w:rPr>
        <w:br/>
        <w:t xml:space="preserve">  Work thro’ the sunny noon;</w:t>
      </w:r>
      <w:r>
        <w:rPr>
          <w:color w:val="000000"/>
          <w:sz w:val="24"/>
          <w:szCs w:val="24"/>
        </w:rPr>
        <w:br/>
        <w:t xml:space="preserve">Fill brightest hours with labor,</w:t>
      </w:r>
      <w:r>
        <w:rPr>
          <w:color w:val="000000"/>
          <w:sz w:val="24"/>
          <w:szCs w:val="24"/>
        </w:rPr>
        <w:br/>
        <w:t xml:space="preserve">  Rest comes sure and soon;</w:t>
      </w:r>
      <w:r>
        <w:rPr>
          <w:color w:val="000000"/>
          <w:sz w:val="24"/>
          <w:szCs w:val="24"/>
        </w:rPr>
        <w:br/>
        <w:t xml:space="preserve">Give ev’ry flying minute,</w:t>
      </w:r>
      <w:r>
        <w:rPr>
          <w:color w:val="000000"/>
          <w:sz w:val="24"/>
          <w:szCs w:val="24"/>
        </w:rPr>
        <w:br/>
        <w:t xml:space="preserve">  Something to keep in store;</w:t>
      </w:r>
      <w:r>
        <w:rPr>
          <w:color w:val="000000"/>
          <w:sz w:val="24"/>
          <w:szCs w:val="24"/>
        </w:rPr>
        <w:br/>
        <w:t xml:space="preserve">Work, for the night is coming,</w:t>
      </w:r>
      <w:r>
        <w:rPr>
          <w:color w:val="000000"/>
          <w:sz w:val="24"/>
          <w:szCs w:val="24"/>
        </w:rPr>
        <w:br/>
        <w:t xml:space="preserve">  When man works no more.</w:t>
      </w:r>
    </w:p>
    <w:p>
      <w:pPr>
        <w:widowControl w:val="on"/>
        <w:pBdr/>
        <w:spacing w:before="240" w:after="240" w:line="240" w:lineRule="auto"/>
        <w:ind w:left="0" w:right="0"/>
        <w:jc w:val="left"/>
      </w:pPr>
      <w:r>
        <w:rPr>
          <w:color w:val="000000"/>
          <w:sz w:val="24"/>
          <w:szCs w:val="24"/>
        </w:rPr>
        <w:t xml:space="preserve">3 Work, for the night is coming,</w:t>
      </w:r>
      <w:r>
        <w:rPr>
          <w:color w:val="000000"/>
          <w:sz w:val="24"/>
          <w:szCs w:val="24"/>
        </w:rPr>
        <w:br/>
        <w:t xml:space="preserve">  Under the sunset skies;</w:t>
      </w:r>
      <w:r>
        <w:rPr>
          <w:color w:val="000000"/>
          <w:sz w:val="24"/>
          <w:szCs w:val="24"/>
        </w:rPr>
        <w:br/>
        <w:t xml:space="preserve">While their bright tints are glowing,</w:t>
      </w:r>
      <w:r>
        <w:rPr>
          <w:color w:val="000000"/>
          <w:sz w:val="24"/>
          <w:szCs w:val="24"/>
        </w:rPr>
        <w:br/>
        <w:t xml:space="preserve">  Work, for daylight flies;</w:t>
      </w:r>
      <w:r>
        <w:rPr>
          <w:color w:val="000000"/>
          <w:sz w:val="24"/>
          <w:szCs w:val="24"/>
        </w:rPr>
        <w:br/>
        <w:t xml:space="preserve">Work till the last beam fadeth,</w:t>
      </w:r>
      <w:r>
        <w:rPr>
          <w:color w:val="000000"/>
          <w:sz w:val="24"/>
          <w:szCs w:val="24"/>
        </w:rPr>
        <w:br/>
        <w:t xml:space="preserve">  Fadeth to shine no more;</w:t>
      </w:r>
      <w:r>
        <w:rPr>
          <w:color w:val="000000"/>
          <w:sz w:val="24"/>
          <w:szCs w:val="24"/>
        </w:rPr>
        <w:br/>
        <w:t xml:space="preserve">Work while the night is dark’ning,</w:t>
      </w:r>
      <w:r>
        <w:rPr>
          <w:color w:val="000000"/>
          <w:sz w:val="24"/>
          <w:szCs w:val="24"/>
        </w:rPr>
        <w:br/>
        <w:t xml:space="preserve">  When man’s work is o’er.</w:t>
      </w:r>
    </w:p>
    <w:p>
      <w:pPr>
        <w:widowControl w:val="on"/>
        <w:pBdr/>
        <w:spacing w:before="240" w:after="240" w:line="240" w:lineRule="auto"/>
        <w:ind w:left="0" w:right="0"/>
        <w:jc w:val="left"/>
      </w:pPr>
      <w:r>
        <w:rPr>
          <w:color w:val="000000"/>
          <w:sz w:val="24"/>
          <w:szCs w:val="24"/>
        </w:rPr>
        <w:t xml:space="preserve">     Annie L. Walker.</w:t>
      </w:r>
    </w:p>
    <w:p>
      <w:pPr>
        <w:widowControl w:val="on"/>
        <w:pBdr/>
        <w:spacing w:before="240" w:after="240" w:line="240" w:lineRule="auto"/>
        <w:ind w:left="0" w:right="0"/>
        <w:jc w:val="left"/>
      </w:pPr>
      <w:r>
        <w:rPr>
          <w:color w:val="000000"/>
          <w:sz w:val="24"/>
          <w:szCs w:val="24"/>
        </w:rPr>
        <w:t xml:space="preserve">417 Bringing in the Sheaves.  P.M.</w:t>
      </w:r>
    </w:p>
    <w:p>
      <w:pPr>
        <w:widowControl w:val="on"/>
        <w:pBdr/>
        <w:spacing w:before="240" w:after="240" w:line="240" w:lineRule="auto"/>
        <w:ind w:left="0" w:right="0"/>
        <w:jc w:val="left"/>
      </w:pPr>
      <w:r>
        <w:rPr>
          <w:i/>
          <w:color w:val="000000"/>
          <w:sz w:val="24"/>
          <w:szCs w:val="24"/>
        </w:rPr>
        <w:t xml:space="preserve">Spiritual Harvest.</w:t>
      </w:r>
    </w:p>
    <w:p>
      <w:pPr>
        <w:widowControl w:val="on"/>
        <w:pBdr/>
        <w:spacing w:before="240" w:after="240" w:line="240" w:lineRule="auto"/>
        <w:ind w:left="0" w:right="0"/>
        <w:jc w:val="left"/>
      </w:pPr>
      <w:r>
        <w:rPr>
          <w:color w:val="000000"/>
          <w:sz w:val="24"/>
          <w:szCs w:val="24"/>
        </w:rPr>
        <w:t xml:space="preserve">Sowing in the morning, sowing seeds of kindness,</w:t>
      </w:r>
      <w:r>
        <w:rPr>
          <w:color w:val="000000"/>
          <w:sz w:val="24"/>
          <w:szCs w:val="24"/>
        </w:rPr>
        <w:br/>
        <w:t xml:space="preserve">  Sowing in the noontide and the dewy eve;</w:t>
      </w:r>
      <w:r>
        <w:rPr>
          <w:color w:val="000000"/>
          <w:sz w:val="24"/>
          <w:szCs w:val="24"/>
        </w:rPr>
        <w:br/>
        <w:t xml:space="preserve">Waiting for the harvest, and the time of reaping,</w:t>
      </w:r>
      <w:r>
        <w:rPr>
          <w:color w:val="000000"/>
          <w:sz w:val="24"/>
          <w:szCs w:val="24"/>
        </w:rPr>
        <w:br/>
        <w:t xml:space="preserve">  We shall come, rejoicing, bringing in the sheaves.</w:t>
      </w:r>
    </w:p>
    <w:p>
      <w:pPr>
        <w:widowControl w:val="on"/>
        <w:pBdr/>
        <w:spacing w:before="240" w:after="240" w:line="240" w:lineRule="auto"/>
        <w:ind w:left="0" w:right="0"/>
        <w:jc w:val="left"/>
      </w:pPr>
      <w:r>
        <w:rPr>
          <w:color w:val="000000"/>
          <w:sz w:val="24"/>
          <w:szCs w:val="24"/>
        </w:rPr>
        <w:t xml:space="preserve">Cho.—­Bringing in the sheaves, bringing in the sheaves,</w:t>
      </w:r>
      <w:r>
        <w:rPr>
          <w:color w:val="000000"/>
          <w:sz w:val="24"/>
          <w:szCs w:val="24"/>
        </w:rPr>
        <w:br/>
        <w:t xml:space="preserve">      We shall come, rejoicing, bringing in the sheaves;</w:t>
      </w:r>
      <w:r>
        <w:rPr>
          <w:color w:val="000000"/>
          <w:sz w:val="24"/>
          <w:szCs w:val="24"/>
        </w:rPr>
        <w:br/>
        <w:t xml:space="preserve">      Bringing in the sheaves, bringing in the sheaves,</w:t>
      </w:r>
      <w:r>
        <w:rPr>
          <w:color w:val="000000"/>
          <w:sz w:val="24"/>
          <w:szCs w:val="24"/>
        </w:rPr>
        <w:br/>
        <w:t xml:space="preserve">      We shall come, rejoicing, bringing in the sheaves.</w:t>
      </w:r>
    </w:p>
    <w:p>
      <w:pPr>
        <w:widowControl w:val="on"/>
        <w:pBdr/>
        <w:spacing w:before="240" w:after="240" w:line="240" w:lineRule="auto"/>
        <w:ind w:left="0" w:right="0"/>
        <w:jc w:val="left"/>
      </w:pPr>
      <w:r>
        <w:rPr>
          <w:color w:val="000000"/>
          <w:sz w:val="24"/>
          <w:szCs w:val="24"/>
        </w:rPr>
        <w:t xml:space="preserve">2 Sowing in the sunshine, sowing in the shadows,</w:t>
      </w:r>
      <w:r>
        <w:rPr>
          <w:color w:val="000000"/>
          <w:sz w:val="24"/>
          <w:szCs w:val="24"/>
        </w:rPr>
        <w:br/>
        <w:t xml:space="preserve">  Fearing neither clouds nor winter’s chilling breeze;</w:t>
      </w:r>
      <w:r>
        <w:rPr>
          <w:color w:val="000000"/>
          <w:sz w:val="24"/>
          <w:szCs w:val="24"/>
        </w:rPr>
        <w:br/>
        <w:t xml:space="preserve">By and by the harvest and the labor ended,</w:t>
      </w:r>
      <w:r>
        <w:rPr>
          <w:color w:val="000000"/>
          <w:sz w:val="24"/>
          <w:szCs w:val="24"/>
        </w:rPr>
        <w:br/>
        <w:t xml:space="preserve">  We shall come, rejoicing, bringing in the sheaves.</w:t>
      </w:r>
    </w:p>
    <w:p>
      <w:pPr>
        <w:widowControl w:val="on"/>
        <w:pBdr/>
        <w:spacing w:before="240" w:after="240" w:line="240" w:lineRule="auto"/>
        <w:ind w:left="0" w:right="0"/>
        <w:jc w:val="left"/>
      </w:pPr>
      <w:r>
        <w:rPr>
          <w:color w:val="000000"/>
          <w:sz w:val="24"/>
          <w:szCs w:val="24"/>
        </w:rPr>
        <w:t xml:space="preserve">3 Going forth with weeping, sowing for the Master,</w:t>
      </w:r>
      <w:r>
        <w:rPr>
          <w:color w:val="000000"/>
          <w:sz w:val="24"/>
          <w:szCs w:val="24"/>
        </w:rPr>
        <w:br/>
        <w:t xml:space="preserve">  Though the loss sustained our spirit often grieves;</w:t>
      </w:r>
      <w:r>
        <w:rPr>
          <w:color w:val="000000"/>
          <w:sz w:val="24"/>
          <w:szCs w:val="24"/>
        </w:rPr>
        <w:br/>
        <w:t xml:space="preserve">When our weeping’s over, he will bid us welcome;</w:t>
      </w:r>
      <w:r>
        <w:rPr>
          <w:color w:val="000000"/>
          <w:sz w:val="24"/>
          <w:szCs w:val="24"/>
        </w:rPr>
        <w:br/>
        <w:t xml:space="preserve">  We shall come, rejoicing, bringing in the sheaves.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Knowles Shaw.</w:t>
      </w:r>
    </w:p>
    <w:p>
      <w:pPr>
        <w:widowControl w:val="on"/>
        <w:pBdr/>
        <w:spacing w:before="240" w:after="240" w:line="240" w:lineRule="auto"/>
        <w:ind w:left="0" w:right="0"/>
        <w:jc w:val="left"/>
      </w:pPr>
      <w:r>
        <w:rPr>
          <w:color w:val="000000"/>
          <w:sz w:val="24"/>
          <w:szCs w:val="24"/>
        </w:rPr>
        <w:t xml:space="preserve">418 Crown After Cross.  P.M.</w:t>
      </w:r>
    </w:p>
    <w:p>
      <w:pPr>
        <w:widowControl w:val="on"/>
        <w:pBdr/>
        <w:spacing w:before="240" w:after="240" w:line="240" w:lineRule="auto"/>
        <w:ind w:left="0" w:right="0"/>
        <w:jc w:val="left"/>
      </w:pPr>
      <w:r>
        <w:rPr>
          <w:i/>
          <w:color w:val="000000"/>
          <w:sz w:val="24"/>
          <w:szCs w:val="24"/>
        </w:rPr>
        <w:t xml:space="preserve">Tears and Joy.</w:t>
      </w:r>
    </w:p>
    <w:p>
      <w:pPr>
        <w:widowControl w:val="on"/>
        <w:pBdr/>
        <w:spacing w:before="240" w:after="240" w:line="240" w:lineRule="auto"/>
        <w:ind w:left="0" w:right="0"/>
        <w:jc w:val="left"/>
      </w:pPr>
      <w:r>
        <w:rPr>
          <w:color w:val="000000"/>
          <w:sz w:val="24"/>
          <w:szCs w:val="24"/>
        </w:rPr>
        <w:t xml:space="preserve">Light after darkness,</w:t>
      </w:r>
      <w:r>
        <w:rPr>
          <w:color w:val="000000"/>
          <w:sz w:val="24"/>
          <w:szCs w:val="24"/>
        </w:rPr>
        <w:br/>
        <w:t xml:space="preserve">  Gain after loss,</w:t>
      </w:r>
      <w:r>
        <w:rPr>
          <w:color w:val="000000"/>
          <w:sz w:val="24"/>
          <w:szCs w:val="24"/>
        </w:rPr>
        <w:br/>
        <w:t xml:space="preserve">Strength after weariness,</w:t>
      </w:r>
      <w:r>
        <w:rPr>
          <w:color w:val="000000"/>
          <w:sz w:val="24"/>
          <w:szCs w:val="24"/>
        </w:rPr>
        <w:br/>
        <w:t xml:space="preserve">  Crown after cross,</w:t>
      </w:r>
      <w:r>
        <w:rPr>
          <w:color w:val="000000"/>
          <w:sz w:val="24"/>
          <w:szCs w:val="24"/>
        </w:rPr>
        <w:br/>
        <w:t xml:space="preserve">Sweet after bitter,</w:t>
      </w:r>
      <w:r>
        <w:rPr>
          <w:color w:val="000000"/>
          <w:sz w:val="24"/>
          <w:szCs w:val="24"/>
        </w:rPr>
        <w:br/>
        <w:t xml:space="preserve">  Song after sigh,</w:t>
      </w:r>
      <w:r>
        <w:rPr>
          <w:color w:val="000000"/>
          <w:sz w:val="24"/>
          <w:szCs w:val="24"/>
        </w:rPr>
        <w:br/>
        <w:t xml:space="preserve">Home after wandering,</w:t>
      </w:r>
      <w:r>
        <w:rPr>
          <w:color w:val="000000"/>
          <w:sz w:val="24"/>
          <w:szCs w:val="24"/>
        </w:rPr>
        <w:br/>
        <w:t xml:space="preserve">  Praise after cry.</w:t>
      </w:r>
    </w:p>
    <w:p>
      <w:pPr>
        <w:widowControl w:val="on"/>
        <w:pBdr/>
        <w:spacing w:before="240" w:after="240" w:line="240" w:lineRule="auto"/>
        <w:ind w:left="0" w:right="0"/>
        <w:jc w:val="left"/>
      </w:pPr>
      <w:r>
        <w:rPr>
          <w:color w:val="000000"/>
          <w:sz w:val="24"/>
          <w:szCs w:val="24"/>
        </w:rPr>
        <w:t xml:space="preserve">Cho.—­Now comes the weeping,</w:t>
      </w:r>
      <w:r>
        <w:rPr>
          <w:color w:val="000000"/>
          <w:sz w:val="24"/>
          <w:szCs w:val="24"/>
        </w:rPr>
        <w:br/>
        <w:t xml:space="preserve">      Then the glad reaping;</w:t>
      </w:r>
      <w:r>
        <w:rPr>
          <w:color w:val="000000"/>
          <w:sz w:val="24"/>
          <w:szCs w:val="24"/>
        </w:rPr>
        <w:br/>
        <w:t xml:space="preserve">      Now comes the labor hard,</w:t>
      </w:r>
      <w:r>
        <w:rPr>
          <w:color w:val="000000"/>
          <w:sz w:val="24"/>
          <w:szCs w:val="24"/>
        </w:rPr>
        <w:br/>
        <w:t xml:space="preserve">      Then the reward.</w:t>
      </w:r>
    </w:p>
    <w:p>
      <w:pPr>
        <w:widowControl w:val="on"/>
        <w:pBdr/>
        <w:spacing w:before="240" w:after="240" w:line="240" w:lineRule="auto"/>
        <w:ind w:left="0" w:right="0"/>
        <w:jc w:val="left"/>
      </w:pPr>
      <w:r>
        <w:rPr>
          <w:color w:val="000000"/>
          <w:sz w:val="24"/>
          <w:szCs w:val="24"/>
        </w:rPr>
        <w:t xml:space="preserve">2 Sheaves after sowing,</w:t>
      </w:r>
      <w:r>
        <w:rPr>
          <w:color w:val="000000"/>
          <w:sz w:val="24"/>
          <w:szCs w:val="24"/>
        </w:rPr>
        <w:br/>
        <w:t xml:space="preserve">  Sun after rain,</w:t>
      </w:r>
      <w:r>
        <w:rPr>
          <w:color w:val="000000"/>
          <w:sz w:val="24"/>
          <w:szCs w:val="24"/>
        </w:rPr>
        <w:br/>
        <w:t xml:space="preserve">Sight after mystery,</w:t>
      </w:r>
      <w:r>
        <w:rPr>
          <w:color w:val="000000"/>
          <w:sz w:val="24"/>
          <w:szCs w:val="24"/>
        </w:rPr>
        <w:br/>
        <w:t xml:space="preserve">  Peace after pain,</w:t>
      </w:r>
      <w:r>
        <w:rPr>
          <w:color w:val="000000"/>
          <w:sz w:val="24"/>
          <w:szCs w:val="24"/>
        </w:rPr>
        <w:br/>
        <w:t xml:space="preserve">Joy after sorrow,</w:t>
      </w:r>
      <w:r>
        <w:rPr>
          <w:color w:val="000000"/>
          <w:sz w:val="24"/>
          <w:szCs w:val="24"/>
        </w:rPr>
        <w:br/>
        <w:t xml:space="preserve">  Calm after blast,</w:t>
      </w:r>
      <w:r>
        <w:rPr>
          <w:color w:val="000000"/>
          <w:sz w:val="24"/>
          <w:szCs w:val="24"/>
        </w:rPr>
        <w:br/>
        <w:t xml:space="preserve">Rest after weariness,</w:t>
      </w:r>
      <w:r>
        <w:rPr>
          <w:color w:val="000000"/>
          <w:sz w:val="24"/>
          <w:szCs w:val="24"/>
        </w:rPr>
        <w:br/>
        <w:t xml:space="preserve">  Sweet rest at last.</w:t>
      </w:r>
    </w:p>
    <w:p>
      <w:pPr>
        <w:widowControl w:val="on"/>
        <w:pBdr/>
        <w:spacing w:before="240" w:after="240" w:line="240" w:lineRule="auto"/>
        <w:ind w:left="0" w:right="0"/>
        <w:jc w:val="left"/>
      </w:pPr>
      <w:r>
        <w:rPr>
          <w:color w:val="000000"/>
          <w:sz w:val="24"/>
          <w:szCs w:val="24"/>
        </w:rPr>
        <w:t xml:space="preserve">3 Near after distant,</w:t>
      </w:r>
      <w:r>
        <w:rPr>
          <w:color w:val="000000"/>
          <w:sz w:val="24"/>
          <w:szCs w:val="24"/>
        </w:rPr>
        <w:br/>
        <w:t xml:space="preserve">  Gleam after gloom,</w:t>
      </w:r>
      <w:r>
        <w:rPr>
          <w:color w:val="000000"/>
          <w:sz w:val="24"/>
          <w:szCs w:val="24"/>
        </w:rPr>
        <w:br/>
        <w:t xml:space="preserve">Love after loneliness,</w:t>
      </w:r>
      <w:r>
        <w:rPr>
          <w:color w:val="000000"/>
          <w:sz w:val="24"/>
          <w:szCs w:val="24"/>
        </w:rPr>
        <w:br/>
        <w:t xml:space="preserve">  Life after tomb. </w:t>
      </w:r>
      <w:r>
        <w:rPr>
          <w:color w:val="000000"/>
          <w:sz w:val="24"/>
          <w:szCs w:val="24"/>
        </w:rPr>
        <w:br/>
        <w:t xml:space="preserve">After long agony,</w:t>
      </w:r>
      <w:r>
        <w:rPr>
          <w:color w:val="000000"/>
          <w:sz w:val="24"/>
          <w:szCs w:val="24"/>
        </w:rPr>
        <w:br/>
        <w:t xml:space="preserve">  Rapture of bliss;</w:t>
      </w:r>
      <w:r>
        <w:rPr>
          <w:color w:val="000000"/>
          <w:sz w:val="24"/>
          <w:szCs w:val="24"/>
        </w:rPr>
        <w:br/>
        <w:t xml:space="preserve">Right was the pathway</w:t>
      </w:r>
      <w:r>
        <w:rPr>
          <w:color w:val="000000"/>
          <w:sz w:val="24"/>
          <w:szCs w:val="24"/>
        </w:rPr>
        <w:br/>
        <w:t xml:space="preserve">  Leading to this.</w:t>
      </w:r>
    </w:p>
    <w:p>
      <w:pPr>
        <w:widowControl w:val="on"/>
        <w:pBdr/>
        <w:spacing w:before="240" w:after="240" w:line="240" w:lineRule="auto"/>
        <w:ind w:left="0" w:right="0"/>
        <w:jc w:val="left"/>
      </w:pPr>
      <w:r>
        <w:rPr>
          <w:color w:val="000000"/>
          <w:sz w:val="24"/>
          <w:szCs w:val="24"/>
        </w:rPr>
        <w:t xml:space="preserve">     Frances R. Havergal.</w:t>
      </w:r>
    </w:p>
    <w:p>
      <w:pPr>
        <w:widowControl w:val="on"/>
        <w:pBdr/>
        <w:spacing w:before="240" w:after="240" w:line="240" w:lineRule="auto"/>
        <w:ind w:left="0" w:right="0"/>
        <w:jc w:val="left"/>
      </w:pPr>
      <w:r>
        <w:rPr>
          <w:color w:val="000000"/>
          <w:sz w:val="24"/>
          <w:szCs w:val="24"/>
        </w:rPr>
        <w:t xml:space="preserve">419 I Love to Tell the Story. 7s. &amp; 6s.  D.</w:t>
      </w:r>
    </w:p>
    <w:p>
      <w:pPr>
        <w:widowControl w:val="on"/>
        <w:pBdr/>
        <w:spacing w:before="240" w:after="240" w:line="240" w:lineRule="auto"/>
        <w:ind w:left="0" w:right="0"/>
        <w:jc w:val="left"/>
      </w:pPr>
      <w:r>
        <w:rPr>
          <w:i/>
          <w:color w:val="000000"/>
          <w:sz w:val="24"/>
          <w:szCs w:val="24"/>
        </w:rPr>
        <w:t xml:space="preserve">The Old, Old Story.</w:t>
      </w:r>
    </w:p>
    <w:p>
      <w:pPr>
        <w:widowControl w:val="on"/>
        <w:pBdr/>
        <w:spacing w:before="240" w:after="240" w:line="240" w:lineRule="auto"/>
        <w:ind w:left="0" w:right="0"/>
        <w:jc w:val="left"/>
      </w:pPr>
      <w:r>
        <w:rPr>
          <w:color w:val="000000"/>
          <w:sz w:val="24"/>
          <w:szCs w:val="24"/>
        </w:rPr>
        <w:t xml:space="preserve">I love to tell the story</w:t>
      </w:r>
      <w:r>
        <w:rPr>
          <w:color w:val="000000"/>
          <w:sz w:val="24"/>
          <w:szCs w:val="24"/>
        </w:rPr>
        <w:br/>
        <w:t xml:space="preserve">  Of unseen things above,</w:t>
      </w:r>
      <w:r>
        <w:rPr>
          <w:color w:val="000000"/>
          <w:sz w:val="24"/>
          <w:szCs w:val="24"/>
        </w:rPr>
        <w:br/>
        <w:t xml:space="preserve">Of Jesus and his glory,</w:t>
      </w:r>
      <w:r>
        <w:rPr>
          <w:color w:val="000000"/>
          <w:sz w:val="24"/>
          <w:szCs w:val="24"/>
        </w:rPr>
        <w:br/>
        <w:t xml:space="preserve">  Of Jesus and his love! </w:t>
      </w:r>
      <w:r>
        <w:rPr>
          <w:color w:val="000000"/>
          <w:sz w:val="24"/>
          <w:szCs w:val="24"/>
        </w:rPr>
        <w:br/>
        <w:t xml:space="preserve">I love to tell the story,</w:t>
      </w:r>
      <w:r>
        <w:rPr>
          <w:color w:val="000000"/>
          <w:sz w:val="24"/>
          <w:szCs w:val="24"/>
        </w:rPr>
        <w:br/>
        <w:t xml:space="preserve">  Because I know it’s true;</w:t>
      </w:r>
      <w:r>
        <w:rPr>
          <w:color w:val="000000"/>
          <w:sz w:val="24"/>
          <w:szCs w:val="24"/>
        </w:rPr>
        <w:br/>
        <w:t xml:space="preserve">It satisfies my longings,</w:t>
      </w:r>
      <w:r>
        <w:rPr>
          <w:color w:val="000000"/>
          <w:sz w:val="24"/>
          <w:szCs w:val="24"/>
        </w:rPr>
        <w:br/>
        <w:t xml:space="preserve">  As nothing else would do.</w:t>
      </w:r>
    </w:p>
    <w:p>
      <w:pPr>
        <w:widowControl w:val="on"/>
        <w:pBdr/>
        <w:spacing w:before="240" w:after="240" w:line="240" w:lineRule="auto"/>
        <w:ind w:left="0" w:right="0"/>
        <w:jc w:val="left"/>
      </w:pPr>
      <w:r>
        <w:rPr>
          <w:color w:val="000000"/>
          <w:sz w:val="24"/>
          <w:szCs w:val="24"/>
        </w:rPr>
        <w:t xml:space="preserve">Cho.—­I love to tell the story! </w:t>
      </w:r>
      <w:r>
        <w:rPr>
          <w:color w:val="000000"/>
          <w:sz w:val="24"/>
          <w:szCs w:val="24"/>
        </w:rPr>
        <w:br/>
        <w:t xml:space="preserve">      ’Twill be my theme in glory,</w:t>
      </w:r>
      <w:r>
        <w:rPr>
          <w:color w:val="000000"/>
          <w:sz w:val="24"/>
          <w:szCs w:val="24"/>
        </w:rPr>
        <w:br/>
        <w:t xml:space="preserve">      To tell the old, old story</w:t>
      </w:r>
      <w:r>
        <w:rPr>
          <w:color w:val="000000"/>
          <w:sz w:val="24"/>
          <w:szCs w:val="24"/>
        </w:rPr>
        <w:br/>
        <w:t xml:space="preserve">      Of Jesus and his love.</w:t>
      </w:r>
    </w:p>
    <w:p>
      <w:pPr>
        <w:widowControl w:val="on"/>
        <w:pBdr/>
        <w:spacing w:before="240" w:after="240" w:line="240" w:lineRule="auto"/>
        <w:ind w:left="0" w:right="0"/>
        <w:jc w:val="left"/>
      </w:pPr>
      <w:r>
        <w:rPr>
          <w:color w:val="000000"/>
          <w:sz w:val="24"/>
          <w:szCs w:val="24"/>
        </w:rPr>
        <w:t xml:space="preserve">2 I love to tell the story! </w:t>
      </w:r>
      <w:r>
        <w:rPr>
          <w:color w:val="000000"/>
          <w:sz w:val="24"/>
          <w:szCs w:val="24"/>
        </w:rPr>
        <w:br/>
        <w:t xml:space="preserve">  More wonderful it seems,</w:t>
      </w:r>
      <w:r>
        <w:rPr>
          <w:color w:val="000000"/>
          <w:sz w:val="24"/>
          <w:szCs w:val="24"/>
        </w:rPr>
        <w:br/>
        <w:t xml:space="preserve">Than all the golden fancies</w:t>
      </w:r>
      <w:r>
        <w:rPr>
          <w:color w:val="000000"/>
          <w:sz w:val="24"/>
          <w:szCs w:val="24"/>
        </w:rPr>
        <w:br/>
        <w:t xml:space="preserve">  Of all our golden dreams. </w:t>
      </w:r>
      <w:r>
        <w:rPr>
          <w:color w:val="000000"/>
          <w:sz w:val="24"/>
          <w:szCs w:val="24"/>
        </w:rPr>
        <w:br/>
        <w:t xml:space="preserve">I love to tell the story! </w:t>
      </w:r>
      <w:r>
        <w:rPr>
          <w:color w:val="000000"/>
          <w:sz w:val="24"/>
          <w:szCs w:val="24"/>
        </w:rPr>
        <w:br/>
        <w:t xml:space="preserve">  It did so much for me! </w:t>
      </w:r>
      <w:r>
        <w:rPr>
          <w:color w:val="000000"/>
          <w:sz w:val="24"/>
          <w:szCs w:val="24"/>
        </w:rPr>
        <w:br/>
        <w:t xml:space="preserve">And that is just the reason,</w:t>
      </w:r>
      <w:r>
        <w:rPr>
          <w:color w:val="000000"/>
          <w:sz w:val="24"/>
          <w:szCs w:val="24"/>
        </w:rPr>
        <w:br/>
        <w:t xml:space="preserve">  I tell it now to thee.</w:t>
      </w:r>
    </w:p>
    <w:p>
      <w:pPr>
        <w:widowControl w:val="on"/>
        <w:pBdr/>
        <w:spacing w:before="240" w:after="240" w:line="240" w:lineRule="auto"/>
        <w:ind w:left="0" w:right="0"/>
        <w:jc w:val="left"/>
      </w:pPr>
      <w:r>
        <w:rPr>
          <w:color w:val="000000"/>
          <w:sz w:val="24"/>
          <w:szCs w:val="24"/>
        </w:rPr>
        <w:t xml:space="preserve">3 I love to tell the story! </w:t>
      </w:r>
      <w:r>
        <w:rPr>
          <w:color w:val="000000"/>
          <w:sz w:val="24"/>
          <w:szCs w:val="24"/>
        </w:rPr>
        <w:br/>
        <w:t xml:space="preserve">  ’Tis pleasant to repeat</w:t>
      </w:r>
      <w:r>
        <w:rPr>
          <w:color w:val="000000"/>
          <w:sz w:val="24"/>
          <w:szCs w:val="24"/>
        </w:rPr>
        <w:br/>
        <w:t xml:space="preserve">What seems, each time, I tell it,</w:t>
      </w:r>
      <w:r>
        <w:rPr>
          <w:color w:val="000000"/>
          <w:sz w:val="24"/>
          <w:szCs w:val="24"/>
        </w:rPr>
        <w:br/>
        <w:t xml:space="preserve">  More wonderfully sweet. </w:t>
      </w:r>
      <w:r>
        <w:rPr>
          <w:color w:val="000000"/>
          <w:sz w:val="24"/>
          <w:szCs w:val="24"/>
        </w:rPr>
        <w:br/>
        <w:t xml:space="preserve">I love to tell the story! </w:t>
      </w:r>
      <w:r>
        <w:rPr>
          <w:color w:val="000000"/>
          <w:sz w:val="24"/>
          <w:szCs w:val="24"/>
        </w:rPr>
        <w:br/>
        <w:t xml:space="preserve">  For some have never heard</w:t>
      </w:r>
      <w:r>
        <w:rPr>
          <w:color w:val="000000"/>
          <w:sz w:val="24"/>
          <w:szCs w:val="24"/>
        </w:rPr>
        <w:br/>
        <w:t xml:space="preserve">The message of salvation</w:t>
      </w:r>
      <w:r>
        <w:rPr>
          <w:color w:val="000000"/>
          <w:sz w:val="24"/>
          <w:szCs w:val="24"/>
        </w:rPr>
        <w:br/>
        <w:t xml:space="preserve">  From God’s own Holy Word.</w:t>
      </w:r>
    </w:p>
    <w:p>
      <w:pPr>
        <w:widowControl w:val="on"/>
        <w:pBdr/>
        <w:spacing w:before="240" w:after="240" w:line="240" w:lineRule="auto"/>
        <w:ind w:left="0" w:right="0"/>
        <w:jc w:val="left"/>
      </w:pPr>
      <w:r>
        <w:rPr>
          <w:color w:val="000000"/>
          <w:sz w:val="24"/>
          <w:szCs w:val="24"/>
        </w:rPr>
        <w:t xml:space="preserve">4 I love to tell the story! </w:t>
      </w:r>
      <w:r>
        <w:rPr>
          <w:color w:val="000000"/>
          <w:sz w:val="24"/>
          <w:szCs w:val="24"/>
        </w:rPr>
        <w:br/>
        <w:t xml:space="preserve">  For those who know it best</w:t>
      </w:r>
      <w:r>
        <w:rPr>
          <w:color w:val="000000"/>
          <w:sz w:val="24"/>
          <w:szCs w:val="24"/>
        </w:rPr>
        <w:br/>
        <w:t xml:space="preserve">Seem hungering and thirsting</w:t>
      </w:r>
      <w:r>
        <w:rPr>
          <w:color w:val="000000"/>
          <w:sz w:val="24"/>
          <w:szCs w:val="24"/>
        </w:rPr>
        <w:br/>
        <w:t xml:space="preserve">  To hear it like the rest. </w:t>
      </w:r>
      <w:r>
        <w:rPr>
          <w:color w:val="000000"/>
          <w:sz w:val="24"/>
          <w:szCs w:val="24"/>
        </w:rPr>
        <w:br/>
        <w:t xml:space="preserve">And when, in scenes of glory,</w:t>
      </w:r>
      <w:r>
        <w:rPr>
          <w:color w:val="000000"/>
          <w:sz w:val="24"/>
          <w:szCs w:val="24"/>
        </w:rPr>
        <w:br/>
        <w:t xml:space="preserve">  I sing the new, new song,</w:t>
      </w:r>
      <w:r>
        <w:rPr>
          <w:color w:val="000000"/>
          <w:sz w:val="24"/>
          <w:szCs w:val="24"/>
        </w:rPr>
        <w:br/>
        <w:t xml:space="preserve">’Twill be—­the old, old story</w:t>
      </w:r>
      <w:r>
        <w:rPr>
          <w:color w:val="000000"/>
          <w:sz w:val="24"/>
          <w:szCs w:val="24"/>
        </w:rPr>
        <w:br/>
        <w:t xml:space="preserve">  That I have loved so long.</w:t>
      </w:r>
    </w:p>
    <w:p>
      <w:pPr>
        <w:widowControl w:val="on"/>
        <w:pBdr/>
        <w:spacing w:before="240" w:after="240" w:line="240" w:lineRule="auto"/>
        <w:ind w:left="0" w:right="0"/>
        <w:jc w:val="left"/>
      </w:pPr>
      <w:r>
        <w:rPr>
          <w:color w:val="000000"/>
          <w:sz w:val="24"/>
          <w:szCs w:val="24"/>
        </w:rPr>
        <w:t xml:space="preserve">     Miss Kate Hankey, 1867.</w:t>
      </w:r>
    </w:p>
    <w:p>
      <w:pPr>
        <w:widowControl w:val="on"/>
        <w:pBdr/>
        <w:spacing w:before="240" w:after="240" w:line="240" w:lineRule="auto"/>
        <w:ind w:left="0" w:right="0"/>
        <w:jc w:val="left"/>
      </w:pPr>
      <w:r>
        <w:rPr>
          <w:color w:val="000000"/>
          <w:sz w:val="24"/>
          <w:szCs w:val="24"/>
        </w:rPr>
        <w:t xml:space="preserve">420 Only a Word.  P.M.</w:t>
      </w:r>
    </w:p>
    <w:p>
      <w:pPr>
        <w:widowControl w:val="on"/>
        <w:pBdr/>
        <w:spacing w:before="240" w:after="240" w:line="240" w:lineRule="auto"/>
        <w:ind w:left="0" w:right="0"/>
        <w:jc w:val="left"/>
      </w:pPr>
      <w:r>
        <w:rPr>
          <w:i/>
          <w:color w:val="000000"/>
          <w:sz w:val="24"/>
          <w:szCs w:val="24"/>
        </w:rPr>
        <w:t xml:space="preserve">Speaking for Christ.</w:t>
      </w:r>
    </w:p>
    <w:p>
      <w:pPr>
        <w:widowControl w:val="on"/>
        <w:pBdr/>
        <w:spacing w:before="240" w:after="240" w:line="240" w:lineRule="auto"/>
        <w:ind w:left="0" w:right="0"/>
        <w:jc w:val="left"/>
      </w:pPr>
      <w:r>
        <w:rPr>
          <w:color w:val="000000"/>
          <w:sz w:val="24"/>
          <w:szCs w:val="24"/>
        </w:rPr>
        <w:t xml:space="preserve">Only a word for Jesus,</w:t>
      </w:r>
      <w:r>
        <w:rPr>
          <w:color w:val="000000"/>
          <w:sz w:val="24"/>
          <w:szCs w:val="24"/>
        </w:rPr>
        <w:br/>
        <w:t xml:space="preserve">  Spoken in fear with sense of need;</w:t>
      </w:r>
      <w:r>
        <w:rPr>
          <w:color w:val="000000"/>
          <w:sz w:val="24"/>
          <w:szCs w:val="24"/>
        </w:rPr>
        <w:br/>
        <w:t xml:space="preserve">Yet, with the Master’s blessing,</w:t>
      </w:r>
      <w:r>
        <w:rPr>
          <w:color w:val="000000"/>
          <w:sz w:val="24"/>
          <w:szCs w:val="24"/>
        </w:rPr>
        <w:br/>
        <w:t xml:space="preserve">  Thousands that word may feed.</w:t>
      </w:r>
    </w:p>
    <w:p>
      <w:pPr>
        <w:widowControl w:val="on"/>
        <w:pBdr/>
        <w:spacing w:before="240" w:after="240" w:line="240" w:lineRule="auto"/>
        <w:ind w:left="0" w:right="0"/>
        <w:jc w:val="left"/>
      </w:pPr>
      <w:r>
        <w:rPr>
          <w:color w:val="000000"/>
          <w:sz w:val="24"/>
          <w:szCs w:val="24"/>
        </w:rPr>
        <w:t xml:space="preserve">Cho.—­Give me a word for thee, Master! </w:t>
      </w:r>
      <w:r>
        <w:rPr>
          <w:color w:val="000000"/>
          <w:sz w:val="24"/>
          <w:szCs w:val="24"/>
        </w:rPr>
        <w:br/>
        <w:t xml:space="preserve">      Give me a word for thee! </w:t>
      </w:r>
      <w:r>
        <w:rPr>
          <w:color w:val="000000"/>
          <w:sz w:val="24"/>
          <w:szCs w:val="24"/>
        </w:rPr>
        <w:br/>
        <w:t xml:space="preserve">      To speak thy praise,</w:t>
      </w:r>
      <w:r>
        <w:rPr>
          <w:color w:val="000000"/>
          <w:sz w:val="24"/>
          <w:szCs w:val="24"/>
        </w:rPr>
        <w:br/>
        <w:t xml:space="preserve">      Some soul to raise,</w:t>
      </w:r>
      <w:r>
        <w:rPr>
          <w:color w:val="000000"/>
          <w:sz w:val="24"/>
          <w:szCs w:val="24"/>
        </w:rPr>
        <w:br/>
        <w:t xml:space="preserve">      Oh, give me a word for thee.</w:t>
      </w:r>
    </w:p>
    <w:p>
      <w:pPr>
        <w:widowControl w:val="on"/>
        <w:pBdr/>
        <w:spacing w:before="240" w:after="240" w:line="240" w:lineRule="auto"/>
        <w:ind w:left="0" w:right="0"/>
        <w:jc w:val="left"/>
      </w:pPr>
      <w:r>
        <w:rPr>
          <w:color w:val="000000"/>
          <w:sz w:val="24"/>
          <w:szCs w:val="24"/>
        </w:rPr>
        <w:t xml:space="preserve">2 Only a word for Jesus,</w:t>
      </w:r>
      <w:r>
        <w:rPr>
          <w:color w:val="000000"/>
          <w:sz w:val="24"/>
          <w:szCs w:val="24"/>
        </w:rPr>
        <w:br/>
        <w:t xml:space="preserve">  Gentle and low with falt’ring breath;</w:t>
      </w:r>
      <w:r>
        <w:rPr>
          <w:color w:val="000000"/>
          <w:sz w:val="24"/>
          <w:szCs w:val="24"/>
        </w:rPr>
        <w:br/>
        <w:t xml:space="preserve">Yet, with the Spirit’s thrilling,</w:t>
      </w:r>
      <w:r>
        <w:rPr>
          <w:color w:val="000000"/>
          <w:sz w:val="24"/>
          <w:szCs w:val="24"/>
        </w:rPr>
        <w:br/>
        <w:t xml:space="preserve">  Winning a soul from death.</w:t>
      </w:r>
    </w:p>
    <w:p>
      <w:pPr>
        <w:widowControl w:val="on"/>
        <w:pBdr/>
        <w:spacing w:before="240" w:after="240" w:line="240" w:lineRule="auto"/>
        <w:ind w:left="0" w:right="0"/>
        <w:jc w:val="left"/>
      </w:pPr>
      <w:r>
        <w:rPr>
          <w:color w:val="000000"/>
          <w:sz w:val="24"/>
          <w:szCs w:val="24"/>
        </w:rPr>
        <w:t xml:space="preserve">3 Only a word for Jesus,</w:t>
      </w:r>
      <w:r>
        <w:rPr>
          <w:color w:val="000000"/>
          <w:sz w:val="24"/>
          <w:szCs w:val="24"/>
        </w:rPr>
        <w:br/>
        <w:t xml:space="preserve">  Only a wav’ring soul to hear;</w:t>
      </w:r>
      <w:r>
        <w:rPr>
          <w:color w:val="000000"/>
          <w:sz w:val="24"/>
          <w:szCs w:val="24"/>
        </w:rPr>
        <w:br/>
        <w:t xml:space="preserve">Yet, thro’ increasing ages,</w:t>
      </w:r>
      <w:r>
        <w:rPr>
          <w:color w:val="000000"/>
          <w:sz w:val="24"/>
          <w:szCs w:val="24"/>
        </w:rPr>
        <w:br/>
        <w:t xml:space="preserve">  Widen its help and cheer.</w:t>
      </w:r>
    </w:p>
    <w:p>
      <w:pPr>
        <w:widowControl w:val="on"/>
        <w:pBdr/>
        <w:spacing w:before="240" w:after="240" w:line="240" w:lineRule="auto"/>
        <w:ind w:left="0" w:right="0"/>
        <w:jc w:val="left"/>
      </w:pPr>
      <w:r>
        <w:rPr>
          <w:color w:val="000000"/>
          <w:sz w:val="24"/>
          <w:szCs w:val="24"/>
        </w:rPr>
        <w:t xml:space="preserve">4 Only a word for Jesus,</w:t>
      </w:r>
      <w:r>
        <w:rPr>
          <w:color w:val="000000"/>
          <w:sz w:val="24"/>
          <w:szCs w:val="24"/>
        </w:rPr>
        <w:br/>
        <w:t xml:space="preserve">  Feeble the love and praise appear: </w:t>
      </w:r>
      <w:r>
        <w:rPr>
          <w:color w:val="000000"/>
          <w:sz w:val="24"/>
          <w:szCs w:val="24"/>
        </w:rPr>
        <w:br/>
        <w:t xml:space="preserve">Angels their songs are ceasing,</w:t>
      </w:r>
      <w:r>
        <w:rPr>
          <w:color w:val="000000"/>
          <w:sz w:val="24"/>
          <w:szCs w:val="24"/>
        </w:rPr>
        <w:br/>
        <w:t xml:space="preserve">  Glad this new note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E. S. Lorenz.</w:t>
      </w:r>
    </w:p>
    <w:p>
      <w:pPr>
        <w:widowControl w:val="on"/>
        <w:pBdr/>
        <w:spacing w:before="240" w:after="240" w:line="240" w:lineRule="auto"/>
        <w:ind w:left="0" w:right="0"/>
        <w:jc w:val="left"/>
      </w:pPr>
      <w:r>
        <w:rPr>
          <w:color w:val="000000"/>
          <w:sz w:val="24"/>
          <w:szCs w:val="24"/>
        </w:rPr>
        <w:t xml:space="preserve">421 Is Your Lamp Still Burning?  P.M.</w:t>
      </w:r>
    </w:p>
    <w:p>
      <w:pPr>
        <w:widowControl w:val="on"/>
        <w:pBdr/>
        <w:spacing w:before="240" w:after="240" w:line="240" w:lineRule="auto"/>
        <w:ind w:left="0" w:right="0"/>
        <w:jc w:val="left"/>
      </w:pPr>
      <w:r>
        <w:rPr>
          <w:i/>
          <w:color w:val="000000"/>
          <w:sz w:val="24"/>
          <w:szCs w:val="24"/>
        </w:rPr>
        <w:t xml:space="preserve">Waiting His Coming.</w:t>
      </w:r>
    </w:p>
    <w:p>
      <w:pPr>
        <w:widowControl w:val="on"/>
        <w:pBdr/>
        <w:spacing w:before="240" w:after="240" w:line="240" w:lineRule="auto"/>
        <w:ind w:left="0" w:right="0"/>
        <w:jc w:val="left"/>
      </w:pPr>
      <w:r>
        <w:rPr>
          <w:color w:val="000000"/>
          <w:sz w:val="24"/>
          <w:szCs w:val="24"/>
        </w:rPr>
        <w:t xml:space="preserve">Are you Christ’s light bearer? </w:t>
      </w:r>
      <w:r>
        <w:rPr>
          <w:color w:val="000000"/>
          <w:sz w:val="24"/>
          <w:szCs w:val="24"/>
        </w:rPr>
        <w:br/>
        <w:t xml:space="preserve">Of his joy a sharer? </w:t>
      </w:r>
      <w:r>
        <w:rPr>
          <w:color w:val="000000"/>
          <w:sz w:val="24"/>
          <w:szCs w:val="24"/>
        </w:rPr>
        <w:br/>
        <w:t xml:space="preserve">Is this dark world fairer</w:t>
      </w:r>
      <w:r>
        <w:rPr>
          <w:color w:val="000000"/>
          <w:sz w:val="24"/>
          <w:szCs w:val="24"/>
        </w:rPr>
        <w:br/>
        <w:t xml:space="preserve">  For your cheering ray? </w:t>
      </w:r>
      <w:r>
        <w:rPr>
          <w:color w:val="000000"/>
          <w:sz w:val="24"/>
          <w:szCs w:val="24"/>
        </w:rPr>
        <w:br/>
        <w:t xml:space="preserve">Is your beacon lighted,</w:t>
      </w:r>
      <w:r>
        <w:rPr>
          <w:color w:val="000000"/>
          <w:sz w:val="24"/>
          <w:szCs w:val="24"/>
        </w:rPr>
        <w:br/>
        <w:t xml:space="preserve">Guiding souls benighted</w:t>
      </w:r>
      <w:r>
        <w:rPr>
          <w:color w:val="000000"/>
          <w:sz w:val="24"/>
          <w:szCs w:val="24"/>
        </w:rPr>
        <w:br/>
        <w:t xml:space="preserve">  To the land of perfect day?</w:t>
      </w:r>
    </w:p>
    <w:p>
      <w:pPr>
        <w:widowControl w:val="on"/>
        <w:pBdr/>
        <w:spacing w:before="240" w:after="240" w:line="240" w:lineRule="auto"/>
        <w:ind w:left="0" w:right="0"/>
        <w:jc w:val="left"/>
      </w:pPr>
      <w:r>
        <w:rPr>
          <w:color w:val="000000"/>
          <w:sz w:val="24"/>
          <w:szCs w:val="24"/>
        </w:rPr>
        <w:t xml:space="preserve">Cho.—­Oh, brother, is your lamp trimmed and burning? </w:t>
      </w:r>
      <w:r>
        <w:rPr>
          <w:color w:val="000000"/>
          <w:sz w:val="24"/>
          <w:szCs w:val="24"/>
        </w:rPr>
        <w:br/>
        <w:t xml:space="preserve">        Is the world made brighter by its cheering ray? </w:t>
      </w:r>
      <w:r>
        <w:rPr>
          <w:color w:val="000000"/>
          <w:sz w:val="24"/>
          <w:szCs w:val="24"/>
        </w:rPr>
        <w:br/>
        <w:t xml:space="preserve">      Are you ever waiting</w:t>
      </w:r>
      <w:r>
        <w:rPr>
          <w:color w:val="000000"/>
          <w:sz w:val="24"/>
          <w:szCs w:val="24"/>
        </w:rPr>
        <w:br/>
        <w:t xml:space="preserve">      For your Lord’s returning? </w:t>
      </w:r>
      <w:r>
        <w:rPr>
          <w:color w:val="000000"/>
          <w:sz w:val="24"/>
          <w:szCs w:val="24"/>
        </w:rPr>
        <w:br/>
        <w:t xml:space="preserve">        Are you watching day by day?</w:t>
      </w:r>
    </w:p>
    <w:p>
      <w:pPr>
        <w:widowControl w:val="on"/>
        <w:pBdr/>
        <w:spacing w:before="240" w:after="240" w:line="240" w:lineRule="auto"/>
        <w:ind w:left="0" w:right="0"/>
        <w:jc w:val="left"/>
      </w:pPr>
      <w:r>
        <w:rPr>
          <w:color w:val="000000"/>
          <w:sz w:val="24"/>
          <w:szCs w:val="24"/>
        </w:rPr>
        <w:t xml:space="preserve">2 Is your heart warm glowing,</w:t>
      </w:r>
      <w:r>
        <w:rPr>
          <w:color w:val="000000"/>
          <w:sz w:val="24"/>
          <w:szCs w:val="24"/>
        </w:rPr>
        <w:br/>
        <w:t xml:space="preserve">With his love o’erflowing,</w:t>
      </w:r>
      <w:r>
        <w:rPr>
          <w:color w:val="000000"/>
          <w:sz w:val="24"/>
          <w:szCs w:val="24"/>
        </w:rPr>
        <w:br/>
        <w:t xml:space="preserve">And his goodness showing</w:t>
      </w:r>
      <w:r>
        <w:rPr>
          <w:color w:val="000000"/>
          <w:sz w:val="24"/>
          <w:szCs w:val="24"/>
        </w:rPr>
        <w:br/>
        <w:t xml:space="preserve">  More and more each day? </w:t>
      </w:r>
      <w:r>
        <w:rPr>
          <w:color w:val="000000"/>
          <w:sz w:val="24"/>
          <w:szCs w:val="24"/>
        </w:rPr>
        <w:br/>
        <w:t xml:space="preserve">Are you pressing onward,</w:t>
      </w:r>
      <w:r>
        <w:rPr>
          <w:color w:val="000000"/>
          <w:sz w:val="24"/>
          <w:szCs w:val="24"/>
        </w:rPr>
        <w:br/>
        <w:t xml:space="preserve">With Christ’s faithful vanguard,</w:t>
      </w:r>
      <w:r>
        <w:rPr>
          <w:color w:val="000000"/>
          <w:sz w:val="24"/>
          <w:szCs w:val="24"/>
        </w:rPr>
        <w:br/>
        <w:t xml:space="preserve">  In the safe and narrow way?</w:t>
      </w:r>
    </w:p>
    <w:p>
      <w:pPr>
        <w:widowControl w:val="on"/>
        <w:pBdr/>
        <w:spacing w:before="240" w:after="240" w:line="240" w:lineRule="auto"/>
        <w:ind w:left="0" w:right="0"/>
        <w:jc w:val="left"/>
      </w:pPr>
      <w:r>
        <w:rPr>
          <w:color w:val="000000"/>
          <w:sz w:val="24"/>
          <w:szCs w:val="24"/>
        </w:rPr>
        <w:t xml:space="preserve">3 Keep your altars burning,</w:t>
      </w:r>
      <w:r>
        <w:rPr>
          <w:color w:val="000000"/>
          <w:sz w:val="24"/>
          <w:szCs w:val="24"/>
        </w:rPr>
        <w:br/>
        <w:t xml:space="preserve">Wait your Lord’s returning,</w:t>
      </w:r>
      <w:r>
        <w:rPr>
          <w:color w:val="000000"/>
          <w:sz w:val="24"/>
          <w:szCs w:val="24"/>
        </w:rPr>
        <w:br/>
        <w:t xml:space="preserve">While your heart’s deep yearning</w:t>
      </w:r>
      <w:r>
        <w:rPr>
          <w:color w:val="000000"/>
          <w:sz w:val="24"/>
          <w:szCs w:val="24"/>
        </w:rPr>
        <w:br/>
        <w:t xml:space="preserve">  Draws him ever near;</w:t>
      </w:r>
      <w:r>
        <w:rPr>
          <w:color w:val="000000"/>
          <w:sz w:val="24"/>
          <w:szCs w:val="24"/>
        </w:rPr>
        <w:br/>
        <w:t xml:space="preserve">With his radiance splendid</w:t>
      </w:r>
      <w:r>
        <w:rPr>
          <w:color w:val="000000"/>
          <w:sz w:val="24"/>
          <w:szCs w:val="24"/>
        </w:rPr>
        <w:br/>
        <w:t xml:space="preserve">Shall your light be blended</w:t>
      </w:r>
      <w:r>
        <w:rPr>
          <w:color w:val="000000"/>
          <w:sz w:val="24"/>
          <w:szCs w:val="24"/>
        </w:rPr>
        <w:br/>
        <w:t xml:space="preserve">  When his glory shall appear?</w:t>
      </w:r>
    </w:p>
    <w:p>
      <w:pPr>
        <w:widowControl w:val="on"/>
        <w:pBdr/>
        <w:spacing w:before="240" w:after="240" w:line="240" w:lineRule="auto"/>
        <w:ind w:left="0" w:right="0"/>
        <w:jc w:val="left"/>
      </w:pPr>
      <w:r>
        <w:rPr>
          <w:color w:val="000000"/>
          <w:sz w:val="24"/>
          <w:szCs w:val="24"/>
        </w:rPr>
        <w:t xml:space="preserve">     Priscilla J. Owens.</w:t>
      </w:r>
    </w:p>
    <w:p>
      <w:pPr>
        <w:widowControl w:val="on"/>
        <w:pBdr/>
        <w:spacing w:before="240" w:after="240" w:line="240" w:lineRule="auto"/>
        <w:ind w:left="0" w:right="0"/>
        <w:jc w:val="left"/>
      </w:pPr>
      <w:r>
        <w:rPr>
          <w:color w:val="000000"/>
          <w:sz w:val="24"/>
          <w:szCs w:val="24"/>
        </w:rPr>
        <w:t xml:space="preserve">422 Will Jesus Find Us Watching?  P.M.</w:t>
      </w:r>
    </w:p>
    <w:p>
      <w:pPr>
        <w:widowControl w:val="on"/>
        <w:pBdr/>
        <w:spacing w:before="240" w:after="240" w:line="240" w:lineRule="auto"/>
        <w:ind w:left="0" w:right="0"/>
        <w:jc w:val="left"/>
      </w:pPr>
      <w:r>
        <w:rPr>
          <w:i/>
          <w:color w:val="000000"/>
          <w:sz w:val="24"/>
          <w:szCs w:val="24"/>
        </w:rPr>
        <w:t xml:space="preserve">Faithfulness.</w:t>
      </w:r>
    </w:p>
    <w:p>
      <w:pPr>
        <w:widowControl w:val="on"/>
        <w:pBdr/>
        <w:spacing w:before="240" w:after="240" w:line="240" w:lineRule="auto"/>
        <w:ind w:left="0" w:right="0"/>
        <w:jc w:val="left"/>
      </w:pPr>
      <w:r>
        <w:rPr>
          <w:color w:val="000000"/>
          <w:sz w:val="24"/>
          <w:szCs w:val="24"/>
        </w:rPr>
        <w:t xml:space="preserve">When Jesus comes to reward his servants,</w:t>
      </w:r>
      <w:r>
        <w:rPr>
          <w:color w:val="000000"/>
          <w:sz w:val="24"/>
          <w:szCs w:val="24"/>
        </w:rPr>
        <w:br/>
        <w:t xml:space="preserve">  Whether it be noon or night,</w:t>
      </w:r>
      <w:r>
        <w:rPr>
          <w:color w:val="000000"/>
          <w:sz w:val="24"/>
          <w:szCs w:val="24"/>
        </w:rPr>
        <w:br/>
        <w:t xml:space="preserve">Faithful to him will he find us watching,</w:t>
      </w:r>
      <w:r>
        <w:rPr>
          <w:color w:val="000000"/>
          <w:sz w:val="24"/>
          <w:szCs w:val="24"/>
        </w:rPr>
        <w:br/>
        <w:t xml:space="preserve">  With our lamps all trimmed and bright?</w:t>
      </w:r>
    </w:p>
    <w:p>
      <w:pPr>
        <w:widowControl w:val="on"/>
        <w:pBdr/>
        <w:spacing w:before="240" w:after="240" w:line="240" w:lineRule="auto"/>
        <w:ind w:left="0" w:right="0"/>
        <w:jc w:val="left"/>
      </w:pPr>
      <w:r>
        <w:rPr>
          <w:color w:val="000000"/>
          <w:sz w:val="24"/>
          <w:szCs w:val="24"/>
        </w:rPr>
        <w:t xml:space="preserve">Ref.—­Oh, can we say we are ready, brother? </w:t>
      </w:r>
      <w:r>
        <w:rPr>
          <w:color w:val="000000"/>
          <w:sz w:val="24"/>
          <w:szCs w:val="24"/>
        </w:rPr>
        <w:br/>
        <w:t xml:space="preserve">        Ready for the soul’s bright home? </w:t>
      </w:r>
      <w:r>
        <w:rPr>
          <w:color w:val="000000"/>
          <w:sz w:val="24"/>
          <w:szCs w:val="24"/>
        </w:rPr>
        <w:br/>
        <w:t xml:space="preserve">      Say, will he find you and me still watching,</w:t>
      </w:r>
      <w:r>
        <w:rPr>
          <w:color w:val="000000"/>
          <w:sz w:val="24"/>
          <w:szCs w:val="24"/>
        </w:rPr>
        <w:br/>
        <w:t xml:space="preserve">        Waiting, waiting when the Lord shall come?</w:t>
      </w:r>
    </w:p>
    <w:p>
      <w:pPr>
        <w:widowControl w:val="on"/>
        <w:pBdr/>
        <w:spacing w:before="240" w:after="240" w:line="240" w:lineRule="auto"/>
        <w:ind w:left="0" w:right="0"/>
        <w:jc w:val="left"/>
      </w:pPr>
      <w:r>
        <w:rPr>
          <w:color w:val="000000"/>
          <w:sz w:val="24"/>
          <w:szCs w:val="24"/>
        </w:rPr>
        <w:t xml:space="preserve">2 If at the dawn of the early morning,</w:t>
      </w:r>
      <w:r>
        <w:rPr>
          <w:color w:val="000000"/>
          <w:sz w:val="24"/>
          <w:szCs w:val="24"/>
        </w:rPr>
        <w:br/>
        <w:t xml:space="preserve">  He shall call us one by one,</w:t>
      </w:r>
      <w:r>
        <w:rPr>
          <w:color w:val="000000"/>
          <w:sz w:val="24"/>
          <w:szCs w:val="24"/>
        </w:rPr>
        <w:br/>
        <w:t xml:space="preserve">When to the Lord we restore our talents,</w:t>
      </w:r>
      <w:r>
        <w:rPr>
          <w:color w:val="000000"/>
          <w:sz w:val="24"/>
          <w:szCs w:val="24"/>
        </w:rPr>
        <w:br/>
        <w:t xml:space="preserve">  Will he answer thee—­Well done?</w:t>
      </w:r>
    </w:p>
    <w:p>
      <w:pPr>
        <w:widowControl w:val="on"/>
        <w:pBdr/>
        <w:spacing w:before="240" w:after="240" w:line="240" w:lineRule="auto"/>
        <w:ind w:left="0" w:right="0"/>
        <w:jc w:val="left"/>
      </w:pPr>
      <w:r>
        <w:rPr>
          <w:color w:val="000000"/>
          <w:sz w:val="24"/>
          <w:szCs w:val="24"/>
        </w:rPr>
        <w:t xml:space="preserve">3 Have we been true to the trust he left us? </w:t>
      </w:r>
      <w:r>
        <w:rPr>
          <w:color w:val="000000"/>
          <w:sz w:val="24"/>
          <w:szCs w:val="24"/>
        </w:rPr>
        <w:br/>
        <w:t xml:space="preserve">  Do we seek to do our best? </w:t>
      </w:r>
      <w:r>
        <w:rPr>
          <w:color w:val="000000"/>
          <w:sz w:val="24"/>
          <w:szCs w:val="24"/>
        </w:rPr>
        <w:br/>
        <w:t xml:space="preserve">If in our hearts there is naught condemns us,</w:t>
      </w:r>
      <w:r>
        <w:rPr>
          <w:color w:val="000000"/>
          <w:sz w:val="24"/>
          <w:szCs w:val="24"/>
        </w:rPr>
        <w:br/>
        <w:t xml:space="preserve">  We shall have a glorious rest.</w:t>
      </w:r>
    </w:p>
    <w:p>
      <w:pPr>
        <w:widowControl w:val="on"/>
        <w:pBdr/>
        <w:spacing w:before="240" w:after="240" w:line="240" w:lineRule="auto"/>
        <w:ind w:left="0" w:right="0"/>
        <w:jc w:val="left"/>
      </w:pPr>
      <w:r>
        <w:rPr>
          <w:color w:val="000000"/>
          <w:sz w:val="24"/>
          <w:szCs w:val="24"/>
        </w:rPr>
        <w:t xml:space="preserve">4 Blessed are those whom the Lord finds watching,</w:t>
      </w:r>
      <w:r>
        <w:rPr>
          <w:color w:val="000000"/>
          <w:sz w:val="24"/>
          <w:szCs w:val="24"/>
        </w:rPr>
        <w:br/>
        <w:t xml:space="preserve">  In his glory they shall share;</w:t>
      </w:r>
      <w:r>
        <w:rPr>
          <w:color w:val="000000"/>
          <w:sz w:val="24"/>
          <w:szCs w:val="24"/>
        </w:rPr>
        <w:br/>
        <w:t xml:space="preserve">If he shall come at the dawn or midnight,</w:t>
      </w:r>
      <w:r>
        <w:rPr>
          <w:color w:val="000000"/>
          <w:sz w:val="24"/>
          <w:szCs w:val="24"/>
        </w:rPr>
        <w:br/>
        <w:t xml:space="preserve">  Will he find us watching there?</w:t>
      </w:r>
    </w:p>
    <w:p>
      <w:pPr>
        <w:widowControl w:val="on"/>
        <w:pBdr/>
        <w:spacing w:before="240" w:after="240" w:line="240" w:lineRule="auto"/>
        <w:ind w:left="0" w:right="0"/>
        <w:jc w:val="left"/>
      </w:pPr>
      <w:r>
        <w:rPr>
          <w:color w:val="000000"/>
          <w:sz w:val="24"/>
          <w:szCs w:val="24"/>
        </w:rPr>
        <w:t xml:space="preserve">     Fanny J. Crosby.</w:t>
      </w:r>
    </w:p>
    <w:p>
      <w:pPr>
        <w:widowControl w:val="on"/>
        <w:pBdr/>
        <w:spacing w:before="240" w:after="240" w:line="240" w:lineRule="auto"/>
        <w:ind w:left="0" w:right="0"/>
        <w:jc w:val="left"/>
      </w:pPr>
      <w:r>
        <w:rPr>
          <w:color w:val="000000"/>
          <w:sz w:val="24"/>
          <w:szCs w:val="24"/>
        </w:rPr>
        <w:t xml:space="preserve">423 Laban.  S.M.</w:t>
      </w:r>
    </w:p>
    <w:p>
      <w:pPr>
        <w:widowControl w:val="on"/>
        <w:pBdr/>
        <w:spacing w:before="240" w:after="240" w:line="240" w:lineRule="auto"/>
        <w:ind w:left="0" w:right="0"/>
        <w:jc w:val="left"/>
      </w:pPr>
      <w:r>
        <w:rPr>
          <w:i/>
          <w:color w:val="000000"/>
          <w:sz w:val="24"/>
          <w:szCs w:val="24"/>
        </w:rPr>
        <w:t xml:space="preserve">Watchfulness and Prayer.</w:t>
      </w:r>
      <w:r>
        <w:rPr>
          <w:color w:val="000000"/>
          <w:sz w:val="24"/>
          <w:szCs w:val="24"/>
        </w:rPr>
        <w:t xml:space="preserve"> (763)</w:t>
      </w:r>
    </w:p>
    <w:p>
      <w:pPr>
        <w:widowControl w:val="on"/>
        <w:pBdr/>
        <w:spacing w:before="240" w:after="240" w:line="240" w:lineRule="auto"/>
        <w:ind w:left="0" w:right="0"/>
        <w:jc w:val="left"/>
      </w:pPr>
      <w:r>
        <w:rPr>
          <w:color w:val="000000"/>
          <w:sz w:val="24"/>
          <w:szCs w:val="24"/>
        </w:rPr>
        <w:t xml:space="preserve">My soul, be on thy guard,</w:t>
      </w:r>
      <w:r>
        <w:rPr>
          <w:color w:val="000000"/>
          <w:sz w:val="24"/>
          <w:szCs w:val="24"/>
        </w:rPr>
        <w:br/>
        <w:t xml:space="preserve">  Ten thousand foes arise: </w:t>
      </w:r>
      <w:r>
        <w:rPr>
          <w:color w:val="000000"/>
          <w:sz w:val="24"/>
          <w:szCs w:val="24"/>
        </w:rPr>
        <w:br/>
        <w:t xml:space="preserve">The hosts of sin are pressing hard</w:t>
      </w:r>
      <w:r>
        <w:rPr>
          <w:color w:val="000000"/>
          <w:sz w:val="24"/>
          <w:szCs w:val="24"/>
        </w:rPr>
        <w:br/>
        <w:t xml:space="preserve">  To draw thee from the skies.</w:t>
      </w:r>
    </w:p>
    <w:p>
      <w:pPr>
        <w:widowControl w:val="on"/>
        <w:pBdr/>
        <w:spacing w:before="240" w:after="240" w:line="240" w:lineRule="auto"/>
        <w:ind w:left="0" w:right="0"/>
        <w:jc w:val="left"/>
      </w:pPr>
      <w:r>
        <w:rPr>
          <w:color w:val="000000"/>
          <w:sz w:val="24"/>
          <w:szCs w:val="24"/>
        </w:rPr>
        <w:t xml:space="preserve">2 Oh, watch, and fight, and pray;</w:t>
      </w:r>
      <w:r>
        <w:rPr>
          <w:color w:val="000000"/>
          <w:sz w:val="24"/>
          <w:szCs w:val="24"/>
        </w:rPr>
        <w:br/>
        <w:t xml:space="preserve">  The battle ne’er give o’er;</w:t>
      </w:r>
      <w:r>
        <w:rPr>
          <w:color w:val="000000"/>
          <w:sz w:val="24"/>
          <w:szCs w:val="24"/>
        </w:rPr>
        <w:br/>
        <w:t xml:space="preserve">Renew it boldly every day,</w:t>
      </w:r>
      <w:r>
        <w:rPr>
          <w:color w:val="000000"/>
          <w:sz w:val="24"/>
          <w:szCs w:val="24"/>
        </w:rPr>
        <w:br/>
        <w:t xml:space="preserve">  And help divine implore.</w:t>
      </w:r>
    </w:p>
    <w:p>
      <w:pPr>
        <w:widowControl w:val="on"/>
        <w:pBdr/>
        <w:spacing w:before="240" w:after="240" w:line="240" w:lineRule="auto"/>
        <w:ind w:left="0" w:right="0"/>
        <w:jc w:val="left"/>
      </w:pPr>
      <w:r>
        <w:rPr>
          <w:color w:val="000000"/>
          <w:sz w:val="24"/>
          <w:szCs w:val="24"/>
        </w:rPr>
        <w:t xml:space="preserve">3 Ne’er think the vict’ry won</w:t>
      </w:r>
      <w:r>
        <w:rPr>
          <w:color w:val="000000"/>
          <w:sz w:val="24"/>
          <w:szCs w:val="24"/>
        </w:rPr>
        <w:br/>
        <w:t xml:space="preserve">  Nor lay thine armor down;</w:t>
      </w:r>
      <w:r>
        <w:rPr>
          <w:color w:val="000000"/>
          <w:sz w:val="24"/>
          <w:szCs w:val="24"/>
        </w:rPr>
        <w:br/>
        <w:t xml:space="preserve">Thy arduous work will not be done</w:t>
      </w:r>
      <w:r>
        <w:rPr>
          <w:color w:val="000000"/>
          <w:sz w:val="24"/>
          <w:szCs w:val="24"/>
        </w:rPr>
        <w:br/>
        <w:t xml:space="preserve">  Till thou obtain thy crown.</w:t>
      </w:r>
    </w:p>
    <w:p>
      <w:pPr>
        <w:widowControl w:val="on"/>
        <w:pBdr/>
        <w:spacing w:before="240" w:after="240" w:line="240" w:lineRule="auto"/>
        <w:ind w:left="0" w:right="0"/>
        <w:jc w:val="left"/>
      </w:pPr>
      <w:r>
        <w:rPr>
          <w:color w:val="000000"/>
          <w:sz w:val="24"/>
          <w:szCs w:val="24"/>
        </w:rPr>
        <w:t xml:space="preserve">4 Fight on, my soul, till death</w:t>
      </w:r>
      <w:r>
        <w:rPr>
          <w:color w:val="000000"/>
          <w:sz w:val="24"/>
          <w:szCs w:val="24"/>
        </w:rPr>
        <w:br/>
        <w:t xml:space="preserve">  Shall bring thee to thy God;</w:t>
      </w:r>
      <w:r>
        <w:rPr>
          <w:color w:val="000000"/>
          <w:sz w:val="24"/>
          <w:szCs w:val="24"/>
        </w:rPr>
        <w:br/>
        <w:t xml:space="preserve">He’ll take thee, at thy parting breath,</w:t>
      </w:r>
      <w:r>
        <w:rPr>
          <w:color w:val="000000"/>
          <w:sz w:val="24"/>
          <w:szCs w:val="24"/>
        </w:rPr>
        <w:br/>
        <w:t xml:space="preserve">  To his divine abode.</w:t>
      </w:r>
    </w:p>
    <w:p>
      <w:pPr>
        <w:widowControl w:val="on"/>
        <w:pBdr/>
        <w:spacing w:before="240" w:after="240" w:line="240" w:lineRule="auto"/>
        <w:ind w:left="0" w:right="0"/>
        <w:jc w:val="left"/>
      </w:pPr>
      <w:r>
        <w:rPr>
          <w:color w:val="000000"/>
          <w:sz w:val="24"/>
          <w:szCs w:val="24"/>
        </w:rPr>
        <w:t xml:space="preserve">     George Heath, 1806.</w:t>
      </w:r>
    </w:p>
    <w:p>
      <w:pPr>
        <w:widowControl w:val="on"/>
        <w:pBdr/>
        <w:spacing w:before="240" w:after="240" w:line="240" w:lineRule="auto"/>
        <w:ind w:left="0" w:right="0"/>
        <w:jc w:val="left"/>
      </w:pPr>
      <w:r>
        <w:rPr>
          <w:color w:val="000000"/>
          <w:sz w:val="24"/>
          <w:szCs w:val="24"/>
        </w:rPr>
        <w:t xml:space="preserve">424 Laban.  S.M.</w:t>
      </w:r>
    </w:p>
    <w:p>
      <w:pPr>
        <w:widowControl w:val="on"/>
        <w:pBdr/>
        <w:spacing w:before="240" w:after="240" w:line="240" w:lineRule="auto"/>
        <w:ind w:left="0" w:right="0"/>
        <w:jc w:val="left"/>
      </w:pPr>
      <w:r>
        <w:rPr>
          <w:i/>
          <w:color w:val="000000"/>
          <w:sz w:val="24"/>
          <w:szCs w:val="24"/>
        </w:rPr>
        <w:t xml:space="preserve">The Panoply of God.</w:t>
      </w:r>
      <w:r>
        <w:rPr>
          <w:color w:val="000000"/>
          <w:sz w:val="24"/>
          <w:szCs w:val="24"/>
        </w:rPr>
        <w:t xml:space="preserve"> (761)</w:t>
      </w:r>
    </w:p>
    <w:p>
      <w:pPr>
        <w:widowControl w:val="on"/>
        <w:pBdr/>
        <w:spacing w:before="240" w:after="240" w:line="240" w:lineRule="auto"/>
        <w:ind w:left="0" w:right="0"/>
        <w:jc w:val="left"/>
      </w:pPr>
      <w:r>
        <w:rPr>
          <w:color w:val="000000"/>
          <w:sz w:val="24"/>
          <w:szCs w:val="24"/>
        </w:rPr>
        <w:t xml:space="preserve">Soldiers of Christ! arise,</w:t>
      </w:r>
      <w:r>
        <w:rPr>
          <w:color w:val="000000"/>
          <w:sz w:val="24"/>
          <w:szCs w:val="24"/>
        </w:rPr>
        <w:br/>
        <w:t xml:space="preserve">  And put your armor on,—­</w:t>
      </w:r>
      <w:r>
        <w:rPr>
          <w:color w:val="000000"/>
          <w:sz w:val="24"/>
          <w:szCs w:val="24"/>
        </w:rPr>
        <w:br/>
        <w:t xml:space="preserve">Strong, in the strength which God supplies,</w:t>
      </w:r>
      <w:r>
        <w:rPr>
          <w:color w:val="000000"/>
          <w:sz w:val="24"/>
          <w:szCs w:val="24"/>
        </w:rPr>
        <w:br/>
        <w:t xml:space="preserve">  Through his eternal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 Strong, in the Lord of hosts,</w:t>
      </w:r>
      <w:r>
        <w:rPr>
          <w:color w:val="000000"/>
          <w:sz w:val="24"/>
          <w:szCs w:val="24"/>
        </w:rPr>
        <w:br/>
        <w:t xml:space="preserve">  And in his mighty power;</w:t>
      </w:r>
      <w:r>
        <w:rPr>
          <w:color w:val="000000"/>
          <w:sz w:val="24"/>
          <w:szCs w:val="24"/>
        </w:rPr>
        <w:br/>
        <w:t xml:space="preserve">Who in the strength of Jesus trusts,</w:t>
      </w:r>
      <w:r>
        <w:rPr>
          <w:color w:val="000000"/>
          <w:sz w:val="24"/>
          <w:szCs w:val="24"/>
        </w:rPr>
        <w:br/>
        <w:t xml:space="preserve">  Is more than conqueror.</w:t>
      </w:r>
    </w:p>
    <w:p>
      <w:pPr>
        <w:widowControl w:val="on"/>
        <w:pBdr/>
        <w:spacing w:before="240" w:after="240" w:line="240" w:lineRule="auto"/>
        <w:ind w:left="0" w:right="0"/>
        <w:jc w:val="left"/>
      </w:pPr>
      <w:r>
        <w:rPr>
          <w:color w:val="000000"/>
          <w:sz w:val="24"/>
          <w:szCs w:val="24"/>
        </w:rPr>
        <w:t xml:space="preserve">3 Stand, then, in his great might,</w:t>
      </w:r>
      <w:r>
        <w:rPr>
          <w:color w:val="000000"/>
          <w:sz w:val="24"/>
          <w:szCs w:val="24"/>
        </w:rPr>
        <w:br/>
        <w:t xml:space="preserve">  With all his strength endued;</w:t>
      </w:r>
      <w:r>
        <w:rPr>
          <w:color w:val="000000"/>
          <w:sz w:val="24"/>
          <w:szCs w:val="24"/>
        </w:rPr>
        <w:br/>
        <w:t xml:space="preserve">And take, to arm you for the fight,</w:t>
      </w:r>
      <w:r>
        <w:rPr>
          <w:color w:val="000000"/>
          <w:sz w:val="24"/>
          <w:szCs w:val="24"/>
        </w:rPr>
        <w:br/>
        <w:t xml:space="preserve">  The panoply of God:—­</w:t>
      </w:r>
    </w:p>
    <w:p>
      <w:pPr>
        <w:widowControl w:val="on"/>
        <w:pBdr/>
        <w:spacing w:before="240" w:after="240" w:line="240" w:lineRule="auto"/>
        <w:ind w:left="0" w:right="0"/>
        <w:jc w:val="left"/>
      </w:pPr>
      <w:r>
        <w:rPr>
          <w:color w:val="000000"/>
          <w:sz w:val="24"/>
          <w:szCs w:val="24"/>
        </w:rPr>
        <w:t xml:space="preserve">4 That, having all things done,</w:t>
      </w:r>
      <w:r>
        <w:rPr>
          <w:color w:val="000000"/>
          <w:sz w:val="24"/>
          <w:szCs w:val="24"/>
        </w:rPr>
        <w:br/>
        <w:t xml:space="preserve">  And all your conflicts past,</w:t>
      </w:r>
      <w:r>
        <w:rPr>
          <w:color w:val="000000"/>
          <w:sz w:val="24"/>
          <w:szCs w:val="24"/>
        </w:rPr>
        <w:br/>
        <w:t xml:space="preserve">You may o’ercome through Christ alone,</w:t>
      </w:r>
      <w:r>
        <w:rPr>
          <w:color w:val="000000"/>
          <w:sz w:val="24"/>
          <w:szCs w:val="24"/>
        </w:rPr>
        <w:br/>
        <w:t xml:space="preserve">  And stand entire at last.</w:t>
      </w:r>
    </w:p>
    <w:p>
      <w:pPr>
        <w:widowControl w:val="on"/>
        <w:pBdr/>
        <w:spacing w:before="240" w:after="240" w:line="240" w:lineRule="auto"/>
        <w:ind w:left="0" w:right="0"/>
        <w:jc w:val="left"/>
      </w:pPr>
      <w:r>
        <w:rPr>
          <w:color w:val="000000"/>
          <w:sz w:val="24"/>
          <w:szCs w:val="24"/>
        </w:rPr>
        <w:t xml:space="preserve">5 From strength to strength go on;</w:t>
      </w:r>
      <w:r>
        <w:rPr>
          <w:color w:val="000000"/>
          <w:sz w:val="24"/>
          <w:szCs w:val="24"/>
        </w:rPr>
        <w:br/>
        <w:t xml:space="preserve">  Wrestle, and fight, and pray;</w:t>
      </w:r>
      <w:r>
        <w:rPr>
          <w:color w:val="000000"/>
          <w:sz w:val="24"/>
          <w:szCs w:val="24"/>
        </w:rPr>
        <w:br/>
        <w:t xml:space="preserve">Tread all the powers of darkness down,</w:t>
      </w:r>
      <w:r>
        <w:rPr>
          <w:color w:val="000000"/>
          <w:sz w:val="24"/>
          <w:szCs w:val="24"/>
        </w:rPr>
        <w:br/>
        <w:t xml:space="preserve">  And win the well-fought day.</w:t>
      </w:r>
    </w:p>
    <w:p>
      <w:pPr>
        <w:widowControl w:val="on"/>
        <w:pBdr/>
        <w:spacing w:before="240" w:after="240" w:line="240" w:lineRule="auto"/>
        <w:ind w:left="0" w:right="0"/>
        <w:jc w:val="left"/>
      </w:pPr>
      <w:r>
        <w:rPr>
          <w:color w:val="000000"/>
          <w:sz w:val="24"/>
          <w:szCs w:val="24"/>
        </w:rPr>
        <w:t xml:space="preserve">6 Still let the Spirit cry,</w:t>
      </w:r>
      <w:r>
        <w:rPr>
          <w:color w:val="000000"/>
          <w:sz w:val="24"/>
          <w:szCs w:val="24"/>
        </w:rPr>
        <w:br/>
        <w:t xml:space="preserve">  In all his soldiers, “Come,”</w:t>
      </w:r>
      <w:r>
        <w:rPr>
          <w:color w:val="000000"/>
          <w:sz w:val="24"/>
          <w:szCs w:val="24"/>
        </w:rPr>
        <w:br/>
        <w:t xml:space="preserve">Till Christ, the Lord, descends from high,</w:t>
      </w:r>
      <w:r>
        <w:rPr>
          <w:color w:val="000000"/>
          <w:sz w:val="24"/>
          <w:szCs w:val="24"/>
        </w:rPr>
        <w:br/>
        <w:t xml:space="preserve">  And takes the conquerors home.</w:t>
      </w:r>
    </w:p>
    <w:p>
      <w:pPr>
        <w:widowControl w:val="on"/>
        <w:pBdr/>
        <w:spacing w:before="240" w:after="240" w:line="240" w:lineRule="auto"/>
        <w:ind w:left="0" w:right="0"/>
        <w:jc w:val="left"/>
      </w:pPr>
      <w:r>
        <w:rPr>
          <w:color w:val="000000"/>
          <w:sz w:val="24"/>
          <w:szCs w:val="24"/>
        </w:rPr>
        <w:t xml:space="preserve">     Charles Wesley, 1749.</w:t>
      </w:r>
    </w:p>
    <w:p>
      <w:pPr>
        <w:widowControl w:val="on"/>
        <w:pBdr/>
        <w:spacing w:before="240" w:after="240" w:line="240" w:lineRule="auto"/>
        <w:ind w:left="0" w:right="0"/>
        <w:jc w:val="left"/>
      </w:pPr>
      <w:r>
        <w:rPr>
          <w:color w:val="000000"/>
          <w:sz w:val="24"/>
          <w:szCs w:val="24"/>
        </w:rPr>
        <w:t xml:space="preserve">425 Laban.  S.M.</w:t>
      </w:r>
    </w:p>
    <w:p>
      <w:pPr>
        <w:widowControl w:val="on"/>
        <w:pBdr/>
        <w:spacing w:before="240" w:after="240" w:line="240" w:lineRule="auto"/>
        <w:ind w:left="0" w:right="0"/>
        <w:jc w:val="left"/>
      </w:pPr>
      <w:r>
        <w:rPr>
          <w:i/>
          <w:color w:val="000000"/>
          <w:sz w:val="24"/>
          <w:szCs w:val="24"/>
        </w:rPr>
        <w:t xml:space="preserve">Victory is on the Lord’s Side.</w:t>
      </w:r>
      <w:r>
        <w:rPr>
          <w:color w:val="000000"/>
          <w:sz w:val="24"/>
          <w:szCs w:val="24"/>
        </w:rPr>
        <w:t xml:space="preserve"> (765)</w:t>
      </w:r>
    </w:p>
    <w:p>
      <w:pPr>
        <w:widowControl w:val="on"/>
        <w:pBdr/>
        <w:spacing w:before="240" w:after="240" w:line="240" w:lineRule="auto"/>
        <w:ind w:left="0" w:right="0"/>
        <w:jc w:val="left"/>
      </w:pPr>
      <w:r>
        <w:rPr>
          <w:color w:val="000000"/>
          <w:sz w:val="24"/>
          <w:szCs w:val="24"/>
        </w:rPr>
        <w:t xml:space="preserve">Arise, ye saints, arise! </w:t>
      </w:r>
      <w:r>
        <w:rPr>
          <w:color w:val="000000"/>
          <w:sz w:val="24"/>
          <w:szCs w:val="24"/>
        </w:rPr>
        <w:br/>
        <w:t xml:space="preserve">  The Lord our Leader is: </w:t>
      </w:r>
      <w:r>
        <w:rPr>
          <w:color w:val="000000"/>
          <w:sz w:val="24"/>
          <w:szCs w:val="24"/>
        </w:rPr>
        <w:br/>
        <w:t xml:space="preserve">The foe before his banner flies,</w:t>
      </w:r>
      <w:r>
        <w:rPr>
          <w:color w:val="000000"/>
          <w:sz w:val="24"/>
          <w:szCs w:val="24"/>
        </w:rPr>
        <w:br/>
        <w:t xml:space="preserve">  And victory is his.</w:t>
      </w:r>
    </w:p>
    <w:p>
      <w:pPr>
        <w:widowControl w:val="on"/>
        <w:pBdr/>
        <w:spacing w:before="240" w:after="240" w:line="240" w:lineRule="auto"/>
        <w:ind w:left="0" w:right="0"/>
        <w:jc w:val="left"/>
      </w:pPr>
      <w:r>
        <w:rPr>
          <w:color w:val="000000"/>
          <w:sz w:val="24"/>
          <w:szCs w:val="24"/>
        </w:rPr>
        <w:t xml:space="preserve">2 We soon shall see the day</w:t>
      </w:r>
      <w:r>
        <w:rPr>
          <w:color w:val="000000"/>
          <w:sz w:val="24"/>
          <w:szCs w:val="24"/>
        </w:rPr>
        <w:br/>
        <w:t xml:space="preserve">  When all our toils shall cease;</w:t>
      </w:r>
      <w:r>
        <w:rPr>
          <w:color w:val="000000"/>
          <w:sz w:val="24"/>
          <w:szCs w:val="24"/>
        </w:rPr>
        <w:br/>
        <w:t xml:space="preserve">When we shall cast our arms away,</w:t>
      </w:r>
      <w:r>
        <w:rPr>
          <w:color w:val="000000"/>
          <w:sz w:val="24"/>
          <w:szCs w:val="24"/>
        </w:rPr>
        <w:br/>
        <w:t xml:space="preserve">  And dwell in endless peace.</w:t>
      </w:r>
    </w:p>
    <w:p>
      <w:pPr>
        <w:widowControl w:val="on"/>
        <w:pBdr/>
        <w:spacing w:before="240" w:after="240" w:line="240" w:lineRule="auto"/>
        <w:ind w:left="0" w:right="0"/>
        <w:jc w:val="left"/>
      </w:pPr>
      <w:r>
        <w:rPr>
          <w:color w:val="000000"/>
          <w:sz w:val="24"/>
          <w:szCs w:val="24"/>
        </w:rPr>
        <w:t xml:space="preserve">3 This hope supports us here;</w:t>
      </w:r>
      <w:r>
        <w:rPr>
          <w:color w:val="000000"/>
          <w:sz w:val="24"/>
          <w:szCs w:val="24"/>
        </w:rPr>
        <w:br/>
        <w:t xml:space="preserve">  It makes our burdens light: </w:t>
      </w:r>
      <w:r>
        <w:rPr>
          <w:color w:val="000000"/>
          <w:sz w:val="24"/>
          <w:szCs w:val="24"/>
        </w:rPr>
        <w:br/>
        <w:t xml:space="preserve">’Twill serve our drooping hearts to cheer,</w:t>
      </w:r>
      <w:r>
        <w:rPr>
          <w:color w:val="000000"/>
          <w:sz w:val="24"/>
          <w:szCs w:val="24"/>
        </w:rPr>
        <w:br/>
        <w:t xml:space="preserve">  Till faith shall end in sight:—­</w:t>
      </w:r>
    </w:p>
    <w:p>
      <w:pPr>
        <w:widowControl w:val="on"/>
        <w:pBdr/>
        <w:spacing w:before="240" w:after="240" w:line="240" w:lineRule="auto"/>
        <w:ind w:left="0" w:right="0"/>
        <w:jc w:val="left"/>
      </w:pPr>
      <w:r>
        <w:rPr>
          <w:color w:val="000000"/>
          <w:sz w:val="24"/>
          <w:szCs w:val="24"/>
        </w:rPr>
        <w:t xml:space="preserve">4 Till, of the prize possessed,</w:t>
      </w:r>
      <w:r>
        <w:rPr>
          <w:color w:val="000000"/>
          <w:sz w:val="24"/>
          <w:szCs w:val="24"/>
        </w:rPr>
        <w:br/>
        <w:t xml:space="preserve">  We hear of war no more;</w:t>
      </w:r>
      <w:r>
        <w:rPr>
          <w:color w:val="000000"/>
          <w:sz w:val="24"/>
          <w:szCs w:val="24"/>
        </w:rPr>
        <w:br/>
        <w:t xml:space="preserve">And ever with our Leader rest,</w:t>
      </w:r>
      <w:r>
        <w:rPr>
          <w:color w:val="000000"/>
          <w:sz w:val="24"/>
          <w:szCs w:val="24"/>
        </w:rPr>
        <w:br/>
        <w:t xml:space="preserve">  On yonder peaceful shore.</w:t>
      </w:r>
    </w:p>
    <w:p>
      <w:pPr>
        <w:widowControl w:val="on"/>
        <w:pBdr/>
        <w:spacing w:before="240" w:after="240" w:line="240" w:lineRule="auto"/>
        <w:ind w:left="0" w:right="0"/>
        <w:jc w:val="left"/>
      </w:pPr>
      <w:r>
        <w:rPr>
          <w:color w:val="000000"/>
          <w:sz w:val="24"/>
          <w:szCs w:val="24"/>
        </w:rPr>
        <w:t xml:space="preserve">     Thomas Kelly, 1803.</w:t>
      </w:r>
    </w:p>
    <w:p>
      <w:pPr>
        <w:widowControl w:val="on"/>
        <w:pBdr/>
        <w:spacing w:before="240" w:after="240" w:line="240" w:lineRule="auto"/>
        <w:ind w:left="0" w:right="0"/>
        <w:jc w:val="left"/>
      </w:pPr>
      <w:r>
        <w:rPr>
          <w:color w:val="000000"/>
          <w:sz w:val="24"/>
          <w:szCs w:val="24"/>
        </w:rPr>
        <w:t xml:space="preserve">426 Maitland.  C.M.</w:t>
      </w:r>
    </w:p>
    <w:p>
      <w:pPr>
        <w:widowControl w:val="on"/>
        <w:pBdr/>
        <w:spacing w:before="240" w:after="240" w:line="240" w:lineRule="auto"/>
        <w:ind w:left="0" w:right="0"/>
        <w:jc w:val="left"/>
      </w:pPr>
      <w:r>
        <w:rPr>
          <w:i/>
          <w:color w:val="000000"/>
          <w:sz w:val="24"/>
          <w:szCs w:val="24"/>
        </w:rPr>
        <w:t xml:space="preserve">The Sacrifices of Warfare.</w:t>
      </w:r>
      <w:r>
        <w:rPr>
          <w:color w:val="000000"/>
          <w:sz w:val="24"/>
          <w:szCs w:val="24"/>
        </w:rPr>
        <w:t xml:space="preserve"> (751)</w:t>
      </w:r>
    </w:p>
    <w:p>
      <w:pPr>
        <w:widowControl w:val="on"/>
        <w:pBdr/>
        <w:spacing w:before="240" w:after="240" w:line="240" w:lineRule="auto"/>
        <w:ind w:left="0" w:right="0"/>
        <w:jc w:val="left"/>
      </w:pPr>
      <w:r>
        <w:rPr>
          <w:color w:val="000000"/>
          <w:sz w:val="24"/>
          <w:szCs w:val="24"/>
        </w:rPr>
        <w:t xml:space="preserve">Am I a soldier of the cross,</w:t>
      </w:r>
      <w:r>
        <w:rPr>
          <w:color w:val="000000"/>
          <w:sz w:val="24"/>
          <w:szCs w:val="24"/>
        </w:rPr>
        <w:br/>
        <w:t xml:space="preserve">  A follower of the Lamb? </w:t>
      </w:r>
      <w:r>
        <w:rPr>
          <w:color w:val="000000"/>
          <w:sz w:val="24"/>
          <w:szCs w:val="24"/>
        </w:rPr>
        <w:br/>
        <w:t xml:space="preserve">And shall I fear to own his cause,</w:t>
      </w:r>
      <w:r>
        <w:rPr>
          <w:color w:val="000000"/>
          <w:sz w:val="24"/>
          <w:szCs w:val="24"/>
        </w:rPr>
        <w:br/>
        <w:t xml:space="preserve">  Or blush to speak his name?</w:t>
      </w:r>
    </w:p>
    <w:p>
      <w:pPr>
        <w:widowControl w:val="on"/>
        <w:pBdr/>
        <w:spacing w:before="240" w:after="240" w:line="240" w:lineRule="auto"/>
        <w:ind w:left="0" w:right="0"/>
        <w:jc w:val="left"/>
      </w:pPr>
      <w:r>
        <w:rPr>
          <w:color w:val="000000"/>
          <w:sz w:val="24"/>
          <w:szCs w:val="24"/>
        </w:rPr>
        <w:t xml:space="preserve">2 Must I be carried to the skies</w:t>
      </w:r>
      <w:r>
        <w:rPr>
          <w:color w:val="000000"/>
          <w:sz w:val="24"/>
          <w:szCs w:val="24"/>
        </w:rPr>
        <w:br/>
        <w:t xml:space="preserve">  On flow’ry beds of ease,</w:t>
      </w:r>
      <w:r>
        <w:rPr>
          <w:color w:val="000000"/>
          <w:sz w:val="24"/>
          <w:szCs w:val="24"/>
        </w:rPr>
        <w:br/>
        <w:t xml:space="preserve">While others fought to win the prize,</w:t>
      </w:r>
      <w:r>
        <w:rPr>
          <w:color w:val="000000"/>
          <w:sz w:val="24"/>
          <w:szCs w:val="24"/>
        </w:rPr>
        <w:br/>
        <w:t xml:space="preserve">  And sailed thro’ bloody seas?</w:t>
      </w:r>
    </w:p>
    <w:p>
      <w:pPr>
        <w:widowControl w:val="on"/>
        <w:pBdr/>
        <w:spacing w:before="240" w:after="240" w:line="240" w:lineRule="auto"/>
        <w:ind w:left="0" w:right="0"/>
        <w:jc w:val="left"/>
      </w:pPr>
      <w:r>
        <w:rPr>
          <w:color w:val="000000"/>
          <w:sz w:val="24"/>
          <w:szCs w:val="24"/>
        </w:rPr>
        <w:t xml:space="preserve">3 Are there no foes for me to face? </w:t>
      </w:r>
      <w:r>
        <w:rPr>
          <w:color w:val="000000"/>
          <w:sz w:val="24"/>
          <w:szCs w:val="24"/>
        </w:rPr>
        <w:br/>
        <w:t xml:space="preserve">  Must I not stem the flood? </w:t>
      </w:r>
      <w:r>
        <w:rPr>
          <w:color w:val="000000"/>
          <w:sz w:val="24"/>
          <w:szCs w:val="24"/>
        </w:rPr>
        <w:br/>
        <w:t xml:space="preserve">Is this vile world a friend to grace,</w:t>
      </w:r>
      <w:r>
        <w:rPr>
          <w:color w:val="000000"/>
          <w:sz w:val="24"/>
          <w:szCs w:val="24"/>
        </w:rPr>
        <w:br/>
        <w:t xml:space="preserve">  To help me on to God?</w:t>
      </w:r>
    </w:p>
    <w:p>
      <w:pPr>
        <w:widowControl w:val="on"/>
        <w:pBdr/>
        <w:spacing w:before="240" w:after="240" w:line="240" w:lineRule="auto"/>
        <w:ind w:left="0" w:right="0"/>
        <w:jc w:val="left"/>
      </w:pPr>
      <w:r>
        <w:rPr>
          <w:color w:val="000000"/>
          <w:sz w:val="24"/>
          <w:szCs w:val="24"/>
        </w:rPr>
        <w:t xml:space="preserve">4 Sure I must fight if I would reign;</w:t>
      </w:r>
      <w:r>
        <w:rPr>
          <w:color w:val="000000"/>
          <w:sz w:val="24"/>
          <w:szCs w:val="24"/>
        </w:rPr>
        <w:br/>
        <w:t xml:space="preserve">  Increase my courage, Lord;</w:t>
      </w:r>
      <w:r>
        <w:rPr>
          <w:color w:val="000000"/>
          <w:sz w:val="24"/>
          <w:szCs w:val="24"/>
        </w:rPr>
        <w:br/>
        <w:t xml:space="preserve">I’ll bear the toil, endure the pain,</w:t>
      </w:r>
      <w:r>
        <w:rPr>
          <w:color w:val="000000"/>
          <w:sz w:val="24"/>
          <w:szCs w:val="24"/>
        </w:rPr>
        <w:br/>
        <w:t xml:space="preserve">  Supported by thy word.</w:t>
      </w:r>
    </w:p>
    <w:p>
      <w:pPr>
        <w:widowControl w:val="on"/>
        <w:pBdr/>
        <w:spacing w:before="240" w:after="240" w:line="240" w:lineRule="auto"/>
        <w:ind w:left="0" w:right="0"/>
        <w:jc w:val="left"/>
      </w:pPr>
      <w:r>
        <w:rPr>
          <w:color w:val="000000"/>
          <w:sz w:val="24"/>
          <w:szCs w:val="24"/>
        </w:rPr>
        <w:t xml:space="preserve">5 Thy saints in all this glorious war,</w:t>
      </w:r>
      <w:r>
        <w:rPr>
          <w:color w:val="000000"/>
          <w:sz w:val="24"/>
          <w:szCs w:val="24"/>
        </w:rPr>
        <w:br/>
        <w:t xml:space="preserve">  Shall conquer, though they die;</w:t>
      </w:r>
      <w:r>
        <w:rPr>
          <w:color w:val="000000"/>
          <w:sz w:val="24"/>
          <w:szCs w:val="24"/>
        </w:rPr>
        <w:br/>
        <w:t xml:space="preserve">They see the triumph from afar,</w:t>
      </w:r>
      <w:r>
        <w:rPr>
          <w:color w:val="000000"/>
          <w:sz w:val="24"/>
          <w:szCs w:val="24"/>
        </w:rPr>
        <w:br/>
        <w:t xml:space="preserve">  By faith they bring it nigh.</w:t>
      </w:r>
    </w:p>
    <w:p>
      <w:pPr>
        <w:widowControl w:val="on"/>
        <w:pBdr/>
        <w:spacing w:before="240" w:after="240" w:line="240" w:lineRule="auto"/>
        <w:ind w:left="0" w:right="0"/>
        <w:jc w:val="left"/>
      </w:pPr>
      <w:r>
        <w:rPr>
          <w:color w:val="000000"/>
          <w:sz w:val="24"/>
          <w:szCs w:val="24"/>
        </w:rPr>
        <w:t xml:space="preserve">6 When that illustrious day shall rise,</w:t>
      </w:r>
      <w:r>
        <w:rPr>
          <w:color w:val="000000"/>
          <w:sz w:val="24"/>
          <w:szCs w:val="24"/>
        </w:rPr>
        <w:br/>
        <w:t xml:space="preserve">  And all thy armies shine</w:t>
      </w:r>
      <w:r>
        <w:rPr>
          <w:color w:val="000000"/>
          <w:sz w:val="24"/>
          <w:szCs w:val="24"/>
        </w:rPr>
        <w:br/>
        <w:t xml:space="preserve">In robes of vict’ry through the skies,</w:t>
      </w:r>
      <w:r>
        <w:rPr>
          <w:color w:val="000000"/>
          <w:sz w:val="24"/>
          <w:szCs w:val="24"/>
        </w:rPr>
        <w:br/>
        <w:t xml:space="preserve">  The glory shall be thine.</w:t>
      </w:r>
    </w:p>
    <w:p>
      <w:pPr>
        <w:widowControl w:val="on"/>
        <w:pBdr/>
        <w:spacing w:before="240" w:after="240" w:line="240" w:lineRule="auto"/>
        <w:ind w:left="0" w:right="0"/>
        <w:jc w:val="left"/>
      </w:pPr>
      <w:r>
        <w:rPr>
          <w:color w:val="000000"/>
          <w:sz w:val="24"/>
          <w:szCs w:val="24"/>
        </w:rPr>
        <w:t xml:space="preserve">     Isaac Watts, 1723</w:t>
      </w:r>
    </w:p>
    <w:p>
      <w:pPr>
        <w:widowControl w:val="on"/>
        <w:pBdr/>
        <w:spacing w:before="240" w:after="240" w:line="240" w:lineRule="auto"/>
        <w:ind w:left="0" w:right="0"/>
        <w:jc w:val="left"/>
      </w:pPr>
      <w:r>
        <w:rPr>
          <w:color w:val="000000"/>
          <w:sz w:val="24"/>
          <w:szCs w:val="24"/>
        </w:rPr>
        <w:t xml:space="preserve">427 America. 6s &amp; 4s.</w:t>
      </w:r>
    </w:p>
    <w:p>
      <w:pPr>
        <w:widowControl w:val="on"/>
        <w:pBdr/>
        <w:spacing w:before="240" w:after="240" w:line="240" w:lineRule="auto"/>
        <w:ind w:left="0" w:right="0"/>
        <w:jc w:val="left"/>
      </w:pPr>
      <w:r>
        <w:rPr>
          <w:i/>
          <w:color w:val="000000"/>
          <w:sz w:val="24"/>
          <w:szCs w:val="24"/>
        </w:rPr>
        <w:t xml:space="preserve">Christian Soldiers.</w:t>
      </w:r>
      <w:r>
        <w:rPr>
          <w:color w:val="000000"/>
          <w:sz w:val="24"/>
          <w:szCs w:val="24"/>
        </w:rPr>
        <w:t xml:space="preserve"> (773)</w:t>
      </w:r>
    </w:p>
    <w:p>
      <w:pPr>
        <w:widowControl w:val="on"/>
        <w:pBdr/>
        <w:spacing w:before="240" w:after="240" w:line="240" w:lineRule="auto"/>
        <w:ind w:left="0" w:right="0"/>
        <w:jc w:val="left"/>
      </w:pPr>
      <w:r>
        <w:rPr>
          <w:color w:val="000000"/>
          <w:sz w:val="24"/>
          <w:szCs w:val="24"/>
        </w:rPr>
        <w:t xml:space="preserve">Soldiers of Christ are we</w:t>
      </w:r>
      <w:r>
        <w:rPr>
          <w:color w:val="000000"/>
          <w:sz w:val="24"/>
          <w:szCs w:val="24"/>
        </w:rPr>
        <w:br/>
        <w:t xml:space="preserve">Marching to victory,</w:t>
      </w:r>
      <w:r>
        <w:rPr>
          <w:color w:val="000000"/>
          <w:sz w:val="24"/>
          <w:szCs w:val="24"/>
        </w:rPr>
        <w:br/>
        <w:t xml:space="preserve">  Marching to heaven;</w:t>
      </w:r>
      <w:r>
        <w:rPr>
          <w:color w:val="000000"/>
          <w:sz w:val="24"/>
          <w:szCs w:val="24"/>
        </w:rPr>
        <w:br/>
        <w:t xml:space="preserve">In his bright armor dressed,</w:t>
      </w:r>
      <w:r>
        <w:rPr>
          <w:color w:val="000000"/>
          <w:sz w:val="24"/>
          <w:szCs w:val="24"/>
        </w:rPr>
        <w:br/>
        <w:t xml:space="preserve">His cross our chosen crest,</w:t>
      </w:r>
      <w:r>
        <w:rPr>
          <w:color w:val="000000"/>
          <w:sz w:val="24"/>
          <w:szCs w:val="24"/>
        </w:rPr>
        <w:br/>
        <w:t xml:space="preserve">And for our food and rest,</w:t>
      </w:r>
      <w:r>
        <w:rPr>
          <w:color w:val="000000"/>
          <w:sz w:val="24"/>
          <w:szCs w:val="24"/>
        </w:rPr>
        <w:br/>
        <w:t xml:space="preserve">  His word is given.</w:t>
      </w:r>
    </w:p>
    <w:p>
      <w:pPr>
        <w:widowControl w:val="on"/>
        <w:pBdr/>
        <w:spacing w:before="240" w:after="240" w:line="240" w:lineRule="auto"/>
        <w:ind w:left="0" w:right="0"/>
        <w:jc w:val="left"/>
      </w:pPr>
      <w:r>
        <w:rPr>
          <w:color w:val="000000"/>
          <w:sz w:val="24"/>
          <w:szCs w:val="24"/>
        </w:rPr>
        <w:t xml:space="preserve">2 Tho’ foes our path surround,</w:t>
      </w:r>
      <w:r>
        <w:rPr>
          <w:color w:val="000000"/>
          <w:sz w:val="24"/>
          <w:szCs w:val="24"/>
        </w:rPr>
        <w:br/>
        <w:t xml:space="preserve">Tho’ toils and cares abound,</w:t>
      </w:r>
      <w:r>
        <w:rPr>
          <w:color w:val="000000"/>
          <w:sz w:val="24"/>
          <w:szCs w:val="24"/>
        </w:rPr>
        <w:br/>
        <w:t xml:space="preserve">  Onward we tread;</w:t>
      </w:r>
      <w:r>
        <w:rPr>
          <w:color w:val="000000"/>
          <w:sz w:val="24"/>
          <w:szCs w:val="24"/>
        </w:rPr>
        <w:br/>
        <w:t xml:space="preserve">We hear our Lord’s command;</w:t>
      </w:r>
      <w:r>
        <w:rPr>
          <w:color w:val="000000"/>
          <w:sz w:val="24"/>
          <w:szCs w:val="24"/>
        </w:rPr>
        <w:br/>
        <w:t xml:space="preserve">We grasp each shining brand,</w:t>
      </w:r>
      <w:r>
        <w:rPr>
          <w:color w:val="000000"/>
          <w:sz w:val="24"/>
          <w:szCs w:val="24"/>
        </w:rPr>
        <w:br/>
        <w:t xml:space="preserve">And, like a banner grand,</w:t>
      </w:r>
      <w:r>
        <w:rPr>
          <w:color w:val="000000"/>
          <w:sz w:val="24"/>
          <w:szCs w:val="24"/>
        </w:rPr>
        <w:br/>
        <w:t xml:space="preserve">  Hope waves o’erhead.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3 Soldiers of Christ are we,</w:t>
      </w:r>
      <w:r>
        <w:rPr>
          <w:color w:val="000000"/>
          <w:sz w:val="24"/>
          <w:szCs w:val="24"/>
        </w:rPr>
        <w:br/>
        <w:t xml:space="preserve">Light, Love, and Liberty</w:t>
      </w:r>
      <w:r>
        <w:rPr>
          <w:color w:val="000000"/>
          <w:sz w:val="24"/>
          <w:szCs w:val="24"/>
        </w:rPr>
        <w:br/>
        <w:t xml:space="preserve">  Our battle call! </w:t>
      </w:r>
      <w:r>
        <w:rPr>
          <w:color w:val="000000"/>
          <w:sz w:val="24"/>
          <w:szCs w:val="24"/>
        </w:rPr>
        <w:br/>
        <w:t xml:space="preserve">Till truth shall win the day,</w:t>
      </w:r>
      <w:r>
        <w:rPr>
          <w:color w:val="000000"/>
          <w:sz w:val="24"/>
          <w:szCs w:val="24"/>
        </w:rPr>
        <w:br/>
        <w:t xml:space="preserve">Till right shall gain the sway,</w:t>
      </w:r>
      <w:r>
        <w:rPr>
          <w:color w:val="000000"/>
          <w:sz w:val="24"/>
          <w:szCs w:val="24"/>
        </w:rPr>
        <w:br/>
        <w:t xml:space="preserve">Till sin is driven away,</w:t>
      </w:r>
      <w:r>
        <w:rPr>
          <w:color w:val="000000"/>
          <w:sz w:val="24"/>
          <w:szCs w:val="24"/>
        </w:rPr>
        <w:br/>
        <w:t xml:space="preserve">  We fight or fall.</w:t>
      </w:r>
    </w:p>
    <w:p>
      <w:pPr>
        <w:widowControl w:val="on"/>
        <w:pBdr/>
        <w:spacing w:before="240" w:after="240" w:line="240" w:lineRule="auto"/>
        <w:ind w:left="0" w:right="0"/>
        <w:jc w:val="left"/>
      </w:pPr>
      <w:r>
        <w:rPr>
          <w:color w:val="000000"/>
          <w:sz w:val="24"/>
          <w:szCs w:val="24"/>
        </w:rPr>
        <w:t xml:space="preserve">428 Webb. 7s &amp; 6s.</w:t>
      </w:r>
    </w:p>
    <w:p>
      <w:pPr>
        <w:widowControl w:val="on"/>
        <w:pBdr/>
        <w:spacing w:before="240" w:after="240" w:line="240" w:lineRule="auto"/>
        <w:ind w:left="0" w:right="0"/>
        <w:jc w:val="left"/>
      </w:pPr>
      <w:r>
        <w:rPr>
          <w:color w:val="000000"/>
          <w:sz w:val="24"/>
          <w:szCs w:val="24"/>
        </w:rPr>
        <w:t xml:space="preserve">     (771)</w:t>
      </w:r>
    </w:p>
    <w:p>
      <w:pPr>
        <w:widowControl w:val="on"/>
        <w:pBdr/>
        <w:spacing w:before="240" w:after="240" w:line="240" w:lineRule="auto"/>
        <w:ind w:left="0" w:right="0"/>
        <w:jc w:val="left"/>
      </w:pPr>
      <w:r>
        <w:rPr>
          <w:color w:val="000000"/>
          <w:sz w:val="24"/>
          <w:szCs w:val="24"/>
        </w:rPr>
        <w:t xml:space="preserve">Stand up, stand up for Jesus,</w:t>
      </w:r>
      <w:r>
        <w:rPr>
          <w:color w:val="000000"/>
          <w:sz w:val="24"/>
          <w:szCs w:val="24"/>
        </w:rPr>
        <w:br/>
        <w:t xml:space="preserve">  Ye soldiers of the cross! </w:t>
      </w:r>
      <w:r>
        <w:rPr>
          <w:color w:val="000000"/>
          <w:sz w:val="24"/>
          <w:szCs w:val="24"/>
        </w:rPr>
        <w:br/>
        <w:t xml:space="preserve">Lift high his royal banner,</w:t>
      </w:r>
      <w:r>
        <w:rPr>
          <w:color w:val="000000"/>
          <w:sz w:val="24"/>
          <w:szCs w:val="24"/>
        </w:rPr>
        <w:br/>
        <w:t xml:space="preserve">  It must not suffer loss;</w:t>
      </w:r>
      <w:r>
        <w:rPr>
          <w:color w:val="000000"/>
          <w:sz w:val="24"/>
          <w:szCs w:val="24"/>
        </w:rPr>
        <w:br/>
        <w:t xml:space="preserve">From victory unto victory</w:t>
      </w:r>
      <w:r>
        <w:rPr>
          <w:color w:val="000000"/>
          <w:sz w:val="24"/>
          <w:szCs w:val="24"/>
        </w:rPr>
        <w:br/>
        <w:t xml:space="preserve">  His army shall he lead,</w:t>
      </w:r>
      <w:r>
        <w:rPr>
          <w:color w:val="000000"/>
          <w:sz w:val="24"/>
          <w:szCs w:val="24"/>
        </w:rPr>
        <w:br/>
        <w:t xml:space="preserve">Till every foe is vanquished. </w:t>
      </w:r>
      <w:r>
        <w:rPr>
          <w:color w:val="000000"/>
          <w:sz w:val="24"/>
          <w:szCs w:val="24"/>
        </w:rPr>
        <w:br/>
        <w:t xml:space="preserve">  And Christ is Lord indeed.</w:t>
      </w:r>
    </w:p>
    <w:p>
      <w:pPr>
        <w:widowControl w:val="on"/>
        <w:pBdr/>
        <w:spacing w:before="240" w:after="240" w:line="240" w:lineRule="auto"/>
        <w:ind w:left="0" w:right="0"/>
        <w:jc w:val="left"/>
      </w:pPr>
      <w:r>
        <w:rPr>
          <w:color w:val="000000"/>
          <w:sz w:val="24"/>
          <w:szCs w:val="24"/>
        </w:rPr>
        <w:t xml:space="preserve">2 Stand up, stand up for Jesus. </w:t>
      </w:r>
      <w:r>
        <w:rPr>
          <w:color w:val="000000"/>
          <w:sz w:val="24"/>
          <w:szCs w:val="24"/>
        </w:rPr>
        <w:br/>
        <w:t xml:space="preserve">  The trumpet call obey;</w:t>
      </w:r>
      <w:r>
        <w:rPr>
          <w:color w:val="000000"/>
          <w:sz w:val="24"/>
          <w:szCs w:val="24"/>
        </w:rPr>
        <w:br/>
        <w:t xml:space="preserve">Forth to the mighty conflict,</w:t>
      </w:r>
      <w:r>
        <w:rPr>
          <w:color w:val="000000"/>
          <w:sz w:val="24"/>
          <w:szCs w:val="24"/>
        </w:rPr>
        <w:br/>
        <w:t xml:space="preserve">  In this his glorious day;</w:t>
      </w:r>
      <w:r>
        <w:rPr>
          <w:color w:val="000000"/>
          <w:sz w:val="24"/>
          <w:szCs w:val="24"/>
        </w:rPr>
        <w:br/>
        <w:t xml:space="preserve">Ye that are men! now serve him,</w:t>
      </w:r>
      <w:r>
        <w:rPr>
          <w:color w:val="000000"/>
          <w:sz w:val="24"/>
          <w:szCs w:val="24"/>
        </w:rPr>
        <w:br/>
        <w:t xml:space="preserve">  Against unnumbered foes;</w:t>
      </w:r>
      <w:r>
        <w:rPr>
          <w:color w:val="000000"/>
          <w:sz w:val="24"/>
          <w:szCs w:val="24"/>
        </w:rPr>
        <w:br/>
        <w:t xml:space="preserve">Your courage rise with danger,</w:t>
      </w:r>
      <w:r>
        <w:rPr>
          <w:color w:val="000000"/>
          <w:sz w:val="24"/>
          <w:szCs w:val="24"/>
        </w:rPr>
        <w:br/>
        <w:t xml:space="preserve">  And strength to strength oppose.</w:t>
      </w:r>
    </w:p>
    <w:p>
      <w:pPr>
        <w:widowControl w:val="on"/>
        <w:pBdr/>
        <w:spacing w:before="240" w:after="240" w:line="240" w:lineRule="auto"/>
        <w:ind w:left="0" w:right="0"/>
        <w:jc w:val="left"/>
      </w:pPr>
      <w:r>
        <w:rPr>
          <w:color w:val="000000"/>
          <w:sz w:val="24"/>
          <w:szCs w:val="24"/>
        </w:rPr>
        <w:t xml:space="preserve">3 Stand up, stand up for Jesus,</w:t>
      </w:r>
      <w:r>
        <w:rPr>
          <w:color w:val="000000"/>
          <w:sz w:val="24"/>
          <w:szCs w:val="24"/>
        </w:rPr>
        <w:br/>
        <w:t xml:space="preserve">  Stand in his strength alone;</w:t>
      </w:r>
      <w:r>
        <w:rPr>
          <w:color w:val="000000"/>
          <w:sz w:val="24"/>
          <w:szCs w:val="24"/>
        </w:rPr>
        <w:br/>
        <w:t xml:space="preserve">The arm of flesh will fail you;</w:t>
      </w:r>
      <w:r>
        <w:rPr>
          <w:color w:val="000000"/>
          <w:sz w:val="24"/>
          <w:szCs w:val="24"/>
        </w:rPr>
        <w:br/>
        <w:t xml:space="preserve">  Ye dare not trust your own;</w:t>
      </w:r>
      <w:r>
        <w:rPr>
          <w:color w:val="000000"/>
          <w:sz w:val="24"/>
          <w:szCs w:val="24"/>
        </w:rPr>
        <w:br/>
        <w:t xml:space="preserve">Put on the gospel armor,</w:t>
      </w:r>
      <w:r>
        <w:rPr>
          <w:color w:val="000000"/>
          <w:sz w:val="24"/>
          <w:szCs w:val="24"/>
        </w:rPr>
        <w:br/>
        <w:t xml:space="preserve">  And, watching unto prayer,</w:t>
      </w:r>
      <w:r>
        <w:rPr>
          <w:color w:val="000000"/>
          <w:sz w:val="24"/>
          <w:szCs w:val="24"/>
        </w:rPr>
        <w:br/>
        <w:t xml:space="preserve">Where duty calls, or danger,</w:t>
      </w:r>
      <w:r>
        <w:rPr>
          <w:color w:val="000000"/>
          <w:sz w:val="24"/>
          <w:szCs w:val="24"/>
        </w:rPr>
        <w:br/>
        <w:t xml:space="preserve">  Be never wanting there.</w:t>
      </w:r>
    </w:p>
    <w:p>
      <w:pPr>
        <w:widowControl w:val="on"/>
        <w:pBdr/>
        <w:spacing w:before="240" w:after="240" w:line="240" w:lineRule="auto"/>
        <w:ind w:left="0" w:right="0"/>
        <w:jc w:val="left"/>
      </w:pPr>
      <w:r>
        <w:rPr>
          <w:color w:val="000000"/>
          <w:sz w:val="24"/>
          <w:szCs w:val="24"/>
        </w:rPr>
        <w:t xml:space="preserve">4 Stand up, stand up for Jesus: </w:t>
      </w:r>
      <w:r>
        <w:rPr>
          <w:color w:val="000000"/>
          <w:sz w:val="24"/>
          <w:szCs w:val="24"/>
        </w:rPr>
        <w:br/>
        <w:t xml:space="preserve">  The strife will not be long;</w:t>
      </w:r>
      <w:r>
        <w:rPr>
          <w:color w:val="000000"/>
          <w:sz w:val="24"/>
          <w:szCs w:val="24"/>
        </w:rPr>
        <w:br/>
        <w:t xml:space="preserve">This day, the noise of battle,—­</w:t>
      </w:r>
      <w:r>
        <w:rPr>
          <w:color w:val="000000"/>
          <w:sz w:val="24"/>
          <w:szCs w:val="24"/>
        </w:rPr>
        <w:br/>
        <w:t xml:space="preserve">  The next, the victor’s song;</w:t>
      </w:r>
      <w:r>
        <w:rPr>
          <w:color w:val="000000"/>
          <w:sz w:val="24"/>
          <w:szCs w:val="24"/>
        </w:rPr>
        <w:br/>
        <w:t xml:space="preserve">To him that overcometh,</w:t>
      </w:r>
      <w:r>
        <w:rPr>
          <w:color w:val="000000"/>
          <w:sz w:val="24"/>
          <w:szCs w:val="24"/>
        </w:rPr>
        <w:br/>
        <w:t xml:space="preserve">  A crown of life shall be;</w:t>
      </w:r>
      <w:r>
        <w:rPr>
          <w:color w:val="000000"/>
          <w:sz w:val="24"/>
          <w:szCs w:val="24"/>
        </w:rPr>
        <w:br/>
        <w:t xml:space="preserve">He, with the King of glory,</w:t>
      </w:r>
      <w:r>
        <w:rPr>
          <w:color w:val="000000"/>
          <w:sz w:val="24"/>
          <w:szCs w:val="24"/>
        </w:rPr>
        <w:br/>
        <w:t xml:space="preserve">  Shall reign eternally!</w:t>
      </w:r>
    </w:p>
    <w:p>
      <w:pPr>
        <w:widowControl w:val="on"/>
        <w:pBdr/>
        <w:spacing w:before="240" w:after="240" w:line="240" w:lineRule="auto"/>
        <w:ind w:left="0" w:right="0"/>
        <w:jc w:val="left"/>
      </w:pPr>
      <w:r>
        <w:rPr>
          <w:color w:val="000000"/>
          <w:sz w:val="24"/>
          <w:szCs w:val="24"/>
        </w:rPr>
        <w:t xml:space="preserve">     George Duffield, 1858.</w:t>
      </w:r>
    </w:p>
    <w:p>
      <w:pPr>
        <w:widowControl w:val="on"/>
        <w:pBdr/>
        <w:spacing w:before="240" w:after="240" w:line="240" w:lineRule="auto"/>
        <w:ind w:left="0" w:right="0"/>
        <w:jc w:val="left"/>
      </w:pPr>
      <w:r>
        <w:rPr>
          <w:color w:val="000000"/>
          <w:sz w:val="24"/>
          <w:szCs w:val="24"/>
        </w:rPr>
        <w:t xml:space="preserve">429 Webb. 7s &amp; 6s.</w:t>
      </w:r>
    </w:p>
    <w:p>
      <w:pPr>
        <w:widowControl w:val="on"/>
        <w:pBdr/>
        <w:spacing w:before="240" w:after="240" w:line="240" w:lineRule="auto"/>
        <w:ind w:left="0" w:right="0"/>
        <w:jc w:val="left"/>
      </w:pPr>
      <w:r>
        <w:rPr>
          <w:i/>
          <w:color w:val="000000"/>
          <w:sz w:val="24"/>
          <w:szCs w:val="24"/>
        </w:rPr>
        <w:t xml:space="preserve">Psalm 27.</w:t>
      </w:r>
      <w:r>
        <w:rPr>
          <w:color w:val="000000"/>
          <w:sz w:val="24"/>
          <w:szCs w:val="24"/>
        </w:rPr>
        <w:t xml:space="preserve"> (772)</w:t>
      </w:r>
    </w:p>
    <w:p>
      <w:pPr>
        <w:widowControl w:val="on"/>
        <w:pBdr/>
        <w:spacing w:before="240" w:after="240" w:line="240" w:lineRule="auto"/>
        <w:ind w:left="0" w:right="0"/>
        <w:jc w:val="left"/>
      </w:pPr>
      <w:r>
        <w:rPr>
          <w:color w:val="000000"/>
          <w:sz w:val="24"/>
          <w:szCs w:val="24"/>
        </w:rPr>
        <w:t xml:space="preserve">God is my strong salvation;</w:t>
      </w:r>
      <w:r>
        <w:rPr>
          <w:color w:val="000000"/>
          <w:sz w:val="24"/>
          <w:szCs w:val="24"/>
        </w:rPr>
        <w:br/>
        <w:t xml:space="preserve">  What foe have I to fear? </w:t>
      </w:r>
      <w:r>
        <w:rPr>
          <w:color w:val="000000"/>
          <w:sz w:val="24"/>
          <w:szCs w:val="24"/>
        </w:rPr>
        <w:br/>
        <w:t xml:space="preserve">In darkness and temptation,</w:t>
      </w:r>
      <w:r>
        <w:rPr>
          <w:color w:val="000000"/>
          <w:sz w:val="24"/>
          <w:szCs w:val="24"/>
        </w:rPr>
        <w:br/>
        <w:t xml:space="preserve">  My Light, my Help is near: </w:t>
      </w:r>
      <w:r>
        <w:rPr>
          <w:color w:val="000000"/>
          <w:sz w:val="24"/>
          <w:szCs w:val="24"/>
        </w:rPr>
        <w:br/>
        <w:t xml:space="preserve">Though hosts encamp around me,</w:t>
      </w:r>
      <w:r>
        <w:rPr>
          <w:color w:val="000000"/>
          <w:sz w:val="24"/>
          <w:szCs w:val="24"/>
        </w:rPr>
        <w:br/>
        <w:t xml:space="preserve">  Firm to the fight I stand;</w:t>
      </w:r>
      <w:r>
        <w:rPr>
          <w:color w:val="000000"/>
          <w:sz w:val="24"/>
          <w:szCs w:val="24"/>
        </w:rPr>
        <w:br/>
        <w:t xml:space="preserve">What terror can confound me,</w:t>
      </w:r>
      <w:r>
        <w:rPr>
          <w:color w:val="000000"/>
          <w:sz w:val="24"/>
          <w:szCs w:val="24"/>
        </w:rPr>
        <w:br/>
        <w:t xml:space="preserve">  With God at my right hand?</w:t>
      </w:r>
    </w:p>
    <w:p>
      <w:pPr>
        <w:widowControl w:val="on"/>
        <w:pBdr/>
        <w:spacing w:before="240" w:after="240" w:line="240" w:lineRule="auto"/>
        <w:ind w:left="0" w:right="0"/>
        <w:jc w:val="left"/>
      </w:pPr>
      <w:r>
        <w:rPr>
          <w:color w:val="000000"/>
          <w:sz w:val="24"/>
          <w:szCs w:val="24"/>
        </w:rPr>
        <w:t xml:space="preserve">2 Place on the Lord reliance;</w:t>
      </w:r>
      <w:r>
        <w:rPr>
          <w:color w:val="000000"/>
          <w:sz w:val="24"/>
          <w:szCs w:val="24"/>
        </w:rPr>
        <w:br/>
        <w:t xml:space="preserve">  My soul! with courage wait;</w:t>
      </w:r>
      <w:r>
        <w:rPr>
          <w:color w:val="000000"/>
          <w:sz w:val="24"/>
          <w:szCs w:val="24"/>
        </w:rPr>
        <w:br/>
        <w:t xml:space="preserve">His truth be thine affiance,</w:t>
      </w:r>
      <w:r>
        <w:rPr>
          <w:color w:val="000000"/>
          <w:sz w:val="24"/>
          <w:szCs w:val="24"/>
        </w:rPr>
        <w:br/>
        <w:t xml:space="preserve">  When faint and desolate;</w:t>
      </w:r>
      <w:r>
        <w:rPr>
          <w:color w:val="000000"/>
          <w:sz w:val="24"/>
          <w:szCs w:val="24"/>
        </w:rPr>
        <w:br/>
        <w:t xml:space="preserve">His might thy heart shall strengthen,</w:t>
      </w:r>
      <w:r>
        <w:rPr>
          <w:color w:val="000000"/>
          <w:sz w:val="24"/>
          <w:szCs w:val="24"/>
        </w:rPr>
        <w:br/>
        <w:t xml:space="preserve">  His love thy joy increase;</w:t>
      </w:r>
      <w:r>
        <w:rPr>
          <w:color w:val="000000"/>
          <w:sz w:val="24"/>
          <w:szCs w:val="24"/>
        </w:rPr>
        <w:br/>
        <w:t xml:space="preserve">Mercy thy days shall lengthen;</w:t>
      </w:r>
      <w:r>
        <w:rPr>
          <w:color w:val="000000"/>
          <w:sz w:val="24"/>
          <w:szCs w:val="24"/>
        </w:rPr>
        <w:br/>
        <w:t xml:space="preserve">  The Lord will give thee peace.</w:t>
      </w:r>
    </w:p>
    <w:p>
      <w:pPr>
        <w:widowControl w:val="on"/>
        <w:pBdr/>
        <w:spacing w:before="240" w:after="240" w:line="240" w:lineRule="auto"/>
        <w:ind w:left="0" w:right="0"/>
        <w:jc w:val="left"/>
      </w:pPr>
      <w:r>
        <w:rPr>
          <w:color w:val="000000"/>
          <w:sz w:val="24"/>
          <w:szCs w:val="24"/>
        </w:rPr>
        <w:t xml:space="preserve">     James Montgomery, 1822.</w:t>
      </w:r>
    </w:p>
    <w:p>
      <w:pPr>
        <w:widowControl w:val="on"/>
        <w:pBdr/>
        <w:spacing w:before="240" w:after="240" w:line="240" w:lineRule="auto"/>
        <w:ind w:left="0" w:right="0"/>
        <w:jc w:val="left"/>
      </w:pPr>
      <w:r>
        <w:rPr>
          <w:color w:val="000000"/>
          <w:sz w:val="24"/>
          <w:szCs w:val="24"/>
        </w:rPr>
        <w:t xml:space="preserve">430 Yield Not to Temptation.  P.M.</w:t>
      </w:r>
    </w:p>
    <w:p>
      <w:pPr>
        <w:widowControl w:val="on"/>
        <w:pBdr/>
        <w:spacing w:before="240" w:after="240" w:line="240" w:lineRule="auto"/>
        <w:ind w:left="0" w:right="0"/>
        <w:jc w:val="left"/>
      </w:pPr>
      <w:r>
        <w:rPr>
          <w:i/>
          <w:color w:val="000000"/>
          <w:sz w:val="24"/>
          <w:szCs w:val="24"/>
        </w:rPr>
        <w:t xml:space="preserve">Courage.</w:t>
      </w:r>
    </w:p>
    <w:p>
      <w:pPr>
        <w:widowControl w:val="on"/>
        <w:pBdr/>
        <w:spacing w:before="240" w:after="240" w:line="240" w:lineRule="auto"/>
        <w:ind w:left="0" w:right="0"/>
        <w:jc w:val="left"/>
      </w:pPr>
      <w:r>
        <w:rPr>
          <w:color w:val="000000"/>
          <w:sz w:val="24"/>
          <w:szCs w:val="24"/>
        </w:rPr>
        <w:t xml:space="preserve">Yield not to temptation,</w:t>
      </w:r>
      <w:r>
        <w:rPr>
          <w:color w:val="000000"/>
          <w:sz w:val="24"/>
          <w:szCs w:val="24"/>
        </w:rPr>
        <w:br/>
        <w:t xml:space="preserve">  For yielding is sin;</w:t>
      </w:r>
      <w:r>
        <w:rPr>
          <w:color w:val="000000"/>
          <w:sz w:val="24"/>
          <w:szCs w:val="24"/>
        </w:rPr>
        <w:br/>
        <w:t xml:space="preserve">Each vict’ry will help you</w:t>
      </w:r>
      <w:r>
        <w:rPr>
          <w:color w:val="000000"/>
          <w:sz w:val="24"/>
          <w:szCs w:val="24"/>
        </w:rPr>
        <w:br/>
        <w:t xml:space="preserve">  Some other to win. </w:t>
      </w:r>
      <w:r>
        <w:rPr>
          <w:color w:val="000000"/>
          <w:sz w:val="24"/>
          <w:szCs w:val="24"/>
        </w:rPr>
        <w:br/>
        <w:t xml:space="preserve">Fight manfully onward,</w:t>
      </w:r>
      <w:r>
        <w:rPr>
          <w:color w:val="000000"/>
          <w:sz w:val="24"/>
          <w:szCs w:val="24"/>
        </w:rPr>
        <w:br/>
        <w:t xml:space="preserve">  Dark passions subdue;</w:t>
      </w:r>
      <w:r>
        <w:rPr>
          <w:color w:val="000000"/>
          <w:sz w:val="24"/>
          <w:szCs w:val="24"/>
        </w:rPr>
        <w:br/>
        <w:t xml:space="preserve">Look ever to Jesus,</w:t>
      </w:r>
      <w:r>
        <w:rPr>
          <w:color w:val="000000"/>
          <w:sz w:val="24"/>
          <w:szCs w:val="24"/>
        </w:rPr>
        <w:br/>
        <w:t xml:space="preserve">  He’ll carry you through.</w:t>
      </w:r>
    </w:p>
    <w:p>
      <w:pPr>
        <w:widowControl w:val="on"/>
        <w:pBdr/>
        <w:spacing w:before="240" w:after="240" w:line="240" w:lineRule="auto"/>
        <w:ind w:left="0" w:right="0"/>
        <w:jc w:val="left"/>
      </w:pPr>
      <w:r>
        <w:rPr>
          <w:color w:val="000000"/>
          <w:sz w:val="24"/>
          <w:szCs w:val="24"/>
        </w:rPr>
        <w:t xml:space="preserve">Cho.—­Ask the Savior to help you,</w:t>
      </w:r>
      <w:r>
        <w:rPr>
          <w:color w:val="000000"/>
          <w:sz w:val="24"/>
          <w:szCs w:val="24"/>
        </w:rPr>
        <w:br/>
        <w:t xml:space="preserve">      Comfort, strengthen, and keep you;</w:t>
      </w:r>
      <w:r>
        <w:rPr>
          <w:color w:val="000000"/>
          <w:sz w:val="24"/>
          <w:szCs w:val="24"/>
        </w:rPr>
        <w:br/>
        <w:t xml:space="preserve">      He is willing to aid you,</w:t>
      </w:r>
      <w:r>
        <w:rPr>
          <w:color w:val="000000"/>
          <w:sz w:val="24"/>
          <w:szCs w:val="24"/>
        </w:rPr>
        <w:br/>
        <w:t xml:space="preserve">      He will carry you through.</w:t>
      </w:r>
    </w:p>
    <w:p>
      <w:pPr>
        <w:widowControl w:val="on"/>
        <w:pBdr/>
        <w:spacing w:before="240" w:after="240" w:line="240" w:lineRule="auto"/>
        <w:ind w:left="0" w:right="0"/>
        <w:jc w:val="left"/>
      </w:pPr>
      <w:r>
        <w:rPr>
          <w:color w:val="000000"/>
          <w:sz w:val="24"/>
          <w:szCs w:val="24"/>
        </w:rPr>
        <w:t xml:space="preserve">2 Shun evil companions,</w:t>
      </w:r>
      <w:r>
        <w:rPr>
          <w:color w:val="000000"/>
          <w:sz w:val="24"/>
          <w:szCs w:val="24"/>
        </w:rPr>
        <w:br/>
        <w:t xml:space="preserve">  Bad language disdain,</w:t>
      </w:r>
      <w:r>
        <w:rPr>
          <w:color w:val="000000"/>
          <w:sz w:val="24"/>
          <w:szCs w:val="24"/>
        </w:rPr>
        <w:br/>
        <w:t xml:space="preserve">God’s name hold in rev’rence,</w:t>
      </w:r>
      <w:r>
        <w:rPr>
          <w:color w:val="000000"/>
          <w:sz w:val="24"/>
          <w:szCs w:val="24"/>
        </w:rPr>
        <w:br/>
        <w:t xml:space="preserve">  Nor take it in vain;</w:t>
      </w:r>
      <w:r>
        <w:rPr>
          <w:color w:val="000000"/>
          <w:sz w:val="24"/>
          <w:szCs w:val="24"/>
        </w:rPr>
        <w:br/>
        <w:t xml:space="preserve">Be thoughtful and earnest,</w:t>
      </w:r>
      <w:r>
        <w:rPr>
          <w:color w:val="000000"/>
          <w:sz w:val="24"/>
          <w:szCs w:val="24"/>
        </w:rPr>
        <w:br/>
        <w:t xml:space="preserve">  Kind-hearted and true;</w:t>
      </w:r>
      <w:r>
        <w:rPr>
          <w:color w:val="000000"/>
          <w:sz w:val="24"/>
          <w:szCs w:val="24"/>
        </w:rPr>
        <w:br/>
        <w:t xml:space="preserve">Look ever to Jesus,</w:t>
      </w:r>
      <w:r>
        <w:rPr>
          <w:color w:val="000000"/>
          <w:sz w:val="24"/>
          <w:szCs w:val="24"/>
        </w:rPr>
        <w:br/>
        <w:t xml:space="preserve">  He’ll carry you through.</w:t>
      </w:r>
    </w:p>
    <w:p>
      <w:pPr>
        <w:widowControl w:val="on"/>
        <w:pBdr/>
        <w:spacing w:before="240" w:after="240" w:line="240" w:lineRule="auto"/>
        <w:ind w:left="0" w:right="0"/>
        <w:jc w:val="left"/>
      </w:pPr>
      <w:r>
        <w:rPr>
          <w:color w:val="000000"/>
          <w:sz w:val="24"/>
          <w:szCs w:val="24"/>
        </w:rPr>
        <w:t xml:space="preserve">3 To him that o’ercometh,</w:t>
      </w:r>
      <w:r>
        <w:rPr>
          <w:color w:val="000000"/>
          <w:sz w:val="24"/>
          <w:szCs w:val="24"/>
        </w:rPr>
        <w:br/>
        <w:t xml:space="preserve">  God giveth a crown;</w:t>
      </w:r>
      <w:r>
        <w:rPr>
          <w:color w:val="000000"/>
          <w:sz w:val="24"/>
          <w:szCs w:val="24"/>
        </w:rPr>
        <w:br/>
        <w:t xml:space="preserve">Through faith we shall conquer,</w:t>
      </w:r>
      <w:r>
        <w:rPr>
          <w:color w:val="000000"/>
          <w:sz w:val="24"/>
          <w:szCs w:val="24"/>
        </w:rPr>
        <w:br/>
        <w:t xml:space="preserve">  Though often cast down;</w:t>
      </w:r>
      <w:r>
        <w:rPr>
          <w:color w:val="000000"/>
          <w:sz w:val="24"/>
          <w:szCs w:val="24"/>
        </w:rPr>
        <w:br/>
        <w:t xml:space="preserve">He who is our Savior</w:t>
      </w:r>
      <w:r>
        <w:rPr>
          <w:color w:val="000000"/>
          <w:sz w:val="24"/>
          <w:szCs w:val="24"/>
        </w:rPr>
        <w:br/>
        <w:t xml:space="preserve">  Our strength will renew;</w:t>
      </w:r>
      <w:r>
        <w:rPr>
          <w:color w:val="000000"/>
          <w:sz w:val="24"/>
          <w:szCs w:val="24"/>
        </w:rPr>
        <w:br/>
        <w:t xml:space="preserve">Look ever to Jesus,</w:t>
      </w:r>
      <w:r>
        <w:rPr>
          <w:color w:val="000000"/>
          <w:sz w:val="24"/>
          <w:szCs w:val="24"/>
        </w:rPr>
        <w:br/>
        <w:t xml:space="preserve">  He’ll carry you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H.R.  Palmer.</w:t>
      </w:r>
    </w:p>
    <w:p>
      <w:pPr>
        <w:widowControl w:val="on"/>
        <w:pBdr/>
        <w:spacing w:before="240" w:after="240" w:line="240" w:lineRule="auto"/>
        <w:ind w:left="0" w:right="0"/>
        <w:jc w:val="left"/>
      </w:pPr>
      <w:r>
        <w:rPr>
          <w:color w:val="000000"/>
          <w:sz w:val="24"/>
          <w:szCs w:val="24"/>
        </w:rPr>
        <w:t xml:space="preserve">431 St. Martin’s.  C.M.</w:t>
      </w:r>
    </w:p>
    <w:p>
      <w:pPr>
        <w:widowControl w:val="on"/>
        <w:pBdr/>
        <w:spacing w:before="240" w:after="240" w:line="240" w:lineRule="auto"/>
        <w:ind w:left="0" w:right="0"/>
        <w:jc w:val="left"/>
      </w:pPr>
      <w:r>
        <w:rPr>
          <w:i/>
          <w:color w:val="000000"/>
          <w:sz w:val="24"/>
          <w:szCs w:val="24"/>
        </w:rPr>
        <w:t xml:space="preserve">Founded on a Rock.</w:t>
      </w:r>
      <w:r>
        <w:rPr>
          <w:color w:val="000000"/>
          <w:sz w:val="24"/>
          <w:szCs w:val="24"/>
        </w:rPr>
        <w:t xml:space="preserve"> (892)</w:t>
      </w:r>
    </w:p>
    <w:p>
      <w:pPr>
        <w:widowControl w:val="on"/>
        <w:pBdr/>
        <w:spacing w:before="240" w:after="240" w:line="240" w:lineRule="auto"/>
        <w:ind w:left="0" w:right="0"/>
        <w:jc w:val="left"/>
      </w:pPr>
      <w:r>
        <w:rPr>
          <w:color w:val="000000"/>
          <w:sz w:val="24"/>
          <w:szCs w:val="24"/>
        </w:rPr>
        <w:t xml:space="preserve">With stately towers and bulwarks strong,</w:t>
      </w:r>
      <w:r>
        <w:rPr>
          <w:color w:val="000000"/>
          <w:sz w:val="24"/>
          <w:szCs w:val="24"/>
        </w:rPr>
        <w:br/>
        <w:t xml:space="preserve">  Unrivaled and alone,</w:t>
      </w:r>
      <w:r>
        <w:rPr>
          <w:color w:val="000000"/>
          <w:sz w:val="24"/>
          <w:szCs w:val="24"/>
        </w:rPr>
        <w:br/>
        <w:t xml:space="preserve">Loved theme of many a sacred song;</w:t>
      </w:r>
      <w:r>
        <w:rPr>
          <w:color w:val="000000"/>
          <w:sz w:val="24"/>
          <w:szCs w:val="24"/>
        </w:rPr>
        <w:br/>
        <w:t xml:space="preserve">  God’s holy city shone.</w:t>
      </w:r>
    </w:p>
    <w:p>
      <w:pPr>
        <w:widowControl w:val="on"/>
        <w:pBdr/>
        <w:spacing w:before="240" w:after="240" w:line="240" w:lineRule="auto"/>
        <w:ind w:left="0" w:right="0"/>
        <w:jc w:val="left"/>
      </w:pPr>
      <w:r>
        <w:rPr>
          <w:color w:val="000000"/>
          <w:sz w:val="24"/>
          <w:szCs w:val="24"/>
        </w:rPr>
        <w:t xml:space="preserve">2 Thus fair was Zion’s chosen seat,</w:t>
      </w:r>
      <w:r>
        <w:rPr>
          <w:color w:val="000000"/>
          <w:sz w:val="24"/>
          <w:szCs w:val="24"/>
        </w:rPr>
        <w:br/>
        <w:t xml:space="preserve">  The glory of all lands;</w:t>
      </w:r>
      <w:r>
        <w:rPr>
          <w:color w:val="000000"/>
          <w:sz w:val="24"/>
          <w:szCs w:val="24"/>
        </w:rPr>
        <w:br/>
        <w:t xml:space="preserve">Yet fairer and in strength complete,</w:t>
      </w:r>
      <w:r>
        <w:rPr>
          <w:color w:val="000000"/>
          <w:sz w:val="24"/>
          <w:szCs w:val="24"/>
        </w:rPr>
        <w:br/>
        <w:t xml:space="preserve">  The Christian temple stands.</w:t>
      </w:r>
    </w:p>
    <w:p>
      <w:pPr>
        <w:widowControl w:val="on"/>
        <w:pBdr/>
        <w:spacing w:before="240" w:after="240" w:line="240" w:lineRule="auto"/>
        <w:ind w:left="0" w:right="0"/>
        <w:jc w:val="left"/>
      </w:pPr>
      <w:r>
        <w:rPr>
          <w:color w:val="000000"/>
          <w:sz w:val="24"/>
          <w:szCs w:val="24"/>
        </w:rPr>
        <w:t xml:space="preserve">3 The faithful of each clime and age</w:t>
      </w:r>
      <w:r>
        <w:rPr>
          <w:color w:val="000000"/>
          <w:sz w:val="24"/>
          <w:szCs w:val="24"/>
        </w:rPr>
        <w:br/>
        <w:t xml:space="preserve">  This glorious church compose;</w:t>
      </w:r>
      <w:r>
        <w:rPr>
          <w:color w:val="000000"/>
          <w:sz w:val="24"/>
          <w:szCs w:val="24"/>
        </w:rPr>
        <w:br/>
        <w:t xml:space="preserve">Built on a Rock, with idle rage</w:t>
      </w:r>
      <w:r>
        <w:rPr>
          <w:color w:val="000000"/>
          <w:sz w:val="24"/>
          <w:szCs w:val="24"/>
        </w:rPr>
        <w:br/>
        <w:t xml:space="preserve">  The threat’ning tempest blows.</w:t>
      </w:r>
    </w:p>
    <w:p>
      <w:pPr>
        <w:widowControl w:val="on"/>
        <w:pBdr/>
        <w:spacing w:before="240" w:after="240" w:line="240" w:lineRule="auto"/>
        <w:ind w:left="0" w:right="0"/>
        <w:jc w:val="left"/>
      </w:pPr>
      <w:r>
        <w:rPr>
          <w:color w:val="000000"/>
          <w:sz w:val="24"/>
          <w:szCs w:val="24"/>
        </w:rPr>
        <w:t xml:space="preserve">4 Fear not; though hostile bands alarm,</w:t>
      </w:r>
      <w:r>
        <w:rPr>
          <w:color w:val="000000"/>
          <w:sz w:val="24"/>
          <w:szCs w:val="24"/>
        </w:rPr>
        <w:br/>
        <w:t xml:space="preserve">  Thy God is thy defense;</w:t>
      </w:r>
      <w:r>
        <w:rPr>
          <w:color w:val="000000"/>
          <w:sz w:val="24"/>
          <w:szCs w:val="24"/>
        </w:rPr>
        <w:br/>
        <w:t xml:space="preserve">And weak and powerless every arm</w:t>
      </w:r>
      <w:r>
        <w:rPr>
          <w:color w:val="000000"/>
          <w:sz w:val="24"/>
          <w:szCs w:val="24"/>
        </w:rPr>
        <w:br/>
        <w:t xml:space="preserve">  Against Omnipotence.</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432 St. Martin’s.  C.M.</w:t>
      </w:r>
    </w:p>
    <w:p>
      <w:pPr>
        <w:widowControl w:val="on"/>
        <w:pBdr/>
        <w:spacing w:before="240" w:after="240" w:line="240" w:lineRule="auto"/>
        <w:ind w:left="0" w:right="0"/>
        <w:jc w:val="left"/>
      </w:pPr>
      <w:r>
        <w:rPr>
          <w:i/>
          <w:color w:val="000000"/>
          <w:sz w:val="24"/>
          <w:szCs w:val="24"/>
        </w:rPr>
        <w:t xml:space="preserve">The Church Immovable.</w:t>
      </w:r>
      <w:r>
        <w:rPr>
          <w:color w:val="000000"/>
          <w:sz w:val="24"/>
          <w:szCs w:val="24"/>
        </w:rPr>
        <w:t xml:space="preserve"> (891)</w:t>
      </w:r>
    </w:p>
    <w:p>
      <w:pPr>
        <w:widowControl w:val="on"/>
        <w:pBdr/>
        <w:spacing w:before="240" w:after="240" w:line="240" w:lineRule="auto"/>
        <w:ind w:left="0" w:right="0"/>
        <w:jc w:val="left"/>
      </w:pPr>
      <w:r>
        <w:rPr>
          <w:color w:val="000000"/>
          <w:sz w:val="24"/>
          <w:szCs w:val="24"/>
        </w:rPr>
        <w:t xml:space="preserve">Oh! where are kings and empires now,</w:t>
      </w:r>
      <w:r>
        <w:rPr>
          <w:color w:val="000000"/>
          <w:sz w:val="24"/>
          <w:szCs w:val="24"/>
        </w:rPr>
        <w:br/>
        <w:t xml:space="preserve">  Of old that went and came? </w:t>
      </w:r>
      <w:r>
        <w:rPr>
          <w:color w:val="000000"/>
          <w:sz w:val="24"/>
          <w:szCs w:val="24"/>
        </w:rPr>
        <w:br/>
        <w:t xml:space="preserve">But, Lord! thy church is praying yet,</w:t>
      </w:r>
      <w:r>
        <w:rPr>
          <w:color w:val="000000"/>
          <w:sz w:val="24"/>
          <w:szCs w:val="24"/>
        </w:rPr>
        <w:br/>
        <w:t xml:space="preserve">  A thousand years the same.</w:t>
      </w:r>
    </w:p>
    <w:p>
      <w:pPr>
        <w:widowControl w:val="on"/>
        <w:pBdr/>
        <w:spacing w:before="240" w:after="240" w:line="240" w:lineRule="auto"/>
        <w:ind w:left="0" w:right="0"/>
        <w:jc w:val="left"/>
      </w:pPr>
      <w:r>
        <w:rPr>
          <w:color w:val="000000"/>
          <w:sz w:val="24"/>
          <w:szCs w:val="24"/>
        </w:rPr>
        <w:t xml:space="preserve">2 We mark her goodly battlements,</w:t>
      </w:r>
      <w:r>
        <w:rPr>
          <w:color w:val="000000"/>
          <w:sz w:val="24"/>
          <w:szCs w:val="24"/>
        </w:rPr>
        <w:br/>
        <w:t xml:space="preserve">  And her foundations strong;</w:t>
      </w:r>
      <w:r>
        <w:rPr>
          <w:color w:val="000000"/>
          <w:sz w:val="24"/>
          <w:szCs w:val="24"/>
        </w:rPr>
        <w:br/>
        <w:t xml:space="preserve">We hear within the solemn voice</w:t>
      </w:r>
      <w:r>
        <w:rPr>
          <w:color w:val="000000"/>
          <w:sz w:val="24"/>
          <w:szCs w:val="24"/>
        </w:rPr>
        <w:br/>
        <w:t xml:space="preserve">  Of her unending song.</w:t>
      </w:r>
    </w:p>
    <w:p>
      <w:pPr>
        <w:widowControl w:val="on"/>
        <w:pBdr/>
        <w:spacing w:before="240" w:after="240" w:line="240" w:lineRule="auto"/>
        <w:ind w:left="0" w:right="0"/>
        <w:jc w:val="left"/>
      </w:pPr>
      <w:r>
        <w:rPr>
          <w:color w:val="000000"/>
          <w:sz w:val="24"/>
          <w:szCs w:val="24"/>
        </w:rPr>
        <w:t xml:space="preserve">3 For, not like kingdoms of the world,</w:t>
      </w:r>
      <w:r>
        <w:rPr>
          <w:color w:val="000000"/>
          <w:sz w:val="24"/>
          <w:szCs w:val="24"/>
        </w:rPr>
        <w:br/>
        <w:t xml:space="preserve">  Thy holy church, O God! </w:t>
      </w:r>
      <w:r>
        <w:rPr>
          <w:color w:val="000000"/>
          <w:sz w:val="24"/>
          <w:szCs w:val="24"/>
        </w:rPr>
        <w:br/>
        <w:t xml:space="preserve">Though earthquake shocks are threatening her,</w:t>
      </w:r>
      <w:r>
        <w:rPr>
          <w:color w:val="000000"/>
          <w:sz w:val="24"/>
          <w:szCs w:val="24"/>
        </w:rPr>
        <w:br/>
        <w:t xml:space="preserve">  And tempests are abroad;</w:t>
      </w:r>
    </w:p>
    <w:p>
      <w:pPr>
        <w:widowControl w:val="on"/>
        <w:pBdr/>
        <w:spacing w:before="240" w:after="240" w:line="240" w:lineRule="auto"/>
        <w:ind w:left="0" w:right="0"/>
        <w:jc w:val="left"/>
      </w:pPr>
      <w:r>
        <w:rPr>
          <w:color w:val="000000"/>
          <w:sz w:val="24"/>
          <w:szCs w:val="24"/>
        </w:rPr>
        <w:t xml:space="preserve">4 Unshaken as eternal hills,</w:t>
      </w:r>
      <w:r>
        <w:rPr>
          <w:color w:val="000000"/>
          <w:sz w:val="24"/>
          <w:szCs w:val="24"/>
        </w:rPr>
        <w:br/>
        <w:t xml:space="preserve">  Immovable she stands,</w:t>
      </w:r>
      <w:r>
        <w:rPr>
          <w:color w:val="000000"/>
          <w:sz w:val="24"/>
          <w:szCs w:val="24"/>
        </w:rPr>
        <w:br/>
        <w:t xml:space="preserve">A mountain that shall fill the earth,</w:t>
      </w:r>
      <w:r>
        <w:rPr>
          <w:color w:val="000000"/>
          <w:sz w:val="24"/>
          <w:szCs w:val="24"/>
        </w:rPr>
        <w:br/>
        <w:t xml:space="preserve">  A house not made by hands.</w:t>
      </w:r>
    </w:p>
    <w:p>
      <w:pPr>
        <w:widowControl w:val="on"/>
        <w:pBdr/>
        <w:spacing w:before="240" w:after="240" w:line="240" w:lineRule="auto"/>
        <w:ind w:left="0" w:right="0"/>
        <w:jc w:val="left"/>
      </w:pPr>
      <w:r>
        <w:rPr>
          <w:color w:val="000000"/>
          <w:sz w:val="24"/>
          <w:szCs w:val="24"/>
        </w:rPr>
        <w:t xml:space="preserve">     Arthur Cleveland Coxe, 1839,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433 St. Martin’s.  C.M.</w:t>
      </w:r>
    </w:p>
    <w:p>
      <w:pPr>
        <w:widowControl w:val="on"/>
        <w:pBdr/>
        <w:spacing w:before="240" w:after="240" w:line="240" w:lineRule="auto"/>
        <w:ind w:left="0" w:right="0"/>
        <w:jc w:val="left"/>
      </w:pPr>
      <w:r>
        <w:rPr>
          <w:i/>
          <w:color w:val="000000"/>
          <w:sz w:val="24"/>
          <w:szCs w:val="24"/>
        </w:rPr>
        <w:t xml:space="preserve">Returning to Zion.</w:t>
      </w:r>
      <w:r>
        <w:rPr>
          <w:color w:val="000000"/>
          <w:sz w:val="24"/>
          <w:szCs w:val="24"/>
        </w:rPr>
        <w:t xml:space="preserve"> (894)</w:t>
      </w:r>
    </w:p>
    <w:p>
      <w:pPr>
        <w:widowControl w:val="on"/>
        <w:pBdr/>
        <w:spacing w:before="240" w:after="240" w:line="240" w:lineRule="auto"/>
        <w:ind w:left="0" w:right="0"/>
        <w:jc w:val="left"/>
      </w:pPr>
      <w:r>
        <w:rPr>
          <w:color w:val="000000"/>
          <w:sz w:val="24"/>
          <w:szCs w:val="24"/>
        </w:rPr>
        <w:t xml:space="preserve">Daughter of Zion, from the dust</w:t>
      </w:r>
      <w:r>
        <w:rPr>
          <w:color w:val="000000"/>
          <w:sz w:val="24"/>
          <w:szCs w:val="24"/>
        </w:rPr>
        <w:br/>
        <w:t xml:space="preserve">  Exalt thy fallen head;</w:t>
      </w:r>
      <w:r>
        <w:rPr>
          <w:color w:val="000000"/>
          <w:sz w:val="24"/>
          <w:szCs w:val="24"/>
        </w:rPr>
        <w:br/>
        <w:t xml:space="preserve">Again in thy Redeemer trust—­</w:t>
      </w:r>
      <w:r>
        <w:rPr>
          <w:color w:val="000000"/>
          <w:sz w:val="24"/>
          <w:szCs w:val="24"/>
        </w:rPr>
        <w:br/>
        <w:t xml:space="preserve">  He calls thee from the dead.</w:t>
      </w:r>
    </w:p>
    <w:p>
      <w:pPr>
        <w:widowControl w:val="on"/>
        <w:pBdr/>
        <w:spacing w:before="240" w:after="240" w:line="240" w:lineRule="auto"/>
        <w:ind w:left="0" w:right="0"/>
        <w:jc w:val="left"/>
      </w:pPr>
      <w:r>
        <w:rPr>
          <w:color w:val="000000"/>
          <w:sz w:val="24"/>
          <w:szCs w:val="24"/>
        </w:rPr>
        <w:t xml:space="preserve">2 Awake, awake, put on thy strength,</w:t>
      </w:r>
      <w:r>
        <w:rPr>
          <w:color w:val="000000"/>
          <w:sz w:val="24"/>
          <w:szCs w:val="24"/>
        </w:rPr>
        <w:br/>
        <w:t xml:space="preserve">  Thy beautiful array;</w:t>
      </w:r>
      <w:r>
        <w:rPr>
          <w:color w:val="000000"/>
          <w:sz w:val="24"/>
          <w:szCs w:val="24"/>
        </w:rPr>
        <w:br/>
        <w:t xml:space="preserve">The day of freedom dawns at length—­</w:t>
      </w:r>
      <w:r>
        <w:rPr>
          <w:color w:val="000000"/>
          <w:sz w:val="24"/>
          <w:szCs w:val="24"/>
        </w:rPr>
        <w:br/>
        <w:t xml:space="preserve">  The Lord’s appointed day.</w:t>
      </w:r>
    </w:p>
    <w:p>
      <w:pPr>
        <w:widowControl w:val="on"/>
        <w:pBdr/>
        <w:spacing w:before="240" w:after="240" w:line="240" w:lineRule="auto"/>
        <w:ind w:left="0" w:right="0"/>
        <w:jc w:val="left"/>
      </w:pPr>
      <w:r>
        <w:rPr>
          <w:color w:val="000000"/>
          <w:sz w:val="24"/>
          <w:szCs w:val="24"/>
        </w:rPr>
        <w:t xml:space="preserve">3 Rebuild thy walls, thy bounds enlarge,</w:t>
      </w:r>
      <w:r>
        <w:rPr>
          <w:color w:val="000000"/>
          <w:sz w:val="24"/>
          <w:szCs w:val="24"/>
        </w:rPr>
        <w:br/>
        <w:t xml:space="preserve">  And send thy heralds forth;</w:t>
      </w:r>
      <w:r>
        <w:rPr>
          <w:color w:val="000000"/>
          <w:sz w:val="24"/>
          <w:szCs w:val="24"/>
        </w:rPr>
        <w:br/>
        <w:t xml:space="preserve">Say to the South, Give up thy charge! </w:t>
      </w:r>
      <w:r>
        <w:rPr>
          <w:color w:val="000000"/>
          <w:sz w:val="24"/>
          <w:szCs w:val="24"/>
        </w:rPr>
        <w:br/>
        <w:t xml:space="preserve">  And, Keep not back, O North!</w:t>
      </w:r>
    </w:p>
    <w:p>
      <w:pPr>
        <w:widowControl w:val="on"/>
        <w:pBdr/>
        <w:spacing w:before="240" w:after="240" w:line="240" w:lineRule="auto"/>
        <w:ind w:left="0" w:right="0"/>
        <w:jc w:val="left"/>
      </w:pPr>
      <w:r>
        <w:rPr>
          <w:color w:val="000000"/>
          <w:sz w:val="24"/>
          <w:szCs w:val="24"/>
        </w:rPr>
        <w:t xml:space="preserve">4 They come, they come; thine exiled bands,</w:t>
      </w:r>
      <w:r>
        <w:rPr>
          <w:color w:val="000000"/>
          <w:sz w:val="24"/>
          <w:szCs w:val="24"/>
        </w:rPr>
        <w:br/>
        <w:t xml:space="preserve">  Where’er they rest or roam,</w:t>
      </w:r>
      <w:r>
        <w:rPr>
          <w:color w:val="000000"/>
          <w:sz w:val="24"/>
          <w:szCs w:val="24"/>
        </w:rPr>
        <w:br/>
        <w:t xml:space="preserve">Have heard thy voice in distant lands,</w:t>
      </w:r>
      <w:r>
        <w:rPr>
          <w:color w:val="000000"/>
          <w:sz w:val="24"/>
          <w:szCs w:val="24"/>
        </w:rPr>
        <w:br/>
        <w:t xml:space="preserve">  And hasten to their home.</w:t>
      </w:r>
    </w:p>
    <w:p>
      <w:pPr>
        <w:widowControl w:val="on"/>
        <w:pBdr/>
        <w:spacing w:before="240" w:after="240" w:line="240" w:lineRule="auto"/>
        <w:ind w:left="0" w:right="0"/>
        <w:jc w:val="left"/>
      </w:pPr>
      <w:r>
        <w:rPr>
          <w:color w:val="000000"/>
          <w:sz w:val="24"/>
          <w:szCs w:val="24"/>
        </w:rPr>
        <w:t xml:space="preserve">     James Montgomery, 1825.</w:t>
      </w:r>
    </w:p>
    <w:p>
      <w:pPr>
        <w:widowControl w:val="on"/>
        <w:pBdr/>
        <w:spacing w:before="240" w:after="240" w:line="240" w:lineRule="auto"/>
        <w:ind w:left="0" w:right="0"/>
        <w:jc w:val="left"/>
      </w:pPr>
      <w:r>
        <w:rPr>
          <w:color w:val="000000"/>
          <w:sz w:val="24"/>
          <w:szCs w:val="24"/>
        </w:rPr>
        <w:t xml:space="preserve">434 St. Martin’s.  C.M.</w:t>
      </w:r>
    </w:p>
    <w:p>
      <w:pPr>
        <w:widowControl w:val="on"/>
        <w:pBdr/>
        <w:spacing w:before="240" w:after="240" w:line="240" w:lineRule="auto"/>
        <w:ind w:left="0" w:right="0"/>
        <w:jc w:val="left"/>
      </w:pPr>
      <w:r>
        <w:rPr>
          <w:i/>
          <w:color w:val="000000"/>
          <w:sz w:val="24"/>
          <w:szCs w:val="24"/>
        </w:rPr>
        <w:t xml:space="preserve">Little Flock.</w:t>
      </w:r>
    </w:p>
    <w:p>
      <w:pPr>
        <w:widowControl w:val="on"/>
        <w:pBdr/>
        <w:spacing w:before="240" w:after="240" w:line="240" w:lineRule="auto"/>
        <w:ind w:left="0" w:right="0"/>
        <w:jc w:val="left"/>
      </w:pPr>
      <w:r>
        <w:rPr>
          <w:color w:val="000000"/>
          <w:sz w:val="24"/>
          <w:szCs w:val="24"/>
        </w:rPr>
        <w:t xml:space="preserve">Church of the ever-living God,</w:t>
      </w:r>
      <w:r>
        <w:rPr>
          <w:color w:val="000000"/>
          <w:sz w:val="24"/>
          <w:szCs w:val="24"/>
        </w:rPr>
        <w:br/>
        <w:t xml:space="preserve">  The Father’s gracious choice,</w:t>
      </w:r>
      <w:r>
        <w:rPr>
          <w:color w:val="000000"/>
          <w:sz w:val="24"/>
          <w:szCs w:val="24"/>
        </w:rPr>
        <w:br/>
        <w:t xml:space="preserve">Amid the voices of this earth</w:t>
      </w:r>
      <w:r>
        <w:rPr>
          <w:color w:val="000000"/>
          <w:sz w:val="24"/>
          <w:szCs w:val="24"/>
        </w:rPr>
        <w:br/>
        <w:t xml:space="preserve">  How feeble is thy voice!</w:t>
      </w:r>
    </w:p>
    <w:p>
      <w:pPr>
        <w:widowControl w:val="on"/>
        <w:pBdr/>
        <w:spacing w:before="240" w:after="240" w:line="240" w:lineRule="auto"/>
        <w:ind w:left="0" w:right="0"/>
        <w:jc w:val="left"/>
      </w:pPr>
      <w:r>
        <w:rPr>
          <w:color w:val="000000"/>
          <w:sz w:val="24"/>
          <w:szCs w:val="24"/>
        </w:rPr>
        <w:t xml:space="preserve">2 Not many rich or noble called,</w:t>
      </w:r>
      <w:r>
        <w:rPr>
          <w:color w:val="000000"/>
          <w:sz w:val="24"/>
          <w:szCs w:val="24"/>
        </w:rPr>
        <w:br/>
        <w:t xml:space="preserve">  Not many great or wise: </w:t>
      </w:r>
      <w:r>
        <w:rPr>
          <w:color w:val="000000"/>
          <w:sz w:val="24"/>
          <w:szCs w:val="24"/>
        </w:rPr>
        <w:br/>
        <w:t xml:space="preserve">They whom God makes his kings and priests</w:t>
      </w:r>
      <w:r>
        <w:rPr>
          <w:color w:val="000000"/>
          <w:sz w:val="24"/>
          <w:szCs w:val="24"/>
        </w:rPr>
        <w:br/>
        <w:t xml:space="preserve">  Are poor in human eyes.</w:t>
      </w:r>
    </w:p>
    <w:p>
      <w:pPr>
        <w:widowControl w:val="on"/>
        <w:pBdr/>
        <w:spacing w:before="240" w:after="240" w:line="240" w:lineRule="auto"/>
        <w:ind w:left="0" w:right="0"/>
        <w:jc w:val="left"/>
      </w:pPr>
      <w:r>
        <w:rPr>
          <w:color w:val="000000"/>
          <w:sz w:val="24"/>
          <w:szCs w:val="24"/>
        </w:rPr>
        <w:t xml:space="preserve">3 But the chief Shepherd comes at length;</w:t>
      </w:r>
      <w:r>
        <w:rPr>
          <w:color w:val="000000"/>
          <w:sz w:val="24"/>
          <w:szCs w:val="24"/>
        </w:rPr>
        <w:br/>
        <w:t xml:space="preserve">  Their feeble days are o’er,</w:t>
      </w:r>
      <w:r>
        <w:rPr>
          <w:color w:val="000000"/>
          <w:sz w:val="24"/>
          <w:szCs w:val="24"/>
        </w:rPr>
        <w:br/>
        <w:t xml:space="preserve">No more a handful in the earth,</w:t>
      </w:r>
      <w:r>
        <w:rPr>
          <w:color w:val="000000"/>
          <w:sz w:val="24"/>
          <w:szCs w:val="24"/>
        </w:rPr>
        <w:br/>
        <w:t xml:space="preserve">  A little flock no more.</w:t>
      </w:r>
    </w:p>
    <w:p>
      <w:pPr>
        <w:widowControl w:val="on"/>
        <w:pBdr/>
        <w:spacing w:before="240" w:after="240" w:line="240" w:lineRule="auto"/>
        <w:ind w:left="0" w:right="0"/>
        <w:jc w:val="left"/>
      </w:pPr>
      <w:r>
        <w:rPr>
          <w:color w:val="000000"/>
          <w:sz w:val="24"/>
          <w:szCs w:val="24"/>
        </w:rPr>
        <w:t xml:space="preserve">     H. Bonar, </w:t>
      </w:r>
      <w:r>
        <w:rPr>
          <w:i/>
          <w:color w:val="000000"/>
          <w:sz w:val="24"/>
          <w:szCs w:val="24"/>
        </w:rPr>
        <w:t xml:space="preserve">ab.</w:t>
      </w:r>
    </w:p>
    <w:p>
      <w:pPr>
        <w:widowControl w:val="on"/>
        <w:pBdr/>
        <w:spacing w:before="240" w:after="240" w:line="240" w:lineRule="auto"/>
        <w:ind w:left="0" w:right="0"/>
        <w:jc w:val="left"/>
      </w:pPr>
      <w:r>
        <w:rPr>
          <w:color w:val="000000"/>
          <w:sz w:val="24"/>
          <w:szCs w:val="24"/>
        </w:rPr>
        <w:t xml:space="preserve">435 Laban.  S.M.</w:t>
      </w:r>
    </w:p>
    <w:p>
      <w:pPr>
        <w:widowControl w:val="on"/>
        <w:pBdr/>
        <w:spacing w:before="240" w:after="240" w:line="240" w:lineRule="auto"/>
        <w:ind w:left="0" w:right="0"/>
        <w:jc w:val="left"/>
      </w:pPr>
      <w:r>
        <w:rPr>
          <w:i/>
          <w:color w:val="000000"/>
          <w:sz w:val="24"/>
          <w:szCs w:val="24"/>
        </w:rPr>
        <w:t xml:space="preserve">Psalm 137.</w:t>
      </w:r>
      <w:r>
        <w:rPr>
          <w:color w:val="000000"/>
          <w:sz w:val="24"/>
          <w:szCs w:val="24"/>
        </w:rPr>
        <w:t xml:space="preserve"> (914)</w:t>
      </w:r>
    </w:p>
    <w:p>
      <w:pPr>
        <w:widowControl w:val="on"/>
        <w:pBdr/>
        <w:spacing w:before="240" w:after="240" w:line="240" w:lineRule="auto"/>
        <w:ind w:left="0" w:right="0"/>
        <w:jc w:val="left"/>
      </w:pPr>
      <w:r>
        <w:rPr>
          <w:color w:val="000000"/>
          <w:sz w:val="24"/>
          <w:szCs w:val="24"/>
        </w:rPr>
        <w:t xml:space="preserve">I love thy kingdom, Lord! </w:t>
      </w:r>
      <w:r>
        <w:rPr>
          <w:color w:val="000000"/>
          <w:sz w:val="24"/>
          <w:szCs w:val="24"/>
        </w:rPr>
        <w:br/>
        <w:t xml:space="preserve">  The house of thine abode,</w:t>
      </w:r>
      <w:r>
        <w:rPr>
          <w:color w:val="000000"/>
          <w:sz w:val="24"/>
          <w:szCs w:val="24"/>
        </w:rPr>
        <w:br/>
        <w:t xml:space="preserve">The church our blest Redeemer saved,</w:t>
      </w:r>
      <w:r>
        <w:rPr>
          <w:color w:val="000000"/>
          <w:sz w:val="24"/>
          <w:szCs w:val="24"/>
        </w:rPr>
        <w:br/>
        <w:t xml:space="preserve">  With his own precious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 I love thy church, O God! </w:t>
      </w:r>
      <w:r>
        <w:rPr>
          <w:color w:val="000000"/>
          <w:sz w:val="24"/>
          <w:szCs w:val="24"/>
        </w:rPr>
        <w:br/>
        <w:t xml:space="preserve">  Her walls before thee stand,</w:t>
      </w:r>
      <w:r>
        <w:rPr>
          <w:color w:val="000000"/>
          <w:sz w:val="24"/>
          <w:szCs w:val="24"/>
        </w:rPr>
        <w:br/>
        <w:t xml:space="preserve">Dear as the apple of thine eye,</w:t>
      </w:r>
      <w:r>
        <w:rPr>
          <w:color w:val="000000"/>
          <w:sz w:val="24"/>
          <w:szCs w:val="24"/>
        </w:rPr>
        <w:br/>
        <w:t xml:space="preserve">  And graven on thy hand.</w:t>
      </w:r>
    </w:p>
    <w:p>
      <w:pPr>
        <w:widowControl w:val="on"/>
        <w:pBdr/>
        <w:spacing w:before="240" w:after="240" w:line="240" w:lineRule="auto"/>
        <w:ind w:left="0" w:right="0"/>
        <w:jc w:val="left"/>
      </w:pPr>
      <w:r>
        <w:rPr>
          <w:color w:val="000000"/>
          <w:sz w:val="24"/>
          <w:szCs w:val="24"/>
        </w:rPr>
        <w:t xml:space="preserve">3 For her my tears shall fall,</w:t>
      </w:r>
      <w:r>
        <w:rPr>
          <w:color w:val="000000"/>
          <w:sz w:val="24"/>
          <w:szCs w:val="24"/>
        </w:rPr>
        <w:br/>
        <w:t xml:space="preserve">  For her my prayers ascend;</w:t>
      </w:r>
      <w:r>
        <w:rPr>
          <w:color w:val="000000"/>
          <w:sz w:val="24"/>
          <w:szCs w:val="24"/>
        </w:rPr>
        <w:br/>
        <w:t xml:space="preserve">To her my cares and toils be given,</w:t>
      </w:r>
      <w:r>
        <w:rPr>
          <w:color w:val="000000"/>
          <w:sz w:val="24"/>
          <w:szCs w:val="24"/>
        </w:rPr>
        <w:br/>
        <w:t xml:space="preserve">  Till toils and cares shall end.</w:t>
      </w:r>
    </w:p>
    <w:p>
      <w:pPr>
        <w:widowControl w:val="on"/>
        <w:pBdr/>
        <w:spacing w:before="240" w:after="240" w:line="240" w:lineRule="auto"/>
        <w:ind w:left="0" w:right="0"/>
        <w:jc w:val="left"/>
      </w:pPr>
      <w:r>
        <w:rPr>
          <w:color w:val="000000"/>
          <w:sz w:val="24"/>
          <w:szCs w:val="24"/>
        </w:rPr>
        <w:t xml:space="preserve">4 Beyond my highest joy</w:t>
      </w:r>
      <w:r>
        <w:rPr>
          <w:color w:val="000000"/>
          <w:sz w:val="24"/>
          <w:szCs w:val="24"/>
        </w:rPr>
        <w:br/>
        <w:t xml:space="preserve">  I prize her heavenly ways,</w:t>
      </w:r>
      <w:r>
        <w:rPr>
          <w:color w:val="000000"/>
          <w:sz w:val="24"/>
          <w:szCs w:val="24"/>
        </w:rPr>
        <w:br/>
        <w:t xml:space="preserve">Her sweet communion, solemn vows,</w:t>
      </w:r>
      <w:r>
        <w:rPr>
          <w:color w:val="000000"/>
          <w:sz w:val="24"/>
          <w:szCs w:val="24"/>
        </w:rPr>
        <w:br/>
        <w:t xml:space="preserve">  Her hymns of love and praise.</w:t>
      </w:r>
    </w:p>
    <w:p>
      <w:pPr>
        <w:widowControl w:val="on"/>
        <w:pBdr/>
        <w:spacing w:before="240" w:after="240" w:line="240" w:lineRule="auto"/>
        <w:ind w:left="0" w:right="0"/>
        <w:jc w:val="left"/>
      </w:pPr>
      <w:r>
        <w:rPr>
          <w:color w:val="000000"/>
          <w:sz w:val="24"/>
          <w:szCs w:val="24"/>
        </w:rPr>
        <w:t xml:space="preserve">5 Sure as thy truth shall last,</w:t>
      </w:r>
      <w:r>
        <w:rPr>
          <w:color w:val="000000"/>
          <w:sz w:val="24"/>
          <w:szCs w:val="24"/>
        </w:rPr>
        <w:br/>
        <w:t xml:space="preserve">  To Zion shall be given</w:t>
      </w:r>
      <w:r>
        <w:rPr>
          <w:color w:val="000000"/>
          <w:sz w:val="24"/>
          <w:szCs w:val="24"/>
        </w:rPr>
        <w:br/>
        <w:t xml:space="preserve">The brightest glories earth can yield,</w:t>
      </w:r>
      <w:r>
        <w:rPr>
          <w:color w:val="000000"/>
          <w:sz w:val="24"/>
          <w:szCs w:val="24"/>
        </w:rPr>
        <w:br/>
        <w:t xml:space="preserve">  And brighter bliss of heaven.</w:t>
      </w:r>
    </w:p>
    <w:p>
      <w:pPr>
        <w:widowControl w:val="on"/>
        <w:pBdr/>
        <w:spacing w:before="240" w:after="240" w:line="240" w:lineRule="auto"/>
        <w:ind w:left="0" w:right="0"/>
        <w:jc w:val="left"/>
      </w:pPr>
      <w:r>
        <w:rPr>
          <w:color w:val="000000"/>
          <w:sz w:val="24"/>
          <w:szCs w:val="24"/>
        </w:rPr>
        <w:t xml:space="preserve">     Timothy Dwight, 1800.</w:t>
      </w:r>
    </w:p>
    <w:p>
      <w:pPr>
        <w:widowControl w:val="on"/>
        <w:pBdr/>
        <w:spacing w:before="240" w:after="240" w:line="240" w:lineRule="auto"/>
        <w:ind w:left="0" w:right="0"/>
        <w:jc w:val="left"/>
      </w:pPr>
      <w:r>
        <w:rPr>
          <w:color w:val="000000"/>
          <w:sz w:val="24"/>
          <w:szCs w:val="24"/>
        </w:rPr>
        <w:t xml:space="preserve">436 State Street.  S.M.</w:t>
      </w:r>
    </w:p>
    <w:p>
      <w:pPr>
        <w:widowControl w:val="on"/>
        <w:pBdr/>
        <w:spacing w:before="240" w:after="240" w:line="240" w:lineRule="auto"/>
        <w:ind w:left="0" w:right="0"/>
        <w:jc w:val="left"/>
      </w:pPr>
      <w:r>
        <w:rPr>
          <w:i/>
          <w:color w:val="000000"/>
          <w:sz w:val="24"/>
          <w:szCs w:val="24"/>
        </w:rPr>
        <w:t xml:space="preserve">A Revival Sought.</w:t>
      </w:r>
      <w:r>
        <w:rPr>
          <w:color w:val="000000"/>
          <w:sz w:val="24"/>
          <w:szCs w:val="24"/>
        </w:rPr>
        <w:t xml:space="preserve"> (912)</w:t>
      </w:r>
    </w:p>
    <w:p>
      <w:pPr>
        <w:widowControl w:val="on"/>
        <w:pBdr/>
        <w:spacing w:before="240" w:after="240" w:line="240" w:lineRule="auto"/>
        <w:ind w:left="0" w:right="0"/>
        <w:jc w:val="left"/>
      </w:pPr>
      <w:r>
        <w:rPr>
          <w:color w:val="000000"/>
          <w:sz w:val="24"/>
          <w:szCs w:val="24"/>
        </w:rPr>
        <w:t xml:space="preserve">Revive thy work, O Lord! </w:t>
      </w:r>
      <w:r>
        <w:rPr>
          <w:color w:val="000000"/>
          <w:sz w:val="24"/>
          <w:szCs w:val="24"/>
        </w:rPr>
        <w:br/>
        <w:t xml:space="preserve">  Thy mighty arm make bare;</w:t>
      </w:r>
      <w:r>
        <w:rPr>
          <w:color w:val="000000"/>
          <w:sz w:val="24"/>
          <w:szCs w:val="24"/>
        </w:rPr>
        <w:br/>
        <w:t xml:space="preserve">Speak, with the voice that wakes the dead,</w:t>
      </w:r>
      <w:r>
        <w:rPr>
          <w:color w:val="000000"/>
          <w:sz w:val="24"/>
          <w:szCs w:val="24"/>
        </w:rPr>
        <w:br/>
        <w:t xml:space="preserve">  And make thy people hear.</w:t>
      </w:r>
    </w:p>
    <w:p>
      <w:pPr>
        <w:widowControl w:val="on"/>
        <w:pBdr/>
        <w:spacing w:before="240" w:after="240" w:line="240" w:lineRule="auto"/>
        <w:ind w:left="0" w:right="0"/>
        <w:jc w:val="left"/>
      </w:pPr>
      <w:r>
        <w:rPr>
          <w:color w:val="000000"/>
          <w:sz w:val="24"/>
          <w:szCs w:val="24"/>
        </w:rPr>
        <w:t xml:space="preserve">2 Revive thy work, O Lord! </w:t>
      </w:r>
      <w:r>
        <w:rPr>
          <w:color w:val="000000"/>
          <w:sz w:val="24"/>
          <w:szCs w:val="24"/>
        </w:rPr>
        <w:br/>
        <w:t xml:space="preserve">  Disturb this sleep of death;</w:t>
      </w:r>
      <w:r>
        <w:rPr>
          <w:color w:val="000000"/>
          <w:sz w:val="24"/>
          <w:szCs w:val="24"/>
        </w:rPr>
        <w:br/>
        <w:t xml:space="preserve">Quicken the smoldering embers now,</w:t>
      </w:r>
      <w:r>
        <w:rPr>
          <w:color w:val="000000"/>
          <w:sz w:val="24"/>
          <w:szCs w:val="24"/>
        </w:rPr>
        <w:br/>
        <w:t xml:space="preserve">  By thine almighty breath.</w:t>
      </w:r>
    </w:p>
    <w:p>
      <w:pPr>
        <w:widowControl w:val="on"/>
        <w:pBdr/>
        <w:spacing w:before="240" w:after="240" w:line="240" w:lineRule="auto"/>
        <w:ind w:left="0" w:right="0"/>
        <w:jc w:val="left"/>
      </w:pPr>
      <w:r>
        <w:rPr>
          <w:color w:val="000000"/>
          <w:sz w:val="24"/>
          <w:szCs w:val="24"/>
        </w:rPr>
        <w:t xml:space="preserve">3 Revive thy work, O Lord! </w:t>
      </w:r>
      <w:r>
        <w:rPr>
          <w:color w:val="000000"/>
          <w:sz w:val="24"/>
          <w:szCs w:val="24"/>
        </w:rPr>
        <w:br/>
        <w:t xml:space="preserve">  Exalt thy precious name;</w:t>
      </w:r>
      <w:r>
        <w:rPr>
          <w:color w:val="000000"/>
          <w:sz w:val="24"/>
          <w:szCs w:val="24"/>
        </w:rPr>
        <w:br/>
        <w:t xml:space="preserve">And, by the Holy Ghost, our love</w:t>
      </w:r>
      <w:r>
        <w:rPr>
          <w:color w:val="000000"/>
          <w:sz w:val="24"/>
          <w:szCs w:val="24"/>
        </w:rPr>
        <w:br/>
        <w:t xml:space="preserve">  For thee and thine inflame.</w:t>
      </w:r>
    </w:p>
    <w:p>
      <w:pPr>
        <w:widowControl w:val="on"/>
        <w:pBdr/>
        <w:spacing w:before="240" w:after="240" w:line="240" w:lineRule="auto"/>
        <w:ind w:left="0" w:right="0"/>
        <w:jc w:val="left"/>
      </w:pPr>
      <w:r>
        <w:rPr>
          <w:color w:val="000000"/>
          <w:sz w:val="24"/>
          <w:szCs w:val="24"/>
        </w:rPr>
        <w:t xml:space="preserve">4 Revive thy work, O Lord! </w:t>
      </w:r>
      <w:r>
        <w:rPr>
          <w:color w:val="000000"/>
          <w:sz w:val="24"/>
          <w:szCs w:val="24"/>
        </w:rPr>
        <w:br/>
        <w:t xml:space="preserve">  And give refreshing showers;</w:t>
      </w:r>
      <w:r>
        <w:rPr>
          <w:color w:val="000000"/>
          <w:sz w:val="24"/>
          <w:szCs w:val="24"/>
        </w:rPr>
        <w:br/>
        <w:t xml:space="preserve">The glory shall be all thine own,</w:t>
      </w:r>
      <w:r>
        <w:rPr>
          <w:color w:val="000000"/>
          <w:sz w:val="24"/>
          <w:szCs w:val="24"/>
        </w:rPr>
        <w:br/>
        <w:t xml:space="preserve">  The blessing, Lord! be ours.</w:t>
      </w:r>
    </w:p>
    <w:p>
      <w:pPr>
        <w:widowControl w:val="on"/>
        <w:pBdr/>
        <w:spacing w:before="240" w:after="240" w:line="240" w:lineRule="auto"/>
        <w:ind w:left="0" w:right="0"/>
        <w:jc w:val="left"/>
      </w:pPr>
      <w:r>
        <w:rPr>
          <w:color w:val="000000"/>
          <w:sz w:val="24"/>
          <w:szCs w:val="24"/>
        </w:rPr>
        <w:t xml:space="preserve">     Albert Midlane, 1861.</w:t>
      </w:r>
    </w:p>
    <w:p>
      <w:pPr>
        <w:widowControl w:val="on"/>
        <w:pBdr/>
        <w:spacing w:before="240" w:after="240" w:line="240" w:lineRule="auto"/>
        <w:ind w:left="0" w:right="0"/>
        <w:jc w:val="left"/>
      </w:pPr>
      <w:r>
        <w:rPr>
          <w:color w:val="000000"/>
          <w:sz w:val="24"/>
          <w:szCs w:val="24"/>
        </w:rPr>
        <w:t xml:space="preserve">437 Ware.  L.M.</w:t>
      </w:r>
    </w:p>
    <w:p>
      <w:pPr>
        <w:widowControl w:val="on"/>
        <w:pBdr/>
        <w:spacing w:before="240" w:after="240" w:line="240" w:lineRule="auto"/>
        <w:ind w:left="0" w:right="0"/>
        <w:jc w:val="left"/>
      </w:pPr>
      <w:r>
        <w:rPr>
          <w:i/>
          <w:color w:val="000000"/>
          <w:sz w:val="24"/>
          <w:szCs w:val="24"/>
        </w:rPr>
        <w:t xml:space="preserve">Christ’s Everlasting Kingdom.</w:t>
      </w:r>
      <w:r>
        <w:rPr>
          <w:color w:val="000000"/>
          <w:sz w:val="24"/>
          <w:szCs w:val="24"/>
        </w:rPr>
        <w:t xml:space="preserve"> (895)</w:t>
      </w:r>
    </w:p>
    <w:p>
      <w:pPr>
        <w:widowControl w:val="on"/>
        <w:pBdr/>
        <w:spacing w:before="240" w:after="240" w:line="240" w:lineRule="auto"/>
        <w:ind w:left="0" w:right="0"/>
        <w:jc w:val="left"/>
      </w:pPr>
      <w:r>
        <w:rPr>
          <w:color w:val="000000"/>
          <w:sz w:val="24"/>
          <w:szCs w:val="24"/>
        </w:rPr>
        <w:t xml:space="preserve">Jesus shall reign where’er the sun</w:t>
      </w:r>
      <w:r>
        <w:rPr>
          <w:color w:val="000000"/>
          <w:sz w:val="24"/>
          <w:szCs w:val="24"/>
        </w:rPr>
        <w:br/>
        <w:t xml:space="preserve">Does his successive journeys run;</w:t>
      </w:r>
      <w:r>
        <w:rPr>
          <w:color w:val="000000"/>
          <w:sz w:val="24"/>
          <w:szCs w:val="24"/>
        </w:rPr>
        <w:br/>
        <w:t xml:space="preserve">His kingdom spread from shore to shore,</w:t>
      </w:r>
      <w:r>
        <w:rPr>
          <w:color w:val="000000"/>
          <w:sz w:val="24"/>
          <w:szCs w:val="24"/>
        </w:rPr>
        <w:br/>
        <w:t xml:space="preserve">Till moons shall wax and wane no more.</w:t>
      </w:r>
    </w:p>
    <w:p>
      <w:pPr>
        <w:widowControl w:val="on"/>
        <w:pBdr/>
        <w:spacing w:before="240" w:after="240" w:line="240" w:lineRule="auto"/>
        <w:ind w:left="0" w:right="0"/>
        <w:jc w:val="left"/>
      </w:pPr>
      <w:r>
        <w:rPr>
          <w:color w:val="000000"/>
          <w:sz w:val="24"/>
          <w:szCs w:val="24"/>
        </w:rPr>
        <w:t xml:space="preserve">2 From north to south the princes meet, To pay their homage at his feet; While western empires own their Lord, And savage tribes attend his word.</w:t>
      </w:r>
    </w:p>
    <w:p>
      <w:pPr>
        <w:widowControl w:val="on"/>
        <w:pBdr/>
        <w:spacing w:before="240" w:after="240" w:line="240" w:lineRule="auto"/>
        <w:ind w:left="0" w:right="0"/>
        <w:jc w:val="left"/>
      </w:pPr>
      <w:r>
        <w:rPr>
          <w:color w:val="000000"/>
          <w:sz w:val="24"/>
          <w:szCs w:val="24"/>
        </w:rPr>
        <w:t xml:space="preserve">3 To him shall endless prayer be made, And endless praises crown his head; His name, like sweet perfume, shall rise, With every morning sacrifice.</w:t>
      </w:r>
    </w:p>
    <w:p>
      <w:pPr>
        <w:widowControl w:val="on"/>
        <w:pBdr/>
        <w:spacing w:before="240" w:after="240" w:line="240" w:lineRule="auto"/>
        <w:ind w:left="0" w:right="0"/>
        <w:jc w:val="left"/>
      </w:pPr>
      <w:r>
        <w:rPr>
          <w:color w:val="000000"/>
          <w:sz w:val="24"/>
          <w:szCs w:val="24"/>
        </w:rPr>
        <w:t xml:space="preserve">4 People and realms of every tongue Dwell on his love with sweetest song, And infant voices shall proclaim Their early blessings on his name.</w:t>
      </w:r>
    </w:p>
    <w:p>
      <w:pPr>
        <w:widowControl w:val="on"/>
        <w:pBdr/>
        <w:spacing w:before="240" w:after="240" w:line="240" w:lineRule="auto"/>
        <w:ind w:left="0" w:right="0"/>
        <w:jc w:val="left"/>
      </w:pPr>
      <w:r>
        <w:rPr>
          <w:color w:val="000000"/>
          <w:sz w:val="24"/>
          <w:szCs w:val="24"/>
        </w:rPr>
        <w:t xml:space="preserve">5 Blessings abound where’er he reigns; The prisoner leaps to lose his chains; The weary find eternal rest, And all the sons of want are blest.</w:t>
      </w:r>
    </w:p>
    <w:p>
      <w:pPr>
        <w:widowControl w:val="on"/>
        <w:pBdr/>
        <w:spacing w:before="240" w:after="240" w:line="240" w:lineRule="auto"/>
        <w:ind w:left="0" w:right="0"/>
        <w:jc w:val="left"/>
      </w:pPr>
      <w:r>
        <w:rPr>
          <w:color w:val="000000"/>
          <w:sz w:val="24"/>
          <w:szCs w:val="24"/>
        </w:rPr>
        <w:t xml:space="preserve">6 Let every creature rise and bring Peculiar honors to our King; Angels descend with songs again, And earth repeat the loud Amen!</w:t>
      </w:r>
    </w:p>
    <w:p>
      <w:pPr>
        <w:widowControl w:val="on"/>
        <w:pBdr/>
        <w:spacing w:before="240" w:after="240" w:line="240" w:lineRule="auto"/>
        <w:ind w:left="0" w:right="0"/>
        <w:jc w:val="left"/>
      </w:pPr>
      <w:r>
        <w:rPr>
          <w:color w:val="000000"/>
          <w:sz w:val="24"/>
          <w:szCs w:val="24"/>
        </w:rPr>
        <w:t xml:space="preserve">     Isaac Watts, 1719.</w:t>
      </w:r>
    </w:p>
    <w:p>
      <w:pPr>
        <w:widowControl w:val="on"/>
        <w:pBdr/>
        <w:spacing w:before="240" w:after="240" w:line="240" w:lineRule="auto"/>
        <w:ind w:left="0" w:right="0"/>
        <w:jc w:val="left"/>
      </w:pPr>
      <w:r>
        <w:rPr>
          <w:color w:val="000000"/>
          <w:sz w:val="24"/>
          <w:szCs w:val="24"/>
        </w:rPr>
        <w:t xml:space="preserve">438 Ware.  L.M.</w:t>
      </w:r>
    </w:p>
    <w:p>
      <w:pPr>
        <w:widowControl w:val="on"/>
        <w:pBdr/>
        <w:spacing w:before="240" w:after="240" w:line="240" w:lineRule="auto"/>
        <w:ind w:left="0" w:right="0"/>
        <w:jc w:val="left"/>
      </w:pPr>
      <w:r>
        <w:rPr>
          <w:i/>
          <w:color w:val="000000"/>
          <w:sz w:val="24"/>
          <w:szCs w:val="24"/>
        </w:rPr>
        <w:t xml:space="preserve">The Glory of the Church.</w:t>
      </w:r>
      <w:r>
        <w:rPr>
          <w:color w:val="000000"/>
          <w:sz w:val="24"/>
          <w:szCs w:val="24"/>
        </w:rPr>
        <w:t xml:space="preserve"> (904)</w:t>
      </w:r>
    </w:p>
    <w:p>
      <w:pPr>
        <w:widowControl w:val="on"/>
        <w:pBdr/>
        <w:spacing w:before="240" w:after="240" w:line="240" w:lineRule="auto"/>
        <w:ind w:left="0" w:right="0"/>
        <w:jc w:val="left"/>
      </w:pPr>
      <w:r>
        <w:rPr>
          <w:color w:val="000000"/>
          <w:sz w:val="24"/>
          <w:szCs w:val="24"/>
        </w:rPr>
        <w:t xml:space="preserve">Triumphant Zion! lift thy head</w:t>
      </w:r>
      <w:r>
        <w:rPr>
          <w:color w:val="000000"/>
          <w:sz w:val="24"/>
          <w:szCs w:val="24"/>
        </w:rPr>
        <w:br/>
        <w:t xml:space="preserve">From dust, and darkness, and the dead;</w:t>
      </w:r>
      <w:r>
        <w:rPr>
          <w:color w:val="000000"/>
          <w:sz w:val="24"/>
          <w:szCs w:val="24"/>
        </w:rPr>
        <w:br/>
        <w:t xml:space="preserve">Though humbled long, awake at length,</w:t>
      </w:r>
      <w:r>
        <w:rPr>
          <w:color w:val="000000"/>
          <w:sz w:val="24"/>
          <w:szCs w:val="24"/>
        </w:rPr>
        <w:br/>
        <w:t xml:space="preserve">And gird thee with thy Savior’s strength.</w:t>
      </w:r>
    </w:p>
    <w:p>
      <w:pPr>
        <w:widowControl w:val="on"/>
        <w:pBdr/>
        <w:spacing w:before="240" w:after="240" w:line="240" w:lineRule="auto"/>
        <w:ind w:left="0" w:right="0"/>
        <w:jc w:val="left"/>
      </w:pPr>
      <w:r>
        <w:rPr>
          <w:color w:val="000000"/>
          <w:sz w:val="24"/>
          <w:szCs w:val="24"/>
        </w:rPr>
        <w:t xml:space="preserve">2 Put all thy beauteous garments on,</w:t>
      </w:r>
      <w:r>
        <w:rPr>
          <w:color w:val="000000"/>
          <w:sz w:val="24"/>
          <w:szCs w:val="24"/>
        </w:rPr>
        <w:br/>
        <w:t xml:space="preserve">And let thy various charms be known;</w:t>
      </w:r>
      <w:r>
        <w:rPr>
          <w:color w:val="000000"/>
          <w:sz w:val="24"/>
          <w:szCs w:val="24"/>
        </w:rPr>
        <w:br/>
        <w:t xml:space="preserve">The world thy glories shall confess,</w:t>
      </w:r>
      <w:r>
        <w:rPr>
          <w:color w:val="000000"/>
          <w:sz w:val="24"/>
          <w:szCs w:val="24"/>
        </w:rPr>
        <w:br/>
        <w:t xml:space="preserve">Decked in the robes of righteousness.</w:t>
      </w:r>
    </w:p>
    <w:p>
      <w:pPr>
        <w:widowControl w:val="on"/>
        <w:pBdr/>
        <w:spacing w:before="240" w:after="240" w:line="240" w:lineRule="auto"/>
        <w:ind w:left="0" w:right="0"/>
        <w:jc w:val="left"/>
      </w:pPr>
      <w:r>
        <w:rPr>
          <w:color w:val="000000"/>
          <w:sz w:val="24"/>
          <w:szCs w:val="24"/>
        </w:rPr>
        <w:t xml:space="preserve">3 No more shall foes unclean invade, And fill thy hallowed walls with dread; No more shall hell’s insulting host Their vict’ry and thy sorrows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4 God, from on high, thy groans will hear;</w:t>
      </w:r>
      <w:r>
        <w:rPr>
          <w:color w:val="000000"/>
          <w:sz w:val="24"/>
          <w:szCs w:val="24"/>
        </w:rPr>
        <w:br/>
        <w:t xml:space="preserve">His hand thy ruins shall repair;</w:t>
      </w:r>
      <w:r>
        <w:rPr>
          <w:color w:val="000000"/>
          <w:sz w:val="24"/>
          <w:szCs w:val="24"/>
        </w:rPr>
        <w:br/>
        <w:t xml:space="preserve">Nor will thy watchful Monarch cease</w:t>
      </w:r>
      <w:r>
        <w:rPr>
          <w:color w:val="000000"/>
          <w:sz w:val="24"/>
          <w:szCs w:val="24"/>
        </w:rPr>
        <w:br/>
        <w:t xml:space="preserve">To guard thee in eternal peace.</w:t>
      </w:r>
    </w:p>
    <w:p>
      <w:pPr>
        <w:widowControl w:val="on"/>
        <w:pBdr/>
        <w:spacing w:before="240" w:after="240" w:line="240" w:lineRule="auto"/>
        <w:ind w:left="0" w:right="0"/>
        <w:jc w:val="left"/>
      </w:pPr>
      <w:r>
        <w:rPr>
          <w:color w:val="000000"/>
          <w:sz w:val="24"/>
          <w:szCs w:val="24"/>
        </w:rPr>
        <w:t xml:space="preserve">     Philip Doddridge, 1740.</w:t>
      </w:r>
    </w:p>
    <w:p>
      <w:pPr>
        <w:widowControl w:val="on"/>
        <w:pBdr/>
        <w:spacing w:before="240" w:after="240" w:line="240" w:lineRule="auto"/>
        <w:ind w:left="0" w:right="0"/>
        <w:jc w:val="left"/>
      </w:pPr>
      <w:r>
        <w:rPr>
          <w:color w:val="000000"/>
          <w:sz w:val="24"/>
          <w:szCs w:val="24"/>
        </w:rPr>
        <w:t xml:space="preserve">439 Ware.  L.M.</w:t>
      </w:r>
    </w:p>
    <w:p>
      <w:pPr>
        <w:widowControl w:val="on"/>
        <w:pBdr/>
        <w:spacing w:before="240" w:after="240" w:line="240" w:lineRule="auto"/>
        <w:ind w:left="0" w:right="0"/>
        <w:jc w:val="left"/>
      </w:pPr>
      <w:r>
        <w:rPr>
          <w:i/>
          <w:color w:val="000000"/>
          <w:sz w:val="24"/>
          <w:szCs w:val="24"/>
        </w:rPr>
        <w:t xml:space="preserve">Rev. 11:  15.</w:t>
      </w:r>
      <w:r>
        <w:rPr>
          <w:color w:val="000000"/>
          <w:sz w:val="24"/>
          <w:szCs w:val="24"/>
        </w:rPr>
        <w:t xml:space="preserve"> (1028)</w:t>
      </w:r>
    </w:p>
    <w:p>
      <w:pPr>
        <w:widowControl w:val="on"/>
        <w:pBdr/>
        <w:spacing w:before="240" w:after="240" w:line="240" w:lineRule="auto"/>
        <w:ind w:left="0" w:right="0"/>
        <w:jc w:val="left"/>
      </w:pPr>
      <w:r>
        <w:rPr>
          <w:color w:val="000000"/>
          <w:sz w:val="24"/>
          <w:szCs w:val="24"/>
        </w:rPr>
        <w:t xml:space="preserve">Soon may the last glad song arise</w:t>
      </w:r>
      <w:r>
        <w:rPr>
          <w:color w:val="000000"/>
          <w:sz w:val="24"/>
          <w:szCs w:val="24"/>
        </w:rPr>
        <w:br/>
        <w:t xml:space="preserve">Through all the millions of the skies—­</w:t>
      </w:r>
      <w:r>
        <w:rPr>
          <w:color w:val="000000"/>
          <w:sz w:val="24"/>
          <w:szCs w:val="24"/>
        </w:rPr>
        <w:br/>
        <w:t xml:space="preserve">That song of triumph which records</w:t>
      </w:r>
      <w:r>
        <w:rPr>
          <w:color w:val="000000"/>
          <w:sz w:val="24"/>
          <w:szCs w:val="24"/>
        </w:rPr>
        <w:br/>
        <w:t xml:space="preserve">That all the earth is now the Lord’s!</w:t>
      </w:r>
    </w:p>
    <w:p>
      <w:pPr>
        <w:widowControl w:val="on"/>
        <w:pBdr/>
        <w:spacing w:before="240" w:after="240" w:line="240" w:lineRule="auto"/>
        <w:ind w:left="0" w:right="0"/>
        <w:jc w:val="left"/>
      </w:pPr>
      <w:r>
        <w:rPr>
          <w:color w:val="000000"/>
          <w:sz w:val="24"/>
          <w:szCs w:val="24"/>
        </w:rPr>
        <w:t xml:space="preserve">2 Let thrones and powers and kingdoms be</w:t>
      </w:r>
      <w:r>
        <w:rPr>
          <w:color w:val="000000"/>
          <w:sz w:val="24"/>
          <w:szCs w:val="24"/>
        </w:rPr>
        <w:br/>
        <w:t xml:space="preserve">Obedient, mighty God, to thee! </w:t>
      </w:r>
      <w:r>
        <w:rPr>
          <w:color w:val="000000"/>
          <w:sz w:val="24"/>
          <w:szCs w:val="24"/>
        </w:rPr>
        <w:br/>
        <w:t xml:space="preserve">And, over land and stream and main,</w:t>
      </w:r>
      <w:r>
        <w:rPr>
          <w:color w:val="000000"/>
          <w:sz w:val="24"/>
          <w:szCs w:val="24"/>
        </w:rPr>
        <w:br/>
        <w:t xml:space="preserve">Wave thou the scepter of thy reign!</w:t>
      </w:r>
    </w:p>
    <w:p>
      <w:pPr>
        <w:widowControl w:val="on"/>
        <w:pBdr/>
        <w:spacing w:before="240" w:after="240" w:line="240" w:lineRule="auto"/>
        <w:ind w:left="0" w:right="0"/>
        <w:jc w:val="left"/>
      </w:pPr>
      <w:r>
        <w:rPr>
          <w:color w:val="000000"/>
          <w:sz w:val="24"/>
          <w:szCs w:val="24"/>
        </w:rPr>
        <w:t xml:space="preserve">3 Oh, let that glorious anthem swell,</w:t>
      </w:r>
      <w:r>
        <w:rPr>
          <w:color w:val="000000"/>
          <w:sz w:val="24"/>
          <w:szCs w:val="24"/>
        </w:rPr>
        <w:br/>
        <w:t xml:space="preserve">Let host to host the triumph tell,</w:t>
      </w:r>
      <w:r>
        <w:rPr>
          <w:color w:val="000000"/>
          <w:sz w:val="24"/>
          <w:szCs w:val="24"/>
        </w:rPr>
        <w:br/>
        <w:t xml:space="preserve">That not one rebel heart remains,</w:t>
      </w:r>
      <w:r>
        <w:rPr>
          <w:color w:val="000000"/>
          <w:sz w:val="24"/>
          <w:szCs w:val="24"/>
        </w:rPr>
        <w:br/>
        <w:t xml:space="preserve">But over all the Savior reigns!</w:t>
      </w:r>
    </w:p>
    <w:p>
      <w:pPr>
        <w:widowControl w:val="on"/>
        <w:pBdr/>
        <w:spacing w:before="240" w:after="240" w:line="240" w:lineRule="auto"/>
        <w:ind w:left="0" w:right="0"/>
        <w:jc w:val="left"/>
      </w:pPr>
      <w:r>
        <w:rPr>
          <w:color w:val="000000"/>
          <w:sz w:val="24"/>
          <w:szCs w:val="24"/>
        </w:rPr>
        <w:t xml:space="preserve">     Mrs. Voke, 1816.</w:t>
      </w:r>
    </w:p>
    <w:p>
      <w:pPr>
        <w:widowControl w:val="on"/>
        <w:pBdr/>
        <w:spacing w:before="240" w:after="240" w:line="240" w:lineRule="auto"/>
        <w:ind w:left="0" w:right="0"/>
        <w:jc w:val="left"/>
      </w:pPr>
      <w:r>
        <w:rPr>
          <w:color w:val="000000"/>
          <w:sz w:val="24"/>
          <w:szCs w:val="24"/>
        </w:rPr>
        <w:t xml:space="preserve">440 Zion. 8s, 7s, &amp; 4s.</w:t>
      </w:r>
    </w:p>
    <w:p>
      <w:pPr>
        <w:widowControl w:val="on"/>
        <w:pBdr/>
        <w:spacing w:before="240" w:after="240" w:line="240" w:lineRule="auto"/>
        <w:ind w:left="0" w:right="0"/>
        <w:jc w:val="left"/>
      </w:pPr>
      <w:r>
        <w:rPr>
          <w:i/>
          <w:color w:val="000000"/>
          <w:sz w:val="24"/>
          <w:szCs w:val="24"/>
        </w:rPr>
        <w:t xml:space="preserve">Her Enemies Confounded.</w:t>
      </w:r>
      <w:r>
        <w:rPr>
          <w:color w:val="000000"/>
          <w:sz w:val="24"/>
          <w:szCs w:val="24"/>
        </w:rPr>
        <w:t xml:space="preserve"> (925)</w:t>
      </w:r>
    </w:p>
    <w:p>
      <w:pPr>
        <w:widowControl w:val="on"/>
        <w:pBdr/>
        <w:spacing w:before="240" w:after="240" w:line="240" w:lineRule="auto"/>
        <w:ind w:left="0" w:right="0"/>
        <w:jc w:val="left"/>
      </w:pPr>
      <w:r>
        <w:rPr>
          <w:color w:val="000000"/>
          <w:sz w:val="24"/>
          <w:szCs w:val="24"/>
        </w:rPr>
        <w:t xml:space="preserve">Zion stands with hills surrounded,</w:t>
      </w:r>
      <w:r>
        <w:rPr>
          <w:color w:val="000000"/>
          <w:sz w:val="24"/>
          <w:szCs w:val="24"/>
        </w:rPr>
        <w:br/>
        <w:t xml:space="preserve">  Zion kept by power divine! </w:t>
      </w:r>
      <w:r>
        <w:rPr>
          <w:color w:val="000000"/>
          <w:sz w:val="24"/>
          <w:szCs w:val="24"/>
        </w:rPr>
        <w:br/>
        <w:t xml:space="preserve">All her foes shall be confounded,</w:t>
      </w:r>
      <w:r>
        <w:rPr>
          <w:color w:val="000000"/>
          <w:sz w:val="24"/>
          <w:szCs w:val="24"/>
        </w:rPr>
        <w:br/>
        <w:t xml:space="preserve">  Tho’ the world in arms combine. </w:t>
      </w:r>
      <w:r>
        <w:rPr>
          <w:color w:val="000000"/>
          <w:sz w:val="24"/>
          <w:szCs w:val="24"/>
        </w:rPr>
        <w:br/>
        <w:t xml:space="preserve">    Happy Zion,</w:t>
      </w:r>
      <w:r>
        <w:rPr>
          <w:color w:val="000000"/>
          <w:sz w:val="24"/>
          <w:szCs w:val="24"/>
        </w:rPr>
        <w:br/>
        <w:t xml:space="preserve">  What a favored lot is thine!</w:t>
      </w:r>
    </w:p>
    <w:p>
      <w:pPr>
        <w:widowControl w:val="on"/>
        <w:pBdr/>
        <w:spacing w:before="240" w:after="240" w:line="240" w:lineRule="auto"/>
        <w:ind w:left="0" w:right="0"/>
        <w:jc w:val="left"/>
      </w:pPr>
      <w:r>
        <w:rPr>
          <w:color w:val="000000"/>
          <w:sz w:val="24"/>
          <w:szCs w:val="24"/>
        </w:rPr>
        <w:t xml:space="preserve">2 Ev’ry human tie may perish,</w:t>
      </w:r>
      <w:r>
        <w:rPr>
          <w:color w:val="000000"/>
          <w:sz w:val="24"/>
          <w:szCs w:val="24"/>
        </w:rPr>
        <w:br/>
        <w:t xml:space="preserve">  Friend to friend unfaithful prove,</w:t>
      </w:r>
      <w:r>
        <w:rPr>
          <w:color w:val="000000"/>
          <w:sz w:val="24"/>
          <w:szCs w:val="24"/>
        </w:rPr>
        <w:br/>
        <w:t xml:space="preserve">Mothers cease their own to cherish,</w:t>
      </w:r>
      <w:r>
        <w:rPr>
          <w:color w:val="000000"/>
          <w:sz w:val="24"/>
          <w:szCs w:val="24"/>
        </w:rPr>
        <w:br/>
        <w:t xml:space="preserve">  Heaven and earth at last remove;</w:t>
      </w:r>
      <w:r>
        <w:rPr>
          <w:color w:val="000000"/>
          <w:sz w:val="24"/>
          <w:szCs w:val="24"/>
        </w:rPr>
        <w:br/>
        <w:t xml:space="preserve">    But no changes</w:t>
      </w:r>
      <w:r>
        <w:rPr>
          <w:color w:val="000000"/>
          <w:sz w:val="24"/>
          <w:szCs w:val="24"/>
        </w:rPr>
        <w:br/>
        <w:t xml:space="preserve">  Can attend Jehovah’s love.</w:t>
      </w:r>
    </w:p>
    <w:p>
      <w:pPr>
        <w:widowControl w:val="on"/>
        <w:pBdr/>
        <w:spacing w:before="240" w:after="240" w:line="240" w:lineRule="auto"/>
        <w:ind w:left="0" w:right="0"/>
        <w:jc w:val="left"/>
      </w:pPr>
      <w:r>
        <w:rPr>
          <w:color w:val="000000"/>
          <w:sz w:val="24"/>
          <w:szCs w:val="24"/>
        </w:rPr>
        <w:t xml:space="preserve">3 In the furnace God may prove thee,</w:t>
      </w:r>
      <w:r>
        <w:rPr>
          <w:color w:val="000000"/>
          <w:sz w:val="24"/>
          <w:szCs w:val="24"/>
        </w:rPr>
        <w:br/>
        <w:t xml:space="preserve">  Thence to bring thee forth more bright,</w:t>
      </w:r>
      <w:r>
        <w:rPr>
          <w:color w:val="000000"/>
          <w:sz w:val="24"/>
          <w:szCs w:val="24"/>
        </w:rPr>
        <w:br/>
        <w:t xml:space="preserve">But can never cease to love thee—­</w:t>
      </w:r>
      <w:r>
        <w:rPr>
          <w:color w:val="000000"/>
          <w:sz w:val="24"/>
          <w:szCs w:val="24"/>
        </w:rPr>
        <w:br/>
        <w:t xml:space="preserve">  Thou art precious in his sight: </w:t>
      </w:r>
      <w:r>
        <w:rPr>
          <w:color w:val="000000"/>
          <w:sz w:val="24"/>
          <w:szCs w:val="24"/>
        </w:rPr>
        <w:br/>
        <w:t xml:space="preserve">    God is with thee—­</w:t>
      </w:r>
      <w:r>
        <w:rPr>
          <w:color w:val="000000"/>
          <w:sz w:val="24"/>
          <w:szCs w:val="24"/>
        </w:rPr>
        <w:br/>
        <w:t xml:space="preserve">  God, thine everlasting light.</w:t>
      </w:r>
    </w:p>
    <w:p>
      <w:pPr>
        <w:widowControl w:val="on"/>
        <w:pBdr/>
        <w:spacing w:before="240" w:after="240" w:line="240" w:lineRule="auto"/>
        <w:ind w:left="0" w:right="0"/>
        <w:jc w:val="left"/>
      </w:pPr>
      <w:r>
        <w:rPr>
          <w:color w:val="000000"/>
          <w:sz w:val="24"/>
          <w:szCs w:val="24"/>
        </w:rPr>
        <w:t xml:space="preserve">     Thomas Kelly, 1804</w:t>
      </w:r>
    </w:p>
    <w:p>
      <w:pPr>
        <w:widowControl w:val="on"/>
        <w:pBdr/>
        <w:spacing w:before="240" w:after="240" w:line="240" w:lineRule="auto"/>
        <w:ind w:left="0" w:right="0"/>
        <w:jc w:val="left"/>
      </w:pPr>
      <w:r>
        <w:rPr>
          <w:color w:val="000000"/>
          <w:sz w:val="24"/>
          <w:szCs w:val="24"/>
        </w:rPr>
        <w:t xml:space="preserve">441 Zion. 8s, 7s, &amp; 4s.</w:t>
      </w:r>
    </w:p>
    <w:p>
      <w:pPr>
        <w:widowControl w:val="on"/>
        <w:pBdr/>
        <w:spacing w:before="240" w:after="240" w:line="240" w:lineRule="auto"/>
        <w:ind w:left="0" w:right="0"/>
        <w:jc w:val="left"/>
      </w:pPr>
      <w:r>
        <w:rPr>
          <w:i/>
          <w:color w:val="000000"/>
          <w:sz w:val="24"/>
          <w:szCs w:val="24"/>
        </w:rPr>
        <w:t xml:space="preserve">The Gospel Herald.</w:t>
      </w:r>
      <w:r>
        <w:rPr>
          <w:color w:val="000000"/>
          <w:sz w:val="24"/>
          <w:szCs w:val="24"/>
        </w:rPr>
        <w:t xml:space="preserve"> (926)</w:t>
      </w:r>
    </w:p>
    <w:p>
      <w:pPr>
        <w:widowControl w:val="on"/>
        <w:pBdr/>
        <w:spacing w:before="240" w:after="240" w:line="240" w:lineRule="auto"/>
        <w:ind w:left="0" w:right="0"/>
        <w:jc w:val="left"/>
      </w:pPr>
      <w:r>
        <w:rPr>
          <w:color w:val="000000"/>
          <w:sz w:val="24"/>
          <w:szCs w:val="24"/>
        </w:rPr>
        <w:t xml:space="preserve">On the mountain’s top appearing,</w:t>
      </w:r>
      <w:r>
        <w:rPr>
          <w:color w:val="000000"/>
          <w:sz w:val="24"/>
          <w:szCs w:val="24"/>
        </w:rPr>
        <w:br/>
        <w:t xml:space="preserve">  Lo! the sacred herald stands,</w:t>
      </w:r>
      <w:r>
        <w:rPr>
          <w:color w:val="000000"/>
          <w:sz w:val="24"/>
          <w:szCs w:val="24"/>
        </w:rPr>
        <w:br/>
        <w:t xml:space="preserve">Welcome news to Zion bearing—­</w:t>
      </w:r>
      <w:r>
        <w:rPr>
          <w:color w:val="000000"/>
          <w:sz w:val="24"/>
          <w:szCs w:val="24"/>
        </w:rPr>
        <w:br/>
        <w:t xml:space="preserve">  Zion long in hostile lands: </w:t>
      </w:r>
      <w:r>
        <w:rPr>
          <w:color w:val="000000"/>
          <w:sz w:val="24"/>
          <w:szCs w:val="24"/>
        </w:rPr>
        <w:br/>
        <w:t xml:space="preserve">    Mourning captive! </w:t>
      </w:r>
      <w:r>
        <w:rPr>
          <w:color w:val="000000"/>
          <w:sz w:val="24"/>
          <w:szCs w:val="24"/>
        </w:rPr>
        <w:br/>
        <w:t xml:space="preserve">  God himself shall loose thy bands.</w:t>
      </w:r>
    </w:p>
    <w:p>
      <w:pPr>
        <w:widowControl w:val="on"/>
        <w:pBdr/>
        <w:spacing w:before="240" w:after="240" w:line="240" w:lineRule="auto"/>
        <w:ind w:left="0" w:right="0"/>
        <w:jc w:val="left"/>
      </w:pPr>
      <w:r>
        <w:rPr>
          <w:color w:val="000000"/>
          <w:sz w:val="24"/>
          <w:szCs w:val="24"/>
        </w:rPr>
        <w:t xml:space="preserve">2 Has thy night been long and mournful? </w:t>
      </w:r>
      <w:r>
        <w:rPr>
          <w:color w:val="000000"/>
          <w:sz w:val="24"/>
          <w:szCs w:val="24"/>
        </w:rPr>
        <w:br/>
        <w:t xml:space="preserve">  Have thy friends unfaithful proved? </w:t>
      </w:r>
      <w:r>
        <w:rPr>
          <w:color w:val="000000"/>
          <w:sz w:val="24"/>
          <w:szCs w:val="24"/>
        </w:rPr>
        <w:br/>
        <w:t xml:space="preserve">Have thy foes been proud and scornful? </w:t>
      </w:r>
      <w:r>
        <w:rPr>
          <w:color w:val="000000"/>
          <w:sz w:val="24"/>
          <w:szCs w:val="24"/>
        </w:rPr>
        <w:br/>
        <w:t xml:space="preserve">  By thy sighs and tears unmoved? </w:t>
      </w:r>
      <w:r>
        <w:rPr>
          <w:color w:val="000000"/>
          <w:sz w:val="24"/>
          <w:szCs w:val="24"/>
        </w:rPr>
        <w:br/>
        <w:t xml:space="preserve">    Cease thy mourning;</w:t>
      </w:r>
      <w:r>
        <w:rPr>
          <w:color w:val="000000"/>
          <w:sz w:val="24"/>
          <w:szCs w:val="24"/>
        </w:rPr>
        <w:br/>
        <w:t xml:space="preserve">  Zion still is well beloved.</w:t>
      </w:r>
    </w:p>
    <w:p>
      <w:pPr>
        <w:widowControl w:val="on"/>
        <w:pBdr/>
        <w:spacing w:before="240" w:after="240" w:line="240" w:lineRule="auto"/>
        <w:ind w:left="0" w:right="0"/>
        <w:jc w:val="left"/>
      </w:pPr>
      <w:r>
        <w:rPr>
          <w:color w:val="000000"/>
          <w:sz w:val="24"/>
          <w:szCs w:val="24"/>
        </w:rPr>
        <w:t xml:space="preserve">3 God, thy God, will now restore thee;</w:t>
      </w:r>
      <w:r>
        <w:rPr>
          <w:color w:val="000000"/>
          <w:sz w:val="24"/>
          <w:szCs w:val="24"/>
        </w:rPr>
        <w:br/>
        <w:t xml:space="preserve">  He himself appears thy Friend;</w:t>
      </w:r>
      <w:r>
        <w:rPr>
          <w:color w:val="000000"/>
          <w:sz w:val="24"/>
          <w:szCs w:val="24"/>
        </w:rPr>
        <w:br/>
        <w:t xml:space="preserve">All thy foes shall flee before thee;</w:t>
      </w:r>
      <w:r>
        <w:rPr>
          <w:color w:val="000000"/>
          <w:sz w:val="24"/>
          <w:szCs w:val="24"/>
        </w:rPr>
        <w:br/>
        <w:t xml:space="preserve">  Here their boasts and triumph end;</w:t>
      </w:r>
      <w:r>
        <w:rPr>
          <w:color w:val="000000"/>
          <w:sz w:val="24"/>
          <w:szCs w:val="24"/>
        </w:rPr>
        <w:br/>
        <w:t xml:space="preserve">    Great deliverance</w:t>
      </w:r>
      <w:r>
        <w:rPr>
          <w:color w:val="000000"/>
          <w:sz w:val="24"/>
          <w:szCs w:val="24"/>
        </w:rPr>
        <w:br/>
        <w:t xml:space="preserve">  Zion’s King will surely send.</w:t>
      </w:r>
    </w:p>
    <w:p>
      <w:pPr>
        <w:widowControl w:val="on"/>
        <w:pBdr/>
        <w:spacing w:before="240" w:after="240" w:line="240" w:lineRule="auto"/>
        <w:ind w:left="0" w:right="0"/>
        <w:jc w:val="left"/>
      </w:pPr>
      <w:r>
        <w:rPr>
          <w:color w:val="000000"/>
          <w:sz w:val="24"/>
          <w:szCs w:val="24"/>
        </w:rPr>
        <w:t xml:space="preserve">     Thomas Kelly, 1804</w:t>
      </w:r>
    </w:p>
    <w:p>
      <w:pPr>
        <w:widowControl w:val="on"/>
        <w:pBdr/>
        <w:spacing w:before="240" w:after="240" w:line="240" w:lineRule="auto"/>
        <w:ind w:left="0" w:right="0"/>
        <w:jc w:val="left"/>
      </w:pPr>
      <w:r>
        <w:rPr>
          <w:color w:val="000000"/>
          <w:sz w:val="24"/>
          <w:szCs w:val="24"/>
        </w:rPr>
        <w:t xml:space="preserve">442 Zion. 8s, 7s, &amp; 4s.</w:t>
      </w:r>
    </w:p>
    <w:p>
      <w:pPr>
        <w:widowControl w:val="on"/>
        <w:pBdr/>
        <w:spacing w:before="240" w:after="240" w:line="240" w:lineRule="auto"/>
        <w:ind w:left="0" w:right="0"/>
        <w:jc w:val="left"/>
      </w:pPr>
      <w:r>
        <w:rPr>
          <w:i/>
          <w:color w:val="000000"/>
          <w:sz w:val="24"/>
          <w:szCs w:val="24"/>
        </w:rPr>
        <w:t xml:space="preserve">Prayer for a Revival.</w:t>
      </w:r>
      <w:r>
        <w:rPr>
          <w:color w:val="000000"/>
          <w:sz w:val="24"/>
          <w:szCs w:val="24"/>
        </w:rPr>
        <w:t xml:space="preserve"> (923)</w:t>
      </w:r>
    </w:p>
    <w:p>
      <w:pPr>
        <w:widowControl w:val="on"/>
        <w:pBdr/>
        <w:spacing w:before="240" w:after="240" w:line="240" w:lineRule="auto"/>
        <w:ind w:left="0" w:right="0"/>
        <w:jc w:val="left"/>
      </w:pPr>
      <w:r>
        <w:rPr>
          <w:color w:val="000000"/>
          <w:sz w:val="24"/>
          <w:szCs w:val="24"/>
        </w:rPr>
        <w:t xml:space="preserve">Savior, visit thy plantation;</w:t>
      </w:r>
      <w:r>
        <w:rPr>
          <w:color w:val="000000"/>
          <w:sz w:val="24"/>
          <w:szCs w:val="24"/>
        </w:rPr>
        <w:br/>
        <w:t xml:space="preserve">  Grant us, Lord, a gracious rain;</w:t>
      </w:r>
      <w:r>
        <w:rPr>
          <w:color w:val="000000"/>
          <w:sz w:val="24"/>
          <w:szCs w:val="24"/>
        </w:rPr>
        <w:br/>
        <w:t xml:space="preserve">All will come to desolation,</w:t>
      </w:r>
      <w:r>
        <w:rPr>
          <w:color w:val="000000"/>
          <w:sz w:val="24"/>
          <w:szCs w:val="24"/>
        </w:rPr>
        <w:br/>
        <w:t xml:space="preserve">  Unless thou return again. </w:t>
      </w:r>
      <w:r>
        <w:rPr>
          <w:color w:val="000000"/>
          <w:sz w:val="24"/>
          <w:szCs w:val="24"/>
        </w:rPr>
        <w:br/>
        <w:t xml:space="preserve">    Lord, revive us! </w:t>
      </w:r>
      <w:r>
        <w:rPr>
          <w:color w:val="000000"/>
          <w:sz w:val="24"/>
          <w:szCs w:val="24"/>
        </w:rPr>
        <w:br/>
        <w:t xml:space="preserve">  All our help must come from thee.</w:t>
      </w:r>
    </w:p>
    <w:p>
      <w:pPr>
        <w:widowControl w:val="on"/>
        <w:pBdr/>
        <w:spacing w:before="240" w:after="240" w:line="240" w:lineRule="auto"/>
        <w:ind w:left="0" w:right="0"/>
        <w:jc w:val="left"/>
      </w:pPr>
      <w:r>
        <w:rPr>
          <w:color w:val="000000"/>
          <w:sz w:val="24"/>
          <w:szCs w:val="24"/>
        </w:rPr>
        <w:t xml:space="preserve">2 Keep no longer at a distance;</w:t>
      </w:r>
      <w:r>
        <w:rPr>
          <w:color w:val="000000"/>
          <w:sz w:val="24"/>
          <w:szCs w:val="24"/>
        </w:rPr>
        <w:br/>
        <w:t xml:space="preserve">  Shine upon us from on high,</w:t>
      </w:r>
      <w:r>
        <w:rPr>
          <w:color w:val="000000"/>
          <w:sz w:val="24"/>
          <w:szCs w:val="24"/>
        </w:rPr>
        <w:br/>
        <w:t xml:space="preserve">Lest, for want of thine assistance,</w:t>
      </w:r>
      <w:r>
        <w:rPr>
          <w:color w:val="000000"/>
          <w:sz w:val="24"/>
          <w:szCs w:val="24"/>
        </w:rPr>
        <w:br/>
        <w:t xml:space="preserve">  Every plant should droop and die. </w:t>
      </w:r>
      <w:r>
        <w:rPr>
          <w:color w:val="000000"/>
          <w:sz w:val="24"/>
          <w:szCs w:val="24"/>
        </w:rPr>
        <w:br/>
        <w:t xml:space="preserve">    Lord, revive us! </w:t>
      </w:r>
      <w:r>
        <w:rPr>
          <w:color w:val="000000"/>
          <w:sz w:val="24"/>
          <w:szCs w:val="24"/>
        </w:rPr>
        <w:br/>
        <w:t xml:space="preserve">  All our help must come from thee.</w:t>
      </w:r>
    </w:p>
    <w:p>
      <w:pPr>
        <w:widowControl w:val="on"/>
        <w:pBdr/>
        <w:spacing w:before="240" w:after="240" w:line="240" w:lineRule="auto"/>
        <w:ind w:left="0" w:right="0"/>
        <w:jc w:val="left"/>
      </w:pPr>
      <w:r>
        <w:rPr>
          <w:color w:val="000000"/>
          <w:sz w:val="24"/>
          <w:szCs w:val="24"/>
        </w:rPr>
        <w:t xml:space="preserve">3 Let our mutual love be fervent! </w:t>
      </w:r>
      <w:r>
        <w:rPr>
          <w:color w:val="000000"/>
          <w:sz w:val="24"/>
          <w:szCs w:val="24"/>
        </w:rPr>
        <w:br/>
        <w:t xml:space="preserve">  Make us prevalent in prayers;</w:t>
      </w:r>
      <w:r>
        <w:rPr>
          <w:color w:val="000000"/>
          <w:sz w:val="24"/>
          <w:szCs w:val="24"/>
        </w:rPr>
        <w:br/>
        <w:t xml:space="preserve">Let each one, esteemed thy servant,</w:t>
      </w:r>
      <w:r>
        <w:rPr>
          <w:color w:val="000000"/>
          <w:sz w:val="24"/>
          <w:szCs w:val="24"/>
        </w:rPr>
        <w:br/>
        <w:t xml:space="preserve">  Shun the world’s bewitching snares. </w:t>
      </w:r>
      <w:r>
        <w:rPr>
          <w:color w:val="000000"/>
          <w:sz w:val="24"/>
          <w:szCs w:val="24"/>
        </w:rPr>
        <w:br/>
        <w:t xml:space="preserve">    Lord, revive us! </w:t>
      </w:r>
      <w:r>
        <w:rPr>
          <w:color w:val="000000"/>
          <w:sz w:val="24"/>
          <w:szCs w:val="24"/>
        </w:rPr>
        <w:br/>
        <w:t xml:space="preserve">  All our help must come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4 Break the tempter’s fatal power,</w:t>
      </w:r>
      <w:r>
        <w:rPr>
          <w:color w:val="000000"/>
          <w:sz w:val="24"/>
          <w:szCs w:val="24"/>
        </w:rPr>
        <w:br/>
        <w:t xml:space="preserve">  Turn the stony heart to flesh,</w:t>
      </w:r>
      <w:r>
        <w:rPr>
          <w:color w:val="000000"/>
          <w:sz w:val="24"/>
          <w:szCs w:val="24"/>
        </w:rPr>
        <w:br/>
        <w:t xml:space="preserve">And begin, from this good hour,</w:t>
      </w:r>
      <w:r>
        <w:rPr>
          <w:color w:val="000000"/>
          <w:sz w:val="24"/>
          <w:szCs w:val="24"/>
        </w:rPr>
        <w:br/>
        <w:t xml:space="preserve">  To revive thy work afresh. </w:t>
      </w:r>
      <w:r>
        <w:rPr>
          <w:color w:val="000000"/>
          <w:sz w:val="24"/>
          <w:szCs w:val="24"/>
        </w:rPr>
        <w:br/>
        <w:t xml:space="preserve">    Lord, revive us! </w:t>
      </w:r>
      <w:r>
        <w:rPr>
          <w:color w:val="000000"/>
          <w:sz w:val="24"/>
          <w:szCs w:val="24"/>
        </w:rPr>
        <w:br/>
        <w:t xml:space="preserve">  All our help must come from thee.</w:t>
      </w:r>
    </w:p>
    <w:p>
      <w:pPr>
        <w:widowControl w:val="on"/>
        <w:pBdr/>
        <w:spacing w:before="240" w:after="240" w:line="240" w:lineRule="auto"/>
        <w:ind w:left="0" w:right="0"/>
        <w:jc w:val="left"/>
      </w:pPr>
      <w:r>
        <w:rPr>
          <w:color w:val="000000"/>
          <w:sz w:val="24"/>
          <w:szCs w:val="24"/>
        </w:rPr>
        <w:t xml:space="preserve">     John Newton, 1779</w:t>
      </w:r>
    </w:p>
    <w:p>
      <w:pPr>
        <w:widowControl w:val="on"/>
        <w:pBdr/>
        <w:spacing w:before="240" w:after="240" w:line="240" w:lineRule="auto"/>
        <w:ind w:left="0" w:right="0"/>
        <w:jc w:val="left"/>
      </w:pPr>
      <w:r>
        <w:rPr>
          <w:color w:val="000000"/>
          <w:sz w:val="24"/>
          <w:szCs w:val="24"/>
        </w:rPr>
        <w:t xml:space="preserve">443 Austria. 8s, 7s.  D.</w:t>
      </w:r>
    </w:p>
    <w:p>
      <w:pPr>
        <w:widowControl w:val="on"/>
        <w:pBdr/>
        <w:spacing w:before="240" w:after="240" w:line="240" w:lineRule="auto"/>
        <w:ind w:left="0" w:right="0"/>
        <w:jc w:val="left"/>
      </w:pPr>
      <w:r>
        <w:rPr>
          <w:i/>
          <w:color w:val="000000"/>
          <w:sz w:val="24"/>
          <w:szCs w:val="24"/>
        </w:rPr>
        <w:t xml:space="preserve">The Glory of the Church.</w:t>
      </w:r>
      <w:r>
        <w:rPr>
          <w:color w:val="000000"/>
          <w:sz w:val="24"/>
          <w:szCs w:val="24"/>
        </w:rPr>
        <w:t xml:space="preserve"> (921)</w:t>
      </w:r>
    </w:p>
    <w:p>
      <w:pPr>
        <w:widowControl w:val="on"/>
        <w:pBdr/>
        <w:spacing w:before="240" w:after="240" w:line="240" w:lineRule="auto"/>
        <w:ind w:left="0" w:right="0"/>
        <w:jc w:val="left"/>
      </w:pPr>
      <w:r>
        <w:rPr>
          <w:color w:val="000000"/>
          <w:sz w:val="24"/>
          <w:szCs w:val="24"/>
        </w:rPr>
        <w:t xml:space="preserve">Glorious things of thee are spoken,</w:t>
      </w:r>
      <w:r>
        <w:rPr>
          <w:color w:val="000000"/>
          <w:sz w:val="24"/>
          <w:szCs w:val="24"/>
        </w:rPr>
        <w:br/>
        <w:t xml:space="preserve">  Zion, city of our God! </w:t>
      </w:r>
      <w:r>
        <w:rPr>
          <w:color w:val="000000"/>
          <w:sz w:val="24"/>
          <w:szCs w:val="24"/>
        </w:rPr>
        <w:br/>
        <w:t xml:space="preserve">He, whose word cannot be broken,</w:t>
      </w:r>
      <w:r>
        <w:rPr>
          <w:color w:val="000000"/>
          <w:sz w:val="24"/>
          <w:szCs w:val="24"/>
        </w:rPr>
        <w:br/>
        <w:t xml:space="preserve">  Formed thee for his own abode;</w:t>
      </w:r>
      <w:r>
        <w:rPr>
          <w:color w:val="000000"/>
          <w:sz w:val="24"/>
          <w:szCs w:val="24"/>
        </w:rPr>
        <w:br/>
        <w:t xml:space="preserve">On the Rock of Ages founded,</w:t>
      </w:r>
      <w:r>
        <w:rPr>
          <w:color w:val="000000"/>
          <w:sz w:val="24"/>
          <w:szCs w:val="24"/>
        </w:rPr>
        <w:br/>
        <w:t xml:space="preserve">  What can shake thy sure repose? </w:t>
      </w:r>
      <w:r>
        <w:rPr>
          <w:color w:val="000000"/>
          <w:sz w:val="24"/>
          <w:szCs w:val="24"/>
        </w:rPr>
        <w:br/>
        <w:t xml:space="preserve">With salvation’s walls surrounded,</w:t>
      </w:r>
      <w:r>
        <w:rPr>
          <w:color w:val="000000"/>
          <w:sz w:val="24"/>
          <w:szCs w:val="24"/>
        </w:rPr>
        <w:br/>
        <w:t xml:space="preserve">  Thou mayest smile at all thy foes.</w:t>
      </w:r>
    </w:p>
    <w:p>
      <w:pPr>
        <w:widowControl w:val="on"/>
        <w:pBdr/>
        <w:spacing w:before="240" w:after="240" w:line="240" w:lineRule="auto"/>
        <w:ind w:left="0" w:right="0"/>
        <w:jc w:val="left"/>
      </w:pPr>
      <w:r>
        <w:rPr>
          <w:color w:val="000000"/>
          <w:sz w:val="24"/>
          <w:szCs w:val="24"/>
        </w:rPr>
        <w:t xml:space="preserve">2 See! the streams of living waters,</w:t>
      </w:r>
      <w:r>
        <w:rPr>
          <w:color w:val="000000"/>
          <w:sz w:val="24"/>
          <w:szCs w:val="24"/>
        </w:rPr>
        <w:br/>
        <w:t xml:space="preserve">  Springing from eternal love,</w:t>
      </w:r>
      <w:r>
        <w:rPr>
          <w:color w:val="000000"/>
          <w:sz w:val="24"/>
          <w:szCs w:val="24"/>
        </w:rPr>
        <w:br/>
        <w:t xml:space="preserve">Well supply thy sons and daughters,</w:t>
      </w:r>
      <w:r>
        <w:rPr>
          <w:color w:val="000000"/>
          <w:sz w:val="24"/>
          <w:szCs w:val="24"/>
        </w:rPr>
        <w:br/>
        <w:t xml:space="preserve">  And all fear of want remove;</w:t>
      </w:r>
      <w:r>
        <w:rPr>
          <w:color w:val="000000"/>
          <w:sz w:val="24"/>
          <w:szCs w:val="24"/>
        </w:rPr>
        <w:br/>
        <w:t xml:space="preserve">Who can faint, while such a river,</w:t>
      </w:r>
      <w:r>
        <w:rPr>
          <w:color w:val="000000"/>
          <w:sz w:val="24"/>
          <w:szCs w:val="24"/>
        </w:rPr>
        <w:br/>
        <w:t xml:space="preserve">  Ever flows their thirst t’ assuage?—­</w:t>
      </w:r>
      <w:r>
        <w:rPr>
          <w:color w:val="000000"/>
          <w:sz w:val="24"/>
          <w:szCs w:val="24"/>
        </w:rPr>
        <w:br/>
        <w:t xml:space="preserve">Grace, which, like the Lord, the Giver,</w:t>
      </w:r>
      <w:r>
        <w:rPr>
          <w:color w:val="000000"/>
          <w:sz w:val="24"/>
          <w:szCs w:val="24"/>
        </w:rPr>
        <w:br/>
        <w:t xml:space="preserve">  Never fails from age to age.</w:t>
      </w:r>
    </w:p>
    <w:p>
      <w:pPr>
        <w:widowControl w:val="on"/>
        <w:pBdr/>
        <w:spacing w:before="240" w:after="240" w:line="240" w:lineRule="auto"/>
        <w:ind w:left="0" w:right="0"/>
        <w:jc w:val="left"/>
      </w:pPr>
      <w:r>
        <w:rPr>
          <w:color w:val="000000"/>
          <w:sz w:val="24"/>
          <w:szCs w:val="24"/>
        </w:rPr>
        <w:t xml:space="preserve">3 Round each habitation hovering,</w:t>
      </w:r>
      <w:r>
        <w:rPr>
          <w:color w:val="000000"/>
          <w:sz w:val="24"/>
          <w:szCs w:val="24"/>
        </w:rPr>
        <w:br/>
        <w:t xml:space="preserve">  See the cloud and tire appear,</w:t>
      </w:r>
      <w:r>
        <w:rPr>
          <w:color w:val="000000"/>
          <w:sz w:val="24"/>
          <w:szCs w:val="24"/>
        </w:rPr>
        <w:br/>
        <w:t xml:space="preserve">For a glory and a covering,</w:t>
      </w:r>
      <w:r>
        <w:rPr>
          <w:color w:val="000000"/>
          <w:sz w:val="24"/>
          <w:szCs w:val="24"/>
        </w:rPr>
        <w:br/>
        <w:t xml:space="preserve">  Showing that the Lord is near! </w:t>
      </w:r>
      <w:r>
        <w:rPr>
          <w:color w:val="000000"/>
          <w:sz w:val="24"/>
          <w:szCs w:val="24"/>
        </w:rPr>
        <w:br/>
        <w:t xml:space="preserve">Thus deriving from their banner,</w:t>
      </w:r>
      <w:r>
        <w:rPr>
          <w:color w:val="000000"/>
          <w:sz w:val="24"/>
          <w:szCs w:val="24"/>
        </w:rPr>
        <w:br/>
        <w:t xml:space="preserve">  Light by night, and shade by day,</w:t>
      </w:r>
      <w:r>
        <w:rPr>
          <w:color w:val="000000"/>
          <w:sz w:val="24"/>
          <w:szCs w:val="24"/>
        </w:rPr>
        <w:br/>
        <w:t xml:space="preserve">Safe they feed upon the manna</w:t>
      </w:r>
      <w:r>
        <w:rPr>
          <w:color w:val="000000"/>
          <w:sz w:val="24"/>
          <w:szCs w:val="24"/>
        </w:rPr>
        <w:br/>
        <w:t xml:space="preserve">  Which he gives them when they pray.</w:t>
      </w:r>
    </w:p>
    <w:p>
      <w:pPr>
        <w:widowControl w:val="on"/>
        <w:pBdr/>
        <w:spacing w:before="240" w:after="240" w:line="240" w:lineRule="auto"/>
        <w:ind w:left="0" w:right="0"/>
        <w:jc w:val="left"/>
      </w:pPr>
      <w:r>
        <w:rPr>
          <w:color w:val="000000"/>
          <w:sz w:val="24"/>
          <w:szCs w:val="24"/>
        </w:rPr>
        <w:t xml:space="preserve">     John Newton, 1779.</w:t>
      </w:r>
    </w:p>
    <w:p>
      <w:pPr>
        <w:widowControl w:val="on"/>
        <w:pBdr/>
        <w:spacing w:before="240" w:after="240" w:line="240" w:lineRule="auto"/>
        <w:ind w:left="0" w:right="0"/>
        <w:jc w:val="left"/>
      </w:pPr>
      <w:r>
        <w:rPr>
          <w:color w:val="000000"/>
          <w:sz w:val="24"/>
          <w:szCs w:val="24"/>
        </w:rPr>
        <w:t xml:space="preserve">444 Austria. 8s, 7s.  D.</w:t>
      </w:r>
    </w:p>
    <w:p>
      <w:pPr>
        <w:widowControl w:val="on"/>
        <w:pBdr/>
        <w:spacing w:before="240" w:after="240" w:line="240" w:lineRule="auto"/>
        <w:ind w:left="0" w:right="0"/>
        <w:jc w:val="left"/>
      </w:pPr>
      <w:r>
        <w:rPr>
          <w:i/>
          <w:color w:val="000000"/>
          <w:sz w:val="24"/>
          <w:szCs w:val="24"/>
        </w:rPr>
        <w:t xml:space="preserve">Isa. 54:10.</w:t>
      </w:r>
    </w:p>
    <w:p>
      <w:pPr>
        <w:widowControl w:val="on"/>
        <w:pBdr/>
        <w:spacing w:before="240" w:after="240" w:line="240" w:lineRule="auto"/>
        <w:ind w:left="0" w:right="0"/>
        <w:jc w:val="left"/>
      </w:pPr>
      <w:r>
        <w:rPr>
          <w:color w:val="000000"/>
          <w:sz w:val="24"/>
          <w:szCs w:val="24"/>
        </w:rPr>
        <w:t xml:space="preserve">Zion, dreary and in anguish,</w:t>
      </w:r>
      <w:r>
        <w:rPr>
          <w:color w:val="000000"/>
          <w:sz w:val="24"/>
          <w:szCs w:val="24"/>
        </w:rPr>
        <w:br/>
        <w:t xml:space="preserve">  ’Mid the desert hast thou strayed! </w:t>
      </w:r>
      <w:r>
        <w:rPr>
          <w:color w:val="000000"/>
          <w:sz w:val="24"/>
          <w:szCs w:val="24"/>
        </w:rPr>
        <w:br/>
        <w:t xml:space="preserve">Oh, thou weary, cease to languish;</w:t>
      </w:r>
      <w:r>
        <w:rPr>
          <w:color w:val="000000"/>
          <w:sz w:val="24"/>
          <w:szCs w:val="24"/>
        </w:rPr>
        <w:br/>
        <w:t xml:space="preserve">  Jesus shall lift up thy head. </w:t>
      </w:r>
      <w:r>
        <w:rPr>
          <w:color w:val="000000"/>
          <w:sz w:val="24"/>
          <w:szCs w:val="24"/>
        </w:rPr>
        <w:br/>
        <w:t xml:space="preserve">Still lamenting and bemoaning,</w:t>
      </w:r>
      <w:r>
        <w:rPr>
          <w:color w:val="000000"/>
          <w:sz w:val="24"/>
          <w:szCs w:val="24"/>
        </w:rPr>
        <w:br/>
        <w:t xml:space="preserve">  ’Mid thy follies and thy woes! </w:t>
      </w:r>
      <w:r>
        <w:rPr>
          <w:color w:val="000000"/>
          <w:sz w:val="24"/>
          <w:szCs w:val="24"/>
        </w:rPr>
        <w:br/>
        <w:t xml:space="preserve">Soon repenting and returning,</w:t>
      </w:r>
      <w:r>
        <w:rPr>
          <w:color w:val="000000"/>
          <w:sz w:val="24"/>
          <w:szCs w:val="24"/>
        </w:rPr>
        <w:br/>
        <w:t xml:space="preserve">  All thy solitude shall close.</w:t>
      </w:r>
    </w:p>
    <w:p>
      <w:pPr>
        <w:widowControl w:val="on"/>
        <w:pBdr/>
        <w:spacing w:before="240" w:after="240" w:line="240" w:lineRule="auto"/>
        <w:ind w:left="0" w:right="0"/>
        <w:jc w:val="left"/>
      </w:pPr>
      <w:r>
        <w:rPr>
          <w:color w:val="000000"/>
          <w:sz w:val="24"/>
          <w:szCs w:val="24"/>
        </w:rPr>
        <w:t xml:space="preserve">2 Though benighted and forsaken,</w:t>
      </w:r>
      <w:r>
        <w:rPr>
          <w:color w:val="000000"/>
          <w:sz w:val="24"/>
          <w:szCs w:val="24"/>
        </w:rPr>
        <w:br/>
        <w:t xml:space="preserve">  Though afflicted and distressed;</w:t>
      </w:r>
      <w:r>
        <w:rPr>
          <w:color w:val="000000"/>
          <w:sz w:val="24"/>
          <w:szCs w:val="24"/>
        </w:rPr>
        <w:br/>
        <w:t xml:space="preserve">His almighty arm shall waken;</w:t>
      </w:r>
      <w:r>
        <w:rPr>
          <w:color w:val="000000"/>
          <w:sz w:val="24"/>
          <w:szCs w:val="24"/>
        </w:rPr>
        <w:br/>
        <w:t xml:space="preserve">  Zion’s King shall give thee rest: </w:t>
      </w:r>
      <w:r>
        <w:rPr>
          <w:color w:val="000000"/>
          <w:sz w:val="24"/>
          <w:szCs w:val="24"/>
        </w:rPr>
        <w:br/>
        <w:t xml:space="preserve">Cease thy sadness, unbelieving;</w:t>
      </w:r>
      <w:r>
        <w:rPr>
          <w:color w:val="000000"/>
          <w:sz w:val="24"/>
          <w:szCs w:val="24"/>
        </w:rPr>
        <w:br/>
        <w:t xml:space="preserve">  Soon his glory shalt thou see! </w:t>
      </w:r>
      <w:r>
        <w:rPr>
          <w:color w:val="000000"/>
          <w:sz w:val="24"/>
          <w:szCs w:val="24"/>
        </w:rPr>
        <w:br/>
        <w:t xml:space="preserve">Joy and gladness, and thanksgiving,</w:t>
      </w:r>
      <w:r>
        <w:rPr>
          <w:color w:val="000000"/>
          <w:sz w:val="24"/>
          <w:szCs w:val="24"/>
        </w:rPr>
        <w:br/>
        <w:t xml:space="preserve">  And the voice of melody!</w:t>
      </w:r>
    </w:p>
    <w:p>
      <w:pPr>
        <w:widowControl w:val="on"/>
        <w:pBdr/>
        <w:spacing w:before="240" w:after="240" w:line="240" w:lineRule="auto"/>
        <w:ind w:left="0" w:right="0"/>
        <w:jc w:val="left"/>
      </w:pPr>
      <w:r>
        <w:rPr>
          <w:color w:val="000000"/>
          <w:sz w:val="24"/>
          <w:szCs w:val="24"/>
        </w:rPr>
        <w:t xml:space="preserve">     Thos.  Hastings</w:t>
      </w:r>
    </w:p>
    <w:p>
      <w:pPr>
        <w:widowControl w:val="on"/>
        <w:pBdr/>
        <w:spacing w:before="240" w:after="240" w:line="240" w:lineRule="auto"/>
        <w:ind w:left="0" w:right="0"/>
        <w:jc w:val="left"/>
      </w:pPr>
      <w:r>
        <w:rPr>
          <w:color w:val="000000"/>
          <w:sz w:val="24"/>
          <w:szCs w:val="24"/>
        </w:rPr>
        <w:t xml:space="preserve">445 Austria. 8s, 75.  D.</w:t>
      </w:r>
    </w:p>
    <w:p>
      <w:pPr>
        <w:widowControl w:val="on"/>
        <w:pBdr/>
        <w:spacing w:before="240" w:after="240" w:line="240" w:lineRule="auto"/>
        <w:ind w:left="0" w:right="0"/>
        <w:jc w:val="left"/>
      </w:pPr>
      <w:r>
        <w:rPr>
          <w:i/>
          <w:color w:val="000000"/>
          <w:sz w:val="24"/>
          <w:szCs w:val="24"/>
        </w:rPr>
        <w:t xml:space="preserve">The Heralds of the Gospel.</w:t>
      </w:r>
      <w:r>
        <w:rPr>
          <w:color w:val="000000"/>
          <w:sz w:val="24"/>
          <w:szCs w:val="24"/>
        </w:rPr>
        <w:t xml:space="preserve"> (1048)</w:t>
      </w:r>
    </w:p>
    <w:p>
      <w:pPr>
        <w:widowControl w:val="on"/>
        <w:pBdr/>
        <w:spacing w:before="240" w:after="240" w:line="240" w:lineRule="auto"/>
        <w:ind w:left="0" w:right="0"/>
        <w:jc w:val="left"/>
      </w:pPr>
      <w:r>
        <w:rPr>
          <w:color w:val="000000"/>
          <w:sz w:val="24"/>
          <w:szCs w:val="24"/>
        </w:rPr>
        <w:t xml:space="preserve">Onward, onward, men of heaven</w:t>
      </w:r>
      <w:r>
        <w:rPr>
          <w:color w:val="000000"/>
          <w:sz w:val="24"/>
          <w:szCs w:val="24"/>
        </w:rPr>
        <w:br/>
        <w:t xml:space="preserve">  Bear the gospel’s banner high;</w:t>
      </w:r>
      <w:r>
        <w:rPr>
          <w:color w:val="000000"/>
          <w:sz w:val="24"/>
          <w:szCs w:val="24"/>
        </w:rPr>
        <w:br/>
        <w:t xml:space="preserve">Rest not, till its light is given,</w:t>
      </w:r>
      <w:r>
        <w:rPr>
          <w:color w:val="000000"/>
          <w:sz w:val="24"/>
          <w:szCs w:val="24"/>
        </w:rPr>
        <w:br/>
        <w:t xml:space="preserve">  Star of every pagan sky: </w:t>
      </w:r>
      <w:r>
        <w:rPr>
          <w:color w:val="000000"/>
          <w:sz w:val="24"/>
          <w:szCs w:val="24"/>
        </w:rPr>
        <w:br/>
        <w:t xml:space="preserve">Send it where the pilgrim stranger</w:t>
      </w:r>
      <w:r>
        <w:rPr>
          <w:color w:val="000000"/>
          <w:sz w:val="24"/>
          <w:szCs w:val="24"/>
        </w:rPr>
        <w:br/>
        <w:t xml:space="preserve">  Paints beneath the torrid ray;</w:t>
      </w:r>
      <w:r>
        <w:rPr>
          <w:color w:val="000000"/>
          <w:sz w:val="24"/>
          <w:szCs w:val="24"/>
        </w:rPr>
        <w:br/>
        <w:t xml:space="preserve">Bid the red-browed forest-ranger</w:t>
      </w:r>
      <w:r>
        <w:rPr>
          <w:color w:val="000000"/>
          <w:sz w:val="24"/>
          <w:szCs w:val="24"/>
        </w:rPr>
        <w:br/>
        <w:t xml:space="preserve">  Hail it, ere he fades away.</w:t>
      </w:r>
    </w:p>
    <w:p>
      <w:pPr>
        <w:widowControl w:val="on"/>
        <w:pBdr/>
        <w:spacing w:before="240" w:after="240" w:line="240" w:lineRule="auto"/>
        <w:ind w:left="0" w:right="0"/>
        <w:jc w:val="left"/>
      </w:pPr>
      <w:r>
        <w:rPr>
          <w:color w:val="000000"/>
          <w:sz w:val="24"/>
          <w:szCs w:val="24"/>
        </w:rPr>
        <w:t xml:space="preserve">2 Rude in speech, or grim in feature,</w:t>
      </w:r>
      <w:r>
        <w:rPr>
          <w:color w:val="000000"/>
          <w:sz w:val="24"/>
          <w:szCs w:val="24"/>
        </w:rPr>
        <w:br/>
        <w:t xml:space="preserve">  Dark in spirit, though they be,</w:t>
      </w:r>
      <w:r>
        <w:rPr>
          <w:color w:val="000000"/>
          <w:sz w:val="24"/>
          <w:szCs w:val="24"/>
        </w:rPr>
        <w:br/>
        <w:t xml:space="preserve">Show that light to every creature—­</w:t>
      </w:r>
      <w:r>
        <w:rPr>
          <w:color w:val="000000"/>
          <w:sz w:val="24"/>
          <w:szCs w:val="24"/>
        </w:rPr>
        <w:br/>
        <w:t xml:space="preserve">  Prince or vassal, bond or free: </w:t>
      </w:r>
      <w:r>
        <w:rPr>
          <w:color w:val="000000"/>
          <w:sz w:val="24"/>
          <w:szCs w:val="24"/>
        </w:rPr>
        <w:br/>
        <w:t xml:space="preserve">Lo! they haste to every nation: </w:t>
      </w:r>
      <w:r>
        <w:rPr>
          <w:color w:val="000000"/>
          <w:sz w:val="24"/>
          <w:szCs w:val="24"/>
        </w:rPr>
        <w:br/>
        <w:t xml:space="preserve">  Host on host the ranks supply: </w:t>
      </w:r>
      <w:r>
        <w:rPr>
          <w:color w:val="000000"/>
          <w:sz w:val="24"/>
          <w:szCs w:val="24"/>
        </w:rPr>
        <w:br/>
        <w:t xml:space="preserve">Onward!  Christ is your salvation,</w:t>
      </w:r>
      <w:r>
        <w:rPr>
          <w:color w:val="000000"/>
          <w:sz w:val="24"/>
          <w:szCs w:val="24"/>
        </w:rPr>
        <w:br/>
        <w:t xml:space="preserve">  And your death is victory.</w:t>
      </w:r>
    </w:p>
    <w:p>
      <w:pPr>
        <w:widowControl w:val="on"/>
        <w:pBdr/>
        <w:spacing w:before="240" w:after="240" w:line="240" w:lineRule="auto"/>
        <w:ind w:left="0" w:right="0"/>
        <w:jc w:val="left"/>
      </w:pPr>
      <w:r>
        <w:rPr>
          <w:color w:val="000000"/>
          <w:sz w:val="24"/>
          <w:szCs w:val="24"/>
        </w:rPr>
        <w:t xml:space="preserve">     Mrs. Lydia H. Sigourney.</w:t>
      </w:r>
    </w:p>
    <w:p>
      <w:pPr>
        <w:widowControl w:val="on"/>
        <w:pBdr/>
        <w:spacing w:before="240" w:after="240" w:line="240" w:lineRule="auto"/>
        <w:ind w:left="0" w:right="0"/>
        <w:jc w:val="left"/>
      </w:pPr>
      <w:r>
        <w:rPr>
          <w:color w:val="000000"/>
          <w:sz w:val="24"/>
          <w:szCs w:val="24"/>
        </w:rPr>
        <w:t xml:space="preserve">446 Baca.  L.M.</w:t>
      </w:r>
    </w:p>
    <w:p>
      <w:pPr>
        <w:widowControl w:val="on"/>
        <w:pBdr/>
        <w:spacing w:before="240" w:after="240" w:line="240" w:lineRule="auto"/>
        <w:ind w:left="0" w:right="0"/>
        <w:jc w:val="left"/>
      </w:pPr>
      <w:r>
        <w:rPr>
          <w:i/>
          <w:color w:val="000000"/>
          <w:sz w:val="24"/>
          <w:szCs w:val="24"/>
        </w:rPr>
        <w:t xml:space="preserve">Save the Perishing.</w:t>
      </w:r>
      <w:r>
        <w:rPr>
          <w:color w:val="000000"/>
          <w:sz w:val="24"/>
          <w:szCs w:val="24"/>
        </w:rPr>
        <w:t xml:space="preserve"> (1021)</w:t>
      </w:r>
    </w:p>
    <w:p>
      <w:pPr>
        <w:widowControl w:val="on"/>
        <w:pBdr/>
        <w:spacing w:before="240" w:after="240" w:line="240" w:lineRule="auto"/>
        <w:ind w:left="0" w:right="0"/>
        <w:jc w:val="left"/>
      </w:pPr>
      <w:r>
        <w:rPr>
          <w:color w:val="000000"/>
          <w:sz w:val="24"/>
          <w:szCs w:val="24"/>
        </w:rPr>
        <w:t xml:space="preserve">The heathen perish; day by day,</w:t>
      </w:r>
      <w:r>
        <w:rPr>
          <w:color w:val="000000"/>
          <w:sz w:val="24"/>
          <w:szCs w:val="24"/>
        </w:rPr>
        <w:br/>
        <w:t xml:space="preserve">Thousands on thousands pass away! </w:t>
      </w:r>
      <w:r>
        <w:rPr>
          <w:color w:val="000000"/>
          <w:sz w:val="24"/>
          <w:szCs w:val="24"/>
        </w:rPr>
        <w:br/>
        <w:t xml:space="preserve">O Christians, to their rescue fly,</w:t>
      </w:r>
      <w:r>
        <w:rPr>
          <w:color w:val="000000"/>
          <w:sz w:val="24"/>
          <w:szCs w:val="24"/>
        </w:rPr>
        <w:br/>
        <w:t xml:space="preserve">Preach Jesus to them ere they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 Wealth, labor, talents freely give, Yea, life itself, that they may live, What hath your Savior done for you?  And what for him will ye not do?</w:t>
      </w:r>
    </w:p>
    <w:p>
      <w:pPr>
        <w:widowControl w:val="on"/>
        <w:pBdr/>
        <w:spacing w:before="240" w:after="240" w:line="240" w:lineRule="auto"/>
        <w:ind w:left="0" w:right="0"/>
        <w:jc w:val="left"/>
      </w:pPr>
      <w:r>
        <w:rPr>
          <w:color w:val="000000"/>
          <w:sz w:val="24"/>
          <w:szCs w:val="24"/>
        </w:rPr>
        <w:t xml:space="preserve">3 Oh, Spirit of the Lord! go forth, Call in the South, wake up the North, From every clime, from sun to sun, Gather God’s children into one!</w:t>
      </w:r>
    </w:p>
    <w:p>
      <w:pPr>
        <w:widowControl w:val="on"/>
        <w:pBdr/>
        <w:spacing w:before="240" w:after="240" w:line="240" w:lineRule="auto"/>
        <w:ind w:left="0" w:right="0"/>
        <w:jc w:val="left"/>
      </w:pPr>
      <w:r>
        <w:rPr>
          <w:color w:val="000000"/>
          <w:sz w:val="24"/>
          <w:szCs w:val="24"/>
        </w:rPr>
        <w:t xml:space="preserve">     J. Montgomery</w:t>
      </w:r>
    </w:p>
    <w:p>
      <w:pPr>
        <w:widowControl w:val="on"/>
        <w:pBdr/>
        <w:spacing w:before="240" w:after="240" w:line="240" w:lineRule="auto"/>
        <w:ind w:left="0" w:right="0"/>
        <w:jc w:val="left"/>
      </w:pPr>
      <w:r>
        <w:rPr>
          <w:color w:val="000000"/>
          <w:sz w:val="24"/>
          <w:szCs w:val="24"/>
        </w:rPr>
        <w:t xml:space="preserve">447 Baca.  L.M.</w:t>
      </w:r>
    </w:p>
    <w:p>
      <w:pPr>
        <w:widowControl w:val="on"/>
        <w:pBdr/>
        <w:spacing w:before="240" w:after="240" w:line="240" w:lineRule="auto"/>
        <w:ind w:left="0" w:right="0"/>
        <w:jc w:val="left"/>
      </w:pPr>
      <w:r>
        <w:rPr>
          <w:i/>
          <w:color w:val="000000"/>
          <w:sz w:val="24"/>
          <w:szCs w:val="24"/>
        </w:rPr>
        <w:t xml:space="preserve">Home Missions.</w:t>
      </w:r>
      <w:r>
        <w:rPr>
          <w:color w:val="000000"/>
          <w:sz w:val="24"/>
          <w:szCs w:val="24"/>
        </w:rPr>
        <w:t xml:space="preserve"> (1022)</w:t>
      </w:r>
    </w:p>
    <w:p>
      <w:pPr>
        <w:widowControl w:val="on"/>
        <w:pBdr/>
        <w:spacing w:before="240" w:after="240" w:line="240" w:lineRule="auto"/>
        <w:ind w:left="0" w:right="0"/>
        <w:jc w:val="left"/>
      </w:pPr>
      <w:r>
        <w:rPr>
          <w:color w:val="000000"/>
          <w:sz w:val="24"/>
          <w:szCs w:val="24"/>
        </w:rPr>
        <w:t xml:space="preserve">Look from thy sphere of endless day,</w:t>
      </w:r>
      <w:r>
        <w:rPr>
          <w:color w:val="000000"/>
          <w:sz w:val="24"/>
          <w:szCs w:val="24"/>
        </w:rPr>
        <w:br/>
        <w:t xml:space="preserve">  O God of mercy and of might! </w:t>
      </w:r>
      <w:r>
        <w:rPr>
          <w:color w:val="000000"/>
          <w:sz w:val="24"/>
          <w:szCs w:val="24"/>
        </w:rPr>
        <w:br/>
        <w:t xml:space="preserve">In pity look on those who stray,</w:t>
      </w:r>
      <w:r>
        <w:rPr>
          <w:color w:val="000000"/>
          <w:sz w:val="24"/>
          <w:szCs w:val="24"/>
        </w:rPr>
        <w:br/>
        <w:t xml:space="preserve">  Benighted, in this land of light.</w:t>
      </w:r>
    </w:p>
    <w:p>
      <w:pPr>
        <w:widowControl w:val="on"/>
        <w:pBdr/>
        <w:spacing w:before="240" w:after="240" w:line="240" w:lineRule="auto"/>
        <w:ind w:left="0" w:right="0"/>
        <w:jc w:val="left"/>
      </w:pPr>
      <w:r>
        <w:rPr>
          <w:color w:val="000000"/>
          <w:sz w:val="24"/>
          <w:szCs w:val="24"/>
        </w:rPr>
        <w:t xml:space="preserve">2 In peopled vale, in lonely glen,</w:t>
      </w:r>
      <w:r>
        <w:rPr>
          <w:color w:val="000000"/>
          <w:sz w:val="24"/>
          <w:szCs w:val="24"/>
        </w:rPr>
        <w:br/>
        <w:t xml:space="preserve">  In crowded mart, by stream or sea,</w:t>
      </w:r>
      <w:r>
        <w:rPr>
          <w:color w:val="000000"/>
          <w:sz w:val="24"/>
          <w:szCs w:val="24"/>
        </w:rPr>
        <w:br/>
        <w:t xml:space="preserve">How many of the sons of men</w:t>
      </w:r>
      <w:r>
        <w:rPr>
          <w:color w:val="000000"/>
          <w:sz w:val="24"/>
          <w:szCs w:val="24"/>
        </w:rPr>
        <w:br/>
        <w:t xml:space="preserve">  Hear not the message sent from thee!</w:t>
      </w:r>
    </w:p>
    <w:p>
      <w:pPr>
        <w:widowControl w:val="on"/>
        <w:pBdr/>
        <w:spacing w:before="240" w:after="240" w:line="240" w:lineRule="auto"/>
        <w:ind w:left="0" w:right="0"/>
        <w:jc w:val="left"/>
      </w:pPr>
      <w:r>
        <w:rPr>
          <w:color w:val="000000"/>
          <w:sz w:val="24"/>
          <w:szCs w:val="24"/>
        </w:rPr>
        <w:t xml:space="preserve">3 Send forth thy heralds, Lord! to call</w:t>
      </w:r>
      <w:r>
        <w:rPr>
          <w:color w:val="000000"/>
          <w:sz w:val="24"/>
          <w:szCs w:val="24"/>
        </w:rPr>
        <w:br/>
        <w:t xml:space="preserve">  The thoughtless young, the hardened old,</w:t>
      </w:r>
      <w:r>
        <w:rPr>
          <w:color w:val="000000"/>
          <w:sz w:val="24"/>
          <w:szCs w:val="24"/>
        </w:rPr>
        <w:br/>
        <w:t xml:space="preserve">A scattered, homeless flock, till all</w:t>
      </w:r>
      <w:r>
        <w:rPr>
          <w:color w:val="000000"/>
          <w:sz w:val="24"/>
          <w:szCs w:val="24"/>
        </w:rPr>
        <w:br/>
        <w:t xml:space="preserve">  Be gathered to thy peaceful fold.</w:t>
      </w:r>
    </w:p>
    <w:p>
      <w:pPr>
        <w:widowControl w:val="on"/>
        <w:pBdr/>
        <w:spacing w:before="240" w:after="240" w:line="240" w:lineRule="auto"/>
        <w:ind w:left="0" w:right="0"/>
        <w:jc w:val="left"/>
      </w:pPr>
      <w:r>
        <w:rPr>
          <w:color w:val="000000"/>
          <w:sz w:val="24"/>
          <w:szCs w:val="24"/>
        </w:rPr>
        <w:t xml:space="preserve">4 Send them thy mighty word to speak,</w:t>
      </w:r>
      <w:r>
        <w:rPr>
          <w:color w:val="000000"/>
          <w:sz w:val="24"/>
          <w:szCs w:val="24"/>
        </w:rPr>
        <w:br/>
        <w:t xml:space="preserve">  Till faith shall dawn, and doubt depart,</w:t>
      </w:r>
      <w:r>
        <w:rPr>
          <w:color w:val="000000"/>
          <w:sz w:val="24"/>
          <w:szCs w:val="24"/>
        </w:rPr>
        <w:br/>
        <w:t xml:space="preserve">To awe the bold, to stay the weak,</w:t>
      </w:r>
      <w:r>
        <w:rPr>
          <w:color w:val="000000"/>
          <w:sz w:val="24"/>
          <w:szCs w:val="24"/>
        </w:rPr>
        <w:br/>
        <w:t xml:space="preserve">  And bind and heal the broken heart.</w:t>
      </w:r>
    </w:p>
    <w:p>
      <w:pPr>
        <w:widowControl w:val="on"/>
        <w:pBdr/>
        <w:spacing w:before="240" w:after="240" w:line="240" w:lineRule="auto"/>
        <w:ind w:left="0" w:right="0"/>
        <w:jc w:val="left"/>
      </w:pPr>
      <w:r>
        <w:rPr>
          <w:color w:val="000000"/>
          <w:sz w:val="24"/>
          <w:szCs w:val="24"/>
        </w:rPr>
        <w:t xml:space="preserve">5 Then all these wastes, a dreary scene,</w:t>
      </w:r>
      <w:r>
        <w:rPr>
          <w:color w:val="000000"/>
          <w:sz w:val="24"/>
          <w:szCs w:val="24"/>
        </w:rPr>
        <w:br/>
        <w:t xml:space="preserve">  That make us sadden as we gaze,</w:t>
      </w:r>
      <w:r>
        <w:rPr>
          <w:color w:val="000000"/>
          <w:sz w:val="24"/>
          <w:szCs w:val="24"/>
        </w:rPr>
        <w:br/>
        <w:t xml:space="preserve">Shall grow with living waters green,</w:t>
      </w:r>
      <w:r>
        <w:rPr>
          <w:color w:val="000000"/>
          <w:sz w:val="24"/>
          <w:szCs w:val="24"/>
        </w:rPr>
        <w:br/>
        <w:t xml:space="preserve">  And lift to heaven the voice of praise.</w:t>
      </w:r>
    </w:p>
    <w:p>
      <w:pPr>
        <w:widowControl w:val="on"/>
        <w:pBdr/>
        <w:spacing w:before="240" w:after="240" w:line="240" w:lineRule="auto"/>
        <w:ind w:left="0" w:right="0"/>
        <w:jc w:val="left"/>
      </w:pPr>
      <w:r>
        <w:rPr>
          <w:color w:val="000000"/>
          <w:sz w:val="24"/>
          <w:szCs w:val="24"/>
        </w:rPr>
        <w:t xml:space="preserve">     William C. Bryant, 1840.</w:t>
      </w:r>
    </w:p>
    <w:p>
      <w:pPr>
        <w:widowControl w:val="on"/>
        <w:pBdr/>
        <w:spacing w:before="240" w:after="240" w:line="240" w:lineRule="auto"/>
        <w:ind w:left="0" w:right="0"/>
        <w:jc w:val="left"/>
      </w:pPr>
      <w:r>
        <w:rPr>
          <w:color w:val="000000"/>
          <w:sz w:val="24"/>
          <w:szCs w:val="24"/>
        </w:rPr>
        <w:t xml:space="preserve">448 Baca.  L.M.</w:t>
      </w:r>
    </w:p>
    <w:p>
      <w:pPr>
        <w:widowControl w:val="on"/>
        <w:pBdr/>
        <w:spacing w:before="240" w:after="240" w:line="240" w:lineRule="auto"/>
        <w:ind w:left="0" w:right="0"/>
        <w:jc w:val="left"/>
      </w:pPr>
      <w:r>
        <w:rPr>
          <w:i/>
          <w:color w:val="000000"/>
          <w:sz w:val="24"/>
          <w:szCs w:val="24"/>
        </w:rPr>
        <w:t xml:space="preserve">Missionary Charged and Encouraged.</w:t>
      </w:r>
      <w:r>
        <w:rPr>
          <w:color w:val="000000"/>
          <w:sz w:val="24"/>
          <w:szCs w:val="24"/>
        </w:rPr>
        <w:t xml:space="preserve"> (1024)</w:t>
      </w:r>
    </w:p>
    <w:p>
      <w:pPr>
        <w:widowControl w:val="on"/>
        <w:pBdr/>
        <w:spacing w:before="240" w:after="240" w:line="240" w:lineRule="auto"/>
        <w:ind w:left="0" w:right="0"/>
        <w:jc w:val="left"/>
      </w:pPr>
      <w:r>
        <w:rPr>
          <w:color w:val="000000"/>
          <w:sz w:val="24"/>
          <w:szCs w:val="24"/>
        </w:rPr>
        <w:t xml:space="preserve">Go, messenger of peace and love,</w:t>
      </w:r>
      <w:r>
        <w:rPr>
          <w:color w:val="000000"/>
          <w:sz w:val="24"/>
          <w:szCs w:val="24"/>
        </w:rPr>
        <w:br/>
        <w:t xml:space="preserve">  To people plunged in shades of night,</w:t>
      </w:r>
      <w:r>
        <w:rPr>
          <w:color w:val="000000"/>
          <w:sz w:val="24"/>
          <w:szCs w:val="24"/>
        </w:rPr>
        <w:br/>
        <w:t xml:space="preserve">Like angels sent from fields above,</w:t>
      </w:r>
      <w:r>
        <w:rPr>
          <w:color w:val="000000"/>
          <w:sz w:val="24"/>
          <w:szCs w:val="24"/>
        </w:rPr>
        <w:br/>
        <w:t xml:space="preserve">  Be thine to shed celestial light.</w:t>
      </w:r>
    </w:p>
    <w:p>
      <w:pPr>
        <w:widowControl w:val="on"/>
        <w:pBdr/>
        <w:spacing w:before="240" w:after="240" w:line="240" w:lineRule="auto"/>
        <w:ind w:left="0" w:right="0"/>
        <w:jc w:val="left"/>
      </w:pPr>
      <w:r>
        <w:rPr>
          <w:color w:val="000000"/>
          <w:sz w:val="24"/>
          <w:szCs w:val="24"/>
        </w:rPr>
        <w:t xml:space="preserve">2 Go to the hungry—­food impart;</w:t>
      </w:r>
      <w:r>
        <w:rPr>
          <w:color w:val="000000"/>
          <w:sz w:val="24"/>
          <w:szCs w:val="24"/>
        </w:rPr>
        <w:br/>
        <w:t xml:space="preserve">  To paths of peace the wand’rer guide,</w:t>
      </w:r>
      <w:r>
        <w:rPr>
          <w:color w:val="000000"/>
          <w:sz w:val="24"/>
          <w:szCs w:val="24"/>
        </w:rPr>
        <w:br/>
        <w:t xml:space="preserve">And lead the thirsty, panting heart,</w:t>
      </w:r>
      <w:r>
        <w:rPr>
          <w:color w:val="000000"/>
          <w:sz w:val="24"/>
          <w:szCs w:val="24"/>
        </w:rPr>
        <w:br/>
        <w:t xml:space="preserve">  Where streams of living water glide.</w:t>
      </w:r>
    </w:p>
    <w:p>
      <w:pPr>
        <w:widowControl w:val="on"/>
        <w:pBdr/>
        <w:spacing w:before="240" w:after="240" w:line="240" w:lineRule="auto"/>
        <w:ind w:left="0" w:right="0"/>
        <w:jc w:val="left"/>
      </w:pPr>
      <w:r>
        <w:rPr>
          <w:color w:val="000000"/>
          <w:sz w:val="24"/>
          <w:szCs w:val="24"/>
        </w:rPr>
        <w:t xml:space="preserve">3 Oh, faint not in the day of toil,</w:t>
      </w:r>
      <w:r>
        <w:rPr>
          <w:color w:val="000000"/>
          <w:sz w:val="24"/>
          <w:szCs w:val="24"/>
        </w:rPr>
        <w:br/>
        <w:t xml:space="preserve">  When harvest waits the reaper’s hand: </w:t>
      </w:r>
      <w:r>
        <w:rPr>
          <w:color w:val="000000"/>
          <w:sz w:val="24"/>
          <w:szCs w:val="24"/>
        </w:rPr>
        <w:br/>
        <w:t xml:space="preserve">Go, gather in the glorious spoil,</w:t>
      </w:r>
      <w:r>
        <w:rPr>
          <w:color w:val="000000"/>
          <w:sz w:val="24"/>
          <w:szCs w:val="24"/>
        </w:rPr>
        <w:br/>
        <w:t xml:space="preserve">  And joyous in his presence stand.</w:t>
      </w:r>
    </w:p>
    <w:p>
      <w:pPr>
        <w:widowControl w:val="on"/>
        <w:pBdr/>
        <w:spacing w:before="240" w:after="240" w:line="240" w:lineRule="auto"/>
        <w:ind w:left="0" w:right="0"/>
        <w:jc w:val="left"/>
      </w:pPr>
      <w:r>
        <w:rPr>
          <w:color w:val="000000"/>
          <w:sz w:val="24"/>
          <w:szCs w:val="24"/>
        </w:rPr>
        <w:t xml:space="preserve">4 Thy love a rich reward shall find</w:t>
      </w:r>
      <w:r>
        <w:rPr>
          <w:color w:val="000000"/>
          <w:sz w:val="24"/>
          <w:szCs w:val="24"/>
        </w:rPr>
        <w:br/>
        <w:t xml:space="preserve">  From him who sits enthroned on high: </w:t>
      </w:r>
      <w:r>
        <w:rPr>
          <w:color w:val="000000"/>
          <w:sz w:val="24"/>
          <w:szCs w:val="24"/>
        </w:rPr>
        <w:br/>
        <w:t xml:space="preserve">For they who turn the erring mind</w:t>
      </w:r>
      <w:r>
        <w:rPr>
          <w:color w:val="000000"/>
          <w:sz w:val="24"/>
          <w:szCs w:val="24"/>
        </w:rPr>
        <w:br/>
        <w:t xml:space="preserve">  Shall shine like stars above the sky.</w:t>
      </w:r>
    </w:p>
    <w:p>
      <w:pPr>
        <w:widowControl w:val="on"/>
        <w:pBdr/>
        <w:spacing w:before="240" w:after="240" w:line="240" w:lineRule="auto"/>
        <w:ind w:left="0" w:right="0"/>
        <w:jc w:val="left"/>
      </w:pPr>
      <w:r>
        <w:rPr>
          <w:color w:val="000000"/>
          <w:sz w:val="24"/>
          <w:szCs w:val="24"/>
        </w:rPr>
        <w:t xml:space="preserve">     A. Balfor</w:t>
      </w:r>
    </w:p>
    <w:p>
      <w:pPr>
        <w:widowControl w:val="on"/>
        <w:pBdr/>
        <w:spacing w:before="240" w:after="240" w:line="240" w:lineRule="auto"/>
        <w:ind w:left="0" w:right="0"/>
        <w:jc w:val="left"/>
      </w:pPr>
      <w:r>
        <w:rPr>
          <w:color w:val="000000"/>
          <w:sz w:val="24"/>
          <w:szCs w:val="24"/>
        </w:rPr>
        <w:t xml:space="preserve">449 Baca.  L.M.</w:t>
      </w:r>
    </w:p>
    <w:p>
      <w:pPr>
        <w:widowControl w:val="on"/>
        <w:pBdr/>
        <w:spacing w:before="240" w:after="240" w:line="240" w:lineRule="auto"/>
        <w:ind w:left="0" w:right="0"/>
        <w:jc w:val="left"/>
      </w:pPr>
      <w:r>
        <w:rPr>
          <w:i/>
          <w:color w:val="000000"/>
          <w:sz w:val="24"/>
          <w:szCs w:val="24"/>
        </w:rPr>
        <w:t xml:space="preserve">Ascend Thy Throne.</w:t>
      </w:r>
    </w:p>
    <w:p>
      <w:pPr>
        <w:widowControl w:val="on"/>
        <w:pBdr/>
        <w:spacing w:before="240" w:after="240" w:line="240" w:lineRule="auto"/>
        <w:ind w:left="0" w:right="0"/>
        <w:jc w:val="left"/>
      </w:pPr>
      <w:r>
        <w:rPr>
          <w:color w:val="000000"/>
          <w:sz w:val="24"/>
          <w:szCs w:val="24"/>
        </w:rPr>
        <w:t xml:space="preserve">Ascend thy throne, almighty King,</w:t>
      </w:r>
      <w:r>
        <w:rPr>
          <w:color w:val="000000"/>
          <w:sz w:val="24"/>
          <w:szCs w:val="24"/>
        </w:rPr>
        <w:br/>
        <w:t xml:space="preserve">  And spread thy glories all abroad;</w:t>
      </w:r>
      <w:r>
        <w:rPr>
          <w:color w:val="000000"/>
          <w:sz w:val="24"/>
          <w:szCs w:val="24"/>
        </w:rPr>
        <w:br/>
        <w:t xml:space="preserve">Let thine own arm salvation bring,</w:t>
      </w:r>
      <w:r>
        <w:rPr>
          <w:color w:val="000000"/>
          <w:sz w:val="24"/>
          <w:szCs w:val="24"/>
        </w:rPr>
        <w:br/>
        <w:t xml:space="preserve">  And be thou known the gracious God.</w:t>
      </w:r>
    </w:p>
    <w:p>
      <w:pPr>
        <w:widowControl w:val="on"/>
        <w:pBdr/>
        <w:spacing w:before="240" w:after="240" w:line="240" w:lineRule="auto"/>
        <w:ind w:left="0" w:right="0"/>
        <w:jc w:val="left"/>
      </w:pPr>
      <w:r>
        <w:rPr>
          <w:color w:val="000000"/>
          <w:sz w:val="24"/>
          <w:szCs w:val="24"/>
        </w:rPr>
        <w:t xml:space="preserve">2 Let millions bow before thy seat,</w:t>
      </w:r>
      <w:r>
        <w:rPr>
          <w:color w:val="000000"/>
          <w:sz w:val="24"/>
          <w:szCs w:val="24"/>
        </w:rPr>
        <w:br/>
        <w:t xml:space="preserve">  Let humble mourners seek thy face,</w:t>
      </w:r>
      <w:r>
        <w:rPr>
          <w:color w:val="000000"/>
          <w:sz w:val="24"/>
          <w:szCs w:val="24"/>
        </w:rPr>
        <w:br/>
        <w:t xml:space="preserve">Bring daring rebels to thy feet,</w:t>
      </w:r>
      <w:r>
        <w:rPr>
          <w:color w:val="000000"/>
          <w:sz w:val="24"/>
          <w:szCs w:val="24"/>
        </w:rPr>
        <w:br/>
        <w:t xml:space="preserve">  Subdued by thy victorious grace.</w:t>
      </w:r>
    </w:p>
    <w:p>
      <w:pPr>
        <w:widowControl w:val="on"/>
        <w:pBdr/>
        <w:spacing w:before="240" w:after="240" w:line="240" w:lineRule="auto"/>
        <w:ind w:left="0" w:right="0"/>
        <w:jc w:val="left"/>
      </w:pPr>
      <w:r>
        <w:rPr>
          <w:color w:val="000000"/>
          <w:sz w:val="24"/>
          <w:szCs w:val="24"/>
        </w:rPr>
        <w:t xml:space="preserve">3 Oh, let the kingdoms of the world</w:t>
      </w:r>
      <w:r>
        <w:rPr>
          <w:color w:val="000000"/>
          <w:sz w:val="24"/>
          <w:szCs w:val="24"/>
        </w:rPr>
        <w:br/>
        <w:t xml:space="preserve">  Become the kingdoms of the Lord! </w:t>
      </w:r>
      <w:r>
        <w:rPr>
          <w:color w:val="000000"/>
          <w:sz w:val="24"/>
          <w:szCs w:val="24"/>
        </w:rPr>
        <w:br/>
        <w:t xml:space="preserve">Let saints and angels praise thy name,</w:t>
      </w:r>
      <w:r>
        <w:rPr>
          <w:color w:val="000000"/>
          <w:sz w:val="24"/>
          <w:szCs w:val="24"/>
        </w:rPr>
        <w:br/>
        <w:t xml:space="preserve">  Be thou through heaven and earth adored.</w:t>
      </w:r>
    </w:p>
    <w:p>
      <w:pPr>
        <w:widowControl w:val="on"/>
        <w:pBdr/>
        <w:spacing w:before="240" w:after="240" w:line="240" w:lineRule="auto"/>
        <w:ind w:left="0" w:right="0"/>
        <w:jc w:val="left"/>
      </w:pPr>
      <w:r>
        <w:rPr>
          <w:color w:val="000000"/>
          <w:sz w:val="24"/>
          <w:szCs w:val="24"/>
        </w:rPr>
        <w:t xml:space="preserve">     Benjamin Beddome.</w:t>
      </w:r>
    </w:p>
    <w:p>
      <w:pPr>
        <w:widowControl w:val="on"/>
        <w:pBdr/>
        <w:spacing w:before="240" w:after="240" w:line="240" w:lineRule="auto"/>
        <w:ind w:left="0" w:right="0"/>
        <w:jc w:val="left"/>
      </w:pPr>
      <w:r>
        <w:rPr>
          <w:color w:val="000000"/>
          <w:sz w:val="24"/>
          <w:szCs w:val="24"/>
        </w:rPr>
        <w:t xml:space="preserve">450 Missionary Chant.  L.M.</w:t>
      </w:r>
    </w:p>
    <w:p>
      <w:pPr>
        <w:widowControl w:val="on"/>
        <w:pBdr/>
        <w:spacing w:before="240" w:after="240" w:line="240" w:lineRule="auto"/>
        <w:ind w:left="0" w:right="0"/>
        <w:jc w:val="left"/>
      </w:pPr>
      <w:r>
        <w:rPr>
          <w:i/>
          <w:color w:val="000000"/>
          <w:sz w:val="24"/>
          <w:szCs w:val="24"/>
        </w:rPr>
        <w:t xml:space="preserve">The Universal Reign of Christ.</w:t>
      </w:r>
      <w:r>
        <w:rPr>
          <w:color w:val="000000"/>
          <w:sz w:val="24"/>
          <w:szCs w:val="24"/>
        </w:rPr>
        <w:t xml:space="preserve"> (1033)</w:t>
      </w:r>
    </w:p>
    <w:p>
      <w:pPr>
        <w:widowControl w:val="on"/>
        <w:pBdr/>
        <w:spacing w:before="240" w:after="240" w:line="240" w:lineRule="auto"/>
        <w:ind w:left="0" w:right="0"/>
        <w:jc w:val="left"/>
      </w:pPr>
      <w:r>
        <w:rPr>
          <w:color w:val="000000"/>
          <w:sz w:val="24"/>
          <w:szCs w:val="24"/>
        </w:rPr>
        <w:t xml:space="preserve">Arm of the Lord! awake, awake;</w:t>
      </w:r>
      <w:r>
        <w:rPr>
          <w:color w:val="000000"/>
          <w:sz w:val="24"/>
          <w:szCs w:val="24"/>
        </w:rPr>
        <w:br/>
        <w:t xml:space="preserve">Put on thy strength, the nation shake;</w:t>
      </w:r>
      <w:r>
        <w:rPr>
          <w:color w:val="000000"/>
          <w:sz w:val="24"/>
          <w:szCs w:val="24"/>
        </w:rPr>
        <w:br/>
        <w:t xml:space="preserve">And let the world, adoring, see</w:t>
      </w:r>
      <w:r>
        <w:rPr>
          <w:color w:val="000000"/>
          <w:sz w:val="24"/>
          <w:szCs w:val="24"/>
        </w:rPr>
        <w:br/>
        <w:t xml:space="preserve">Triumphs of mercy, wrought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2 Say to the heathen, from thy throne,</w:t>
      </w:r>
      <w:r>
        <w:rPr>
          <w:color w:val="000000"/>
          <w:sz w:val="24"/>
          <w:szCs w:val="24"/>
        </w:rPr>
        <w:br/>
        <w:t xml:space="preserve">“I am Jehovah—­God alone!”</w:t>
      </w:r>
      <w:r>
        <w:rPr>
          <w:color w:val="000000"/>
          <w:sz w:val="24"/>
          <w:szCs w:val="24"/>
        </w:rPr>
        <w:br/>
        <w:t xml:space="preserve">Thy voice their idols shall confound,</w:t>
      </w:r>
      <w:r>
        <w:rPr>
          <w:color w:val="000000"/>
          <w:sz w:val="24"/>
          <w:szCs w:val="24"/>
        </w:rPr>
        <w:br/>
        <w:t xml:space="preserve">And cast their altars to the ground.</w:t>
      </w:r>
    </w:p>
    <w:p>
      <w:pPr>
        <w:widowControl w:val="on"/>
        <w:pBdr/>
        <w:spacing w:before="240" w:after="240" w:line="240" w:lineRule="auto"/>
        <w:ind w:left="0" w:right="0"/>
        <w:jc w:val="left"/>
      </w:pPr>
      <w:r>
        <w:rPr>
          <w:color w:val="000000"/>
          <w:sz w:val="24"/>
          <w:szCs w:val="24"/>
        </w:rPr>
        <w:t xml:space="preserve">3 No more let human blood be spilt,</w:t>
      </w:r>
      <w:r>
        <w:rPr>
          <w:color w:val="000000"/>
          <w:sz w:val="24"/>
          <w:szCs w:val="24"/>
        </w:rPr>
        <w:br/>
        <w:t xml:space="preserve">Vain sacrifice for human guilt;</w:t>
      </w:r>
      <w:r>
        <w:rPr>
          <w:color w:val="000000"/>
          <w:sz w:val="24"/>
          <w:szCs w:val="24"/>
        </w:rPr>
        <w:br/>
        <w:t xml:space="preserve">But to each conscience be applied</w:t>
      </w:r>
      <w:r>
        <w:rPr>
          <w:color w:val="000000"/>
          <w:sz w:val="24"/>
          <w:szCs w:val="24"/>
        </w:rPr>
        <w:br/>
        <w:t xml:space="preserve">The blood, that flowed from Jesus’ side.</w:t>
      </w:r>
    </w:p>
    <w:p>
      <w:pPr>
        <w:widowControl w:val="on"/>
        <w:pBdr/>
        <w:spacing w:before="240" w:after="240" w:line="240" w:lineRule="auto"/>
        <w:ind w:left="0" w:right="0"/>
        <w:jc w:val="left"/>
      </w:pPr>
      <w:r>
        <w:rPr>
          <w:color w:val="000000"/>
          <w:sz w:val="24"/>
          <w:szCs w:val="24"/>
        </w:rPr>
        <w:t xml:space="preserve">4 Almighty God! thy grace proclaim In every clime, of every name, Till adverse powers before thee fall, And crown the Savior—­Lord of all.</w:t>
      </w:r>
    </w:p>
    <w:p>
      <w:pPr>
        <w:widowControl w:val="on"/>
        <w:pBdr/>
        <w:spacing w:before="240" w:after="240" w:line="240" w:lineRule="auto"/>
        <w:ind w:left="0" w:right="0"/>
        <w:jc w:val="left"/>
      </w:pPr>
      <w:r>
        <w:rPr>
          <w:color w:val="000000"/>
          <w:sz w:val="24"/>
          <w:szCs w:val="24"/>
        </w:rPr>
        <w:t xml:space="preserve">     William Shrubsole, 1776.</w:t>
      </w:r>
    </w:p>
    <w:p>
      <w:pPr>
        <w:widowControl w:val="on"/>
        <w:pBdr/>
        <w:spacing w:before="240" w:after="240" w:line="240" w:lineRule="auto"/>
        <w:ind w:left="0" w:right="0"/>
        <w:jc w:val="left"/>
      </w:pPr>
      <w:r>
        <w:rPr>
          <w:color w:val="000000"/>
          <w:sz w:val="24"/>
          <w:szCs w:val="24"/>
        </w:rPr>
        <w:t xml:space="preserve">451 Missionary Chant.  L.M.</w:t>
      </w:r>
    </w:p>
    <w:p>
      <w:pPr>
        <w:widowControl w:val="on"/>
        <w:pBdr/>
        <w:spacing w:before="240" w:after="240" w:line="240" w:lineRule="auto"/>
        <w:ind w:left="0" w:right="0"/>
        <w:jc w:val="left"/>
      </w:pPr>
      <w:r>
        <w:rPr>
          <w:i/>
          <w:color w:val="000000"/>
          <w:sz w:val="24"/>
          <w:szCs w:val="24"/>
        </w:rPr>
        <w:t xml:space="preserve">Mission to the Heathen.</w:t>
      </w:r>
      <w:r>
        <w:rPr>
          <w:color w:val="000000"/>
          <w:sz w:val="24"/>
          <w:szCs w:val="24"/>
        </w:rPr>
        <w:t xml:space="preserve"> (1030)</w:t>
      </w:r>
    </w:p>
    <w:p>
      <w:pPr>
        <w:widowControl w:val="on"/>
        <w:pBdr/>
        <w:spacing w:before="240" w:after="240" w:line="240" w:lineRule="auto"/>
        <w:ind w:left="0" w:right="0"/>
        <w:jc w:val="left"/>
      </w:pPr>
      <w:r>
        <w:rPr>
          <w:color w:val="000000"/>
          <w:sz w:val="24"/>
          <w:szCs w:val="24"/>
        </w:rPr>
        <w:t xml:space="preserve">Behold, the heathen waits to know</w:t>
      </w:r>
      <w:r>
        <w:rPr>
          <w:color w:val="000000"/>
          <w:sz w:val="24"/>
          <w:szCs w:val="24"/>
        </w:rPr>
        <w:br/>
        <w:t xml:space="preserve">The joy the gospel will bestow;</w:t>
      </w:r>
      <w:r>
        <w:rPr>
          <w:color w:val="000000"/>
          <w:sz w:val="24"/>
          <w:szCs w:val="24"/>
        </w:rPr>
        <w:br/>
        <w:t xml:space="preserve">The exiled captive to receive</w:t>
      </w:r>
      <w:r>
        <w:rPr>
          <w:color w:val="000000"/>
          <w:sz w:val="24"/>
          <w:szCs w:val="24"/>
        </w:rPr>
        <w:br/>
        <w:t xml:space="preserve">The freedom Jesus has to give.</w:t>
      </w:r>
    </w:p>
    <w:p>
      <w:pPr>
        <w:widowControl w:val="on"/>
        <w:pBdr/>
        <w:spacing w:before="240" w:after="240" w:line="240" w:lineRule="auto"/>
        <w:ind w:left="0" w:right="0"/>
        <w:jc w:val="left"/>
      </w:pPr>
      <w:r>
        <w:rPr>
          <w:color w:val="000000"/>
          <w:sz w:val="24"/>
          <w:szCs w:val="24"/>
        </w:rPr>
        <w:t xml:space="preserve">2 Come, let us, with a grateful heart, In this blest labor share a part; Our prayers and offerings gladly bring To aid the triumphs of our King.</w:t>
      </w:r>
    </w:p>
    <w:p>
      <w:pPr>
        <w:widowControl w:val="on"/>
        <w:pBdr/>
        <w:spacing w:before="240" w:after="240" w:line="240" w:lineRule="auto"/>
        <w:ind w:left="0" w:right="0"/>
        <w:jc w:val="left"/>
      </w:pPr>
      <w:r>
        <w:rPr>
          <w:color w:val="000000"/>
          <w:sz w:val="24"/>
          <w:szCs w:val="24"/>
        </w:rPr>
        <w:t xml:space="preserve">3 Our hearts exult in songs of praise,</w:t>
      </w:r>
      <w:r>
        <w:rPr>
          <w:color w:val="000000"/>
          <w:sz w:val="24"/>
          <w:szCs w:val="24"/>
        </w:rPr>
        <w:br/>
        <w:t xml:space="preserve">That we have seen these latter days,</w:t>
      </w:r>
      <w:r>
        <w:rPr>
          <w:color w:val="000000"/>
          <w:sz w:val="24"/>
          <w:szCs w:val="24"/>
        </w:rPr>
        <w:br/>
        <w:t xml:space="preserve">When our Redeemer shall be known</w:t>
      </w:r>
      <w:r>
        <w:rPr>
          <w:color w:val="000000"/>
          <w:sz w:val="24"/>
          <w:szCs w:val="24"/>
        </w:rPr>
        <w:br/>
        <w:t xml:space="preserve">Where Satan long has held his throne.</w:t>
      </w:r>
    </w:p>
    <w:p>
      <w:pPr>
        <w:widowControl w:val="on"/>
        <w:pBdr/>
        <w:spacing w:before="240" w:after="240" w:line="240" w:lineRule="auto"/>
        <w:ind w:left="0" w:right="0"/>
        <w:jc w:val="left"/>
      </w:pPr>
      <w:r>
        <w:rPr>
          <w:color w:val="000000"/>
          <w:sz w:val="24"/>
          <w:szCs w:val="24"/>
        </w:rPr>
        <w:t xml:space="preserve">4 Where’er his hand hath spread the skies, Sweet incense to his name shall rise, And slave and freeman, Greek and Jew, By sovereign grace be formed anew.</w:t>
      </w:r>
    </w:p>
    <w:p>
      <w:pPr>
        <w:widowControl w:val="on"/>
        <w:pBdr/>
        <w:spacing w:before="240" w:after="240" w:line="240" w:lineRule="auto"/>
        <w:ind w:left="0" w:right="0"/>
        <w:jc w:val="left"/>
      </w:pPr>
      <w:r>
        <w:rPr>
          <w:color w:val="000000"/>
          <w:sz w:val="24"/>
          <w:szCs w:val="24"/>
        </w:rPr>
        <w:t xml:space="preserve">     Voke.</w:t>
      </w:r>
    </w:p>
    <w:p>
      <w:pPr>
        <w:widowControl w:val="on"/>
        <w:pBdr/>
        <w:spacing w:before="240" w:after="240" w:line="240" w:lineRule="auto"/>
        <w:ind w:left="0" w:right="0"/>
        <w:jc w:val="left"/>
      </w:pPr>
      <w:r>
        <w:rPr>
          <w:color w:val="000000"/>
          <w:sz w:val="24"/>
          <w:szCs w:val="24"/>
        </w:rPr>
        <w:t xml:space="preserve">452 Missionary Chant.  L.M.</w:t>
      </w:r>
    </w:p>
    <w:p>
      <w:pPr>
        <w:widowControl w:val="on"/>
        <w:pBdr/>
        <w:spacing w:before="240" w:after="240" w:line="240" w:lineRule="auto"/>
        <w:ind w:left="0" w:right="0"/>
        <w:jc w:val="left"/>
      </w:pPr>
      <w:r>
        <w:rPr>
          <w:i/>
          <w:color w:val="000000"/>
          <w:sz w:val="24"/>
          <w:szCs w:val="24"/>
        </w:rPr>
        <w:t xml:space="preserve">The Gospel Banner.</w:t>
      </w:r>
      <w:r>
        <w:rPr>
          <w:color w:val="000000"/>
          <w:sz w:val="24"/>
          <w:szCs w:val="24"/>
        </w:rPr>
        <w:t xml:space="preserve"> (1027)</w:t>
      </w:r>
    </w:p>
    <w:p>
      <w:pPr>
        <w:widowControl w:val="on"/>
        <w:pBdr/>
        <w:spacing w:before="240" w:after="240" w:line="240" w:lineRule="auto"/>
        <w:ind w:left="0" w:right="0"/>
        <w:jc w:val="left"/>
      </w:pPr>
      <w:r>
        <w:rPr>
          <w:color w:val="000000"/>
          <w:sz w:val="24"/>
          <w:szCs w:val="24"/>
        </w:rPr>
        <w:t xml:space="preserve">Fling out the banner! let it float</w:t>
      </w:r>
      <w:r>
        <w:rPr>
          <w:color w:val="000000"/>
          <w:sz w:val="24"/>
          <w:szCs w:val="24"/>
        </w:rPr>
        <w:br/>
        <w:t xml:space="preserve">  Skyward and seaward, high and wide,</w:t>
      </w:r>
      <w:r>
        <w:rPr>
          <w:color w:val="000000"/>
          <w:sz w:val="24"/>
          <w:szCs w:val="24"/>
        </w:rPr>
        <w:br/>
        <w:t xml:space="preserve">The sun that lights its shining folds,</w:t>
      </w:r>
      <w:r>
        <w:rPr>
          <w:color w:val="000000"/>
          <w:sz w:val="24"/>
          <w:szCs w:val="24"/>
        </w:rPr>
        <w:br/>
        <w:t xml:space="preserve">  The cross on which the Savior died.</w:t>
      </w:r>
    </w:p>
    <w:p>
      <w:pPr>
        <w:widowControl w:val="on"/>
        <w:pBdr/>
        <w:spacing w:before="240" w:after="240" w:line="240" w:lineRule="auto"/>
        <w:ind w:left="0" w:right="0"/>
        <w:jc w:val="left"/>
      </w:pPr>
      <w:r>
        <w:rPr>
          <w:color w:val="000000"/>
          <w:sz w:val="24"/>
          <w:szCs w:val="24"/>
        </w:rPr>
        <w:t xml:space="preserve">2 Fling out the banner! angels bend</w:t>
      </w:r>
      <w:r>
        <w:rPr>
          <w:color w:val="000000"/>
          <w:sz w:val="24"/>
          <w:szCs w:val="24"/>
        </w:rPr>
        <w:br/>
        <w:t xml:space="preserve">  In anxious silence o’er the sign,</w:t>
      </w:r>
      <w:r>
        <w:rPr>
          <w:color w:val="000000"/>
          <w:sz w:val="24"/>
          <w:szCs w:val="24"/>
        </w:rPr>
        <w:br/>
        <w:t xml:space="preserve">And vainly seek to comprehend</w:t>
      </w:r>
      <w:r>
        <w:rPr>
          <w:color w:val="000000"/>
          <w:sz w:val="24"/>
          <w:szCs w:val="24"/>
        </w:rPr>
        <w:br/>
        <w:t xml:space="preserve">  The wonder of the love divine.</w:t>
      </w:r>
    </w:p>
    <w:p>
      <w:pPr>
        <w:widowControl w:val="on"/>
        <w:pBdr/>
        <w:spacing w:before="240" w:after="240" w:line="240" w:lineRule="auto"/>
        <w:ind w:left="0" w:right="0"/>
        <w:jc w:val="left"/>
      </w:pPr>
      <w:r>
        <w:rPr>
          <w:color w:val="000000"/>
          <w:sz w:val="24"/>
          <w:szCs w:val="24"/>
        </w:rPr>
        <w:t xml:space="preserve">3 Fling out the banner! heathen lands</w:t>
      </w:r>
      <w:r>
        <w:rPr>
          <w:color w:val="000000"/>
          <w:sz w:val="24"/>
          <w:szCs w:val="24"/>
        </w:rPr>
        <w:br/>
        <w:t xml:space="preserve">  Shall see from far the glorious sight;</w:t>
      </w:r>
      <w:r>
        <w:rPr>
          <w:color w:val="000000"/>
          <w:sz w:val="24"/>
          <w:szCs w:val="24"/>
        </w:rPr>
        <w:br/>
        <w:t xml:space="preserve">And nations, crowding to be born,</w:t>
      </w:r>
      <w:r>
        <w:rPr>
          <w:color w:val="000000"/>
          <w:sz w:val="24"/>
          <w:szCs w:val="24"/>
        </w:rPr>
        <w:br/>
        <w:t xml:space="preserve">  Baptize their spirits in its light.</w:t>
      </w:r>
    </w:p>
    <w:p>
      <w:pPr>
        <w:widowControl w:val="on"/>
        <w:pBdr/>
        <w:spacing w:before="240" w:after="240" w:line="240" w:lineRule="auto"/>
        <w:ind w:left="0" w:right="0"/>
        <w:jc w:val="left"/>
      </w:pPr>
      <w:r>
        <w:rPr>
          <w:color w:val="000000"/>
          <w:sz w:val="24"/>
          <w:szCs w:val="24"/>
        </w:rPr>
        <w:t xml:space="preserve">4 Fling out the banner! sin-sick souls,</w:t>
      </w:r>
      <w:r>
        <w:rPr>
          <w:color w:val="000000"/>
          <w:sz w:val="24"/>
          <w:szCs w:val="24"/>
        </w:rPr>
        <w:br/>
        <w:t xml:space="preserve">  That sink and perish in the strife,</w:t>
      </w:r>
      <w:r>
        <w:rPr>
          <w:color w:val="000000"/>
          <w:sz w:val="24"/>
          <w:szCs w:val="24"/>
        </w:rPr>
        <w:br/>
        <w:t xml:space="preserve">Shall touch in faith its radiant hem,</w:t>
      </w:r>
      <w:r>
        <w:rPr>
          <w:color w:val="000000"/>
          <w:sz w:val="24"/>
          <w:szCs w:val="24"/>
        </w:rPr>
        <w:br/>
        <w:t xml:space="preserve">  And spring immortal, into life.</w:t>
      </w:r>
    </w:p>
    <w:p>
      <w:pPr>
        <w:widowControl w:val="on"/>
        <w:pBdr/>
        <w:spacing w:before="240" w:after="240" w:line="240" w:lineRule="auto"/>
        <w:ind w:left="0" w:right="0"/>
        <w:jc w:val="left"/>
      </w:pPr>
      <w:r>
        <w:rPr>
          <w:color w:val="000000"/>
          <w:sz w:val="24"/>
          <w:szCs w:val="24"/>
        </w:rPr>
        <w:t xml:space="preserve">5 Fling out the banner! let it float</w:t>
      </w:r>
      <w:r>
        <w:rPr>
          <w:color w:val="000000"/>
          <w:sz w:val="24"/>
          <w:szCs w:val="24"/>
        </w:rPr>
        <w:br/>
        <w:t xml:space="preserve">  Skyward and seaward, high and wide</w:t>
      </w:r>
      <w:r>
        <w:rPr>
          <w:color w:val="000000"/>
          <w:sz w:val="24"/>
          <w:szCs w:val="24"/>
        </w:rPr>
        <w:br/>
        <w:t xml:space="preserve">Our glory, only in the cross,</w:t>
      </w:r>
      <w:r>
        <w:rPr>
          <w:color w:val="000000"/>
          <w:sz w:val="24"/>
          <w:szCs w:val="24"/>
        </w:rPr>
        <w:br/>
        <w:t xml:space="preserve">  Our only hope, the Crucified.</w:t>
      </w:r>
    </w:p>
    <w:p>
      <w:pPr>
        <w:widowControl w:val="on"/>
        <w:pBdr/>
        <w:spacing w:before="240" w:after="240" w:line="240" w:lineRule="auto"/>
        <w:ind w:left="0" w:right="0"/>
        <w:jc w:val="left"/>
      </w:pPr>
      <w:r>
        <w:rPr>
          <w:color w:val="000000"/>
          <w:sz w:val="24"/>
          <w:szCs w:val="24"/>
        </w:rPr>
        <w:t xml:space="preserve">6 Fling out the banner! wide and high,</w:t>
      </w:r>
      <w:r>
        <w:rPr>
          <w:color w:val="000000"/>
          <w:sz w:val="24"/>
          <w:szCs w:val="24"/>
        </w:rPr>
        <w:br/>
        <w:t xml:space="preserve">  Seaward and skyward let it shine;</w:t>
      </w:r>
      <w:r>
        <w:rPr>
          <w:color w:val="000000"/>
          <w:sz w:val="24"/>
          <w:szCs w:val="24"/>
        </w:rPr>
        <w:br/>
        <w:t xml:space="preserve">Nor skill, nor might, nor merit, ours;</w:t>
      </w:r>
      <w:r>
        <w:rPr>
          <w:color w:val="000000"/>
          <w:sz w:val="24"/>
          <w:szCs w:val="24"/>
        </w:rPr>
        <w:br/>
        <w:t xml:space="preserve">  We conquer only in that sign.</w:t>
      </w:r>
    </w:p>
    <w:p>
      <w:pPr>
        <w:widowControl w:val="on"/>
        <w:pBdr/>
        <w:spacing w:before="240" w:after="240" w:line="240" w:lineRule="auto"/>
        <w:ind w:left="0" w:right="0"/>
        <w:jc w:val="left"/>
      </w:pPr>
      <w:r>
        <w:rPr>
          <w:color w:val="000000"/>
          <w:sz w:val="24"/>
          <w:szCs w:val="24"/>
        </w:rPr>
        <w:t xml:space="preserve">     George W. Doane, 1848.</w:t>
      </w:r>
    </w:p>
    <w:p>
      <w:pPr>
        <w:widowControl w:val="on"/>
        <w:pBdr/>
        <w:spacing w:before="240" w:after="240" w:line="240" w:lineRule="auto"/>
        <w:ind w:left="0" w:right="0"/>
        <w:jc w:val="left"/>
      </w:pPr>
      <w:r>
        <w:rPr>
          <w:color w:val="000000"/>
          <w:sz w:val="24"/>
          <w:szCs w:val="24"/>
        </w:rPr>
        <w:t xml:space="preserve">453 Zion. 8s, 7s &amp; 4s.</w:t>
      </w:r>
    </w:p>
    <w:p>
      <w:pPr>
        <w:widowControl w:val="on"/>
        <w:pBdr/>
        <w:spacing w:before="240" w:after="240" w:line="240" w:lineRule="auto"/>
        <w:ind w:left="0" w:right="0"/>
        <w:jc w:val="left"/>
      </w:pPr>
      <w:r>
        <w:rPr>
          <w:i/>
          <w:color w:val="000000"/>
          <w:sz w:val="24"/>
          <w:szCs w:val="24"/>
        </w:rPr>
        <w:t xml:space="preserve">Hopeful View.</w:t>
      </w:r>
      <w:r>
        <w:rPr>
          <w:color w:val="000000"/>
          <w:sz w:val="24"/>
          <w:szCs w:val="24"/>
        </w:rPr>
        <w:t xml:space="preserve"> (1042)</w:t>
      </w:r>
    </w:p>
    <w:p>
      <w:pPr>
        <w:widowControl w:val="on"/>
        <w:pBdr/>
        <w:spacing w:before="240" w:after="240" w:line="240" w:lineRule="auto"/>
        <w:ind w:left="0" w:right="0"/>
        <w:jc w:val="left"/>
      </w:pPr>
      <w:r>
        <w:rPr>
          <w:color w:val="000000"/>
          <w:sz w:val="24"/>
          <w:szCs w:val="24"/>
        </w:rPr>
        <w:t xml:space="preserve">Yes, we trust the day is breaking;</w:t>
      </w:r>
      <w:r>
        <w:rPr>
          <w:color w:val="000000"/>
          <w:sz w:val="24"/>
          <w:szCs w:val="24"/>
        </w:rPr>
        <w:br/>
        <w:t xml:space="preserve">  Joyful times are near at hand;</w:t>
      </w:r>
      <w:r>
        <w:rPr>
          <w:color w:val="000000"/>
          <w:sz w:val="24"/>
          <w:szCs w:val="24"/>
        </w:rPr>
        <w:br/>
        <w:t xml:space="preserve">God, the mighty God, is speaking</w:t>
      </w:r>
      <w:r>
        <w:rPr>
          <w:color w:val="000000"/>
          <w:sz w:val="24"/>
          <w:szCs w:val="24"/>
        </w:rPr>
        <w:br/>
        <w:t xml:space="preserve">  By his word in ev’ry land;</w:t>
      </w:r>
      <w:r>
        <w:rPr>
          <w:color w:val="000000"/>
          <w:sz w:val="24"/>
          <w:szCs w:val="24"/>
        </w:rPr>
        <w:br/>
        <w:t xml:space="preserve">    When he chooses,</w:t>
      </w:r>
      <w:r>
        <w:rPr>
          <w:color w:val="000000"/>
          <w:sz w:val="24"/>
          <w:szCs w:val="24"/>
        </w:rPr>
        <w:br/>
        <w:t xml:space="preserve">  Darkness flies at his command.</w:t>
      </w:r>
    </w:p>
    <w:p>
      <w:pPr>
        <w:widowControl w:val="on"/>
        <w:pBdr/>
        <w:spacing w:before="240" w:after="240" w:line="240" w:lineRule="auto"/>
        <w:ind w:left="0" w:right="0"/>
        <w:jc w:val="left"/>
      </w:pPr>
      <w:r>
        <w:rPr>
          <w:color w:val="000000"/>
          <w:sz w:val="24"/>
          <w:szCs w:val="24"/>
        </w:rPr>
        <w:t xml:space="preserve">2 While the foe becomes more daring,</w:t>
      </w:r>
      <w:r>
        <w:rPr>
          <w:color w:val="000000"/>
          <w:sz w:val="24"/>
          <w:szCs w:val="24"/>
        </w:rPr>
        <w:br/>
        <w:t xml:space="preserve">  While he enters like a flood</w:t>
      </w:r>
      <w:r>
        <w:rPr>
          <w:color w:val="000000"/>
          <w:sz w:val="24"/>
          <w:szCs w:val="24"/>
        </w:rPr>
        <w:br/>
        <w:t xml:space="preserve">God, the Savior, is preparing</w:t>
      </w:r>
      <w:r>
        <w:rPr>
          <w:color w:val="000000"/>
          <w:sz w:val="24"/>
          <w:szCs w:val="24"/>
        </w:rPr>
        <w:br/>
        <w:t xml:space="preserve">  Means to spread his truth abroad,</w:t>
      </w:r>
      <w:r>
        <w:rPr>
          <w:color w:val="000000"/>
          <w:sz w:val="24"/>
          <w:szCs w:val="24"/>
        </w:rPr>
        <w:br/>
        <w:t xml:space="preserve">    Ev’ry language</w:t>
      </w:r>
      <w:r>
        <w:rPr>
          <w:color w:val="000000"/>
          <w:sz w:val="24"/>
          <w:szCs w:val="24"/>
        </w:rPr>
        <w:br/>
        <w:t xml:space="preserve">  Soon shall tell the love of God.</w:t>
      </w:r>
    </w:p>
    <w:p>
      <w:pPr>
        <w:widowControl w:val="on"/>
        <w:pBdr/>
        <w:spacing w:before="240" w:after="240" w:line="240" w:lineRule="auto"/>
        <w:ind w:left="0" w:right="0"/>
        <w:jc w:val="left"/>
      </w:pPr>
      <w:r>
        <w:rPr>
          <w:color w:val="000000"/>
          <w:sz w:val="24"/>
          <w:szCs w:val="24"/>
        </w:rPr>
        <w:t xml:space="preserve">3 Oh, ’tis pleasant, ’tis reviving</w:t>
      </w:r>
      <w:r>
        <w:rPr>
          <w:color w:val="000000"/>
          <w:sz w:val="24"/>
          <w:szCs w:val="24"/>
        </w:rPr>
        <w:br/>
        <w:t xml:space="preserve">  To our hearts, to hear, each day,</w:t>
      </w:r>
      <w:r>
        <w:rPr>
          <w:color w:val="000000"/>
          <w:sz w:val="24"/>
          <w:szCs w:val="24"/>
        </w:rPr>
        <w:br/>
        <w:t xml:space="preserve">Joyful news, from far arriving,</w:t>
      </w:r>
      <w:r>
        <w:rPr>
          <w:color w:val="000000"/>
          <w:sz w:val="24"/>
          <w:szCs w:val="24"/>
        </w:rPr>
        <w:br/>
        <w:t xml:space="preserve">  How the gospel wins its way,</w:t>
      </w:r>
      <w:r>
        <w:rPr>
          <w:color w:val="000000"/>
          <w:sz w:val="24"/>
          <w:szCs w:val="24"/>
        </w:rPr>
        <w:br/>
        <w:t xml:space="preserve">    Those enlight’ning</w:t>
      </w:r>
      <w:r>
        <w:rPr>
          <w:color w:val="000000"/>
          <w:sz w:val="24"/>
          <w:szCs w:val="24"/>
        </w:rPr>
        <w:br/>
        <w:t xml:space="preserve">  Who in death and darkness lay.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4 God of Jacob, high and glorious,</w:t>
      </w:r>
      <w:r>
        <w:rPr>
          <w:color w:val="000000"/>
          <w:sz w:val="24"/>
          <w:szCs w:val="24"/>
        </w:rPr>
        <w:br/>
        <w:t xml:space="preserve">  Let thy people see thy hand;</w:t>
      </w:r>
      <w:r>
        <w:rPr>
          <w:color w:val="000000"/>
          <w:sz w:val="24"/>
          <w:szCs w:val="24"/>
        </w:rPr>
        <w:br/>
        <w:t xml:space="preserve">Let the gospel be victorious,</w:t>
      </w:r>
      <w:r>
        <w:rPr>
          <w:color w:val="000000"/>
          <w:sz w:val="24"/>
          <w:szCs w:val="24"/>
        </w:rPr>
        <w:br/>
        <w:t xml:space="preserve">  Through the world in every land;</w:t>
      </w:r>
      <w:r>
        <w:rPr>
          <w:color w:val="000000"/>
          <w:sz w:val="24"/>
          <w:szCs w:val="24"/>
        </w:rPr>
        <w:br/>
        <w:t xml:space="preserve">    Then shall idols</w:t>
      </w:r>
      <w:r>
        <w:rPr>
          <w:color w:val="000000"/>
          <w:sz w:val="24"/>
          <w:szCs w:val="24"/>
        </w:rPr>
        <w:br/>
        <w:t xml:space="preserve">  Perish, Lord, at thy command.</w:t>
      </w:r>
    </w:p>
    <w:p>
      <w:pPr>
        <w:widowControl w:val="on"/>
        <w:pBdr/>
        <w:spacing w:before="240" w:after="240" w:line="240" w:lineRule="auto"/>
        <w:ind w:left="0" w:right="0"/>
        <w:jc w:val="left"/>
      </w:pPr>
      <w:r>
        <w:rPr>
          <w:color w:val="000000"/>
          <w:sz w:val="24"/>
          <w:szCs w:val="24"/>
        </w:rPr>
        <w:t xml:space="preserve">     Thomas Kelly, 1809.</w:t>
      </w:r>
    </w:p>
    <w:p>
      <w:pPr>
        <w:widowControl w:val="on"/>
        <w:pBdr/>
        <w:spacing w:before="240" w:after="240" w:line="240" w:lineRule="auto"/>
        <w:ind w:left="0" w:right="0"/>
        <w:jc w:val="left"/>
      </w:pPr>
      <w:r>
        <w:rPr>
          <w:color w:val="000000"/>
          <w:sz w:val="24"/>
          <w:szCs w:val="24"/>
        </w:rPr>
        <w:t xml:space="preserve">454 Anvern.  L.M.</w:t>
      </w:r>
    </w:p>
    <w:p>
      <w:pPr>
        <w:widowControl w:val="on"/>
        <w:pBdr/>
        <w:spacing w:before="240" w:after="240" w:line="240" w:lineRule="auto"/>
        <w:ind w:left="0" w:right="0"/>
        <w:jc w:val="left"/>
      </w:pPr>
      <w:r>
        <w:rPr>
          <w:i/>
          <w:color w:val="000000"/>
          <w:sz w:val="24"/>
          <w:szCs w:val="24"/>
        </w:rPr>
        <w:t xml:space="preserve">The Kingdom of Christ.</w:t>
      </w:r>
    </w:p>
    <w:p>
      <w:pPr>
        <w:widowControl w:val="on"/>
        <w:pBdr/>
        <w:spacing w:before="240" w:after="240" w:line="240" w:lineRule="auto"/>
        <w:ind w:left="0" w:right="0"/>
        <w:jc w:val="left"/>
      </w:pPr>
      <w:r>
        <w:rPr>
          <w:color w:val="000000"/>
          <w:sz w:val="24"/>
          <w:szCs w:val="24"/>
        </w:rPr>
        <w:t xml:space="preserve">Great God! whose universal sway</w:t>
      </w:r>
      <w:r>
        <w:rPr>
          <w:color w:val="000000"/>
          <w:sz w:val="24"/>
          <w:szCs w:val="24"/>
        </w:rPr>
        <w:br/>
        <w:t xml:space="preserve">The known and unknown worlds obey;</w:t>
      </w:r>
      <w:r>
        <w:rPr>
          <w:color w:val="000000"/>
          <w:sz w:val="24"/>
          <w:szCs w:val="24"/>
        </w:rPr>
        <w:br/>
        <w:t xml:space="preserve">Now give the kingdom to thy Son;</w:t>
      </w:r>
      <w:r>
        <w:rPr>
          <w:color w:val="000000"/>
          <w:sz w:val="24"/>
          <w:szCs w:val="24"/>
        </w:rPr>
        <w:br/>
        <w:t xml:space="preserve">Extend his power, exalt his throne.</w:t>
      </w:r>
    </w:p>
    <w:p>
      <w:pPr>
        <w:widowControl w:val="on"/>
        <w:pBdr/>
        <w:spacing w:before="240" w:after="240" w:line="240" w:lineRule="auto"/>
        <w:ind w:left="0" w:right="0"/>
        <w:jc w:val="left"/>
      </w:pPr>
      <w:r>
        <w:rPr>
          <w:color w:val="000000"/>
          <w:sz w:val="24"/>
          <w:szCs w:val="24"/>
        </w:rPr>
        <w:t xml:space="preserve">2 The heathen lands, that lie beneath</w:t>
      </w:r>
      <w:r>
        <w:rPr>
          <w:color w:val="000000"/>
          <w:sz w:val="24"/>
          <w:szCs w:val="24"/>
        </w:rPr>
        <w:br/>
        <w:t xml:space="preserve">The shades of over-spreading death,</w:t>
      </w:r>
      <w:r>
        <w:rPr>
          <w:color w:val="000000"/>
          <w:sz w:val="24"/>
          <w:szCs w:val="24"/>
        </w:rPr>
        <w:br/>
        <w:t xml:space="preserve">Revive at his first dawning light,</w:t>
      </w:r>
      <w:r>
        <w:rPr>
          <w:color w:val="000000"/>
          <w:sz w:val="24"/>
          <w:szCs w:val="24"/>
        </w:rPr>
        <w:br/>
        <w:t xml:space="preserve">And deserts blossom at the sight.</w:t>
      </w:r>
    </w:p>
    <w:p>
      <w:pPr>
        <w:widowControl w:val="on"/>
        <w:pBdr/>
        <w:spacing w:before="240" w:after="240" w:line="240" w:lineRule="auto"/>
        <w:ind w:left="0" w:right="0"/>
        <w:jc w:val="left"/>
      </w:pPr>
      <w:r>
        <w:rPr>
          <w:color w:val="000000"/>
          <w:sz w:val="24"/>
          <w:szCs w:val="24"/>
        </w:rPr>
        <w:t xml:space="preserve">3 The saints shall flourish in his days, Dressed in the robes of joy and praise; Peace, like a river, from his throne, Shall flow to nations yet unknown.</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0" w:after="0" w:line="240" w:lineRule="auto"/>
        <w:ind w:left="0" w:right="0"/>
        <w:jc w:val="left"/>
      </w:pPr>
      <w:r>
        <w:rPr>
          <w:rFonts w:ascii="fixed" w:hAnsi="fixed" w:cs="fixed"/>
          <w:color w:val="000000"/>
          <w:sz w:val="24"/>
          <w:szCs w:val="24"/>
        </w:rPr>
        <w:t xml:space="preserve">
455     Missionary Hymn. 7s &amp; 6s.  D.
</w:t>
      </w:r>
      <w:r>
        <w:rPr>
          <w:rFonts w:ascii="fixed" w:hAnsi="fixed" w:cs="fixed"/>
          <w:i/>
          <w:color w:val="000000"/>
          <w:sz w:val="24"/>
          <w:szCs w:val="24"/>
        </w:rPr>
        <w:t xml:space="preserve">Condition of the Heathen.</w:t>
      </w:r>
      <w:r>
        <w:rPr>
          <w:rFonts w:ascii="fixed" w:hAnsi="fixed" w:cs="fixed"/>
          <w:color w:val="000000"/>
          <w:sz w:val="24"/>
          <w:szCs w:val="24"/>
        </w:rPr>
        <w:t xml:space="preserve">     (1061)
</w:t>
      </w:r>
    </w:p>
    <w:p>
      <w:pPr>
        <w:widowControl w:val="on"/>
        <w:pBdr/>
        <w:spacing w:before="240" w:after="240" w:line="240" w:lineRule="auto"/>
        <w:ind w:left="0" w:right="0"/>
        <w:jc w:val="left"/>
      </w:pPr>
      <w:r>
        <w:rPr>
          <w:color w:val="000000"/>
          <w:sz w:val="24"/>
          <w:szCs w:val="24"/>
        </w:rPr>
        <w:t xml:space="preserve">From Greenland’s icy mountains,</w:t>
      </w:r>
      <w:r>
        <w:rPr>
          <w:color w:val="000000"/>
          <w:sz w:val="24"/>
          <w:szCs w:val="24"/>
        </w:rPr>
        <w:br/>
        <w:t xml:space="preserve">  From India’s coral strand—­</w:t>
      </w:r>
      <w:r>
        <w:rPr>
          <w:color w:val="000000"/>
          <w:sz w:val="24"/>
          <w:szCs w:val="24"/>
        </w:rPr>
        <w:br/>
        <w:t xml:space="preserve">Where Afric’s sunny fountains</w:t>
      </w:r>
      <w:r>
        <w:rPr>
          <w:color w:val="000000"/>
          <w:sz w:val="24"/>
          <w:szCs w:val="24"/>
        </w:rPr>
        <w:br/>
        <w:t xml:space="preserve">  Roll down their golden sand—­</w:t>
      </w:r>
      <w:r>
        <w:rPr>
          <w:color w:val="000000"/>
          <w:sz w:val="24"/>
          <w:szCs w:val="24"/>
        </w:rPr>
        <w:br/>
        <w:t xml:space="preserve">From many an ancient river,</w:t>
      </w:r>
      <w:r>
        <w:rPr>
          <w:color w:val="000000"/>
          <w:sz w:val="24"/>
          <w:szCs w:val="24"/>
        </w:rPr>
        <w:br/>
        <w:t xml:space="preserve">  From many a palmy plain—­</w:t>
      </w:r>
      <w:r>
        <w:rPr>
          <w:color w:val="000000"/>
          <w:sz w:val="24"/>
          <w:szCs w:val="24"/>
        </w:rPr>
        <w:br/>
        <w:t xml:space="preserve">They call us to deliver</w:t>
      </w:r>
      <w:r>
        <w:rPr>
          <w:color w:val="000000"/>
          <w:sz w:val="24"/>
          <w:szCs w:val="24"/>
        </w:rPr>
        <w:br/>
        <w:t xml:space="preserve">  Their land from error’s chain.</w:t>
      </w:r>
    </w:p>
    <w:p>
      <w:pPr>
        <w:widowControl w:val="on"/>
        <w:pBdr/>
        <w:spacing w:before="240" w:after="240" w:line="240" w:lineRule="auto"/>
        <w:ind w:left="0" w:right="0"/>
        <w:jc w:val="left"/>
      </w:pPr>
      <w:r>
        <w:rPr>
          <w:color w:val="000000"/>
          <w:sz w:val="24"/>
          <w:szCs w:val="24"/>
        </w:rPr>
        <w:t xml:space="preserve">2 Shall we, whose souls are lighted</w:t>
      </w:r>
      <w:r>
        <w:rPr>
          <w:color w:val="000000"/>
          <w:sz w:val="24"/>
          <w:szCs w:val="24"/>
        </w:rPr>
        <w:br/>
        <w:t xml:space="preserve">  By wisdom from on high,</w:t>
      </w:r>
      <w:r>
        <w:rPr>
          <w:color w:val="000000"/>
          <w:sz w:val="24"/>
          <w:szCs w:val="24"/>
        </w:rPr>
        <w:br/>
        <w:t xml:space="preserve">Shall we to man benighted</w:t>
      </w:r>
      <w:r>
        <w:rPr>
          <w:color w:val="000000"/>
          <w:sz w:val="24"/>
          <w:szCs w:val="24"/>
        </w:rPr>
        <w:br/>
        <w:t xml:space="preserve">  The light of life deny? </w:t>
      </w:r>
      <w:r>
        <w:rPr>
          <w:color w:val="000000"/>
          <w:sz w:val="24"/>
          <w:szCs w:val="24"/>
        </w:rPr>
        <w:br/>
        <w:t xml:space="preserve">Salvation! oh, salvation! </w:t>
      </w:r>
      <w:r>
        <w:rPr>
          <w:color w:val="000000"/>
          <w:sz w:val="24"/>
          <w:szCs w:val="24"/>
        </w:rPr>
        <w:br/>
        <w:t xml:space="preserve">  The joyful sound proclaim,</w:t>
      </w:r>
      <w:r>
        <w:rPr>
          <w:color w:val="000000"/>
          <w:sz w:val="24"/>
          <w:szCs w:val="24"/>
        </w:rPr>
        <w:br/>
        <w:t xml:space="preserve">Till earth’s remotest nation</w:t>
      </w:r>
      <w:r>
        <w:rPr>
          <w:color w:val="000000"/>
          <w:sz w:val="24"/>
          <w:szCs w:val="24"/>
        </w:rPr>
        <w:br/>
        <w:t xml:space="preserve">  Has learned Messiah’s name.</w:t>
      </w:r>
    </w:p>
    <w:p>
      <w:pPr>
        <w:widowControl w:val="on"/>
        <w:pBdr/>
        <w:spacing w:before="240" w:after="240" w:line="240" w:lineRule="auto"/>
        <w:ind w:left="0" w:right="0"/>
        <w:jc w:val="left"/>
      </w:pPr>
      <w:r>
        <w:rPr>
          <w:color w:val="000000"/>
          <w:sz w:val="24"/>
          <w:szCs w:val="24"/>
        </w:rPr>
        <w:t xml:space="preserve">3 Waft, waft, ye winds, his story,</w:t>
      </w:r>
      <w:r>
        <w:rPr>
          <w:color w:val="000000"/>
          <w:sz w:val="24"/>
          <w:szCs w:val="24"/>
        </w:rPr>
        <w:br/>
        <w:t xml:space="preserve">  And you, ye waters, roll,</w:t>
      </w:r>
      <w:r>
        <w:rPr>
          <w:color w:val="000000"/>
          <w:sz w:val="24"/>
          <w:szCs w:val="24"/>
        </w:rPr>
        <w:br/>
        <w:t xml:space="preserve">Till like a sea of glory</w:t>
      </w:r>
      <w:r>
        <w:rPr>
          <w:color w:val="000000"/>
          <w:sz w:val="24"/>
          <w:szCs w:val="24"/>
        </w:rPr>
        <w:br/>
        <w:t xml:space="preserve">  It spreads from pole to pole,</w:t>
      </w:r>
      <w:r>
        <w:rPr>
          <w:color w:val="000000"/>
          <w:sz w:val="24"/>
          <w:szCs w:val="24"/>
        </w:rPr>
        <w:br/>
        <w:t xml:space="preserve">Till o’er our ransomed nature</w:t>
      </w:r>
      <w:r>
        <w:rPr>
          <w:color w:val="000000"/>
          <w:sz w:val="24"/>
          <w:szCs w:val="24"/>
        </w:rPr>
        <w:br/>
        <w:t xml:space="preserve">  The Lamb, for sinners slain,</w:t>
      </w:r>
      <w:r>
        <w:rPr>
          <w:color w:val="000000"/>
          <w:sz w:val="24"/>
          <w:szCs w:val="24"/>
        </w:rPr>
        <w:br/>
        <w:t xml:space="preserve">Redeemer, King, Creator,</w:t>
      </w:r>
      <w:r>
        <w:rPr>
          <w:color w:val="000000"/>
          <w:sz w:val="24"/>
          <w:szCs w:val="24"/>
        </w:rPr>
        <w:br/>
        <w:t xml:space="preserve">  In bliss returns to reign.</w:t>
      </w:r>
    </w:p>
    <w:p>
      <w:pPr>
        <w:widowControl w:val="on"/>
        <w:pBdr/>
        <w:spacing w:before="240" w:after="240" w:line="240" w:lineRule="auto"/>
        <w:ind w:left="0" w:right="0"/>
        <w:jc w:val="left"/>
      </w:pPr>
      <w:r>
        <w:rPr>
          <w:color w:val="000000"/>
          <w:sz w:val="24"/>
          <w:szCs w:val="24"/>
        </w:rPr>
        <w:t xml:space="preserve">     Reginald Heber, 1819.</w:t>
      </w:r>
    </w:p>
    <w:p>
      <w:pPr>
        <w:widowControl w:val="on"/>
        <w:pBdr/>
        <w:spacing w:before="240" w:after="240" w:line="240" w:lineRule="auto"/>
        <w:ind w:left="0" w:right="0"/>
        <w:jc w:val="left"/>
      </w:pPr>
      <w:r>
        <w:rPr>
          <w:color w:val="000000"/>
          <w:sz w:val="24"/>
          <w:szCs w:val="24"/>
        </w:rPr>
        <w:t xml:space="preserve">456 Missionary Hymn. 7s &amp; 6s.  D.</w:t>
      </w:r>
    </w:p>
    <w:p>
      <w:pPr>
        <w:widowControl w:val="on"/>
        <w:pBdr/>
        <w:spacing w:before="240" w:after="240" w:line="240" w:lineRule="auto"/>
        <w:ind w:left="0" w:right="0"/>
        <w:jc w:val="left"/>
      </w:pPr>
      <w:r>
        <w:rPr>
          <w:i/>
          <w:color w:val="000000"/>
          <w:sz w:val="24"/>
          <w:szCs w:val="24"/>
        </w:rPr>
        <w:t xml:space="preserve">Home Missions.</w:t>
      </w:r>
      <w:r>
        <w:rPr>
          <w:color w:val="000000"/>
          <w:sz w:val="24"/>
          <w:szCs w:val="24"/>
        </w:rPr>
        <w:t xml:space="preserve"> (1062)</w:t>
      </w:r>
    </w:p>
    <w:p>
      <w:pPr>
        <w:widowControl w:val="on"/>
        <w:pBdr/>
        <w:spacing w:before="240" w:after="240" w:line="240" w:lineRule="auto"/>
        <w:ind w:left="0" w:right="0"/>
        <w:jc w:val="left"/>
      </w:pPr>
      <w:r>
        <w:rPr>
          <w:color w:val="000000"/>
          <w:sz w:val="24"/>
          <w:szCs w:val="24"/>
        </w:rPr>
        <w:t xml:space="preserve">Our country’s voice is pleading,</w:t>
      </w:r>
      <w:r>
        <w:rPr>
          <w:color w:val="000000"/>
          <w:sz w:val="24"/>
          <w:szCs w:val="24"/>
        </w:rPr>
        <w:br/>
        <w:t xml:space="preserve">  Ye men of God, arise! </w:t>
      </w:r>
      <w:r>
        <w:rPr>
          <w:color w:val="000000"/>
          <w:sz w:val="24"/>
          <w:szCs w:val="24"/>
        </w:rPr>
        <w:br/>
        <w:t xml:space="preserve">His providence is leading,</w:t>
      </w:r>
      <w:r>
        <w:rPr>
          <w:color w:val="000000"/>
          <w:sz w:val="24"/>
          <w:szCs w:val="24"/>
        </w:rPr>
        <w:br/>
        <w:t xml:space="preserve">  The land before you lies;</w:t>
      </w:r>
      <w:r>
        <w:rPr>
          <w:color w:val="000000"/>
          <w:sz w:val="24"/>
          <w:szCs w:val="24"/>
        </w:rPr>
        <w:br/>
        <w:t xml:space="preserve">Day gleams are o’er it brightening,</w:t>
      </w:r>
      <w:r>
        <w:rPr>
          <w:color w:val="000000"/>
          <w:sz w:val="24"/>
          <w:szCs w:val="24"/>
        </w:rPr>
        <w:br/>
        <w:t xml:space="preserve">  And promise clothes the soil;</w:t>
      </w:r>
      <w:r>
        <w:rPr>
          <w:color w:val="000000"/>
          <w:sz w:val="24"/>
          <w:szCs w:val="24"/>
        </w:rPr>
        <w:br/>
        <w:t xml:space="preserve">Wide fields for harvest whitening,</w:t>
      </w:r>
      <w:r>
        <w:rPr>
          <w:color w:val="000000"/>
          <w:sz w:val="24"/>
          <w:szCs w:val="24"/>
        </w:rPr>
        <w:br/>
        <w:t xml:space="preserve">  Invite the reaper’s toil.</w:t>
      </w:r>
    </w:p>
    <w:p>
      <w:pPr>
        <w:widowControl w:val="on"/>
        <w:pBdr/>
        <w:spacing w:before="240" w:after="240" w:line="240" w:lineRule="auto"/>
        <w:ind w:left="0" w:right="0"/>
        <w:jc w:val="left"/>
      </w:pPr>
      <w:r>
        <w:rPr>
          <w:color w:val="000000"/>
          <w:sz w:val="24"/>
          <w:szCs w:val="24"/>
        </w:rPr>
        <w:t xml:space="preserve">2 Go where the waves are breaking</w:t>
      </w:r>
      <w:r>
        <w:rPr>
          <w:color w:val="000000"/>
          <w:sz w:val="24"/>
          <w:szCs w:val="24"/>
        </w:rPr>
        <w:br/>
        <w:t xml:space="preserve">  On California’s shore,</w:t>
      </w:r>
      <w:r>
        <w:rPr>
          <w:color w:val="000000"/>
          <w:sz w:val="24"/>
          <w:szCs w:val="24"/>
        </w:rPr>
        <w:br/>
        <w:t xml:space="preserve">Christ’s precious gospel taking,</w:t>
      </w:r>
      <w:r>
        <w:rPr>
          <w:color w:val="000000"/>
          <w:sz w:val="24"/>
          <w:szCs w:val="24"/>
        </w:rPr>
        <w:br/>
        <w:t xml:space="preserve">  More rich than golden ore;</w:t>
      </w:r>
      <w:r>
        <w:rPr>
          <w:color w:val="000000"/>
          <w:sz w:val="24"/>
          <w:szCs w:val="24"/>
        </w:rPr>
        <w:br/>
        <w:t xml:space="preserve">On Allegheny’s mountains,</w:t>
      </w:r>
      <w:r>
        <w:rPr>
          <w:color w:val="000000"/>
          <w:sz w:val="24"/>
          <w:szCs w:val="24"/>
        </w:rPr>
        <w:br/>
        <w:t xml:space="preserve">  Through all the western vale,</w:t>
      </w:r>
      <w:r>
        <w:rPr>
          <w:color w:val="000000"/>
          <w:sz w:val="24"/>
          <w:szCs w:val="24"/>
        </w:rPr>
        <w:br/>
        <w:t xml:space="preserve">Beside Missouri’s fountains,</w:t>
      </w:r>
      <w:r>
        <w:rPr>
          <w:color w:val="000000"/>
          <w:sz w:val="24"/>
          <w:szCs w:val="24"/>
        </w:rPr>
        <w:br/>
        <w:t xml:space="preserve">  Rehearse the wondrous tale.</w:t>
      </w:r>
    </w:p>
    <w:p>
      <w:pPr>
        <w:widowControl w:val="on"/>
        <w:pBdr/>
        <w:spacing w:before="240" w:after="240" w:line="240" w:lineRule="auto"/>
        <w:ind w:left="0" w:right="0"/>
        <w:jc w:val="left"/>
      </w:pPr>
      <w:r>
        <w:rPr>
          <w:color w:val="000000"/>
          <w:sz w:val="24"/>
          <w:szCs w:val="24"/>
        </w:rPr>
        <w:t xml:space="preserve">3 The love of Christ unfolding,</w:t>
      </w:r>
      <w:r>
        <w:rPr>
          <w:color w:val="000000"/>
          <w:sz w:val="24"/>
          <w:szCs w:val="24"/>
        </w:rPr>
        <w:br/>
        <w:t xml:space="preserve">  Speed on from east to west,</w:t>
      </w:r>
      <w:r>
        <w:rPr>
          <w:color w:val="000000"/>
          <w:sz w:val="24"/>
          <w:szCs w:val="24"/>
        </w:rPr>
        <w:br/>
        <w:t xml:space="preserve">Till all, his cross beholding,</w:t>
      </w:r>
      <w:r>
        <w:rPr>
          <w:color w:val="000000"/>
          <w:sz w:val="24"/>
          <w:szCs w:val="24"/>
        </w:rPr>
        <w:br/>
        <w:t xml:space="preserve">  In him are fully blest. </w:t>
      </w:r>
      <w:r>
        <w:rPr>
          <w:color w:val="000000"/>
          <w:sz w:val="24"/>
          <w:szCs w:val="24"/>
        </w:rPr>
        <w:br/>
        <w:t xml:space="preserve">Great Author of salvation,</w:t>
      </w:r>
      <w:r>
        <w:rPr>
          <w:color w:val="000000"/>
          <w:sz w:val="24"/>
          <w:szCs w:val="24"/>
        </w:rPr>
        <w:br/>
        <w:t xml:space="preserve">  Haste, haste the glorious day,</w:t>
      </w:r>
      <w:r>
        <w:rPr>
          <w:color w:val="000000"/>
          <w:sz w:val="24"/>
          <w:szCs w:val="24"/>
        </w:rPr>
        <w:br/>
        <w:t xml:space="preserve">When we, a ransomed nation,</w:t>
      </w:r>
      <w:r>
        <w:rPr>
          <w:color w:val="000000"/>
          <w:sz w:val="24"/>
          <w:szCs w:val="24"/>
        </w:rPr>
        <w:br/>
        <w:t xml:space="preserve">  Thy scepter shall obey.</w:t>
      </w:r>
    </w:p>
    <w:p>
      <w:pPr>
        <w:widowControl w:val="on"/>
        <w:pBdr/>
        <w:spacing w:before="240" w:after="240" w:line="240" w:lineRule="auto"/>
        <w:ind w:left="0" w:right="0"/>
        <w:jc w:val="left"/>
      </w:pPr>
      <w:r>
        <w:rPr>
          <w:color w:val="000000"/>
          <w:sz w:val="24"/>
          <w:szCs w:val="24"/>
        </w:rPr>
        <w:t xml:space="preserve">     Mrs. G.W.  Anderson.</w:t>
      </w:r>
    </w:p>
    <w:p>
      <w:pPr>
        <w:widowControl w:val="on"/>
        <w:pBdr/>
        <w:spacing w:before="240" w:after="240" w:line="240" w:lineRule="auto"/>
        <w:ind w:left="0" w:right="0"/>
        <w:jc w:val="left"/>
      </w:pPr>
      <w:r>
        <w:rPr>
          <w:color w:val="000000"/>
          <w:sz w:val="24"/>
          <w:szCs w:val="24"/>
        </w:rPr>
        <w:t xml:space="preserve">457 Webb. 7s &amp; 6s.</w:t>
      </w:r>
    </w:p>
    <w:p>
      <w:pPr>
        <w:widowControl w:val="on"/>
        <w:pBdr/>
        <w:spacing w:before="240" w:after="240" w:line="240" w:lineRule="auto"/>
        <w:ind w:left="0" w:right="0"/>
        <w:jc w:val="left"/>
      </w:pPr>
      <w:r>
        <w:rPr>
          <w:i/>
          <w:color w:val="000000"/>
          <w:sz w:val="24"/>
          <w:szCs w:val="24"/>
        </w:rPr>
        <w:t xml:space="preserve">Success of the Gospel.</w:t>
      </w:r>
      <w:r>
        <w:rPr>
          <w:color w:val="000000"/>
          <w:sz w:val="24"/>
          <w:szCs w:val="24"/>
        </w:rPr>
        <w:t xml:space="preserve"> (1057)</w:t>
      </w:r>
    </w:p>
    <w:p>
      <w:pPr>
        <w:widowControl w:val="on"/>
        <w:pBdr/>
        <w:spacing w:before="240" w:after="240" w:line="240" w:lineRule="auto"/>
        <w:ind w:left="0" w:right="0"/>
        <w:jc w:val="left"/>
      </w:pPr>
      <w:r>
        <w:rPr>
          <w:color w:val="000000"/>
          <w:sz w:val="24"/>
          <w:szCs w:val="24"/>
        </w:rPr>
        <w:t xml:space="preserve">The morning light is breaking,</w:t>
      </w:r>
      <w:r>
        <w:rPr>
          <w:color w:val="000000"/>
          <w:sz w:val="24"/>
          <w:szCs w:val="24"/>
        </w:rPr>
        <w:br/>
        <w:t xml:space="preserve">  The darkness disappears: </w:t>
      </w:r>
      <w:r>
        <w:rPr>
          <w:color w:val="000000"/>
          <w:sz w:val="24"/>
          <w:szCs w:val="24"/>
        </w:rPr>
        <w:br/>
        <w:t xml:space="preserve">The sons of earth are waking</w:t>
      </w:r>
      <w:r>
        <w:rPr>
          <w:color w:val="000000"/>
          <w:sz w:val="24"/>
          <w:szCs w:val="24"/>
        </w:rPr>
        <w:br/>
        <w:t xml:space="preserve">  To penitential tears. </w:t>
      </w:r>
      <w:r>
        <w:rPr>
          <w:color w:val="000000"/>
          <w:sz w:val="24"/>
          <w:szCs w:val="24"/>
        </w:rPr>
        <w:br/>
        <w:t xml:space="preserve">Each breeze that sweeps the ocean</w:t>
      </w:r>
      <w:r>
        <w:rPr>
          <w:color w:val="000000"/>
          <w:sz w:val="24"/>
          <w:szCs w:val="24"/>
        </w:rPr>
        <w:br/>
        <w:t xml:space="preserve">  Brings tidings from afar</w:t>
      </w:r>
      <w:r>
        <w:rPr>
          <w:color w:val="000000"/>
          <w:sz w:val="24"/>
          <w:szCs w:val="24"/>
        </w:rPr>
        <w:br/>
        <w:t xml:space="preserve">Of nations in commotion,</w:t>
      </w:r>
      <w:r>
        <w:rPr>
          <w:color w:val="000000"/>
          <w:sz w:val="24"/>
          <w:szCs w:val="24"/>
        </w:rPr>
        <w:br/>
        <w:t xml:space="preserve">  Prepared for Zion’s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2 Rich dews of grace come o’er us,</w:t>
      </w:r>
      <w:r>
        <w:rPr>
          <w:color w:val="000000"/>
          <w:sz w:val="24"/>
          <w:szCs w:val="24"/>
        </w:rPr>
        <w:br/>
        <w:t xml:space="preserve">  In many a gentle shower,</w:t>
      </w:r>
      <w:r>
        <w:rPr>
          <w:color w:val="000000"/>
          <w:sz w:val="24"/>
          <w:szCs w:val="24"/>
        </w:rPr>
        <w:br/>
        <w:t xml:space="preserve">And brighter scenes before us</w:t>
      </w:r>
      <w:r>
        <w:rPr>
          <w:color w:val="000000"/>
          <w:sz w:val="24"/>
          <w:szCs w:val="24"/>
        </w:rPr>
        <w:br/>
        <w:t xml:space="preserve">  Are opening every hour;</w:t>
      </w:r>
      <w:r>
        <w:rPr>
          <w:color w:val="000000"/>
          <w:sz w:val="24"/>
          <w:szCs w:val="24"/>
        </w:rPr>
        <w:br/>
        <w:t xml:space="preserve">Each cry, to heaven going,</w:t>
      </w:r>
      <w:r>
        <w:rPr>
          <w:color w:val="000000"/>
          <w:sz w:val="24"/>
          <w:szCs w:val="24"/>
        </w:rPr>
        <w:br/>
        <w:t xml:space="preserve">  Abundant answers brings,</w:t>
      </w:r>
      <w:r>
        <w:rPr>
          <w:color w:val="000000"/>
          <w:sz w:val="24"/>
          <w:szCs w:val="24"/>
        </w:rPr>
        <w:br/>
        <w:t xml:space="preserve">And heavenly gales are blowing,</w:t>
      </w:r>
      <w:r>
        <w:rPr>
          <w:color w:val="000000"/>
          <w:sz w:val="24"/>
          <w:szCs w:val="24"/>
        </w:rPr>
        <w:br/>
        <w:t xml:space="preserve">  With peace upon their wings.</w:t>
      </w:r>
    </w:p>
    <w:p>
      <w:pPr>
        <w:widowControl w:val="on"/>
        <w:pBdr/>
        <w:spacing w:before="240" w:after="240" w:line="240" w:lineRule="auto"/>
        <w:ind w:left="0" w:right="0"/>
        <w:jc w:val="left"/>
      </w:pPr>
      <w:r>
        <w:rPr>
          <w:color w:val="000000"/>
          <w:sz w:val="24"/>
          <w:szCs w:val="24"/>
        </w:rPr>
        <w:t xml:space="preserve">3 See heathen nations bending</w:t>
      </w:r>
      <w:r>
        <w:rPr>
          <w:color w:val="000000"/>
          <w:sz w:val="24"/>
          <w:szCs w:val="24"/>
        </w:rPr>
        <w:br/>
        <w:t xml:space="preserve">  Before the God we love,</w:t>
      </w:r>
      <w:r>
        <w:rPr>
          <w:color w:val="000000"/>
          <w:sz w:val="24"/>
          <w:szCs w:val="24"/>
        </w:rPr>
        <w:br/>
        <w:t xml:space="preserve">And thousand hearts ascending</w:t>
      </w:r>
      <w:r>
        <w:rPr>
          <w:color w:val="000000"/>
          <w:sz w:val="24"/>
          <w:szCs w:val="24"/>
        </w:rPr>
        <w:br/>
        <w:t xml:space="preserve">  In gratitude above;</w:t>
      </w:r>
      <w:r>
        <w:rPr>
          <w:color w:val="000000"/>
          <w:sz w:val="24"/>
          <w:szCs w:val="24"/>
        </w:rPr>
        <w:br/>
        <w:t xml:space="preserve">While sinners, now confessing,</w:t>
      </w:r>
      <w:r>
        <w:rPr>
          <w:color w:val="000000"/>
          <w:sz w:val="24"/>
          <w:szCs w:val="24"/>
        </w:rPr>
        <w:br/>
        <w:t xml:space="preserve">  The gospel call obey,</w:t>
      </w:r>
      <w:r>
        <w:rPr>
          <w:color w:val="000000"/>
          <w:sz w:val="24"/>
          <w:szCs w:val="24"/>
        </w:rPr>
        <w:br/>
        <w:t xml:space="preserve">And seek the Savior’s blessing,—­</w:t>
      </w:r>
      <w:r>
        <w:rPr>
          <w:color w:val="000000"/>
          <w:sz w:val="24"/>
          <w:szCs w:val="24"/>
        </w:rPr>
        <w:br/>
        <w:t xml:space="preserve">  A nation in a day.</w:t>
      </w:r>
    </w:p>
    <w:p>
      <w:pPr>
        <w:widowControl w:val="on"/>
        <w:pBdr/>
        <w:spacing w:before="240" w:after="240" w:line="240" w:lineRule="auto"/>
        <w:ind w:left="0" w:right="0"/>
        <w:jc w:val="left"/>
      </w:pPr>
      <w:r>
        <w:rPr>
          <w:color w:val="000000"/>
          <w:sz w:val="24"/>
          <w:szCs w:val="24"/>
        </w:rPr>
        <w:t xml:space="preserve">4 Blest river of salvation! </w:t>
      </w:r>
      <w:r>
        <w:rPr>
          <w:color w:val="000000"/>
          <w:sz w:val="24"/>
          <w:szCs w:val="24"/>
        </w:rPr>
        <w:br/>
        <w:t xml:space="preserve">  Pursue thine onward way;</w:t>
      </w:r>
      <w:r>
        <w:rPr>
          <w:color w:val="000000"/>
          <w:sz w:val="24"/>
          <w:szCs w:val="24"/>
        </w:rPr>
        <w:br/>
        <w:t xml:space="preserve">Flow thou to every nation,</w:t>
      </w:r>
      <w:r>
        <w:rPr>
          <w:color w:val="000000"/>
          <w:sz w:val="24"/>
          <w:szCs w:val="24"/>
        </w:rPr>
        <w:br/>
        <w:t xml:space="preserve">  Nor in thy richness stay:—­</w:t>
      </w:r>
      <w:r>
        <w:rPr>
          <w:color w:val="000000"/>
          <w:sz w:val="24"/>
          <w:szCs w:val="24"/>
        </w:rPr>
        <w:br/>
        <w:t xml:space="preserve">Stay not, till all the lowly</w:t>
      </w:r>
      <w:r>
        <w:rPr>
          <w:color w:val="000000"/>
          <w:sz w:val="24"/>
          <w:szCs w:val="24"/>
        </w:rPr>
        <w:br/>
        <w:t xml:space="preserve">  Triumphant reach their home;</w:t>
      </w:r>
      <w:r>
        <w:rPr>
          <w:color w:val="000000"/>
          <w:sz w:val="24"/>
          <w:szCs w:val="24"/>
        </w:rPr>
        <w:br/>
        <w:t xml:space="preserve">Stay not, till all the holy</w:t>
      </w:r>
      <w:r>
        <w:rPr>
          <w:color w:val="000000"/>
          <w:sz w:val="24"/>
          <w:szCs w:val="24"/>
        </w:rPr>
        <w:br/>
        <w:t xml:space="preserve">  Proclaim “The Lord is come.”</w:t>
      </w:r>
    </w:p>
    <w:p>
      <w:pPr>
        <w:widowControl w:val="on"/>
        <w:pBdr/>
        <w:spacing w:before="240" w:after="240" w:line="240" w:lineRule="auto"/>
        <w:ind w:left="0" w:right="0"/>
        <w:jc w:val="left"/>
      </w:pPr>
      <w:r>
        <w:rPr>
          <w:color w:val="000000"/>
          <w:sz w:val="24"/>
          <w:szCs w:val="24"/>
        </w:rPr>
        <w:t xml:space="preserve">     Samuel F. Smith, 1845.</w:t>
      </w:r>
    </w:p>
    <w:p>
      <w:pPr>
        <w:widowControl w:val="on"/>
        <w:pBdr/>
        <w:spacing w:before="240" w:after="240" w:line="240" w:lineRule="auto"/>
        <w:ind w:left="0" w:right="0"/>
        <w:jc w:val="left"/>
      </w:pPr>
      <w:r>
        <w:rPr>
          <w:color w:val="000000"/>
          <w:sz w:val="24"/>
          <w:szCs w:val="24"/>
        </w:rPr>
        <w:t xml:space="preserve">458 Webb. 7s &amp; 6s.</w:t>
      </w:r>
    </w:p>
    <w:p>
      <w:pPr>
        <w:widowControl w:val="on"/>
        <w:pBdr/>
        <w:spacing w:before="240" w:after="240" w:line="240" w:lineRule="auto"/>
        <w:ind w:left="0" w:right="0"/>
        <w:jc w:val="left"/>
      </w:pPr>
      <w:r>
        <w:rPr>
          <w:i/>
          <w:color w:val="000000"/>
          <w:sz w:val="24"/>
          <w:szCs w:val="24"/>
        </w:rPr>
        <w:t xml:space="preserve">Home Missions.</w:t>
      </w:r>
      <w:r>
        <w:rPr>
          <w:color w:val="000000"/>
          <w:sz w:val="24"/>
          <w:szCs w:val="24"/>
        </w:rPr>
        <w:t xml:space="preserve"> (1059)</w:t>
      </w:r>
    </w:p>
    <w:p>
      <w:pPr>
        <w:widowControl w:val="on"/>
        <w:pBdr/>
        <w:spacing w:before="240" w:after="240" w:line="240" w:lineRule="auto"/>
        <w:ind w:left="0" w:right="0"/>
        <w:jc w:val="left"/>
      </w:pPr>
      <w:r>
        <w:rPr>
          <w:color w:val="000000"/>
          <w:sz w:val="24"/>
          <w:szCs w:val="24"/>
        </w:rPr>
        <w:t xml:space="preserve">Go preach the blest salvation</w:t>
      </w:r>
      <w:r>
        <w:rPr>
          <w:color w:val="000000"/>
          <w:sz w:val="24"/>
          <w:szCs w:val="24"/>
        </w:rPr>
        <w:br/>
        <w:t xml:space="preserve">  To every sinful race,</w:t>
      </w:r>
      <w:r>
        <w:rPr>
          <w:color w:val="000000"/>
          <w:sz w:val="24"/>
          <w:szCs w:val="24"/>
        </w:rPr>
        <w:br/>
        <w:t xml:space="preserve">And bid each guilty nation</w:t>
      </w:r>
      <w:r>
        <w:rPr>
          <w:color w:val="000000"/>
          <w:sz w:val="24"/>
          <w:szCs w:val="24"/>
        </w:rPr>
        <w:br/>
        <w:t xml:space="preserve">  Accept the Savior’s grace;</w:t>
      </w:r>
      <w:r>
        <w:rPr>
          <w:color w:val="000000"/>
          <w:sz w:val="24"/>
          <w:szCs w:val="24"/>
        </w:rPr>
        <w:br/>
        <w:t xml:space="preserve">But bear, oh, quickly bear it</w:t>
      </w:r>
      <w:r>
        <w:rPr>
          <w:color w:val="000000"/>
          <w:sz w:val="24"/>
          <w:szCs w:val="24"/>
        </w:rPr>
        <w:br/>
        <w:t xml:space="preserve">  Where thronging millions roam,</w:t>
      </w:r>
      <w:r>
        <w:rPr>
          <w:color w:val="000000"/>
          <w:sz w:val="24"/>
          <w:szCs w:val="24"/>
        </w:rPr>
        <w:br/>
        <w:t xml:space="preserve">And bid them freely share it,</w:t>
      </w:r>
      <w:r>
        <w:rPr>
          <w:color w:val="000000"/>
          <w:sz w:val="24"/>
          <w:szCs w:val="24"/>
        </w:rPr>
        <w:br/>
        <w:t xml:space="preserve">  Who dwell with us at home.</w:t>
      </w:r>
    </w:p>
    <w:p>
      <w:pPr>
        <w:widowControl w:val="on"/>
        <w:pBdr/>
        <w:spacing w:before="240" w:after="240" w:line="240" w:lineRule="auto"/>
        <w:ind w:left="0" w:right="0"/>
        <w:jc w:val="left"/>
      </w:pPr>
      <w:r>
        <w:rPr>
          <w:color w:val="000000"/>
          <w:sz w:val="24"/>
          <w:szCs w:val="24"/>
        </w:rPr>
        <w:t xml:space="preserve">2 Where blooms the broad savanna,</w:t>
      </w:r>
      <w:r>
        <w:rPr>
          <w:color w:val="000000"/>
          <w:sz w:val="24"/>
          <w:szCs w:val="24"/>
        </w:rPr>
        <w:br/>
        <w:t xml:space="preserve">  Where mighty waters roll,</w:t>
      </w:r>
      <w:r>
        <w:rPr>
          <w:color w:val="000000"/>
          <w:sz w:val="24"/>
          <w:szCs w:val="24"/>
        </w:rPr>
        <w:br/>
        <w:t xml:space="preserve">There let the gospel banner</w:t>
      </w:r>
      <w:r>
        <w:rPr>
          <w:color w:val="000000"/>
          <w:sz w:val="24"/>
          <w:szCs w:val="24"/>
        </w:rPr>
        <w:br/>
        <w:t xml:space="preserve">  Beam hope on every soul;</w:t>
      </w:r>
      <w:r>
        <w:rPr>
          <w:color w:val="000000"/>
          <w:sz w:val="24"/>
          <w:szCs w:val="24"/>
        </w:rPr>
        <w:br/>
        <w:t xml:space="preserve">Go where the west is teeming,</w:t>
      </w:r>
      <w:r>
        <w:rPr>
          <w:color w:val="000000"/>
          <w:sz w:val="24"/>
          <w:szCs w:val="24"/>
        </w:rPr>
        <w:br/>
        <w:t xml:space="preserve">  And yet behold they come! </w:t>
      </w:r>
      <w:r>
        <w:rPr>
          <w:color w:val="000000"/>
          <w:sz w:val="24"/>
          <w:szCs w:val="24"/>
        </w:rPr>
        <w:br/>
        <w:t xml:space="preserve">The fields all ripe are gleaming</w:t>
      </w:r>
      <w:r>
        <w:rPr>
          <w:color w:val="000000"/>
          <w:sz w:val="24"/>
          <w:szCs w:val="24"/>
        </w:rPr>
        <w:br/>
        <w:t xml:space="preserve">  For those who reap at home!</w:t>
      </w:r>
    </w:p>
    <w:p>
      <w:pPr>
        <w:widowControl w:val="on"/>
        <w:pBdr/>
        <w:spacing w:before="240" w:after="240" w:line="240" w:lineRule="auto"/>
        <w:ind w:left="0" w:right="0"/>
        <w:jc w:val="left"/>
      </w:pPr>
      <w:r>
        <w:rPr>
          <w:color w:val="000000"/>
          <w:sz w:val="24"/>
          <w:szCs w:val="24"/>
        </w:rPr>
        <w:t xml:space="preserve">3 Our children there are dwelling,</w:t>
      </w:r>
      <w:r>
        <w:rPr>
          <w:color w:val="000000"/>
          <w:sz w:val="24"/>
          <w:szCs w:val="24"/>
        </w:rPr>
        <w:br/>
        <w:t xml:space="preserve">  Neglected and astray,</w:t>
      </w:r>
      <w:r>
        <w:rPr>
          <w:color w:val="000000"/>
          <w:sz w:val="24"/>
          <w:szCs w:val="24"/>
        </w:rPr>
        <w:br/>
        <w:t xml:space="preserve">Whose hearts are often swelling</w:t>
      </w:r>
      <w:r>
        <w:rPr>
          <w:color w:val="000000"/>
          <w:sz w:val="24"/>
          <w:szCs w:val="24"/>
        </w:rPr>
        <w:br/>
        <w:t xml:space="preserve">  To learn of Zion’s way. </w:t>
      </w:r>
      <w:r>
        <w:rPr>
          <w:color w:val="000000"/>
          <w:sz w:val="24"/>
          <w:szCs w:val="24"/>
        </w:rPr>
        <w:br/>
        <w:t xml:space="preserve">Bear, bear to them the treasure</w:t>
      </w:r>
      <w:r>
        <w:rPr>
          <w:color w:val="000000"/>
          <w:sz w:val="24"/>
          <w:szCs w:val="24"/>
        </w:rPr>
        <w:br/>
        <w:t xml:space="preserve">  And bid the exiles come;</w:t>
      </w:r>
      <w:r>
        <w:rPr>
          <w:color w:val="000000"/>
          <w:sz w:val="24"/>
          <w:szCs w:val="24"/>
        </w:rPr>
        <w:br/>
        <w:t xml:space="preserve">There is no sweeter pleasure,</w:t>
      </w:r>
      <w:r>
        <w:rPr>
          <w:color w:val="000000"/>
          <w:sz w:val="24"/>
          <w:szCs w:val="24"/>
        </w:rPr>
        <w:br/>
        <w:t xml:space="preserve">  Than preaching Christ at home.</w:t>
      </w:r>
    </w:p>
    <w:p>
      <w:pPr>
        <w:widowControl w:val="on"/>
        <w:pBdr/>
        <w:spacing w:before="240" w:after="240" w:line="240" w:lineRule="auto"/>
        <w:ind w:left="0" w:right="0"/>
        <w:jc w:val="left"/>
      </w:pPr>
      <w:r>
        <w:rPr>
          <w:color w:val="000000"/>
          <w:sz w:val="24"/>
          <w:szCs w:val="24"/>
        </w:rPr>
        <w:t xml:space="preserve">     Sidney Dyer.</w:t>
      </w:r>
    </w:p>
    <w:p>
      <w:pPr>
        <w:widowControl w:val="on"/>
        <w:pBdr/>
        <w:spacing w:before="240" w:after="240" w:line="240" w:lineRule="auto"/>
        <w:ind w:left="0" w:right="0"/>
        <w:jc w:val="left"/>
      </w:pPr>
      <w:r>
        <w:rPr>
          <w:color w:val="000000"/>
          <w:sz w:val="24"/>
          <w:szCs w:val="24"/>
        </w:rPr>
        <w:t xml:space="preserve">459 All Around the World. 6s &amp; 5s.</w:t>
      </w:r>
    </w:p>
    <w:p>
      <w:pPr>
        <w:widowControl w:val="on"/>
        <w:pBdr/>
        <w:spacing w:before="240" w:after="240" w:line="240" w:lineRule="auto"/>
        <w:ind w:left="0" w:right="0"/>
        <w:jc w:val="left"/>
      </w:pPr>
      <w:r>
        <w:rPr>
          <w:i/>
          <w:color w:val="000000"/>
          <w:sz w:val="24"/>
          <w:szCs w:val="24"/>
        </w:rPr>
        <w:t xml:space="preserve">Victory of the Church.</w:t>
      </w:r>
    </w:p>
    <w:p>
      <w:pPr>
        <w:widowControl w:val="on"/>
        <w:pBdr/>
        <w:spacing w:before="240" w:after="240" w:line="240" w:lineRule="auto"/>
        <w:ind w:left="0" w:right="0"/>
        <w:jc w:val="left"/>
      </w:pPr>
      <w:r>
        <w:rPr>
          <w:color w:val="000000"/>
          <w:sz w:val="24"/>
          <w:szCs w:val="24"/>
        </w:rPr>
        <w:t xml:space="preserve">See the flag of Jesus</w:t>
      </w:r>
      <w:r>
        <w:rPr>
          <w:color w:val="000000"/>
          <w:sz w:val="24"/>
          <w:szCs w:val="24"/>
        </w:rPr>
        <w:br/>
        <w:t xml:space="preserve">  O’er the earth unfurled! </w:t>
      </w:r>
      <w:r>
        <w:rPr>
          <w:color w:val="000000"/>
          <w:sz w:val="24"/>
          <w:szCs w:val="24"/>
        </w:rPr>
        <w:br/>
        <w:t xml:space="preserve">Sabbath-schools are singing,</w:t>
      </w:r>
      <w:r>
        <w:rPr>
          <w:color w:val="000000"/>
          <w:sz w:val="24"/>
          <w:szCs w:val="24"/>
        </w:rPr>
        <w:br/>
        <w:t xml:space="preserve">  All around the world;</w:t>
      </w:r>
      <w:r>
        <w:rPr>
          <w:color w:val="000000"/>
          <w:sz w:val="24"/>
          <w:szCs w:val="24"/>
        </w:rPr>
        <w:br/>
        <w:t xml:space="preserve">Sunday-schools in China,</w:t>
      </w:r>
      <w:r>
        <w:rPr>
          <w:color w:val="000000"/>
          <w:sz w:val="24"/>
          <w:szCs w:val="24"/>
        </w:rPr>
        <w:br/>
        <w:t xml:space="preserve">  India and Japan,</w:t>
      </w:r>
      <w:r>
        <w:rPr>
          <w:color w:val="000000"/>
          <w:sz w:val="24"/>
          <w:szCs w:val="24"/>
        </w:rPr>
        <w:br/>
        <w:t xml:space="preserve">Training souls for glory,</w:t>
      </w:r>
      <w:r>
        <w:rPr>
          <w:color w:val="000000"/>
          <w:sz w:val="24"/>
          <w:szCs w:val="24"/>
        </w:rPr>
        <w:br/>
        <w:t xml:space="preserve">  By the gospel plan.</w:t>
      </w:r>
    </w:p>
    <w:p>
      <w:pPr>
        <w:widowControl w:val="on"/>
        <w:pBdr/>
        <w:spacing w:before="240" w:after="240" w:line="240" w:lineRule="auto"/>
        <w:ind w:left="0" w:right="0"/>
        <w:jc w:val="left"/>
      </w:pPr>
      <w:r>
        <w:rPr>
          <w:color w:val="000000"/>
          <w:sz w:val="24"/>
          <w:szCs w:val="24"/>
        </w:rPr>
        <w:t xml:space="preserve">Cho.—­Lift the cross of Jesus,</w:t>
      </w:r>
      <w:r>
        <w:rPr>
          <w:color w:val="000000"/>
          <w:sz w:val="24"/>
          <w:szCs w:val="24"/>
        </w:rPr>
        <w:br/>
        <w:t xml:space="preserve">        Bear the Bible on;</w:t>
      </w:r>
      <w:r>
        <w:rPr>
          <w:color w:val="000000"/>
          <w:sz w:val="24"/>
          <w:szCs w:val="24"/>
        </w:rPr>
        <w:br/>
        <w:t xml:space="preserve">      Soon the world will echo,</w:t>
      </w:r>
      <w:r>
        <w:rPr>
          <w:color w:val="000000"/>
          <w:sz w:val="24"/>
          <w:szCs w:val="24"/>
        </w:rPr>
        <w:br/>
        <w:t xml:space="preserve">        With the vict’ry won. </w:t>
      </w:r>
      <w:r>
        <w:rPr>
          <w:color w:val="000000"/>
          <w:sz w:val="24"/>
          <w:szCs w:val="24"/>
        </w:rPr>
        <w:br/>
        <w:t xml:space="preserve">      See the flag of Jesus,</w:t>
      </w:r>
      <w:r>
        <w:rPr>
          <w:color w:val="000000"/>
          <w:sz w:val="24"/>
          <w:szCs w:val="24"/>
        </w:rPr>
        <w:br/>
        <w:t xml:space="preserve">        O’er the earth unfurled! </w:t>
      </w:r>
      <w:r>
        <w:rPr>
          <w:color w:val="000000"/>
          <w:sz w:val="24"/>
          <w:szCs w:val="24"/>
        </w:rPr>
        <w:br/>
        <w:t xml:space="preserve">      Sunday-schools are singing,</w:t>
      </w:r>
      <w:r>
        <w:rPr>
          <w:color w:val="000000"/>
          <w:sz w:val="24"/>
          <w:szCs w:val="24"/>
        </w:rPr>
        <w:br/>
        <w:t xml:space="preserve">        All around the world.</w:t>
      </w:r>
    </w:p>
    <w:p>
      <w:pPr>
        <w:widowControl w:val="on"/>
        <w:pBdr/>
        <w:spacing w:before="240" w:after="240" w:line="240" w:lineRule="auto"/>
        <w:ind w:left="0" w:right="0"/>
        <w:jc w:val="left"/>
      </w:pPr>
      <w:r>
        <w:rPr>
          <w:color w:val="000000"/>
          <w:sz w:val="24"/>
          <w:szCs w:val="24"/>
        </w:rPr>
        <w:t xml:space="preserve">2 Little Indian diamonds,</w:t>
      </w:r>
      <w:r>
        <w:rPr>
          <w:color w:val="000000"/>
          <w:sz w:val="24"/>
          <w:szCs w:val="24"/>
        </w:rPr>
        <w:br/>
        <w:t xml:space="preserve">  Precious island pearls;</w:t>
      </w:r>
      <w:r>
        <w:rPr>
          <w:color w:val="000000"/>
          <w:sz w:val="24"/>
          <w:szCs w:val="24"/>
        </w:rPr>
        <w:br/>
        <w:t xml:space="preserve">Learning Bible lessons,</w:t>
      </w:r>
      <w:r>
        <w:rPr>
          <w:color w:val="000000"/>
          <w:sz w:val="24"/>
          <w:szCs w:val="24"/>
        </w:rPr>
        <w:br/>
        <w:t xml:space="preserve">  Happy boys and girls. </w:t>
      </w:r>
      <w:r>
        <w:rPr>
          <w:color w:val="000000"/>
          <w:sz w:val="24"/>
          <w:szCs w:val="24"/>
        </w:rPr>
        <w:br/>
        <w:t xml:space="preserve">Afric’s gold dust scattered,</w:t>
      </w:r>
      <w:r>
        <w:rPr>
          <w:color w:val="000000"/>
          <w:sz w:val="24"/>
          <w:szCs w:val="24"/>
        </w:rPr>
        <w:br/>
        <w:t xml:space="preserve">  Neath the feet of wrong,</w:t>
      </w:r>
      <w:r>
        <w:rPr>
          <w:color w:val="000000"/>
          <w:sz w:val="24"/>
          <w:szCs w:val="24"/>
        </w:rPr>
        <w:br/>
        <w:t xml:space="preserve">Rises up in brightness,</w:t>
      </w:r>
      <w:r>
        <w:rPr>
          <w:color w:val="000000"/>
          <w:sz w:val="24"/>
          <w:szCs w:val="24"/>
        </w:rPr>
        <w:br/>
        <w:t xml:space="preserve">  From the darkness long.</w:t>
      </w:r>
    </w:p>
    <w:p>
      <w:pPr>
        <w:widowControl w:val="on"/>
        <w:pBdr/>
        <w:spacing w:before="240" w:after="240" w:line="240" w:lineRule="auto"/>
        <w:ind w:left="0" w:right="0"/>
        <w:jc w:val="left"/>
      </w:pPr>
      <w:r>
        <w:rPr>
          <w:color w:val="000000"/>
          <w:sz w:val="24"/>
          <w:szCs w:val="24"/>
        </w:rPr>
        <w:t xml:space="preserve">3 Sunday-schools are singing,</w:t>
      </w:r>
      <w:r>
        <w:rPr>
          <w:color w:val="000000"/>
          <w:sz w:val="24"/>
          <w:szCs w:val="24"/>
        </w:rPr>
        <w:br/>
        <w:t xml:space="preserve">  France and Spain and Rome;</w:t>
      </w:r>
      <w:r>
        <w:rPr>
          <w:color w:val="000000"/>
          <w:sz w:val="24"/>
          <w:szCs w:val="24"/>
        </w:rPr>
        <w:br/>
        <w:t xml:space="preserve">Hear their joyous music,</w:t>
      </w:r>
      <w:r>
        <w:rPr>
          <w:color w:val="000000"/>
          <w:sz w:val="24"/>
          <w:szCs w:val="24"/>
        </w:rPr>
        <w:br/>
        <w:t xml:space="preserve">  Songs of heaven and home. </w:t>
      </w:r>
      <w:r>
        <w:rPr>
          <w:color w:val="000000"/>
          <w:sz w:val="24"/>
          <w:szCs w:val="24"/>
        </w:rPr>
        <w:br/>
        <w:t xml:space="preserve">Where the martyrs suffered,</w:t>
      </w:r>
      <w:r>
        <w:rPr>
          <w:color w:val="000000"/>
          <w:sz w:val="24"/>
          <w:szCs w:val="24"/>
        </w:rPr>
        <w:br/>
        <w:t xml:space="preserve">  Holy seed is spread;</w:t>
      </w:r>
      <w:r>
        <w:rPr>
          <w:color w:val="000000"/>
          <w:sz w:val="24"/>
          <w:szCs w:val="24"/>
        </w:rPr>
        <w:br/>
        <w:t xml:space="preserve">Gather up these rubies,</w:t>
      </w:r>
      <w:r>
        <w:rPr>
          <w:color w:val="000000"/>
          <w:sz w:val="24"/>
          <w:szCs w:val="24"/>
        </w:rPr>
        <w:br/>
        <w:t xml:space="preserve">  Dyed in life-blood red.</w:t>
      </w:r>
    </w:p>
    <w:p>
      <w:pPr>
        <w:widowControl w:val="on"/>
        <w:pBdr/>
        <w:spacing w:before="240" w:after="240" w:line="240" w:lineRule="auto"/>
        <w:ind w:left="0" w:right="0"/>
        <w:jc w:val="left"/>
      </w:pPr>
      <w:r>
        <w:rPr>
          <w:color w:val="000000"/>
          <w:sz w:val="24"/>
          <w:szCs w:val="24"/>
        </w:rPr>
        <w:t xml:space="preserve">4 Sunday-schools in Chili,</w:t>
      </w:r>
      <w:r>
        <w:rPr>
          <w:color w:val="000000"/>
          <w:sz w:val="24"/>
          <w:szCs w:val="24"/>
        </w:rPr>
        <w:br/>
        <w:t xml:space="preserve">  Reaching down the coast;</w:t>
      </w:r>
      <w:r>
        <w:rPr>
          <w:color w:val="000000"/>
          <w:sz w:val="24"/>
          <w:szCs w:val="24"/>
        </w:rPr>
        <w:br/>
        <w:t xml:space="preserve">Mexico is leading,</w:t>
      </w:r>
      <w:r>
        <w:rPr>
          <w:color w:val="000000"/>
          <w:sz w:val="24"/>
          <w:szCs w:val="24"/>
        </w:rPr>
        <w:br/>
        <w:t xml:space="preserve">  Gallant little host. </w:t>
      </w:r>
      <w:r>
        <w:rPr>
          <w:color w:val="000000"/>
          <w:sz w:val="24"/>
          <w:szCs w:val="24"/>
        </w:rPr>
        <w:br/>
        <w:t xml:space="preserve">Glad Brazilian children,</w:t>
      </w:r>
      <w:r>
        <w:rPr>
          <w:color w:val="000000"/>
          <w:sz w:val="24"/>
          <w:szCs w:val="24"/>
        </w:rPr>
        <w:br/>
        <w:t xml:space="preserve">  Praise to God shall sing;</w:t>
      </w:r>
      <w:r>
        <w:rPr>
          <w:color w:val="000000"/>
          <w:sz w:val="24"/>
          <w:szCs w:val="24"/>
        </w:rPr>
        <w:br/>
        <w:t xml:space="preserve">Far-off Patagonia</w:t>
      </w:r>
      <w:r>
        <w:rPr>
          <w:color w:val="000000"/>
          <w:sz w:val="24"/>
          <w:szCs w:val="24"/>
        </w:rPr>
        <w:br/>
        <w:t xml:space="preserve">  Answers Christ 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Priscilla J. Owens.</w:t>
      </w:r>
    </w:p>
    <w:p>
      <w:pPr>
        <w:widowControl w:val="on"/>
        <w:pBdr/>
        <w:spacing w:before="240" w:after="240" w:line="240" w:lineRule="auto"/>
        <w:ind w:left="0" w:right="0"/>
        <w:jc w:val="left"/>
      </w:pPr>
      <w:r>
        <w:rPr>
          <w:color w:val="000000"/>
          <w:sz w:val="24"/>
          <w:szCs w:val="24"/>
        </w:rPr>
        <w:t xml:space="preserve">460 Dillenburg. 7s &amp; 6s.</w:t>
      </w:r>
    </w:p>
    <w:p>
      <w:pPr>
        <w:widowControl w:val="on"/>
        <w:pBdr/>
        <w:spacing w:before="240" w:after="240" w:line="240" w:lineRule="auto"/>
        <w:ind w:left="0" w:right="0"/>
        <w:jc w:val="left"/>
      </w:pPr>
      <w:r>
        <w:rPr>
          <w:i/>
          <w:color w:val="000000"/>
          <w:sz w:val="24"/>
          <w:szCs w:val="24"/>
        </w:rPr>
        <w:t xml:space="preserve">The Messenger Welcomed.</w:t>
      </w:r>
      <w:r>
        <w:rPr>
          <w:color w:val="000000"/>
          <w:sz w:val="24"/>
          <w:szCs w:val="24"/>
        </w:rPr>
        <w:t xml:space="preserve"> (928)</w:t>
      </w:r>
    </w:p>
    <w:p>
      <w:pPr>
        <w:widowControl w:val="on"/>
        <w:pBdr/>
        <w:spacing w:before="240" w:after="240" w:line="240" w:lineRule="auto"/>
        <w:ind w:left="0" w:right="0"/>
        <w:jc w:val="left"/>
      </w:pPr>
      <w:r>
        <w:rPr>
          <w:color w:val="000000"/>
          <w:sz w:val="24"/>
          <w:szCs w:val="24"/>
        </w:rPr>
        <w:t xml:space="preserve">How beauteous on the mountains,</w:t>
      </w:r>
      <w:r>
        <w:rPr>
          <w:color w:val="000000"/>
          <w:sz w:val="24"/>
          <w:szCs w:val="24"/>
        </w:rPr>
        <w:br/>
        <w:t xml:space="preserve">  The feet of him that brings,</w:t>
      </w:r>
      <w:r>
        <w:rPr>
          <w:color w:val="000000"/>
          <w:sz w:val="24"/>
          <w:szCs w:val="24"/>
        </w:rPr>
        <w:br/>
        <w:t xml:space="preserve">Like streams from living fountains,</w:t>
      </w:r>
      <w:r>
        <w:rPr>
          <w:color w:val="000000"/>
          <w:sz w:val="24"/>
          <w:szCs w:val="24"/>
        </w:rPr>
        <w:br/>
        <w:t xml:space="preserve">  Good tidings of good things;</w:t>
      </w:r>
      <w:r>
        <w:rPr>
          <w:color w:val="000000"/>
          <w:sz w:val="24"/>
          <w:szCs w:val="24"/>
        </w:rPr>
        <w:br/>
        <w:t xml:space="preserve">That publisheth salvation,</w:t>
      </w:r>
      <w:r>
        <w:rPr>
          <w:color w:val="000000"/>
          <w:sz w:val="24"/>
          <w:szCs w:val="24"/>
        </w:rPr>
        <w:br/>
        <w:t xml:space="preserve">  And jubilee release,</w:t>
      </w:r>
      <w:r>
        <w:rPr>
          <w:color w:val="000000"/>
          <w:sz w:val="24"/>
          <w:szCs w:val="24"/>
        </w:rPr>
        <w:br/>
        <w:t xml:space="preserve">To ev’ry tribe and nation,</w:t>
      </w:r>
      <w:r>
        <w:rPr>
          <w:color w:val="000000"/>
          <w:sz w:val="24"/>
          <w:szCs w:val="24"/>
        </w:rPr>
        <w:br/>
        <w:t xml:space="preserve">  God’s reign of joy and peace.</w:t>
      </w:r>
    </w:p>
    <w:p>
      <w:pPr>
        <w:widowControl w:val="on"/>
        <w:pBdr/>
        <w:spacing w:before="240" w:after="240" w:line="240" w:lineRule="auto"/>
        <w:ind w:left="0" w:right="0"/>
        <w:jc w:val="left"/>
      </w:pPr>
      <w:r>
        <w:rPr>
          <w:color w:val="000000"/>
          <w:sz w:val="24"/>
          <w:szCs w:val="24"/>
        </w:rPr>
        <w:t xml:space="preserve">2 Lift up thy voice, oh, watchman! </w:t>
      </w:r>
      <w:r>
        <w:rPr>
          <w:color w:val="000000"/>
          <w:sz w:val="24"/>
          <w:szCs w:val="24"/>
        </w:rPr>
        <w:br/>
        <w:t xml:space="preserve">  And shout from Zion’s towers,</w:t>
      </w:r>
      <w:r>
        <w:rPr>
          <w:color w:val="000000"/>
          <w:sz w:val="24"/>
          <w:szCs w:val="24"/>
        </w:rPr>
        <w:br/>
        <w:t xml:space="preserve">Thy hallelujah chorus—­</w:t>
      </w:r>
      <w:r>
        <w:rPr>
          <w:color w:val="000000"/>
          <w:sz w:val="24"/>
          <w:szCs w:val="24"/>
        </w:rPr>
        <w:br/>
        <w:t xml:space="preserve">  “The victory is ours!”</w:t>
      </w:r>
      <w:r>
        <w:rPr>
          <w:color w:val="000000"/>
          <w:sz w:val="24"/>
          <w:szCs w:val="24"/>
        </w:rPr>
        <w:br/>
        <w:t xml:space="preserve">The Lord shall build up Zion</w:t>
      </w:r>
      <w:r>
        <w:rPr>
          <w:color w:val="000000"/>
          <w:sz w:val="24"/>
          <w:szCs w:val="24"/>
        </w:rPr>
        <w:br/>
        <w:t xml:space="preserve">  In glory and renown,</w:t>
      </w:r>
      <w:r>
        <w:rPr>
          <w:color w:val="000000"/>
          <w:sz w:val="24"/>
          <w:szCs w:val="24"/>
        </w:rPr>
        <w:br/>
        <w:t xml:space="preserve">And Jesus, Judah’s lion,</w:t>
      </w:r>
      <w:r>
        <w:rPr>
          <w:color w:val="000000"/>
          <w:sz w:val="24"/>
          <w:szCs w:val="24"/>
        </w:rPr>
        <w:br/>
        <w:t xml:space="preserve">  Shall wear his rightful crown.</w:t>
      </w:r>
    </w:p>
    <w:p>
      <w:pPr>
        <w:widowControl w:val="on"/>
        <w:pBdr/>
        <w:spacing w:before="240" w:after="240" w:line="240" w:lineRule="auto"/>
        <w:ind w:left="0" w:right="0"/>
        <w:jc w:val="left"/>
      </w:pPr>
      <w:r>
        <w:rPr>
          <w:color w:val="000000"/>
          <w:sz w:val="24"/>
          <w:szCs w:val="24"/>
        </w:rPr>
        <w:t xml:space="preserve">3 Break forth in hymns of gladness;</w:t>
      </w:r>
      <w:r>
        <w:rPr>
          <w:color w:val="000000"/>
          <w:sz w:val="24"/>
          <w:szCs w:val="24"/>
        </w:rPr>
        <w:br/>
        <w:t xml:space="preserve">  Oh, waste Jerusalem! </w:t>
      </w:r>
      <w:r>
        <w:rPr>
          <w:color w:val="000000"/>
          <w:sz w:val="24"/>
          <w:szCs w:val="24"/>
        </w:rPr>
        <w:br/>
        <w:t xml:space="preserve">Let songs, instead of sadness,</w:t>
      </w:r>
      <w:r>
        <w:rPr>
          <w:color w:val="000000"/>
          <w:sz w:val="24"/>
          <w:szCs w:val="24"/>
        </w:rPr>
        <w:br/>
        <w:t xml:space="preserve">  Thy jubilee proclaim;</w:t>
      </w:r>
      <w:r>
        <w:rPr>
          <w:color w:val="000000"/>
          <w:sz w:val="24"/>
          <w:szCs w:val="24"/>
        </w:rPr>
        <w:br/>
        <w:t xml:space="preserve">The Lord in strength victorious,</w:t>
      </w:r>
      <w:r>
        <w:rPr>
          <w:color w:val="000000"/>
          <w:sz w:val="24"/>
          <w:szCs w:val="24"/>
        </w:rPr>
        <w:br/>
        <w:t xml:space="preserve">  Upon thy foes hath trod;</w:t>
      </w:r>
      <w:r>
        <w:rPr>
          <w:color w:val="000000"/>
          <w:sz w:val="24"/>
          <w:szCs w:val="24"/>
        </w:rPr>
        <w:br/>
        <w:t xml:space="preserve">Behold, oh, earth! the glorious</w:t>
      </w:r>
      <w:r>
        <w:rPr>
          <w:color w:val="000000"/>
          <w:sz w:val="24"/>
          <w:szCs w:val="24"/>
        </w:rPr>
        <w:br/>
        <w:t xml:space="preserve">  Salvation of our God.</w:t>
      </w:r>
    </w:p>
    <w:p>
      <w:pPr>
        <w:widowControl w:val="on"/>
        <w:pBdr/>
        <w:spacing w:before="240" w:after="240" w:line="240" w:lineRule="auto"/>
        <w:ind w:left="0" w:right="0"/>
        <w:jc w:val="left"/>
      </w:pPr>
      <w:r>
        <w:rPr>
          <w:color w:val="000000"/>
          <w:sz w:val="24"/>
          <w:szCs w:val="24"/>
        </w:rPr>
        <w:t xml:space="preserve">     Benjamin Gough, 186-.</w:t>
      </w:r>
    </w:p>
    <w:p>
      <w:pPr>
        <w:widowControl w:val="on"/>
        <w:pBdr/>
        <w:spacing w:before="240" w:after="240" w:line="240" w:lineRule="auto"/>
        <w:ind w:left="0" w:right="0"/>
        <w:jc w:val="left"/>
      </w:pPr>
      <w:r>
        <w:rPr>
          <w:color w:val="000000"/>
          <w:sz w:val="24"/>
          <w:szCs w:val="24"/>
        </w:rPr>
        <w:t xml:space="preserve">461 Herold. 7s.</w:t>
      </w:r>
    </w:p>
    <w:p>
      <w:pPr>
        <w:widowControl w:val="on"/>
        <w:pBdr/>
        <w:spacing w:before="240" w:after="240" w:line="240" w:lineRule="auto"/>
        <w:ind w:left="0" w:right="0"/>
        <w:jc w:val="left"/>
      </w:pPr>
      <w:r>
        <w:rPr>
          <w:i/>
          <w:color w:val="000000"/>
          <w:sz w:val="24"/>
          <w:szCs w:val="24"/>
        </w:rPr>
        <w:t xml:space="preserve">Christian Ministers.</w:t>
      </w:r>
      <w:r>
        <w:rPr>
          <w:color w:val="000000"/>
          <w:sz w:val="24"/>
          <w:szCs w:val="24"/>
        </w:rPr>
        <w:t xml:space="preserve"> (1039)</w:t>
      </w:r>
    </w:p>
    <w:p>
      <w:pPr>
        <w:widowControl w:val="on"/>
        <w:pBdr/>
        <w:spacing w:before="240" w:after="240" w:line="240" w:lineRule="auto"/>
        <w:ind w:left="0" w:right="0"/>
        <w:jc w:val="left"/>
      </w:pPr>
      <w:r>
        <w:rPr>
          <w:color w:val="000000"/>
          <w:sz w:val="24"/>
          <w:szCs w:val="24"/>
        </w:rPr>
        <w:t xml:space="preserve">Soldiers of the cross! arise;</w:t>
      </w:r>
      <w:r>
        <w:rPr>
          <w:color w:val="000000"/>
          <w:sz w:val="24"/>
          <w:szCs w:val="24"/>
        </w:rPr>
        <w:br/>
        <w:t xml:space="preserve">  Gird you with your armor bright;</w:t>
      </w:r>
      <w:r>
        <w:rPr>
          <w:color w:val="000000"/>
          <w:sz w:val="24"/>
          <w:szCs w:val="24"/>
        </w:rPr>
        <w:br/>
        <w:t xml:space="preserve">Mighty are your enemies,</w:t>
      </w:r>
      <w:r>
        <w:rPr>
          <w:color w:val="000000"/>
          <w:sz w:val="24"/>
          <w:szCs w:val="24"/>
        </w:rPr>
        <w:br/>
        <w:t xml:space="preserve">  Hard the battle ye must fight.</w:t>
      </w:r>
    </w:p>
    <w:p>
      <w:pPr>
        <w:widowControl w:val="on"/>
        <w:pBdr/>
        <w:spacing w:before="240" w:after="240" w:line="240" w:lineRule="auto"/>
        <w:ind w:left="0" w:right="0"/>
        <w:jc w:val="left"/>
      </w:pPr>
      <w:r>
        <w:rPr>
          <w:color w:val="000000"/>
          <w:sz w:val="24"/>
          <w:szCs w:val="24"/>
        </w:rPr>
        <w:t xml:space="preserve">2 Guard the helpless, seek the strayed,</w:t>
      </w:r>
      <w:r>
        <w:rPr>
          <w:color w:val="000000"/>
          <w:sz w:val="24"/>
          <w:szCs w:val="24"/>
        </w:rPr>
        <w:br/>
        <w:t xml:space="preserve">  Soothe the troubled, banish grief;</w:t>
      </w:r>
      <w:r>
        <w:rPr>
          <w:color w:val="000000"/>
          <w:sz w:val="24"/>
          <w:szCs w:val="24"/>
        </w:rPr>
        <w:br/>
        <w:t xml:space="preserve">With the Spirit’s sword arrayed,</w:t>
      </w:r>
      <w:r>
        <w:rPr>
          <w:color w:val="000000"/>
          <w:sz w:val="24"/>
          <w:szCs w:val="24"/>
        </w:rPr>
        <w:br/>
        <w:t xml:space="preserve">  Scatter sin and unbelief.</w:t>
      </w:r>
    </w:p>
    <w:p>
      <w:pPr>
        <w:widowControl w:val="on"/>
        <w:pBdr/>
        <w:spacing w:before="240" w:after="240" w:line="240" w:lineRule="auto"/>
        <w:ind w:left="0" w:right="0"/>
        <w:jc w:val="left"/>
      </w:pPr>
      <w:r>
        <w:rPr>
          <w:color w:val="000000"/>
          <w:sz w:val="24"/>
          <w:szCs w:val="24"/>
        </w:rPr>
        <w:t xml:space="preserve">3 Be the banner still unfurled,</w:t>
      </w:r>
      <w:r>
        <w:rPr>
          <w:color w:val="000000"/>
          <w:sz w:val="24"/>
          <w:szCs w:val="24"/>
        </w:rPr>
        <w:br/>
        <w:t xml:space="preserve">  Bear it bravely still abroad,</w:t>
      </w:r>
      <w:r>
        <w:rPr>
          <w:color w:val="000000"/>
          <w:sz w:val="24"/>
          <w:szCs w:val="24"/>
        </w:rPr>
        <w:br/>
        <w:t xml:space="preserve">Till the kingdoms of the world</w:t>
      </w:r>
      <w:r>
        <w:rPr>
          <w:color w:val="000000"/>
          <w:sz w:val="24"/>
          <w:szCs w:val="24"/>
        </w:rPr>
        <w:br/>
        <w:t xml:space="preserve">  Are the kingdoms of the Lord.</w:t>
      </w:r>
    </w:p>
    <w:p>
      <w:pPr>
        <w:widowControl w:val="on"/>
        <w:pBdr/>
        <w:spacing w:before="240" w:after="240" w:line="240" w:lineRule="auto"/>
        <w:ind w:left="0" w:right="0"/>
        <w:jc w:val="left"/>
      </w:pPr>
      <w:r>
        <w:rPr>
          <w:color w:val="000000"/>
          <w:sz w:val="24"/>
          <w:szCs w:val="24"/>
        </w:rPr>
        <w:t xml:space="preserve">     William Walsham How, 1854.</w:t>
      </w:r>
    </w:p>
    <w:p>
      <w:pPr>
        <w:widowControl w:val="on"/>
        <w:pBdr/>
        <w:spacing w:before="240" w:after="240" w:line="240" w:lineRule="auto"/>
        <w:ind w:left="0" w:right="0"/>
        <w:jc w:val="left"/>
      </w:pPr>
      <w:r>
        <w:rPr>
          <w:color w:val="000000"/>
          <w:sz w:val="24"/>
          <w:szCs w:val="24"/>
        </w:rPr>
        <w:t xml:space="preserve">462 All Hallows.  C.M.</w:t>
      </w:r>
    </w:p>
    <w:p>
      <w:pPr>
        <w:widowControl w:val="on"/>
        <w:pBdr/>
        <w:spacing w:before="240" w:after="240" w:line="240" w:lineRule="auto"/>
        <w:ind w:left="0" w:right="0"/>
        <w:jc w:val="left"/>
      </w:pPr>
      <w:r>
        <w:rPr>
          <w:i/>
          <w:color w:val="000000"/>
          <w:sz w:val="24"/>
          <w:szCs w:val="24"/>
        </w:rPr>
        <w:t xml:space="preserve">In the Strength of Jesus.</w:t>
      </w:r>
      <w:r>
        <w:rPr>
          <w:color w:val="000000"/>
          <w:sz w:val="24"/>
          <w:szCs w:val="24"/>
        </w:rPr>
        <w:t xml:space="preserve"> (983)</w:t>
      </w:r>
    </w:p>
    <w:p>
      <w:pPr>
        <w:widowControl w:val="on"/>
        <w:pBdr/>
        <w:spacing w:before="240" w:after="240" w:line="240" w:lineRule="auto"/>
        <w:ind w:left="0" w:right="0"/>
        <w:jc w:val="left"/>
      </w:pPr>
      <w:r>
        <w:rPr>
          <w:color w:val="000000"/>
          <w:sz w:val="24"/>
          <w:szCs w:val="24"/>
        </w:rPr>
        <w:t xml:space="preserve">With thine own pity, Savior, see</w:t>
      </w:r>
      <w:r>
        <w:rPr>
          <w:color w:val="000000"/>
          <w:sz w:val="24"/>
          <w:szCs w:val="24"/>
        </w:rPr>
        <w:br/>
        <w:t xml:space="preserve">  The thronged and darkening way! </w:t>
      </w:r>
      <w:r>
        <w:rPr>
          <w:color w:val="000000"/>
          <w:sz w:val="24"/>
          <w:szCs w:val="24"/>
        </w:rPr>
        <w:br/>
        <w:t xml:space="preserve">We go to win the lost to thee,</w:t>
      </w:r>
      <w:r>
        <w:rPr>
          <w:color w:val="000000"/>
          <w:sz w:val="24"/>
          <w:szCs w:val="24"/>
        </w:rPr>
        <w:br/>
        <w:t xml:space="preserve">  Oh, help us, Lord, we pray!</w:t>
      </w:r>
    </w:p>
    <w:p>
      <w:pPr>
        <w:widowControl w:val="on"/>
        <w:pBdr/>
        <w:spacing w:before="240" w:after="240" w:line="240" w:lineRule="auto"/>
        <w:ind w:left="0" w:right="0"/>
        <w:jc w:val="left"/>
      </w:pPr>
      <w:r>
        <w:rPr>
          <w:color w:val="000000"/>
          <w:sz w:val="24"/>
          <w:szCs w:val="24"/>
        </w:rPr>
        <w:t xml:space="preserve">2 Thou bid’st us go, with thee to stand</w:t>
      </w:r>
      <w:r>
        <w:rPr>
          <w:color w:val="000000"/>
          <w:sz w:val="24"/>
          <w:szCs w:val="24"/>
        </w:rPr>
        <w:br/>
        <w:t xml:space="preserve">  Against hell’s marshalled powers;</w:t>
      </w:r>
      <w:r>
        <w:rPr>
          <w:color w:val="000000"/>
          <w:sz w:val="24"/>
          <w:szCs w:val="24"/>
        </w:rPr>
        <w:br/>
        <w:t xml:space="preserve">And heart to heart, and hand to hand,</w:t>
      </w:r>
      <w:r>
        <w:rPr>
          <w:color w:val="000000"/>
          <w:sz w:val="24"/>
          <w:szCs w:val="24"/>
        </w:rPr>
        <w:br/>
        <w:t xml:space="preserve">  To make thine honor ours.</w:t>
      </w:r>
    </w:p>
    <w:p>
      <w:pPr>
        <w:widowControl w:val="on"/>
        <w:pBdr/>
        <w:spacing w:before="240" w:after="240" w:line="240" w:lineRule="auto"/>
        <w:ind w:left="0" w:right="0"/>
        <w:jc w:val="left"/>
      </w:pPr>
      <w:r>
        <w:rPr>
          <w:color w:val="000000"/>
          <w:sz w:val="24"/>
          <w:szCs w:val="24"/>
        </w:rPr>
        <w:t xml:space="preserve">3 Teach thou our lips of thee to speak,</w:t>
      </w:r>
      <w:r>
        <w:rPr>
          <w:color w:val="000000"/>
          <w:sz w:val="24"/>
          <w:szCs w:val="24"/>
        </w:rPr>
        <w:br/>
        <w:t xml:space="preserve">  Of thy sweet love to tell;</w:t>
      </w:r>
      <w:r>
        <w:rPr>
          <w:color w:val="000000"/>
          <w:sz w:val="24"/>
          <w:szCs w:val="24"/>
        </w:rPr>
        <w:br/>
        <w:t xml:space="preserve">Till they who wander far shall seek</w:t>
      </w:r>
      <w:r>
        <w:rPr>
          <w:color w:val="000000"/>
          <w:sz w:val="24"/>
          <w:szCs w:val="24"/>
        </w:rPr>
        <w:br/>
        <w:t xml:space="preserve">  And find and serve thee well.</w:t>
      </w:r>
    </w:p>
    <w:p>
      <w:pPr>
        <w:widowControl w:val="on"/>
        <w:pBdr/>
        <w:spacing w:before="240" w:after="240" w:line="240" w:lineRule="auto"/>
        <w:ind w:left="0" w:right="0"/>
        <w:jc w:val="left"/>
      </w:pPr>
      <w:r>
        <w:rPr>
          <w:color w:val="000000"/>
          <w:sz w:val="24"/>
          <w:szCs w:val="24"/>
        </w:rPr>
        <w:t xml:space="preserve">4 O’er all the world thy Spirit send,</w:t>
      </w:r>
      <w:r>
        <w:rPr>
          <w:color w:val="000000"/>
          <w:sz w:val="24"/>
          <w:szCs w:val="24"/>
        </w:rPr>
        <w:br/>
        <w:t xml:space="preserve">  And make thy goodness known,</w:t>
      </w:r>
      <w:r>
        <w:rPr>
          <w:color w:val="000000"/>
          <w:sz w:val="24"/>
          <w:szCs w:val="24"/>
        </w:rPr>
        <w:br/>
        <w:t xml:space="preserve">Till earth and heaven together blend</w:t>
      </w:r>
      <w:r>
        <w:rPr>
          <w:color w:val="000000"/>
          <w:sz w:val="24"/>
          <w:szCs w:val="24"/>
        </w:rPr>
        <w:br/>
        <w:t xml:space="preserve">  Their praises at thy throne.</w:t>
      </w:r>
    </w:p>
    <w:p>
      <w:pPr>
        <w:widowControl w:val="on"/>
        <w:pBdr/>
        <w:spacing w:before="240" w:after="240" w:line="240" w:lineRule="auto"/>
        <w:ind w:left="0" w:right="0"/>
        <w:jc w:val="left"/>
      </w:pPr>
      <w:r>
        <w:rPr>
          <w:color w:val="000000"/>
          <w:sz w:val="24"/>
          <w:szCs w:val="24"/>
        </w:rPr>
        <w:t xml:space="preserve">     Ray Palmer.</w:t>
      </w:r>
    </w:p>
    <w:p>
      <w:pPr>
        <w:widowControl w:val="on"/>
        <w:pBdr/>
        <w:spacing w:before="240" w:after="240" w:line="240" w:lineRule="auto"/>
        <w:ind w:left="0" w:right="0"/>
        <w:jc w:val="left"/>
      </w:pPr>
      <w:r>
        <w:rPr>
          <w:color w:val="000000"/>
          <w:sz w:val="24"/>
          <w:szCs w:val="24"/>
        </w:rPr>
        <w:t xml:space="preserve">463 All Hallows.  C.M.</w:t>
      </w:r>
    </w:p>
    <w:p>
      <w:pPr>
        <w:widowControl w:val="on"/>
        <w:pBdr/>
        <w:spacing w:before="240" w:after="240" w:line="240" w:lineRule="auto"/>
        <w:ind w:left="0" w:right="0"/>
        <w:jc w:val="left"/>
      </w:pPr>
      <w:r>
        <w:rPr>
          <w:i/>
          <w:color w:val="000000"/>
          <w:sz w:val="24"/>
          <w:szCs w:val="24"/>
        </w:rPr>
        <w:t xml:space="preserve">Zeal for Souls.—­John 4:35.</w:t>
      </w:r>
    </w:p>
    <w:p>
      <w:pPr>
        <w:widowControl w:val="on"/>
        <w:pBdr/>
        <w:spacing w:before="240" w:after="240" w:line="240" w:lineRule="auto"/>
        <w:ind w:left="0" w:right="0"/>
        <w:jc w:val="left"/>
      </w:pPr>
      <w:r>
        <w:rPr>
          <w:color w:val="000000"/>
          <w:sz w:val="24"/>
          <w:szCs w:val="24"/>
        </w:rPr>
        <w:t xml:space="preserve">Oh! still in accents sweet and strong</w:t>
      </w:r>
      <w:r>
        <w:rPr>
          <w:color w:val="000000"/>
          <w:sz w:val="24"/>
          <w:szCs w:val="24"/>
        </w:rPr>
        <w:br/>
        <w:t xml:space="preserve">  Sounds forth the ancient word,—­</w:t>
      </w:r>
      <w:r>
        <w:rPr>
          <w:color w:val="000000"/>
          <w:sz w:val="24"/>
          <w:szCs w:val="24"/>
        </w:rPr>
        <w:br/>
        <w:t xml:space="preserve">“More reapers for white harvest fields,</w:t>
      </w:r>
      <w:r>
        <w:rPr>
          <w:color w:val="000000"/>
          <w:sz w:val="24"/>
          <w:szCs w:val="24"/>
        </w:rPr>
        <w:br/>
        <w:t xml:space="preserve">  More laborers for the Lord!”</w:t>
      </w:r>
    </w:p>
    <w:p>
      <w:pPr>
        <w:widowControl w:val="on"/>
        <w:pBdr/>
        <w:spacing w:before="240" w:after="240" w:line="240" w:lineRule="auto"/>
        <w:ind w:left="0" w:right="0"/>
        <w:jc w:val="left"/>
      </w:pPr>
      <w:r>
        <w:rPr>
          <w:color w:val="000000"/>
          <w:sz w:val="24"/>
          <w:szCs w:val="24"/>
        </w:rPr>
        <w:t xml:space="preserve">2 We hear the call; in dreams no more</w:t>
      </w:r>
      <w:r>
        <w:rPr>
          <w:color w:val="000000"/>
          <w:sz w:val="24"/>
          <w:szCs w:val="24"/>
        </w:rPr>
        <w:br/>
        <w:t xml:space="preserve">  In selfish ease we lie,</w:t>
      </w:r>
      <w:r>
        <w:rPr>
          <w:color w:val="000000"/>
          <w:sz w:val="24"/>
          <w:szCs w:val="24"/>
        </w:rPr>
        <w:br/>
        <w:t xml:space="preserve">But girded for our Father’s work,</w:t>
      </w:r>
      <w:r>
        <w:rPr>
          <w:color w:val="000000"/>
          <w:sz w:val="24"/>
          <w:szCs w:val="24"/>
        </w:rPr>
        <w:br/>
        <w:t xml:space="preserve">  Go forth beneath his sky.</w:t>
      </w:r>
    </w:p>
    <w:p>
      <w:pPr>
        <w:widowControl w:val="on"/>
        <w:pBdr/>
        <w:spacing w:before="240" w:after="240" w:line="240" w:lineRule="auto"/>
        <w:ind w:left="0" w:right="0"/>
        <w:jc w:val="left"/>
      </w:pPr>
      <w:r>
        <w:rPr>
          <w:color w:val="000000"/>
          <w:sz w:val="24"/>
          <w:szCs w:val="24"/>
        </w:rPr>
        <w:t xml:space="preserve">3 Where prophet’s word, and martyr’s blood,</w:t>
      </w:r>
      <w:r>
        <w:rPr>
          <w:color w:val="000000"/>
          <w:sz w:val="24"/>
          <w:szCs w:val="24"/>
        </w:rPr>
        <w:br/>
        <w:t xml:space="preserve">  And prayers of saints were sown,</w:t>
      </w:r>
      <w:r>
        <w:rPr>
          <w:color w:val="000000"/>
          <w:sz w:val="24"/>
          <w:szCs w:val="24"/>
        </w:rPr>
        <w:br/>
        <w:t xml:space="preserve">We, to their labors entering in,</w:t>
      </w:r>
      <w:r>
        <w:rPr>
          <w:color w:val="000000"/>
          <w:sz w:val="24"/>
          <w:szCs w:val="24"/>
        </w:rPr>
        <w:br/>
        <w:t xml:space="preserve">  Would reap where they have strown.</w:t>
      </w:r>
    </w:p>
    <w:p>
      <w:pPr>
        <w:widowControl w:val="on"/>
        <w:pBdr/>
        <w:spacing w:before="240" w:after="240" w:line="240" w:lineRule="auto"/>
        <w:ind w:left="0" w:right="0"/>
        <w:jc w:val="left"/>
      </w:pPr>
      <w:r>
        <w:rPr>
          <w:color w:val="000000"/>
          <w:sz w:val="24"/>
          <w:szCs w:val="24"/>
        </w:rPr>
        <w:t xml:space="preserve">     S. Longfellow.</w:t>
      </w:r>
    </w:p>
    <w:p>
      <w:pPr>
        <w:widowControl w:val="on"/>
        <w:pBdr/>
        <w:spacing w:before="240" w:after="240" w:line="240" w:lineRule="auto"/>
        <w:ind w:left="0" w:right="0"/>
        <w:jc w:val="left"/>
      </w:pPr>
      <w:r>
        <w:rPr>
          <w:color w:val="000000"/>
          <w:sz w:val="24"/>
          <w:szCs w:val="24"/>
        </w:rPr>
        <w:t xml:space="preserve">464 Welton.  L.M.</w:t>
      </w:r>
    </w:p>
    <w:p>
      <w:pPr>
        <w:widowControl w:val="on"/>
        <w:pBdr/>
        <w:spacing w:before="240" w:after="240" w:line="240" w:lineRule="auto"/>
        <w:ind w:left="0" w:right="0"/>
        <w:jc w:val="left"/>
      </w:pPr>
      <w:r>
        <w:rPr>
          <w:i/>
          <w:color w:val="000000"/>
          <w:sz w:val="24"/>
          <w:szCs w:val="24"/>
        </w:rPr>
        <w:t xml:space="preserve">A Meeting of Ministers.</w:t>
      </w:r>
      <w:r>
        <w:rPr>
          <w:color w:val="000000"/>
          <w:sz w:val="24"/>
          <w:szCs w:val="24"/>
        </w:rPr>
        <w:t xml:space="preserve"> (1006)</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Pour out thy Spirit from on high;</w:t>
      </w:r>
      <w:r>
        <w:rPr>
          <w:color w:val="000000"/>
          <w:sz w:val="24"/>
          <w:szCs w:val="24"/>
        </w:rPr>
        <w:br/>
        <w:t xml:space="preserve">  Lord! thine assembled servants bless;</w:t>
      </w:r>
      <w:r>
        <w:rPr>
          <w:color w:val="000000"/>
          <w:sz w:val="24"/>
          <w:szCs w:val="24"/>
        </w:rPr>
        <w:br/>
        <w:t xml:space="preserve">Graces and gifts to each supply. </w:t>
      </w:r>
      <w:r>
        <w:rPr>
          <w:color w:val="000000"/>
          <w:sz w:val="24"/>
          <w:szCs w:val="24"/>
        </w:rPr>
        <w:br/>
        <w:t xml:space="preserve">  And clothe thy priests with righteousness.</w:t>
      </w:r>
    </w:p>
    <w:p>
      <w:pPr>
        <w:widowControl w:val="on"/>
        <w:pBdr/>
        <w:spacing w:before="240" w:after="240" w:line="240" w:lineRule="auto"/>
        <w:ind w:left="0" w:right="0"/>
        <w:jc w:val="left"/>
      </w:pPr>
      <w:r>
        <w:rPr>
          <w:color w:val="000000"/>
          <w:sz w:val="24"/>
          <w:szCs w:val="24"/>
        </w:rPr>
        <w:t xml:space="preserve">2 Wisdom, and zeal, and faith impart,</w:t>
      </w:r>
      <w:r>
        <w:rPr>
          <w:color w:val="000000"/>
          <w:sz w:val="24"/>
          <w:szCs w:val="24"/>
        </w:rPr>
        <w:br/>
        <w:t xml:space="preserve">  Firmness with meekness from above,</w:t>
      </w:r>
      <w:r>
        <w:rPr>
          <w:color w:val="000000"/>
          <w:sz w:val="24"/>
          <w:szCs w:val="24"/>
        </w:rPr>
        <w:br/>
        <w:t xml:space="preserve">To bear thy people on our heart,</w:t>
      </w:r>
      <w:r>
        <w:rPr>
          <w:color w:val="000000"/>
          <w:sz w:val="24"/>
          <w:szCs w:val="24"/>
        </w:rPr>
        <w:br/>
        <w:t xml:space="preserve">  And love the souls whom thou dost love;</w:t>
      </w:r>
    </w:p>
    <w:p>
      <w:pPr>
        <w:widowControl w:val="on"/>
        <w:pBdr/>
        <w:spacing w:before="240" w:after="240" w:line="240" w:lineRule="auto"/>
        <w:ind w:left="0" w:right="0"/>
        <w:jc w:val="left"/>
      </w:pPr>
      <w:r>
        <w:rPr>
          <w:color w:val="000000"/>
          <w:sz w:val="24"/>
          <w:szCs w:val="24"/>
        </w:rPr>
        <w:t xml:space="preserve">3 To watch and pray, and never faint;</w:t>
      </w:r>
      <w:r>
        <w:rPr>
          <w:color w:val="000000"/>
          <w:sz w:val="24"/>
          <w:szCs w:val="24"/>
        </w:rPr>
        <w:br/>
        <w:t xml:space="preserve">  By day and night, strict guard to keep;</w:t>
      </w:r>
      <w:r>
        <w:rPr>
          <w:color w:val="000000"/>
          <w:sz w:val="24"/>
          <w:szCs w:val="24"/>
        </w:rPr>
        <w:br/>
        <w:t xml:space="preserve">To warn the sinner, cheer the saint,</w:t>
      </w:r>
      <w:r>
        <w:rPr>
          <w:color w:val="000000"/>
          <w:sz w:val="24"/>
          <w:szCs w:val="24"/>
        </w:rPr>
        <w:br/>
        <w:t xml:space="preserve">  Nourish thy lambs, and feed thy sheep.</w:t>
      </w:r>
    </w:p>
    <w:p>
      <w:pPr>
        <w:widowControl w:val="on"/>
        <w:pBdr/>
        <w:spacing w:before="240" w:after="240" w:line="240" w:lineRule="auto"/>
        <w:ind w:left="0" w:right="0"/>
        <w:jc w:val="left"/>
      </w:pPr>
      <w:r>
        <w:rPr>
          <w:color w:val="000000"/>
          <w:sz w:val="24"/>
          <w:szCs w:val="24"/>
        </w:rPr>
        <w:t xml:space="preserve">4 Then, when our work is finished here,</w:t>
      </w:r>
      <w:r>
        <w:rPr>
          <w:color w:val="000000"/>
          <w:sz w:val="24"/>
          <w:szCs w:val="24"/>
        </w:rPr>
        <w:br/>
        <w:t xml:space="preserve">  In humble hope, our charge resign;</w:t>
      </w:r>
      <w:r>
        <w:rPr>
          <w:color w:val="000000"/>
          <w:sz w:val="24"/>
          <w:szCs w:val="24"/>
        </w:rPr>
        <w:br/>
        <w:t xml:space="preserve">When the chief Shepherd shall appear,</w:t>
      </w:r>
      <w:r>
        <w:rPr>
          <w:color w:val="000000"/>
          <w:sz w:val="24"/>
          <w:szCs w:val="24"/>
        </w:rPr>
        <w:br/>
        <w:t xml:space="preserve">  O God! may they and we be thine.</w:t>
      </w:r>
    </w:p>
    <w:p>
      <w:pPr>
        <w:widowControl w:val="on"/>
        <w:pBdr/>
        <w:spacing w:before="240" w:after="240" w:line="240" w:lineRule="auto"/>
        <w:ind w:left="0" w:right="0"/>
        <w:jc w:val="left"/>
      </w:pPr>
      <w:r>
        <w:rPr>
          <w:color w:val="000000"/>
          <w:sz w:val="24"/>
          <w:szCs w:val="24"/>
        </w:rPr>
        <w:t xml:space="preserve">     James Montgomery, 1825.</w:t>
      </w:r>
    </w:p>
    <w:p>
      <w:pPr>
        <w:widowControl w:val="on"/>
        <w:pBdr/>
        <w:spacing w:before="240" w:after="240" w:line="240" w:lineRule="auto"/>
        <w:ind w:left="0" w:right="0"/>
        <w:jc w:val="left"/>
      </w:pPr>
      <w:r>
        <w:rPr>
          <w:color w:val="000000"/>
          <w:sz w:val="24"/>
          <w:szCs w:val="24"/>
        </w:rPr>
        <w:t xml:space="preserve">465 Welton.  L.M.</w:t>
      </w:r>
    </w:p>
    <w:p>
      <w:pPr>
        <w:widowControl w:val="on"/>
        <w:pBdr/>
        <w:spacing w:before="240" w:after="240" w:line="240" w:lineRule="auto"/>
        <w:ind w:left="0" w:right="0"/>
        <w:jc w:val="left"/>
      </w:pPr>
      <w:r>
        <w:rPr>
          <w:i/>
          <w:color w:val="000000"/>
          <w:sz w:val="24"/>
          <w:szCs w:val="24"/>
        </w:rPr>
        <w:t xml:space="preserve">An Ordination Service.</w:t>
      </w:r>
      <w:r>
        <w:rPr>
          <w:color w:val="000000"/>
          <w:sz w:val="24"/>
          <w:szCs w:val="24"/>
        </w:rPr>
        <w:t xml:space="preserve"> (1011)</w:t>
      </w:r>
    </w:p>
    <w:p>
      <w:pPr>
        <w:widowControl w:val="on"/>
        <w:pBdr/>
        <w:spacing w:before="240" w:after="240" w:line="240" w:lineRule="auto"/>
        <w:ind w:left="0" w:right="0"/>
        <w:jc w:val="left"/>
      </w:pPr>
      <w:r>
        <w:rPr>
          <w:color w:val="000000"/>
          <w:sz w:val="24"/>
          <w:szCs w:val="24"/>
        </w:rPr>
        <w:t xml:space="preserve">The solemn service now is done. </w:t>
      </w:r>
      <w:r>
        <w:rPr>
          <w:color w:val="000000"/>
          <w:sz w:val="24"/>
          <w:szCs w:val="24"/>
        </w:rPr>
        <w:br/>
        <w:t xml:space="preserve">The vow is pledged, the toil begun;</w:t>
      </w:r>
      <w:r>
        <w:rPr>
          <w:color w:val="000000"/>
          <w:sz w:val="24"/>
          <w:szCs w:val="24"/>
        </w:rPr>
        <w:br/>
        <w:t xml:space="preserve">Seal thou, O God! the oath above,</w:t>
      </w:r>
      <w:r>
        <w:rPr>
          <w:color w:val="000000"/>
          <w:sz w:val="24"/>
          <w:szCs w:val="24"/>
        </w:rPr>
        <w:br/>
        <w:t xml:space="preserve">And ratify the pledge of love.</w:t>
      </w:r>
    </w:p>
    <w:p>
      <w:pPr>
        <w:widowControl w:val="on"/>
        <w:pBdr/>
        <w:spacing w:before="240" w:after="240" w:line="240" w:lineRule="auto"/>
        <w:ind w:left="0" w:right="0"/>
        <w:jc w:val="left"/>
      </w:pPr>
      <w:r>
        <w:rPr>
          <w:color w:val="000000"/>
          <w:sz w:val="24"/>
          <w:szCs w:val="24"/>
        </w:rPr>
        <w:t xml:space="preserve">2 The shepherd of thy people bless;</w:t>
      </w:r>
      <w:r>
        <w:rPr>
          <w:color w:val="000000"/>
          <w:sz w:val="24"/>
          <w:szCs w:val="24"/>
        </w:rPr>
        <w:br/>
        <w:t xml:space="preserve">Gird him with thine own holiness;</w:t>
      </w:r>
      <w:r>
        <w:rPr>
          <w:color w:val="000000"/>
          <w:sz w:val="24"/>
          <w:szCs w:val="24"/>
        </w:rPr>
        <w:br/>
        <w:t xml:space="preserve">In duty may his pleasure be</w:t>
      </w:r>
      <w:r>
        <w:rPr>
          <w:color w:val="000000"/>
          <w:sz w:val="24"/>
          <w:szCs w:val="24"/>
        </w:rPr>
        <w:br/>
        <w:t xml:space="preserve">His glory in his zeal for thee.</w:t>
      </w:r>
    </w:p>
    <w:p>
      <w:pPr>
        <w:widowControl w:val="on"/>
        <w:pBdr/>
        <w:spacing w:before="240" w:after="240" w:line="240" w:lineRule="auto"/>
        <w:ind w:left="0" w:right="0"/>
        <w:jc w:val="left"/>
      </w:pPr>
      <w:r>
        <w:rPr>
          <w:color w:val="000000"/>
          <w:sz w:val="24"/>
          <w:szCs w:val="24"/>
        </w:rPr>
        <w:t xml:space="preserve">3 Here let the ardent prayer arise, Faith fix its grasp beyond the skies.  The tear of penitence be shed, And myriads to the Savior led.</w:t>
      </w:r>
    </w:p>
    <w:p>
      <w:pPr>
        <w:widowControl w:val="on"/>
        <w:pBdr/>
        <w:spacing w:before="240" w:after="240" w:line="240" w:lineRule="auto"/>
        <w:ind w:left="0" w:right="0"/>
        <w:jc w:val="left"/>
      </w:pPr>
      <w:r>
        <w:rPr>
          <w:color w:val="000000"/>
          <w:sz w:val="24"/>
          <w:szCs w:val="24"/>
        </w:rPr>
        <w:t xml:space="preserve">4 Come, Spirit! here consent to dwell; The mists of earth and sin dispel; Blest Savior! thine own rights maintain:  Supreme in every bosom reign.</w:t>
      </w:r>
    </w:p>
    <w:p>
      <w:pPr>
        <w:widowControl w:val="on"/>
        <w:pBdr/>
        <w:spacing w:before="240" w:after="240" w:line="240" w:lineRule="auto"/>
        <w:ind w:left="0" w:right="0"/>
        <w:jc w:val="left"/>
      </w:pPr>
      <w:r>
        <w:rPr>
          <w:color w:val="000000"/>
          <w:sz w:val="24"/>
          <w:szCs w:val="24"/>
        </w:rPr>
        <w:t xml:space="preserve">     Samuel F. Smith, 1843.</w:t>
      </w:r>
    </w:p>
    <w:p>
      <w:pPr>
        <w:widowControl w:val="on"/>
        <w:pBdr/>
        <w:spacing w:before="240" w:after="240" w:line="240" w:lineRule="auto"/>
        <w:ind w:left="0" w:right="0"/>
        <w:jc w:val="left"/>
      </w:pPr>
      <w:r>
        <w:rPr>
          <w:color w:val="000000"/>
          <w:sz w:val="24"/>
          <w:szCs w:val="24"/>
        </w:rPr>
        <w:t xml:space="preserve">466 Happy Day.  L.M.</w:t>
      </w:r>
    </w:p>
    <w:p>
      <w:pPr>
        <w:widowControl w:val="on"/>
        <w:pBdr/>
        <w:spacing w:before="240" w:after="240" w:line="240" w:lineRule="auto"/>
        <w:ind w:left="0" w:right="0"/>
        <w:jc w:val="left"/>
      </w:pPr>
      <w:r>
        <w:rPr>
          <w:i/>
          <w:color w:val="000000"/>
          <w:sz w:val="24"/>
          <w:szCs w:val="24"/>
        </w:rPr>
        <w:t xml:space="preserve">Rejoicing in Entire Consecration.</w:t>
      </w:r>
      <w:r>
        <w:rPr>
          <w:color w:val="000000"/>
          <w:sz w:val="24"/>
          <w:szCs w:val="24"/>
        </w:rPr>
        <w:t xml:space="preserve"> (937)</w:t>
      </w:r>
    </w:p>
    <w:p>
      <w:pPr>
        <w:widowControl w:val="on"/>
        <w:pBdr/>
        <w:spacing w:before="240" w:after="240" w:line="240" w:lineRule="auto"/>
        <w:ind w:left="0" w:right="0"/>
        <w:jc w:val="left"/>
      </w:pPr>
      <w:r>
        <w:rPr>
          <w:color w:val="000000"/>
          <w:sz w:val="24"/>
          <w:szCs w:val="24"/>
        </w:rPr>
        <w:t xml:space="preserve">Oh, happy day, that fixed my choice,</w:t>
      </w:r>
      <w:r>
        <w:rPr>
          <w:color w:val="000000"/>
          <w:sz w:val="24"/>
          <w:szCs w:val="24"/>
        </w:rPr>
        <w:br/>
        <w:t xml:space="preserve">  On thee, my Savior and my God! </w:t>
      </w:r>
      <w:r>
        <w:rPr>
          <w:color w:val="000000"/>
          <w:sz w:val="24"/>
          <w:szCs w:val="24"/>
        </w:rPr>
        <w:br/>
        <w:t xml:space="preserve">Well may this glowing heart rejoice,</w:t>
      </w:r>
      <w:r>
        <w:rPr>
          <w:color w:val="000000"/>
          <w:sz w:val="24"/>
          <w:szCs w:val="24"/>
        </w:rPr>
        <w:br/>
        <w:t xml:space="preserve">  And tell its raptures all abroad.</w:t>
      </w:r>
    </w:p>
    <w:p>
      <w:pPr>
        <w:widowControl w:val="on"/>
        <w:pBdr/>
        <w:spacing w:before="240" w:after="240" w:line="240" w:lineRule="auto"/>
        <w:ind w:left="0" w:right="0"/>
        <w:jc w:val="left"/>
      </w:pPr>
      <w:r>
        <w:rPr>
          <w:color w:val="000000"/>
          <w:sz w:val="24"/>
          <w:szCs w:val="24"/>
        </w:rPr>
        <w:t xml:space="preserve">Cho.—­Happy day, happy day,</w:t>
      </w:r>
      <w:r>
        <w:rPr>
          <w:color w:val="000000"/>
          <w:sz w:val="24"/>
          <w:szCs w:val="24"/>
        </w:rPr>
        <w:br/>
        <w:t xml:space="preserve">      When Jesus washed my sins away;</w:t>
      </w:r>
      <w:r>
        <w:rPr>
          <w:color w:val="000000"/>
          <w:sz w:val="24"/>
          <w:szCs w:val="24"/>
        </w:rPr>
        <w:br/>
        <w:t xml:space="preserve">      He taught me how to watch and pray,</w:t>
      </w:r>
      <w:r>
        <w:rPr>
          <w:color w:val="000000"/>
          <w:sz w:val="24"/>
          <w:szCs w:val="24"/>
        </w:rPr>
        <w:br/>
        <w:t xml:space="preserve">      And live rejoicing ev’ry day!</w:t>
      </w:r>
    </w:p>
    <w:p>
      <w:pPr>
        <w:widowControl w:val="on"/>
        <w:pBdr/>
        <w:spacing w:before="240" w:after="240" w:line="240" w:lineRule="auto"/>
        <w:ind w:left="0" w:right="0"/>
        <w:jc w:val="left"/>
      </w:pPr>
      <w:r>
        <w:rPr>
          <w:color w:val="000000"/>
          <w:sz w:val="24"/>
          <w:szCs w:val="24"/>
        </w:rPr>
        <w:t xml:space="preserve">2 Oh, happy bond, that seals my vows</w:t>
      </w:r>
      <w:r>
        <w:rPr>
          <w:color w:val="000000"/>
          <w:sz w:val="24"/>
          <w:szCs w:val="24"/>
        </w:rPr>
        <w:br/>
        <w:t xml:space="preserve">  To him who merits all my love! </w:t>
      </w:r>
      <w:r>
        <w:rPr>
          <w:color w:val="000000"/>
          <w:sz w:val="24"/>
          <w:szCs w:val="24"/>
        </w:rPr>
        <w:br/>
        <w:t xml:space="preserve">Let cheerful anthems fill the house,</w:t>
      </w:r>
      <w:r>
        <w:rPr>
          <w:color w:val="000000"/>
          <w:sz w:val="24"/>
          <w:szCs w:val="24"/>
        </w:rPr>
        <w:br/>
        <w:t xml:space="preserve">  While to his altar now I move.</w:t>
      </w:r>
    </w:p>
    <w:p>
      <w:pPr>
        <w:widowControl w:val="on"/>
        <w:pBdr/>
        <w:spacing w:before="240" w:after="240" w:line="240" w:lineRule="auto"/>
        <w:ind w:left="0" w:right="0"/>
        <w:jc w:val="left"/>
      </w:pPr>
      <w:r>
        <w:rPr>
          <w:color w:val="000000"/>
          <w:sz w:val="24"/>
          <w:szCs w:val="24"/>
        </w:rPr>
        <w:t xml:space="preserve">3 ’Tis done—­the great transaction’s done;</w:t>
      </w:r>
      <w:r>
        <w:rPr>
          <w:color w:val="000000"/>
          <w:sz w:val="24"/>
          <w:szCs w:val="24"/>
        </w:rPr>
        <w:br/>
        <w:t xml:space="preserve">  I am my Lord’s, and he is mine;</w:t>
      </w:r>
      <w:r>
        <w:rPr>
          <w:color w:val="000000"/>
          <w:sz w:val="24"/>
          <w:szCs w:val="24"/>
        </w:rPr>
        <w:br/>
        <w:t xml:space="preserve">He drew me, and I followed on,</w:t>
      </w:r>
      <w:r>
        <w:rPr>
          <w:color w:val="000000"/>
          <w:sz w:val="24"/>
          <w:szCs w:val="24"/>
        </w:rPr>
        <w:br/>
        <w:t xml:space="preserve">  Rejoiced to own the call divine.</w:t>
      </w:r>
    </w:p>
    <w:p>
      <w:pPr>
        <w:widowControl w:val="on"/>
        <w:pBdr/>
        <w:spacing w:before="240" w:after="240" w:line="240" w:lineRule="auto"/>
        <w:ind w:left="0" w:right="0"/>
        <w:jc w:val="left"/>
      </w:pPr>
      <w:r>
        <w:rPr>
          <w:color w:val="000000"/>
          <w:sz w:val="24"/>
          <w:szCs w:val="24"/>
        </w:rPr>
        <w:t xml:space="preserve">4 Now rest—­my long-divided heart—­</w:t>
      </w:r>
      <w:r>
        <w:rPr>
          <w:color w:val="000000"/>
          <w:sz w:val="24"/>
          <w:szCs w:val="24"/>
        </w:rPr>
        <w:br/>
        <w:t xml:space="preserve">  Fixed on this blissful center, rest;</w:t>
      </w:r>
      <w:r>
        <w:rPr>
          <w:color w:val="000000"/>
          <w:sz w:val="24"/>
          <w:szCs w:val="24"/>
        </w:rPr>
        <w:br/>
        <w:t xml:space="preserve">Here have I found a nobler part,</w:t>
      </w:r>
      <w:r>
        <w:rPr>
          <w:color w:val="000000"/>
          <w:sz w:val="24"/>
          <w:szCs w:val="24"/>
        </w:rPr>
        <w:br/>
        <w:t xml:space="preserve">  Here heavenly pleasures fill my breast.</w:t>
      </w:r>
    </w:p>
    <w:p>
      <w:pPr>
        <w:widowControl w:val="on"/>
        <w:pBdr/>
        <w:spacing w:before="240" w:after="240" w:line="240" w:lineRule="auto"/>
        <w:ind w:left="0" w:right="0"/>
        <w:jc w:val="left"/>
      </w:pPr>
      <w:r>
        <w:rPr>
          <w:color w:val="000000"/>
          <w:sz w:val="24"/>
          <w:szCs w:val="24"/>
        </w:rPr>
        <w:t xml:space="preserve">5 High Heaven, that heard the solemn vow,</w:t>
      </w:r>
      <w:r>
        <w:rPr>
          <w:color w:val="000000"/>
          <w:sz w:val="24"/>
          <w:szCs w:val="24"/>
        </w:rPr>
        <w:br/>
        <w:t xml:space="preserve">  That vow renewed shall daily hear,</w:t>
      </w:r>
      <w:r>
        <w:rPr>
          <w:color w:val="000000"/>
          <w:sz w:val="24"/>
          <w:szCs w:val="24"/>
        </w:rPr>
        <w:br/>
        <w:t xml:space="preserve">Till, in life’s latest hour, I bow,</w:t>
      </w:r>
      <w:r>
        <w:rPr>
          <w:color w:val="000000"/>
          <w:sz w:val="24"/>
          <w:szCs w:val="24"/>
        </w:rPr>
        <w:br/>
        <w:t xml:space="preserve">  And bless in death a bond so dear.</w:t>
      </w:r>
    </w:p>
    <w:p>
      <w:pPr>
        <w:widowControl w:val="on"/>
        <w:pBdr/>
        <w:spacing w:before="240" w:after="240" w:line="240" w:lineRule="auto"/>
        <w:ind w:left="0" w:right="0"/>
        <w:jc w:val="left"/>
      </w:pPr>
      <w:r>
        <w:rPr>
          <w:color w:val="000000"/>
          <w:sz w:val="24"/>
          <w:szCs w:val="24"/>
        </w:rPr>
        <w:t xml:space="preserve">     Philip Doddridge, 1740.</w:t>
      </w:r>
    </w:p>
    <w:p>
      <w:pPr>
        <w:widowControl w:val="on"/>
        <w:pBdr/>
        <w:spacing w:before="240" w:after="240" w:line="240" w:lineRule="auto"/>
        <w:ind w:left="0" w:right="0"/>
        <w:jc w:val="left"/>
      </w:pPr>
      <w:r>
        <w:rPr>
          <w:color w:val="000000"/>
          <w:sz w:val="24"/>
          <w:szCs w:val="24"/>
        </w:rPr>
        <w:t xml:space="preserve">467 Happy Day.  L.M.</w:t>
      </w:r>
    </w:p>
    <w:p>
      <w:pPr>
        <w:widowControl w:val="on"/>
        <w:pBdr/>
        <w:spacing w:before="240" w:after="240" w:line="240" w:lineRule="auto"/>
        <w:ind w:left="0" w:right="0"/>
        <w:jc w:val="left"/>
      </w:pPr>
      <w:r>
        <w:rPr>
          <w:i/>
          <w:color w:val="000000"/>
          <w:sz w:val="24"/>
          <w:szCs w:val="24"/>
        </w:rPr>
        <w:t xml:space="preserve">Converts Welcomed.</w:t>
      </w:r>
      <w:r>
        <w:rPr>
          <w:color w:val="000000"/>
          <w:sz w:val="24"/>
          <w:szCs w:val="24"/>
        </w:rPr>
        <w:t xml:space="preserve"> (940)</w:t>
      </w:r>
    </w:p>
    <w:p>
      <w:pPr>
        <w:widowControl w:val="on"/>
        <w:pBdr/>
        <w:spacing w:before="240" w:after="240" w:line="240" w:lineRule="auto"/>
        <w:ind w:left="0" w:right="0"/>
        <w:jc w:val="left"/>
      </w:pPr>
      <w:r>
        <w:rPr>
          <w:color w:val="000000"/>
          <w:sz w:val="24"/>
          <w:szCs w:val="24"/>
        </w:rPr>
        <w:t xml:space="preserve">Come in, thou blessed of the Lord! </w:t>
      </w:r>
      <w:r>
        <w:rPr>
          <w:color w:val="000000"/>
          <w:sz w:val="24"/>
          <w:szCs w:val="24"/>
        </w:rPr>
        <w:br/>
        <w:t xml:space="preserve">  Enter in Jesus’ precious name;</w:t>
      </w:r>
      <w:r>
        <w:rPr>
          <w:color w:val="000000"/>
          <w:sz w:val="24"/>
          <w:szCs w:val="24"/>
        </w:rPr>
        <w:br/>
        <w:t xml:space="preserve">We welcome thee, with one accord,</w:t>
      </w:r>
      <w:r>
        <w:rPr>
          <w:color w:val="000000"/>
          <w:sz w:val="24"/>
          <w:szCs w:val="24"/>
        </w:rPr>
        <w:br/>
        <w:t xml:space="preserve">  And trust the Savior does the same.</w:t>
      </w:r>
    </w:p>
    <w:p>
      <w:pPr>
        <w:widowControl w:val="on"/>
        <w:pBdr/>
        <w:spacing w:before="240" w:after="240" w:line="240" w:lineRule="auto"/>
        <w:ind w:left="0" w:right="0"/>
        <w:jc w:val="left"/>
      </w:pPr>
      <w:r>
        <w:rPr>
          <w:color w:val="000000"/>
          <w:sz w:val="24"/>
          <w:szCs w:val="24"/>
        </w:rPr>
        <w:t xml:space="preserve">2 Those joys, which earth cannot afford,</w:t>
      </w:r>
      <w:r>
        <w:rPr>
          <w:color w:val="000000"/>
          <w:sz w:val="24"/>
          <w:szCs w:val="24"/>
        </w:rPr>
        <w:br/>
        <w:t xml:space="preserve">  We’ll seek in fellowship to prove,</w:t>
      </w:r>
      <w:r>
        <w:rPr>
          <w:color w:val="000000"/>
          <w:sz w:val="24"/>
          <w:szCs w:val="24"/>
        </w:rPr>
        <w:br/>
        <w:t xml:space="preserve">Joined in one spirit to our Lord,</w:t>
      </w:r>
      <w:r>
        <w:rPr>
          <w:color w:val="000000"/>
          <w:sz w:val="24"/>
          <w:szCs w:val="24"/>
        </w:rPr>
        <w:br/>
        <w:t xml:space="preserve">  Together bound by mutual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3 And, while we pass this vale of tears,</w:t>
      </w:r>
      <w:r>
        <w:rPr>
          <w:color w:val="000000"/>
          <w:sz w:val="24"/>
          <w:szCs w:val="24"/>
        </w:rPr>
        <w:br/>
        <w:t xml:space="preserve">  We’ll make our joys and sorrows known;</w:t>
      </w:r>
      <w:r>
        <w:rPr>
          <w:color w:val="000000"/>
          <w:sz w:val="24"/>
          <w:szCs w:val="24"/>
        </w:rPr>
        <w:br/>
        <w:t xml:space="preserve">We’ll share each other’s hopes and fears,</w:t>
      </w:r>
      <w:r>
        <w:rPr>
          <w:color w:val="000000"/>
          <w:sz w:val="24"/>
          <w:szCs w:val="24"/>
        </w:rPr>
        <w:br/>
        <w:t xml:space="preserve">  And count a brother’s case our own.</w:t>
      </w:r>
    </w:p>
    <w:p>
      <w:pPr>
        <w:widowControl w:val="on"/>
        <w:pBdr/>
        <w:spacing w:before="240" w:after="240" w:line="240" w:lineRule="auto"/>
        <w:ind w:left="0" w:right="0"/>
        <w:jc w:val="left"/>
      </w:pPr>
      <w:r>
        <w:rPr>
          <w:color w:val="000000"/>
          <w:sz w:val="24"/>
          <w:szCs w:val="24"/>
        </w:rPr>
        <w:t xml:space="preserve">4 Once more, our welcome we repeat;</w:t>
      </w:r>
      <w:r>
        <w:rPr>
          <w:color w:val="000000"/>
          <w:sz w:val="24"/>
          <w:szCs w:val="24"/>
        </w:rPr>
        <w:br/>
        <w:t xml:space="preserve">  Receive assurance of our love;</w:t>
      </w:r>
      <w:r>
        <w:rPr>
          <w:color w:val="000000"/>
          <w:sz w:val="24"/>
          <w:szCs w:val="24"/>
        </w:rPr>
        <w:br/>
        <w:t xml:space="preserve">Oh! may we all together meet,</w:t>
      </w:r>
      <w:r>
        <w:rPr>
          <w:color w:val="000000"/>
          <w:sz w:val="24"/>
          <w:szCs w:val="24"/>
        </w:rPr>
        <w:br/>
        <w:t xml:space="preserve">  Around the throne of God above.</w:t>
      </w:r>
    </w:p>
    <w:p>
      <w:pPr>
        <w:widowControl w:val="on"/>
        <w:pBdr/>
        <w:spacing w:before="240" w:after="240" w:line="240" w:lineRule="auto"/>
        <w:ind w:left="0" w:right="0"/>
        <w:jc w:val="left"/>
      </w:pPr>
      <w:r>
        <w:rPr>
          <w:color w:val="000000"/>
          <w:sz w:val="24"/>
          <w:szCs w:val="24"/>
        </w:rPr>
        <w:t xml:space="preserve">     Thomas Kelly, 1812.</w:t>
      </w:r>
    </w:p>
    <w:p>
      <w:pPr>
        <w:widowControl w:val="on"/>
        <w:pBdr/>
        <w:spacing w:before="240" w:after="240" w:line="240" w:lineRule="auto"/>
        <w:ind w:left="0" w:right="0"/>
        <w:jc w:val="left"/>
      </w:pPr>
      <w:r>
        <w:rPr>
          <w:color w:val="000000"/>
          <w:sz w:val="24"/>
          <w:szCs w:val="24"/>
        </w:rPr>
        <w:t xml:space="preserve">468 Evan.  C.M.</w:t>
      </w:r>
    </w:p>
    <w:p>
      <w:pPr>
        <w:widowControl w:val="on"/>
        <w:pBdr/>
        <w:spacing w:before="240" w:after="240" w:line="240" w:lineRule="auto"/>
        <w:ind w:left="0" w:right="0"/>
        <w:jc w:val="left"/>
      </w:pPr>
      <w:r>
        <w:rPr>
          <w:i/>
          <w:color w:val="000000"/>
          <w:sz w:val="24"/>
          <w:szCs w:val="24"/>
        </w:rPr>
        <w:t xml:space="preserve">Brotherly Love.</w:t>
      </w:r>
      <w:r>
        <w:rPr>
          <w:color w:val="000000"/>
          <w:sz w:val="24"/>
          <w:szCs w:val="24"/>
        </w:rPr>
        <w:t xml:space="preserve"> (983)</w:t>
      </w:r>
    </w:p>
    <w:p>
      <w:pPr>
        <w:widowControl w:val="on"/>
        <w:pBdr/>
        <w:spacing w:before="240" w:after="240" w:line="240" w:lineRule="auto"/>
        <w:ind w:left="0" w:right="0"/>
        <w:jc w:val="left"/>
      </w:pPr>
      <w:r>
        <w:rPr>
          <w:color w:val="000000"/>
          <w:sz w:val="24"/>
          <w:szCs w:val="24"/>
        </w:rPr>
        <w:t xml:space="preserve">How sweet, how heavenly is the sight,</w:t>
      </w:r>
      <w:r>
        <w:rPr>
          <w:color w:val="000000"/>
          <w:sz w:val="24"/>
          <w:szCs w:val="24"/>
        </w:rPr>
        <w:br/>
        <w:t xml:space="preserve">  When those who love the Lord,</w:t>
      </w:r>
      <w:r>
        <w:rPr>
          <w:color w:val="000000"/>
          <w:sz w:val="24"/>
          <w:szCs w:val="24"/>
        </w:rPr>
        <w:br/>
        <w:t xml:space="preserve">In one another’s peace delight,</w:t>
      </w:r>
      <w:r>
        <w:rPr>
          <w:color w:val="000000"/>
          <w:sz w:val="24"/>
          <w:szCs w:val="24"/>
        </w:rPr>
        <w:br/>
        <w:t xml:space="preserve">  And so fulfill his word!—­</w:t>
      </w:r>
    </w:p>
    <w:p>
      <w:pPr>
        <w:widowControl w:val="on"/>
        <w:pBdr/>
        <w:spacing w:before="240" w:after="240" w:line="240" w:lineRule="auto"/>
        <w:ind w:left="0" w:right="0"/>
        <w:jc w:val="left"/>
      </w:pPr>
      <w:r>
        <w:rPr>
          <w:color w:val="000000"/>
          <w:sz w:val="24"/>
          <w:szCs w:val="24"/>
        </w:rPr>
        <w:t xml:space="preserve">2 When each can feel his brother’s sigh,</w:t>
      </w:r>
      <w:r>
        <w:rPr>
          <w:color w:val="000000"/>
          <w:sz w:val="24"/>
          <w:szCs w:val="24"/>
        </w:rPr>
        <w:br/>
        <w:t xml:space="preserve">  And with him bear a part;</w:t>
      </w:r>
      <w:r>
        <w:rPr>
          <w:color w:val="000000"/>
          <w:sz w:val="24"/>
          <w:szCs w:val="24"/>
        </w:rPr>
        <w:br/>
        <w:t xml:space="preserve">When sorrow flows from eye to eye,</w:t>
      </w:r>
      <w:r>
        <w:rPr>
          <w:color w:val="000000"/>
          <w:sz w:val="24"/>
          <w:szCs w:val="24"/>
        </w:rPr>
        <w:br/>
        <w:t xml:space="preserve">  And joy from heart to heart;</w:t>
      </w:r>
    </w:p>
    <w:p>
      <w:pPr>
        <w:widowControl w:val="on"/>
        <w:pBdr/>
        <w:spacing w:before="240" w:after="240" w:line="240" w:lineRule="auto"/>
        <w:ind w:left="0" w:right="0"/>
        <w:jc w:val="left"/>
      </w:pPr>
      <w:r>
        <w:rPr>
          <w:color w:val="000000"/>
          <w:sz w:val="24"/>
          <w:szCs w:val="24"/>
        </w:rPr>
        <w:t xml:space="preserve">3 When, free from envy, scorn, and pride,</w:t>
      </w:r>
      <w:r>
        <w:rPr>
          <w:color w:val="000000"/>
          <w:sz w:val="24"/>
          <w:szCs w:val="24"/>
        </w:rPr>
        <w:br/>
        <w:t xml:space="preserve">  Our wishes all above,</w:t>
      </w:r>
      <w:r>
        <w:rPr>
          <w:color w:val="000000"/>
          <w:sz w:val="24"/>
          <w:szCs w:val="24"/>
        </w:rPr>
        <w:br/>
        <w:t xml:space="preserve">Each can his brother’s failings hide,</w:t>
      </w:r>
      <w:r>
        <w:rPr>
          <w:color w:val="000000"/>
          <w:sz w:val="24"/>
          <w:szCs w:val="24"/>
        </w:rPr>
        <w:br/>
        <w:t xml:space="preserve">  And show a brother’s love: </w:t>
      </w:r>
    </w:p>
    <w:p>
      <w:pPr>
        <w:widowControl w:val="on"/>
        <w:pBdr/>
        <w:spacing w:before="240" w:after="240" w:line="240" w:lineRule="auto"/>
        <w:ind w:left="0" w:right="0"/>
        <w:jc w:val="left"/>
      </w:pPr>
      <w:r>
        <w:rPr>
          <w:color w:val="000000"/>
          <w:sz w:val="24"/>
          <w:szCs w:val="24"/>
        </w:rPr>
        <w:t xml:space="preserve">4 When love, in one delightful stream,</w:t>
      </w:r>
      <w:r>
        <w:rPr>
          <w:color w:val="000000"/>
          <w:sz w:val="24"/>
          <w:szCs w:val="24"/>
        </w:rPr>
        <w:br/>
        <w:t xml:space="preserve">  Through every bosom flows;</w:t>
      </w:r>
      <w:r>
        <w:rPr>
          <w:color w:val="000000"/>
          <w:sz w:val="24"/>
          <w:szCs w:val="24"/>
        </w:rPr>
        <w:br/>
        <w:t xml:space="preserve">When union sweet, and dear esteem,</w:t>
      </w:r>
      <w:r>
        <w:rPr>
          <w:color w:val="000000"/>
          <w:sz w:val="24"/>
          <w:szCs w:val="24"/>
        </w:rPr>
        <w:br/>
        <w:t xml:space="preserve">  In every action glows.</w:t>
      </w:r>
    </w:p>
    <w:p>
      <w:pPr>
        <w:widowControl w:val="on"/>
        <w:pBdr/>
        <w:spacing w:before="240" w:after="240" w:line="240" w:lineRule="auto"/>
        <w:ind w:left="0" w:right="0"/>
        <w:jc w:val="left"/>
      </w:pPr>
      <w:r>
        <w:rPr>
          <w:color w:val="000000"/>
          <w:sz w:val="24"/>
          <w:szCs w:val="24"/>
        </w:rPr>
        <w:t xml:space="preserve">5 Love is the golden chain, that binds</w:t>
      </w:r>
      <w:r>
        <w:rPr>
          <w:color w:val="000000"/>
          <w:sz w:val="24"/>
          <w:szCs w:val="24"/>
        </w:rPr>
        <w:br/>
        <w:t xml:space="preserve">  The happy souls above;</w:t>
      </w:r>
      <w:r>
        <w:rPr>
          <w:color w:val="000000"/>
          <w:sz w:val="24"/>
          <w:szCs w:val="24"/>
        </w:rPr>
        <w:br/>
        <w:t xml:space="preserve">And he’s an heir of heaven, that finds</w:t>
      </w:r>
      <w:r>
        <w:rPr>
          <w:color w:val="000000"/>
          <w:sz w:val="24"/>
          <w:szCs w:val="24"/>
        </w:rPr>
        <w:br/>
        <w:t xml:space="preserve">  His bosom glow with love.</w:t>
      </w:r>
    </w:p>
    <w:p>
      <w:pPr>
        <w:widowControl w:val="on"/>
        <w:pBdr/>
        <w:spacing w:before="240" w:after="240" w:line="240" w:lineRule="auto"/>
        <w:ind w:left="0" w:right="0"/>
        <w:jc w:val="left"/>
      </w:pPr>
      <w:r>
        <w:rPr>
          <w:color w:val="000000"/>
          <w:sz w:val="24"/>
          <w:szCs w:val="24"/>
        </w:rPr>
        <w:t xml:space="preserve">     Joseph Swain. 1791</w:t>
      </w:r>
    </w:p>
    <w:p>
      <w:pPr>
        <w:widowControl w:val="on"/>
        <w:pBdr/>
        <w:spacing w:before="240" w:after="240" w:line="240" w:lineRule="auto"/>
        <w:ind w:left="0" w:right="0"/>
        <w:jc w:val="left"/>
      </w:pPr>
      <w:r>
        <w:rPr>
          <w:color w:val="000000"/>
          <w:sz w:val="24"/>
          <w:szCs w:val="24"/>
        </w:rPr>
        <w:t xml:space="preserve">469 Evan.  C.M.</w:t>
      </w:r>
    </w:p>
    <w:p>
      <w:pPr>
        <w:widowControl w:val="on"/>
        <w:pBdr/>
        <w:spacing w:before="240" w:after="240" w:line="240" w:lineRule="auto"/>
        <w:ind w:left="0" w:right="0"/>
        <w:jc w:val="left"/>
      </w:pPr>
      <w:r>
        <w:rPr>
          <w:i/>
          <w:color w:val="000000"/>
          <w:sz w:val="24"/>
          <w:szCs w:val="24"/>
        </w:rPr>
        <w:t xml:space="preserve">Gen. 24:31.</w:t>
      </w:r>
      <w:r>
        <w:rPr>
          <w:color w:val="000000"/>
          <w:sz w:val="24"/>
          <w:szCs w:val="24"/>
        </w:rPr>
        <w:t xml:space="preserve"> (931)</w:t>
      </w:r>
    </w:p>
    <w:p>
      <w:pPr>
        <w:widowControl w:val="on"/>
        <w:pBdr/>
        <w:spacing w:before="240" w:after="240" w:line="240" w:lineRule="auto"/>
        <w:ind w:left="0" w:right="0"/>
        <w:jc w:val="left"/>
      </w:pPr>
      <w:r>
        <w:rPr>
          <w:color w:val="000000"/>
          <w:sz w:val="24"/>
          <w:szCs w:val="24"/>
        </w:rPr>
        <w:t xml:space="preserve">Come in, beloved of the Lord,</w:t>
      </w:r>
      <w:r>
        <w:rPr>
          <w:color w:val="000000"/>
          <w:sz w:val="24"/>
          <w:szCs w:val="24"/>
        </w:rPr>
        <w:br/>
        <w:t xml:space="preserve">  Stranger nor foe art thou;</w:t>
      </w:r>
      <w:r>
        <w:rPr>
          <w:color w:val="000000"/>
          <w:sz w:val="24"/>
          <w:szCs w:val="24"/>
        </w:rPr>
        <w:br/>
        <w:t xml:space="preserve">We welcome thee with warm accord,</w:t>
      </w:r>
      <w:r>
        <w:rPr>
          <w:color w:val="000000"/>
          <w:sz w:val="24"/>
          <w:szCs w:val="24"/>
        </w:rPr>
        <w:br/>
        <w:t xml:space="preserve">  Our friend, our brother, now.</w:t>
      </w:r>
    </w:p>
    <w:p>
      <w:pPr>
        <w:widowControl w:val="on"/>
        <w:pBdr/>
        <w:spacing w:before="240" w:after="240" w:line="240" w:lineRule="auto"/>
        <w:ind w:left="0" w:right="0"/>
        <w:jc w:val="left"/>
      </w:pPr>
      <w:r>
        <w:rPr>
          <w:color w:val="000000"/>
          <w:sz w:val="24"/>
          <w:szCs w:val="24"/>
        </w:rPr>
        <w:t xml:space="preserve">2 The hand of fellowship, the heart</w:t>
      </w:r>
      <w:r>
        <w:rPr>
          <w:color w:val="000000"/>
          <w:sz w:val="24"/>
          <w:szCs w:val="24"/>
        </w:rPr>
        <w:br/>
        <w:t xml:space="preserve">  Of love, we offer thee: </w:t>
      </w:r>
      <w:r>
        <w:rPr>
          <w:color w:val="000000"/>
          <w:sz w:val="24"/>
          <w:szCs w:val="24"/>
        </w:rPr>
        <w:br/>
        <w:t xml:space="preserve">Leaving the world, thou dost but part</w:t>
      </w:r>
      <w:r>
        <w:rPr>
          <w:color w:val="000000"/>
          <w:sz w:val="24"/>
          <w:szCs w:val="24"/>
        </w:rPr>
        <w:br/>
        <w:t xml:space="preserve">  From lies and vanity.</w:t>
      </w:r>
    </w:p>
    <w:p>
      <w:pPr>
        <w:widowControl w:val="on"/>
        <w:pBdr/>
        <w:spacing w:before="240" w:after="240" w:line="240" w:lineRule="auto"/>
        <w:ind w:left="0" w:right="0"/>
        <w:jc w:val="left"/>
      </w:pPr>
      <w:r>
        <w:rPr>
          <w:color w:val="000000"/>
          <w:sz w:val="24"/>
          <w:szCs w:val="24"/>
        </w:rPr>
        <w:t xml:space="preserve">3 Come with us,—­we will do thee good,</w:t>
      </w:r>
      <w:r>
        <w:rPr>
          <w:color w:val="000000"/>
          <w:sz w:val="24"/>
          <w:szCs w:val="24"/>
        </w:rPr>
        <w:br/>
        <w:t xml:space="preserve">  As God to us hath done;</w:t>
      </w:r>
      <w:r>
        <w:rPr>
          <w:color w:val="000000"/>
          <w:sz w:val="24"/>
          <w:szCs w:val="24"/>
        </w:rPr>
        <w:br/>
        <w:t xml:space="preserve">Stand but in him, as those have stood</w:t>
      </w:r>
      <w:r>
        <w:rPr>
          <w:color w:val="000000"/>
          <w:sz w:val="24"/>
          <w:szCs w:val="24"/>
        </w:rPr>
        <w:br/>
        <w:t xml:space="preserve">  Whose faith the victory won.</w:t>
      </w:r>
    </w:p>
    <w:p>
      <w:pPr>
        <w:widowControl w:val="on"/>
        <w:pBdr/>
        <w:spacing w:before="240" w:after="240" w:line="240" w:lineRule="auto"/>
        <w:ind w:left="0" w:right="0"/>
        <w:jc w:val="left"/>
      </w:pPr>
      <w:r>
        <w:rPr>
          <w:color w:val="000000"/>
          <w:sz w:val="24"/>
          <w:szCs w:val="24"/>
        </w:rPr>
        <w:t xml:space="preserve">4 And when, by turns, we pass away,</w:t>
      </w:r>
      <w:r>
        <w:rPr>
          <w:color w:val="000000"/>
          <w:sz w:val="24"/>
          <w:szCs w:val="24"/>
        </w:rPr>
        <w:br/>
        <w:t xml:space="preserve">  And star by star grows dim,</w:t>
      </w:r>
      <w:r>
        <w:rPr>
          <w:color w:val="000000"/>
          <w:sz w:val="24"/>
          <w:szCs w:val="24"/>
        </w:rPr>
        <w:br/>
        <w:t xml:space="preserve">May each, translated into day,</w:t>
      </w:r>
      <w:r>
        <w:rPr>
          <w:color w:val="000000"/>
          <w:sz w:val="24"/>
          <w:szCs w:val="24"/>
        </w:rPr>
        <w:br/>
        <w:t xml:space="preserve">  Be lost and found in him.</w:t>
      </w:r>
    </w:p>
    <w:p>
      <w:pPr>
        <w:widowControl w:val="on"/>
        <w:pBdr/>
        <w:spacing w:before="240" w:after="240" w:line="240" w:lineRule="auto"/>
        <w:ind w:left="0" w:right="0"/>
        <w:jc w:val="left"/>
      </w:pPr>
      <w:r>
        <w:rPr>
          <w:color w:val="000000"/>
          <w:sz w:val="24"/>
          <w:szCs w:val="24"/>
        </w:rPr>
        <w:t xml:space="preserve">     James Montgomery.</w:t>
      </w:r>
    </w:p>
    <w:p>
      <w:pPr>
        <w:widowControl w:val="on"/>
        <w:pBdr/>
        <w:spacing w:before="240" w:after="240" w:line="240" w:lineRule="auto"/>
        <w:ind w:left="0" w:right="0"/>
        <w:jc w:val="left"/>
      </w:pPr>
      <w:r>
        <w:rPr>
          <w:color w:val="000000"/>
          <w:sz w:val="24"/>
          <w:szCs w:val="24"/>
        </w:rPr>
        <w:t xml:space="preserve">470 Evan.  C.M.</w:t>
      </w:r>
    </w:p>
    <w:p>
      <w:pPr>
        <w:widowControl w:val="on"/>
        <w:pBdr/>
        <w:spacing w:before="240" w:after="240" w:line="240" w:lineRule="auto"/>
        <w:ind w:left="0" w:right="0"/>
        <w:jc w:val="left"/>
      </w:pPr>
      <w:r>
        <w:rPr>
          <w:i/>
          <w:color w:val="000000"/>
          <w:sz w:val="24"/>
          <w:szCs w:val="24"/>
        </w:rPr>
        <w:t xml:space="preserve">Covenant Vows.</w:t>
      </w:r>
      <w:r>
        <w:rPr>
          <w:color w:val="000000"/>
          <w:sz w:val="24"/>
          <w:szCs w:val="24"/>
        </w:rPr>
        <w:t xml:space="preserve"> (933)</w:t>
      </w:r>
    </w:p>
    <w:p>
      <w:pPr>
        <w:widowControl w:val="on"/>
        <w:pBdr/>
        <w:spacing w:before="240" w:after="240" w:line="240" w:lineRule="auto"/>
        <w:ind w:left="0" w:right="0"/>
        <w:jc w:val="left"/>
      </w:pPr>
      <w:r>
        <w:rPr>
          <w:color w:val="000000"/>
          <w:sz w:val="24"/>
          <w:szCs w:val="24"/>
        </w:rPr>
        <w:t xml:space="preserve">Witness, ye men and angels! now,</w:t>
      </w:r>
      <w:r>
        <w:rPr>
          <w:color w:val="000000"/>
          <w:sz w:val="24"/>
          <w:szCs w:val="24"/>
        </w:rPr>
        <w:br/>
        <w:t xml:space="preserve">  Before the Lord we speak;</w:t>
      </w:r>
      <w:r>
        <w:rPr>
          <w:color w:val="000000"/>
          <w:sz w:val="24"/>
          <w:szCs w:val="24"/>
        </w:rPr>
        <w:br/>
        <w:t xml:space="preserve">To him we make our solemn vow,</w:t>
      </w:r>
      <w:r>
        <w:rPr>
          <w:color w:val="000000"/>
          <w:sz w:val="24"/>
          <w:szCs w:val="24"/>
        </w:rPr>
        <w:br/>
        <w:t xml:space="preserve">  A vow we dare not break;—­</w:t>
      </w:r>
    </w:p>
    <w:p>
      <w:pPr>
        <w:widowControl w:val="on"/>
        <w:pBdr/>
        <w:spacing w:before="240" w:after="240" w:line="240" w:lineRule="auto"/>
        <w:ind w:left="0" w:right="0"/>
        <w:jc w:val="left"/>
      </w:pPr>
      <w:r>
        <w:rPr>
          <w:color w:val="000000"/>
          <w:sz w:val="24"/>
          <w:szCs w:val="24"/>
        </w:rPr>
        <w:t xml:space="preserve">2 That, long as life itself shall last,</w:t>
      </w:r>
      <w:r>
        <w:rPr>
          <w:color w:val="000000"/>
          <w:sz w:val="24"/>
          <w:szCs w:val="24"/>
        </w:rPr>
        <w:br/>
        <w:t xml:space="preserve">  Ourselves to Christ we yield;</w:t>
      </w:r>
      <w:r>
        <w:rPr>
          <w:color w:val="000000"/>
          <w:sz w:val="24"/>
          <w:szCs w:val="24"/>
        </w:rPr>
        <w:br/>
        <w:t xml:space="preserve">Nor from his cause will we depart,</w:t>
      </w:r>
      <w:r>
        <w:rPr>
          <w:color w:val="000000"/>
          <w:sz w:val="24"/>
          <w:szCs w:val="24"/>
        </w:rPr>
        <w:br/>
        <w:t xml:space="preserve">  Or even quit the field.</w:t>
      </w:r>
    </w:p>
    <w:p>
      <w:pPr>
        <w:widowControl w:val="on"/>
        <w:pBdr/>
        <w:spacing w:before="240" w:after="240" w:line="240" w:lineRule="auto"/>
        <w:ind w:left="0" w:right="0"/>
        <w:jc w:val="left"/>
      </w:pPr>
      <w:r>
        <w:rPr>
          <w:color w:val="000000"/>
          <w:sz w:val="24"/>
          <w:szCs w:val="24"/>
        </w:rPr>
        <w:t xml:space="preserve">3 We trust not in our native strength,</w:t>
      </w:r>
      <w:r>
        <w:rPr>
          <w:color w:val="000000"/>
          <w:sz w:val="24"/>
          <w:szCs w:val="24"/>
        </w:rPr>
        <w:br/>
        <w:t xml:space="preserve">  But on his grace rely;</w:t>
      </w:r>
      <w:r>
        <w:rPr>
          <w:color w:val="000000"/>
          <w:sz w:val="24"/>
          <w:szCs w:val="24"/>
        </w:rPr>
        <w:br/>
        <w:t xml:space="preserve">That, with returning wants, the Lord</w:t>
      </w:r>
      <w:r>
        <w:rPr>
          <w:color w:val="000000"/>
          <w:sz w:val="24"/>
          <w:szCs w:val="24"/>
        </w:rPr>
        <w:br/>
        <w:t xml:space="preserve">  Will all our need supply.</w:t>
      </w:r>
    </w:p>
    <w:p>
      <w:pPr>
        <w:widowControl w:val="on"/>
        <w:pBdr/>
        <w:spacing w:before="240" w:after="240" w:line="240" w:lineRule="auto"/>
        <w:ind w:left="0" w:right="0"/>
        <w:jc w:val="left"/>
      </w:pPr>
      <w:r>
        <w:rPr>
          <w:color w:val="000000"/>
          <w:sz w:val="24"/>
          <w:szCs w:val="24"/>
        </w:rPr>
        <w:t xml:space="preserve">4 Oh! guide our doubtful feet aright,</w:t>
      </w:r>
      <w:r>
        <w:rPr>
          <w:color w:val="000000"/>
          <w:sz w:val="24"/>
          <w:szCs w:val="24"/>
        </w:rPr>
        <w:br/>
        <w:t xml:space="preserve">  And keep us in thy ways;</w:t>
      </w:r>
      <w:r>
        <w:rPr>
          <w:color w:val="000000"/>
          <w:sz w:val="24"/>
          <w:szCs w:val="24"/>
        </w:rPr>
        <w:br/>
        <w:t xml:space="preserve">And, while we turn our vows to prayers,</w:t>
      </w:r>
      <w:r>
        <w:rPr>
          <w:color w:val="000000"/>
          <w:sz w:val="24"/>
          <w:szCs w:val="24"/>
        </w:rPr>
        <w:br/>
        <w:t xml:space="preserve">  Turn thou our prayers to praise.</w:t>
      </w:r>
    </w:p>
    <w:p>
      <w:pPr>
        <w:widowControl w:val="on"/>
        <w:pBdr/>
        <w:spacing w:before="240" w:after="240" w:line="240" w:lineRule="auto"/>
        <w:ind w:left="0" w:right="0"/>
        <w:jc w:val="left"/>
      </w:pPr>
      <w:r>
        <w:rPr>
          <w:color w:val="000000"/>
          <w:sz w:val="24"/>
          <w:szCs w:val="24"/>
        </w:rPr>
        <w:t xml:space="preserve">     Benjamin Beddome, 1790.</w:t>
      </w:r>
    </w:p>
    <w:p>
      <w:pPr>
        <w:widowControl w:val="on"/>
        <w:pBdr/>
        <w:spacing w:before="240" w:after="240" w:line="240" w:lineRule="auto"/>
        <w:ind w:left="0" w:right="0"/>
        <w:jc w:val="left"/>
      </w:pPr>
      <w:r>
        <w:rPr>
          <w:color w:val="000000"/>
          <w:sz w:val="24"/>
          <w:szCs w:val="24"/>
        </w:rPr>
        <w:t xml:space="preserve">471 Dennis.  S.M.</w:t>
      </w:r>
    </w:p>
    <w:p>
      <w:pPr>
        <w:widowControl w:val="on"/>
        <w:pBdr/>
        <w:spacing w:before="240" w:after="240" w:line="240" w:lineRule="auto"/>
        <w:ind w:left="0" w:right="0"/>
        <w:jc w:val="left"/>
      </w:pPr>
      <w:r>
        <w:rPr>
          <w:i/>
          <w:color w:val="000000"/>
          <w:sz w:val="24"/>
          <w:szCs w:val="24"/>
        </w:rPr>
        <w:t xml:space="preserve">Love to the Brethren.</w:t>
      </w:r>
      <w:r>
        <w:rPr>
          <w:color w:val="000000"/>
          <w:sz w:val="24"/>
          <w:szCs w:val="24"/>
        </w:rPr>
        <w:t xml:space="preserve"> (992)</w:t>
      </w:r>
    </w:p>
    <w:p>
      <w:pPr>
        <w:widowControl w:val="on"/>
        <w:pBdr/>
        <w:spacing w:before="240" w:after="240" w:line="240" w:lineRule="auto"/>
        <w:ind w:left="0" w:right="0"/>
        <w:jc w:val="left"/>
      </w:pPr>
      <w:r>
        <w:rPr>
          <w:color w:val="000000"/>
          <w:sz w:val="24"/>
          <w:szCs w:val="24"/>
        </w:rPr>
        <w:t xml:space="preserve">Blest be the tie that binds</w:t>
      </w:r>
      <w:r>
        <w:rPr>
          <w:color w:val="000000"/>
          <w:sz w:val="24"/>
          <w:szCs w:val="24"/>
        </w:rPr>
        <w:br/>
        <w:t xml:space="preserve">  Our hearts in Christian love! </w:t>
      </w:r>
      <w:r>
        <w:rPr>
          <w:color w:val="000000"/>
          <w:sz w:val="24"/>
          <w:szCs w:val="24"/>
        </w:rPr>
        <w:br/>
        <w:t xml:space="preserve">The fellowship of kindred minds</w:t>
      </w:r>
      <w:r>
        <w:rPr>
          <w:color w:val="000000"/>
          <w:sz w:val="24"/>
          <w:szCs w:val="24"/>
        </w:rPr>
        <w:br/>
        <w:t xml:space="preserve">  Is like to that above.</w:t>
      </w:r>
    </w:p>
    <w:p>
      <w:pPr>
        <w:widowControl w:val="on"/>
        <w:pBdr/>
        <w:spacing w:before="240" w:after="240" w:line="240" w:lineRule="auto"/>
        <w:ind w:left="0" w:right="0"/>
        <w:jc w:val="left"/>
      </w:pPr>
      <w:r>
        <w:rPr>
          <w:color w:val="000000"/>
          <w:sz w:val="24"/>
          <w:szCs w:val="24"/>
        </w:rPr>
        <w:t xml:space="preserve">2 Before our Father’s throne,</w:t>
      </w:r>
      <w:r>
        <w:rPr>
          <w:color w:val="000000"/>
          <w:sz w:val="24"/>
          <w:szCs w:val="24"/>
        </w:rPr>
        <w:br/>
        <w:t xml:space="preserve">  We pour our ardent prayers;</w:t>
      </w:r>
      <w:r>
        <w:rPr>
          <w:color w:val="000000"/>
          <w:sz w:val="24"/>
          <w:szCs w:val="24"/>
        </w:rPr>
        <w:br/>
        <w:t xml:space="preserve">Our fears, our hopes, our aims are one,</w:t>
      </w:r>
      <w:r>
        <w:rPr>
          <w:color w:val="000000"/>
          <w:sz w:val="24"/>
          <w:szCs w:val="24"/>
        </w:rPr>
        <w:br/>
        <w:t xml:space="preserve">  Our comforts and our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 We share our mutual woes;</w:t>
      </w:r>
      <w:r>
        <w:rPr>
          <w:color w:val="000000"/>
          <w:sz w:val="24"/>
          <w:szCs w:val="24"/>
        </w:rPr>
        <w:br/>
        <w:t xml:space="preserve">  Our mutual burdens bear;</w:t>
      </w:r>
      <w:r>
        <w:rPr>
          <w:color w:val="000000"/>
          <w:sz w:val="24"/>
          <w:szCs w:val="24"/>
        </w:rPr>
        <w:br/>
        <w:t xml:space="preserve">And often for each other flows</w:t>
      </w:r>
      <w:r>
        <w:rPr>
          <w:color w:val="000000"/>
          <w:sz w:val="24"/>
          <w:szCs w:val="24"/>
        </w:rPr>
        <w:br/>
        <w:t xml:space="preserve">  The sympathizing tear.</w:t>
      </w:r>
    </w:p>
    <w:p>
      <w:pPr>
        <w:widowControl w:val="on"/>
        <w:pBdr/>
        <w:spacing w:before="240" w:after="240" w:line="240" w:lineRule="auto"/>
        <w:ind w:left="0" w:right="0"/>
        <w:jc w:val="left"/>
      </w:pPr>
      <w:r>
        <w:rPr>
          <w:color w:val="000000"/>
          <w:sz w:val="24"/>
          <w:szCs w:val="24"/>
        </w:rPr>
        <w:t xml:space="preserve">4 When we asunder part,</w:t>
      </w:r>
      <w:r>
        <w:rPr>
          <w:color w:val="000000"/>
          <w:sz w:val="24"/>
          <w:szCs w:val="24"/>
        </w:rPr>
        <w:br/>
        <w:t xml:space="preserve">  It gives us inward pain;</w:t>
      </w:r>
      <w:r>
        <w:rPr>
          <w:color w:val="000000"/>
          <w:sz w:val="24"/>
          <w:szCs w:val="24"/>
        </w:rPr>
        <w:br/>
        <w:t xml:space="preserve">But we shall still be joined in heart,</w:t>
      </w:r>
      <w:r>
        <w:rPr>
          <w:color w:val="000000"/>
          <w:sz w:val="24"/>
          <w:szCs w:val="24"/>
        </w:rPr>
        <w:br/>
        <w:t xml:space="preserve">  And hope to meet again.</w:t>
      </w:r>
    </w:p>
    <w:p>
      <w:pPr>
        <w:widowControl w:val="on"/>
        <w:pBdr/>
        <w:spacing w:before="240" w:after="240" w:line="240" w:lineRule="auto"/>
        <w:ind w:left="0" w:right="0"/>
        <w:jc w:val="left"/>
      </w:pPr>
      <w:r>
        <w:rPr>
          <w:color w:val="000000"/>
          <w:sz w:val="24"/>
          <w:szCs w:val="24"/>
        </w:rPr>
        <w:t xml:space="preserve">5 This glorious hope revives</w:t>
      </w:r>
      <w:r>
        <w:rPr>
          <w:color w:val="000000"/>
          <w:sz w:val="24"/>
          <w:szCs w:val="24"/>
        </w:rPr>
        <w:br/>
        <w:t xml:space="preserve">  Our courage by the way;</w:t>
      </w:r>
      <w:r>
        <w:rPr>
          <w:color w:val="000000"/>
          <w:sz w:val="24"/>
          <w:szCs w:val="24"/>
        </w:rPr>
        <w:br/>
        <w:t xml:space="preserve">While each in expectation lives,</w:t>
      </w:r>
      <w:r>
        <w:rPr>
          <w:color w:val="000000"/>
          <w:sz w:val="24"/>
          <w:szCs w:val="24"/>
        </w:rPr>
        <w:br/>
        <w:t xml:space="preserve">  And longs to see the day.</w:t>
      </w:r>
    </w:p>
    <w:p>
      <w:pPr>
        <w:widowControl w:val="on"/>
        <w:pBdr/>
        <w:spacing w:before="240" w:after="240" w:line="240" w:lineRule="auto"/>
        <w:ind w:left="0" w:right="0"/>
        <w:jc w:val="left"/>
      </w:pPr>
      <w:r>
        <w:rPr>
          <w:color w:val="000000"/>
          <w:sz w:val="24"/>
          <w:szCs w:val="24"/>
        </w:rPr>
        <w:t xml:space="preserve">6 From sorrow, toil, and pain,</w:t>
      </w:r>
      <w:r>
        <w:rPr>
          <w:color w:val="000000"/>
          <w:sz w:val="24"/>
          <w:szCs w:val="24"/>
        </w:rPr>
        <w:br/>
        <w:t xml:space="preserve">  And sin we shall be free;</w:t>
      </w:r>
      <w:r>
        <w:rPr>
          <w:color w:val="000000"/>
          <w:sz w:val="24"/>
          <w:szCs w:val="24"/>
        </w:rPr>
        <w:br/>
        <w:t xml:space="preserve">And perfect love and friendship reign</w:t>
      </w:r>
      <w:r>
        <w:rPr>
          <w:color w:val="000000"/>
          <w:sz w:val="24"/>
          <w:szCs w:val="24"/>
        </w:rPr>
        <w:br/>
        <w:t xml:space="preserve">  Through all eternity.</w:t>
      </w:r>
    </w:p>
    <w:p>
      <w:pPr>
        <w:widowControl w:val="on"/>
        <w:pBdr/>
        <w:spacing w:before="240" w:after="240" w:line="240" w:lineRule="auto"/>
        <w:ind w:left="0" w:right="0"/>
        <w:jc w:val="left"/>
      </w:pPr>
      <w:r>
        <w:rPr>
          <w:color w:val="000000"/>
          <w:sz w:val="24"/>
          <w:szCs w:val="24"/>
        </w:rPr>
        <w:t xml:space="preserve">     John Fawcett, 1772.</w:t>
      </w:r>
    </w:p>
    <w:p>
      <w:pPr>
        <w:widowControl w:val="on"/>
        <w:pBdr/>
        <w:spacing w:before="240" w:after="240" w:line="240" w:lineRule="auto"/>
        <w:ind w:left="0" w:right="0"/>
        <w:jc w:val="left"/>
      </w:pPr>
      <w:r>
        <w:rPr>
          <w:color w:val="000000"/>
          <w:sz w:val="24"/>
          <w:szCs w:val="24"/>
        </w:rPr>
        <w:t xml:space="preserve">472 Dennis.  S.M.</w:t>
      </w:r>
    </w:p>
    <w:p>
      <w:pPr>
        <w:widowControl w:val="on"/>
        <w:pBdr/>
        <w:spacing w:before="240" w:after="240" w:line="240" w:lineRule="auto"/>
        <w:ind w:left="0" w:right="0"/>
        <w:jc w:val="left"/>
      </w:pPr>
      <w:r>
        <w:rPr>
          <w:i/>
          <w:color w:val="000000"/>
          <w:sz w:val="24"/>
          <w:szCs w:val="24"/>
        </w:rPr>
        <w:t xml:space="preserve">Laborers in the Vineyard.</w:t>
      </w:r>
      <w:r>
        <w:rPr>
          <w:color w:val="000000"/>
          <w:sz w:val="24"/>
          <w:szCs w:val="24"/>
        </w:rPr>
        <w:t xml:space="preserve"> (995)</w:t>
      </w:r>
    </w:p>
    <w:p>
      <w:pPr>
        <w:widowControl w:val="on"/>
        <w:pBdr/>
        <w:spacing w:before="240" w:after="240" w:line="240" w:lineRule="auto"/>
        <w:ind w:left="0" w:right="0"/>
        <w:jc w:val="left"/>
      </w:pPr>
      <w:r>
        <w:rPr>
          <w:color w:val="000000"/>
          <w:sz w:val="24"/>
          <w:szCs w:val="24"/>
        </w:rPr>
        <w:t xml:space="preserve">And let our bodies part—­</w:t>
      </w:r>
      <w:r>
        <w:rPr>
          <w:color w:val="000000"/>
          <w:sz w:val="24"/>
          <w:szCs w:val="24"/>
        </w:rPr>
        <w:br/>
        <w:t xml:space="preserve">  To diff’rent climes repair;</w:t>
      </w:r>
      <w:r>
        <w:rPr>
          <w:color w:val="000000"/>
          <w:sz w:val="24"/>
          <w:szCs w:val="24"/>
        </w:rPr>
        <w:br/>
        <w:t xml:space="preserve">Inseparably joined in heart</w:t>
      </w:r>
      <w:r>
        <w:rPr>
          <w:color w:val="000000"/>
          <w:sz w:val="24"/>
          <w:szCs w:val="24"/>
        </w:rPr>
        <w:br/>
        <w:t xml:space="preserve">  The friends of Jesus are.</w:t>
      </w:r>
    </w:p>
    <w:p>
      <w:pPr>
        <w:widowControl w:val="on"/>
        <w:pBdr/>
        <w:spacing w:before="240" w:after="240" w:line="240" w:lineRule="auto"/>
        <w:ind w:left="0" w:right="0"/>
        <w:jc w:val="left"/>
      </w:pPr>
      <w:r>
        <w:rPr>
          <w:color w:val="000000"/>
          <w:sz w:val="24"/>
          <w:szCs w:val="24"/>
        </w:rPr>
        <w:t xml:space="preserve">2 Oh, let us still proceed</w:t>
      </w:r>
      <w:r>
        <w:rPr>
          <w:color w:val="000000"/>
          <w:sz w:val="24"/>
          <w:szCs w:val="24"/>
        </w:rPr>
        <w:br/>
        <w:t xml:space="preserve">  In Jesus’ work below;</w:t>
      </w:r>
      <w:r>
        <w:rPr>
          <w:color w:val="000000"/>
          <w:sz w:val="24"/>
          <w:szCs w:val="24"/>
        </w:rPr>
        <w:br/>
        <w:t xml:space="preserve">And following our triumphant Head,</w:t>
      </w:r>
      <w:r>
        <w:rPr>
          <w:color w:val="000000"/>
          <w:sz w:val="24"/>
          <w:szCs w:val="24"/>
        </w:rPr>
        <w:br/>
        <w:t xml:space="preserve">  To further conquests go.</w:t>
      </w:r>
    </w:p>
    <w:p>
      <w:pPr>
        <w:widowControl w:val="on"/>
        <w:pBdr/>
        <w:spacing w:before="240" w:after="240" w:line="240" w:lineRule="auto"/>
        <w:ind w:left="0" w:right="0"/>
        <w:jc w:val="left"/>
      </w:pPr>
      <w:r>
        <w:rPr>
          <w:color w:val="000000"/>
          <w:sz w:val="24"/>
          <w:szCs w:val="24"/>
        </w:rPr>
        <w:t xml:space="preserve">3 The vineyard of the Lord</w:t>
      </w:r>
      <w:r>
        <w:rPr>
          <w:color w:val="000000"/>
          <w:sz w:val="24"/>
          <w:szCs w:val="24"/>
        </w:rPr>
        <w:br/>
        <w:t xml:space="preserve">  Before his laborers lies;</w:t>
      </w:r>
      <w:r>
        <w:rPr>
          <w:color w:val="000000"/>
          <w:sz w:val="24"/>
          <w:szCs w:val="24"/>
        </w:rPr>
        <w:br/>
        <w:t xml:space="preserve">And lo! we see the vast reward</w:t>
      </w:r>
      <w:r>
        <w:rPr>
          <w:color w:val="000000"/>
          <w:sz w:val="24"/>
          <w:szCs w:val="24"/>
        </w:rPr>
        <w:br/>
        <w:t xml:space="preserve">  Which waits us in the skies.</w:t>
      </w:r>
    </w:p>
    <w:p>
      <w:pPr>
        <w:widowControl w:val="on"/>
        <w:pBdr/>
        <w:spacing w:before="240" w:after="240" w:line="240" w:lineRule="auto"/>
        <w:ind w:left="0" w:right="0"/>
        <w:jc w:val="left"/>
      </w:pPr>
      <w:r>
        <w:rPr>
          <w:color w:val="000000"/>
          <w:sz w:val="24"/>
          <w:szCs w:val="24"/>
        </w:rPr>
        <w:t xml:space="preserve">4 Oh, let our heart and mind</w:t>
      </w:r>
      <w:r>
        <w:rPr>
          <w:color w:val="000000"/>
          <w:sz w:val="24"/>
          <w:szCs w:val="24"/>
        </w:rPr>
        <w:br/>
        <w:t xml:space="preserve">  Continually ascend,</w:t>
      </w:r>
      <w:r>
        <w:rPr>
          <w:color w:val="000000"/>
          <w:sz w:val="24"/>
          <w:szCs w:val="24"/>
        </w:rPr>
        <w:br/>
        <w:t xml:space="preserve">That haven of repose to find,</w:t>
      </w:r>
      <w:r>
        <w:rPr>
          <w:color w:val="000000"/>
          <w:sz w:val="24"/>
          <w:szCs w:val="24"/>
        </w:rPr>
        <w:br/>
        <w:t xml:space="preserve">  Where all our labors end.</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473 Dennis, S.M.</w:t>
      </w:r>
    </w:p>
    <w:p>
      <w:pPr>
        <w:widowControl w:val="on"/>
        <w:pBdr/>
        <w:spacing w:before="240" w:after="240" w:line="240" w:lineRule="auto"/>
        <w:ind w:left="0" w:right="0"/>
        <w:jc w:val="left"/>
      </w:pPr>
      <w:r>
        <w:rPr>
          <w:i/>
          <w:color w:val="000000"/>
          <w:sz w:val="24"/>
          <w:szCs w:val="24"/>
        </w:rPr>
        <w:t xml:space="preserve">Meeting After Absence.</w:t>
      </w:r>
      <w:r>
        <w:rPr>
          <w:color w:val="000000"/>
          <w:sz w:val="24"/>
          <w:szCs w:val="24"/>
        </w:rPr>
        <w:t xml:space="preserve"> (996)</w:t>
      </w:r>
    </w:p>
    <w:p>
      <w:pPr>
        <w:widowControl w:val="on"/>
        <w:pBdr/>
        <w:spacing w:before="240" w:after="240" w:line="240" w:lineRule="auto"/>
        <w:ind w:left="0" w:right="0"/>
        <w:jc w:val="left"/>
      </w:pPr>
      <w:r>
        <w:rPr>
          <w:color w:val="000000"/>
          <w:sz w:val="24"/>
          <w:szCs w:val="24"/>
        </w:rPr>
        <w:t xml:space="preserve">And are we yet alive,</w:t>
      </w:r>
      <w:r>
        <w:rPr>
          <w:color w:val="000000"/>
          <w:sz w:val="24"/>
          <w:szCs w:val="24"/>
        </w:rPr>
        <w:br/>
        <w:t xml:space="preserve">  And see each other’s face? </w:t>
      </w:r>
      <w:r>
        <w:rPr>
          <w:color w:val="000000"/>
          <w:sz w:val="24"/>
          <w:szCs w:val="24"/>
        </w:rPr>
        <w:br/>
        <w:t xml:space="preserve">Glory and praise to Jesus give,</w:t>
      </w:r>
      <w:r>
        <w:rPr>
          <w:color w:val="000000"/>
          <w:sz w:val="24"/>
          <w:szCs w:val="24"/>
        </w:rPr>
        <w:br/>
        <w:t xml:space="preserve">  For his redeeming grace.</w:t>
      </w:r>
    </w:p>
    <w:p>
      <w:pPr>
        <w:widowControl w:val="on"/>
        <w:pBdr/>
        <w:spacing w:before="240" w:after="240" w:line="240" w:lineRule="auto"/>
        <w:ind w:left="0" w:right="0"/>
        <w:jc w:val="left"/>
      </w:pPr>
      <w:r>
        <w:rPr>
          <w:color w:val="000000"/>
          <w:sz w:val="24"/>
          <w:szCs w:val="24"/>
        </w:rPr>
        <w:t xml:space="preserve">2 Preserved by power divine</w:t>
      </w:r>
      <w:r>
        <w:rPr>
          <w:color w:val="000000"/>
          <w:sz w:val="24"/>
          <w:szCs w:val="24"/>
        </w:rPr>
        <w:br/>
        <w:t xml:space="preserve">  To full salvation here,</w:t>
      </w:r>
      <w:r>
        <w:rPr>
          <w:color w:val="000000"/>
          <w:sz w:val="24"/>
          <w:szCs w:val="24"/>
        </w:rPr>
        <w:br/>
        <w:t xml:space="preserve">Again in Jesus’ praise we join,</w:t>
      </w:r>
      <w:r>
        <w:rPr>
          <w:color w:val="000000"/>
          <w:sz w:val="24"/>
          <w:szCs w:val="24"/>
        </w:rPr>
        <w:br/>
        <w:t xml:space="preserve">  And in his sight appear.</w:t>
      </w:r>
    </w:p>
    <w:p>
      <w:pPr>
        <w:widowControl w:val="on"/>
        <w:pBdr/>
        <w:spacing w:before="240" w:after="240" w:line="240" w:lineRule="auto"/>
        <w:ind w:left="0" w:right="0"/>
        <w:jc w:val="left"/>
      </w:pPr>
      <w:r>
        <w:rPr>
          <w:color w:val="000000"/>
          <w:sz w:val="24"/>
          <w:szCs w:val="24"/>
        </w:rPr>
        <w:t xml:space="preserve">3 What troubles have we seen! </w:t>
      </w:r>
      <w:r>
        <w:rPr>
          <w:color w:val="000000"/>
          <w:sz w:val="24"/>
          <w:szCs w:val="24"/>
        </w:rPr>
        <w:br/>
        <w:t xml:space="preserve">  What conflicts have we passed! </w:t>
      </w:r>
      <w:r>
        <w:rPr>
          <w:color w:val="000000"/>
          <w:sz w:val="24"/>
          <w:szCs w:val="24"/>
        </w:rPr>
        <w:br/>
        <w:t xml:space="preserve">Fightings without, and fears within,</w:t>
      </w:r>
      <w:r>
        <w:rPr>
          <w:color w:val="000000"/>
          <w:sz w:val="24"/>
          <w:szCs w:val="24"/>
        </w:rPr>
        <w:br/>
        <w:t xml:space="preserve">  Since we assembled last!</w:t>
      </w:r>
    </w:p>
    <w:p>
      <w:pPr>
        <w:widowControl w:val="on"/>
        <w:pBdr/>
        <w:spacing w:before="240" w:after="240" w:line="240" w:lineRule="auto"/>
        <w:ind w:left="0" w:right="0"/>
        <w:jc w:val="left"/>
      </w:pPr>
      <w:r>
        <w:rPr>
          <w:color w:val="000000"/>
          <w:sz w:val="24"/>
          <w:szCs w:val="24"/>
        </w:rPr>
        <w:t xml:space="preserve">4 But out of all the Lord</w:t>
      </w:r>
      <w:r>
        <w:rPr>
          <w:color w:val="000000"/>
          <w:sz w:val="24"/>
          <w:szCs w:val="24"/>
        </w:rPr>
        <w:br/>
        <w:t xml:space="preserve">  Hath brought us by his love;</w:t>
      </w:r>
      <w:r>
        <w:rPr>
          <w:color w:val="000000"/>
          <w:sz w:val="24"/>
          <w:szCs w:val="24"/>
        </w:rPr>
        <w:br/>
        <w:t xml:space="preserve">And still he doth his help afford,</w:t>
      </w:r>
      <w:r>
        <w:rPr>
          <w:color w:val="000000"/>
          <w:sz w:val="24"/>
          <w:szCs w:val="24"/>
        </w:rPr>
        <w:br/>
        <w:t xml:space="preserve">  And hides our life above.</w:t>
      </w:r>
    </w:p>
    <w:p>
      <w:pPr>
        <w:widowControl w:val="on"/>
        <w:pBdr/>
        <w:spacing w:before="240" w:after="240" w:line="240" w:lineRule="auto"/>
        <w:ind w:left="0" w:right="0"/>
        <w:jc w:val="left"/>
      </w:pPr>
      <w:r>
        <w:rPr>
          <w:color w:val="000000"/>
          <w:sz w:val="24"/>
          <w:szCs w:val="24"/>
        </w:rPr>
        <w:t xml:space="preserve">5 Let us take up the cross,</w:t>
      </w:r>
      <w:r>
        <w:rPr>
          <w:color w:val="000000"/>
          <w:sz w:val="24"/>
          <w:szCs w:val="24"/>
        </w:rPr>
        <w:br/>
        <w:t xml:space="preserve">  Till we the crown obtain;</w:t>
      </w:r>
      <w:r>
        <w:rPr>
          <w:color w:val="000000"/>
          <w:sz w:val="24"/>
          <w:szCs w:val="24"/>
        </w:rPr>
        <w:br/>
        <w:t xml:space="preserve">And gladly reckon all things loss</w:t>
      </w:r>
      <w:r>
        <w:rPr>
          <w:color w:val="000000"/>
          <w:sz w:val="24"/>
          <w:szCs w:val="24"/>
        </w:rPr>
        <w:br/>
        <w:t xml:space="preserve">  So we may Jesus gain.</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474 Rockingham.  L.M.</w:t>
      </w:r>
    </w:p>
    <w:p>
      <w:pPr>
        <w:widowControl w:val="on"/>
        <w:pBdr/>
        <w:spacing w:before="240" w:after="240" w:line="240" w:lineRule="auto"/>
        <w:ind w:left="0" w:right="0"/>
        <w:jc w:val="left"/>
      </w:pPr>
      <w:r>
        <w:rPr>
          <w:i/>
          <w:color w:val="000000"/>
          <w:sz w:val="24"/>
          <w:szCs w:val="24"/>
        </w:rPr>
        <w:t xml:space="preserve">The Likeness of His Death.</w:t>
      </w:r>
      <w:r>
        <w:rPr>
          <w:color w:val="000000"/>
          <w:sz w:val="24"/>
          <w:szCs w:val="24"/>
        </w:rPr>
        <w:t xml:space="preserve"> (974)</w:t>
      </w:r>
    </w:p>
    <w:p>
      <w:pPr>
        <w:widowControl w:val="on"/>
        <w:pBdr/>
        <w:spacing w:before="240" w:after="240" w:line="240" w:lineRule="auto"/>
        <w:ind w:left="0" w:right="0"/>
        <w:jc w:val="left"/>
      </w:pPr>
      <w:r>
        <w:rPr>
          <w:color w:val="000000"/>
          <w:sz w:val="24"/>
          <w:szCs w:val="24"/>
        </w:rPr>
        <w:t xml:space="preserve">How blest the hour when first we gave</w:t>
      </w:r>
      <w:r>
        <w:rPr>
          <w:color w:val="000000"/>
          <w:sz w:val="24"/>
          <w:szCs w:val="24"/>
        </w:rPr>
        <w:br/>
        <w:t xml:space="preserve">  Our guilty souls to thee, O God;</w:t>
      </w:r>
      <w:r>
        <w:rPr>
          <w:color w:val="000000"/>
          <w:sz w:val="24"/>
          <w:szCs w:val="24"/>
        </w:rPr>
        <w:br/>
        <w:t xml:space="preserve">A cheerful sacrifice of love,</w:t>
      </w:r>
      <w:r>
        <w:rPr>
          <w:color w:val="000000"/>
          <w:sz w:val="24"/>
          <w:szCs w:val="24"/>
        </w:rPr>
        <w:br/>
        <w:t xml:space="preserve">  Bought with the Savior’s precious blood.</w:t>
      </w:r>
    </w:p>
    <w:p>
      <w:pPr>
        <w:widowControl w:val="on"/>
        <w:pBdr/>
        <w:spacing w:before="240" w:after="240" w:line="240" w:lineRule="auto"/>
        <w:ind w:left="0" w:right="0"/>
        <w:jc w:val="left"/>
      </w:pPr>
      <w:r>
        <w:rPr>
          <w:color w:val="000000"/>
          <w:sz w:val="24"/>
          <w:szCs w:val="24"/>
        </w:rPr>
        <w:t xml:space="preserve">2 How blest the vow we here record! </w:t>
      </w:r>
      <w:r>
        <w:rPr>
          <w:color w:val="000000"/>
          <w:sz w:val="24"/>
          <w:szCs w:val="24"/>
        </w:rPr>
        <w:br/>
        <w:t xml:space="preserve">  How blest the grace we now receive! </w:t>
      </w:r>
      <w:r>
        <w:rPr>
          <w:color w:val="000000"/>
          <w:sz w:val="24"/>
          <w:szCs w:val="24"/>
        </w:rPr>
        <w:br/>
        <w:t xml:space="preserve">Buried in baptism with our Lord,</w:t>
      </w:r>
      <w:r>
        <w:rPr>
          <w:color w:val="000000"/>
          <w:sz w:val="24"/>
          <w:szCs w:val="24"/>
        </w:rPr>
        <w:br/>
        <w:t xml:space="preserve">  New lives of holiness to live.</w:t>
      </w:r>
    </w:p>
    <w:p>
      <w:pPr>
        <w:widowControl w:val="on"/>
        <w:pBdr/>
        <w:spacing w:before="240" w:after="240" w:line="240" w:lineRule="auto"/>
        <w:ind w:left="0" w:right="0"/>
        <w:jc w:val="left"/>
      </w:pPr>
      <w:r>
        <w:rPr>
          <w:color w:val="000000"/>
          <w:sz w:val="24"/>
          <w:szCs w:val="24"/>
        </w:rPr>
        <w:t xml:space="preserve">3 How blest the solemn rite that seals</w:t>
      </w:r>
      <w:r>
        <w:rPr>
          <w:color w:val="000000"/>
          <w:sz w:val="24"/>
          <w:szCs w:val="24"/>
        </w:rPr>
        <w:br/>
        <w:t xml:space="preserve">  Our death to sin, our guilt forgiven;—­</w:t>
      </w:r>
      <w:r>
        <w:rPr>
          <w:color w:val="000000"/>
          <w:sz w:val="24"/>
          <w:szCs w:val="24"/>
        </w:rPr>
        <w:br/>
        <w:t xml:space="preserve">How blest the emblem that reveals</w:t>
      </w:r>
      <w:r>
        <w:rPr>
          <w:color w:val="000000"/>
          <w:sz w:val="24"/>
          <w:szCs w:val="24"/>
        </w:rPr>
        <w:br/>
        <w:t xml:space="preserve">  God reconciled and peace with heaven.</w:t>
      </w:r>
    </w:p>
    <w:p>
      <w:pPr>
        <w:widowControl w:val="on"/>
        <w:pBdr/>
        <w:spacing w:before="240" w:after="240" w:line="240" w:lineRule="auto"/>
        <w:ind w:left="0" w:right="0"/>
        <w:jc w:val="left"/>
      </w:pPr>
      <w:r>
        <w:rPr>
          <w:color w:val="000000"/>
          <w:sz w:val="24"/>
          <w:szCs w:val="24"/>
        </w:rPr>
        <w:t xml:space="preserve">4 Thus through the emblematic grave</w:t>
      </w:r>
      <w:r>
        <w:rPr>
          <w:color w:val="000000"/>
          <w:sz w:val="24"/>
          <w:szCs w:val="24"/>
        </w:rPr>
        <w:br/>
        <w:t xml:space="preserve">  The glorious, suffering Savior trod;</w:t>
      </w:r>
      <w:r>
        <w:rPr>
          <w:color w:val="000000"/>
          <w:sz w:val="24"/>
          <w:szCs w:val="24"/>
        </w:rPr>
        <w:br/>
        <w:t xml:space="preserve">Thou art our pattern, through the wave</w:t>
      </w:r>
      <w:r>
        <w:rPr>
          <w:color w:val="000000"/>
          <w:sz w:val="24"/>
          <w:szCs w:val="24"/>
        </w:rPr>
        <w:br/>
        <w:t xml:space="preserve">  We follow thee, blest Son of God.</w:t>
      </w:r>
    </w:p>
    <w:p>
      <w:pPr>
        <w:widowControl w:val="on"/>
        <w:pBdr/>
        <w:spacing w:before="240" w:after="240" w:line="240" w:lineRule="auto"/>
        <w:ind w:left="0" w:right="0"/>
        <w:jc w:val="left"/>
      </w:pPr>
      <w:r>
        <w:rPr>
          <w:color w:val="000000"/>
          <w:sz w:val="24"/>
          <w:szCs w:val="24"/>
        </w:rPr>
        <w:t xml:space="preserve">     S.F.  Smith.</w:t>
      </w:r>
    </w:p>
    <w:p>
      <w:pPr>
        <w:widowControl w:val="on"/>
        <w:pBdr/>
        <w:spacing w:before="240" w:after="240" w:line="240" w:lineRule="auto"/>
        <w:ind w:left="0" w:right="0"/>
        <w:jc w:val="left"/>
      </w:pPr>
      <w:r>
        <w:rPr>
          <w:color w:val="000000"/>
          <w:sz w:val="24"/>
          <w:szCs w:val="24"/>
        </w:rPr>
        <w:t xml:space="preserve">475 Rockingham.  L.M.</w:t>
      </w:r>
    </w:p>
    <w:p>
      <w:pPr>
        <w:widowControl w:val="on"/>
        <w:pBdr/>
        <w:spacing w:before="240" w:after="240" w:line="240" w:lineRule="auto"/>
        <w:ind w:left="0" w:right="0"/>
        <w:jc w:val="left"/>
      </w:pPr>
      <w:r>
        <w:rPr>
          <w:i/>
          <w:color w:val="000000"/>
          <w:sz w:val="24"/>
          <w:szCs w:val="24"/>
        </w:rPr>
        <w:t xml:space="preserve">The Feast of Love.</w:t>
      </w:r>
      <w:r>
        <w:rPr>
          <w:color w:val="000000"/>
          <w:sz w:val="24"/>
          <w:szCs w:val="24"/>
        </w:rPr>
        <w:t xml:space="preserve"> (961)</w:t>
      </w:r>
    </w:p>
    <w:p>
      <w:pPr>
        <w:widowControl w:val="on"/>
        <w:pBdr/>
        <w:spacing w:before="240" w:after="240" w:line="240" w:lineRule="auto"/>
        <w:ind w:left="0" w:right="0"/>
        <w:jc w:val="left"/>
      </w:pPr>
      <w:r>
        <w:rPr>
          <w:color w:val="000000"/>
          <w:sz w:val="24"/>
          <w:szCs w:val="24"/>
        </w:rPr>
        <w:t xml:space="preserve">My God! and is thy table spread? </w:t>
      </w:r>
      <w:r>
        <w:rPr>
          <w:color w:val="000000"/>
          <w:sz w:val="24"/>
          <w:szCs w:val="24"/>
        </w:rPr>
        <w:br/>
        <w:t xml:space="preserve">  And does thy cup with love o’erflow? </w:t>
      </w:r>
      <w:r>
        <w:rPr>
          <w:color w:val="000000"/>
          <w:sz w:val="24"/>
          <w:szCs w:val="24"/>
        </w:rPr>
        <w:br/>
        <w:t xml:space="preserve">Thither be all thy children led,</w:t>
      </w:r>
      <w:r>
        <w:rPr>
          <w:color w:val="000000"/>
          <w:sz w:val="24"/>
          <w:szCs w:val="24"/>
        </w:rPr>
        <w:br/>
        <w:t xml:space="preserve">  And let them all its sweetness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2 Hail! sacred feast, which Jesus makes! </w:t>
      </w:r>
      <w:r>
        <w:rPr>
          <w:color w:val="000000"/>
          <w:sz w:val="24"/>
          <w:szCs w:val="24"/>
        </w:rPr>
        <w:br/>
        <w:t xml:space="preserve">  Rich banquet of his flesh and blood;</w:t>
      </w:r>
      <w:r>
        <w:rPr>
          <w:color w:val="000000"/>
          <w:sz w:val="24"/>
          <w:szCs w:val="24"/>
        </w:rPr>
        <w:br/>
        <w:t xml:space="preserve">Thrice happy he, who here partakes</w:t>
      </w:r>
      <w:r>
        <w:rPr>
          <w:color w:val="000000"/>
          <w:sz w:val="24"/>
          <w:szCs w:val="24"/>
        </w:rPr>
        <w:br/>
        <w:t xml:space="preserve">  That sacred stream, that heavenly food!</w:t>
      </w:r>
    </w:p>
    <w:p>
      <w:pPr>
        <w:widowControl w:val="on"/>
        <w:pBdr/>
        <w:spacing w:before="240" w:after="240" w:line="240" w:lineRule="auto"/>
        <w:ind w:left="0" w:right="0"/>
        <w:jc w:val="left"/>
      </w:pPr>
      <w:r>
        <w:rPr>
          <w:color w:val="000000"/>
          <w:sz w:val="24"/>
          <w:szCs w:val="24"/>
        </w:rPr>
        <w:t xml:space="preserve">3 Oh! let thy table honored be,</w:t>
      </w:r>
      <w:r>
        <w:rPr>
          <w:color w:val="000000"/>
          <w:sz w:val="24"/>
          <w:szCs w:val="24"/>
        </w:rPr>
        <w:br/>
        <w:t xml:space="preserve">  And furnished well with joyful guests;</w:t>
      </w:r>
      <w:r>
        <w:rPr>
          <w:color w:val="000000"/>
          <w:sz w:val="24"/>
          <w:szCs w:val="24"/>
        </w:rPr>
        <w:br/>
        <w:t xml:space="preserve">And may each soul salvation see,</w:t>
      </w:r>
      <w:r>
        <w:rPr>
          <w:color w:val="000000"/>
          <w:sz w:val="24"/>
          <w:szCs w:val="24"/>
        </w:rPr>
        <w:br/>
        <w:t xml:space="preserve">  That here its sacred pledges tastes.</w:t>
      </w:r>
    </w:p>
    <w:p>
      <w:pPr>
        <w:widowControl w:val="on"/>
        <w:pBdr/>
        <w:spacing w:before="240" w:after="240" w:line="240" w:lineRule="auto"/>
        <w:ind w:left="0" w:right="0"/>
        <w:jc w:val="left"/>
      </w:pPr>
      <w:r>
        <w:rPr>
          <w:color w:val="000000"/>
          <w:sz w:val="24"/>
          <w:szCs w:val="24"/>
        </w:rPr>
        <w:t xml:space="preserve">4 Let crowds approach, with hearts prepared;</w:t>
      </w:r>
      <w:r>
        <w:rPr>
          <w:color w:val="000000"/>
          <w:sz w:val="24"/>
          <w:szCs w:val="24"/>
        </w:rPr>
        <w:br/>
        <w:t xml:space="preserve">  With hearts inflamed let all attend;</w:t>
      </w:r>
      <w:r>
        <w:rPr>
          <w:color w:val="000000"/>
          <w:sz w:val="24"/>
          <w:szCs w:val="24"/>
        </w:rPr>
        <w:br/>
        <w:t xml:space="preserve">Nor, when we leave our Father’s board,</w:t>
      </w:r>
      <w:r>
        <w:rPr>
          <w:color w:val="000000"/>
          <w:sz w:val="24"/>
          <w:szCs w:val="24"/>
        </w:rPr>
        <w:br/>
        <w:t xml:space="preserve">  The pleasure or the profit end.</w:t>
      </w:r>
    </w:p>
    <w:p>
      <w:pPr>
        <w:widowControl w:val="on"/>
        <w:pBdr/>
        <w:spacing w:before="240" w:after="240" w:line="240" w:lineRule="auto"/>
        <w:ind w:left="0" w:right="0"/>
        <w:jc w:val="left"/>
      </w:pPr>
      <w:r>
        <w:rPr>
          <w:color w:val="000000"/>
          <w:sz w:val="24"/>
          <w:szCs w:val="24"/>
        </w:rPr>
        <w:t xml:space="preserve">     Philip Doddridge, 1740.</w:t>
      </w:r>
    </w:p>
    <w:p>
      <w:pPr>
        <w:widowControl w:val="on"/>
        <w:pBdr/>
        <w:spacing w:before="240" w:after="240" w:line="240" w:lineRule="auto"/>
        <w:ind w:left="0" w:right="0"/>
        <w:jc w:val="left"/>
      </w:pPr>
      <w:r>
        <w:rPr>
          <w:color w:val="000000"/>
          <w:sz w:val="24"/>
          <w:szCs w:val="24"/>
        </w:rPr>
        <w:t xml:space="preserve">476 Rockingham.  L.M.</w:t>
      </w:r>
    </w:p>
    <w:p>
      <w:pPr>
        <w:widowControl w:val="on"/>
        <w:pBdr/>
        <w:spacing w:before="240" w:after="240" w:line="240" w:lineRule="auto"/>
        <w:ind w:left="0" w:right="0"/>
        <w:jc w:val="left"/>
      </w:pPr>
      <w:r>
        <w:rPr>
          <w:i/>
          <w:color w:val="000000"/>
          <w:sz w:val="24"/>
          <w:szCs w:val="24"/>
        </w:rPr>
        <w:t xml:space="preserve">Jesu, Dulcedo Cordium!</w:t>
      </w:r>
      <w:r>
        <w:rPr>
          <w:color w:val="000000"/>
          <w:sz w:val="24"/>
          <w:szCs w:val="24"/>
        </w:rPr>
        <w:t xml:space="preserve"> (963)</w:t>
      </w:r>
    </w:p>
    <w:p>
      <w:pPr>
        <w:widowControl w:val="on"/>
        <w:pBdr/>
        <w:spacing w:before="240" w:after="240" w:line="240" w:lineRule="auto"/>
        <w:ind w:left="0" w:right="0"/>
        <w:jc w:val="left"/>
      </w:pPr>
      <w:r>
        <w:rPr>
          <w:color w:val="000000"/>
          <w:sz w:val="24"/>
          <w:szCs w:val="24"/>
        </w:rPr>
        <w:t xml:space="preserve">Jesus, thou Joy of loving hearts! </w:t>
      </w:r>
      <w:r>
        <w:rPr>
          <w:color w:val="000000"/>
          <w:sz w:val="24"/>
          <w:szCs w:val="24"/>
        </w:rPr>
        <w:br/>
        <w:t xml:space="preserve">  Thou Fount of life! thou Light of men! </w:t>
      </w:r>
      <w:r>
        <w:rPr>
          <w:color w:val="000000"/>
          <w:sz w:val="24"/>
          <w:szCs w:val="24"/>
        </w:rPr>
        <w:br/>
        <w:t xml:space="preserve">From the best bliss that earth imparts,</w:t>
      </w:r>
      <w:r>
        <w:rPr>
          <w:color w:val="000000"/>
          <w:sz w:val="24"/>
          <w:szCs w:val="24"/>
        </w:rPr>
        <w:br/>
        <w:t xml:space="preserve">  We turn unfilled to thee again.</w:t>
      </w:r>
    </w:p>
    <w:p>
      <w:pPr>
        <w:widowControl w:val="on"/>
        <w:pBdr/>
        <w:spacing w:before="240" w:after="240" w:line="240" w:lineRule="auto"/>
        <w:ind w:left="0" w:right="0"/>
        <w:jc w:val="left"/>
      </w:pPr>
      <w:r>
        <w:rPr>
          <w:color w:val="000000"/>
          <w:sz w:val="24"/>
          <w:szCs w:val="24"/>
        </w:rPr>
        <w:t xml:space="preserve">2 Thy truth unchanged hath ever stood;</w:t>
      </w:r>
      <w:r>
        <w:rPr>
          <w:color w:val="000000"/>
          <w:sz w:val="24"/>
          <w:szCs w:val="24"/>
        </w:rPr>
        <w:br/>
        <w:t xml:space="preserve">  Thou savest those that on thee call;</w:t>
      </w:r>
      <w:r>
        <w:rPr>
          <w:color w:val="000000"/>
          <w:sz w:val="24"/>
          <w:szCs w:val="24"/>
        </w:rPr>
        <w:br/>
        <w:t xml:space="preserve">To them that seek thee, thou art good,</w:t>
      </w:r>
      <w:r>
        <w:rPr>
          <w:color w:val="000000"/>
          <w:sz w:val="24"/>
          <w:szCs w:val="24"/>
        </w:rPr>
        <w:br/>
        <w:t xml:space="preserve">  To them that find thee,—­All in all!</w:t>
      </w:r>
    </w:p>
    <w:p>
      <w:pPr>
        <w:widowControl w:val="on"/>
        <w:pBdr/>
        <w:spacing w:before="240" w:after="240" w:line="240" w:lineRule="auto"/>
        <w:ind w:left="0" w:right="0"/>
        <w:jc w:val="left"/>
      </w:pPr>
      <w:r>
        <w:rPr>
          <w:color w:val="000000"/>
          <w:sz w:val="24"/>
          <w:szCs w:val="24"/>
        </w:rPr>
        <w:t xml:space="preserve">3 We taste thee, oh, thou living Bread! </w:t>
      </w:r>
      <w:r>
        <w:rPr>
          <w:color w:val="000000"/>
          <w:sz w:val="24"/>
          <w:szCs w:val="24"/>
        </w:rPr>
        <w:br/>
        <w:t xml:space="preserve">  And long to feast upon thee still;</w:t>
      </w:r>
      <w:r>
        <w:rPr>
          <w:color w:val="000000"/>
          <w:sz w:val="24"/>
          <w:szCs w:val="24"/>
        </w:rPr>
        <w:br/>
        <w:t xml:space="preserve">We drink of thee, the Fountain Head,</w:t>
      </w:r>
      <w:r>
        <w:rPr>
          <w:color w:val="000000"/>
          <w:sz w:val="24"/>
          <w:szCs w:val="24"/>
        </w:rPr>
        <w:br/>
        <w:t xml:space="preserve">  And thirst our souls from thee to fill.</w:t>
      </w:r>
    </w:p>
    <w:p>
      <w:pPr>
        <w:widowControl w:val="on"/>
        <w:pBdr/>
        <w:spacing w:before="240" w:after="240" w:line="240" w:lineRule="auto"/>
        <w:ind w:left="0" w:right="0"/>
        <w:jc w:val="left"/>
      </w:pPr>
      <w:r>
        <w:rPr>
          <w:color w:val="000000"/>
          <w:sz w:val="24"/>
          <w:szCs w:val="24"/>
        </w:rPr>
        <w:t xml:space="preserve">4 Our restless spirits yearn for thee,</w:t>
      </w:r>
      <w:r>
        <w:rPr>
          <w:color w:val="000000"/>
          <w:sz w:val="24"/>
          <w:szCs w:val="24"/>
        </w:rPr>
        <w:br/>
        <w:t xml:space="preserve">  Where’er our changeful lot is cast;</w:t>
      </w:r>
      <w:r>
        <w:rPr>
          <w:color w:val="000000"/>
          <w:sz w:val="24"/>
          <w:szCs w:val="24"/>
        </w:rPr>
        <w:br/>
        <w:t xml:space="preserve">Glad, when thy gracious smile we see,</w:t>
      </w:r>
      <w:r>
        <w:rPr>
          <w:color w:val="000000"/>
          <w:sz w:val="24"/>
          <w:szCs w:val="24"/>
        </w:rPr>
        <w:br/>
        <w:t xml:space="preserve">  Blest, when our faith can hold thee fast.</w:t>
      </w:r>
    </w:p>
    <w:p>
      <w:pPr>
        <w:widowControl w:val="on"/>
        <w:pBdr/>
        <w:spacing w:before="240" w:after="240" w:line="240" w:lineRule="auto"/>
        <w:ind w:left="0" w:right="0"/>
        <w:jc w:val="left"/>
      </w:pPr>
      <w:r>
        <w:rPr>
          <w:color w:val="000000"/>
          <w:sz w:val="24"/>
          <w:szCs w:val="24"/>
        </w:rPr>
        <w:t xml:space="preserve">5 O Jesus! ever with us stay;</w:t>
      </w:r>
      <w:r>
        <w:rPr>
          <w:color w:val="000000"/>
          <w:sz w:val="24"/>
          <w:szCs w:val="24"/>
        </w:rPr>
        <w:br/>
        <w:t xml:space="preserve">  Make all our moments calm and bright;</w:t>
      </w:r>
      <w:r>
        <w:rPr>
          <w:color w:val="000000"/>
          <w:sz w:val="24"/>
          <w:szCs w:val="24"/>
        </w:rPr>
        <w:br/>
        <w:t xml:space="preserve">Chase the dark night of sin away;</w:t>
      </w:r>
      <w:r>
        <w:rPr>
          <w:color w:val="000000"/>
          <w:sz w:val="24"/>
          <w:szCs w:val="24"/>
        </w:rPr>
        <w:br/>
        <w:t xml:space="preserve">  Shed o’er the world thy holy light.</w:t>
      </w:r>
    </w:p>
    <w:p>
      <w:pPr>
        <w:widowControl w:val="on"/>
        <w:pBdr/>
        <w:spacing w:before="240" w:after="240" w:line="240" w:lineRule="auto"/>
        <w:ind w:left="0" w:right="0"/>
        <w:jc w:val="left"/>
      </w:pPr>
      <w:r>
        <w:rPr>
          <w:color w:val="000000"/>
          <w:sz w:val="24"/>
          <w:szCs w:val="24"/>
        </w:rPr>
        <w:t xml:space="preserve">     Lat., Bernard, of Clairvaux, 1140.  Tr., Ray Palmer, 1833.</w:t>
      </w:r>
    </w:p>
    <w:p>
      <w:pPr>
        <w:widowControl w:val="on"/>
        <w:pBdr/>
        <w:spacing w:before="240" w:after="240" w:line="240" w:lineRule="auto"/>
        <w:ind w:left="0" w:right="0"/>
        <w:jc w:val="left"/>
      </w:pPr>
      <w:r>
        <w:rPr>
          <w:color w:val="000000"/>
          <w:sz w:val="24"/>
          <w:szCs w:val="24"/>
        </w:rPr>
        <w:t xml:space="preserve">477 Aletta. 7s.</w:t>
      </w:r>
    </w:p>
    <w:p>
      <w:pPr>
        <w:widowControl w:val="on"/>
        <w:pBdr/>
        <w:spacing w:before="240" w:after="240" w:line="240" w:lineRule="auto"/>
        <w:ind w:left="0" w:right="0"/>
        <w:jc w:val="left"/>
      </w:pPr>
      <w:r>
        <w:rPr>
          <w:i/>
          <w:color w:val="000000"/>
          <w:sz w:val="24"/>
          <w:szCs w:val="24"/>
        </w:rPr>
        <w:t xml:space="preserve">The Bread of Life.</w:t>
      </w:r>
      <w:r>
        <w:rPr>
          <w:color w:val="000000"/>
          <w:sz w:val="24"/>
          <w:szCs w:val="24"/>
        </w:rPr>
        <w:t xml:space="preserve"> (973)</w:t>
      </w:r>
    </w:p>
    <w:p>
      <w:pPr>
        <w:widowControl w:val="on"/>
        <w:pBdr/>
        <w:spacing w:before="240" w:after="240" w:line="240" w:lineRule="auto"/>
        <w:ind w:left="0" w:right="0"/>
        <w:jc w:val="left"/>
      </w:pPr>
      <w:r>
        <w:rPr>
          <w:color w:val="000000"/>
          <w:sz w:val="24"/>
          <w:szCs w:val="24"/>
        </w:rPr>
        <w:t xml:space="preserve">Bread of heaven, on thee we feed</w:t>
      </w:r>
      <w:r>
        <w:rPr>
          <w:color w:val="000000"/>
          <w:sz w:val="24"/>
          <w:szCs w:val="24"/>
        </w:rPr>
        <w:br/>
        <w:t xml:space="preserve">For thy flesh is meat indeed;</w:t>
      </w:r>
      <w:r>
        <w:rPr>
          <w:color w:val="000000"/>
          <w:sz w:val="24"/>
          <w:szCs w:val="24"/>
        </w:rPr>
        <w:br/>
        <w:t xml:space="preserve">Ever let our souls be fed</w:t>
      </w:r>
      <w:r>
        <w:rPr>
          <w:color w:val="000000"/>
          <w:sz w:val="24"/>
          <w:szCs w:val="24"/>
        </w:rPr>
        <w:br/>
        <w:t xml:space="preserve">With this true and living bread.</w:t>
      </w:r>
    </w:p>
    <w:p>
      <w:pPr>
        <w:widowControl w:val="on"/>
        <w:pBdr/>
        <w:spacing w:before="240" w:after="240" w:line="240" w:lineRule="auto"/>
        <w:ind w:left="0" w:right="0"/>
        <w:jc w:val="left"/>
      </w:pPr>
      <w:r>
        <w:rPr>
          <w:color w:val="000000"/>
          <w:sz w:val="24"/>
          <w:szCs w:val="24"/>
        </w:rPr>
        <w:t xml:space="preserve">2 Vine of heaven, thy blood supplies</w:t>
      </w:r>
      <w:r>
        <w:rPr>
          <w:color w:val="000000"/>
          <w:sz w:val="24"/>
          <w:szCs w:val="24"/>
        </w:rPr>
        <w:br/>
        <w:t xml:space="preserve">This blest cup of sacrifice;</w:t>
      </w:r>
      <w:r>
        <w:rPr>
          <w:color w:val="000000"/>
          <w:sz w:val="24"/>
          <w:szCs w:val="24"/>
        </w:rPr>
        <w:br/>
        <w:t xml:space="preserve">Lord, thy wounds our healing give;</w:t>
      </w:r>
      <w:r>
        <w:rPr>
          <w:color w:val="000000"/>
          <w:sz w:val="24"/>
          <w:szCs w:val="24"/>
        </w:rPr>
        <w:br/>
        <w:t xml:space="preserve">To thy cross we look and live.</w:t>
      </w:r>
    </w:p>
    <w:p>
      <w:pPr>
        <w:widowControl w:val="on"/>
        <w:pBdr/>
        <w:spacing w:before="240" w:after="240" w:line="240" w:lineRule="auto"/>
        <w:ind w:left="0" w:right="0"/>
        <w:jc w:val="left"/>
      </w:pPr>
      <w:r>
        <w:rPr>
          <w:color w:val="000000"/>
          <w:sz w:val="24"/>
          <w:szCs w:val="24"/>
        </w:rPr>
        <w:t xml:space="preserve">3 Day by day with strength supplied,</w:t>
      </w:r>
      <w:r>
        <w:rPr>
          <w:color w:val="000000"/>
          <w:sz w:val="24"/>
          <w:szCs w:val="24"/>
        </w:rPr>
        <w:br/>
        <w:t xml:space="preserve">Thro’ the life of him who died,</w:t>
      </w:r>
      <w:r>
        <w:rPr>
          <w:color w:val="000000"/>
          <w:sz w:val="24"/>
          <w:szCs w:val="24"/>
        </w:rPr>
        <w:br/>
        <w:t xml:space="preserve">Lord of life, oh, let us be</w:t>
      </w:r>
      <w:r>
        <w:rPr>
          <w:color w:val="000000"/>
          <w:sz w:val="24"/>
          <w:szCs w:val="24"/>
        </w:rPr>
        <w:br/>
        <w:t xml:space="preserve">Rooted, grafted, built on thee.</w:t>
      </w:r>
    </w:p>
    <w:p>
      <w:pPr>
        <w:widowControl w:val="on"/>
        <w:pBdr/>
        <w:spacing w:before="240" w:after="240" w:line="240" w:lineRule="auto"/>
        <w:ind w:left="0" w:right="0"/>
        <w:jc w:val="left"/>
      </w:pPr>
      <w:r>
        <w:rPr>
          <w:color w:val="000000"/>
          <w:sz w:val="24"/>
          <w:szCs w:val="24"/>
        </w:rPr>
        <w:t xml:space="preserve">     Josiah Conder, 1824.</w:t>
      </w:r>
    </w:p>
    <w:p>
      <w:pPr>
        <w:widowControl w:val="on"/>
        <w:pBdr/>
        <w:spacing w:before="240" w:after="240" w:line="240" w:lineRule="auto"/>
        <w:ind w:left="0" w:right="0"/>
        <w:jc w:val="left"/>
      </w:pPr>
      <w:r>
        <w:rPr>
          <w:color w:val="000000"/>
          <w:sz w:val="24"/>
          <w:szCs w:val="24"/>
        </w:rPr>
        <w:t xml:space="preserve">478 Windham.  L.M.</w:t>
      </w:r>
    </w:p>
    <w:p>
      <w:pPr>
        <w:widowControl w:val="on"/>
        <w:pBdr/>
        <w:spacing w:before="240" w:after="240" w:line="240" w:lineRule="auto"/>
        <w:ind w:left="0" w:right="0"/>
        <w:jc w:val="left"/>
      </w:pPr>
      <w:r>
        <w:rPr>
          <w:i/>
          <w:color w:val="000000"/>
          <w:sz w:val="24"/>
          <w:szCs w:val="24"/>
        </w:rPr>
        <w:t xml:space="preserve">The Lord’s Supper Instituted.</w:t>
      </w:r>
      <w:r>
        <w:rPr>
          <w:color w:val="000000"/>
          <w:sz w:val="24"/>
          <w:szCs w:val="24"/>
        </w:rPr>
        <w:t xml:space="preserve"> (964)</w:t>
      </w:r>
    </w:p>
    <w:p>
      <w:pPr>
        <w:widowControl w:val="on"/>
        <w:pBdr/>
        <w:spacing w:before="240" w:after="240" w:line="240" w:lineRule="auto"/>
        <w:ind w:left="0" w:right="0"/>
        <w:jc w:val="left"/>
      </w:pPr>
      <w:r>
        <w:rPr>
          <w:color w:val="000000"/>
          <w:sz w:val="24"/>
          <w:szCs w:val="24"/>
        </w:rPr>
        <w:t xml:space="preserve">’Twas on that dark, that dreadful night,</w:t>
      </w:r>
      <w:r>
        <w:rPr>
          <w:color w:val="000000"/>
          <w:sz w:val="24"/>
          <w:szCs w:val="24"/>
        </w:rPr>
        <w:br/>
        <w:t xml:space="preserve">  When powers of earth and hell arose</w:t>
      </w:r>
      <w:r>
        <w:rPr>
          <w:color w:val="000000"/>
          <w:sz w:val="24"/>
          <w:szCs w:val="24"/>
        </w:rPr>
        <w:br/>
        <w:t xml:space="preserve">Against the Son of God’s delight,</w:t>
      </w:r>
      <w:r>
        <w:rPr>
          <w:color w:val="000000"/>
          <w:sz w:val="24"/>
          <w:szCs w:val="24"/>
        </w:rPr>
        <w:br/>
        <w:t xml:space="preserve">  And friends betrayed him to his foes.</w:t>
      </w:r>
    </w:p>
    <w:p>
      <w:pPr>
        <w:widowControl w:val="on"/>
        <w:pBdr/>
        <w:spacing w:before="240" w:after="240" w:line="240" w:lineRule="auto"/>
        <w:ind w:left="0" w:right="0"/>
        <w:jc w:val="left"/>
      </w:pPr>
      <w:r>
        <w:rPr>
          <w:color w:val="000000"/>
          <w:sz w:val="24"/>
          <w:szCs w:val="24"/>
        </w:rPr>
        <w:t xml:space="preserve">2 Before the mournful scene began</w:t>
      </w:r>
      <w:r>
        <w:rPr>
          <w:color w:val="000000"/>
          <w:sz w:val="24"/>
          <w:szCs w:val="24"/>
        </w:rPr>
        <w:br/>
        <w:t xml:space="preserve">  He took the bread, and blessed and brake;</w:t>
      </w:r>
      <w:r>
        <w:rPr>
          <w:color w:val="000000"/>
          <w:sz w:val="24"/>
          <w:szCs w:val="24"/>
        </w:rPr>
        <w:br/>
        <w:t xml:space="preserve">What love thro’ all his actions ran! </w:t>
      </w:r>
      <w:r>
        <w:rPr>
          <w:color w:val="000000"/>
          <w:sz w:val="24"/>
          <w:szCs w:val="24"/>
        </w:rPr>
        <w:br/>
        <w:t xml:space="preserve">  What wondrous words of grace he spake!</w:t>
      </w:r>
    </w:p>
    <w:p>
      <w:pPr>
        <w:widowControl w:val="on"/>
        <w:pBdr/>
        <w:spacing w:before="240" w:after="240" w:line="240" w:lineRule="auto"/>
        <w:ind w:left="0" w:right="0"/>
        <w:jc w:val="left"/>
      </w:pPr>
      <w:r>
        <w:rPr>
          <w:color w:val="000000"/>
          <w:sz w:val="24"/>
          <w:szCs w:val="24"/>
        </w:rPr>
        <w:t xml:space="preserve">3 “This is my body, broke for sin;</w:t>
      </w:r>
      <w:r>
        <w:rPr>
          <w:color w:val="000000"/>
          <w:sz w:val="24"/>
          <w:szCs w:val="24"/>
        </w:rPr>
        <w:br/>
        <w:t xml:space="preserve">  Receive and eat the living food;”</w:t>
      </w:r>
      <w:r>
        <w:rPr>
          <w:color w:val="000000"/>
          <w:sz w:val="24"/>
          <w:szCs w:val="24"/>
        </w:rPr>
        <w:br/>
        <w:t xml:space="preserve">Then took the cup, and blessed the wine: </w:t>
      </w:r>
      <w:r>
        <w:rPr>
          <w:color w:val="000000"/>
          <w:sz w:val="24"/>
          <w:szCs w:val="24"/>
        </w:rPr>
        <w:br/>
        <w:t xml:space="preserve">  “’Tis the new cov’nant in my blood.”</w:t>
      </w:r>
    </w:p>
    <w:p>
      <w:pPr>
        <w:widowControl w:val="on"/>
        <w:pBdr/>
        <w:spacing w:before="240" w:after="240" w:line="240" w:lineRule="auto"/>
        <w:ind w:left="0" w:right="0"/>
        <w:jc w:val="left"/>
      </w:pPr>
      <w:r>
        <w:rPr>
          <w:color w:val="000000"/>
          <w:sz w:val="24"/>
          <w:szCs w:val="24"/>
        </w:rPr>
        <w:t xml:space="preserve">4 “Do this,” he cried, “till time shall end,</w:t>
      </w:r>
      <w:r>
        <w:rPr>
          <w:color w:val="000000"/>
          <w:sz w:val="24"/>
          <w:szCs w:val="24"/>
        </w:rPr>
        <w:br/>
        <w:t xml:space="preserve">  In mem’ry of your dying Friend;</w:t>
      </w:r>
      <w:r>
        <w:rPr>
          <w:color w:val="000000"/>
          <w:sz w:val="24"/>
          <w:szCs w:val="24"/>
        </w:rPr>
        <w:br/>
        <w:t xml:space="preserve">Meet at the table, and record</w:t>
      </w:r>
      <w:r>
        <w:rPr>
          <w:color w:val="000000"/>
          <w:sz w:val="24"/>
          <w:szCs w:val="24"/>
        </w:rPr>
        <w:br/>
        <w:t xml:space="preserve">  The love of your departed Lord.”</w:t>
      </w:r>
    </w:p>
    <w:p>
      <w:pPr>
        <w:widowControl w:val="on"/>
        <w:pBdr/>
        <w:spacing w:before="240" w:after="240" w:line="240" w:lineRule="auto"/>
        <w:ind w:left="0" w:right="0"/>
        <w:jc w:val="left"/>
      </w:pPr>
      <w:r>
        <w:rPr>
          <w:color w:val="000000"/>
          <w:sz w:val="24"/>
          <w:szCs w:val="24"/>
        </w:rPr>
        <w:t xml:space="preserve">5 Jesus, thy feast we celebrate;</w:t>
      </w:r>
      <w:r>
        <w:rPr>
          <w:color w:val="000000"/>
          <w:sz w:val="24"/>
          <w:szCs w:val="24"/>
        </w:rPr>
        <w:br/>
        <w:t xml:space="preserve">  We show thy death, we sing thy name</w:t>
      </w:r>
      <w:r>
        <w:rPr>
          <w:color w:val="000000"/>
          <w:sz w:val="24"/>
          <w:szCs w:val="24"/>
        </w:rPr>
        <w:br/>
        <w:t xml:space="preserve">Till thou return, and we shall eat</w:t>
      </w:r>
      <w:r>
        <w:rPr>
          <w:color w:val="000000"/>
          <w:sz w:val="24"/>
          <w:szCs w:val="24"/>
        </w:rPr>
        <w:br/>
        <w:t xml:space="preserve">  The marriage supper of the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479 Dorrnance. 8s &amp; 7s.</w:t>
      </w:r>
    </w:p>
    <w:p>
      <w:pPr>
        <w:widowControl w:val="on"/>
        <w:pBdr/>
        <w:spacing w:before="240" w:after="240" w:line="240" w:lineRule="auto"/>
        <w:ind w:left="0" w:right="0"/>
        <w:jc w:val="left"/>
      </w:pPr>
      <w:r>
        <w:rPr>
          <w:i/>
          <w:color w:val="000000"/>
          <w:sz w:val="24"/>
          <w:szCs w:val="24"/>
        </w:rPr>
        <w:t xml:space="preserve">Viewing the Cross.</w:t>
      </w:r>
      <w:r>
        <w:rPr>
          <w:color w:val="000000"/>
          <w:sz w:val="24"/>
          <w:szCs w:val="24"/>
        </w:rPr>
        <w:t xml:space="preserve"> (977)</w:t>
      </w:r>
    </w:p>
    <w:p>
      <w:pPr>
        <w:widowControl w:val="on"/>
        <w:pBdr/>
        <w:spacing w:before="240" w:after="240" w:line="240" w:lineRule="auto"/>
        <w:ind w:left="0" w:right="0"/>
        <w:jc w:val="left"/>
      </w:pPr>
      <w:r>
        <w:rPr>
          <w:color w:val="000000"/>
          <w:sz w:val="24"/>
          <w:szCs w:val="24"/>
        </w:rPr>
        <w:t xml:space="preserve">While, in sweet communion, feeding</w:t>
      </w:r>
      <w:r>
        <w:rPr>
          <w:color w:val="000000"/>
          <w:sz w:val="24"/>
          <w:szCs w:val="24"/>
        </w:rPr>
        <w:br/>
        <w:t xml:space="preserve">  On this earthly bread and wine,</w:t>
      </w:r>
      <w:r>
        <w:rPr>
          <w:color w:val="000000"/>
          <w:sz w:val="24"/>
          <w:szCs w:val="24"/>
        </w:rPr>
        <w:br/>
        <w:t xml:space="preserve">Savior, may we see thee bleeding</w:t>
      </w:r>
      <w:r>
        <w:rPr>
          <w:color w:val="000000"/>
          <w:sz w:val="24"/>
          <w:szCs w:val="24"/>
        </w:rPr>
        <w:br/>
        <w:t xml:space="preserve">  On the cross, to make us thine.</w:t>
      </w:r>
    </w:p>
    <w:p>
      <w:pPr>
        <w:widowControl w:val="on"/>
        <w:pBdr/>
        <w:spacing w:before="240" w:after="240" w:line="240" w:lineRule="auto"/>
        <w:ind w:left="0" w:right="0"/>
        <w:jc w:val="left"/>
      </w:pPr>
      <w:r>
        <w:rPr>
          <w:color w:val="000000"/>
          <w:sz w:val="24"/>
          <w:szCs w:val="24"/>
        </w:rPr>
        <w:t xml:space="preserve">2 Now, our eyes forever closing</w:t>
      </w:r>
      <w:r>
        <w:rPr>
          <w:color w:val="000000"/>
          <w:sz w:val="24"/>
          <w:szCs w:val="24"/>
        </w:rPr>
        <w:br/>
        <w:t xml:space="preserve">  To this fleeting world below,</w:t>
      </w:r>
      <w:r>
        <w:rPr>
          <w:color w:val="000000"/>
          <w:sz w:val="24"/>
          <w:szCs w:val="24"/>
        </w:rPr>
        <w:br/>
        <w:t xml:space="preserve">On thy gentle breast reposing,</w:t>
      </w:r>
      <w:r>
        <w:rPr>
          <w:color w:val="000000"/>
          <w:sz w:val="24"/>
          <w:szCs w:val="24"/>
        </w:rPr>
        <w:br/>
        <w:t xml:space="preserve">  Teach us, Lord, thy grace to know.</w:t>
      </w:r>
    </w:p>
    <w:p>
      <w:pPr>
        <w:widowControl w:val="on"/>
        <w:pBdr/>
        <w:spacing w:before="240" w:after="240" w:line="240" w:lineRule="auto"/>
        <w:ind w:left="0" w:right="0"/>
        <w:jc w:val="left"/>
      </w:pPr>
      <w:r>
        <w:rPr>
          <w:color w:val="000000"/>
          <w:sz w:val="24"/>
          <w:szCs w:val="24"/>
        </w:rPr>
        <w:t xml:space="preserve">3 Though unseen, be ever near us,</w:t>
      </w:r>
      <w:r>
        <w:rPr>
          <w:color w:val="000000"/>
          <w:sz w:val="24"/>
          <w:szCs w:val="24"/>
        </w:rPr>
        <w:br/>
        <w:t xml:space="preserve">  With the still small voice of love,</w:t>
      </w:r>
      <w:r>
        <w:rPr>
          <w:color w:val="000000"/>
          <w:sz w:val="24"/>
          <w:szCs w:val="24"/>
        </w:rPr>
        <w:br/>
        <w:t xml:space="preserve">Whisp’ring words of peace to cheer us,</w:t>
      </w:r>
      <w:r>
        <w:rPr>
          <w:color w:val="000000"/>
          <w:sz w:val="24"/>
          <w:szCs w:val="24"/>
        </w:rPr>
        <w:br/>
        <w:t xml:space="preserve">  Ev’ry doubt and fear remove.</w:t>
      </w:r>
    </w:p>
    <w:p>
      <w:pPr>
        <w:widowControl w:val="on"/>
        <w:pBdr/>
        <w:spacing w:before="240" w:after="240" w:line="240" w:lineRule="auto"/>
        <w:ind w:left="0" w:right="0"/>
        <w:jc w:val="left"/>
      </w:pPr>
      <w:r>
        <w:rPr>
          <w:color w:val="000000"/>
          <w:sz w:val="24"/>
          <w:szCs w:val="24"/>
        </w:rPr>
        <w:t xml:space="preserve">4 Bring before us all the story</w:t>
      </w:r>
      <w:r>
        <w:rPr>
          <w:color w:val="000000"/>
          <w:sz w:val="24"/>
          <w:szCs w:val="24"/>
        </w:rPr>
        <w:br/>
        <w:t xml:space="preserve">  Of thy life, and death of woe;</w:t>
      </w:r>
      <w:r>
        <w:rPr>
          <w:color w:val="000000"/>
          <w:sz w:val="24"/>
          <w:szCs w:val="24"/>
        </w:rPr>
        <w:br/>
        <w:t xml:space="preserve">And, with hopes of endless glory,</w:t>
      </w:r>
      <w:r>
        <w:rPr>
          <w:color w:val="000000"/>
          <w:sz w:val="24"/>
          <w:szCs w:val="24"/>
        </w:rPr>
        <w:br/>
        <w:t xml:space="preserve">  Wean our hearts from all below.</w:t>
      </w:r>
    </w:p>
    <w:p>
      <w:pPr>
        <w:widowControl w:val="on"/>
        <w:pBdr/>
        <w:spacing w:before="240" w:after="240" w:line="240" w:lineRule="auto"/>
        <w:ind w:left="0" w:right="0"/>
        <w:jc w:val="left"/>
      </w:pPr>
      <w:r>
        <w:rPr>
          <w:color w:val="000000"/>
          <w:sz w:val="24"/>
          <w:szCs w:val="24"/>
        </w:rPr>
        <w:t xml:space="preserve">     Edward Denny, 1839.</w:t>
      </w:r>
    </w:p>
    <w:p>
      <w:pPr>
        <w:widowControl w:val="on"/>
        <w:pBdr/>
        <w:spacing w:before="240" w:after="240" w:line="240" w:lineRule="auto"/>
        <w:ind w:left="0" w:right="0"/>
        <w:jc w:val="left"/>
      </w:pPr>
      <w:r>
        <w:rPr>
          <w:color w:val="000000"/>
          <w:sz w:val="24"/>
          <w:szCs w:val="24"/>
        </w:rPr>
        <w:t xml:space="preserve">480 Arlington.  C.M.</w:t>
      </w:r>
    </w:p>
    <w:p>
      <w:pPr>
        <w:widowControl w:val="on"/>
        <w:pBdr/>
        <w:spacing w:before="240" w:after="240" w:line="240" w:lineRule="auto"/>
        <w:ind w:left="0" w:right="0"/>
        <w:jc w:val="left"/>
      </w:pPr>
      <w:r>
        <w:rPr>
          <w:i/>
          <w:color w:val="000000"/>
          <w:sz w:val="24"/>
          <w:szCs w:val="24"/>
        </w:rPr>
        <w:t xml:space="preserve">Remembering Christ.</w:t>
      </w:r>
      <w:r>
        <w:rPr>
          <w:color w:val="000000"/>
          <w:sz w:val="24"/>
          <w:szCs w:val="24"/>
        </w:rPr>
        <w:t xml:space="preserve"> (958)</w:t>
      </w:r>
    </w:p>
    <w:p>
      <w:pPr>
        <w:widowControl w:val="on"/>
        <w:pBdr/>
        <w:spacing w:before="240" w:after="240" w:line="240" w:lineRule="auto"/>
        <w:ind w:left="0" w:right="0"/>
        <w:jc w:val="left"/>
      </w:pPr>
      <w:r>
        <w:rPr>
          <w:color w:val="000000"/>
          <w:sz w:val="24"/>
          <w:szCs w:val="24"/>
        </w:rPr>
        <w:t xml:space="preserve">That dreadful night before his death,</w:t>
      </w:r>
      <w:r>
        <w:rPr>
          <w:color w:val="000000"/>
          <w:sz w:val="24"/>
          <w:szCs w:val="24"/>
        </w:rPr>
        <w:br/>
        <w:t xml:space="preserve">  The Lamb, for sinners slain,</w:t>
      </w:r>
      <w:r>
        <w:rPr>
          <w:color w:val="000000"/>
          <w:sz w:val="24"/>
          <w:szCs w:val="24"/>
        </w:rPr>
        <w:br/>
        <w:t xml:space="preserve">Did, almost with his dying breath,</w:t>
      </w:r>
      <w:r>
        <w:rPr>
          <w:color w:val="000000"/>
          <w:sz w:val="24"/>
          <w:szCs w:val="24"/>
        </w:rPr>
        <w:br/>
        <w:t xml:space="preserve">  This solemn feast ordain.</w:t>
      </w:r>
    </w:p>
    <w:p>
      <w:pPr>
        <w:widowControl w:val="on"/>
        <w:pBdr/>
        <w:spacing w:before="240" w:after="240" w:line="240" w:lineRule="auto"/>
        <w:ind w:left="0" w:right="0"/>
        <w:jc w:val="left"/>
      </w:pPr>
      <w:r>
        <w:rPr>
          <w:color w:val="000000"/>
          <w:sz w:val="24"/>
          <w:szCs w:val="24"/>
        </w:rPr>
        <w:t xml:space="preserve">2 To keep the feast, Lord, we have met,</w:t>
      </w:r>
      <w:r>
        <w:rPr>
          <w:color w:val="000000"/>
          <w:sz w:val="24"/>
          <w:szCs w:val="24"/>
        </w:rPr>
        <w:br/>
        <w:t xml:space="preserve">  And to remember thee;</w:t>
      </w:r>
      <w:r>
        <w:rPr>
          <w:color w:val="000000"/>
          <w:sz w:val="24"/>
          <w:szCs w:val="24"/>
        </w:rPr>
        <w:br/>
        <w:t xml:space="preserve">Help each poor trembler to repeat—­</w:t>
      </w:r>
      <w:r>
        <w:rPr>
          <w:color w:val="000000"/>
          <w:sz w:val="24"/>
          <w:szCs w:val="24"/>
        </w:rPr>
        <w:br/>
        <w:t xml:space="preserve">  For me he died, for me.</w:t>
      </w:r>
    </w:p>
    <w:p>
      <w:pPr>
        <w:widowControl w:val="on"/>
        <w:pBdr/>
        <w:spacing w:before="240" w:after="240" w:line="240" w:lineRule="auto"/>
        <w:ind w:left="0" w:right="0"/>
        <w:jc w:val="left"/>
      </w:pPr>
      <w:r>
        <w:rPr>
          <w:color w:val="000000"/>
          <w:sz w:val="24"/>
          <w:szCs w:val="24"/>
        </w:rPr>
        <w:t xml:space="preserve">3 Thy suff’rings, Lord, each sacred sign</w:t>
      </w:r>
      <w:r>
        <w:rPr>
          <w:color w:val="000000"/>
          <w:sz w:val="24"/>
          <w:szCs w:val="24"/>
        </w:rPr>
        <w:br/>
        <w:t xml:space="preserve">  To our remembrance brings;</w:t>
      </w:r>
      <w:r>
        <w:rPr>
          <w:color w:val="000000"/>
          <w:sz w:val="24"/>
          <w:szCs w:val="24"/>
        </w:rPr>
        <w:br/>
        <w:t xml:space="preserve">We eat the bread and drink the wine,</w:t>
      </w:r>
      <w:r>
        <w:rPr>
          <w:color w:val="000000"/>
          <w:sz w:val="24"/>
          <w:szCs w:val="24"/>
        </w:rPr>
        <w:br/>
        <w:t xml:space="preserve">  But think on nobler things.</w:t>
      </w:r>
    </w:p>
    <w:p>
      <w:pPr>
        <w:widowControl w:val="on"/>
        <w:pBdr/>
        <w:spacing w:before="240" w:after="240" w:line="240" w:lineRule="auto"/>
        <w:ind w:left="0" w:right="0"/>
        <w:jc w:val="left"/>
      </w:pPr>
      <w:r>
        <w:rPr>
          <w:color w:val="000000"/>
          <w:sz w:val="24"/>
          <w:szCs w:val="24"/>
        </w:rPr>
        <w:t xml:space="preserve">4 Oh, tune our tongues, and set in frame</w:t>
      </w:r>
      <w:r>
        <w:rPr>
          <w:color w:val="000000"/>
          <w:sz w:val="24"/>
          <w:szCs w:val="24"/>
        </w:rPr>
        <w:br/>
        <w:t xml:space="preserve">  Each heart that pants for thee,</w:t>
      </w:r>
      <w:r>
        <w:rPr>
          <w:color w:val="000000"/>
          <w:sz w:val="24"/>
          <w:szCs w:val="24"/>
        </w:rPr>
        <w:br/>
        <w:t xml:space="preserve">To sing, Hosanna to the Lamb,</w:t>
      </w:r>
      <w:r>
        <w:rPr>
          <w:color w:val="000000"/>
          <w:sz w:val="24"/>
          <w:szCs w:val="24"/>
        </w:rPr>
        <w:br/>
        <w:t xml:space="preserve">  The Lamb that died for me.</w:t>
      </w:r>
    </w:p>
    <w:p>
      <w:pPr>
        <w:widowControl w:val="on"/>
        <w:pBdr/>
        <w:spacing w:before="240" w:after="240" w:line="240" w:lineRule="auto"/>
        <w:ind w:left="0" w:right="0"/>
        <w:jc w:val="left"/>
      </w:pPr>
      <w:r>
        <w:rPr>
          <w:color w:val="000000"/>
          <w:sz w:val="24"/>
          <w:szCs w:val="24"/>
        </w:rPr>
        <w:t xml:space="preserve">     Joseph Hart, d. 1768</w:t>
      </w:r>
    </w:p>
    <w:p>
      <w:pPr>
        <w:widowControl w:val="on"/>
        <w:pBdr/>
        <w:spacing w:before="240" w:after="240" w:line="240" w:lineRule="auto"/>
        <w:ind w:left="0" w:right="0"/>
        <w:jc w:val="left"/>
      </w:pPr>
      <w:r>
        <w:rPr>
          <w:color w:val="000000"/>
          <w:sz w:val="24"/>
          <w:szCs w:val="24"/>
        </w:rPr>
        <w:t xml:space="preserve">481 Till He Come. 7s.</w:t>
      </w:r>
    </w:p>
    <w:p>
      <w:pPr>
        <w:widowControl w:val="on"/>
        <w:pBdr/>
        <w:spacing w:before="240" w:after="240" w:line="240" w:lineRule="auto"/>
        <w:ind w:left="0" w:right="0"/>
        <w:jc w:val="left"/>
      </w:pPr>
      <w:r>
        <w:rPr>
          <w:i/>
          <w:color w:val="000000"/>
          <w:sz w:val="24"/>
          <w:szCs w:val="24"/>
        </w:rPr>
        <w:t xml:space="preserve">The Coming Joy.</w:t>
      </w:r>
    </w:p>
    <w:p>
      <w:pPr>
        <w:widowControl w:val="on"/>
        <w:pBdr/>
        <w:spacing w:before="240" w:after="240" w:line="240" w:lineRule="auto"/>
        <w:ind w:left="0" w:right="0"/>
        <w:jc w:val="left"/>
      </w:pPr>
      <w:r>
        <w:rPr>
          <w:color w:val="000000"/>
          <w:sz w:val="24"/>
          <w:szCs w:val="24"/>
        </w:rPr>
        <w:t xml:space="preserve">“Till he come!” oh, let the words</w:t>
      </w:r>
      <w:r>
        <w:rPr>
          <w:color w:val="000000"/>
          <w:sz w:val="24"/>
          <w:szCs w:val="24"/>
        </w:rPr>
        <w:br/>
        <w:t xml:space="preserve">Linger on the trembling chords,</w:t>
      </w:r>
      <w:r>
        <w:rPr>
          <w:color w:val="000000"/>
          <w:sz w:val="24"/>
          <w:szCs w:val="24"/>
        </w:rPr>
        <w:br/>
        <w:t xml:space="preserve">Let the “little while” between</w:t>
      </w:r>
      <w:r>
        <w:rPr>
          <w:color w:val="000000"/>
          <w:sz w:val="24"/>
          <w:szCs w:val="24"/>
        </w:rPr>
        <w:br/>
        <w:t xml:space="preserve">In their golden light be seen;</w:t>
      </w:r>
      <w:r>
        <w:rPr>
          <w:color w:val="000000"/>
          <w:sz w:val="24"/>
          <w:szCs w:val="24"/>
        </w:rPr>
        <w:br/>
        <w:t xml:space="preserve">Let us think how heav’n and home</w:t>
      </w:r>
      <w:r>
        <w:rPr>
          <w:color w:val="000000"/>
          <w:sz w:val="24"/>
          <w:szCs w:val="24"/>
        </w:rPr>
        <w:br/>
        <w:t xml:space="preserve">Lie beyond that “Till he come!”</w:t>
      </w:r>
    </w:p>
    <w:p>
      <w:pPr>
        <w:widowControl w:val="on"/>
        <w:pBdr/>
        <w:spacing w:before="240" w:after="240" w:line="240" w:lineRule="auto"/>
        <w:ind w:left="0" w:right="0"/>
        <w:jc w:val="left"/>
      </w:pPr>
      <w:r>
        <w:rPr>
          <w:color w:val="000000"/>
          <w:sz w:val="24"/>
          <w:szCs w:val="24"/>
        </w:rPr>
        <w:t xml:space="preserve">2 When the weary ones we love</w:t>
      </w:r>
      <w:r>
        <w:rPr>
          <w:color w:val="000000"/>
          <w:sz w:val="24"/>
          <w:szCs w:val="24"/>
        </w:rPr>
        <w:br/>
        <w:t xml:space="preserve">Enter on that rest above,</w:t>
      </w:r>
      <w:r>
        <w:rPr>
          <w:color w:val="000000"/>
          <w:sz w:val="24"/>
          <w:szCs w:val="24"/>
        </w:rPr>
        <w:br/>
        <w:t xml:space="preserve">When their words of love and cheer</w:t>
      </w:r>
      <w:r>
        <w:rPr>
          <w:color w:val="000000"/>
          <w:sz w:val="24"/>
          <w:szCs w:val="24"/>
        </w:rPr>
        <w:br/>
        <w:t xml:space="preserve">Fall no longer on our ear,</w:t>
      </w:r>
      <w:r>
        <w:rPr>
          <w:color w:val="000000"/>
          <w:sz w:val="24"/>
          <w:szCs w:val="24"/>
        </w:rPr>
        <w:br/>
        <w:t xml:space="preserve">Hush! be ev’ry murmur dumb,</w:t>
      </w:r>
      <w:r>
        <w:rPr>
          <w:color w:val="000000"/>
          <w:sz w:val="24"/>
          <w:szCs w:val="24"/>
        </w:rPr>
        <w:br/>
        <w:t xml:space="preserve">It is only “Till he come!”</w:t>
      </w:r>
    </w:p>
    <w:p>
      <w:pPr>
        <w:widowControl w:val="on"/>
        <w:pBdr/>
        <w:spacing w:before="240" w:after="240" w:line="240" w:lineRule="auto"/>
        <w:ind w:left="0" w:right="0"/>
        <w:jc w:val="left"/>
      </w:pPr>
      <w:r>
        <w:rPr>
          <w:color w:val="000000"/>
          <w:sz w:val="24"/>
          <w:szCs w:val="24"/>
        </w:rPr>
        <w:t xml:space="preserve">3 Clouds and darkness round us press;</w:t>
      </w:r>
      <w:r>
        <w:rPr>
          <w:color w:val="000000"/>
          <w:sz w:val="24"/>
          <w:szCs w:val="24"/>
        </w:rPr>
        <w:br/>
        <w:t xml:space="preserve">Would we have one sorrow less? </w:t>
      </w:r>
      <w:r>
        <w:rPr>
          <w:color w:val="000000"/>
          <w:sz w:val="24"/>
          <w:szCs w:val="24"/>
        </w:rPr>
        <w:br/>
        <w:t xml:space="preserve">All the sharpness of the cross,</w:t>
      </w:r>
      <w:r>
        <w:rPr>
          <w:color w:val="000000"/>
          <w:sz w:val="24"/>
          <w:szCs w:val="24"/>
        </w:rPr>
        <w:br/>
        <w:t xml:space="preserve">All that tells the world is loss,</w:t>
      </w:r>
      <w:r>
        <w:rPr>
          <w:color w:val="000000"/>
          <w:sz w:val="24"/>
          <w:szCs w:val="24"/>
        </w:rPr>
        <w:br/>
        <w:t xml:space="preserve">Death, and darkness, and the tomb</w:t>
      </w:r>
      <w:r>
        <w:rPr>
          <w:color w:val="000000"/>
          <w:sz w:val="24"/>
          <w:szCs w:val="24"/>
        </w:rPr>
        <w:br/>
        <w:t xml:space="preserve">Pain us only “Till he come!”</w:t>
      </w:r>
    </w:p>
    <w:p>
      <w:pPr>
        <w:widowControl w:val="on"/>
        <w:pBdr/>
        <w:spacing w:before="240" w:after="240" w:line="240" w:lineRule="auto"/>
        <w:ind w:left="0" w:right="0"/>
        <w:jc w:val="left"/>
      </w:pPr>
      <w:r>
        <w:rPr>
          <w:color w:val="000000"/>
          <w:sz w:val="24"/>
          <w:szCs w:val="24"/>
        </w:rPr>
        <w:t xml:space="preserve">4 See, the feast of love is spread,</w:t>
      </w:r>
      <w:r>
        <w:rPr>
          <w:color w:val="000000"/>
          <w:sz w:val="24"/>
          <w:szCs w:val="24"/>
        </w:rPr>
        <w:br/>
        <w:t xml:space="preserve">Drink the wine and eat the bread: </w:t>
      </w:r>
      <w:r>
        <w:rPr>
          <w:color w:val="000000"/>
          <w:sz w:val="24"/>
          <w:szCs w:val="24"/>
        </w:rPr>
        <w:br/>
        <w:t xml:space="preserve">Sweet memorials, till the Lord</w:t>
      </w:r>
      <w:r>
        <w:rPr>
          <w:color w:val="000000"/>
          <w:sz w:val="24"/>
          <w:szCs w:val="24"/>
        </w:rPr>
        <w:br/>
        <w:t xml:space="preserve">Call us round his heavn’ly board;</w:t>
      </w:r>
      <w:r>
        <w:rPr>
          <w:color w:val="000000"/>
          <w:sz w:val="24"/>
          <w:szCs w:val="24"/>
        </w:rPr>
        <w:br/>
        <w:t xml:space="preserve">Some from earth, from glory some,</w:t>
      </w:r>
      <w:r>
        <w:rPr>
          <w:color w:val="000000"/>
          <w:sz w:val="24"/>
          <w:szCs w:val="24"/>
        </w:rPr>
        <w:br/>
        <w:t xml:space="preserve">Severed only “Till he come!”</w:t>
      </w:r>
    </w:p>
    <w:p>
      <w:pPr>
        <w:widowControl w:val="on"/>
        <w:pBdr/>
        <w:spacing w:before="240" w:after="240" w:line="240" w:lineRule="auto"/>
        <w:ind w:left="0" w:right="0"/>
        <w:jc w:val="left"/>
      </w:pPr>
      <w:r>
        <w:rPr>
          <w:color w:val="000000"/>
          <w:sz w:val="24"/>
          <w:szCs w:val="24"/>
        </w:rPr>
        <w:t xml:space="preserve">     E.H.B.  Bickersteth, 1861.</w:t>
      </w:r>
    </w:p>
    <w:p>
      <w:pPr>
        <w:widowControl w:val="on"/>
        <w:pBdr/>
        <w:spacing w:before="240" w:after="240" w:line="240" w:lineRule="auto"/>
        <w:ind w:left="0" w:right="0"/>
        <w:jc w:val="left"/>
      </w:pPr>
      <w:r>
        <w:rPr>
          <w:color w:val="000000"/>
          <w:sz w:val="24"/>
          <w:szCs w:val="24"/>
        </w:rPr>
        <w:t xml:space="preserve">482 Arlington.  C.M.</w:t>
      </w:r>
    </w:p>
    <w:p>
      <w:pPr>
        <w:widowControl w:val="on"/>
        <w:pBdr/>
        <w:spacing w:before="240" w:after="240" w:line="240" w:lineRule="auto"/>
        <w:ind w:left="0" w:right="0"/>
        <w:jc w:val="left"/>
      </w:pPr>
      <w:r>
        <w:rPr>
          <w:i/>
          <w:color w:val="000000"/>
          <w:sz w:val="24"/>
          <w:szCs w:val="24"/>
        </w:rPr>
        <w:t xml:space="preserve">Baptized into His Death.</w:t>
      </w:r>
      <w:r>
        <w:rPr>
          <w:color w:val="000000"/>
          <w:sz w:val="24"/>
          <w:szCs w:val="24"/>
        </w:rPr>
        <w:t xml:space="preserve"> (945)</w:t>
      </w:r>
    </w:p>
    <w:p>
      <w:pPr>
        <w:widowControl w:val="on"/>
        <w:pBdr/>
        <w:spacing w:before="240" w:after="240" w:line="240" w:lineRule="auto"/>
        <w:ind w:left="0" w:right="0"/>
        <w:jc w:val="left"/>
      </w:pPr>
      <w:r>
        <w:rPr>
          <w:color w:val="000000"/>
          <w:sz w:val="24"/>
          <w:szCs w:val="24"/>
        </w:rPr>
        <w:t xml:space="preserve">We long to move and breathe in thee,</w:t>
      </w:r>
      <w:r>
        <w:rPr>
          <w:color w:val="000000"/>
          <w:sz w:val="24"/>
          <w:szCs w:val="24"/>
        </w:rPr>
        <w:br/>
        <w:t xml:space="preserve">  Inspired with thine own breath,</w:t>
      </w:r>
      <w:r>
        <w:rPr>
          <w:color w:val="000000"/>
          <w:sz w:val="24"/>
          <w:szCs w:val="24"/>
        </w:rPr>
        <w:br/>
        <w:t xml:space="preserve">To live thy life, O Lord, and be</w:t>
      </w:r>
      <w:r>
        <w:rPr>
          <w:color w:val="000000"/>
          <w:sz w:val="24"/>
          <w:szCs w:val="24"/>
        </w:rPr>
        <w:br/>
        <w:t xml:space="preserve">  Baptized into thy death.</w:t>
      </w:r>
    </w:p>
    <w:p>
      <w:pPr>
        <w:widowControl w:val="on"/>
        <w:pBdr/>
        <w:spacing w:before="240" w:after="240" w:line="240" w:lineRule="auto"/>
        <w:ind w:left="0" w:right="0"/>
        <w:jc w:val="left"/>
      </w:pPr>
      <w:r>
        <w:rPr>
          <w:color w:val="000000"/>
          <w:sz w:val="24"/>
          <w:szCs w:val="24"/>
        </w:rPr>
        <w:t xml:space="preserve">2 Thy death to sin we die below,</w:t>
      </w:r>
      <w:r>
        <w:rPr>
          <w:color w:val="000000"/>
          <w:sz w:val="24"/>
          <w:szCs w:val="24"/>
        </w:rPr>
        <w:br/>
        <w:t xml:space="preserve">  But we shall rise in love;</w:t>
      </w:r>
      <w:r>
        <w:rPr>
          <w:color w:val="000000"/>
          <w:sz w:val="24"/>
          <w:szCs w:val="24"/>
        </w:rPr>
        <w:br/>
        <w:t xml:space="preserve">We here are planted in thy woe,</w:t>
      </w:r>
      <w:r>
        <w:rPr>
          <w:color w:val="000000"/>
          <w:sz w:val="24"/>
          <w:szCs w:val="24"/>
        </w:rPr>
        <w:br/>
        <w:t xml:space="preserve">  But we shall bloom above.</w:t>
      </w:r>
    </w:p>
    <w:p>
      <w:pPr>
        <w:widowControl w:val="on"/>
        <w:pBdr/>
        <w:spacing w:before="240" w:after="240" w:line="240" w:lineRule="auto"/>
        <w:ind w:left="0" w:right="0"/>
        <w:jc w:val="left"/>
      </w:pPr>
      <w:r>
        <w:rPr>
          <w:color w:val="000000"/>
          <w:sz w:val="24"/>
          <w:szCs w:val="24"/>
        </w:rPr>
        <w:t xml:space="preserve">3 Above we shall thy glory share,</w:t>
      </w:r>
      <w:r>
        <w:rPr>
          <w:color w:val="000000"/>
          <w:sz w:val="24"/>
          <w:szCs w:val="24"/>
        </w:rPr>
        <w:br/>
        <w:t xml:space="preserve">  As we thy cross have borne;</w:t>
      </w:r>
      <w:r>
        <w:rPr>
          <w:color w:val="000000"/>
          <w:sz w:val="24"/>
          <w:szCs w:val="24"/>
        </w:rPr>
        <w:br/>
        <w:t xml:space="preserve">E’en we shall crowns of honor wear,</w:t>
      </w:r>
      <w:r>
        <w:rPr>
          <w:color w:val="000000"/>
          <w:sz w:val="24"/>
          <w:szCs w:val="24"/>
        </w:rPr>
        <w:br/>
        <w:t xml:space="preserve">  When we the thorns have worn.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483 Arlington.  C.M.</w:t>
      </w:r>
    </w:p>
    <w:p>
      <w:pPr>
        <w:widowControl w:val="on"/>
        <w:pBdr/>
        <w:spacing w:before="240" w:after="240" w:line="240" w:lineRule="auto"/>
        <w:ind w:left="0" w:right="0"/>
        <w:jc w:val="left"/>
      </w:pPr>
      <w:r>
        <w:rPr>
          <w:i/>
          <w:color w:val="000000"/>
          <w:sz w:val="24"/>
          <w:szCs w:val="24"/>
        </w:rPr>
        <w:t xml:space="preserve">Baptism of Children.</w:t>
      </w:r>
      <w:r>
        <w:rPr>
          <w:color w:val="000000"/>
          <w:sz w:val="24"/>
          <w:szCs w:val="24"/>
        </w:rPr>
        <w:t xml:space="preserve"> (948)</w:t>
      </w:r>
    </w:p>
    <w:p>
      <w:pPr>
        <w:widowControl w:val="on"/>
        <w:pBdr/>
        <w:spacing w:before="240" w:after="240" w:line="240" w:lineRule="auto"/>
        <w:ind w:left="0" w:right="0"/>
        <w:jc w:val="left"/>
      </w:pPr>
      <w:r>
        <w:rPr>
          <w:color w:val="000000"/>
          <w:sz w:val="24"/>
          <w:szCs w:val="24"/>
        </w:rPr>
        <w:t xml:space="preserve">Our children, Lord, in faith and prayer</w:t>
      </w:r>
      <w:r>
        <w:rPr>
          <w:color w:val="000000"/>
          <w:sz w:val="24"/>
          <w:szCs w:val="24"/>
        </w:rPr>
        <w:br/>
        <w:t xml:space="preserve">  We now devote to thee;</w:t>
      </w:r>
      <w:r>
        <w:rPr>
          <w:color w:val="000000"/>
          <w:sz w:val="24"/>
          <w:szCs w:val="24"/>
        </w:rPr>
        <w:br/>
        <w:t xml:space="preserve">Let them thy covenant mercies share,</w:t>
      </w:r>
      <w:r>
        <w:rPr>
          <w:color w:val="000000"/>
          <w:sz w:val="24"/>
          <w:szCs w:val="24"/>
        </w:rPr>
        <w:br/>
        <w:t xml:space="preserve">  And thy salvation see.</w:t>
      </w:r>
    </w:p>
    <w:p>
      <w:pPr>
        <w:widowControl w:val="on"/>
        <w:pBdr/>
        <w:spacing w:before="240" w:after="240" w:line="240" w:lineRule="auto"/>
        <w:ind w:left="0" w:right="0"/>
        <w:jc w:val="left"/>
      </w:pPr>
      <w:r>
        <w:rPr>
          <w:color w:val="000000"/>
          <w:sz w:val="24"/>
          <w:szCs w:val="24"/>
        </w:rPr>
        <w:t xml:space="preserve">2 In early days their hearts secure</w:t>
      </w:r>
      <w:r>
        <w:rPr>
          <w:color w:val="000000"/>
          <w:sz w:val="24"/>
          <w:szCs w:val="24"/>
        </w:rPr>
        <w:br/>
        <w:t xml:space="preserve">  From worldly snares, we pray;</w:t>
      </w:r>
      <w:r>
        <w:rPr>
          <w:color w:val="000000"/>
          <w:sz w:val="24"/>
          <w:szCs w:val="24"/>
        </w:rPr>
        <w:br/>
        <w:t xml:space="preserve">And let them to the end endure</w:t>
      </w:r>
      <w:r>
        <w:rPr>
          <w:color w:val="000000"/>
          <w:sz w:val="24"/>
          <w:szCs w:val="24"/>
        </w:rPr>
        <w:br/>
        <w:t xml:space="preserve">  In every righteous way.</w:t>
      </w:r>
    </w:p>
    <w:p>
      <w:pPr>
        <w:widowControl w:val="on"/>
        <w:pBdr/>
        <w:spacing w:before="240" w:after="240" w:line="240" w:lineRule="auto"/>
        <w:ind w:left="0" w:right="0"/>
        <w:jc w:val="left"/>
      </w:pPr>
      <w:r>
        <w:rPr>
          <w:color w:val="000000"/>
          <w:sz w:val="24"/>
          <w:szCs w:val="24"/>
        </w:rPr>
        <w:t xml:space="preserve">3 Grant us before them, Lord, to live</w:t>
      </w:r>
      <w:r>
        <w:rPr>
          <w:color w:val="000000"/>
          <w:sz w:val="24"/>
          <w:szCs w:val="24"/>
        </w:rPr>
        <w:br/>
        <w:t xml:space="preserve">  In holy faith and fear;</w:t>
      </w:r>
      <w:r>
        <w:rPr>
          <w:color w:val="000000"/>
          <w:sz w:val="24"/>
          <w:szCs w:val="24"/>
        </w:rPr>
        <w:br/>
        <w:t xml:space="preserve">And then to heaven our souls receive</w:t>
      </w:r>
      <w:r>
        <w:rPr>
          <w:color w:val="000000"/>
          <w:sz w:val="24"/>
          <w:szCs w:val="24"/>
        </w:rPr>
        <w:br/>
        <w:t xml:space="preserve">  And bring our children there.</w:t>
      </w:r>
    </w:p>
    <w:p>
      <w:pPr>
        <w:widowControl w:val="on"/>
        <w:pBdr/>
        <w:spacing w:before="240" w:after="240" w:line="240" w:lineRule="auto"/>
        <w:ind w:left="0" w:right="0"/>
        <w:jc w:val="left"/>
      </w:pPr>
      <w:r>
        <w:rPr>
          <w:color w:val="000000"/>
          <w:sz w:val="24"/>
          <w:szCs w:val="24"/>
        </w:rPr>
        <w:t xml:space="preserve">484 Thanatopsis.  S.M.</w:t>
      </w:r>
    </w:p>
    <w:p>
      <w:pPr>
        <w:widowControl w:val="on"/>
        <w:pBdr/>
        <w:spacing w:before="240" w:after="240" w:line="240" w:lineRule="auto"/>
        <w:ind w:left="0" w:right="0"/>
        <w:jc w:val="left"/>
      </w:pPr>
      <w:r>
        <w:rPr>
          <w:i/>
          <w:color w:val="000000"/>
          <w:sz w:val="24"/>
          <w:szCs w:val="24"/>
        </w:rPr>
        <w:t xml:space="preserve">Dying, not Death.</w:t>
      </w:r>
      <w:r>
        <w:rPr>
          <w:color w:val="000000"/>
          <w:sz w:val="24"/>
          <w:szCs w:val="24"/>
        </w:rPr>
        <w:t xml:space="preserve"> (1088)</w:t>
      </w:r>
    </w:p>
    <w:p>
      <w:pPr>
        <w:widowControl w:val="on"/>
        <w:pBdr/>
        <w:spacing w:before="240" w:after="240" w:line="240" w:lineRule="auto"/>
        <w:ind w:left="0" w:right="0"/>
        <w:jc w:val="left"/>
      </w:pPr>
      <w:r>
        <w:rPr>
          <w:color w:val="000000"/>
          <w:sz w:val="24"/>
          <w:szCs w:val="24"/>
        </w:rPr>
        <w:t xml:space="preserve">It is not death to die,—­</w:t>
      </w:r>
      <w:r>
        <w:rPr>
          <w:color w:val="000000"/>
          <w:sz w:val="24"/>
          <w:szCs w:val="24"/>
        </w:rPr>
        <w:br/>
        <w:t xml:space="preserve">  To leave this weary road,</w:t>
      </w:r>
      <w:r>
        <w:rPr>
          <w:color w:val="000000"/>
          <w:sz w:val="24"/>
          <w:szCs w:val="24"/>
        </w:rPr>
        <w:br/>
        <w:t xml:space="preserve">And, midst the brotherhood on high,</w:t>
      </w:r>
      <w:r>
        <w:rPr>
          <w:color w:val="000000"/>
          <w:sz w:val="24"/>
          <w:szCs w:val="24"/>
        </w:rPr>
        <w:br/>
        <w:t xml:space="preserve">  To be at home with God.</w:t>
      </w:r>
    </w:p>
    <w:p>
      <w:pPr>
        <w:widowControl w:val="on"/>
        <w:pBdr/>
        <w:spacing w:before="240" w:after="240" w:line="240" w:lineRule="auto"/>
        <w:ind w:left="0" w:right="0"/>
        <w:jc w:val="left"/>
      </w:pPr>
      <w:r>
        <w:rPr>
          <w:color w:val="000000"/>
          <w:sz w:val="24"/>
          <w:szCs w:val="24"/>
        </w:rPr>
        <w:t xml:space="preserve">2 It is not death to close</w:t>
      </w:r>
      <w:r>
        <w:rPr>
          <w:color w:val="000000"/>
          <w:sz w:val="24"/>
          <w:szCs w:val="24"/>
        </w:rPr>
        <w:br/>
        <w:t xml:space="preserve">  The eye long dimmed by tears,</w:t>
      </w:r>
      <w:r>
        <w:rPr>
          <w:color w:val="000000"/>
          <w:sz w:val="24"/>
          <w:szCs w:val="24"/>
        </w:rPr>
        <w:br/>
        <w:t xml:space="preserve">And wake, in glorious repose</w:t>
      </w:r>
      <w:r>
        <w:rPr>
          <w:color w:val="000000"/>
          <w:sz w:val="24"/>
          <w:szCs w:val="24"/>
        </w:rPr>
        <w:br/>
        <w:t xml:space="preserve">  To spend eternal years.</w:t>
      </w:r>
    </w:p>
    <w:p>
      <w:pPr>
        <w:widowControl w:val="on"/>
        <w:pBdr/>
        <w:spacing w:before="240" w:after="240" w:line="240" w:lineRule="auto"/>
        <w:ind w:left="0" w:right="0"/>
        <w:jc w:val="left"/>
      </w:pPr>
      <w:r>
        <w:rPr>
          <w:color w:val="000000"/>
          <w:sz w:val="24"/>
          <w:szCs w:val="24"/>
        </w:rPr>
        <w:t xml:space="preserve">3 It is not death to fling</w:t>
      </w:r>
      <w:r>
        <w:rPr>
          <w:color w:val="000000"/>
          <w:sz w:val="24"/>
          <w:szCs w:val="24"/>
        </w:rPr>
        <w:br/>
        <w:t xml:space="preserve">  Aside this sinful dust,</w:t>
      </w:r>
      <w:r>
        <w:rPr>
          <w:color w:val="000000"/>
          <w:sz w:val="24"/>
          <w:szCs w:val="24"/>
        </w:rPr>
        <w:br/>
        <w:t xml:space="preserve">And rise, on strong exulting wing,</w:t>
      </w:r>
      <w:r>
        <w:rPr>
          <w:color w:val="000000"/>
          <w:sz w:val="24"/>
          <w:szCs w:val="24"/>
        </w:rPr>
        <w:br/>
        <w:t xml:space="preserve">  To live among the just.</w:t>
      </w:r>
    </w:p>
    <w:p>
      <w:pPr>
        <w:widowControl w:val="on"/>
        <w:pBdr/>
        <w:spacing w:before="240" w:after="240" w:line="240" w:lineRule="auto"/>
        <w:ind w:left="0" w:right="0"/>
        <w:jc w:val="left"/>
      </w:pPr>
      <w:r>
        <w:rPr>
          <w:color w:val="000000"/>
          <w:sz w:val="24"/>
          <w:szCs w:val="24"/>
        </w:rPr>
        <w:t xml:space="preserve">4 Jesus, thou Prince of life! </w:t>
      </w:r>
      <w:r>
        <w:rPr>
          <w:color w:val="000000"/>
          <w:sz w:val="24"/>
          <w:szCs w:val="24"/>
        </w:rPr>
        <w:br/>
        <w:t xml:space="preserve">  Thy chosen cannot die;</w:t>
      </w:r>
      <w:r>
        <w:rPr>
          <w:color w:val="000000"/>
          <w:sz w:val="24"/>
          <w:szCs w:val="24"/>
        </w:rPr>
        <w:br/>
        <w:t xml:space="preserve">Like thee, they conquer in the strife,</w:t>
      </w:r>
      <w:r>
        <w:rPr>
          <w:color w:val="000000"/>
          <w:sz w:val="24"/>
          <w:szCs w:val="24"/>
        </w:rPr>
        <w:br/>
        <w:t xml:space="preserve">  To reign with thee on high.</w:t>
      </w:r>
    </w:p>
    <w:p>
      <w:pPr>
        <w:widowControl w:val="on"/>
        <w:pBdr/>
        <w:spacing w:before="240" w:after="240" w:line="240" w:lineRule="auto"/>
        <w:ind w:left="0" w:right="0"/>
        <w:jc w:val="left"/>
      </w:pPr>
      <w:r>
        <w:rPr>
          <w:color w:val="000000"/>
          <w:sz w:val="24"/>
          <w:szCs w:val="24"/>
        </w:rPr>
        <w:t xml:space="preserve">     George W. Bethune, 1847.</w:t>
      </w:r>
    </w:p>
    <w:p>
      <w:pPr>
        <w:widowControl w:val="on"/>
        <w:pBdr/>
        <w:spacing w:before="240" w:after="240" w:line="240" w:lineRule="auto"/>
        <w:ind w:left="0" w:right="0"/>
        <w:jc w:val="left"/>
      </w:pPr>
      <w:r>
        <w:rPr>
          <w:color w:val="000000"/>
          <w:sz w:val="24"/>
          <w:szCs w:val="24"/>
        </w:rPr>
        <w:t xml:space="preserve">485 Thanatopsis.  S.M.</w:t>
      </w:r>
    </w:p>
    <w:p>
      <w:pPr>
        <w:widowControl w:val="on"/>
        <w:pBdr/>
        <w:spacing w:before="240" w:after="240" w:line="240" w:lineRule="auto"/>
        <w:ind w:left="0" w:right="0"/>
        <w:jc w:val="left"/>
      </w:pPr>
      <w:r>
        <w:rPr>
          <w:i/>
          <w:color w:val="000000"/>
          <w:sz w:val="24"/>
          <w:szCs w:val="24"/>
        </w:rPr>
        <w:t xml:space="preserve">The Crowning Hour.</w:t>
      </w:r>
      <w:r>
        <w:rPr>
          <w:color w:val="000000"/>
          <w:sz w:val="24"/>
          <w:szCs w:val="24"/>
        </w:rPr>
        <w:t xml:space="preserve"> (1086)</w:t>
      </w:r>
    </w:p>
    <w:p>
      <w:pPr>
        <w:widowControl w:val="on"/>
        <w:pBdr/>
        <w:spacing w:before="240" w:after="240" w:line="240" w:lineRule="auto"/>
        <w:ind w:left="0" w:right="0"/>
        <w:jc w:val="left"/>
      </w:pPr>
      <w:r>
        <w:rPr>
          <w:color w:val="000000"/>
          <w:sz w:val="24"/>
          <w:szCs w:val="24"/>
        </w:rPr>
        <w:t xml:space="preserve">Servant of God, well done! </w:t>
      </w:r>
      <w:r>
        <w:rPr>
          <w:color w:val="000000"/>
          <w:sz w:val="24"/>
          <w:szCs w:val="24"/>
        </w:rPr>
        <w:br/>
        <w:t xml:space="preserve">  Thy glorious warfare’s past;</w:t>
      </w:r>
      <w:r>
        <w:rPr>
          <w:color w:val="000000"/>
          <w:sz w:val="24"/>
          <w:szCs w:val="24"/>
        </w:rPr>
        <w:br/>
        <w:t xml:space="preserve">The battle’s fought, the race is won,</w:t>
      </w:r>
      <w:r>
        <w:rPr>
          <w:color w:val="000000"/>
          <w:sz w:val="24"/>
          <w:szCs w:val="24"/>
        </w:rPr>
        <w:br/>
        <w:t xml:space="preserve">  And thou art crowned at last;—­</w:t>
      </w:r>
    </w:p>
    <w:p>
      <w:pPr>
        <w:widowControl w:val="on"/>
        <w:pBdr/>
        <w:spacing w:before="240" w:after="240" w:line="240" w:lineRule="auto"/>
        <w:ind w:left="0" w:right="0"/>
        <w:jc w:val="left"/>
      </w:pPr>
      <w:r>
        <w:rPr>
          <w:color w:val="000000"/>
          <w:sz w:val="24"/>
          <w:szCs w:val="24"/>
        </w:rPr>
        <w:t xml:space="preserve">2 Of all thy heart’s desire</w:t>
      </w:r>
      <w:r>
        <w:rPr>
          <w:color w:val="000000"/>
          <w:sz w:val="24"/>
          <w:szCs w:val="24"/>
        </w:rPr>
        <w:br/>
        <w:t xml:space="preserve">  Triumphantly possessed;</w:t>
      </w:r>
      <w:r>
        <w:rPr>
          <w:color w:val="000000"/>
          <w:sz w:val="24"/>
          <w:szCs w:val="24"/>
        </w:rPr>
        <w:br/>
        <w:t xml:space="preserve">Lodged by the ministerial choir</w:t>
      </w:r>
      <w:r>
        <w:rPr>
          <w:color w:val="000000"/>
          <w:sz w:val="24"/>
          <w:szCs w:val="24"/>
        </w:rPr>
        <w:br/>
        <w:t xml:space="preserve">  In thy Redeemer’s breast.</w:t>
      </w:r>
    </w:p>
    <w:p>
      <w:pPr>
        <w:widowControl w:val="on"/>
        <w:pBdr/>
        <w:spacing w:before="240" w:after="240" w:line="240" w:lineRule="auto"/>
        <w:ind w:left="0" w:right="0"/>
        <w:jc w:val="left"/>
      </w:pPr>
      <w:r>
        <w:rPr>
          <w:color w:val="000000"/>
          <w:sz w:val="24"/>
          <w:szCs w:val="24"/>
        </w:rPr>
        <w:t xml:space="preserve">3 In condescending love,</w:t>
      </w:r>
      <w:r>
        <w:rPr>
          <w:color w:val="000000"/>
          <w:sz w:val="24"/>
          <w:szCs w:val="24"/>
        </w:rPr>
        <w:br/>
        <w:t xml:space="preserve">  Thy ceaseless prayer he heard,</w:t>
      </w:r>
      <w:r>
        <w:rPr>
          <w:color w:val="000000"/>
          <w:sz w:val="24"/>
          <w:szCs w:val="24"/>
        </w:rPr>
        <w:br/>
        <w:t xml:space="preserve">And bade thee suddenly remove</w:t>
      </w:r>
      <w:r>
        <w:rPr>
          <w:color w:val="000000"/>
          <w:sz w:val="24"/>
          <w:szCs w:val="24"/>
        </w:rPr>
        <w:br/>
        <w:t xml:space="preserve">  To thy complete reward.</w:t>
      </w:r>
    </w:p>
    <w:p>
      <w:pPr>
        <w:widowControl w:val="on"/>
        <w:pBdr/>
        <w:spacing w:before="240" w:after="240" w:line="240" w:lineRule="auto"/>
        <w:ind w:left="0" w:right="0"/>
        <w:jc w:val="left"/>
      </w:pPr>
      <w:r>
        <w:rPr>
          <w:color w:val="000000"/>
          <w:sz w:val="24"/>
          <w:szCs w:val="24"/>
        </w:rPr>
        <w:t xml:space="preserve">4 With saints enthroned on high,</w:t>
      </w:r>
      <w:r>
        <w:rPr>
          <w:color w:val="000000"/>
          <w:sz w:val="24"/>
          <w:szCs w:val="24"/>
        </w:rPr>
        <w:br/>
        <w:t xml:space="preserve">  Thou dost thy Lord proclaim,</w:t>
      </w:r>
      <w:r>
        <w:rPr>
          <w:color w:val="000000"/>
          <w:sz w:val="24"/>
          <w:szCs w:val="24"/>
        </w:rPr>
        <w:br/>
        <w:t xml:space="preserve">And still to God salvation cry,—­</w:t>
      </w:r>
      <w:r>
        <w:rPr>
          <w:color w:val="000000"/>
          <w:sz w:val="24"/>
          <w:szCs w:val="24"/>
        </w:rPr>
        <w:br/>
        <w:t xml:space="preserve">  Salvation to the Lamb!</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486 Thanatopsis.  S.M.</w:t>
      </w:r>
    </w:p>
    <w:p>
      <w:pPr>
        <w:widowControl w:val="on"/>
        <w:pBdr/>
        <w:spacing w:before="240" w:after="240" w:line="240" w:lineRule="auto"/>
        <w:ind w:left="0" w:right="0"/>
        <w:jc w:val="left"/>
      </w:pPr>
      <w:r>
        <w:rPr>
          <w:i/>
          <w:color w:val="000000"/>
          <w:sz w:val="24"/>
          <w:szCs w:val="24"/>
        </w:rPr>
        <w:t xml:space="preserve">A Little While.</w:t>
      </w:r>
      <w:r>
        <w:rPr>
          <w:color w:val="000000"/>
          <w:sz w:val="24"/>
          <w:szCs w:val="24"/>
        </w:rPr>
        <w:t xml:space="preserve"> (1089)</w:t>
      </w:r>
    </w:p>
    <w:p>
      <w:pPr>
        <w:widowControl w:val="on"/>
        <w:pBdr/>
        <w:spacing w:before="240" w:after="240" w:line="240" w:lineRule="auto"/>
        <w:ind w:left="0" w:right="0"/>
        <w:jc w:val="left"/>
      </w:pPr>
      <w:r>
        <w:rPr>
          <w:color w:val="000000"/>
          <w:sz w:val="24"/>
          <w:szCs w:val="24"/>
        </w:rPr>
        <w:t xml:space="preserve">A few more years shall roll,</w:t>
      </w:r>
      <w:r>
        <w:rPr>
          <w:color w:val="000000"/>
          <w:sz w:val="24"/>
          <w:szCs w:val="24"/>
        </w:rPr>
        <w:br/>
        <w:t xml:space="preserve">  A few more seasons come,</w:t>
      </w:r>
      <w:r>
        <w:rPr>
          <w:color w:val="000000"/>
          <w:sz w:val="24"/>
          <w:szCs w:val="24"/>
        </w:rPr>
        <w:br/>
        <w:t xml:space="preserve">And we shall be with those that rest</w:t>
      </w:r>
      <w:r>
        <w:rPr>
          <w:color w:val="000000"/>
          <w:sz w:val="24"/>
          <w:szCs w:val="24"/>
        </w:rPr>
        <w:br/>
        <w:t xml:space="preserve">  Asleep within the tomb.</w:t>
      </w:r>
    </w:p>
    <w:p>
      <w:pPr>
        <w:widowControl w:val="on"/>
        <w:pBdr/>
        <w:spacing w:before="240" w:after="240" w:line="240" w:lineRule="auto"/>
        <w:ind w:left="0" w:right="0"/>
        <w:jc w:val="left"/>
      </w:pPr>
      <w:r>
        <w:rPr>
          <w:color w:val="000000"/>
          <w:sz w:val="24"/>
          <w:szCs w:val="24"/>
        </w:rPr>
        <w:t xml:space="preserve">2 A few more suns shall set</w:t>
      </w:r>
      <w:r>
        <w:rPr>
          <w:color w:val="000000"/>
          <w:sz w:val="24"/>
          <w:szCs w:val="24"/>
        </w:rPr>
        <w:br/>
        <w:t xml:space="preserve">  O’er these dark hills of time,</w:t>
      </w:r>
      <w:r>
        <w:rPr>
          <w:color w:val="000000"/>
          <w:sz w:val="24"/>
          <w:szCs w:val="24"/>
        </w:rPr>
        <w:br/>
        <w:t xml:space="preserve">And we shall be where suns are not,</w:t>
      </w:r>
      <w:r>
        <w:rPr>
          <w:color w:val="000000"/>
          <w:sz w:val="24"/>
          <w:szCs w:val="24"/>
        </w:rPr>
        <w:br/>
        <w:t xml:space="preserve">  A far serener clime.</w:t>
      </w:r>
    </w:p>
    <w:p>
      <w:pPr>
        <w:widowControl w:val="on"/>
        <w:pBdr/>
        <w:spacing w:before="240" w:after="240" w:line="240" w:lineRule="auto"/>
        <w:ind w:left="0" w:right="0"/>
        <w:jc w:val="left"/>
      </w:pPr>
      <w:r>
        <w:rPr>
          <w:color w:val="000000"/>
          <w:sz w:val="24"/>
          <w:szCs w:val="24"/>
        </w:rPr>
        <w:t xml:space="preserve">3 A few more storms shall beat</w:t>
      </w:r>
      <w:r>
        <w:rPr>
          <w:color w:val="000000"/>
          <w:sz w:val="24"/>
          <w:szCs w:val="24"/>
        </w:rPr>
        <w:br/>
        <w:t xml:space="preserve">  On this wild rocky shore,</w:t>
      </w:r>
      <w:r>
        <w:rPr>
          <w:color w:val="000000"/>
          <w:sz w:val="24"/>
          <w:szCs w:val="24"/>
        </w:rPr>
        <w:br/>
        <w:t xml:space="preserve">And we shall be where tempests cease,</w:t>
      </w:r>
      <w:r>
        <w:rPr>
          <w:color w:val="000000"/>
          <w:sz w:val="24"/>
          <w:szCs w:val="24"/>
        </w:rPr>
        <w:br/>
        <w:t xml:space="preserve">  And surges swell no more.</w:t>
      </w:r>
    </w:p>
    <w:p>
      <w:pPr>
        <w:widowControl w:val="on"/>
        <w:pBdr/>
        <w:spacing w:before="240" w:after="240" w:line="240" w:lineRule="auto"/>
        <w:ind w:left="0" w:right="0"/>
        <w:jc w:val="left"/>
      </w:pPr>
      <w:r>
        <w:rPr>
          <w:color w:val="000000"/>
          <w:sz w:val="24"/>
          <w:szCs w:val="24"/>
        </w:rPr>
        <w:t xml:space="preserve">4 A few more struggles here,</w:t>
      </w:r>
      <w:r>
        <w:rPr>
          <w:color w:val="000000"/>
          <w:sz w:val="24"/>
          <w:szCs w:val="24"/>
        </w:rPr>
        <w:br/>
        <w:t xml:space="preserve">  A few more partings o’er,</w:t>
      </w:r>
      <w:r>
        <w:rPr>
          <w:color w:val="000000"/>
          <w:sz w:val="24"/>
          <w:szCs w:val="24"/>
        </w:rPr>
        <w:br/>
        <w:t xml:space="preserve">A few more toils, a few more tears,</w:t>
      </w:r>
      <w:r>
        <w:rPr>
          <w:color w:val="000000"/>
          <w:sz w:val="24"/>
          <w:szCs w:val="24"/>
        </w:rPr>
        <w:br/>
        <w:t xml:space="preserve">  And we shall weep no more.</w:t>
      </w:r>
    </w:p>
    <w:p>
      <w:pPr>
        <w:widowControl w:val="on"/>
        <w:pBdr/>
        <w:spacing w:before="240" w:after="240" w:line="240" w:lineRule="auto"/>
        <w:ind w:left="0" w:right="0"/>
        <w:jc w:val="left"/>
      </w:pPr>
      <w:r>
        <w:rPr>
          <w:color w:val="000000"/>
          <w:sz w:val="24"/>
          <w:szCs w:val="24"/>
        </w:rPr>
        <w:t xml:space="preserve">5 ’Tis but a little while</w:t>
      </w:r>
      <w:r>
        <w:rPr>
          <w:color w:val="000000"/>
          <w:sz w:val="24"/>
          <w:szCs w:val="24"/>
        </w:rPr>
        <w:br/>
        <w:t xml:space="preserve">  And he shall come again,</w:t>
      </w:r>
      <w:r>
        <w:rPr>
          <w:color w:val="000000"/>
          <w:sz w:val="24"/>
          <w:szCs w:val="24"/>
        </w:rPr>
        <w:br/>
        <w:t xml:space="preserve">Who died that we might live, who lives</w:t>
      </w:r>
      <w:r>
        <w:rPr>
          <w:color w:val="000000"/>
          <w:sz w:val="24"/>
          <w:szCs w:val="24"/>
        </w:rPr>
        <w:br/>
        <w:t xml:space="preserve">  That we with him may reign.</w:t>
      </w:r>
    </w:p>
    <w:p>
      <w:pPr>
        <w:widowControl w:val="on"/>
        <w:pBdr/>
        <w:spacing w:before="240" w:after="240" w:line="240" w:lineRule="auto"/>
        <w:ind w:left="0" w:right="0"/>
        <w:jc w:val="left"/>
      </w:pPr>
      <w:r>
        <w:rPr>
          <w:color w:val="000000"/>
          <w:sz w:val="24"/>
          <w:szCs w:val="24"/>
        </w:rPr>
        <w:t xml:space="preserve">6 Then, O my Lord, prepare</w:t>
      </w:r>
      <w:r>
        <w:rPr>
          <w:color w:val="000000"/>
          <w:sz w:val="24"/>
          <w:szCs w:val="24"/>
        </w:rPr>
        <w:br/>
        <w:t xml:space="preserve">  My soul for that great day;</w:t>
      </w:r>
      <w:r>
        <w:rPr>
          <w:color w:val="000000"/>
          <w:sz w:val="24"/>
          <w:szCs w:val="24"/>
        </w:rPr>
        <w:br/>
        <w:t xml:space="preserve">Oh, wash me in thy precious blood,</w:t>
      </w:r>
      <w:r>
        <w:rPr>
          <w:color w:val="000000"/>
          <w:sz w:val="24"/>
          <w:szCs w:val="24"/>
        </w:rPr>
        <w:br/>
        <w:t xml:space="preserve">  And take my sins away.</w:t>
      </w:r>
    </w:p>
    <w:p>
      <w:pPr>
        <w:widowControl w:val="on"/>
        <w:pBdr/>
        <w:spacing w:before="240" w:after="240" w:line="240" w:lineRule="auto"/>
        <w:ind w:left="0" w:right="0"/>
        <w:jc w:val="left"/>
      </w:pPr>
      <w:r>
        <w:rPr>
          <w:color w:val="000000"/>
          <w:sz w:val="24"/>
          <w:szCs w:val="24"/>
        </w:rPr>
        <w:t xml:space="preserve">     Horatius Bonar, 1856.</w:t>
      </w:r>
    </w:p>
    <w:p>
      <w:pPr>
        <w:widowControl w:val="on"/>
        <w:pBdr/>
        <w:spacing w:before="240" w:after="240" w:line="240" w:lineRule="auto"/>
        <w:ind w:left="0" w:right="0"/>
        <w:jc w:val="left"/>
      </w:pPr>
      <w:r>
        <w:rPr>
          <w:color w:val="000000"/>
          <w:sz w:val="24"/>
          <w:szCs w:val="24"/>
        </w:rPr>
        <w:t xml:space="preserve">487 St. Sylvester. 8s &amp; 7s.</w:t>
      </w:r>
    </w:p>
    <w:p>
      <w:pPr>
        <w:widowControl w:val="on"/>
        <w:pBdr/>
        <w:spacing w:before="240" w:after="240" w:line="240" w:lineRule="auto"/>
        <w:ind w:left="0" w:right="0"/>
        <w:jc w:val="left"/>
      </w:pPr>
      <w:r>
        <w:rPr>
          <w:i/>
          <w:color w:val="000000"/>
          <w:sz w:val="24"/>
          <w:szCs w:val="24"/>
        </w:rPr>
        <w:t xml:space="preserve">Death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Days and moments quickly flying</w:t>
      </w:r>
      <w:r>
        <w:rPr>
          <w:color w:val="000000"/>
          <w:sz w:val="24"/>
          <w:szCs w:val="24"/>
        </w:rPr>
        <w:br/>
        <w:t xml:space="preserve">  Blend the living with the dead;</w:t>
      </w:r>
      <w:r>
        <w:rPr>
          <w:color w:val="000000"/>
          <w:sz w:val="24"/>
          <w:szCs w:val="24"/>
        </w:rPr>
        <w:br/>
        <w:t xml:space="preserve">Soon shall we who sing be lying,</w:t>
      </w:r>
      <w:r>
        <w:rPr>
          <w:color w:val="000000"/>
          <w:sz w:val="24"/>
          <w:szCs w:val="24"/>
        </w:rPr>
        <w:br/>
        <w:t xml:space="preserve">  Each within our narrow bed.</w:t>
      </w:r>
    </w:p>
    <w:p>
      <w:pPr>
        <w:widowControl w:val="on"/>
        <w:pBdr/>
        <w:spacing w:before="240" w:after="240" w:line="240" w:lineRule="auto"/>
        <w:ind w:left="0" w:right="0"/>
        <w:jc w:val="left"/>
      </w:pPr>
      <w:r>
        <w:rPr>
          <w:color w:val="000000"/>
          <w:sz w:val="24"/>
          <w:szCs w:val="24"/>
        </w:rPr>
        <w:t xml:space="preserve">2 Soon our souls to God who gave them</w:t>
      </w:r>
      <w:r>
        <w:rPr>
          <w:color w:val="000000"/>
          <w:sz w:val="24"/>
          <w:szCs w:val="24"/>
        </w:rPr>
        <w:br/>
        <w:t xml:space="preserve">  Will have sped their rapid flight;</w:t>
      </w:r>
      <w:r>
        <w:rPr>
          <w:color w:val="000000"/>
          <w:sz w:val="24"/>
          <w:szCs w:val="24"/>
        </w:rPr>
        <w:br/>
        <w:t xml:space="preserve">Able now by grace to save them,</w:t>
      </w:r>
      <w:r>
        <w:rPr>
          <w:color w:val="000000"/>
          <w:sz w:val="24"/>
          <w:szCs w:val="24"/>
        </w:rPr>
        <w:br/>
        <w:t xml:space="preserve">  Oh, that while we can we might.</w:t>
      </w:r>
    </w:p>
    <w:p>
      <w:pPr>
        <w:widowControl w:val="on"/>
        <w:pBdr/>
        <w:spacing w:before="240" w:after="240" w:line="240" w:lineRule="auto"/>
        <w:ind w:left="0" w:right="0"/>
        <w:jc w:val="left"/>
      </w:pPr>
      <w:r>
        <w:rPr>
          <w:color w:val="000000"/>
          <w:sz w:val="24"/>
          <w:szCs w:val="24"/>
        </w:rPr>
        <w:t xml:space="preserve">3 Jesus, infinite Redeemer,</w:t>
      </w:r>
      <w:r>
        <w:rPr>
          <w:color w:val="000000"/>
          <w:sz w:val="24"/>
          <w:szCs w:val="24"/>
        </w:rPr>
        <w:br/>
        <w:t xml:space="preserve">  Maker of this mighty frame,</w:t>
      </w:r>
      <w:r>
        <w:rPr>
          <w:color w:val="000000"/>
          <w:sz w:val="24"/>
          <w:szCs w:val="24"/>
        </w:rPr>
        <w:br/>
        <w:t xml:space="preserve">Teach, oh, teach us to remember</w:t>
      </w:r>
      <w:r>
        <w:rPr>
          <w:color w:val="000000"/>
          <w:sz w:val="24"/>
          <w:szCs w:val="24"/>
        </w:rPr>
        <w:br/>
        <w:t xml:space="preserve">  What we are, and whence we came:—­</w:t>
      </w:r>
    </w:p>
    <w:p>
      <w:pPr>
        <w:widowControl w:val="on"/>
        <w:pBdr/>
        <w:spacing w:before="240" w:after="240" w:line="240" w:lineRule="auto"/>
        <w:ind w:left="0" w:right="0"/>
        <w:jc w:val="left"/>
      </w:pPr>
      <w:r>
        <w:rPr>
          <w:color w:val="000000"/>
          <w:sz w:val="24"/>
          <w:szCs w:val="24"/>
        </w:rPr>
        <w:t xml:space="preserve">4 Whence we came, and whither wending</w:t>
      </w:r>
      <w:r>
        <w:rPr>
          <w:color w:val="000000"/>
          <w:sz w:val="24"/>
          <w:szCs w:val="24"/>
        </w:rPr>
        <w:br/>
        <w:t xml:space="preserve">  Soon we must through darkness go,</w:t>
      </w:r>
      <w:r>
        <w:rPr>
          <w:color w:val="000000"/>
          <w:sz w:val="24"/>
          <w:szCs w:val="24"/>
        </w:rPr>
        <w:br/>
        <w:t xml:space="preserve">To inherit bliss unending,</w:t>
      </w:r>
      <w:r>
        <w:rPr>
          <w:color w:val="000000"/>
          <w:sz w:val="24"/>
          <w:szCs w:val="24"/>
        </w:rPr>
        <w:br/>
        <w:t xml:space="preserve">  Or eternity of woe.</w:t>
      </w:r>
    </w:p>
    <w:p>
      <w:pPr>
        <w:widowControl w:val="on"/>
        <w:pBdr/>
        <w:spacing w:before="240" w:after="240" w:line="240" w:lineRule="auto"/>
        <w:ind w:left="0" w:right="0"/>
        <w:jc w:val="left"/>
      </w:pPr>
      <w:r>
        <w:rPr>
          <w:color w:val="000000"/>
          <w:sz w:val="24"/>
          <w:szCs w:val="24"/>
        </w:rPr>
        <w:t xml:space="preserve">     Rev. Edward Caswell, 1849.</w:t>
      </w:r>
    </w:p>
    <w:p>
      <w:pPr>
        <w:widowControl w:val="on"/>
        <w:pBdr/>
        <w:spacing w:before="240" w:after="240" w:line="240" w:lineRule="auto"/>
        <w:ind w:left="0" w:right="0"/>
        <w:jc w:val="left"/>
      </w:pPr>
      <w:r>
        <w:rPr>
          <w:color w:val="000000"/>
          <w:sz w:val="24"/>
          <w:szCs w:val="24"/>
        </w:rPr>
        <w:t xml:space="preserve">As the tree falls so must it lie;</w:t>
      </w:r>
      <w:r>
        <w:rPr>
          <w:color w:val="000000"/>
          <w:sz w:val="24"/>
          <w:szCs w:val="24"/>
        </w:rPr>
        <w:br/>
        <w:t xml:space="preserve">As the man lives so will he die;</w:t>
      </w:r>
      <w:r>
        <w:rPr>
          <w:color w:val="000000"/>
          <w:sz w:val="24"/>
          <w:szCs w:val="24"/>
        </w:rPr>
        <w:br/>
        <w:t xml:space="preserve">As the man dies, such must he be</w:t>
      </w:r>
      <w:r>
        <w:rPr>
          <w:color w:val="000000"/>
          <w:sz w:val="24"/>
          <w:szCs w:val="24"/>
        </w:rPr>
        <w:br/>
        <w:t xml:space="preserve">All through the days of eternity. </w:t>
      </w:r>
      <w:r>
        <w:rPr>
          <w:color w:val="000000"/>
          <w:sz w:val="24"/>
          <w:szCs w:val="24"/>
        </w:rPr>
        <w:br/>
        <w:t xml:space="preserve">          Amen.</w:t>
      </w:r>
    </w:p>
    <w:p>
      <w:pPr>
        <w:widowControl w:val="on"/>
        <w:pBdr/>
        <w:spacing w:before="240" w:after="240" w:line="240" w:lineRule="auto"/>
        <w:ind w:left="0" w:right="0"/>
        <w:jc w:val="left"/>
      </w:pPr>
      <w:r>
        <w:rPr>
          <w:color w:val="000000"/>
          <w:sz w:val="24"/>
          <w:szCs w:val="24"/>
        </w:rPr>
        <w:t xml:space="preserve">488 St. Sylvester. 8s &amp; 7s.</w:t>
      </w:r>
    </w:p>
    <w:p>
      <w:pPr>
        <w:widowControl w:val="on"/>
        <w:pBdr/>
        <w:spacing w:before="240" w:after="240" w:line="240" w:lineRule="auto"/>
        <w:ind w:left="0" w:right="0"/>
        <w:jc w:val="left"/>
      </w:pPr>
      <w:r>
        <w:rPr>
          <w:i/>
          <w:color w:val="000000"/>
          <w:sz w:val="24"/>
          <w:szCs w:val="24"/>
        </w:rPr>
        <w:t xml:space="preserve">Matthew 6:10.</w:t>
      </w:r>
      <w:r>
        <w:rPr>
          <w:color w:val="000000"/>
          <w:sz w:val="24"/>
          <w:szCs w:val="24"/>
        </w:rPr>
        <w:t xml:space="preserve"> (1097)</w:t>
      </w:r>
    </w:p>
    <w:p>
      <w:pPr>
        <w:widowControl w:val="on"/>
        <w:pBdr/>
        <w:spacing w:before="240" w:after="240" w:line="240" w:lineRule="auto"/>
        <w:ind w:left="0" w:right="0"/>
        <w:jc w:val="left"/>
      </w:pPr>
      <w:r>
        <w:rPr>
          <w:color w:val="000000"/>
          <w:sz w:val="24"/>
          <w:szCs w:val="24"/>
        </w:rPr>
        <w:t xml:space="preserve">Jesus, while our hearts are bleeding</w:t>
      </w:r>
      <w:r>
        <w:rPr>
          <w:color w:val="000000"/>
          <w:sz w:val="24"/>
          <w:szCs w:val="24"/>
        </w:rPr>
        <w:br/>
        <w:t xml:space="preserve">  O’er the spoils that death has won,</w:t>
      </w:r>
      <w:r>
        <w:rPr>
          <w:color w:val="000000"/>
          <w:sz w:val="24"/>
          <w:szCs w:val="24"/>
        </w:rPr>
        <w:br/>
        <w:t xml:space="preserve">We would at this solemn meeting,</w:t>
      </w:r>
      <w:r>
        <w:rPr>
          <w:color w:val="000000"/>
          <w:sz w:val="24"/>
          <w:szCs w:val="24"/>
        </w:rPr>
        <w:br/>
        <w:t xml:space="preserve">  Calmly say,—­thy will be done.</w:t>
      </w:r>
    </w:p>
    <w:p>
      <w:pPr>
        <w:widowControl w:val="on"/>
        <w:pBdr/>
        <w:spacing w:before="240" w:after="240" w:line="240" w:lineRule="auto"/>
        <w:ind w:left="0" w:right="0"/>
        <w:jc w:val="left"/>
      </w:pPr>
      <w:r>
        <w:rPr>
          <w:color w:val="000000"/>
          <w:sz w:val="24"/>
          <w:szCs w:val="24"/>
        </w:rPr>
        <w:t xml:space="preserve">2 Though cast down, we’re not forsaken;</w:t>
      </w:r>
      <w:r>
        <w:rPr>
          <w:color w:val="000000"/>
          <w:sz w:val="24"/>
          <w:szCs w:val="24"/>
        </w:rPr>
        <w:br/>
        <w:t xml:space="preserve">  Though afflicted, not alone;</w:t>
      </w:r>
      <w:r>
        <w:rPr>
          <w:color w:val="000000"/>
          <w:sz w:val="24"/>
          <w:szCs w:val="24"/>
        </w:rPr>
        <w:br/>
        <w:t xml:space="preserve">Thou didst give, and thou hast taken;</w:t>
      </w:r>
      <w:r>
        <w:rPr>
          <w:color w:val="000000"/>
          <w:sz w:val="24"/>
          <w:szCs w:val="24"/>
        </w:rPr>
        <w:br/>
        <w:t xml:space="preserve">  Blessed Lord,—­thy will be done.</w:t>
      </w:r>
    </w:p>
    <w:p>
      <w:pPr>
        <w:widowControl w:val="on"/>
        <w:pBdr/>
        <w:spacing w:before="240" w:after="240" w:line="240" w:lineRule="auto"/>
        <w:ind w:left="0" w:right="0"/>
        <w:jc w:val="left"/>
      </w:pPr>
      <w:r>
        <w:rPr>
          <w:color w:val="000000"/>
          <w:sz w:val="24"/>
          <w:szCs w:val="24"/>
        </w:rPr>
        <w:t xml:space="preserve">3 Though to-day we’re filled with mourning,</w:t>
      </w:r>
      <w:r>
        <w:rPr>
          <w:color w:val="000000"/>
          <w:sz w:val="24"/>
          <w:szCs w:val="24"/>
        </w:rPr>
        <w:br/>
        <w:t xml:space="preserve">  Mercy still is on the throne;</w:t>
      </w:r>
      <w:r>
        <w:rPr>
          <w:color w:val="000000"/>
          <w:sz w:val="24"/>
          <w:szCs w:val="24"/>
        </w:rPr>
        <w:br/>
        <w:t xml:space="preserve">With thy smiles of love returning,</w:t>
      </w:r>
      <w:r>
        <w:rPr>
          <w:color w:val="000000"/>
          <w:sz w:val="24"/>
          <w:szCs w:val="24"/>
        </w:rPr>
        <w:br/>
        <w:t xml:space="preserve">  We can sing—­thy will be done.</w:t>
      </w:r>
    </w:p>
    <w:p>
      <w:pPr>
        <w:widowControl w:val="on"/>
        <w:pBdr/>
        <w:spacing w:before="240" w:after="240" w:line="240" w:lineRule="auto"/>
        <w:ind w:left="0" w:right="0"/>
        <w:jc w:val="left"/>
      </w:pPr>
      <w:r>
        <w:rPr>
          <w:color w:val="000000"/>
          <w:sz w:val="24"/>
          <w:szCs w:val="24"/>
        </w:rPr>
        <w:t xml:space="preserve">4 By thy hands the boon was given,</w:t>
      </w:r>
      <w:r>
        <w:rPr>
          <w:color w:val="000000"/>
          <w:sz w:val="24"/>
          <w:szCs w:val="24"/>
        </w:rPr>
        <w:br/>
        <w:t xml:space="preserve">  Thou hast taken but thine own: </w:t>
      </w:r>
      <w:r>
        <w:rPr>
          <w:color w:val="000000"/>
          <w:sz w:val="24"/>
          <w:szCs w:val="24"/>
        </w:rPr>
        <w:br/>
        <w:t xml:space="preserve">Lord of earth, and God of heaven,</w:t>
      </w:r>
      <w:r>
        <w:rPr>
          <w:color w:val="000000"/>
          <w:sz w:val="24"/>
          <w:szCs w:val="24"/>
        </w:rPr>
        <w:br/>
        <w:t xml:space="preserve">  Evermore,—­thy will be done!</w:t>
      </w:r>
    </w:p>
    <w:p>
      <w:pPr>
        <w:widowControl w:val="on"/>
        <w:pBdr/>
        <w:spacing w:before="240" w:after="240" w:line="240" w:lineRule="auto"/>
        <w:ind w:left="0" w:right="0"/>
        <w:jc w:val="left"/>
      </w:pPr>
      <w:r>
        <w:rPr>
          <w:color w:val="000000"/>
          <w:sz w:val="24"/>
          <w:szCs w:val="24"/>
        </w:rPr>
        <w:t xml:space="preserve">     Thomas Hastings.</w:t>
      </w:r>
    </w:p>
    <w:p>
      <w:pPr>
        <w:widowControl w:val="on"/>
        <w:pBdr/>
        <w:spacing w:before="240" w:after="240" w:line="240" w:lineRule="auto"/>
        <w:ind w:left="0" w:right="0"/>
        <w:jc w:val="left"/>
      </w:pPr>
      <w:r>
        <w:rPr>
          <w:color w:val="000000"/>
          <w:sz w:val="24"/>
          <w:szCs w:val="24"/>
        </w:rPr>
        <w:t xml:space="preserve">489 Rest.  L.M.</w:t>
      </w:r>
    </w:p>
    <w:p>
      <w:pPr>
        <w:widowControl w:val="on"/>
        <w:pBdr/>
        <w:spacing w:before="240" w:after="240" w:line="240" w:lineRule="auto"/>
        <w:ind w:left="0" w:right="0"/>
        <w:jc w:val="left"/>
      </w:pPr>
      <w:r>
        <w:rPr>
          <w:i/>
          <w:color w:val="000000"/>
          <w:sz w:val="24"/>
          <w:szCs w:val="24"/>
        </w:rPr>
        <w:t xml:space="preserve">Sleeping in Jesus.</w:t>
      </w:r>
      <w:r>
        <w:rPr>
          <w:color w:val="000000"/>
          <w:sz w:val="24"/>
          <w:szCs w:val="24"/>
        </w:rPr>
        <w:t xml:space="preserve"> (1077)</w:t>
      </w:r>
    </w:p>
    <w:p>
      <w:pPr>
        <w:widowControl w:val="on"/>
        <w:pBdr/>
        <w:spacing w:before="240" w:after="240" w:line="240" w:lineRule="auto"/>
        <w:ind w:left="0" w:right="0"/>
        <w:jc w:val="left"/>
      </w:pPr>
      <w:r>
        <w:rPr>
          <w:color w:val="000000"/>
          <w:sz w:val="24"/>
          <w:szCs w:val="24"/>
        </w:rPr>
        <w:t xml:space="preserve">Asleep in Jesus! blessed sleep,</w:t>
      </w:r>
      <w:r>
        <w:rPr>
          <w:color w:val="000000"/>
          <w:sz w:val="24"/>
          <w:szCs w:val="24"/>
        </w:rPr>
        <w:br/>
        <w:t xml:space="preserve">From which none ever wakes to weep;</w:t>
      </w:r>
      <w:r>
        <w:rPr>
          <w:color w:val="000000"/>
          <w:sz w:val="24"/>
          <w:szCs w:val="24"/>
        </w:rPr>
        <w:br/>
        <w:t xml:space="preserve">A calm and undisturbed repose,</w:t>
      </w:r>
      <w:r>
        <w:rPr>
          <w:color w:val="000000"/>
          <w:sz w:val="24"/>
          <w:szCs w:val="24"/>
        </w:rPr>
        <w:br/>
        <w:t xml:space="preserve">Unbroken by the dread of foes.</w:t>
      </w:r>
    </w:p>
    <w:p>
      <w:pPr>
        <w:widowControl w:val="on"/>
        <w:pBdr/>
        <w:spacing w:before="240" w:after="240" w:line="240" w:lineRule="auto"/>
        <w:ind w:left="0" w:right="0"/>
        <w:jc w:val="left"/>
      </w:pPr>
      <w:r>
        <w:rPr>
          <w:color w:val="000000"/>
          <w:sz w:val="24"/>
          <w:szCs w:val="24"/>
        </w:rPr>
        <w:t xml:space="preserve">2 Asleep in Jesus! peaceful rest, Whose waking is supremely blest; No fear, no woes, shall dim the hour, Which manifests the Savior’s power.</w:t>
      </w:r>
    </w:p>
    <w:p>
      <w:pPr>
        <w:widowControl w:val="on"/>
        <w:pBdr/>
        <w:spacing w:before="240" w:after="240" w:line="240" w:lineRule="auto"/>
        <w:ind w:left="0" w:right="0"/>
        <w:jc w:val="left"/>
      </w:pPr>
      <w:r>
        <w:rPr>
          <w:color w:val="000000"/>
          <w:sz w:val="24"/>
          <w:szCs w:val="24"/>
        </w:rPr>
        <w:t xml:space="preserve">3 Asleep in Jesus! oh, for me</w:t>
      </w:r>
      <w:r>
        <w:rPr>
          <w:color w:val="000000"/>
          <w:sz w:val="24"/>
          <w:szCs w:val="24"/>
        </w:rPr>
        <w:br/>
        <w:t xml:space="preserve">May such a blissful refuge be;</w:t>
      </w:r>
      <w:r>
        <w:rPr>
          <w:color w:val="000000"/>
          <w:sz w:val="24"/>
          <w:szCs w:val="24"/>
        </w:rPr>
        <w:br/>
        <w:t xml:space="preserve">Securely shall my ashes lie,</w:t>
      </w:r>
      <w:r>
        <w:rPr>
          <w:color w:val="000000"/>
          <w:sz w:val="24"/>
          <w:szCs w:val="24"/>
        </w:rPr>
        <w:br/>
        <w:t xml:space="preserve">And wait the summons from on high.</w:t>
      </w:r>
    </w:p>
    <w:p>
      <w:pPr>
        <w:widowControl w:val="on"/>
        <w:pBdr/>
        <w:spacing w:before="240" w:after="240" w:line="240" w:lineRule="auto"/>
        <w:ind w:left="0" w:right="0"/>
        <w:jc w:val="left"/>
      </w:pPr>
      <w:r>
        <w:rPr>
          <w:color w:val="000000"/>
          <w:sz w:val="24"/>
          <w:szCs w:val="24"/>
        </w:rPr>
        <w:t xml:space="preserve">4 Asleep in Jesus! far from thee</w:t>
      </w:r>
      <w:r>
        <w:rPr>
          <w:color w:val="000000"/>
          <w:sz w:val="24"/>
          <w:szCs w:val="24"/>
        </w:rPr>
        <w:br/>
        <w:t xml:space="preserve">Thy kindred and their graves may be;</w:t>
      </w:r>
      <w:r>
        <w:rPr>
          <w:color w:val="000000"/>
          <w:sz w:val="24"/>
          <w:szCs w:val="24"/>
        </w:rPr>
        <w:br/>
        <w:t xml:space="preserve">But thine is still a blessed sleep,</w:t>
      </w:r>
      <w:r>
        <w:rPr>
          <w:color w:val="000000"/>
          <w:sz w:val="24"/>
          <w:szCs w:val="24"/>
        </w:rPr>
        <w:br/>
        <w:t xml:space="preserve">From whence none ever wake to weep.</w:t>
      </w:r>
    </w:p>
    <w:p>
      <w:pPr>
        <w:widowControl w:val="on"/>
        <w:pBdr/>
        <w:spacing w:before="240" w:after="240" w:line="240" w:lineRule="auto"/>
        <w:ind w:left="0" w:right="0"/>
        <w:jc w:val="left"/>
      </w:pPr>
      <w:r>
        <w:rPr>
          <w:color w:val="000000"/>
          <w:sz w:val="24"/>
          <w:szCs w:val="24"/>
        </w:rPr>
        <w:t xml:space="preserve">     Mrs. Margaret Mackay, 1832.</w:t>
      </w:r>
    </w:p>
    <w:p>
      <w:pPr>
        <w:widowControl w:val="on"/>
        <w:pBdr/>
        <w:spacing w:before="240" w:after="240" w:line="240" w:lineRule="auto"/>
        <w:ind w:left="0" w:right="0"/>
        <w:jc w:val="left"/>
      </w:pPr>
      <w:r>
        <w:rPr>
          <w:color w:val="000000"/>
          <w:sz w:val="24"/>
          <w:szCs w:val="24"/>
        </w:rPr>
        <w:t xml:space="preserve">490 Rest.  L.M.</w:t>
      </w:r>
    </w:p>
    <w:p>
      <w:pPr>
        <w:widowControl w:val="on"/>
        <w:pBdr/>
        <w:spacing w:before="240" w:after="240" w:line="240" w:lineRule="auto"/>
        <w:ind w:left="0" w:right="0"/>
        <w:jc w:val="left"/>
      </w:pPr>
      <w:r>
        <w:rPr>
          <w:i/>
          <w:color w:val="000000"/>
          <w:sz w:val="24"/>
          <w:szCs w:val="24"/>
        </w:rPr>
        <w:t xml:space="preserve">The End of that Man is Peace.</w:t>
      </w:r>
      <w:r>
        <w:rPr>
          <w:color w:val="000000"/>
          <w:sz w:val="24"/>
          <w:szCs w:val="24"/>
        </w:rPr>
        <w:t xml:space="preserve"> (1078)</w:t>
      </w:r>
    </w:p>
    <w:p>
      <w:pPr>
        <w:widowControl w:val="on"/>
        <w:pBdr/>
        <w:spacing w:before="240" w:after="240" w:line="240" w:lineRule="auto"/>
        <w:ind w:left="0" w:right="0"/>
        <w:jc w:val="left"/>
      </w:pPr>
      <w:r>
        <w:rPr>
          <w:color w:val="000000"/>
          <w:sz w:val="24"/>
          <w:szCs w:val="24"/>
        </w:rPr>
        <w:t xml:space="preserve">How blest the righteous when he dies! </w:t>
      </w:r>
      <w:r>
        <w:rPr>
          <w:color w:val="000000"/>
          <w:sz w:val="24"/>
          <w:szCs w:val="24"/>
        </w:rPr>
        <w:br/>
        <w:t xml:space="preserve">  When sinks a weary soul to rest! </w:t>
      </w:r>
      <w:r>
        <w:rPr>
          <w:color w:val="000000"/>
          <w:sz w:val="24"/>
          <w:szCs w:val="24"/>
        </w:rPr>
        <w:br/>
        <w:t xml:space="preserve">How mildly beam the closing eyes! </w:t>
      </w:r>
      <w:r>
        <w:rPr>
          <w:color w:val="000000"/>
          <w:sz w:val="24"/>
          <w:szCs w:val="24"/>
        </w:rPr>
        <w:br/>
        <w:t xml:space="preserve">  How gently heaves the expiring breast!</w:t>
      </w:r>
    </w:p>
    <w:p>
      <w:pPr>
        <w:widowControl w:val="on"/>
        <w:pBdr/>
        <w:spacing w:before="240" w:after="240" w:line="240" w:lineRule="auto"/>
        <w:ind w:left="0" w:right="0"/>
        <w:jc w:val="left"/>
      </w:pPr>
      <w:r>
        <w:rPr>
          <w:color w:val="000000"/>
          <w:sz w:val="24"/>
          <w:szCs w:val="24"/>
        </w:rPr>
        <w:t xml:space="preserve">2 So fades a summer cloud away;</w:t>
      </w:r>
      <w:r>
        <w:rPr>
          <w:color w:val="000000"/>
          <w:sz w:val="24"/>
          <w:szCs w:val="24"/>
        </w:rPr>
        <w:br/>
        <w:t xml:space="preserve">  So sinks the gale when storms are o’er;</w:t>
      </w:r>
      <w:r>
        <w:rPr>
          <w:color w:val="000000"/>
          <w:sz w:val="24"/>
          <w:szCs w:val="24"/>
        </w:rPr>
        <w:br/>
        <w:t xml:space="preserve">So gently shuts the eye of day;</w:t>
      </w:r>
      <w:r>
        <w:rPr>
          <w:color w:val="000000"/>
          <w:sz w:val="24"/>
          <w:szCs w:val="24"/>
        </w:rPr>
        <w:br/>
        <w:t xml:space="preserve">  So dies a wave along the shore.</w:t>
      </w:r>
    </w:p>
    <w:p>
      <w:pPr>
        <w:widowControl w:val="on"/>
        <w:pBdr/>
        <w:spacing w:before="240" w:after="240" w:line="240" w:lineRule="auto"/>
        <w:ind w:left="0" w:right="0"/>
        <w:jc w:val="left"/>
      </w:pPr>
      <w:r>
        <w:rPr>
          <w:color w:val="000000"/>
          <w:sz w:val="24"/>
          <w:szCs w:val="24"/>
        </w:rPr>
        <w:t xml:space="preserve">3 A holy quiet reigns around,</w:t>
      </w:r>
      <w:r>
        <w:rPr>
          <w:color w:val="000000"/>
          <w:sz w:val="24"/>
          <w:szCs w:val="24"/>
        </w:rPr>
        <w:br/>
        <w:t xml:space="preserve">  A calm which life nor death destroys;</w:t>
      </w:r>
      <w:r>
        <w:rPr>
          <w:color w:val="000000"/>
          <w:sz w:val="24"/>
          <w:szCs w:val="24"/>
        </w:rPr>
        <w:br/>
        <w:t xml:space="preserve">And naught disturbs that peace profound</w:t>
      </w:r>
      <w:r>
        <w:rPr>
          <w:color w:val="000000"/>
          <w:sz w:val="24"/>
          <w:szCs w:val="24"/>
        </w:rPr>
        <w:br/>
        <w:t xml:space="preserve">  Which his unfettered soul enjoys.</w:t>
      </w:r>
    </w:p>
    <w:p>
      <w:pPr>
        <w:widowControl w:val="on"/>
        <w:pBdr/>
        <w:spacing w:before="240" w:after="240" w:line="240" w:lineRule="auto"/>
        <w:ind w:left="0" w:right="0"/>
        <w:jc w:val="left"/>
      </w:pPr>
      <w:r>
        <w:rPr>
          <w:color w:val="000000"/>
          <w:sz w:val="24"/>
          <w:szCs w:val="24"/>
        </w:rPr>
        <w:t xml:space="preserve">4 Life’s labor done, as sinks the clay,</w:t>
      </w:r>
      <w:r>
        <w:rPr>
          <w:color w:val="000000"/>
          <w:sz w:val="24"/>
          <w:szCs w:val="24"/>
        </w:rPr>
        <w:br/>
        <w:t xml:space="preserve">  Light from its load the spirit flies,</w:t>
      </w:r>
      <w:r>
        <w:rPr>
          <w:color w:val="000000"/>
          <w:sz w:val="24"/>
          <w:szCs w:val="24"/>
        </w:rPr>
        <w:br/>
        <w:t xml:space="preserve">While heaven and earth combine to say,</w:t>
      </w:r>
      <w:r>
        <w:rPr>
          <w:color w:val="000000"/>
          <w:sz w:val="24"/>
          <w:szCs w:val="24"/>
        </w:rPr>
        <w:br/>
        <w:t xml:space="preserve">  How blest the righteous when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Mrs. A.L.  Barbauld, 1773.</w:t>
      </w:r>
    </w:p>
    <w:p>
      <w:pPr>
        <w:widowControl w:val="on"/>
        <w:pBdr/>
        <w:spacing w:before="240" w:after="240" w:line="240" w:lineRule="auto"/>
        <w:ind w:left="0" w:right="0"/>
        <w:jc w:val="left"/>
      </w:pPr>
      <w:r>
        <w:rPr>
          <w:color w:val="000000"/>
          <w:sz w:val="24"/>
          <w:szCs w:val="24"/>
        </w:rPr>
        <w:t xml:space="preserve">491 Rest.  L.M.</w:t>
      </w:r>
    </w:p>
    <w:p>
      <w:pPr>
        <w:widowControl w:val="on"/>
        <w:pBdr/>
        <w:spacing w:before="240" w:after="240" w:line="240" w:lineRule="auto"/>
        <w:ind w:left="0" w:right="0"/>
        <w:jc w:val="left"/>
      </w:pPr>
      <w:r>
        <w:rPr>
          <w:i/>
          <w:color w:val="000000"/>
          <w:sz w:val="24"/>
          <w:szCs w:val="24"/>
        </w:rPr>
        <w:t xml:space="preserve">Death and Burial of a Christian.</w:t>
      </w:r>
      <w:r>
        <w:rPr>
          <w:color w:val="000000"/>
          <w:sz w:val="24"/>
          <w:szCs w:val="24"/>
        </w:rPr>
        <w:t xml:space="preserve"> (1080)</w:t>
      </w:r>
    </w:p>
    <w:p>
      <w:pPr>
        <w:widowControl w:val="on"/>
        <w:pBdr/>
        <w:spacing w:before="240" w:after="240" w:line="240" w:lineRule="auto"/>
        <w:ind w:left="0" w:right="0"/>
        <w:jc w:val="left"/>
      </w:pPr>
      <w:r>
        <w:rPr>
          <w:color w:val="000000"/>
          <w:sz w:val="24"/>
          <w:szCs w:val="24"/>
        </w:rPr>
        <w:t xml:space="preserve">Unveil thy bosom, faithful tomb;</w:t>
      </w:r>
      <w:r>
        <w:rPr>
          <w:color w:val="000000"/>
          <w:sz w:val="24"/>
          <w:szCs w:val="24"/>
        </w:rPr>
        <w:br/>
        <w:t xml:space="preserve">  Take this new treasure to thy trust</w:t>
      </w:r>
      <w:r>
        <w:rPr>
          <w:color w:val="000000"/>
          <w:sz w:val="24"/>
          <w:szCs w:val="24"/>
        </w:rPr>
        <w:br/>
        <w:t xml:space="preserve">And give these sacred relics room,</w:t>
      </w:r>
      <w:r>
        <w:rPr>
          <w:color w:val="000000"/>
          <w:sz w:val="24"/>
          <w:szCs w:val="24"/>
        </w:rPr>
        <w:br/>
        <w:t xml:space="preserve">  To slumber in the silent dust.</w:t>
      </w:r>
    </w:p>
    <w:p>
      <w:pPr>
        <w:widowControl w:val="on"/>
        <w:pBdr/>
        <w:spacing w:before="240" w:after="240" w:line="240" w:lineRule="auto"/>
        <w:ind w:left="0" w:right="0"/>
        <w:jc w:val="left"/>
      </w:pPr>
      <w:r>
        <w:rPr>
          <w:color w:val="000000"/>
          <w:sz w:val="24"/>
          <w:szCs w:val="24"/>
        </w:rPr>
        <w:t xml:space="preserve">2 Nor pain, nor grief, nor anxious fear,</w:t>
      </w:r>
      <w:r>
        <w:rPr>
          <w:color w:val="000000"/>
          <w:sz w:val="24"/>
          <w:szCs w:val="24"/>
        </w:rPr>
        <w:br/>
        <w:t xml:space="preserve">  Invades thy bounds; no mortal woes</w:t>
      </w:r>
      <w:r>
        <w:rPr>
          <w:color w:val="000000"/>
          <w:sz w:val="24"/>
          <w:szCs w:val="24"/>
        </w:rPr>
        <w:br/>
        <w:t xml:space="preserve">Can reach the peaceful sleeper here,</w:t>
      </w:r>
      <w:r>
        <w:rPr>
          <w:color w:val="000000"/>
          <w:sz w:val="24"/>
          <w:szCs w:val="24"/>
        </w:rPr>
        <w:br/>
        <w:t xml:space="preserve">  While angels watch the soft repose.</w:t>
      </w:r>
    </w:p>
    <w:p>
      <w:pPr>
        <w:widowControl w:val="on"/>
        <w:pBdr/>
        <w:spacing w:before="240" w:after="240" w:line="240" w:lineRule="auto"/>
        <w:ind w:left="0" w:right="0"/>
        <w:jc w:val="left"/>
      </w:pPr>
      <w:r>
        <w:rPr>
          <w:color w:val="000000"/>
          <w:sz w:val="24"/>
          <w:szCs w:val="24"/>
        </w:rPr>
        <w:t xml:space="preserve">3 So Jesus slept; God’s dying Son</w:t>
      </w:r>
      <w:r>
        <w:rPr>
          <w:color w:val="000000"/>
          <w:sz w:val="24"/>
          <w:szCs w:val="24"/>
        </w:rPr>
        <w:br/>
        <w:t xml:space="preserve">  Passed through the grave, and blest the bed;</w:t>
      </w:r>
      <w:r>
        <w:rPr>
          <w:color w:val="000000"/>
          <w:sz w:val="24"/>
          <w:szCs w:val="24"/>
        </w:rPr>
        <w:br/>
        <w:t xml:space="preserve">Rest here, blest saint, till from his throne</w:t>
      </w:r>
      <w:r>
        <w:rPr>
          <w:color w:val="000000"/>
          <w:sz w:val="24"/>
          <w:szCs w:val="24"/>
        </w:rPr>
        <w:br/>
        <w:t xml:space="preserve">  The morning break, and pierce the shade.</w:t>
      </w:r>
    </w:p>
    <w:p>
      <w:pPr>
        <w:widowControl w:val="on"/>
        <w:pBdr/>
        <w:spacing w:before="240" w:after="240" w:line="240" w:lineRule="auto"/>
        <w:ind w:left="0" w:right="0"/>
        <w:jc w:val="left"/>
      </w:pPr>
      <w:r>
        <w:rPr>
          <w:color w:val="000000"/>
          <w:sz w:val="24"/>
          <w:szCs w:val="24"/>
        </w:rPr>
        <w:t xml:space="preserve">4 Break from his throne, illustrious morn;</w:t>
      </w:r>
      <w:r>
        <w:rPr>
          <w:color w:val="000000"/>
          <w:sz w:val="24"/>
          <w:szCs w:val="24"/>
        </w:rPr>
        <w:br/>
        <w:t xml:space="preserve">  Attend, O earth, his sovereign word;</w:t>
      </w:r>
      <w:r>
        <w:rPr>
          <w:color w:val="000000"/>
          <w:sz w:val="24"/>
          <w:szCs w:val="24"/>
        </w:rPr>
        <w:br/>
        <w:t xml:space="preserve">Restore thy trust; a glorious form</w:t>
      </w:r>
      <w:r>
        <w:rPr>
          <w:color w:val="000000"/>
          <w:sz w:val="24"/>
          <w:szCs w:val="24"/>
        </w:rPr>
        <w:br/>
        <w:t xml:space="preserve">  Shall then arise to meet the Lord.</w:t>
      </w:r>
    </w:p>
    <w:p>
      <w:pPr>
        <w:widowControl w:val="on"/>
        <w:pBdr/>
        <w:spacing w:before="240" w:after="240" w:line="240" w:lineRule="auto"/>
        <w:ind w:left="0" w:right="0"/>
        <w:jc w:val="left"/>
      </w:pPr>
      <w:r>
        <w:rPr>
          <w:color w:val="000000"/>
          <w:sz w:val="24"/>
          <w:szCs w:val="24"/>
        </w:rPr>
        <w:t xml:space="preserve">     Isaac Watts, 1734.</w:t>
      </w:r>
    </w:p>
    <w:p>
      <w:pPr>
        <w:widowControl w:val="on"/>
        <w:pBdr/>
        <w:spacing w:before="240" w:after="240" w:line="240" w:lineRule="auto"/>
        <w:ind w:left="0" w:right="0"/>
        <w:jc w:val="left"/>
      </w:pPr>
      <w:r>
        <w:rPr>
          <w:color w:val="000000"/>
          <w:sz w:val="24"/>
          <w:szCs w:val="24"/>
        </w:rPr>
        <w:t xml:space="preserve">492 Rest.  L.M.</w:t>
      </w:r>
    </w:p>
    <w:p>
      <w:pPr>
        <w:widowControl w:val="on"/>
        <w:pBdr/>
        <w:spacing w:before="240" w:after="240" w:line="240" w:lineRule="auto"/>
        <w:ind w:left="0" w:right="0"/>
        <w:jc w:val="left"/>
      </w:pPr>
      <w:r>
        <w:rPr>
          <w:i/>
          <w:color w:val="000000"/>
          <w:sz w:val="24"/>
          <w:szCs w:val="24"/>
        </w:rPr>
        <w:t xml:space="preserve">The Fading Flower.</w:t>
      </w:r>
      <w:r>
        <w:rPr>
          <w:color w:val="000000"/>
          <w:sz w:val="24"/>
          <w:szCs w:val="24"/>
        </w:rPr>
        <w:t xml:space="preserve"> (1084)</w:t>
      </w:r>
    </w:p>
    <w:p>
      <w:pPr>
        <w:widowControl w:val="on"/>
        <w:pBdr/>
        <w:spacing w:before="240" w:after="240" w:line="240" w:lineRule="auto"/>
        <w:ind w:left="0" w:right="0"/>
        <w:jc w:val="left"/>
      </w:pPr>
      <w:r>
        <w:rPr>
          <w:color w:val="000000"/>
          <w:sz w:val="24"/>
          <w:szCs w:val="24"/>
        </w:rPr>
        <w:t xml:space="preserve">So fades the lovely, blooming flower—­</w:t>
      </w:r>
      <w:r>
        <w:rPr>
          <w:color w:val="000000"/>
          <w:sz w:val="24"/>
          <w:szCs w:val="24"/>
        </w:rPr>
        <w:br/>
        <w:t xml:space="preserve">Frail smiling solace of an hour! </w:t>
      </w:r>
      <w:r>
        <w:rPr>
          <w:color w:val="000000"/>
          <w:sz w:val="24"/>
          <w:szCs w:val="24"/>
        </w:rPr>
        <w:br/>
        <w:t xml:space="preserve">So soon our transient comforts fly,</w:t>
      </w:r>
      <w:r>
        <w:rPr>
          <w:color w:val="000000"/>
          <w:sz w:val="24"/>
          <w:szCs w:val="24"/>
        </w:rPr>
        <w:br/>
        <w:t xml:space="preserve">And pleasure only blooms to die.</w:t>
      </w:r>
    </w:p>
    <w:p>
      <w:pPr>
        <w:widowControl w:val="on"/>
        <w:pBdr/>
        <w:spacing w:before="240" w:after="240" w:line="240" w:lineRule="auto"/>
        <w:ind w:left="0" w:right="0"/>
        <w:jc w:val="left"/>
      </w:pPr>
      <w:r>
        <w:rPr>
          <w:color w:val="000000"/>
          <w:sz w:val="24"/>
          <w:szCs w:val="24"/>
        </w:rPr>
        <w:t xml:space="preserve">2 Is there no kind, no lenient art,</w:t>
      </w:r>
      <w:r>
        <w:rPr>
          <w:color w:val="000000"/>
          <w:sz w:val="24"/>
          <w:szCs w:val="24"/>
        </w:rPr>
        <w:br/>
        <w:t xml:space="preserve">To heal the anguish of the heart? </w:t>
      </w:r>
      <w:r>
        <w:rPr>
          <w:color w:val="000000"/>
          <w:sz w:val="24"/>
          <w:szCs w:val="24"/>
        </w:rPr>
        <w:br/>
        <w:t xml:space="preserve">Spirit of grace! be ever nigh,</w:t>
      </w:r>
      <w:r>
        <w:rPr>
          <w:color w:val="000000"/>
          <w:sz w:val="24"/>
          <w:szCs w:val="24"/>
        </w:rPr>
        <w:br/>
        <w:t xml:space="preserve">Thy comforts are not made to die.</w:t>
      </w:r>
    </w:p>
    <w:p>
      <w:pPr>
        <w:widowControl w:val="on"/>
        <w:pBdr/>
        <w:spacing w:before="240" w:after="240" w:line="240" w:lineRule="auto"/>
        <w:ind w:left="0" w:right="0"/>
        <w:jc w:val="left"/>
      </w:pPr>
      <w:r>
        <w:rPr>
          <w:color w:val="000000"/>
          <w:sz w:val="24"/>
          <w:szCs w:val="24"/>
        </w:rPr>
        <w:t xml:space="preserve">3 Bid gentle patience smile on pain, Till dying hope shall live again; Hope wipes the tear from sorrow’s eye And faith points upward to the sky.</w:t>
      </w:r>
    </w:p>
    <w:p>
      <w:pPr>
        <w:widowControl w:val="on"/>
        <w:pBdr/>
        <w:spacing w:before="240" w:after="240" w:line="240" w:lineRule="auto"/>
        <w:ind w:left="0" w:right="0"/>
        <w:jc w:val="left"/>
      </w:pPr>
      <w:r>
        <w:rPr>
          <w:color w:val="000000"/>
          <w:sz w:val="24"/>
          <w:szCs w:val="24"/>
        </w:rPr>
        <w:t xml:space="preserve">     Anne Steele, 1760</w:t>
      </w:r>
    </w:p>
    <w:p>
      <w:pPr>
        <w:widowControl w:val="on"/>
        <w:pBdr/>
        <w:spacing w:before="240" w:after="240" w:line="240" w:lineRule="auto"/>
        <w:ind w:left="0" w:right="0"/>
        <w:jc w:val="left"/>
      </w:pPr>
      <w:r>
        <w:rPr>
          <w:color w:val="000000"/>
          <w:sz w:val="24"/>
          <w:szCs w:val="24"/>
        </w:rPr>
        <w:t xml:space="preserve">493 China.  C.M.</w:t>
      </w:r>
    </w:p>
    <w:p>
      <w:pPr>
        <w:widowControl w:val="on"/>
        <w:pBdr/>
        <w:spacing w:before="240" w:after="240" w:line="240" w:lineRule="auto"/>
        <w:ind w:left="0" w:right="0"/>
        <w:jc w:val="left"/>
      </w:pPr>
      <w:r>
        <w:rPr>
          <w:i/>
          <w:color w:val="000000"/>
          <w:sz w:val="24"/>
          <w:szCs w:val="24"/>
        </w:rPr>
        <w:t xml:space="preserve">We Are Confident.</w:t>
      </w:r>
      <w:r>
        <w:rPr>
          <w:color w:val="000000"/>
          <w:sz w:val="24"/>
          <w:szCs w:val="24"/>
        </w:rPr>
        <w:t xml:space="preserve"> (1067)</w:t>
      </w:r>
    </w:p>
    <w:p>
      <w:pPr>
        <w:widowControl w:val="on"/>
        <w:pBdr/>
        <w:spacing w:before="240" w:after="240" w:line="240" w:lineRule="auto"/>
        <w:ind w:left="0" w:right="0"/>
        <w:jc w:val="left"/>
      </w:pPr>
      <w:r>
        <w:rPr>
          <w:color w:val="000000"/>
          <w:sz w:val="24"/>
          <w:szCs w:val="24"/>
        </w:rPr>
        <w:t xml:space="preserve">Why do we mourn departing friends,</w:t>
      </w:r>
      <w:r>
        <w:rPr>
          <w:color w:val="000000"/>
          <w:sz w:val="24"/>
          <w:szCs w:val="24"/>
        </w:rPr>
        <w:br/>
        <w:t xml:space="preserve">  Or shake at death’s alarms? </w:t>
      </w:r>
      <w:r>
        <w:rPr>
          <w:color w:val="000000"/>
          <w:sz w:val="24"/>
          <w:szCs w:val="24"/>
        </w:rPr>
        <w:br/>
        <w:t xml:space="preserve">’Tis but the voice that Jesus sends,</w:t>
      </w:r>
      <w:r>
        <w:rPr>
          <w:color w:val="000000"/>
          <w:sz w:val="24"/>
          <w:szCs w:val="24"/>
        </w:rPr>
        <w:br/>
        <w:t xml:space="preserve">  To call them to his arms.</w:t>
      </w:r>
    </w:p>
    <w:p>
      <w:pPr>
        <w:widowControl w:val="on"/>
        <w:pBdr/>
        <w:spacing w:before="240" w:after="240" w:line="240" w:lineRule="auto"/>
        <w:ind w:left="0" w:right="0"/>
        <w:jc w:val="left"/>
      </w:pPr>
      <w:r>
        <w:rPr>
          <w:color w:val="000000"/>
          <w:sz w:val="24"/>
          <w:szCs w:val="24"/>
        </w:rPr>
        <w:t xml:space="preserve">2 Are we not tending upward, too,</w:t>
      </w:r>
      <w:r>
        <w:rPr>
          <w:color w:val="000000"/>
          <w:sz w:val="24"/>
          <w:szCs w:val="24"/>
        </w:rPr>
        <w:br/>
        <w:t xml:space="preserve">  As fast as time can move? </w:t>
      </w:r>
      <w:r>
        <w:rPr>
          <w:color w:val="000000"/>
          <w:sz w:val="24"/>
          <w:szCs w:val="24"/>
        </w:rPr>
        <w:br/>
        <w:t xml:space="preserve">Nor would we wish the hours more slow,</w:t>
      </w:r>
      <w:r>
        <w:rPr>
          <w:color w:val="000000"/>
          <w:sz w:val="24"/>
          <w:szCs w:val="24"/>
        </w:rPr>
        <w:br/>
        <w:t xml:space="preserve">  To keep us from our love.</w:t>
      </w:r>
    </w:p>
    <w:p>
      <w:pPr>
        <w:widowControl w:val="on"/>
        <w:pBdr/>
        <w:spacing w:before="240" w:after="240" w:line="240" w:lineRule="auto"/>
        <w:ind w:left="0" w:right="0"/>
        <w:jc w:val="left"/>
      </w:pPr>
      <w:r>
        <w:rPr>
          <w:color w:val="000000"/>
          <w:sz w:val="24"/>
          <w:szCs w:val="24"/>
        </w:rPr>
        <w:t xml:space="preserve">3 Why should we tremble to convey</w:t>
      </w:r>
      <w:r>
        <w:rPr>
          <w:color w:val="000000"/>
          <w:sz w:val="24"/>
          <w:szCs w:val="24"/>
        </w:rPr>
        <w:br/>
        <w:t xml:space="preserve">  Their bodies to the tomb? </w:t>
      </w:r>
      <w:r>
        <w:rPr>
          <w:color w:val="000000"/>
          <w:sz w:val="24"/>
          <w:szCs w:val="24"/>
        </w:rPr>
        <w:br/>
        <w:t xml:space="preserve">There the dear flesh of Jesus lay,</w:t>
      </w:r>
      <w:r>
        <w:rPr>
          <w:color w:val="000000"/>
          <w:sz w:val="24"/>
          <w:szCs w:val="24"/>
        </w:rPr>
        <w:br/>
        <w:t xml:space="preserve">  And scattered all the gloom.</w:t>
      </w:r>
    </w:p>
    <w:p>
      <w:pPr>
        <w:widowControl w:val="on"/>
        <w:pBdr/>
        <w:spacing w:before="240" w:after="240" w:line="240" w:lineRule="auto"/>
        <w:ind w:left="0" w:right="0"/>
        <w:jc w:val="left"/>
      </w:pPr>
      <w:r>
        <w:rPr>
          <w:color w:val="000000"/>
          <w:sz w:val="24"/>
          <w:szCs w:val="24"/>
        </w:rPr>
        <w:t xml:space="preserve">4 The graves of all the saints be blessed,</w:t>
      </w:r>
      <w:r>
        <w:rPr>
          <w:color w:val="000000"/>
          <w:sz w:val="24"/>
          <w:szCs w:val="24"/>
        </w:rPr>
        <w:br/>
        <w:t xml:space="preserve">  And softened every bed;</w:t>
      </w:r>
      <w:r>
        <w:rPr>
          <w:color w:val="000000"/>
          <w:sz w:val="24"/>
          <w:szCs w:val="24"/>
        </w:rPr>
        <w:br/>
        <w:t xml:space="preserve">Where should the dying members rest,</w:t>
      </w:r>
      <w:r>
        <w:rPr>
          <w:color w:val="000000"/>
          <w:sz w:val="24"/>
          <w:szCs w:val="24"/>
        </w:rPr>
        <w:br/>
        <w:t xml:space="preserve">  But with the dying Head?</w:t>
      </w:r>
    </w:p>
    <w:p>
      <w:pPr>
        <w:widowControl w:val="on"/>
        <w:pBdr/>
        <w:spacing w:before="240" w:after="240" w:line="240" w:lineRule="auto"/>
        <w:ind w:left="0" w:right="0"/>
        <w:jc w:val="left"/>
      </w:pPr>
      <w:r>
        <w:rPr>
          <w:color w:val="000000"/>
          <w:sz w:val="24"/>
          <w:szCs w:val="24"/>
        </w:rPr>
        <w:t xml:space="preserve">5 Thence he arose, ascending high,</w:t>
      </w:r>
      <w:r>
        <w:rPr>
          <w:color w:val="000000"/>
          <w:sz w:val="24"/>
          <w:szCs w:val="24"/>
        </w:rPr>
        <w:br/>
        <w:t xml:space="preserve">  And showed our feet the way;</w:t>
      </w:r>
      <w:r>
        <w:rPr>
          <w:color w:val="000000"/>
          <w:sz w:val="24"/>
          <w:szCs w:val="24"/>
        </w:rPr>
        <w:br/>
        <w:t xml:space="preserve">Up to the Lord we, too, shall fly</w:t>
      </w:r>
      <w:r>
        <w:rPr>
          <w:color w:val="000000"/>
          <w:sz w:val="24"/>
          <w:szCs w:val="24"/>
        </w:rPr>
        <w:br/>
        <w:t xml:space="preserve">  At the great rising-day.</w:t>
      </w:r>
    </w:p>
    <w:p>
      <w:pPr>
        <w:widowControl w:val="on"/>
        <w:pBdr/>
        <w:spacing w:before="240" w:after="240" w:line="240" w:lineRule="auto"/>
        <w:ind w:left="0" w:right="0"/>
        <w:jc w:val="left"/>
      </w:pPr>
      <w:r>
        <w:rPr>
          <w:color w:val="000000"/>
          <w:sz w:val="24"/>
          <w:szCs w:val="24"/>
        </w:rPr>
        <w:t xml:space="preserve">6 Then let the last loud trumpet sound,</w:t>
      </w:r>
      <w:r>
        <w:rPr>
          <w:color w:val="000000"/>
          <w:sz w:val="24"/>
          <w:szCs w:val="24"/>
        </w:rPr>
        <w:br/>
        <w:t xml:space="preserve">  And bid our kindred rise;</w:t>
      </w:r>
      <w:r>
        <w:rPr>
          <w:color w:val="000000"/>
          <w:sz w:val="24"/>
          <w:szCs w:val="24"/>
        </w:rPr>
        <w:br/>
        <w:t xml:space="preserve">Awake! ye nations under ground;</w:t>
      </w:r>
      <w:r>
        <w:rPr>
          <w:color w:val="000000"/>
          <w:sz w:val="24"/>
          <w:szCs w:val="24"/>
        </w:rPr>
        <w:br/>
        <w:t xml:space="preserve">  Ye saints! ascend the skies.</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494 China.  C.M.</w:t>
      </w:r>
    </w:p>
    <w:p>
      <w:pPr>
        <w:widowControl w:val="on"/>
        <w:pBdr/>
        <w:spacing w:before="240" w:after="240" w:line="240" w:lineRule="auto"/>
        <w:ind w:left="0" w:right="0"/>
        <w:jc w:val="left"/>
      </w:pPr>
      <w:r>
        <w:rPr>
          <w:i/>
          <w:color w:val="000000"/>
          <w:sz w:val="24"/>
          <w:szCs w:val="24"/>
        </w:rPr>
        <w:t xml:space="preserve">Cheerful Submission to Death.</w:t>
      </w:r>
      <w:r>
        <w:rPr>
          <w:color w:val="000000"/>
          <w:sz w:val="24"/>
          <w:szCs w:val="24"/>
        </w:rPr>
        <w:t xml:space="preserve"> (1065)</w:t>
      </w:r>
    </w:p>
    <w:p>
      <w:pPr>
        <w:widowControl w:val="on"/>
        <w:pBdr/>
        <w:spacing w:before="240" w:after="240" w:line="240" w:lineRule="auto"/>
        <w:ind w:left="0" w:right="0"/>
        <w:jc w:val="left"/>
      </w:pPr>
      <w:r>
        <w:rPr>
          <w:color w:val="000000"/>
          <w:sz w:val="24"/>
          <w:szCs w:val="24"/>
        </w:rPr>
        <w:t xml:space="preserve">And let this feeble body fail,</w:t>
      </w:r>
      <w:r>
        <w:rPr>
          <w:color w:val="000000"/>
          <w:sz w:val="24"/>
          <w:szCs w:val="24"/>
        </w:rPr>
        <w:br/>
        <w:t xml:space="preserve">  And let it faint or die;</w:t>
      </w:r>
      <w:r>
        <w:rPr>
          <w:color w:val="000000"/>
          <w:sz w:val="24"/>
          <w:szCs w:val="24"/>
        </w:rPr>
        <w:br/>
        <w:t xml:space="preserve">My soul shall quit the mournful vale,</w:t>
      </w:r>
      <w:r>
        <w:rPr>
          <w:color w:val="000000"/>
          <w:sz w:val="24"/>
          <w:szCs w:val="24"/>
        </w:rPr>
        <w:br/>
        <w:t xml:space="preserve">  And soar to worlds on high—­</w:t>
      </w:r>
    </w:p>
    <w:p>
      <w:pPr>
        <w:widowControl w:val="on"/>
        <w:pBdr/>
        <w:spacing w:before="240" w:after="240" w:line="240" w:lineRule="auto"/>
        <w:ind w:left="0" w:right="0"/>
        <w:jc w:val="left"/>
      </w:pPr>
      <w:r>
        <w:rPr>
          <w:color w:val="000000"/>
          <w:sz w:val="24"/>
          <w:szCs w:val="24"/>
        </w:rPr>
        <w:t xml:space="preserve">2 Shall join the disembodied saints,</w:t>
      </w:r>
      <w:r>
        <w:rPr>
          <w:color w:val="000000"/>
          <w:sz w:val="24"/>
          <w:szCs w:val="24"/>
        </w:rPr>
        <w:br/>
        <w:t xml:space="preserve">  And find its long-sought rest;</w:t>
      </w:r>
      <w:r>
        <w:rPr>
          <w:color w:val="000000"/>
          <w:sz w:val="24"/>
          <w:szCs w:val="24"/>
        </w:rPr>
        <w:br/>
        <w:t xml:space="preserve">That only bliss for which it pants,</w:t>
      </w:r>
      <w:r>
        <w:rPr>
          <w:color w:val="000000"/>
          <w:sz w:val="24"/>
          <w:szCs w:val="24"/>
        </w:rPr>
        <w:br/>
        <w:t xml:space="preserve">  In the Redeemer’s breast.</w:t>
      </w:r>
    </w:p>
    <w:p>
      <w:pPr>
        <w:widowControl w:val="on"/>
        <w:pBdr/>
        <w:spacing w:before="240" w:after="240" w:line="240" w:lineRule="auto"/>
        <w:ind w:left="0" w:right="0"/>
        <w:jc w:val="left"/>
      </w:pPr>
      <w:r>
        <w:rPr>
          <w:color w:val="000000"/>
          <w:sz w:val="24"/>
          <w:szCs w:val="24"/>
        </w:rPr>
        <w:t xml:space="preserve">3 In hope of that immortal crown</w:t>
      </w:r>
      <w:r>
        <w:rPr>
          <w:color w:val="000000"/>
          <w:sz w:val="24"/>
          <w:szCs w:val="24"/>
        </w:rPr>
        <w:br/>
        <w:t xml:space="preserve">  I now the cross sustain;</w:t>
      </w:r>
      <w:r>
        <w:rPr>
          <w:color w:val="000000"/>
          <w:sz w:val="24"/>
          <w:szCs w:val="24"/>
        </w:rPr>
        <w:br/>
        <w:t xml:space="preserve">And gladly wander up and down,</w:t>
      </w:r>
      <w:r>
        <w:rPr>
          <w:color w:val="000000"/>
          <w:sz w:val="24"/>
          <w:szCs w:val="24"/>
        </w:rPr>
        <w:br/>
        <w:t xml:space="preserve">  And smile at toil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 I suffer on my three-score years,</w:t>
      </w:r>
      <w:r>
        <w:rPr>
          <w:color w:val="000000"/>
          <w:sz w:val="24"/>
          <w:szCs w:val="24"/>
        </w:rPr>
        <w:br/>
        <w:t xml:space="preserve">  Till my Deliverer come,</w:t>
      </w:r>
      <w:r>
        <w:rPr>
          <w:color w:val="000000"/>
          <w:sz w:val="24"/>
          <w:szCs w:val="24"/>
        </w:rPr>
        <w:br/>
        <w:t xml:space="preserve">And wipes away his servant’s tears,</w:t>
      </w:r>
      <w:r>
        <w:rPr>
          <w:color w:val="000000"/>
          <w:sz w:val="24"/>
          <w:szCs w:val="24"/>
        </w:rPr>
        <w:br/>
        <w:t xml:space="preserve">  And takes his exile home.</w:t>
      </w:r>
    </w:p>
    <w:p>
      <w:pPr>
        <w:widowControl w:val="on"/>
        <w:pBdr/>
        <w:spacing w:before="240" w:after="240" w:line="240" w:lineRule="auto"/>
        <w:ind w:left="0" w:right="0"/>
        <w:jc w:val="left"/>
      </w:pPr>
      <w:r>
        <w:rPr>
          <w:color w:val="000000"/>
          <w:sz w:val="24"/>
          <w:szCs w:val="24"/>
        </w:rPr>
        <w:t xml:space="preserve">     Charles Wesley, 1759.</w:t>
      </w:r>
    </w:p>
    <w:p>
      <w:pPr>
        <w:widowControl w:val="on"/>
        <w:pBdr/>
        <w:spacing w:before="240" w:after="240" w:line="240" w:lineRule="auto"/>
        <w:ind w:left="0" w:right="0"/>
        <w:jc w:val="left"/>
      </w:pPr>
      <w:r>
        <w:rPr>
          <w:color w:val="000000"/>
          <w:sz w:val="24"/>
          <w:szCs w:val="24"/>
        </w:rPr>
        <w:t xml:space="preserve">495 China.  C.M.</w:t>
      </w:r>
    </w:p>
    <w:p>
      <w:pPr>
        <w:widowControl w:val="on"/>
        <w:pBdr/>
        <w:spacing w:before="240" w:after="240" w:line="240" w:lineRule="auto"/>
        <w:ind w:left="0" w:right="0"/>
        <w:jc w:val="left"/>
      </w:pPr>
      <w:r>
        <w:rPr>
          <w:i/>
          <w:color w:val="000000"/>
          <w:sz w:val="24"/>
          <w:szCs w:val="24"/>
        </w:rPr>
        <w:t xml:space="preserve">Mourning with Hope.</w:t>
      </w:r>
      <w:r>
        <w:rPr>
          <w:color w:val="000000"/>
          <w:sz w:val="24"/>
          <w:szCs w:val="24"/>
        </w:rPr>
        <w:t xml:space="preserve"> (1066)</w:t>
      </w:r>
    </w:p>
    <w:p>
      <w:pPr>
        <w:widowControl w:val="on"/>
        <w:pBdr/>
        <w:spacing w:before="240" w:after="240" w:line="240" w:lineRule="auto"/>
        <w:ind w:left="0" w:right="0"/>
        <w:jc w:val="left"/>
      </w:pPr>
      <w:r>
        <w:rPr>
          <w:color w:val="000000"/>
          <w:sz w:val="24"/>
          <w:szCs w:val="24"/>
        </w:rPr>
        <w:t xml:space="preserve">Why should our tears in sorrow flow</w:t>
      </w:r>
      <w:r>
        <w:rPr>
          <w:color w:val="000000"/>
          <w:sz w:val="24"/>
          <w:szCs w:val="24"/>
        </w:rPr>
        <w:br/>
        <w:t xml:space="preserve">  When God recalls his own,</w:t>
      </w:r>
      <w:r>
        <w:rPr>
          <w:color w:val="000000"/>
          <w:sz w:val="24"/>
          <w:szCs w:val="24"/>
        </w:rPr>
        <w:br/>
        <w:t xml:space="preserve">And bids them leave a world of woe,</w:t>
      </w:r>
      <w:r>
        <w:rPr>
          <w:color w:val="000000"/>
          <w:sz w:val="24"/>
          <w:szCs w:val="24"/>
        </w:rPr>
        <w:br/>
        <w:t xml:space="preserve">  For an immortal crown?</w:t>
      </w:r>
    </w:p>
    <w:p>
      <w:pPr>
        <w:widowControl w:val="on"/>
        <w:pBdr/>
        <w:spacing w:before="240" w:after="240" w:line="240" w:lineRule="auto"/>
        <w:ind w:left="0" w:right="0"/>
        <w:jc w:val="left"/>
      </w:pPr>
      <w:r>
        <w:rPr>
          <w:color w:val="000000"/>
          <w:sz w:val="24"/>
          <w:szCs w:val="24"/>
        </w:rPr>
        <w:t xml:space="preserve">2 Is not e’en death a gain to those</w:t>
      </w:r>
      <w:r>
        <w:rPr>
          <w:color w:val="000000"/>
          <w:sz w:val="24"/>
          <w:szCs w:val="24"/>
        </w:rPr>
        <w:br/>
        <w:t xml:space="preserve">  Whose life to God was given? </w:t>
      </w:r>
      <w:r>
        <w:rPr>
          <w:color w:val="000000"/>
          <w:sz w:val="24"/>
          <w:szCs w:val="24"/>
        </w:rPr>
        <w:br/>
        <w:t xml:space="preserve">Gladly to earth their eyes they close</w:t>
      </w:r>
      <w:r>
        <w:rPr>
          <w:color w:val="000000"/>
          <w:sz w:val="24"/>
          <w:szCs w:val="24"/>
        </w:rPr>
        <w:br/>
        <w:t xml:space="preserve">  To open them in heaven.</w:t>
      </w:r>
    </w:p>
    <w:p>
      <w:pPr>
        <w:widowControl w:val="on"/>
        <w:pBdr/>
        <w:spacing w:before="240" w:after="240" w:line="240" w:lineRule="auto"/>
        <w:ind w:left="0" w:right="0"/>
        <w:jc w:val="left"/>
      </w:pPr>
      <w:r>
        <w:rPr>
          <w:color w:val="000000"/>
          <w:sz w:val="24"/>
          <w:szCs w:val="24"/>
        </w:rPr>
        <w:t xml:space="preserve">3 Their toils are past, their work is done,</w:t>
      </w:r>
      <w:r>
        <w:rPr>
          <w:color w:val="000000"/>
          <w:sz w:val="24"/>
          <w:szCs w:val="24"/>
        </w:rPr>
        <w:br/>
        <w:t xml:space="preserve">  And they are fully blest! </w:t>
      </w:r>
      <w:r>
        <w:rPr>
          <w:color w:val="000000"/>
          <w:sz w:val="24"/>
          <w:szCs w:val="24"/>
        </w:rPr>
        <w:br/>
        <w:t xml:space="preserve">They fought the fight, the victory won,</w:t>
      </w:r>
      <w:r>
        <w:rPr>
          <w:color w:val="000000"/>
          <w:sz w:val="24"/>
          <w:szCs w:val="24"/>
        </w:rPr>
        <w:br/>
        <w:t xml:space="preserve">  And entered into rest.</w:t>
      </w:r>
    </w:p>
    <w:p>
      <w:pPr>
        <w:widowControl w:val="on"/>
        <w:pBdr/>
        <w:spacing w:before="240" w:after="240" w:line="240" w:lineRule="auto"/>
        <w:ind w:left="0" w:right="0"/>
        <w:jc w:val="left"/>
      </w:pPr>
      <w:r>
        <w:rPr>
          <w:color w:val="000000"/>
          <w:sz w:val="24"/>
          <w:szCs w:val="24"/>
        </w:rPr>
        <w:t xml:space="preserve">4 Then let our sorrows cease to flow,—­</w:t>
      </w:r>
      <w:r>
        <w:rPr>
          <w:color w:val="000000"/>
          <w:sz w:val="24"/>
          <w:szCs w:val="24"/>
        </w:rPr>
        <w:br/>
        <w:t xml:space="preserve">  God has recalled his own;</w:t>
      </w:r>
      <w:r>
        <w:rPr>
          <w:color w:val="000000"/>
          <w:sz w:val="24"/>
          <w:szCs w:val="24"/>
        </w:rPr>
        <w:br/>
        <w:t xml:space="preserve">But let our hearts, in every woe,</w:t>
      </w:r>
      <w:r>
        <w:rPr>
          <w:color w:val="000000"/>
          <w:sz w:val="24"/>
          <w:szCs w:val="24"/>
        </w:rPr>
        <w:br/>
        <w:t xml:space="preserve">  Still say, “Thy will be done!”</w:t>
      </w:r>
    </w:p>
    <w:p>
      <w:pPr>
        <w:widowControl w:val="on"/>
        <w:pBdr/>
        <w:spacing w:before="240" w:after="240" w:line="240" w:lineRule="auto"/>
        <w:ind w:left="0" w:right="0"/>
        <w:jc w:val="left"/>
      </w:pPr>
      <w:r>
        <w:rPr>
          <w:color w:val="000000"/>
          <w:sz w:val="24"/>
          <w:szCs w:val="24"/>
        </w:rPr>
        <w:t xml:space="preserve">     Wm. H. Bathurst, 1829.</w:t>
      </w:r>
    </w:p>
    <w:p>
      <w:pPr>
        <w:widowControl w:val="on"/>
        <w:pBdr/>
        <w:spacing w:before="240" w:after="240" w:line="240" w:lineRule="auto"/>
        <w:ind w:left="0" w:right="0"/>
        <w:jc w:val="left"/>
      </w:pPr>
      <w:r>
        <w:rPr>
          <w:color w:val="000000"/>
          <w:sz w:val="24"/>
          <w:szCs w:val="24"/>
        </w:rPr>
        <w:t xml:space="preserve">496 Frederick. 11s.</w:t>
      </w:r>
    </w:p>
    <w:p>
      <w:pPr>
        <w:widowControl w:val="on"/>
        <w:pBdr/>
        <w:spacing w:before="240" w:after="240" w:line="240" w:lineRule="auto"/>
        <w:ind w:left="0" w:right="0"/>
        <w:jc w:val="left"/>
      </w:pPr>
      <w:r>
        <w:rPr>
          <w:i/>
          <w:color w:val="000000"/>
          <w:sz w:val="24"/>
          <w:szCs w:val="24"/>
        </w:rPr>
        <w:t xml:space="preserve">Death Not Fearful.</w:t>
      </w:r>
    </w:p>
    <w:p>
      <w:pPr>
        <w:widowControl w:val="on"/>
        <w:pBdr/>
        <w:spacing w:before="240" w:after="240" w:line="240" w:lineRule="auto"/>
        <w:ind w:left="0" w:right="0"/>
        <w:jc w:val="left"/>
      </w:pPr>
      <w:r>
        <w:rPr>
          <w:color w:val="000000"/>
          <w:sz w:val="24"/>
          <w:szCs w:val="24"/>
        </w:rPr>
        <w:t xml:space="preserve">I would not live alway; I ask not to stay</w:t>
      </w:r>
      <w:r>
        <w:rPr>
          <w:color w:val="000000"/>
          <w:sz w:val="24"/>
          <w:szCs w:val="24"/>
        </w:rPr>
        <w:br/>
        <w:t xml:space="preserve">Where storm after storm rises dark o’er the way;</w:t>
      </w:r>
      <w:r>
        <w:rPr>
          <w:color w:val="000000"/>
          <w:sz w:val="24"/>
          <w:szCs w:val="24"/>
        </w:rPr>
        <w:br/>
        <w:t xml:space="preserve">The few cloudy mornings that dawn on us here</w:t>
      </w:r>
      <w:r>
        <w:rPr>
          <w:color w:val="000000"/>
          <w:sz w:val="24"/>
          <w:szCs w:val="24"/>
        </w:rPr>
        <w:br/>
        <w:t xml:space="preserve">Are enough for life’s woes, full enough for its cheer.</w:t>
      </w:r>
    </w:p>
    <w:p>
      <w:pPr>
        <w:widowControl w:val="on"/>
        <w:pBdr/>
        <w:spacing w:before="240" w:after="240" w:line="240" w:lineRule="auto"/>
        <w:ind w:left="0" w:right="0"/>
        <w:jc w:val="left"/>
      </w:pPr>
      <w:r>
        <w:rPr>
          <w:color w:val="000000"/>
          <w:sz w:val="24"/>
          <w:szCs w:val="24"/>
        </w:rPr>
        <w:t xml:space="preserve">2 I would not live alway; no, welcome the tomb!  Since Jesus has lain there, I dread not its gloom; There sweet be my rest till he bid me arise, To hail him in triumph descending the skies.</w:t>
      </w:r>
    </w:p>
    <w:p>
      <w:pPr>
        <w:widowControl w:val="on"/>
        <w:pBdr/>
        <w:spacing w:before="240" w:after="240" w:line="240" w:lineRule="auto"/>
        <w:ind w:left="0" w:right="0"/>
        <w:jc w:val="left"/>
      </w:pPr>
      <w:r>
        <w:rPr>
          <w:color w:val="000000"/>
          <w:sz w:val="24"/>
          <w:szCs w:val="24"/>
        </w:rPr>
        <w:t xml:space="preserve">3 Who, who would live alway, away from his God, Away from yon heaven, that blissful abode, Where the rivers of pleasure flow o’er the bright plains, And the noontide of glory eternally reigns;</w:t>
      </w:r>
    </w:p>
    <w:p>
      <w:pPr>
        <w:widowControl w:val="on"/>
        <w:pBdr/>
        <w:spacing w:before="240" w:after="240" w:line="240" w:lineRule="auto"/>
        <w:ind w:left="0" w:right="0"/>
        <w:jc w:val="left"/>
      </w:pPr>
      <w:r>
        <w:rPr>
          <w:color w:val="000000"/>
          <w:sz w:val="24"/>
          <w:szCs w:val="24"/>
        </w:rPr>
        <w:t xml:space="preserve">4 Where the saints of all ages in harmony meet, Their Savior and brethren transported to greet; While the anthems of rapture unceasingly roll, And the smile of the Lord is the feast of the soul?</w:t>
      </w:r>
    </w:p>
    <w:p>
      <w:pPr>
        <w:widowControl w:val="on"/>
        <w:pBdr/>
        <w:spacing w:before="240" w:after="240" w:line="240" w:lineRule="auto"/>
        <w:ind w:left="0" w:right="0"/>
        <w:jc w:val="left"/>
      </w:pPr>
      <w:r>
        <w:rPr>
          <w:color w:val="000000"/>
          <w:sz w:val="24"/>
          <w:szCs w:val="24"/>
        </w:rPr>
        <w:t xml:space="preserve">     W.A.  Muhlenburg.</w:t>
      </w:r>
    </w:p>
    <w:p>
      <w:pPr>
        <w:widowControl w:val="on"/>
        <w:pBdr/>
        <w:spacing w:before="240" w:after="240" w:line="240" w:lineRule="auto"/>
        <w:ind w:left="0" w:right="0"/>
        <w:jc w:val="left"/>
      </w:pPr>
      <w:r>
        <w:rPr>
          <w:color w:val="000000"/>
          <w:sz w:val="24"/>
          <w:szCs w:val="24"/>
        </w:rPr>
        <w:t xml:space="preserve">497 Thy Will Be Done.  Chant</w:t>
      </w:r>
    </w:p>
    <w:p>
      <w:pPr>
        <w:widowControl w:val="on"/>
        <w:pBdr/>
        <w:spacing w:before="240" w:after="240" w:line="240" w:lineRule="auto"/>
        <w:ind w:left="0" w:right="0"/>
        <w:jc w:val="left"/>
      </w:pPr>
      <w:r>
        <w:rPr>
          <w:i/>
          <w:color w:val="000000"/>
          <w:sz w:val="24"/>
          <w:szCs w:val="24"/>
        </w:rPr>
        <w:t xml:space="preserve">Mark 14:36.</w:t>
      </w:r>
    </w:p>
    <w:p>
      <w:pPr>
        <w:widowControl w:val="on"/>
        <w:pBdr/>
        <w:spacing w:before="0" w:after="0" w:line="240" w:lineRule="auto"/>
        <w:ind w:left="0" w:right="0"/>
        <w:jc w:val="left"/>
      </w:pPr>
      <w:r>
        <w:rPr>
          <w:rFonts w:ascii="fixed" w:hAnsi="fixed" w:cs="fixed"/>
          <w:color w:val="000000"/>
          <w:sz w:val="24"/>
          <w:szCs w:val="24"/>
        </w:rPr>
        <w:t xml:space="preserve">
“Thy will be | done!” || In devious way
The hurrying stream of | life may | run; ||
Yet still our grateful hearts shall say, |
“Thy will be | done.”
</w:t>
      </w:r>
      <w:r>
        <w:rPr>
          <w:rFonts w:ascii="fixed" w:hAnsi="fixed" w:cs="fixed"/>
          <w:color w:val="000000"/>
          <w:sz w:val="24"/>
          <w:szCs w:val="24"/>
        </w:rPr>
        <w:t xml:space="preserve">
2 “Thy will be | done!” || If o’er us shine
A gladdening and a | prosperous | sun, ||
This prayer will make it more divine-- |
“Thy will be | done!”
</w:t>
      </w:r>
      <w:r>
        <w:rPr>
          <w:rFonts w:ascii="fixed" w:hAnsi="fixed" w:cs="fixed"/>
          <w:color w:val="000000"/>
          <w:sz w:val="24"/>
          <w:szCs w:val="24"/>
        </w:rPr>
        <w:t xml:space="preserve">
3 “Thy will be | done!” || Tho’ shrouded o’er
Our | path with | gloom, | one comfort, one ||
Is ours:--to breathe, while we adore, |
“Thy will be | done.”
</w:t>
      </w:r>
    </w:p>
    <w:p>
      <w:pPr>
        <w:widowControl w:val="on"/>
        <w:pBdr/>
        <w:spacing w:before="240" w:after="240" w:line="240" w:lineRule="auto"/>
        <w:ind w:left="0" w:right="0"/>
        <w:jc w:val="left"/>
      </w:pPr>
      <w:r>
        <w:rPr>
          <w:color w:val="000000"/>
          <w:sz w:val="24"/>
          <w:szCs w:val="24"/>
        </w:rPr>
        <w:t xml:space="preserve">     Sir.  J. Bowring, 1825.</w:t>
      </w:r>
    </w:p>
    <w:p>
      <w:pPr>
        <w:widowControl w:val="on"/>
        <w:pBdr/>
        <w:spacing w:before="240" w:after="240" w:line="240" w:lineRule="auto"/>
        <w:ind w:left="0" w:right="0"/>
        <w:jc w:val="left"/>
      </w:pPr>
      <w:r>
        <w:rPr>
          <w:color w:val="000000"/>
          <w:sz w:val="24"/>
          <w:szCs w:val="24"/>
        </w:rPr>
        <w:t xml:space="preserve">498 Shining Shore. 8s &amp; 7s.  Trochaic.</w:t>
      </w:r>
    </w:p>
    <w:p>
      <w:pPr>
        <w:widowControl w:val="on"/>
        <w:pBdr/>
        <w:spacing w:before="240" w:after="240" w:line="240" w:lineRule="auto"/>
        <w:ind w:left="0" w:right="0"/>
        <w:jc w:val="left"/>
      </w:pPr>
      <w:r>
        <w:rPr>
          <w:i/>
          <w:color w:val="000000"/>
          <w:sz w:val="24"/>
          <w:szCs w:val="24"/>
        </w:rPr>
        <w:t xml:space="preserve">On Jordan’s Strand.</w:t>
      </w:r>
      <w:r>
        <w:rPr>
          <w:color w:val="000000"/>
          <w:sz w:val="24"/>
          <w:szCs w:val="24"/>
        </w:rPr>
        <w:t xml:space="preserve"> (1146)</w:t>
      </w:r>
    </w:p>
    <w:p>
      <w:pPr>
        <w:widowControl w:val="on"/>
        <w:pBdr/>
        <w:spacing w:before="240" w:after="240" w:line="240" w:lineRule="auto"/>
        <w:ind w:left="0" w:right="0"/>
        <w:jc w:val="left"/>
      </w:pPr>
      <w:r>
        <w:rPr>
          <w:color w:val="000000"/>
          <w:sz w:val="24"/>
          <w:szCs w:val="24"/>
        </w:rPr>
        <w:t xml:space="preserve">My days are gliding swiftly by,</w:t>
      </w:r>
      <w:r>
        <w:rPr>
          <w:color w:val="000000"/>
          <w:sz w:val="24"/>
          <w:szCs w:val="24"/>
        </w:rPr>
        <w:br/>
        <w:t xml:space="preserve">  And I a pilgrim stranger,</w:t>
      </w:r>
      <w:r>
        <w:rPr>
          <w:color w:val="000000"/>
          <w:sz w:val="24"/>
          <w:szCs w:val="24"/>
        </w:rPr>
        <w:br/>
        <w:t xml:space="preserve">Would not detain them as they fly,</w:t>
      </w:r>
      <w:r>
        <w:rPr>
          <w:color w:val="000000"/>
          <w:sz w:val="24"/>
          <w:szCs w:val="24"/>
        </w:rPr>
        <w:br/>
        <w:t xml:space="preserve">  Those hours of toil and danger.</w:t>
      </w:r>
    </w:p>
    <w:p>
      <w:pPr>
        <w:widowControl w:val="on"/>
        <w:pBdr/>
        <w:spacing w:before="240" w:after="240" w:line="240" w:lineRule="auto"/>
        <w:ind w:left="0" w:right="0"/>
        <w:jc w:val="left"/>
      </w:pPr>
      <w:r>
        <w:rPr>
          <w:color w:val="000000"/>
          <w:sz w:val="24"/>
          <w:szCs w:val="24"/>
        </w:rPr>
        <w:t xml:space="preserve">Cho.—­For, oh! we stand on Jordan’s strand,</w:t>
      </w:r>
      <w:r>
        <w:rPr>
          <w:color w:val="000000"/>
          <w:sz w:val="24"/>
          <w:szCs w:val="24"/>
        </w:rPr>
        <w:br/>
        <w:t xml:space="preserve">        Our friends are passing over;</w:t>
      </w:r>
      <w:r>
        <w:rPr>
          <w:color w:val="000000"/>
          <w:sz w:val="24"/>
          <w:szCs w:val="24"/>
        </w:rPr>
        <w:br/>
        <w:t xml:space="preserve">      And, just before, the shining shore</w:t>
      </w:r>
      <w:r>
        <w:rPr>
          <w:color w:val="000000"/>
          <w:sz w:val="24"/>
          <w:szCs w:val="24"/>
        </w:rPr>
        <w:br/>
        <w:t xml:space="preserve">        We may almost discover.</w:t>
      </w:r>
    </w:p>
    <w:p>
      <w:pPr>
        <w:widowControl w:val="on"/>
        <w:pBdr/>
        <w:spacing w:before="240" w:after="240" w:line="240" w:lineRule="auto"/>
        <w:ind w:left="0" w:right="0"/>
        <w:jc w:val="left"/>
      </w:pPr>
      <w:r>
        <w:rPr>
          <w:color w:val="000000"/>
          <w:sz w:val="24"/>
          <w:szCs w:val="24"/>
        </w:rPr>
        <w:t xml:space="preserve">2 We’ll gird our loins, my brethren dear! </w:t>
      </w:r>
      <w:r>
        <w:rPr>
          <w:color w:val="000000"/>
          <w:sz w:val="24"/>
          <w:szCs w:val="24"/>
        </w:rPr>
        <w:br/>
        <w:t xml:space="preserve">  Our heav’nly home discerning;</w:t>
      </w:r>
      <w:r>
        <w:rPr>
          <w:color w:val="000000"/>
          <w:sz w:val="24"/>
          <w:szCs w:val="24"/>
        </w:rPr>
        <w:br/>
        <w:t xml:space="preserve">Our absent Lord has left us word,—­</w:t>
      </w:r>
      <w:r>
        <w:rPr>
          <w:color w:val="000000"/>
          <w:sz w:val="24"/>
          <w:szCs w:val="24"/>
        </w:rPr>
        <w:br/>
        <w:t xml:space="preserve">  “Let ev’ry lamp be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3 Should coming days be cold and dark,</w:t>
      </w:r>
      <w:r>
        <w:rPr>
          <w:color w:val="000000"/>
          <w:sz w:val="24"/>
          <w:szCs w:val="24"/>
        </w:rPr>
        <w:br/>
        <w:t xml:space="preserve">  We need not cease our singing;</w:t>
      </w:r>
      <w:r>
        <w:rPr>
          <w:color w:val="000000"/>
          <w:sz w:val="24"/>
          <w:szCs w:val="24"/>
        </w:rPr>
        <w:br/>
        <w:t xml:space="preserve">That perfect rest none can molest,</w:t>
      </w:r>
      <w:r>
        <w:rPr>
          <w:color w:val="000000"/>
          <w:sz w:val="24"/>
          <w:szCs w:val="24"/>
        </w:rPr>
        <w:br/>
        <w:t xml:space="preserve">  Where golden harps are ringing.</w:t>
      </w:r>
    </w:p>
    <w:p>
      <w:pPr>
        <w:widowControl w:val="on"/>
        <w:pBdr/>
        <w:spacing w:before="240" w:after="240" w:line="240" w:lineRule="auto"/>
        <w:ind w:left="0" w:right="0"/>
        <w:jc w:val="left"/>
      </w:pPr>
      <w:r>
        <w:rPr>
          <w:color w:val="000000"/>
          <w:sz w:val="24"/>
          <w:szCs w:val="24"/>
        </w:rPr>
        <w:t xml:space="preserve">4 Let sorrow’s rudest tempest blow,</w:t>
      </w:r>
      <w:r>
        <w:rPr>
          <w:color w:val="000000"/>
          <w:sz w:val="24"/>
          <w:szCs w:val="24"/>
        </w:rPr>
        <w:br/>
        <w:t xml:space="preserve">  Each cord on earth to sever;</w:t>
      </w:r>
      <w:r>
        <w:rPr>
          <w:color w:val="000000"/>
          <w:sz w:val="24"/>
          <w:szCs w:val="24"/>
        </w:rPr>
        <w:br/>
        <w:t xml:space="preserve">Our King says,—­“Come!” and there’s our home,</w:t>
      </w:r>
      <w:r>
        <w:rPr>
          <w:color w:val="000000"/>
          <w:sz w:val="24"/>
          <w:szCs w:val="24"/>
        </w:rPr>
        <w:br/>
        <w:t xml:space="preserve">  Forever, oh! forever!</w:t>
      </w:r>
    </w:p>
    <w:p>
      <w:pPr>
        <w:widowControl w:val="on"/>
        <w:pBdr/>
        <w:spacing w:before="240" w:after="240" w:line="240" w:lineRule="auto"/>
        <w:ind w:left="0" w:right="0"/>
        <w:jc w:val="left"/>
      </w:pPr>
      <w:r>
        <w:rPr>
          <w:color w:val="000000"/>
          <w:sz w:val="24"/>
          <w:szCs w:val="24"/>
        </w:rPr>
        <w:t xml:space="preserve">     David Nelson, 1835.</w:t>
      </w:r>
    </w:p>
    <w:p>
      <w:pPr>
        <w:widowControl w:val="on"/>
        <w:pBdr/>
        <w:spacing w:before="240" w:after="240" w:line="240" w:lineRule="auto"/>
        <w:ind w:left="0" w:right="0"/>
        <w:jc w:val="left"/>
      </w:pPr>
      <w:r>
        <w:rPr>
          <w:color w:val="000000"/>
          <w:sz w:val="24"/>
          <w:szCs w:val="24"/>
        </w:rPr>
        <w:t xml:space="preserve">499 Shining Shore. 8s &amp; 7s.  Trochaic.</w:t>
      </w:r>
    </w:p>
    <w:p>
      <w:pPr>
        <w:widowControl w:val="on"/>
        <w:pBdr/>
        <w:spacing w:before="240" w:after="240" w:line="240" w:lineRule="auto"/>
        <w:ind w:left="0" w:right="0"/>
        <w:jc w:val="left"/>
      </w:pPr>
      <w:r>
        <w:rPr>
          <w:i/>
          <w:color w:val="000000"/>
          <w:sz w:val="24"/>
          <w:szCs w:val="24"/>
        </w:rPr>
        <w:t xml:space="preserve">Wayfarers.</w:t>
      </w:r>
      <w:r>
        <w:rPr>
          <w:color w:val="000000"/>
          <w:sz w:val="24"/>
          <w:szCs w:val="24"/>
        </w:rPr>
        <w:t xml:space="preserve"> (1147)</w:t>
      </w:r>
    </w:p>
    <w:p>
      <w:pPr>
        <w:widowControl w:val="on"/>
        <w:pBdr/>
        <w:spacing w:before="240" w:after="240" w:line="240" w:lineRule="auto"/>
        <w:ind w:left="0" w:right="0"/>
        <w:jc w:val="left"/>
      </w:pPr>
      <w:r>
        <w:rPr>
          <w:color w:val="000000"/>
          <w:sz w:val="24"/>
          <w:szCs w:val="24"/>
        </w:rPr>
        <w:t xml:space="preserve">Wayfarers in the wilderness,</w:t>
      </w:r>
      <w:r>
        <w:rPr>
          <w:color w:val="000000"/>
          <w:sz w:val="24"/>
          <w:szCs w:val="24"/>
        </w:rPr>
        <w:br/>
        <w:t xml:space="preserve">  By morn, and noon, and even,</w:t>
      </w:r>
      <w:r>
        <w:rPr>
          <w:color w:val="000000"/>
          <w:sz w:val="24"/>
          <w:szCs w:val="24"/>
        </w:rPr>
        <w:br/>
        <w:t xml:space="preserve">Day after day, we journey on,</w:t>
      </w:r>
      <w:r>
        <w:rPr>
          <w:color w:val="000000"/>
          <w:sz w:val="24"/>
          <w:szCs w:val="24"/>
        </w:rPr>
        <w:br/>
        <w:t xml:space="preserve">  With weary feet toward heaven.</w:t>
      </w:r>
    </w:p>
    <w:p>
      <w:pPr>
        <w:widowControl w:val="on"/>
        <w:pBdr/>
        <w:spacing w:before="240" w:after="240" w:line="240" w:lineRule="auto"/>
        <w:ind w:left="0" w:right="0"/>
        <w:jc w:val="left"/>
      </w:pPr>
      <w:r>
        <w:rPr>
          <w:color w:val="000000"/>
          <w:sz w:val="24"/>
          <w:szCs w:val="24"/>
        </w:rPr>
        <w:t xml:space="preserve">Cho.—­O land above!  O land of love! </w:t>
      </w:r>
      <w:r>
        <w:rPr>
          <w:color w:val="000000"/>
          <w:sz w:val="24"/>
          <w:szCs w:val="24"/>
        </w:rPr>
        <w:br/>
        <w:t xml:space="preserve">        The glory shineth o’er thee;</w:t>
      </w:r>
      <w:r>
        <w:rPr>
          <w:color w:val="000000"/>
          <w:sz w:val="24"/>
          <w:szCs w:val="24"/>
        </w:rPr>
        <w:br/>
        <w:t xml:space="preserve">      O Christ, our King! in mercy bring</w:t>
      </w:r>
      <w:r>
        <w:rPr>
          <w:color w:val="000000"/>
          <w:sz w:val="24"/>
          <w:szCs w:val="24"/>
        </w:rPr>
        <w:br/>
        <w:t xml:space="preserve">        Us thither, we implore thee!</w:t>
      </w:r>
    </w:p>
    <w:p>
      <w:pPr>
        <w:widowControl w:val="on"/>
        <w:pBdr/>
        <w:spacing w:before="240" w:after="240" w:line="240" w:lineRule="auto"/>
        <w:ind w:left="0" w:right="0"/>
        <w:jc w:val="left"/>
      </w:pPr>
      <w:r>
        <w:rPr>
          <w:color w:val="000000"/>
          <w:sz w:val="24"/>
          <w:szCs w:val="24"/>
        </w:rPr>
        <w:t xml:space="preserve">2 By day the cloud before us goes,</w:t>
      </w:r>
      <w:r>
        <w:rPr>
          <w:color w:val="000000"/>
          <w:sz w:val="24"/>
          <w:szCs w:val="24"/>
        </w:rPr>
        <w:br/>
        <w:t xml:space="preserve">  By night the cloud of fire,</w:t>
      </w:r>
      <w:r>
        <w:rPr>
          <w:color w:val="000000"/>
          <w:sz w:val="24"/>
          <w:szCs w:val="24"/>
        </w:rPr>
        <w:br/>
        <w:t xml:space="preserve">To guide us o’er the trackless waste,</w:t>
      </w:r>
      <w:r>
        <w:rPr>
          <w:color w:val="000000"/>
          <w:sz w:val="24"/>
          <w:szCs w:val="24"/>
        </w:rPr>
        <w:br/>
        <w:t xml:space="preserve">  To Canaan ever nigher.</w:t>
      </w:r>
    </w:p>
    <w:p>
      <w:pPr>
        <w:widowControl w:val="on"/>
        <w:pBdr/>
        <w:spacing w:before="240" w:after="240" w:line="240" w:lineRule="auto"/>
        <w:ind w:left="0" w:right="0"/>
        <w:jc w:val="left"/>
      </w:pPr>
      <w:r>
        <w:rPr>
          <w:color w:val="000000"/>
          <w:sz w:val="24"/>
          <w:szCs w:val="24"/>
        </w:rPr>
        <w:t xml:space="preserve">3 The sea was riven from our feet,</w:t>
      </w:r>
      <w:r>
        <w:rPr>
          <w:color w:val="000000"/>
          <w:sz w:val="24"/>
          <w:szCs w:val="24"/>
        </w:rPr>
        <w:br/>
        <w:t xml:space="preserve">  And so shall be the river;</w:t>
      </w:r>
      <w:r>
        <w:rPr>
          <w:color w:val="000000"/>
          <w:sz w:val="24"/>
          <w:szCs w:val="24"/>
        </w:rPr>
        <w:br/>
        <w:t xml:space="preserve">And, by the King’s highway brought home,</w:t>
      </w:r>
      <w:r>
        <w:rPr>
          <w:color w:val="000000"/>
          <w:sz w:val="24"/>
          <w:szCs w:val="24"/>
        </w:rPr>
        <w:br/>
        <w:t xml:space="preserve">  We’ll praise his name forever: </w:t>
      </w:r>
    </w:p>
    <w:p>
      <w:pPr>
        <w:widowControl w:val="on"/>
        <w:pBdr/>
        <w:spacing w:before="240" w:after="240" w:line="240" w:lineRule="auto"/>
        <w:ind w:left="0" w:right="0"/>
        <w:jc w:val="left"/>
      </w:pPr>
      <w:r>
        <w:rPr>
          <w:color w:val="000000"/>
          <w:sz w:val="24"/>
          <w:szCs w:val="24"/>
        </w:rPr>
        <w:t xml:space="preserve">     Alexander R. Thompson, 1869.</w:t>
      </w:r>
    </w:p>
    <w:p>
      <w:pPr>
        <w:widowControl w:val="on"/>
        <w:pBdr/>
        <w:spacing w:before="240" w:after="240" w:line="240" w:lineRule="auto"/>
        <w:ind w:left="0" w:right="0"/>
        <w:jc w:val="left"/>
      </w:pPr>
      <w:r>
        <w:rPr>
          <w:color w:val="000000"/>
          <w:sz w:val="24"/>
          <w:szCs w:val="24"/>
        </w:rPr>
        <w:t xml:space="preserve">500 Nearer Home. 6s.</w:t>
      </w:r>
    </w:p>
    <w:p>
      <w:pPr>
        <w:widowControl w:val="on"/>
        <w:pBdr/>
        <w:spacing w:before="240" w:after="240" w:line="240" w:lineRule="auto"/>
        <w:ind w:left="0" w:right="0"/>
        <w:jc w:val="left"/>
      </w:pPr>
      <w:r>
        <w:rPr>
          <w:i/>
          <w:color w:val="000000"/>
          <w:sz w:val="24"/>
          <w:szCs w:val="24"/>
        </w:rPr>
        <w:t xml:space="preserve">A Solemn Thought.</w:t>
      </w:r>
      <w:r>
        <w:rPr>
          <w:color w:val="000000"/>
          <w:sz w:val="24"/>
          <w:szCs w:val="24"/>
        </w:rPr>
        <w:t xml:space="preserve"> (1139)</w:t>
      </w:r>
    </w:p>
    <w:p>
      <w:pPr>
        <w:widowControl w:val="on"/>
        <w:pBdr/>
        <w:spacing w:before="240" w:after="240" w:line="240" w:lineRule="auto"/>
        <w:ind w:left="0" w:right="0"/>
        <w:jc w:val="left"/>
      </w:pPr>
      <w:r>
        <w:rPr>
          <w:color w:val="000000"/>
          <w:sz w:val="24"/>
          <w:szCs w:val="24"/>
        </w:rPr>
        <w:t xml:space="preserve">One sweetly solemn thought</w:t>
      </w:r>
      <w:r>
        <w:rPr>
          <w:color w:val="000000"/>
          <w:sz w:val="24"/>
          <w:szCs w:val="24"/>
        </w:rPr>
        <w:br/>
        <w:t xml:space="preserve">  Comes to me o’er and o’er;</w:t>
      </w:r>
      <w:r>
        <w:rPr>
          <w:color w:val="000000"/>
          <w:sz w:val="24"/>
          <w:szCs w:val="24"/>
        </w:rPr>
        <w:br/>
        <w:t xml:space="preserve">I’m nearer home to-day</w:t>
      </w:r>
      <w:r>
        <w:rPr>
          <w:color w:val="000000"/>
          <w:sz w:val="24"/>
          <w:szCs w:val="24"/>
        </w:rPr>
        <w:br/>
        <w:t xml:space="preserve">  Than e’er I’ve been before.</w:t>
      </w:r>
    </w:p>
    <w:p>
      <w:pPr>
        <w:widowControl w:val="on"/>
        <w:pBdr/>
        <w:spacing w:before="240" w:after="240" w:line="240" w:lineRule="auto"/>
        <w:ind w:left="0" w:right="0"/>
        <w:jc w:val="left"/>
      </w:pPr>
      <w:r>
        <w:rPr>
          <w:color w:val="000000"/>
          <w:sz w:val="24"/>
          <w:szCs w:val="24"/>
        </w:rPr>
        <w:t xml:space="preserve">Cho.—­I’m nearer my home, nearer my home,</w:t>
      </w:r>
      <w:r>
        <w:rPr>
          <w:color w:val="000000"/>
          <w:sz w:val="24"/>
          <w:szCs w:val="24"/>
        </w:rPr>
        <w:br/>
        <w:t xml:space="preserve">        Nearer my home to-day;</w:t>
      </w:r>
      <w:r>
        <w:rPr>
          <w:color w:val="000000"/>
          <w:sz w:val="24"/>
          <w:szCs w:val="24"/>
        </w:rPr>
        <w:br/>
        <w:t xml:space="preserve">      Yes, nearer my home in heav’n to-day,</w:t>
      </w:r>
      <w:r>
        <w:rPr>
          <w:color w:val="000000"/>
          <w:sz w:val="24"/>
          <w:szCs w:val="24"/>
        </w:rPr>
        <w:br/>
        <w:t xml:space="preserve">        Than ever I’ve been before.</w:t>
      </w:r>
    </w:p>
    <w:p>
      <w:pPr>
        <w:widowControl w:val="on"/>
        <w:pBdr/>
        <w:spacing w:before="240" w:after="240" w:line="240" w:lineRule="auto"/>
        <w:ind w:left="0" w:right="0"/>
        <w:jc w:val="left"/>
      </w:pPr>
      <w:r>
        <w:rPr>
          <w:color w:val="000000"/>
          <w:sz w:val="24"/>
          <w:szCs w:val="24"/>
        </w:rPr>
        <w:t xml:space="preserve">2 Nearer my Father’s house</w:t>
      </w:r>
      <w:r>
        <w:rPr>
          <w:color w:val="000000"/>
          <w:sz w:val="24"/>
          <w:szCs w:val="24"/>
        </w:rPr>
        <w:br/>
        <w:t xml:space="preserve">  Where the blest mansions be;</w:t>
      </w:r>
      <w:r>
        <w:rPr>
          <w:color w:val="000000"/>
          <w:sz w:val="24"/>
          <w:szCs w:val="24"/>
        </w:rPr>
        <w:br/>
        <w:t xml:space="preserve">Nearer the great white throne,</w:t>
      </w:r>
      <w:r>
        <w:rPr>
          <w:color w:val="000000"/>
          <w:sz w:val="24"/>
          <w:szCs w:val="24"/>
        </w:rPr>
        <w:br/>
        <w:t xml:space="preserve">  Nearer the crystal sea;</w:t>
      </w:r>
    </w:p>
    <w:p>
      <w:pPr>
        <w:widowControl w:val="on"/>
        <w:pBdr/>
        <w:spacing w:before="240" w:after="240" w:line="240" w:lineRule="auto"/>
        <w:ind w:left="0" w:right="0"/>
        <w:jc w:val="left"/>
      </w:pPr>
      <w:r>
        <w:rPr>
          <w:color w:val="000000"/>
          <w:sz w:val="24"/>
          <w:szCs w:val="24"/>
        </w:rPr>
        <w:t xml:space="preserve">3 Nearer the bound where we</w:t>
      </w:r>
      <w:r>
        <w:rPr>
          <w:color w:val="000000"/>
          <w:sz w:val="24"/>
          <w:szCs w:val="24"/>
        </w:rPr>
        <w:br/>
        <w:t xml:space="preserve">  Must lay our burdens down,</w:t>
      </w:r>
      <w:r>
        <w:rPr>
          <w:color w:val="000000"/>
          <w:sz w:val="24"/>
          <w:szCs w:val="24"/>
        </w:rPr>
        <w:br/>
        <w:t xml:space="preserve">Nearer to leave the cross,</w:t>
      </w:r>
      <w:r>
        <w:rPr>
          <w:color w:val="000000"/>
          <w:sz w:val="24"/>
          <w:szCs w:val="24"/>
        </w:rPr>
        <w:br/>
        <w:t xml:space="preserve">  Nearer to gain the crown.</w:t>
      </w:r>
    </w:p>
    <w:p>
      <w:pPr>
        <w:widowControl w:val="on"/>
        <w:pBdr/>
        <w:spacing w:before="240" w:after="240" w:line="240" w:lineRule="auto"/>
        <w:ind w:left="0" w:right="0"/>
        <w:jc w:val="left"/>
      </w:pPr>
      <w:r>
        <w:rPr>
          <w:color w:val="000000"/>
          <w:sz w:val="24"/>
          <w:szCs w:val="24"/>
        </w:rPr>
        <w:t xml:space="preserve">4 The waves of that deep sea</w:t>
      </w:r>
      <w:r>
        <w:rPr>
          <w:color w:val="000000"/>
          <w:sz w:val="24"/>
          <w:szCs w:val="24"/>
        </w:rPr>
        <w:br/>
        <w:t xml:space="preserve">  Roll dark before my sight,</w:t>
      </w:r>
      <w:r>
        <w:rPr>
          <w:color w:val="000000"/>
          <w:sz w:val="24"/>
          <w:szCs w:val="24"/>
        </w:rPr>
        <w:br/>
        <w:t xml:space="preserve">But break, the other side,</w:t>
      </w:r>
      <w:r>
        <w:rPr>
          <w:color w:val="000000"/>
          <w:sz w:val="24"/>
          <w:szCs w:val="24"/>
        </w:rPr>
        <w:br/>
        <w:t xml:space="preserve">  Upon a shore of light.</w:t>
      </w:r>
    </w:p>
    <w:p>
      <w:pPr>
        <w:widowControl w:val="on"/>
        <w:pBdr/>
        <w:spacing w:before="240" w:after="240" w:line="240" w:lineRule="auto"/>
        <w:ind w:left="0" w:right="0"/>
        <w:jc w:val="left"/>
      </w:pPr>
      <w:r>
        <w:rPr>
          <w:color w:val="000000"/>
          <w:sz w:val="24"/>
          <w:szCs w:val="24"/>
        </w:rPr>
        <w:t xml:space="preserve">5 Oh! if my mortal feet</w:t>
      </w:r>
      <w:r>
        <w:rPr>
          <w:color w:val="000000"/>
          <w:sz w:val="24"/>
          <w:szCs w:val="24"/>
        </w:rPr>
        <w:br/>
        <w:t xml:space="preserve">  Have almost gained the brink,</w:t>
      </w:r>
      <w:r>
        <w:rPr>
          <w:color w:val="000000"/>
          <w:sz w:val="24"/>
          <w:szCs w:val="24"/>
        </w:rPr>
        <w:br/>
        <w:t xml:space="preserve">If I am nearer home</w:t>
      </w:r>
      <w:r>
        <w:rPr>
          <w:color w:val="000000"/>
          <w:sz w:val="24"/>
          <w:szCs w:val="24"/>
        </w:rPr>
        <w:br/>
        <w:t xml:space="preserve">  To-day than e’en I think,</w:t>
      </w:r>
    </w:p>
    <w:p>
      <w:pPr>
        <w:widowControl w:val="on"/>
        <w:pBdr/>
        <w:spacing w:before="240" w:after="240" w:line="240" w:lineRule="auto"/>
        <w:ind w:left="0" w:right="0"/>
        <w:jc w:val="left"/>
      </w:pPr>
      <w:r>
        <w:rPr>
          <w:color w:val="000000"/>
          <w:sz w:val="24"/>
          <w:szCs w:val="24"/>
        </w:rPr>
        <w:t xml:space="preserve">6 Father! perfect my trust,</w:t>
      </w:r>
      <w:r>
        <w:rPr>
          <w:color w:val="000000"/>
          <w:sz w:val="24"/>
          <w:szCs w:val="24"/>
        </w:rPr>
        <w:br/>
        <w:t xml:space="preserve">  That I may rest, in death,</w:t>
      </w:r>
      <w:r>
        <w:rPr>
          <w:color w:val="000000"/>
          <w:sz w:val="24"/>
          <w:szCs w:val="24"/>
        </w:rPr>
        <w:br/>
        <w:t xml:space="preserve">On Christ, my Lord, alone,</w:t>
      </w:r>
      <w:r>
        <w:rPr>
          <w:color w:val="000000"/>
          <w:sz w:val="24"/>
          <w:szCs w:val="24"/>
        </w:rPr>
        <w:br/>
        <w:t xml:space="preserve">  And thus resign my breath.</w:t>
      </w:r>
    </w:p>
    <w:p>
      <w:pPr>
        <w:widowControl w:val="on"/>
        <w:pBdr/>
        <w:spacing w:before="240" w:after="240" w:line="240" w:lineRule="auto"/>
        <w:ind w:left="0" w:right="0"/>
        <w:jc w:val="left"/>
      </w:pPr>
      <w:r>
        <w:rPr>
          <w:color w:val="000000"/>
          <w:sz w:val="24"/>
          <w:szCs w:val="24"/>
        </w:rPr>
        <w:t xml:space="preserve">     Phoebe Cary, 1852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501 Consolation.  P.M.</w:t>
      </w:r>
    </w:p>
    <w:p>
      <w:pPr>
        <w:widowControl w:val="on"/>
        <w:pBdr/>
        <w:spacing w:before="240" w:after="240" w:line="240" w:lineRule="auto"/>
        <w:ind w:left="0" w:right="0"/>
        <w:jc w:val="left"/>
      </w:pPr>
      <w:r>
        <w:rPr>
          <w:i/>
          <w:color w:val="000000"/>
          <w:sz w:val="24"/>
          <w:szCs w:val="24"/>
        </w:rPr>
        <w:t xml:space="preserve">The Death of a Child.</w:t>
      </w:r>
    </w:p>
    <w:p>
      <w:pPr>
        <w:widowControl w:val="on"/>
        <w:pBdr/>
        <w:spacing w:before="240" w:after="240" w:line="240" w:lineRule="auto"/>
        <w:ind w:left="0" w:right="0"/>
        <w:jc w:val="left"/>
      </w:pPr>
      <w:r>
        <w:rPr>
          <w:color w:val="000000"/>
          <w:sz w:val="24"/>
          <w:szCs w:val="24"/>
        </w:rPr>
        <w:t xml:space="preserve">There is no flock, however watched and tended,</w:t>
      </w:r>
      <w:r>
        <w:rPr>
          <w:color w:val="000000"/>
          <w:sz w:val="24"/>
          <w:szCs w:val="24"/>
        </w:rPr>
        <w:br/>
        <w:t xml:space="preserve">  But one dead lamb is there! </w:t>
      </w:r>
      <w:r>
        <w:rPr>
          <w:color w:val="000000"/>
          <w:sz w:val="24"/>
          <w:szCs w:val="24"/>
        </w:rPr>
        <w:br/>
        <w:t xml:space="preserve">There is no fireside, howsoe’er defended,</w:t>
      </w:r>
      <w:r>
        <w:rPr>
          <w:color w:val="000000"/>
          <w:sz w:val="24"/>
          <w:szCs w:val="24"/>
        </w:rPr>
        <w:br/>
        <w:t xml:space="preserve">  But has one vacant chair! </w:t>
      </w:r>
      <w:r>
        <w:rPr>
          <w:color w:val="000000"/>
          <w:sz w:val="24"/>
          <w:szCs w:val="24"/>
        </w:rPr>
        <w:br/>
        <w:t xml:space="preserve">The air is full of farewells to the dying,</w:t>
      </w:r>
      <w:r>
        <w:rPr>
          <w:color w:val="000000"/>
          <w:sz w:val="24"/>
          <w:szCs w:val="24"/>
        </w:rPr>
        <w:br/>
        <w:t xml:space="preserve">  And mournings for the dead;</w:t>
      </w:r>
      <w:r>
        <w:rPr>
          <w:color w:val="000000"/>
          <w:sz w:val="24"/>
          <w:szCs w:val="24"/>
        </w:rPr>
        <w:br/>
        <w:t xml:space="preserve">The heart of Rachel for her children crying</w:t>
      </w:r>
      <w:r>
        <w:rPr>
          <w:color w:val="000000"/>
          <w:sz w:val="24"/>
          <w:szCs w:val="24"/>
        </w:rPr>
        <w:br/>
        <w:t xml:space="preserve">  Will not be comforted!</w:t>
      </w:r>
    </w:p>
    <w:p>
      <w:pPr>
        <w:widowControl w:val="on"/>
        <w:pBdr/>
        <w:spacing w:before="240" w:after="240" w:line="240" w:lineRule="auto"/>
        <w:ind w:left="0" w:right="0"/>
        <w:jc w:val="left"/>
      </w:pPr>
      <w:r>
        <w:rPr>
          <w:color w:val="000000"/>
          <w:sz w:val="24"/>
          <w:szCs w:val="24"/>
        </w:rPr>
        <w:t xml:space="preserve">2 Let us be patient, these severe afflictions</w:t>
      </w:r>
      <w:r>
        <w:rPr>
          <w:color w:val="000000"/>
          <w:sz w:val="24"/>
          <w:szCs w:val="24"/>
        </w:rPr>
        <w:br/>
        <w:t xml:space="preserve">  Not from the ground arise,</w:t>
      </w:r>
      <w:r>
        <w:rPr>
          <w:color w:val="000000"/>
          <w:sz w:val="24"/>
          <w:szCs w:val="24"/>
        </w:rPr>
        <w:br/>
        <w:t xml:space="preserve">But oftentimes celestial benedictions</w:t>
      </w:r>
      <w:r>
        <w:rPr>
          <w:color w:val="000000"/>
          <w:sz w:val="24"/>
          <w:szCs w:val="24"/>
        </w:rPr>
        <w:br/>
        <w:t xml:space="preserve">  Assume this dark disguise. </w:t>
      </w:r>
      <w:r>
        <w:rPr>
          <w:color w:val="000000"/>
          <w:sz w:val="24"/>
          <w:szCs w:val="24"/>
        </w:rPr>
        <w:br/>
        <w:t xml:space="preserve">We see but dimly thro’ the mists and vapors,</w:t>
      </w:r>
      <w:r>
        <w:rPr>
          <w:color w:val="000000"/>
          <w:sz w:val="24"/>
          <w:szCs w:val="24"/>
        </w:rPr>
        <w:br/>
        <w:t xml:space="preserve">  Amid these earthly damps,</w:t>
      </w:r>
      <w:r>
        <w:rPr>
          <w:color w:val="000000"/>
          <w:sz w:val="24"/>
          <w:szCs w:val="24"/>
        </w:rPr>
        <w:br/>
        <w:t xml:space="preserve">What seem to us but sad, funereal tapers,</w:t>
      </w:r>
      <w:r>
        <w:rPr>
          <w:color w:val="000000"/>
          <w:sz w:val="24"/>
          <w:szCs w:val="24"/>
        </w:rPr>
        <w:br/>
        <w:t xml:space="preserve">  May be heav’ns distant lamps.</w:t>
      </w:r>
    </w:p>
    <w:p>
      <w:pPr>
        <w:widowControl w:val="on"/>
        <w:pBdr/>
        <w:spacing w:before="240" w:after="240" w:line="240" w:lineRule="auto"/>
        <w:ind w:left="0" w:right="0"/>
        <w:jc w:val="left"/>
      </w:pPr>
      <w:r>
        <w:rPr>
          <w:color w:val="000000"/>
          <w:sz w:val="24"/>
          <w:szCs w:val="24"/>
        </w:rPr>
        <w:t xml:space="preserve">3 She is not dead, the child of our affection,</w:t>
      </w:r>
      <w:r>
        <w:rPr>
          <w:color w:val="000000"/>
          <w:sz w:val="24"/>
          <w:szCs w:val="24"/>
        </w:rPr>
        <w:br/>
        <w:t xml:space="preserve">  But gone unto that school</w:t>
      </w:r>
      <w:r>
        <w:rPr>
          <w:color w:val="000000"/>
          <w:sz w:val="24"/>
          <w:szCs w:val="24"/>
        </w:rPr>
        <w:br/>
        <w:t xml:space="preserve">Where she no longer needs our poor protection,</w:t>
      </w:r>
      <w:r>
        <w:rPr>
          <w:color w:val="000000"/>
          <w:sz w:val="24"/>
          <w:szCs w:val="24"/>
        </w:rPr>
        <w:br/>
        <w:t xml:space="preserve">  And Christ himself doth rule. </w:t>
      </w:r>
      <w:r>
        <w:rPr>
          <w:color w:val="000000"/>
          <w:sz w:val="24"/>
          <w:szCs w:val="24"/>
        </w:rPr>
        <w:br/>
        <w:t xml:space="preserve">In that great cloister’s stillness and seclusion,</w:t>
      </w:r>
      <w:r>
        <w:rPr>
          <w:color w:val="000000"/>
          <w:sz w:val="24"/>
          <w:szCs w:val="24"/>
        </w:rPr>
        <w:br/>
        <w:t xml:space="preserve">  By guardian angels led,</w:t>
      </w:r>
      <w:r>
        <w:rPr>
          <w:color w:val="000000"/>
          <w:sz w:val="24"/>
          <w:szCs w:val="24"/>
        </w:rPr>
        <w:br/>
        <w:t xml:space="preserve">Safe from temptation, safe from sin’s pollution,</w:t>
      </w:r>
      <w:r>
        <w:rPr>
          <w:color w:val="000000"/>
          <w:sz w:val="24"/>
          <w:szCs w:val="24"/>
        </w:rPr>
        <w:br/>
        <w:t xml:space="preserve">  She lives whom we call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4 And tho’ at times, impetuous with emotion,</w:t>
      </w:r>
      <w:r>
        <w:rPr>
          <w:color w:val="000000"/>
          <w:sz w:val="24"/>
          <w:szCs w:val="24"/>
        </w:rPr>
        <w:br/>
        <w:t xml:space="preserve">  And anguish long suppressed,</w:t>
      </w:r>
      <w:r>
        <w:rPr>
          <w:color w:val="000000"/>
          <w:sz w:val="24"/>
          <w:szCs w:val="24"/>
        </w:rPr>
        <w:br/>
        <w:t xml:space="preserve">The swelling heart heaves moaning like the ocean</w:t>
      </w:r>
      <w:r>
        <w:rPr>
          <w:color w:val="000000"/>
          <w:sz w:val="24"/>
          <w:szCs w:val="24"/>
        </w:rPr>
        <w:br/>
        <w:t xml:space="preserve">  That cannot be at rest: </w:t>
      </w:r>
      <w:r>
        <w:rPr>
          <w:color w:val="000000"/>
          <w:sz w:val="24"/>
          <w:szCs w:val="24"/>
        </w:rPr>
        <w:br/>
        <w:t xml:space="preserve">We will be patient—­and assuage the feeling</w:t>
      </w:r>
      <w:r>
        <w:rPr>
          <w:color w:val="000000"/>
          <w:sz w:val="24"/>
          <w:szCs w:val="24"/>
        </w:rPr>
        <w:br/>
        <w:t xml:space="preserve">  We cannot wholly stay,</w:t>
      </w:r>
      <w:r>
        <w:rPr>
          <w:color w:val="000000"/>
          <w:sz w:val="24"/>
          <w:szCs w:val="24"/>
        </w:rPr>
        <w:br/>
        <w:t xml:space="preserve">By silence sanctifying, not concealing</w:t>
      </w:r>
      <w:r>
        <w:rPr>
          <w:color w:val="000000"/>
          <w:sz w:val="24"/>
          <w:szCs w:val="24"/>
        </w:rPr>
        <w:br/>
        <w:t xml:space="preserve">  The grief that must have way.</w:t>
      </w:r>
    </w:p>
    <w:p>
      <w:pPr>
        <w:widowControl w:val="on"/>
        <w:pBdr/>
        <w:spacing w:before="240" w:after="240" w:line="240" w:lineRule="auto"/>
        <w:ind w:left="0" w:right="0"/>
        <w:jc w:val="left"/>
      </w:pPr>
      <w:r>
        <w:rPr>
          <w:color w:val="000000"/>
          <w:sz w:val="24"/>
          <w:szCs w:val="24"/>
        </w:rPr>
        <w:t xml:space="preserve">     Henry W. Longfellow, 1849.</w:t>
      </w:r>
    </w:p>
    <w:p>
      <w:pPr>
        <w:widowControl w:val="on"/>
        <w:pBdr/>
        <w:spacing w:before="240" w:after="240" w:line="240" w:lineRule="auto"/>
        <w:ind w:left="0" w:right="0"/>
        <w:jc w:val="left"/>
      </w:pPr>
      <w:r>
        <w:rPr>
          <w:color w:val="000000"/>
          <w:sz w:val="24"/>
          <w:szCs w:val="24"/>
        </w:rPr>
        <w:t xml:space="preserve">502 Peace, Be Still.  P.M.</w:t>
      </w:r>
    </w:p>
    <w:p>
      <w:pPr>
        <w:widowControl w:val="on"/>
        <w:pBdr/>
        <w:spacing w:before="240" w:after="240" w:line="240" w:lineRule="auto"/>
        <w:ind w:left="0" w:right="0"/>
        <w:jc w:val="left"/>
      </w:pPr>
      <w:r>
        <w:rPr>
          <w:i/>
          <w:color w:val="000000"/>
          <w:sz w:val="24"/>
          <w:szCs w:val="24"/>
        </w:rPr>
        <w:t xml:space="preserve">Submission.</w:t>
      </w:r>
    </w:p>
    <w:p>
      <w:pPr>
        <w:widowControl w:val="on"/>
        <w:pBdr/>
        <w:spacing w:before="240" w:after="240" w:line="240" w:lineRule="auto"/>
        <w:ind w:left="0" w:right="0"/>
        <w:jc w:val="left"/>
      </w:pPr>
      <w:r>
        <w:rPr>
          <w:color w:val="000000"/>
          <w:sz w:val="24"/>
          <w:szCs w:val="24"/>
        </w:rPr>
        <w:t xml:space="preserve">Peace, be still! </w:t>
      </w:r>
      <w:r>
        <w:rPr>
          <w:color w:val="000000"/>
          <w:sz w:val="24"/>
          <w:szCs w:val="24"/>
        </w:rPr>
        <w:br/>
        <w:t xml:space="preserve">  In this night of sorrow bow;</w:t>
      </w:r>
      <w:r>
        <w:rPr>
          <w:color w:val="000000"/>
          <w:sz w:val="24"/>
          <w:szCs w:val="24"/>
        </w:rPr>
        <w:br/>
        <w:t xml:space="preserve">  Oh, my heart, contend not thou;</w:t>
      </w:r>
      <w:r>
        <w:rPr>
          <w:color w:val="000000"/>
          <w:sz w:val="24"/>
          <w:szCs w:val="24"/>
        </w:rPr>
        <w:br/>
        <w:t xml:space="preserve">What befalls is God’s own will;</w:t>
      </w:r>
      <w:r>
        <w:rPr>
          <w:color w:val="000000"/>
          <w:sz w:val="24"/>
          <w:szCs w:val="24"/>
        </w:rPr>
        <w:br/>
        <w:t xml:space="preserve">Peace, be still!</w:t>
      </w:r>
    </w:p>
    <w:p>
      <w:pPr>
        <w:widowControl w:val="on"/>
        <w:pBdr/>
        <w:spacing w:before="240" w:after="240" w:line="240" w:lineRule="auto"/>
        <w:ind w:left="0" w:right="0"/>
        <w:jc w:val="left"/>
      </w:pPr>
      <w:r>
        <w:rPr>
          <w:color w:val="000000"/>
          <w:sz w:val="24"/>
          <w:szCs w:val="24"/>
        </w:rPr>
        <w:t xml:space="preserve">2 Hold thee still! </w:t>
      </w:r>
      <w:r>
        <w:rPr>
          <w:color w:val="000000"/>
          <w:sz w:val="24"/>
          <w:szCs w:val="24"/>
        </w:rPr>
        <w:br/>
        <w:t xml:space="preserve">  Tho’ the Father scourge thee sore,</w:t>
      </w:r>
      <w:r>
        <w:rPr>
          <w:color w:val="000000"/>
          <w:sz w:val="24"/>
          <w:szCs w:val="24"/>
        </w:rPr>
        <w:br/>
        <w:t xml:space="preserve">  Cling thou to him all the more;</w:t>
      </w:r>
      <w:r>
        <w:rPr>
          <w:color w:val="000000"/>
          <w:sz w:val="24"/>
          <w:szCs w:val="24"/>
        </w:rPr>
        <w:br/>
        <w:t xml:space="preserve">Let him mercy’s work fulfill;</w:t>
      </w:r>
      <w:r>
        <w:rPr>
          <w:color w:val="000000"/>
          <w:sz w:val="24"/>
          <w:szCs w:val="24"/>
        </w:rPr>
        <w:br/>
        <w:t xml:space="preserve">Hold thee still!</w:t>
      </w:r>
    </w:p>
    <w:p>
      <w:pPr>
        <w:widowControl w:val="on"/>
        <w:pBdr/>
        <w:spacing w:before="240" w:after="240" w:line="240" w:lineRule="auto"/>
        <w:ind w:left="0" w:right="0"/>
        <w:jc w:val="left"/>
      </w:pPr>
      <w:r>
        <w:rPr>
          <w:color w:val="000000"/>
          <w:sz w:val="24"/>
          <w:szCs w:val="24"/>
        </w:rPr>
        <w:t xml:space="preserve">3 Lord, my God! </w:t>
      </w:r>
      <w:r>
        <w:rPr>
          <w:color w:val="000000"/>
          <w:sz w:val="24"/>
          <w:szCs w:val="24"/>
        </w:rPr>
        <w:br/>
        <w:t xml:space="preserve">  Give me grace, that I may be</w:t>
      </w:r>
      <w:r>
        <w:rPr>
          <w:color w:val="000000"/>
          <w:sz w:val="24"/>
          <w:szCs w:val="24"/>
        </w:rPr>
        <w:br/>
        <w:t xml:space="preserve">  Thy true child, and silently</w:t>
      </w:r>
      <w:r>
        <w:rPr>
          <w:color w:val="000000"/>
          <w:sz w:val="24"/>
          <w:szCs w:val="24"/>
        </w:rPr>
        <w:br/>
        <w:t xml:space="preserve">Own thy scepter and thy rod;</w:t>
      </w:r>
      <w:r>
        <w:rPr>
          <w:color w:val="000000"/>
          <w:sz w:val="24"/>
          <w:szCs w:val="24"/>
        </w:rPr>
        <w:br/>
        <w:t xml:space="preserve">Lord, my God!</w:t>
      </w:r>
    </w:p>
    <w:p>
      <w:pPr>
        <w:widowControl w:val="on"/>
        <w:pBdr/>
        <w:spacing w:before="240" w:after="240" w:line="240" w:lineRule="auto"/>
        <w:ind w:left="0" w:right="0"/>
        <w:jc w:val="left"/>
      </w:pPr>
      <w:r>
        <w:rPr>
          <w:color w:val="000000"/>
          <w:sz w:val="24"/>
          <w:szCs w:val="24"/>
        </w:rPr>
        <w:t xml:space="preserve">4 Shepherd mine! </w:t>
      </w:r>
      <w:r>
        <w:rPr>
          <w:color w:val="000000"/>
          <w:sz w:val="24"/>
          <w:szCs w:val="24"/>
        </w:rPr>
        <w:br/>
        <w:t xml:space="preserve">  From thy fullness give me still</w:t>
      </w:r>
      <w:r>
        <w:rPr>
          <w:color w:val="000000"/>
          <w:sz w:val="24"/>
          <w:szCs w:val="24"/>
        </w:rPr>
        <w:br/>
        <w:t xml:space="preserve">  Faith to do and bear thy will</w:t>
      </w:r>
      <w:r>
        <w:rPr>
          <w:color w:val="000000"/>
          <w:sz w:val="24"/>
          <w:szCs w:val="24"/>
        </w:rPr>
        <w:br/>
        <w:t xml:space="preserve">Till the morning light shall shine;</w:t>
      </w:r>
      <w:r>
        <w:rPr>
          <w:color w:val="000000"/>
          <w:sz w:val="24"/>
          <w:szCs w:val="24"/>
        </w:rPr>
        <w:br/>
        <w:t xml:space="preserve">Shepherd mine!</w:t>
      </w:r>
    </w:p>
    <w:p>
      <w:pPr>
        <w:widowControl w:val="on"/>
        <w:pBdr/>
        <w:spacing w:before="240" w:after="240" w:line="240" w:lineRule="auto"/>
        <w:ind w:left="0" w:right="0"/>
        <w:jc w:val="left"/>
      </w:pP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503 Rest, Weary Pilgrim. 10s.</w:t>
      </w:r>
    </w:p>
    <w:p>
      <w:pPr>
        <w:widowControl w:val="on"/>
        <w:pBdr/>
        <w:spacing w:before="240" w:after="240" w:line="240" w:lineRule="auto"/>
        <w:ind w:left="0" w:right="0"/>
        <w:jc w:val="left"/>
      </w:pPr>
      <w:r>
        <w:rPr>
          <w:i/>
          <w:color w:val="000000"/>
          <w:sz w:val="24"/>
          <w:szCs w:val="24"/>
        </w:rPr>
        <w:t xml:space="preserve">Death of a Christian.</w:t>
      </w:r>
    </w:p>
    <w:p>
      <w:pPr>
        <w:widowControl w:val="on"/>
        <w:pBdr/>
        <w:spacing w:before="240" w:after="240" w:line="240" w:lineRule="auto"/>
        <w:ind w:left="0" w:right="0"/>
        <w:jc w:val="left"/>
      </w:pPr>
      <w:r>
        <w:rPr>
          <w:color w:val="000000"/>
          <w:sz w:val="24"/>
          <w:szCs w:val="24"/>
        </w:rPr>
        <w:t xml:space="preserve">Rest, weary pilgrim, thy journey is o’er,</w:t>
      </w:r>
      <w:r>
        <w:rPr>
          <w:color w:val="000000"/>
          <w:sz w:val="24"/>
          <w:szCs w:val="24"/>
        </w:rPr>
        <w:br/>
        <w:t xml:space="preserve">  Rest, sweetly rest, on the beautiful shore;</w:t>
      </w:r>
      <w:r>
        <w:rPr>
          <w:color w:val="000000"/>
          <w:sz w:val="24"/>
          <w:szCs w:val="24"/>
        </w:rPr>
        <w:br/>
        <w:t xml:space="preserve">Safely at last thou hast reached the bright goal,</w:t>
      </w:r>
      <w:r>
        <w:rPr>
          <w:color w:val="000000"/>
          <w:sz w:val="24"/>
          <w:szCs w:val="24"/>
        </w:rPr>
        <w:br/>
        <w:t xml:space="preserve">  Fatherland, home of the soul.</w:t>
      </w:r>
    </w:p>
    <w:p>
      <w:pPr>
        <w:widowControl w:val="on"/>
        <w:pBdr/>
        <w:spacing w:before="240" w:after="240" w:line="240" w:lineRule="auto"/>
        <w:ind w:left="0" w:right="0"/>
        <w:jc w:val="left"/>
      </w:pPr>
      <w:r>
        <w:rPr>
          <w:color w:val="000000"/>
          <w:sz w:val="24"/>
          <w:szCs w:val="24"/>
        </w:rPr>
        <w:t xml:space="preserve">2 Never again shall thy storm-beaten breast</w:t>
      </w:r>
      <w:r>
        <w:rPr>
          <w:color w:val="000000"/>
          <w:sz w:val="24"/>
          <w:szCs w:val="24"/>
        </w:rPr>
        <w:br/>
        <w:t xml:space="preserve">  Sigh, deeply sigh, for the sweet “land of rest;”</w:t>
      </w:r>
      <w:r>
        <w:rPr>
          <w:color w:val="000000"/>
          <w:sz w:val="24"/>
          <w:szCs w:val="24"/>
        </w:rPr>
        <w:br/>
        <w:t xml:space="preserve">Gone to the Savior’s bright mansion above,</w:t>
      </w:r>
      <w:r>
        <w:rPr>
          <w:color w:val="000000"/>
          <w:sz w:val="24"/>
          <w:szCs w:val="24"/>
        </w:rPr>
        <w:br/>
        <w:t xml:space="preserve">  Rest in the light of his love.</w:t>
      </w:r>
    </w:p>
    <w:p>
      <w:pPr>
        <w:widowControl w:val="on"/>
        <w:pBdr/>
        <w:spacing w:before="240" w:after="240" w:line="240" w:lineRule="auto"/>
        <w:ind w:left="0" w:right="0"/>
        <w:jc w:val="left"/>
      </w:pPr>
      <w:r>
        <w:rPr>
          <w:color w:val="000000"/>
          <w:sz w:val="24"/>
          <w:szCs w:val="24"/>
        </w:rPr>
        <w:t xml:space="preserve">3 Rest, weary pilgrim, thy journey is o’er,</w:t>
      </w:r>
      <w:r>
        <w:rPr>
          <w:color w:val="000000"/>
          <w:sz w:val="24"/>
          <w:szCs w:val="24"/>
        </w:rPr>
        <w:br/>
        <w:t xml:space="preserve">  Rest, sweetly rest, on the beautiful shore;</w:t>
      </w:r>
      <w:r>
        <w:rPr>
          <w:color w:val="000000"/>
          <w:sz w:val="24"/>
          <w:szCs w:val="24"/>
        </w:rPr>
        <w:br/>
        <w:t xml:space="preserve">Dangers and troubles shall harm thee no more,</w:t>
      </w:r>
      <w:r>
        <w:rPr>
          <w:color w:val="000000"/>
          <w:sz w:val="24"/>
          <w:szCs w:val="24"/>
        </w:rPr>
        <w:br/>
        <w:t xml:space="preserve">  Rest on the beautiful shore.</w:t>
      </w:r>
    </w:p>
    <w:p>
      <w:pPr>
        <w:widowControl w:val="on"/>
        <w:pBdr/>
        <w:spacing w:before="240" w:after="240" w:line="240" w:lineRule="auto"/>
        <w:ind w:left="0" w:right="0"/>
        <w:jc w:val="left"/>
      </w:pPr>
      <w:r>
        <w:rPr>
          <w:color w:val="000000"/>
          <w:sz w:val="24"/>
          <w:szCs w:val="24"/>
        </w:rPr>
        <w:t xml:space="preserve">     Maria Straub.</w:t>
      </w:r>
    </w:p>
    <w:p>
      <w:pPr>
        <w:widowControl w:val="on"/>
        <w:pBdr/>
        <w:spacing w:before="240" w:after="240" w:line="240" w:lineRule="auto"/>
        <w:ind w:left="0" w:right="0"/>
        <w:jc w:val="left"/>
      </w:pPr>
      <w:r>
        <w:rPr>
          <w:color w:val="000000"/>
          <w:sz w:val="24"/>
          <w:szCs w:val="24"/>
        </w:rPr>
        <w:t xml:space="preserve">504 As Fade the Stars.  P.M.</w:t>
      </w:r>
    </w:p>
    <w:p>
      <w:pPr>
        <w:widowControl w:val="on"/>
        <w:pBdr/>
        <w:spacing w:before="240" w:after="240" w:line="240" w:lineRule="auto"/>
        <w:ind w:left="0" w:right="0"/>
        <w:jc w:val="left"/>
      </w:pPr>
      <w:r>
        <w:rPr>
          <w:i/>
          <w:color w:val="000000"/>
          <w:sz w:val="24"/>
          <w:szCs w:val="24"/>
        </w:rPr>
        <w:t xml:space="preserve">The Life of the Departed.</w:t>
      </w:r>
    </w:p>
    <w:p>
      <w:pPr>
        <w:widowControl w:val="on"/>
        <w:pBdr/>
        <w:spacing w:before="240" w:after="240" w:line="240" w:lineRule="auto"/>
        <w:ind w:left="0" w:right="0"/>
        <w:jc w:val="left"/>
      </w:pPr>
      <w:r>
        <w:rPr>
          <w:color w:val="000000"/>
          <w:sz w:val="24"/>
          <w:szCs w:val="24"/>
        </w:rPr>
        <w:t xml:space="preserve">As fade the stars at morn away,</w:t>
      </w:r>
      <w:r>
        <w:rPr>
          <w:color w:val="000000"/>
          <w:sz w:val="24"/>
          <w:szCs w:val="24"/>
        </w:rPr>
        <w:br/>
        <w:t xml:space="preserve">Their glory gone in perfect day,</w:t>
      </w:r>
      <w:r>
        <w:rPr>
          <w:color w:val="000000"/>
          <w:sz w:val="24"/>
          <w:szCs w:val="24"/>
        </w:rPr>
        <w:br/>
        <w:t xml:space="preserve">So pass away the friends we love,</w:t>
      </w:r>
      <w:r>
        <w:rPr>
          <w:color w:val="000000"/>
          <w:sz w:val="24"/>
          <w:szCs w:val="24"/>
        </w:rPr>
        <w:br/>
        <w:t xml:space="preserve">Their presence lost in worlds above,</w:t>
      </w:r>
      <w:r>
        <w:rPr>
          <w:color w:val="000000"/>
          <w:sz w:val="24"/>
          <w:szCs w:val="24"/>
        </w:rPr>
        <w:br/>
        <w:t xml:space="preserve">  While we o’er their slumbers are weeping.</w:t>
      </w:r>
    </w:p>
    <w:p>
      <w:pPr>
        <w:widowControl w:val="on"/>
        <w:pBdr/>
        <w:spacing w:before="240" w:after="240" w:line="240" w:lineRule="auto"/>
        <w:ind w:left="0" w:right="0"/>
        <w:jc w:val="left"/>
      </w:pPr>
      <w:r>
        <w:rPr>
          <w:color w:val="000000"/>
          <w:sz w:val="24"/>
          <w:szCs w:val="24"/>
        </w:rPr>
        <w:t xml:space="preserve">2 As sink the stars when night is o’er,</w:t>
      </w:r>
      <w:r>
        <w:rPr>
          <w:color w:val="000000"/>
          <w:sz w:val="24"/>
          <w:szCs w:val="24"/>
        </w:rPr>
        <w:br/>
        <w:t xml:space="preserve">To rise upon some other shore,</w:t>
      </w:r>
      <w:r>
        <w:rPr>
          <w:color w:val="000000"/>
          <w:sz w:val="24"/>
          <w:szCs w:val="24"/>
        </w:rPr>
        <w:br/>
        <w:t xml:space="preserve">So sink our precious ones from sight,</w:t>
      </w:r>
      <w:r>
        <w:rPr>
          <w:color w:val="000000"/>
          <w:sz w:val="24"/>
          <w:szCs w:val="24"/>
        </w:rPr>
        <w:br/>
        <w:t xml:space="preserve">In other skies to walk in light,</w:t>
      </w:r>
      <w:r>
        <w:rPr>
          <w:color w:val="000000"/>
          <w:sz w:val="24"/>
          <w:szCs w:val="24"/>
        </w:rPr>
        <w:br/>
        <w:t xml:space="preserve">  While we sorrow’s vigils are keeping.</w:t>
      </w:r>
    </w:p>
    <w:p>
      <w:pPr>
        <w:widowControl w:val="on"/>
        <w:pBdr/>
        <w:spacing w:before="240" w:after="240" w:line="240" w:lineRule="auto"/>
        <w:ind w:left="0" w:right="0"/>
        <w:jc w:val="left"/>
      </w:pPr>
      <w:r>
        <w:rPr>
          <w:color w:val="000000"/>
          <w:sz w:val="24"/>
          <w:szCs w:val="24"/>
        </w:rPr>
        <w:t xml:space="preserve">3 No more in east, or in the west,</w:t>
      </w:r>
      <w:r>
        <w:rPr>
          <w:color w:val="000000"/>
          <w:sz w:val="24"/>
          <w:szCs w:val="24"/>
        </w:rPr>
        <w:br/>
        <w:t xml:space="preserve">Fade they from sight, or sink to rest;</w:t>
      </w:r>
      <w:r>
        <w:rPr>
          <w:color w:val="000000"/>
          <w:sz w:val="24"/>
          <w:szCs w:val="24"/>
        </w:rPr>
        <w:br/>
        <w:t xml:space="preserve">Fixed firm in that celestial air,</w:t>
      </w:r>
      <w:r>
        <w:rPr>
          <w:color w:val="000000"/>
          <w:sz w:val="24"/>
          <w:szCs w:val="24"/>
        </w:rPr>
        <w:br/>
        <w:t xml:space="preserve">They radiant shine eternal there;</w:t>
      </w:r>
      <w:r>
        <w:rPr>
          <w:color w:val="000000"/>
          <w:sz w:val="24"/>
          <w:szCs w:val="24"/>
        </w:rPr>
        <w:br/>
        <w:t xml:space="preserve">  Our hearts up to meet them fond leaping.</w:t>
      </w:r>
    </w:p>
    <w:p>
      <w:pPr>
        <w:widowControl w:val="on"/>
        <w:pBdr/>
        <w:spacing w:before="240" w:after="240" w:line="240" w:lineRule="auto"/>
        <w:ind w:left="0" w:right="0"/>
        <w:jc w:val="left"/>
      </w:pPr>
      <w:r>
        <w:rPr>
          <w:color w:val="000000"/>
          <w:sz w:val="24"/>
          <w:szCs w:val="24"/>
        </w:rPr>
        <w:t xml:space="preserve">     J.E.  Rankin, D.D.</w:t>
      </w:r>
    </w:p>
    <w:p>
      <w:pPr>
        <w:widowControl w:val="on"/>
        <w:pBdr/>
        <w:spacing w:before="240" w:after="240" w:line="240" w:lineRule="auto"/>
        <w:ind w:left="0" w:right="0"/>
        <w:jc w:val="left"/>
      </w:pPr>
      <w:r>
        <w:rPr>
          <w:color w:val="000000"/>
          <w:sz w:val="24"/>
          <w:szCs w:val="24"/>
        </w:rPr>
        <w:t xml:space="preserve">505 Nettie. 5s &amp; 9s.</w:t>
      </w:r>
    </w:p>
    <w:p>
      <w:pPr>
        <w:widowControl w:val="on"/>
        <w:pBdr/>
        <w:spacing w:before="240" w:after="240" w:line="240" w:lineRule="auto"/>
        <w:ind w:left="0" w:right="0"/>
        <w:jc w:val="left"/>
      </w:pPr>
      <w:r>
        <w:rPr>
          <w:i/>
          <w:color w:val="000000"/>
          <w:sz w:val="24"/>
          <w:szCs w:val="24"/>
        </w:rPr>
        <w:t xml:space="preserve">Consolation.</w:t>
      </w:r>
    </w:p>
    <w:p>
      <w:pPr>
        <w:widowControl w:val="on"/>
        <w:pBdr/>
        <w:spacing w:before="240" w:after="240" w:line="240" w:lineRule="auto"/>
        <w:ind w:left="0" w:right="0"/>
        <w:jc w:val="left"/>
      </w:pPr>
      <w:r>
        <w:rPr>
          <w:color w:val="000000"/>
          <w:sz w:val="24"/>
          <w:szCs w:val="24"/>
        </w:rPr>
        <w:t xml:space="preserve">Midst sorrow and care</w:t>
      </w:r>
      <w:r>
        <w:rPr>
          <w:color w:val="000000"/>
          <w:sz w:val="24"/>
          <w:szCs w:val="24"/>
        </w:rPr>
        <w:br/>
        <w:t xml:space="preserve">There’s one that is near,</w:t>
      </w:r>
      <w:r>
        <w:rPr>
          <w:color w:val="000000"/>
          <w:sz w:val="24"/>
          <w:szCs w:val="24"/>
        </w:rPr>
        <w:br/>
        <w:t xml:space="preserve">And ever delights to relieve us.</w:t>
      </w:r>
    </w:p>
    <w:p>
      <w:pPr>
        <w:widowControl w:val="on"/>
        <w:pBdr/>
        <w:spacing w:before="240" w:after="240" w:line="240" w:lineRule="auto"/>
        <w:ind w:left="0" w:right="0"/>
        <w:jc w:val="left"/>
      </w:pPr>
      <w:r>
        <w:rPr>
          <w:color w:val="000000"/>
          <w:sz w:val="24"/>
          <w:szCs w:val="24"/>
        </w:rPr>
        <w:t xml:space="preserve">2 ’Tis Jesus, our Friend,</w:t>
      </w:r>
      <w:r>
        <w:rPr>
          <w:color w:val="000000"/>
          <w:sz w:val="24"/>
          <w:szCs w:val="24"/>
        </w:rPr>
        <w:br/>
        <w:t xml:space="preserve">On whom we depend</w:t>
      </w:r>
      <w:r>
        <w:rPr>
          <w:color w:val="000000"/>
          <w:sz w:val="24"/>
          <w:szCs w:val="24"/>
        </w:rPr>
        <w:br/>
        <w:t xml:space="preserve">For life and for all its rich blessings.</w:t>
      </w:r>
    </w:p>
    <w:p>
      <w:pPr>
        <w:widowControl w:val="on"/>
        <w:pBdr/>
        <w:spacing w:before="240" w:after="240" w:line="240" w:lineRule="auto"/>
        <w:ind w:left="0" w:right="0"/>
        <w:jc w:val="left"/>
      </w:pPr>
      <w:r>
        <w:rPr>
          <w:color w:val="000000"/>
          <w:sz w:val="24"/>
          <w:szCs w:val="24"/>
        </w:rPr>
        <w:t xml:space="preserve">3 When trouble assails,</w:t>
      </w:r>
      <w:r>
        <w:rPr>
          <w:color w:val="000000"/>
          <w:sz w:val="24"/>
          <w:szCs w:val="24"/>
        </w:rPr>
        <w:br/>
        <w:t xml:space="preserve">His love never fails;</w:t>
      </w:r>
      <w:r>
        <w:rPr>
          <w:color w:val="000000"/>
          <w:sz w:val="24"/>
          <w:szCs w:val="24"/>
        </w:rPr>
        <w:br/>
        <w:t xml:space="preserve">He meets us with sweet consolation.</w:t>
      </w:r>
    </w:p>
    <w:p>
      <w:pPr>
        <w:widowControl w:val="on"/>
        <w:pBdr/>
        <w:spacing w:before="240" w:after="240" w:line="240" w:lineRule="auto"/>
        <w:ind w:left="0" w:right="0"/>
        <w:jc w:val="left"/>
      </w:pPr>
      <w:r>
        <w:rPr>
          <w:color w:val="000000"/>
          <w:sz w:val="24"/>
          <w:szCs w:val="24"/>
        </w:rPr>
        <w:t xml:space="preserve">506 Meribah.  C.P.M.</w:t>
      </w:r>
    </w:p>
    <w:p>
      <w:pPr>
        <w:widowControl w:val="on"/>
        <w:pBdr/>
        <w:spacing w:before="240" w:after="240" w:line="240" w:lineRule="auto"/>
        <w:ind w:left="0" w:right="0"/>
        <w:jc w:val="left"/>
      </w:pPr>
      <w:r>
        <w:rPr>
          <w:i/>
          <w:color w:val="000000"/>
          <w:sz w:val="24"/>
          <w:szCs w:val="24"/>
        </w:rPr>
        <w:t xml:space="preserve">Pleading for Acceptance.</w:t>
      </w:r>
      <w:r>
        <w:rPr>
          <w:color w:val="000000"/>
          <w:sz w:val="24"/>
          <w:szCs w:val="24"/>
        </w:rPr>
        <w:t xml:space="preserve"> (1114)</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thou, my righteous Judge, shalt come,</w:t>
      </w:r>
      <w:r>
        <w:rPr>
          <w:color w:val="000000"/>
          <w:sz w:val="24"/>
          <w:szCs w:val="24"/>
        </w:rPr>
        <w:br/>
        <w:t xml:space="preserve">To take thy ransomed people home,</w:t>
      </w:r>
      <w:r>
        <w:rPr>
          <w:color w:val="000000"/>
          <w:sz w:val="24"/>
          <w:szCs w:val="24"/>
        </w:rPr>
        <w:br/>
        <w:t xml:space="preserve">  Shall I among them stand? </w:t>
      </w:r>
      <w:r>
        <w:rPr>
          <w:color w:val="000000"/>
          <w:sz w:val="24"/>
          <w:szCs w:val="24"/>
        </w:rPr>
        <w:br/>
        <w:t xml:space="preserve">Shall such a worthless worm as I,</w:t>
      </w:r>
      <w:r>
        <w:rPr>
          <w:color w:val="000000"/>
          <w:sz w:val="24"/>
          <w:szCs w:val="24"/>
        </w:rPr>
        <w:br/>
        <w:t xml:space="preserve">Who sometimes am afraid to die,</w:t>
      </w:r>
      <w:r>
        <w:rPr>
          <w:color w:val="000000"/>
          <w:sz w:val="24"/>
          <w:szCs w:val="24"/>
        </w:rPr>
        <w:br/>
        <w:t xml:space="preserve">  Be found at thy right hand?</w:t>
      </w:r>
    </w:p>
    <w:p>
      <w:pPr>
        <w:widowControl w:val="on"/>
        <w:pBdr/>
        <w:spacing w:before="240" w:after="240" w:line="240" w:lineRule="auto"/>
        <w:ind w:left="0" w:right="0"/>
        <w:jc w:val="left"/>
      </w:pPr>
      <w:r>
        <w:rPr>
          <w:color w:val="000000"/>
          <w:sz w:val="24"/>
          <w:szCs w:val="24"/>
        </w:rPr>
        <w:t xml:space="preserve">2 I love to meet thy people now,</w:t>
      </w:r>
      <w:r>
        <w:rPr>
          <w:color w:val="000000"/>
          <w:sz w:val="24"/>
          <w:szCs w:val="24"/>
        </w:rPr>
        <w:br/>
        <w:t xml:space="preserve">Before thy feet with them to bow,</w:t>
      </w:r>
      <w:r>
        <w:rPr>
          <w:color w:val="000000"/>
          <w:sz w:val="24"/>
          <w:szCs w:val="24"/>
        </w:rPr>
        <w:br/>
        <w:t xml:space="preserve">  Though vilest of them all;</w:t>
      </w:r>
      <w:r>
        <w:rPr>
          <w:color w:val="000000"/>
          <w:sz w:val="24"/>
          <w:szCs w:val="24"/>
        </w:rPr>
        <w:br/>
        <w:t xml:space="preserve">But—­can I bear the piercing thought?—­</w:t>
      </w:r>
      <w:r>
        <w:rPr>
          <w:color w:val="000000"/>
          <w:sz w:val="24"/>
          <w:szCs w:val="24"/>
        </w:rPr>
        <w:br/>
        <w:t xml:space="preserve">What if my name should be left out,</w:t>
      </w:r>
      <w:r>
        <w:rPr>
          <w:color w:val="000000"/>
          <w:sz w:val="24"/>
          <w:szCs w:val="24"/>
        </w:rPr>
        <w:br/>
        <w:t xml:space="preserve">  When thou for them shalt call?</w:t>
      </w:r>
    </w:p>
    <w:p>
      <w:pPr>
        <w:widowControl w:val="on"/>
        <w:pBdr/>
        <w:spacing w:before="240" w:after="240" w:line="240" w:lineRule="auto"/>
        <w:ind w:left="0" w:right="0"/>
        <w:jc w:val="left"/>
      </w:pPr>
      <w:r>
        <w:rPr>
          <w:color w:val="000000"/>
          <w:sz w:val="24"/>
          <w:szCs w:val="24"/>
        </w:rPr>
        <w:t xml:space="preserve">3 O Lord, prevent it by thy grace;</w:t>
      </w:r>
      <w:r>
        <w:rPr>
          <w:color w:val="000000"/>
          <w:sz w:val="24"/>
          <w:szCs w:val="24"/>
        </w:rPr>
        <w:br/>
        <w:t xml:space="preserve">Be thou my only hiding-place,</w:t>
      </w:r>
      <w:r>
        <w:rPr>
          <w:color w:val="000000"/>
          <w:sz w:val="24"/>
          <w:szCs w:val="24"/>
        </w:rPr>
        <w:br/>
        <w:t xml:space="preserve">  In this th’ accepted day;</w:t>
      </w:r>
      <w:r>
        <w:rPr>
          <w:color w:val="000000"/>
          <w:sz w:val="24"/>
          <w:szCs w:val="24"/>
        </w:rPr>
        <w:br/>
        <w:t xml:space="preserve">Thy pardoning voice, oh, let me hear,</w:t>
      </w:r>
      <w:r>
        <w:rPr>
          <w:color w:val="000000"/>
          <w:sz w:val="24"/>
          <w:szCs w:val="24"/>
        </w:rPr>
        <w:br/>
        <w:t xml:space="preserve">To still my unbelieving fear,</w:t>
      </w:r>
      <w:r>
        <w:rPr>
          <w:color w:val="000000"/>
          <w:sz w:val="24"/>
          <w:szCs w:val="24"/>
        </w:rPr>
        <w:br/>
        <w:t xml:space="preserve">  Nor let me fall, I pray.</w:t>
      </w:r>
    </w:p>
    <w:p>
      <w:pPr>
        <w:widowControl w:val="on"/>
        <w:pBdr/>
        <w:spacing w:before="240" w:after="240" w:line="240" w:lineRule="auto"/>
        <w:ind w:left="0" w:right="0"/>
        <w:jc w:val="left"/>
      </w:pPr>
      <w:r>
        <w:rPr>
          <w:color w:val="000000"/>
          <w:sz w:val="24"/>
          <w:szCs w:val="24"/>
        </w:rPr>
        <w:t xml:space="preserve">4 And when the final trump shall sound,</w:t>
      </w:r>
      <w:r>
        <w:rPr>
          <w:color w:val="000000"/>
          <w:sz w:val="24"/>
          <w:szCs w:val="24"/>
        </w:rPr>
        <w:br/>
        <w:t xml:space="preserve">Among thy saints let me be found,</w:t>
      </w:r>
      <w:r>
        <w:rPr>
          <w:color w:val="000000"/>
          <w:sz w:val="24"/>
          <w:szCs w:val="24"/>
        </w:rPr>
        <w:br/>
        <w:t xml:space="preserve">  To bow before thy face;</w:t>
      </w:r>
      <w:r>
        <w:rPr>
          <w:color w:val="000000"/>
          <w:sz w:val="24"/>
          <w:szCs w:val="24"/>
        </w:rPr>
        <w:br/>
        <w:t xml:space="preserve">Then in triumphant strains I’ll sing,</w:t>
      </w:r>
      <w:r>
        <w:rPr>
          <w:color w:val="000000"/>
          <w:sz w:val="24"/>
          <w:szCs w:val="24"/>
        </w:rPr>
        <w:br/>
        <w:t xml:space="preserve">While heaven’s resounding mansions ring</w:t>
      </w:r>
      <w:r>
        <w:rPr>
          <w:color w:val="000000"/>
          <w:sz w:val="24"/>
          <w:szCs w:val="24"/>
        </w:rPr>
        <w:br/>
        <w:t xml:space="preserve">  With praise of sovereign grace.</w:t>
      </w:r>
    </w:p>
    <w:p>
      <w:pPr>
        <w:widowControl w:val="on"/>
        <w:pBdr/>
        <w:spacing w:before="240" w:after="240" w:line="240" w:lineRule="auto"/>
        <w:ind w:left="0" w:right="0"/>
        <w:jc w:val="left"/>
      </w:pPr>
      <w:r>
        <w:rPr>
          <w:color w:val="000000"/>
          <w:sz w:val="24"/>
          <w:szCs w:val="24"/>
        </w:rPr>
        <w:t xml:space="preserve">     Mrs. Selina Shirley, 1772</w:t>
      </w:r>
    </w:p>
    <w:p>
      <w:pPr>
        <w:widowControl w:val="on"/>
        <w:pBdr/>
        <w:spacing w:before="240" w:after="240" w:line="240" w:lineRule="auto"/>
        <w:ind w:left="0" w:right="0"/>
        <w:jc w:val="left"/>
      </w:pPr>
      <w:r>
        <w:rPr>
          <w:color w:val="000000"/>
          <w:sz w:val="24"/>
          <w:szCs w:val="24"/>
        </w:rPr>
        <w:t xml:space="preserve">507 Meribah.  C.P.M.</w:t>
      </w:r>
    </w:p>
    <w:p>
      <w:pPr>
        <w:widowControl w:val="on"/>
        <w:pBdr/>
        <w:spacing w:before="240" w:after="240" w:line="240" w:lineRule="auto"/>
        <w:ind w:left="0" w:right="0"/>
        <w:jc w:val="left"/>
      </w:pPr>
      <w:r>
        <w:rPr>
          <w:i/>
          <w:color w:val="000000"/>
          <w:sz w:val="24"/>
          <w:szCs w:val="24"/>
        </w:rPr>
        <w:t xml:space="preserve">Present and Future Realities.</w:t>
      </w:r>
      <w:r>
        <w:rPr>
          <w:color w:val="000000"/>
          <w:sz w:val="24"/>
          <w:szCs w:val="24"/>
        </w:rPr>
        <w:t xml:space="preserve"> (1115)</w:t>
      </w:r>
    </w:p>
    <w:p>
      <w:pPr>
        <w:widowControl w:val="on"/>
        <w:pBdr/>
        <w:spacing w:before="240" w:after="240" w:line="240" w:lineRule="auto"/>
        <w:ind w:left="0" w:right="0"/>
        <w:jc w:val="left"/>
      </w:pPr>
      <w:r>
        <w:rPr>
          <w:color w:val="000000"/>
          <w:sz w:val="24"/>
          <w:szCs w:val="24"/>
        </w:rPr>
        <w:t xml:space="preserve">Lo! on a narrow neck of land,</w:t>
      </w:r>
      <w:r>
        <w:rPr>
          <w:color w:val="000000"/>
          <w:sz w:val="24"/>
          <w:szCs w:val="24"/>
        </w:rPr>
        <w:br/>
        <w:t xml:space="preserve">Between two boundless seas I stand,—­</w:t>
      </w:r>
      <w:r>
        <w:rPr>
          <w:color w:val="000000"/>
          <w:sz w:val="24"/>
          <w:szCs w:val="24"/>
        </w:rPr>
        <w:br/>
        <w:t xml:space="preserve">  Yet how insensible! </w:t>
      </w:r>
      <w:r>
        <w:rPr>
          <w:color w:val="000000"/>
          <w:sz w:val="24"/>
          <w:szCs w:val="24"/>
        </w:rPr>
        <w:br/>
        <w:t xml:space="preserve">A point of time—­a moment’s space—­</w:t>
      </w:r>
      <w:r>
        <w:rPr>
          <w:color w:val="000000"/>
          <w:sz w:val="24"/>
          <w:szCs w:val="24"/>
        </w:rPr>
        <w:br/>
        <w:t xml:space="preserve">Removes me to yon heavenly place,</w:t>
      </w:r>
      <w:r>
        <w:rPr>
          <w:color w:val="000000"/>
          <w:sz w:val="24"/>
          <w:szCs w:val="24"/>
        </w:rPr>
        <w:br/>
        <w:t xml:space="preserve">  Or shuts me up in hell!</w:t>
      </w:r>
    </w:p>
    <w:p>
      <w:pPr>
        <w:widowControl w:val="on"/>
        <w:pBdr/>
        <w:spacing w:before="240" w:after="240" w:line="240" w:lineRule="auto"/>
        <w:ind w:left="0" w:right="0"/>
        <w:jc w:val="left"/>
      </w:pPr>
      <w:r>
        <w:rPr>
          <w:color w:val="000000"/>
          <w:sz w:val="24"/>
          <w:szCs w:val="24"/>
        </w:rPr>
        <w:t xml:space="preserve">2 O God! my inmost soul convert,</w:t>
      </w:r>
      <w:r>
        <w:rPr>
          <w:color w:val="000000"/>
          <w:sz w:val="24"/>
          <w:szCs w:val="24"/>
        </w:rPr>
        <w:br/>
        <w:t xml:space="preserve">And deeply on my thoughtless heart</w:t>
      </w:r>
      <w:r>
        <w:rPr>
          <w:color w:val="000000"/>
          <w:sz w:val="24"/>
          <w:szCs w:val="24"/>
        </w:rPr>
        <w:br/>
        <w:t xml:space="preserve">  Eternal things impress;</w:t>
      </w:r>
      <w:r>
        <w:rPr>
          <w:color w:val="000000"/>
          <w:sz w:val="24"/>
          <w:szCs w:val="24"/>
        </w:rPr>
        <w:br/>
        <w:t xml:space="preserve">Give me to feel their solemn weight,</w:t>
      </w:r>
      <w:r>
        <w:rPr>
          <w:color w:val="000000"/>
          <w:sz w:val="24"/>
          <w:szCs w:val="24"/>
        </w:rPr>
        <w:br/>
        <w:t xml:space="preserve">And save me, ere it be too late! </w:t>
      </w:r>
      <w:r>
        <w:rPr>
          <w:color w:val="000000"/>
          <w:sz w:val="24"/>
          <w:szCs w:val="24"/>
        </w:rPr>
        <w:br/>
        <w:t xml:space="preserve">  Wake me to righteousness.</w:t>
      </w:r>
    </w:p>
    <w:p>
      <w:pPr>
        <w:widowControl w:val="on"/>
        <w:pBdr/>
        <w:spacing w:before="240" w:after="240" w:line="240" w:lineRule="auto"/>
        <w:ind w:left="0" w:right="0"/>
        <w:jc w:val="left"/>
      </w:pPr>
      <w:r>
        <w:rPr>
          <w:color w:val="000000"/>
          <w:sz w:val="24"/>
          <w:szCs w:val="24"/>
        </w:rPr>
        <w:t xml:space="preserve">3 Be this my one great business here,</w:t>
      </w:r>
      <w:r>
        <w:rPr>
          <w:color w:val="000000"/>
          <w:sz w:val="24"/>
          <w:szCs w:val="24"/>
        </w:rPr>
        <w:br/>
        <w:t xml:space="preserve">With holy trembling, holy fear,</w:t>
      </w:r>
      <w:r>
        <w:rPr>
          <w:color w:val="000000"/>
          <w:sz w:val="24"/>
          <w:szCs w:val="24"/>
        </w:rPr>
        <w:br/>
        <w:t xml:space="preserve">  To make my calling sure;</w:t>
      </w:r>
      <w:r>
        <w:rPr>
          <w:color w:val="000000"/>
          <w:sz w:val="24"/>
          <w:szCs w:val="24"/>
        </w:rPr>
        <w:br/>
        <w:t xml:space="preserve">Thine utmost counsel to fulfill,</w:t>
      </w:r>
      <w:r>
        <w:rPr>
          <w:color w:val="000000"/>
          <w:sz w:val="24"/>
          <w:szCs w:val="24"/>
        </w:rPr>
        <w:br/>
        <w:t xml:space="preserve">To suffer all thy righteous will,</w:t>
      </w:r>
      <w:r>
        <w:rPr>
          <w:color w:val="000000"/>
          <w:sz w:val="24"/>
          <w:szCs w:val="24"/>
        </w:rPr>
        <w:br/>
        <w:t xml:space="preserve">  And to the end endure!</w:t>
      </w:r>
    </w:p>
    <w:p>
      <w:pPr>
        <w:widowControl w:val="on"/>
        <w:pBdr/>
        <w:spacing w:before="240" w:after="240" w:line="240" w:lineRule="auto"/>
        <w:ind w:left="0" w:right="0"/>
        <w:jc w:val="left"/>
      </w:pPr>
      <w:r>
        <w:rPr>
          <w:color w:val="000000"/>
          <w:sz w:val="24"/>
          <w:szCs w:val="24"/>
        </w:rPr>
        <w:t xml:space="preserve">4 Then Savior! then my soul receive,</w:t>
      </w:r>
      <w:r>
        <w:rPr>
          <w:color w:val="000000"/>
          <w:sz w:val="24"/>
          <w:szCs w:val="24"/>
        </w:rPr>
        <w:br/>
        <w:t xml:space="preserve">Transported from the earth, to live</w:t>
      </w:r>
      <w:r>
        <w:rPr>
          <w:color w:val="000000"/>
          <w:sz w:val="24"/>
          <w:szCs w:val="24"/>
        </w:rPr>
        <w:br/>
        <w:t xml:space="preserve">  And reign with thee above;</w:t>
      </w:r>
      <w:r>
        <w:rPr>
          <w:color w:val="000000"/>
          <w:sz w:val="24"/>
          <w:szCs w:val="24"/>
        </w:rPr>
        <w:br/>
        <w:t xml:space="preserve">Where faith is sweetly lost in sight,</w:t>
      </w:r>
      <w:r>
        <w:rPr>
          <w:color w:val="000000"/>
          <w:sz w:val="24"/>
          <w:szCs w:val="24"/>
        </w:rPr>
        <w:br/>
        <w:t xml:space="preserve">And hope, in full supreme delight,</w:t>
      </w:r>
      <w:r>
        <w:rPr>
          <w:color w:val="000000"/>
          <w:sz w:val="24"/>
          <w:szCs w:val="24"/>
        </w:rPr>
        <w:br/>
        <w:t xml:space="preserve">  And everlasting love.</w:t>
      </w:r>
    </w:p>
    <w:p>
      <w:pPr>
        <w:widowControl w:val="on"/>
        <w:pBdr/>
        <w:spacing w:before="240" w:after="240" w:line="240" w:lineRule="auto"/>
        <w:ind w:left="0" w:right="0"/>
        <w:jc w:val="left"/>
      </w:pPr>
      <w:r>
        <w:rPr>
          <w:color w:val="000000"/>
          <w:sz w:val="24"/>
          <w:szCs w:val="24"/>
        </w:rPr>
        <w:t xml:space="preserve">     Charles Wesley, 1749.</w:t>
      </w:r>
    </w:p>
    <w:p>
      <w:pPr>
        <w:widowControl w:val="on"/>
        <w:pBdr/>
        <w:spacing w:before="240" w:after="240" w:line="240" w:lineRule="auto"/>
        <w:ind w:left="0" w:right="0"/>
        <w:jc w:val="left"/>
      </w:pPr>
      <w:r>
        <w:rPr>
          <w:color w:val="000000"/>
          <w:sz w:val="24"/>
          <w:szCs w:val="24"/>
        </w:rPr>
        <w:t xml:space="preserve">508 Marlow.  C.M.</w:t>
      </w:r>
    </w:p>
    <w:p>
      <w:pPr>
        <w:widowControl w:val="on"/>
        <w:pBdr/>
        <w:spacing w:before="240" w:after="240" w:line="240" w:lineRule="auto"/>
        <w:ind w:left="0" w:right="0"/>
        <w:jc w:val="left"/>
      </w:pPr>
      <w:r>
        <w:rPr>
          <w:i/>
          <w:color w:val="000000"/>
          <w:sz w:val="24"/>
          <w:szCs w:val="24"/>
        </w:rPr>
        <w:t xml:space="preserve">Certainty of Judgment.</w:t>
      </w:r>
      <w:r>
        <w:rPr>
          <w:color w:val="000000"/>
          <w:sz w:val="24"/>
          <w:szCs w:val="24"/>
        </w:rPr>
        <w:t xml:space="preserve"> (1103)</w:t>
      </w:r>
    </w:p>
    <w:p>
      <w:pPr>
        <w:widowControl w:val="on"/>
        <w:pBdr/>
        <w:spacing w:before="240" w:after="240" w:line="240" w:lineRule="auto"/>
        <w:ind w:left="0" w:right="0"/>
        <w:jc w:val="left"/>
      </w:pPr>
      <w:r>
        <w:rPr>
          <w:color w:val="000000"/>
          <w:sz w:val="24"/>
          <w:szCs w:val="24"/>
        </w:rPr>
        <w:t xml:space="preserve">That awful day will surely come,</w:t>
      </w:r>
      <w:r>
        <w:rPr>
          <w:color w:val="000000"/>
          <w:sz w:val="24"/>
          <w:szCs w:val="24"/>
        </w:rPr>
        <w:br/>
        <w:t xml:space="preserve">  Th’ appointed hour makes haste,</w:t>
      </w:r>
      <w:r>
        <w:rPr>
          <w:color w:val="000000"/>
          <w:sz w:val="24"/>
          <w:szCs w:val="24"/>
        </w:rPr>
        <w:br/>
        <w:t xml:space="preserve">When I must stand before the Judge</w:t>
      </w:r>
      <w:r>
        <w:rPr>
          <w:color w:val="000000"/>
          <w:sz w:val="24"/>
          <w:szCs w:val="24"/>
        </w:rPr>
        <w:br/>
        <w:t xml:space="preserve">  And pass the solemn test.</w:t>
      </w:r>
    </w:p>
    <w:p>
      <w:pPr>
        <w:widowControl w:val="on"/>
        <w:pBdr/>
        <w:spacing w:before="240" w:after="240" w:line="240" w:lineRule="auto"/>
        <w:ind w:left="0" w:right="0"/>
        <w:jc w:val="left"/>
      </w:pPr>
      <w:r>
        <w:rPr>
          <w:color w:val="000000"/>
          <w:sz w:val="24"/>
          <w:szCs w:val="24"/>
        </w:rPr>
        <w:t xml:space="preserve">2 Thou lovely Chief of all my joys,</w:t>
      </w:r>
      <w:r>
        <w:rPr>
          <w:color w:val="000000"/>
          <w:sz w:val="24"/>
          <w:szCs w:val="24"/>
        </w:rPr>
        <w:br/>
        <w:t xml:space="preserve">  Thou Sovereign of my heart,</w:t>
      </w:r>
      <w:r>
        <w:rPr>
          <w:color w:val="000000"/>
          <w:sz w:val="24"/>
          <w:szCs w:val="24"/>
        </w:rPr>
        <w:br/>
        <w:t xml:space="preserve">How could I bear to hear thy voice</w:t>
      </w:r>
      <w:r>
        <w:rPr>
          <w:color w:val="000000"/>
          <w:sz w:val="24"/>
          <w:szCs w:val="24"/>
        </w:rPr>
        <w:br/>
        <w:t xml:space="preserve">  Pronounce the sound, “Depart!”</w:t>
      </w:r>
    </w:p>
    <w:p>
      <w:pPr>
        <w:widowControl w:val="on"/>
        <w:pBdr/>
        <w:spacing w:before="240" w:after="240" w:line="240" w:lineRule="auto"/>
        <w:ind w:left="0" w:right="0"/>
        <w:jc w:val="left"/>
      </w:pPr>
      <w:r>
        <w:rPr>
          <w:color w:val="000000"/>
          <w:sz w:val="24"/>
          <w:szCs w:val="24"/>
        </w:rPr>
        <w:t xml:space="preserve">3 Oh, wretched state of deep despair,</w:t>
      </w:r>
      <w:r>
        <w:rPr>
          <w:color w:val="000000"/>
          <w:sz w:val="24"/>
          <w:szCs w:val="24"/>
        </w:rPr>
        <w:br/>
        <w:t xml:space="preserve">  To see my God remove,</w:t>
      </w:r>
      <w:r>
        <w:rPr>
          <w:color w:val="000000"/>
          <w:sz w:val="24"/>
          <w:szCs w:val="24"/>
        </w:rPr>
        <w:br/>
        <w:t xml:space="preserve">And fix my dreadful station where</w:t>
      </w:r>
      <w:r>
        <w:rPr>
          <w:color w:val="000000"/>
          <w:sz w:val="24"/>
          <w:szCs w:val="24"/>
        </w:rPr>
        <w:br/>
        <w:t xml:space="preserve">  I must not taste his love!</w:t>
      </w:r>
    </w:p>
    <w:p>
      <w:pPr>
        <w:widowControl w:val="on"/>
        <w:pBdr/>
        <w:spacing w:before="240" w:after="240" w:line="240" w:lineRule="auto"/>
        <w:ind w:left="0" w:right="0"/>
        <w:jc w:val="left"/>
      </w:pPr>
      <w:r>
        <w:rPr>
          <w:color w:val="000000"/>
          <w:sz w:val="24"/>
          <w:szCs w:val="24"/>
        </w:rPr>
        <w:t xml:space="preserve">4 Oh, tell me that my worthless name</w:t>
      </w:r>
      <w:r>
        <w:rPr>
          <w:color w:val="000000"/>
          <w:sz w:val="24"/>
          <w:szCs w:val="24"/>
        </w:rPr>
        <w:br/>
        <w:t xml:space="preserve">  Is graven on thy hands;</w:t>
      </w:r>
      <w:r>
        <w:rPr>
          <w:color w:val="000000"/>
          <w:sz w:val="24"/>
          <w:szCs w:val="24"/>
        </w:rPr>
        <w:br/>
        <w:t xml:space="preserve">Show me some promise in thy book</w:t>
      </w:r>
      <w:r>
        <w:rPr>
          <w:color w:val="000000"/>
          <w:sz w:val="24"/>
          <w:szCs w:val="24"/>
        </w:rPr>
        <w:br/>
        <w:t xml:space="preserve">  Where my salvation stands.</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509 Judgment.  C.M.</w:t>
      </w:r>
    </w:p>
    <w:p>
      <w:pPr>
        <w:widowControl w:val="on"/>
        <w:pBdr/>
        <w:spacing w:before="240" w:after="240" w:line="240" w:lineRule="auto"/>
        <w:ind w:left="0" w:right="0"/>
        <w:jc w:val="left"/>
      </w:pPr>
      <w:r>
        <w:rPr>
          <w:i/>
          <w:color w:val="000000"/>
          <w:sz w:val="24"/>
          <w:szCs w:val="24"/>
        </w:rPr>
        <w:t xml:space="preserve">The Judgment Day.</w:t>
      </w:r>
      <w:r>
        <w:rPr>
          <w:color w:val="000000"/>
          <w:sz w:val="24"/>
          <w:szCs w:val="24"/>
        </w:rPr>
        <w:t xml:space="preserve"> (1106)</w:t>
      </w:r>
    </w:p>
    <w:p>
      <w:pPr>
        <w:widowControl w:val="on"/>
        <w:pBdr/>
        <w:spacing w:before="240" w:after="240" w:line="240" w:lineRule="auto"/>
        <w:ind w:left="0" w:right="0"/>
        <w:jc w:val="left"/>
      </w:pPr>
      <w:r>
        <w:rPr>
          <w:color w:val="000000"/>
          <w:sz w:val="24"/>
          <w:szCs w:val="24"/>
        </w:rPr>
        <w:t xml:space="preserve">And must I be to judgment brought,</w:t>
      </w:r>
      <w:r>
        <w:rPr>
          <w:color w:val="000000"/>
          <w:sz w:val="24"/>
          <w:szCs w:val="24"/>
        </w:rPr>
        <w:br/>
        <w:t xml:space="preserve">  And answer in that day,</w:t>
      </w:r>
      <w:r>
        <w:rPr>
          <w:color w:val="000000"/>
          <w:sz w:val="24"/>
          <w:szCs w:val="24"/>
        </w:rPr>
        <w:br/>
        <w:t xml:space="preserve">For every vain and idle thought,</w:t>
      </w:r>
      <w:r>
        <w:rPr>
          <w:color w:val="000000"/>
          <w:sz w:val="24"/>
          <w:szCs w:val="24"/>
        </w:rPr>
        <w:br/>
        <w:t xml:space="preserve">  And every word I say?</w:t>
      </w:r>
    </w:p>
    <w:p>
      <w:pPr>
        <w:widowControl w:val="on"/>
        <w:pBdr/>
        <w:spacing w:before="240" w:after="240" w:line="240" w:lineRule="auto"/>
        <w:ind w:left="0" w:right="0"/>
        <w:jc w:val="left"/>
      </w:pPr>
      <w:r>
        <w:rPr>
          <w:color w:val="000000"/>
          <w:sz w:val="24"/>
          <w:szCs w:val="24"/>
        </w:rPr>
        <w:t xml:space="preserve">2 Yes, every secret of my heart</w:t>
      </w:r>
      <w:r>
        <w:rPr>
          <w:color w:val="000000"/>
          <w:sz w:val="24"/>
          <w:szCs w:val="24"/>
        </w:rPr>
        <w:br/>
        <w:t xml:space="preserve">  Shall shortly be made known,</w:t>
      </w:r>
      <w:r>
        <w:rPr>
          <w:color w:val="000000"/>
          <w:sz w:val="24"/>
          <w:szCs w:val="24"/>
        </w:rPr>
        <w:br/>
        <w:t xml:space="preserve">And I receive my just desert</w:t>
      </w:r>
      <w:r>
        <w:rPr>
          <w:color w:val="000000"/>
          <w:sz w:val="24"/>
          <w:szCs w:val="24"/>
        </w:rPr>
        <w:br/>
        <w:t xml:space="preserve">  For all that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3 How careful then I ought to live! </w:t>
      </w:r>
      <w:r>
        <w:rPr>
          <w:color w:val="000000"/>
          <w:sz w:val="24"/>
          <w:szCs w:val="24"/>
        </w:rPr>
        <w:br/>
        <w:t xml:space="preserve">  With what religious fear,</w:t>
      </w:r>
      <w:r>
        <w:rPr>
          <w:color w:val="000000"/>
          <w:sz w:val="24"/>
          <w:szCs w:val="24"/>
        </w:rPr>
        <w:br/>
        <w:t xml:space="preserve">Who such a strict account must give</w:t>
      </w:r>
      <w:r>
        <w:rPr>
          <w:color w:val="000000"/>
          <w:sz w:val="24"/>
          <w:szCs w:val="24"/>
        </w:rPr>
        <w:br/>
        <w:t xml:space="preserve">  For my behavior here.</w:t>
      </w:r>
    </w:p>
    <w:p>
      <w:pPr>
        <w:widowControl w:val="on"/>
        <w:pBdr/>
        <w:spacing w:before="240" w:after="240" w:line="240" w:lineRule="auto"/>
        <w:ind w:left="0" w:right="0"/>
        <w:jc w:val="left"/>
      </w:pPr>
      <w:r>
        <w:rPr>
          <w:color w:val="000000"/>
          <w:sz w:val="24"/>
          <w:szCs w:val="24"/>
        </w:rPr>
        <w:t xml:space="preserve">4 Thou awful Judge of quick and dead,</w:t>
      </w:r>
      <w:r>
        <w:rPr>
          <w:color w:val="000000"/>
          <w:sz w:val="24"/>
          <w:szCs w:val="24"/>
        </w:rPr>
        <w:br/>
        <w:t xml:space="preserve">  The watchful power bestow;</w:t>
      </w:r>
      <w:r>
        <w:rPr>
          <w:color w:val="000000"/>
          <w:sz w:val="24"/>
          <w:szCs w:val="24"/>
        </w:rPr>
        <w:br/>
        <w:t xml:space="preserve">So shall I to my ways take heed,</w:t>
      </w:r>
      <w:r>
        <w:rPr>
          <w:color w:val="000000"/>
          <w:sz w:val="24"/>
          <w:szCs w:val="24"/>
        </w:rPr>
        <w:br/>
        <w:t xml:space="preserve">  To all I speak or do.</w:t>
      </w:r>
    </w:p>
    <w:p>
      <w:pPr>
        <w:widowControl w:val="on"/>
        <w:pBdr/>
        <w:spacing w:before="240" w:after="240" w:line="240" w:lineRule="auto"/>
        <w:ind w:left="0" w:right="0"/>
        <w:jc w:val="left"/>
      </w:pPr>
      <w:r>
        <w:rPr>
          <w:color w:val="000000"/>
          <w:sz w:val="24"/>
          <w:szCs w:val="24"/>
        </w:rPr>
        <w:t xml:space="preserve">     Charles Wesley.</w:t>
      </w:r>
    </w:p>
    <w:p>
      <w:pPr>
        <w:widowControl w:val="on"/>
        <w:pBdr/>
        <w:spacing w:before="240" w:after="240" w:line="240" w:lineRule="auto"/>
        <w:ind w:left="0" w:right="0"/>
        <w:jc w:val="left"/>
      </w:pPr>
      <w:r>
        <w:rPr>
          <w:color w:val="000000"/>
          <w:sz w:val="24"/>
          <w:szCs w:val="24"/>
        </w:rPr>
        <w:t xml:space="preserve">510 Ewing. 7s &amp; 6s.  D.</w:t>
      </w:r>
    </w:p>
    <w:p>
      <w:pPr>
        <w:widowControl w:val="on"/>
        <w:pBdr/>
        <w:spacing w:before="240" w:after="240" w:line="240" w:lineRule="auto"/>
        <w:ind w:left="0" w:right="0"/>
        <w:jc w:val="left"/>
      </w:pPr>
      <w:r>
        <w:rPr>
          <w:i/>
          <w:color w:val="000000"/>
          <w:sz w:val="24"/>
          <w:szCs w:val="24"/>
        </w:rPr>
        <w:t xml:space="preserve">The New Jerusalem.</w:t>
      </w:r>
    </w:p>
    <w:p>
      <w:pPr>
        <w:widowControl w:val="on"/>
        <w:pBdr/>
        <w:spacing w:before="240" w:after="240" w:line="240" w:lineRule="auto"/>
        <w:ind w:left="0" w:right="0"/>
        <w:jc w:val="left"/>
      </w:pPr>
      <w:r>
        <w:rPr>
          <w:color w:val="000000"/>
          <w:sz w:val="24"/>
          <w:szCs w:val="24"/>
        </w:rPr>
        <w:t xml:space="preserve">Jerusalem, the golden,</w:t>
      </w:r>
      <w:r>
        <w:rPr>
          <w:color w:val="000000"/>
          <w:sz w:val="24"/>
          <w:szCs w:val="24"/>
        </w:rPr>
        <w:br/>
        <w:t xml:space="preserve">  With milk and honey blest! </w:t>
      </w:r>
      <w:r>
        <w:rPr>
          <w:color w:val="000000"/>
          <w:sz w:val="24"/>
          <w:szCs w:val="24"/>
        </w:rPr>
        <w:br/>
        <w:t xml:space="preserve">Beneath thy contemplation</w:t>
      </w:r>
      <w:r>
        <w:rPr>
          <w:color w:val="000000"/>
          <w:sz w:val="24"/>
          <w:szCs w:val="24"/>
        </w:rPr>
        <w:br/>
        <w:t xml:space="preserve">  Sink heart and voice oppressed: </w:t>
      </w:r>
      <w:r>
        <w:rPr>
          <w:color w:val="000000"/>
          <w:sz w:val="24"/>
          <w:szCs w:val="24"/>
        </w:rPr>
        <w:br/>
        <w:t xml:space="preserve">I know not, oh, I know not,</w:t>
      </w:r>
      <w:r>
        <w:rPr>
          <w:color w:val="000000"/>
          <w:sz w:val="24"/>
          <w:szCs w:val="24"/>
        </w:rPr>
        <w:br/>
        <w:t xml:space="preserve">  What social joys are there,</w:t>
      </w:r>
      <w:r>
        <w:rPr>
          <w:color w:val="000000"/>
          <w:sz w:val="24"/>
          <w:szCs w:val="24"/>
        </w:rPr>
        <w:br/>
        <w:t xml:space="preserve">What radiancy of glory,</w:t>
      </w:r>
      <w:r>
        <w:rPr>
          <w:color w:val="000000"/>
          <w:sz w:val="24"/>
          <w:szCs w:val="24"/>
        </w:rPr>
        <w:br/>
        <w:t xml:space="preserve">  What light beyond compare.</w:t>
      </w:r>
    </w:p>
    <w:p>
      <w:pPr>
        <w:widowControl w:val="on"/>
        <w:pBdr/>
        <w:spacing w:before="240" w:after="240" w:line="240" w:lineRule="auto"/>
        <w:ind w:left="0" w:right="0"/>
        <w:jc w:val="left"/>
      </w:pPr>
      <w:r>
        <w:rPr>
          <w:color w:val="000000"/>
          <w:sz w:val="24"/>
          <w:szCs w:val="24"/>
        </w:rPr>
        <w:t xml:space="preserve">2 They stand, those halls of Zion,</w:t>
      </w:r>
      <w:r>
        <w:rPr>
          <w:color w:val="000000"/>
          <w:sz w:val="24"/>
          <w:szCs w:val="24"/>
        </w:rPr>
        <w:br/>
        <w:t xml:space="preserve">  All jubilant with song,</w:t>
      </w:r>
      <w:r>
        <w:rPr>
          <w:color w:val="000000"/>
          <w:sz w:val="24"/>
          <w:szCs w:val="24"/>
        </w:rPr>
        <w:br/>
        <w:t xml:space="preserve">And bright with many an angel,</w:t>
      </w:r>
      <w:r>
        <w:rPr>
          <w:color w:val="000000"/>
          <w:sz w:val="24"/>
          <w:szCs w:val="24"/>
        </w:rPr>
        <w:br/>
        <w:t xml:space="preserve">  And all the martyr throng;</w:t>
      </w:r>
      <w:r>
        <w:rPr>
          <w:color w:val="000000"/>
          <w:sz w:val="24"/>
          <w:szCs w:val="24"/>
        </w:rPr>
        <w:br/>
        <w:t xml:space="preserve">The Prince is ever in them,</w:t>
      </w:r>
      <w:r>
        <w:rPr>
          <w:color w:val="000000"/>
          <w:sz w:val="24"/>
          <w:szCs w:val="24"/>
        </w:rPr>
        <w:br/>
        <w:t xml:space="preserve">  The daylight is serene;</w:t>
      </w:r>
      <w:r>
        <w:rPr>
          <w:color w:val="000000"/>
          <w:sz w:val="24"/>
          <w:szCs w:val="24"/>
        </w:rPr>
        <w:br/>
        <w:t xml:space="preserve">The pastures of the blessed</w:t>
      </w:r>
      <w:r>
        <w:rPr>
          <w:color w:val="000000"/>
          <w:sz w:val="24"/>
          <w:szCs w:val="24"/>
        </w:rPr>
        <w:br/>
        <w:t xml:space="preserve">  Are decked in glorious sheen.</w:t>
      </w:r>
    </w:p>
    <w:p>
      <w:pPr>
        <w:widowControl w:val="on"/>
        <w:pBdr/>
        <w:spacing w:before="240" w:after="240" w:line="240" w:lineRule="auto"/>
        <w:ind w:left="0" w:right="0"/>
        <w:jc w:val="left"/>
      </w:pPr>
      <w:r>
        <w:rPr>
          <w:color w:val="000000"/>
          <w:sz w:val="24"/>
          <w:szCs w:val="24"/>
        </w:rPr>
        <w:t xml:space="preserve">3 There is the throne of David;</w:t>
      </w:r>
      <w:r>
        <w:rPr>
          <w:color w:val="000000"/>
          <w:sz w:val="24"/>
          <w:szCs w:val="24"/>
        </w:rPr>
        <w:br/>
        <w:t xml:space="preserve">  And there, from care released,</w:t>
      </w:r>
      <w:r>
        <w:rPr>
          <w:color w:val="000000"/>
          <w:sz w:val="24"/>
          <w:szCs w:val="24"/>
        </w:rPr>
        <w:br/>
        <w:t xml:space="preserve">The song of them that triumph,</w:t>
      </w:r>
      <w:r>
        <w:rPr>
          <w:color w:val="000000"/>
          <w:sz w:val="24"/>
          <w:szCs w:val="24"/>
        </w:rPr>
        <w:br/>
        <w:t xml:space="preserve">  The shout of them that feast;</w:t>
      </w:r>
      <w:r>
        <w:rPr>
          <w:color w:val="000000"/>
          <w:sz w:val="24"/>
          <w:szCs w:val="24"/>
        </w:rPr>
        <w:br/>
        <w:t xml:space="preserve">And they who, with their Leader,</w:t>
      </w:r>
      <w:r>
        <w:rPr>
          <w:color w:val="000000"/>
          <w:sz w:val="24"/>
          <w:szCs w:val="24"/>
        </w:rPr>
        <w:br/>
        <w:t xml:space="preserve">  Have conquered in the light,</w:t>
      </w:r>
      <w:r>
        <w:rPr>
          <w:color w:val="000000"/>
          <w:sz w:val="24"/>
          <w:szCs w:val="24"/>
        </w:rPr>
        <w:br/>
        <w:t xml:space="preserve">Forever and forever</w:t>
      </w:r>
      <w:r>
        <w:rPr>
          <w:color w:val="000000"/>
          <w:sz w:val="24"/>
          <w:szCs w:val="24"/>
        </w:rPr>
        <w:br/>
        <w:t xml:space="preserve">  Are clad in robes of white.</w:t>
      </w:r>
    </w:p>
    <w:p>
      <w:pPr>
        <w:widowControl w:val="on"/>
        <w:pBdr/>
        <w:spacing w:before="240" w:after="240" w:line="240" w:lineRule="auto"/>
        <w:ind w:left="0" w:right="0"/>
        <w:jc w:val="left"/>
      </w:pPr>
      <w:r>
        <w:rPr>
          <w:color w:val="000000"/>
          <w:sz w:val="24"/>
          <w:szCs w:val="24"/>
        </w:rPr>
        <w:t xml:space="preserve">     Bernard of Cluny, 1145. </w:t>
      </w:r>
      <w:r>
        <w:rPr>
          <w:color w:val="000000"/>
          <w:sz w:val="24"/>
          <w:szCs w:val="24"/>
        </w:rPr>
        <w:br/>
        <w:t xml:space="preserve">     J.M.  Neale, tr., 1751.</w:t>
      </w:r>
    </w:p>
    <w:p>
      <w:pPr>
        <w:widowControl w:val="on"/>
        <w:pBdr/>
        <w:spacing w:before="240" w:after="240" w:line="240" w:lineRule="auto"/>
        <w:ind w:left="0" w:right="0"/>
        <w:jc w:val="left"/>
      </w:pPr>
      <w:r>
        <w:rPr>
          <w:color w:val="000000"/>
          <w:sz w:val="24"/>
          <w:szCs w:val="24"/>
        </w:rPr>
        <w:t xml:space="preserve">511 Swing. 7s &amp; 6s.  D.</w:t>
      </w:r>
    </w:p>
    <w:p>
      <w:pPr>
        <w:widowControl w:val="on"/>
        <w:pBdr/>
        <w:spacing w:before="240" w:after="240" w:line="240" w:lineRule="auto"/>
        <w:ind w:left="0" w:right="0"/>
        <w:jc w:val="left"/>
      </w:pPr>
      <w:r>
        <w:rPr>
          <w:i/>
          <w:color w:val="000000"/>
          <w:sz w:val="24"/>
          <w:szCs w:val="24"/>
        </w:rPr>
        <w:t xml:space="preserve">Paradise of Joy.</w:t>
      </w:r>
    </w:p>
    <w:p>
      <w:pPr>
        <w:widowControl w:val="on"/>
        <w:pBdr/>
        <w:spacing w:before="240" w:after="240" w:line="240" w:lineRule="auto"/>
        <w:ind w:left="0" w:right="0"/>
        <w:jc w:val="left"/>
      </w:pPr>
      <w:r>
        <w:rPr>
          <w:color w:val="000000"/>
          <w:sz w:val="24"/>
          <w:szCs w:val="24"/>
        </w:rPr>
        <w:t xml:space="preserve">For thee, O dear, dear country,</w:t>
      </w:r>
      <w:r>
        <w:rPr>
          <w:color w:val="000000"/>
          <w:sz w:val="24"/>
          <w:szCs w:val="24"/>
        </w:rPr>
        <w:br/>
        <w:t xml:space="preserve">  Mine eyes their vigils keep;</w:t>
      </w:r>
      <w:r>
        <w:rPr>
          <w:color w:val="000000"/>
          <w:sz w:val="24"/>
          <w:szCs w:val="24"/>
        </w:rPr>
        <w:br/>
        <w:t xml:space="preserve">For very love, beholding</w:t>
      </w:r>
      <w:r>
        <w:rPr>
          <w:color w:val="000000"/>
          <w:sz w:val="24"/>
          <w:szCs w:val="24"/>
        </w:rPr>
        <w:br/>
        <w:t xml:space="preserve">  Thy happy name, they weep. </w:t>
      </w:r>
      <w:r>
        <w:rPr>
          <w:color w:val="000000"/>
          <w:sz w:val="24"/>
          <w:szCs w:val="24"/>
        </w:rPr>
        <w:br/>
        <w:t xml:space="preserve">The mention of thy glory</w:t>
      </w:r>
      <w:r>
        <w:rPr>
          <w:color w:val="000000"/>
          <w:sz w:val="24"/>
          <w:szCs w:val="24"/>
        </w:rPr>
        <w:br/>
        <w:t xml:space="preserve">  Is unction to the breast,</w:t>
      </w:r>
      <w:r>
        <w:rPr>
          <w:color w:val="000000"/>
          <w:sz w:val="24"/>
          <w:szCs w:val="24"/>
        </w:rPr>
        <w:br/>
        <w:t xml:space="preserve">And medicine in sickness,</w:t>
      </w:r>
      <w:r>
        <w:rPr>
          <w:color w:val="000000"/>
          <w:sz w:val="24"/>
          <w:szCs w:val="24"/>
        </w:rPr>
        <w:br/>
        <w:t xml:space="preserve">  And love, and life, and rest.</w:t>
      </w:r>
    </w:p>
    <w:p>
      <w:pPr>
        <w:widowControl w:val="on"/>
        <w:pBdr/>
        <w:spacing w:before="240" w:after="240" w:line="240" w:lineRule="auto"/>
        <w:ind w:left="0" w:right="0"/>
        <w:jc w:val="left"/>
      </w:pPr>
      <w:r>
        <w:rPr>
          <w:color w:val="000000"/>
          <w:sz w:val="24"/>
          <w:szCs w:val="24"/>
        </w:rPr>
        <w:t xml:space="preserve">2 Oh, sweet and blessed country,</w:t>
      </w:r>
      <w:r>
        <w:rPr>
          <w:color w:val="000000"/>
          <w:sz w:val="24"/>
          <w:szCs w:val="24"/>
        </w:rPr>
        <w:br/>
        <w:t xml:space="preserve">  The home of God’s elect! </w:t>
      </w:r>
      <w:r>
        <w:rPr>
          <w:color w:val="000000"/>
          <w:sz w:val="24"/>
          <w:szCs w:val="24"/>
        </w:rPr>
        <w:br/>
        <w:t xml:space="preserve">Oh, sweet and blessed country,</w:t>
      </w:r>
      <w:r>
        <w:rPr>
          <w:color w:val="000000"/>
          <w:sz w:val="24"/>
          <w:szCs w:val="24"/>
        </w:rPr>
        <w:br/>
        <w:t xml:space="preserve">  That eager hearts expect! </w:t>
      </w:r>
      <w:r>
        <w:rPr>
          <w:color w:val="000000"/>
          <w:sz w:val="24"/>
          <w:szCs w:val="24"/>
        </w:rPr>
        <w:br/>
        <w:t xml:space="preserve">Jesus, in mercy bring us</w:t>
      </w:r>
      <w:r>
        <w:rPr>
          <w:color w:val="000000"/>
          <w:sz w:val="24"/>
          <w:szCs w:val="24"/>
        </w:rPr>
        <w:br/>
        <w:t xml:space="preserve">  To that dear land of rest;</w:t>
      </w:r>
      <w:r>
        <w:rPr>
          <w:color w:val="000000"/>
          <w:sz w:val="24"/>
          <w:szCs w:val="24"/>
        </w:rPr>
        <w:br/>
        <w:t xml:space="preserve">Who art, with God the Father,</w:t>
      </w:r>
      <w:r>
        <w:rPr>
          <w:color w:val="000000"/>
          <w:sz w:val="24"/>
          <w:szCs w:val="24"/>
        </w:rPr>
        <w:br/>
        <w:t xml:space="preserve">  And Spirit, ever blest.</w:t>
      </w:r>
    </w:p>
    <w:p>
      <w:pPr>
        <w:widowControl w:val="on"/>
        <w:pBdr/>
        <w:spacing w:before="240" w:after="240" w:line="240" w:lineRule="auto"/>
        <w:ind w:left="0" w:right="0"/>
        <w:jc w:val="left"/>
      </w:pPr>
      <w:r>
        <w:rPr>
          <w:color w:val="000000"/>
          <w:sz w:val="24"/>
          <w:szCs w:val="24"/>
        </w:rPr>
        <w:t xml:space="preserve">     Bernard of Cluny, 1145. </w:t>
      </w:r>
      <w:r>
        <w:rPr>
          <w:color w:val="000000"/>
          <w:sz w:val="24"/>
          <w:szCs w:val="24"/>
        </w:rPr>
        <w:br/>
        <w:t xml:space="preserve">     J.M.  Neale, tr., 1751.</w:t>
      </w:r>
    </w:p>
    <w:p>
      <w:pPr>
        <w:widowControl w:val="on"/>
        <w:pBdr/>
        <w:spacing w:before="240" w:after="240" w:line="240" w:lineRule="auto"/>
        <w:ind w:left="0" w:right="0"/>
        <w:jc w:val="left"/>
      </w:pPr>
      <w:r>
        <w:rPr>
          <w:color w:val="000000"/>
          <w:sz w:val="24"/>
          <w:szCs w:val="24"/>
        </w:rPr>
        <w:t xml:space="preserve">512 Immanuel’s Land. 7s &amp; 6s.  D.</w:t>
      </w:r>
    </w:p>
    <w:p>
      <w:pPr>
        <w:widowControl w:val="on"/>
        <w:pBdr/>
        <w:spacing w:before="240" w:after="240" w:line="240" w:lineRule="auto"/>
        <w:ind w:left="0" w:right="0"/>
        <w:jc w:val="left"/>
      </w:pPr>
      <w:r>
        <w:rPr>
          <w:i/>
          <w:color w:val="000000"/>
          <w:sz w:val="24"/>
          <w:szCs w:val="24"/>
        </w:rPr>
        <w:t xml:space="preserve">In Immanuel’s Land.</w:t>
      </w:r>
    </w:p>
    <w:p>
      <w:pPr>
        <w:widowControl w:val="on"/>
        <w:pBdr/>
        <w:spacing w:before="240" w:after="240" w:line="240" w:lineRule="auto"/>
        <w:ind w:left="0" w:right="0"/>
        <w:jc w:val="left"/>
      </w:pPr>
      <w:r>
        <w:rPr>
          <w:color w:val="000000"/>
          <w:sz w:val="24"/>
          <w:szCs w:val="24"/>
        </w:rPr>
        <w:t xml:space="preserve">The sands of time are wasting,</w:t>
      </w:r>
      <w:r>
        <w:rPr>
          <w:color w:val="000000"/>
          <w:sz w:val="24"/>
          <w:szCs w:val="24"/>
        </w:rPr>
        <w:br/>
        <w:t xml:space="preserve">  The dawn of heaven breaks;</w:t>
      </w:r>
      <w:r>
        <w:rPr>
          <w:color w:val="000000"/>
          <w:sz w:val="24"/>
          <w:szCs w:val="24"/>
        </w:rPr>
        <w:br/>
        <w:t xml:space="preserve">The summer morn I’ve sighed for,</w:t>
      </w:r>
      <w:r>
        <w:rPr>
          <w:color w:val="000000"/>
          <w:sz w:val="24"/>
          <w:szCs w:val="24"/>
        </w:rPr>
        <w:br/>
        <w:t xml:space="preserve">  The fair, sweet morn awakes. </w:t>
      </w:r>
      <w:r>
        <w:rPr>
          <w:color w:val="000000"/>
          <w:sz w:val="24"/>
          <w:szCs w:val="24"/>
        </w:rPr>
        <w:br/>
        <w:t xml:space="preserve">Oh, dark hath been the midnight,</w:t>
      </w:r>
      <w:r>
        <w:rPr>
          <w:color w:val="000000"/>
          <w:sz w:val="24"/>
          <w:szCs w:val="24"/>
        </w:rPr>
        <w:br/>
        <w:t xml:space="preserve">  But day-spring is at hand,</w:t>
      </w:r>
      <w:r>
        <w:rPr>
          <w:color w:val="000000"/>
          <w:sz w:val="24"/>
          <w:szCs w:val="24"/>
        </w:rPr>
        <w:br/>
        <w:t xml:space="preserve">And glory, glory dwelleth</w:t>
      </w:r>
      <w:r>
        <w:rPr>
          <w:color w:val="000000"/>
          <w:sz w:val="24"/>
          <w:szCs w:val="24"/>
        </w:rPr>
        <w:br/>
        <w:t xml:space="preserve">  In Immanuel’s land.</w:t>
      </w:r>
    </w:p>
    <w:p>
      <w:pPr>
        <w:widowControl w:val="on"/>
        <w:pBdr/>
        <w:spacing w:before="240" w:after="240" w:line="240" w:lineRule="auto"/>
        <w:ind w:left="0" w:right="0"/>
        <w:jc w:val="left"/>
      </w:pPr>
      <w:r>
        <w:rPr>
          <w:color w:val="000000"/>
          <w:sz w:val="24"/>
          <w:szCs w:val="24"/>
        </w:rPr>
        <w:t xml:space="preserve">2 Oh, Christ, he is the fountain,</w:t>
      </w:r>
      <w:r>
        <w:rPr>
          <w:color w:val="000000"/>
          <w:sz w:val="24"/>
          <w:szCs w:val="24"/>
        </w:rPr>
        <w:br/>
        <w:t xml:space="preserve">  The deep, sweet well of love;</w:t>
      </w:r>
      <w:r>
        <w:rPr>
          <w:color w:val="000000"/>
          <w:sz w:val="24"/>
          <w:szCs w:val="24"/>
        </w:rPr>
        <w:br/>
        <w:t xml:space="preserve">The streams of earth I’ve tasted,</w:t>
      </w:r>
      <w:r>
        <w:rPr>
          <w:color w:val="000000"/>
          <w:sz w:val="24"/>
          <w:szCs w:val="24"/>
        </w:rPr>
        <w:br/>
        <w:t xml:space="preserve">  More deep I’ll drink above. </w:t>
      </w:r>
      <w:r>
        <w:rPr>
          <w:color w:val="000000"/>
          <w:sz w:val="24"/>
          <w:szCs w:val="24"/>
        </w:rPr>
        <w:br/>
        <w:t xml:space="preserve">There, to an ocean fullness,</w:t>
      </w:r>
      <w:r>
        <w:rPr>
          <w:color w:val="000000"/>
          <w:sz w:val="24"/>
          <w:szCs w:val="24"/>
        </w:rPr>
        <w:br/>
        <w:t xml:space="preserve">  His mercy doth expand,</w:t>
      </w:r>
      <w:r>
        <w:rPr>
          <w:color w:val="000000"/>
          <w:sz w:val="24"/>
          <w:szCs w:val="24"/>
        </w:rPr>
        <w:br/>
        <w:t xml:space="preserve">And glory, glory dwelleth</w:t>
      </w:r>
      <w:r>
        <w:rPr>
          <w:color w:val="000000"/>
          <w:sz w:val="24"/>
          <w:szCs w:val="24"/>
        </w:rPr>
        <w:br/>
        <w:t xml:space="preserve">  In Immanuel’s land.</w:t>
      </w:r>
    </w:p>
    <w:p>
      <w:pPr>
        <w:widowControl w:val="on"/>
        <w:pBdr/>
        <w:spacing w:before="240" w:after="240" w:line="240" w:lineRule="auto"/>
        <w:ind w:left="0" w:right="0"/>
        <w:jc w:val="left"/>
      </w:pPr>
      <w:r>
        <w:rPr>
          <w:color w:val="000000"/>
          <w:sz w:val="24"/>
          <w:szCs w:val="24"/>
        </w:rPr>
        <w:t xml:space="preserve">3 Oh, I am my Beloved’s,</w:t>
      </w:r>
      <w:r>
        <w:rPr>
          <w:color w:val="000000"/>
          <w:sz w:val="24"/>
          <w:szCs w:val="24"/>
        </w:rPr>
        <w:br/>
        <w:t xml:space="preserve">  And my Beloved’s mine;</w:t>
      </w:r>
      <w:r>
        <w:rPr>
          <w:color w:val="000000"/>
          <w:sz w:val="24"/>
          <w:szCs w:val="24"/>
        </w:rPr>
        <w:br/>
        <w:t xml:space="preserve">He brings a poor, vile sinner</w:t>
      </w:r>
      <w:r>
        <w:rPr>
          <w:color w:val="000000"/>
          <w:sz w:val="24"/>
          <w:szCs w:val="24"/>
        </w:rPr>
        <w:br/>
        <w:t xml:space="preserve">  Into his house divine. </w:t>
      </w:r>
      <w:r>
        <w:rPr>
          <w:color w:val="000000"/>
          <w:sz w:val="24"/>
          <w:szCs w:val="24"/>
        </w:rPr>
        <w:br/>
        <w:t xml:space="preserve">Upon the Rock of Ages</w:t>
      </w:r>
      <w:r>
        <w:rPr>
          <w:color w:val="000000"/>
          <w:sz w:val="24"/>
          <w:szCs w:val="24"/>
        </w:rPr>
        <w:br/>
        <w:t xml:space="preserve">  My soul, redeemed, shall stand,</w:t>
      </w:r>
      <w:r>
        <w:rPr>
          <w:color w:val="000000"/>
          <w:sz w:val="24"/>
          <w:szCs w:val="24"/>
        </w:rPr>
        <w:br/>
        <w:t xml:space="preserve">Where glory, glory dwelleth</w:t>
      </w:r>
      <w:r>
        <w:rPr>
          <w:color w:val="000000"/>
          <w:sz w:val="24"/>
          <w:szCs w:val="24"/>
        </w:rPr>
        <w:br/>
        <w:t xml:space="preserve">  In Immanuel’s land.</w:t>
      </w:r>
    </w:p>
    <w:p>
      <w:pPr>
        <w:widowControl w:val="on"/>
        <w:pBdr/>
        <w:spacing w:before="240" w:after="240" w:line="240" w:lineRule="auto"/>
        <w:ind w:left="0" w:right="0"/>
        <w:jc w:val="left"/>
      </w:pPr>
      <w:r>
        <w:rPr>
          <w:color w:val="000000"/>
          <w:sz w:val="24"/>
          <w:szCs w:val="24"/>
        </w:rPr>
        <w:t xml:space="preserve">     Annie Ross Cousin, 1857.</w:t>
      </w:r>
    </w:p>
    <w:p>
      <w:pPr>
        <w:widowControl w:val="on"/>
        <w:pBdr/>
        <w:spacing w:before="240" w:after="240" w:line="240" w:lineRule="auto"/>
        <w:ind w:left="0" w:right="0"/>
        <w:jc w:val="left"/>
      </w:pPr>
      <w:r>
        <w:rPr>
          <w:color w:val="000000"/>
          <w:sz w:val="24"/>
          <w:szCs w:val="24"/>
        </w:rPr>
        <w:t xml:space="preserve">513 Immanuel’s Land. 7s &amp; 6s.  D.</w:t>
      </w:r>
    </w:p>
    <w:p>
      <w:pPr>
        <w:widowControl w:val="on"/>
        <w:pBdr/>
        <w:spacing w:before="240" w:after="240" w:line="240" w:lineRule="auto"/>
        <w:ind w:left="0" w:right="0"/>
        <w:jc w:val="left"/>
      </w:pPr>
      <w:r>
        <w:rPr>
          <w:i/>
          <w:color w:val="000000"/>
          <w:sz w:val="24"/>
          <w:szCs w:val="24"/>
        </w:rPr>
        <w:t xml:space="preserve">Heb. 11:  14.</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Jerusalem, the glorious! </w:t>
      </w:r>
      <w:r>
        <w:rPr>
          <w:color w:val="000000"/>
          <w:sz w:val="24"/>
          <w:szCs w:val="24"/>
        </w:rPr>
        <w:br/>
        <w:t xml:space="preserve">  The glory of th’ elect,—­</w:t>
      </w:r>
      <w:r>
        <w:rPr>
          <w:color w:val="000000"/>
          <w:sz w:val="24"/>
          <w:szCs w:val="24"/>
        </w:rPr>
        <w:br/>
        <w:t xml:space="preserve">O dear and future vision</w:t>
      </w:r>
      <w:r>
        <w:rPr>
          <w:color w:val="000000"/>
          <w:sz w:val="24"/>
          <w:szCs w:val="24"/>
        </w:rPr>
        <w:br/>
        <w:t xml:space="preserve">  That eager hearts expect! </w:t>
      </w:r>
      <w:r>
        <w:rPr>
          <w:color w:val="000000"/>
          <w:sz w:val="24"/>
          <w:szCs w:val="24"/>
        </w:rPr>
        <w:br/>
        <w:t xml:space="preserve">Ev’n now by faith I see thee,</w:t>
      </w:r>
      <w:r>
        <w:rPr>
          <w:color w:val="000000"/>
          <w:sz w:val="24"/>
          <w:szCs w:val="24"/>
        </w:rPr>
        <w:br/>
        <w:t xml:space="preserve">  Ev’n here thy walls discern;</w:t>
      </w:r>
      <w:r>
        <w:rPr>
          <w:color w:val="000000"/>
          <w:sz w:val="24"/>
          <w:szCs w:val="24"/>
        </w:rPr>
        <w:br/>
        <w:t xml:space="preserve">To thee my thoughts are kindled,</w:t>
      </w:r>
      <w:r>
        <w:rPr>
          <w:color w:val="000000"/>
          <w:sz w:val="24"/>
          <w:szCs w:val="24"/>
        </w:rPr>
        <w:br/>
        <w:t xml:space="preserve">  And strive, and pant, and yearn!</w:t>
      </w:r>
    </w:p>
    <w:p>
      <w:pPr>
        <w:widowControl w:val="on"/>
        <w:pBdr/>
        <w:spacing w:before="240" w:after="240" w:line="240" w:lineRule="auto"/>
        <w:ind w:left="0" w:right="0"/>
        <w:jc w:val="left"/>
      </w:pPr>
      <w:r>
        <w:rPr>
          <w:color w:val="000000"/>
          <w:sz w:val="24"/>
          <w:szCs w:val="24"/>
        </w:rPr>
        <w:t xml:space="preserve">2 The cross is all thy splendor,</w:t>
      </w:r>
      <w:r>
        <w:rPr>
          <w:color w:val="000000"/>
          <w:sz w:val="24"/>
          <w:szCs w:val="24"/>
        </w:rPr>
        <w:br/>
        <w:t xml:space="preserve">  The Crucified, thy praise;</w:t>
      </w:r>
      <w:r>
        <w:rPr>
          <w:color w:val="000000"/>
          <w:sz w:val="24"/>
          <w:szCs w:val="24"/>
        </w:rPr>
        <w:br/>
        <w:t xml:space="preserve">His laud and benediction</w:t>
      </w:r>
      <w:r>
        <w:rPr>
          <w:color w:val="000000"/>
          <w:sz w:val="24"/>
          <w:szCs w:val="24"/>
        </w:rPr>
        <w:br/>
        <w:t xml:space="preserve">  Thy ransomed people raise;—­</w:t>
      </w:r>
      <w:r>
        <w:rPr>
          <w:color w:val="000000"/>
          <w:sz w:val="24"/>
          <w:szCs w:val="24"/>
        </w:rPr>
        <w:br/>
        <w:t xml:space="preserve">Jerusalem! exulting</w:t>
      </w:r>
      <w:r>
        <w:rPr>
          <w:color w:val="000000"/>
          <w:sz w:val="24"/>
          <w:szCs w:val="24"/>
        </w:rPr>
        <w:br/>
        <w:t xml:space="preserve">  On that securest shore,</w:t>
      </w:r>
      <w:r>
        <w:rPr>
          <w:color w:val="000000"/>
          <w:sz w:val="24"/>
          <w:szCs w:val="24"/>
        </w:rPr>
        <w:br/>
        <w:t xml:space="preserve">I hope thee, wish thee, sing thee,</w:t>
      </w:r>
      <w:r>
        <w:rPr>
          <w:color w:val="000000"/>
          <w:sz w:val="24"/>
          <w:szCs w:val="24"/>
        </w:rPr>
        <w:br/>
        <w:t xml:space="preserve">  And love thee evermore!</w:t>
      </w:r>
    </w:p>
    <w:p>
      <w:pPr>
        <w:widowControl w:val="on"/>
        <w:pBdr/>
        <w:spacing w:before="240" w:after="240" w:line="240" w:lineRule="auto"/>
        <w:ind w:left="0" w:right="0"/>
        <w:jc w:val="left"/>
      </w:pPr>
      <w:r>
        <w:rPr>
          <w:color w:val="000000"/>
          <w:sz w:val="24"/>
          <w:szCs w:val="24"/>
        </w:rPr>
        <w:t xml:space="preserve">3 O sweet and blessed country! </w:t>
      </w:r>
      <w:r>
        <w:rPr>
          <w:color w:val="000000"/>
          <w:sz w:val="24"/>
          <w:szCs w:val="24"/>
        </w:rPr>
        <w:br/>
        <w:t xml:space="preserve">  Shall I e’er see thy face? </w:t>
      </w:r>
      <w:r>
        <w:rPr>
          <w:color w:val="000000"/>
          <w:sz w:val="24"/>
          <w:szCs w:val="24"/>
        </w:rPr>
        <w:br/>
        <w:t xml:space="preserve">O sweet and blessed country! </w:t>
      </w:r>
      <w:r>
        <w:rPr>
          <w:color w:val="000000"/>
          <w:sz w:val="24"/>
          <w:szCs w:val="24"/>
        </w:rPr>
        <w:br/>
        <w:t xml:space="preserve">  Shall I e’er win thy grace?—­</w:t>
      </w:r>
      <w:r>
        <w:rPr>
          <w:color w:val="000000"/>
          <w:sz w:val="24"/>
          <w:szCs w:val="24"/>
        </w:rPr>
        <w:br/>
        <w:t xml:space="preserve">Exult, O dust and ashes! </w:t>
      </w:r>
      <w:r>
        <w:rPr>
          <w:color w:val="000000"/>
          <w:sz w:val="24"/>
          <w:szCs w:val="24"/>
        </w:rPr>
        <w:br/>
        <w:t xml:space="preserve">  The Lord shall be thy part;</w:t>
      </w:r>
      <w:r>
        <w:rPr>
          <w:color w:val="000000"/>
          <w:sz w:val="24"/>
          <w:szCs w:val="24"/>
        </w:rPr>
        <w:br/>
        <w:t xml:space="preserve">His only, his forever,</w:t>
      </w:r>
      <w:r>
        <w:rPr>
          <w:color w:val="000000"/>
          <w:sz w:val="24"/>
          <w:szCs w:val="24"/>
        </w:rPr>
        <w:br/>
        <w:t xml:space="preserve">  Thou shalt be, and thou art!</w:t>
      </w:r>
    </w:p>
    <w:p>
      <w:pPr>
        <w:widowControl w:val="on"/>
        <w:pBdr/>
        <w:spacing w:before="240" w:after="240" w:line="240" w:lineRule="auto"/>
        <w:ind w:left="0" w:right="0"/>
        <w:jc w:val="left"/>
      </w:pPr>
      <w:r>
        <w:rPr>
          <w:color w:val="000000"/>
          <w:sz w:val="24"/>
          <w:szCs w:val="24"/>
        </w:rPr>
        <w:t xml:space="preserve">     Bernard of Cluny, 1145. </w:t>
      </w:r>
      <w:r>
        <w:rPr>
          <w:color w:val="000000"/>
          <w:sz w:val="24"/>
          <w:szCs w:val="24"/>
        </w:rPr>
        <w:br/>
        <w:t xml:space="preserve">     J.M.  Neale, </w:t>
      </w:r>
      <w:r>
        <w:rPr>
          <w:i/>
          <w:color w:val="000000"/>
          <w:sz w:val="24"/>
          <w:szCs w:val="24"/>
        </w:rPr>
        <w:t xml:space="preserve">tr.</w:t>
      </w:r>
      <w:r>
        <w:rPr>
          <w:color w:val="000000"/>
          <w:sz w:val="24"/>
          <w:szCs w:val="24"/>
        </w:rPr>
        <w:t xml:space="preserve"> 1757</w:t>
      </w:r>
    </w:p>
    <w:p>
      <w:pPr>
        <w:widowControl w:val="on"/>
        <w:pBdr/>
        <w:spacing w:before="240" w:after="240" w:line="240" w:lineRule="auto"/>
        <w:ind w:left="0" w:right="0"/>
        <w:jc w:val="left"/>
      </w:pPr>
      <w:r>
        <w:rPr>
          <w:color w:val="000000"/>
          <w:sz w:val="24"/>
          <w:szCs w:val="24"/>
        </w:rPr>
        <w:t xml:space="preserve">514 Varina.  C.M.  D.</w:t>
      </w:r>
    </w:p>
    <w:p>
      <w:pPr>
        <w:widowControl w:val="on"/>
        <w:pBdr/>
        <w:spacing w:before="240" w:after="240" w:line="240" w:lineRule="auto"/>
        <w:ind w:left="0" w:right="0"/>
        <w:jc w:val="left"/>
      </w:pPr>
      <w:r>
        <w:rPr>
          <w:i/>
          <w:color w:val="000000"/>
          <w:sz w:val="24"/>
          <w:szCs w:val="24"/>
        </w:rPr>
        <w:t xml:space="preserve">The Heavenly Canaan.</w:t>
      </w:r>
      <w:r>
        <w:rPr>
          <w:color w:val="000000"/>
          <w:sz w:val="24"/>
          <w:szCs w:val="24"/>
        </w:rPr>
        <w:t xml:space="preserve"> (1116)</w:t>
      </w:r>
    </w:p>
    <w:p>
      <w:pPr>
        <w:widowControl w:val="on"/>
        <w:pBdr/>
        <w:spacing w:before="240" w:after="240" w:line="240" w:lineRule="auto"/>
        <w:ind w:left="0" w:right="0"/>
        <w:jc w:val="left"/>
      </w:pPr>
      <w:r>
        <w:rPr>
          <w:color w:val="000000"/>
          <w:sz w:val="24"/>
          <w:szCs w:val="24"/>
        </w:rPr>
        <w:t xml:space="preserve">There is a land of pure delight,</w:t>
      </w:r>
      <w:r>
        <w:rPr>
          <w:color w:val="000000"/>
          <w:sz w:val="24"/>
          <w:szCs w:val="24"/>
        </w:rPr>
        <w:br/>
        <w:t xml:space="preserve">  Where saints immortal reign;</w:t>
      </w:r>
      <w:r>
        <w:rPr>
          <w:color w:val="000000"/>
          <w:sz w:val="24"/>
          <w:szCs w:val="24"/>
        </w:rPr>
        <w:br/>
        <w:t xml:space="preserve">Infinite day excludes the night,</w:t>
      </w:r>
      <w:r>
        <w:rPr>
          <w:color w:val="000000"/>
          <w:sz w:val="24"/>
          <w:szCs w:val="24"/>
        </w:rPr>
        <w:br/>
        <w:t xml:space="preserve">  And pleasures banish pain. </w:t>
      </w:r>
      <w:r>
        <w:rPr>
          <w:color w:val="000000"/>
          <w:sz w:val="24"/>
          <w:szCs w:val="24"/>
        </w:rPr>
        <w:br/>
        <w:t xml:space="preserve">There everlasting spring abides,</w:t>
      </w:r>
      <w:r>
        <w:rPr>
          <w:color w:val="000000"/>
          <w:sz w:val="24"/>
          <w:szCs w:val="24"/>
        </w:rPr>
        <w:br/>
        <w:t xml:space="preserve">  And never-withering flowers;</w:t>
      </w:r>
      <w:r>
        <w:rPr>
          <w:color w:val="000000"/>
          <w:sz w:val="24"/>
          <w:szCs w:val="24"/>
        </w:rPr>
        <w:br/>
        <w:t xml:space="preserve">Death, like a narrow sea, divides,</w:t>
      </w:r>
      <w:r>
        <w:rPr>
          <w:color w:val="000000"/>
          <w:sz w:val="24"/>
          <w:szCs w:val="24"/>
        </w:rPr>
        <w:br/>
        <w:t xml:space="preserve">  This heavenly land from ours.</w:t>
      </w:r>
    </w:p>
    <w:p>
      <w:pPr>
        <w:widowControl w:val="on"/>
        <w:pBdr/>
        <w:spacing w:before="240" w:after="240" w:line="240" w:lineRule="auto"/>
        <w:ind w:left="0" w:right="0"/>
        <w:jc w:val="left"/>
      </w:pPr>
      <w:r>
        <w:rPr>
          <w:color w:val="000000"/>
          <w:sz w:val="24"/>
          <w:szCs w:val="24"/>
        </w:rPr>
        <w:t xml:space="preserve">2 Sweet fields beyond the swelling flood</w:t>
      </w:r>
      <w:r>
        <w:rPr>
          <w:color w:val="000000"/>
          <w:sz w:val="24"/>
          <w:szCs w:val="24"/>
        </w:rPr>
        <w:br/>
        <w:t xml:space="preserve">  Stand dressed in living green;</w:t>
      </w:r>
      <w:r>
        <w:rPr>
          <w:color w:val="000000"/>
          <w:sz w:val="24"/>
          <w:szCs w:val="24"/>
        </w:rPr>
        <w:br/>
        <w:t xml:space="preserve">So to the Jews old Canaan stood,</w:t>
      </w:r>
      <w:r>
        <w:rPr>
          <w:color w:val="000000"/>
          <w:sz w:val="24"/>
          <w:szCs w:val="24"/>
        </w:rPr>
        <w:br/>
        <w:t xml:space="preserve">  While Jordan rolled between. </w:t>
      </w:r>
      <w:r>
        <w:rPr>
          <w:color w:val="000000"/>
          <w:sz w:val="24"/>
          <w:szCs w:val="24"/>
        </w:rPr>
        <w:br/>
        <w:t xml:space="preserve">But timorous mortals start and shrink</w:t>
      </w:r>
      <w:r>
        <w:rPr>
          <w:color w:val="000000"/>
          <w:sz w:val="24"/>
          <w:szCs w:val="24"/>
        </w:rPr>
        <w:br/>
        <w:t xml:space="preserve">  To cross this narrow sea,</w:t>
      </w:r>
      <w:r>
        <w:rPr>
          <w:color w:val="000000"/>
          <w:sz w:val="24"/>
          <w:szCs w:val="24"/>
        </w:rPr>
        <w:br/>
        <w:t xml:space="preserve">And linger, shivering on the brink,</w:t>
      </w:r>
      <w:r>
        <w:rPr>
          <w:color w:val="000000"/>
          <w:sz w:val="24"/>
          <w:szCs w:val="24"/>
        </w:rPr>
        <w:br/>
        <w:t xml:space="preserve">  And fear to launch away.</w:t>
      </w:r>
    </w:p>
    <w:p>
      <w:pPr>
        <w:widowControl w:val="on"/>
        <w:pBdr/>
        <w:spacing w:before="240" w:after="240" w:line="240" w:lineRule="auto"/>
        <w:ind w:left="0" w:right="0"/>
        <w:jc w:val="left"/>
      </w:pPr>
      <w:r>
        <w:rPr>
          <w:color w:val="000000"/>
          <w:sz w:val="24"/>
          <w:szCs w:val="24"/>
        </w:rPr>
        <w:t xml:space="preserve">3 O could we make our doubts remove,</w:t>
      </w:r>
      <w:r>
        <w:rPr>
          <w:color w:val="000000"/>
          <w:sz w:val="24"/>
          <w:szCs w:val="24"/>
        </w:rPr>
        <w:br/>
        <w:t xml:space="preserve">  Those gloomy doubts that rise,</w:t>
      </w:r>
      <w:r>
        <w:rPr>
          <w:color w:val="000000"/>
          <w:sz w:val="24"/>
          <w:szCs w:val="24"/>
        </w:rPr>
        <w:br/>
        <w:t xml:space="preserve">And see the Canaan that we love,</w:t>
      </w:r>
      <w:r>
        <w:rPr>
          <w:color w:val="000000"/>
          <w:sz w:val="24"/>
          <w:szCs w:val="24"/>
        </w:rPr>
        <w:br/>
        <w:t xml:space="preserve">  With unbeclouded eyes—­</w:t>
      </w:r>
      <w:r>
        <w:rPr>
          <w:color w:val="000000"/>
          <w:sz w:val="24"/>
          <w:szCs w:val="24"/>
        </w:rPr>
        <w:br/>
        <w:t xml:space="preserve">Could we but climb where Moses stood,</w:t>
      </w:r>
      <w:r>
        <w:rPr>
          <w:color w:val="000000"/>
          <w:sz w:val="24"/>
          <w:szCs w:val="24"/>
        </w:rPr>
        <w:br/>
        <w:t xml:space="preserve">  And view the landscape o’er,</w:t>
      </w:r>
      <w:r>
        <w:rPr>
          <w:color w:val="000000"/>
          <w:sz w:val="24"/>
          <w:szCs w:val="24"/>
        </w:rPr>
        <w:br/>
        <w:t xml:space="preserve">Not Jordan’s stream, nor death’s cold flood,</w:t>
      </w:r>
      <w:r>
        <w:rPr>
          <w:color w:val="000000"/>
          <w:sz w:val="24"/>
          <w:szCs w:val="24"/>
        </w:rPr>
        <w:br/>
        <w:t xml:space="preserve">  Should fright us from the shore.</w:t>
      </w:r>
    </w:p>
    <w:p>
      <w:pPr>
        <w:widowControl w:val="on"/>
        <w:pBdr/>
        <w:spacing w:before="240" w:after="240" w:line="240" w:lineRule="auto"/>
        <w:ind w:left="0" w:right="0"/>
        <w:jc w:val="left"/>
      </w:pPr>
      <w:r>
        <w:rPr>
          <w:color w:val="000000"/>
          <w:sz w:val="24"/>
          <w:szCs w:val="24"/>
        </w:rPr>
        <w:t xml:space="preserve">     Isaac Watts, 1709.</w:t>
      </w:r>
    </w:p>
    <w:p>
      <w:pPr>
        <w:widowControl w:val="on"/>
        <w:pBdr/>
        <w:spacing w:before="240" w:after="240" w:line="240" w:lineRule="auto"/>
        <w:ind w:left="0" w:right="0"/>
        <w:jc w:val="left"/>
      </w:pPr>
      <w:r>
        <w:rPr>
          <w:color w:val="000000"/>
          <w:sz w:val="24"/>
          <w:szCs w:val="24"/>
        </w:rPr>
        <w:t xml:space="preserve">515 Varina.  C.M.D.</w:t>
      </w:r>
    </w:p>
    <w:p>
      <w:pPr>
        <w:widowControl w:val="on"/>
        <w:pBdr/>
        <w:spacing w:before="240" w:after="240" w:line="240" w:lineRule="auto"/>
        <w:ind w:left="0" w:right="0"/>
        <w:jc w:val="left"/>
      </w:pPr>
      <w:r>
        <w:rPr>
          <w:i/>
          <w:color w:val="000000"/>
          <w:sz w:val="24"/>
          <w:szCs w:val="24"/>
        </w:rPr>
        <w:t xml:space="preserve">Heavenly Rest in Anticipation</w:t>
      </w:r>
      <w:r>
        <w:rPr>
          <w:color w:val="000000"/>
          <w:sz w:val="24"/>
          <w:szCs w:val="24"/>
        </w:rPr>
        <w:t xml:space="preserve"> (1118)</w:t>
      </w:r>
    </w:p>
    <w:p>
      <w:pPr>
        <w:widowControl w:val="on"/>
        <w:pBdr/>
        <w:spacing w:before="240" w:after="240" w:line="240" w:lineRule="auto"/>
        <w:ind w:left="0" w:right="0"/>
        <w:jc w:val="left"/>
      </w:pPr>
      <w:r>
        <w:rPr>
          <w:color w:val="000000"/>
          <w:sz w:val="24"/>
          <w:szCs w:val="24"/>
        </w:rPr>
        <w:t xml:space="preserve">When I can read my title clear</w:t>
      </w:r>
      <w:r>
        <w:rPr>
          <w:color w:val="000000"/>
          <w:sz w:val="24"/>
          <w:szCs w:val="24"/>
        </w:rPr>
        <w:br/>
        <w:t xml:space="preserve">  To mansions in the skies,</w:t>
      </w:r>
      <w:r>
        <w:rPr>
          <w:color w:val="000000"/>
          <w:sz w:val="24"/>
          <w:szCs w:val="24"/>
        </w:rPr>
        <w:br/>
        <w:t xml:space="preserve">I’ll bid farewell to every fear</w:t>
      </w:r>
      <w:r>
        <w:rPr>
          <w:color w:val="000000"/>
          <w:sz w:val="24"/>
          <w:szCs w:val="24"/>
        </w:rPr>
        <w:br/>
        <w:t xml:space="preserve">  And wipe my weeping eyes. </w:t>
      </w:r>
      <w:r>
        <w:rPr>
          <w:color w:val="000000"/>
          <w:sz w:val="24"/>
          <w:szCs w:val="24"/>
        </w:rPr>
        <w:br/>
        <w:t xml:space="preserve">Should earth against my soul engage,</w:t>
      </w:r>
      <w:r>
        <w:rPr>
          <w:color w:val="000000"/>
          <w:sz w:val="24"/>
          <w:szCs w:val="24"/>
        </w:rPr>
        <w:br/>
        <w:t xml:space="preserve">  And fiery darts be hurled,</w:t>
      </w:r>
      <w:r>
        <w:rPr>
          <w:color w:val="000000"/>
          <w:sz w:val="24"/>
          <w:szCs w:val="24"/>
        </w:rPr>
        <w:br/>
        <w:t xml:space="preserve">Then I can smile at Satan’s rage. </w:t>
      </w:r>
      <w:r>
        <w:rPr>
          <w:color w:val="000000"/>
          <w:sz w:val="24"/>
          <w:szCs w:val="24"/>
        </w:rPr>
        <w:br/>
        <w:t xml:space="preserve">  And face a frowning world.</w:t>
      </w:r>
    </w:p>
    <w:p>
      <w:pPr>
        <w:widowControl w:val="on"/>
        <w:pBdr/>
        <w:spacing w:before="240" w:after="240" w:line="240" w:lineRule="auto"/>
        <w:ind w:left="0" w:right="0"/>
        <w:jc w:val="left"/>
      </w:pPr>
      <w:r>
        <w:rPr>
          <w:color w:val="000000"/>
          <w:sz w:val="24"/>
          <w:szCs w:val="24"/>
        </w:rPr>
        <w:t xml:space="preserve">2 Let cares like a wild deluge come</w:t>
      </w:r>
      <w:r>
        <w:rPr>
          <w:color w:val="000000"/>
          <w:sz w:val="24"/>
          <w:szCs w:val="24"/>
        </w:rPr>
        <w:br/>
        <w:t xml:space="preserve">  Let storms of sorrow fall—­</w:t>
      </w:r>
      <w:r>
        <w:rPr>
          <w:color w:val="000000"/>
          <w:sz w:val="24"/>
          <w:szCs w:val="24"/>
        </w:rPr>
        <w:br/>
        <w:t xml:space="preserve">So I but safely reach my home,</w:t>
      </w:r>
      <w:r>
        <w:rPr>
          <w:color w:val="000000"/>
          <w:sz w:val="24"/>
          <w:szCs w:val="24"/>
        </w:rPr>
        <w:br/>
        <w:t xml:space="preserve">  My God, my heaven, my all. </w:t>
      </w:r>
      <w:r>
        <w:rPr>
          <w:color w:val="000000"/>
          <w:sz w:val="24"/>
          <w:szCs w:val="24"/>
        </w:rPr>
        <w:br/>
        <w:t xml:space="preserve">There I shall bathe my weary soul</w:t>
      </w:r>
      <w:r>
        <w:rPr>
          <w:color w:val="000000"/>
          <w:sz w:val="24"/>
          <w:szCs w:val="24"/>
        </w:rPr>
        <w:br/>
        <w:t xml:space="preserve">  In seas of heavenly rest,</w:t>
      </w:r>
      <w:r>
        <w:rPr>
          <w:color w:val="000000"/>
          <w:sz w:val="24"/>
          <w:szCs w:val="24"/>
        </w:rPr>
        <w:br/>
        <w:t xml:space="preserve">And not a wave of trouble roll</w:t>
      </w:r>
      <w:r>
        <w:rPr>
          <w:color w:val="000000"/>
          <w:sz w:val="24"/>
          <w:szCs w:val="24"/>
        </w:rPr>
        <w:br/>
        <w:t xml:space="preserve">  Across my peaceful breast.</w:t>
      </w:r>
    </w:p>
    <w:p>
      <w:pPr>
        <w:widowControl w:val="on"/>
        <w:pBdr/>
        <w:spacing w:before="240" w:after="240" w:line="240" w:lineRule="auto"/>
        <w:ind w:left="0" w:right="0"/>
        <w:jc w:val="left"/>
      </w:pPr>
      <w:r>
        <w:rPr>
          <w:color w:val="000000"/>
          <w:sz w:val="24"/>
          <w:szCs w:val="24"/>
        </w:rPr>
        <w:t xml:space="preserve">     Isaac Watts, 1707.</w:t>
      </w:r>
    </w:p>
    <w:p>
      <w:pPr>
        <w:widowControl w:val="on"/>
        <w:pBdr/>
        <w:spacing w:before="240" w:after="240" w:line="240" w:lineRule="auto"/>
        <w:ind w:left="0" w:right="0"/>
        <w:jc w:val="left"/>
      </w:pPr>
      <w:r>
        <w:rPr>
          <w:color w:val="000000"/>
          <w:sz w:val="24"/>
          <w:szCs w:val="24"/>
        </w:rPr>
        <w:t xml:space="preserve">516 Varina.  C.M.D.</w:t>
      </w:r>
    </w:p>
    <w:p>
      <w:pPr>
        <w:widowControl w:val="on"/>
        <w:pBdr/>
        <w:spacing w:before="240" w:after="240" w:line="240" w:lineRule="auto"/>
        <w:ind w:left="0" w:right="0"/>
        <w:jc w:val="left"/>
      </w:pPr>
      <w:r>
        <w:rPr>
          <w:i/>
          <w:color w:val="000000"/>
          <w:sz w:val="24"/>
          <w:szCs w:val="24"/>
        </w:rPr>
        <w:t xml:space="preserve">The Society of Heaven.</w:t>
      </w:r>
      <w:r>
        <w:rPr>
          <w:color w:val="000000"/>
          <w:sz w:val="24"/>
          <w:szCs w:val="24"/>
        </w:rPr>
        <w:t xml:space="preserve"> (1126)</w:t>
      </w:r>
    </w:p>
    <w:p>
      <w:pPr>
        <w:widowControl w:val="on"/>
        <w:pBdr/>
        <w:spacing w:before="240" w:after="240" w:line="240" w:lineRule="auto"/>
        <w:ind w:left="0" w:right="0"/>
        <w:jc w:val="left"/>
      </w:pPr>
      <w:r>
        <w:rPr>
          <w:color w:val="000000"/>
          <w:sz w:val="24"/>
          <w:szCs w:val="24"/>
        </w:rPr>
        <w:t xml:space="preserve">Jerusalem! my glorious home! </w:t>
      </w:r>
      <w:r>
        <w:rPr>
          <w:color w:val="000000"/>
          <w:sz w:val="24"/>
          <w:szCs w:val="24"/>
        </w:rPr>
        <w:br/>
        <w:t xml:space="preserve">  Name ever dear to me! </w:t>
      </w:r>
      <w:r>
        <w:rPr>
          <w:color w:val="000000"/>
          <w:sz w:val="24"/>
          <w:szCs w:val="24"/>
        </w:rPr>
        <w:br/>
        <w:t xml:space="preserve">When shall my labors have an end,</w:t>
      </w:r>
      <w:r>
        <w:rPr>
          <w:color w:val="000000"/>
          <w:sz w:val="24"/>
          <w:szCs w:val="24"/>
        </w:rPr>
        <w:br/>
        <w:t xml:space="preserve">  In joy, and peace, and thee? </w:t>
      </w:r>
      <w:r>
        <w:rPr>
          <w:color w:val="000000"/>
          <w:sz w:val="24"/>
          <w:szCs w:val="24"/>
        </w:rPr>
        <w:br/>
        <w:t xml:space="preserve">When shall these eyes thy heaven-built walls</w:t>
      </w:r>
      <w:r>
        <w:rPr>
          <w:color w:val="000000"/>
          <w:sz w:val="24"/>
          <w:szCs w:val="24"/>
        </w:rPr>
        <w:br/>
        <w:t xml:space="preserve">  And pearly gates behold? </w:t>
      </w:r>
      <w:r>
        <w:rPr>
          <w:color w:val="000000"/>
          <w:sz w:val="24"/>
          <w:szCs w:val="24"/>
        </w:rPr>
        <w:br/>
        <w:t xml:space="preserve">Thy bulwarks with salvation strong,</w:t>
      </w:r>
      <w:r>
        <w:rPr>
          <w:color w:val="000000"/>
          <w:sz w:val="24"/>
          <w:szCs w:val="24"/>
        </w:rPr>
        <w:br/>
        <w:t xml:space="preserve">  And streets of shining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2 Oh, when, thou city of my God,</w:t>
      </w:r>
      <w:r>
        <w:rPr>
          <w:color w:val="000000"/>
          <w:sz w:val="24"/>
          <w:szCs w:val="24"/>
        </w:rPr>
        <w:br/>
        <w:t xml:space="preserve">  Shall I thy courts ascend,</w:t>
      </w:r>
      <w:r>
        <w:rPr>
          <w:color w:val="000000"/>
          <w:sz w:val="24"/>
          <w:szCs w:val="24"/>
        </w:rPr>
        <w:br/>
        <w:t xml:space="preserve">Where congregations ne’er break up,</w:t>
      </w:r>
      <w:r>
        <w:rPr>
          <w:color w:val="000000"/>
          <w:sz w:val="24"/>
          <w:szCs w:val="24"/>
        </w:rPr>
        <w:br/>
        <w:t xml:space="preserve">  And Sabbaths have no end? </w:t>
      </w:r>
      <w:r>
        <w:rPr>
          <w:color w:val="000000"/>
          <w:sz w:val="24"/>
          <w:szCs w:val="24"/>
        </w:rPr>
        <w:br/>
        <w:t xml:space="preserve">There happier bowers than Eden’s bloom,</w:t>
      </w:r>
      <w:r>
        <w:rPr>
          <w:color w:val="000000"/>
          <w:sz w:val="24"/>
          <w:szCs w:val="24"/>
        </w:rPr>
        <w:br/>
        <w:t xml:space="preserve">  Nor sin nor sorrow know: </w:t>
      </w:r>
      <w:r>
        <w:rPr>
          <w:color w:val="000000"/>
          <w:sz w:val="24"/>
          <w:szCs w:val="24"/>
        </w:rPr>
        <w:br/>
        <w:t xml:space="preserve">Blest seats! through rude and stormy scenes</w:t>
      </w:r>
      <w:r>
        <w:rPr>
          <w:color w:val="000000"/>
          <w:sz w:val="24"/>
          <w:szCs w:val="24"/>
        </w:rPr>
        <w:br/>
        <w:t xml:space="preserve">  I onward press to you.</w:t>
      </w:r>
    </w:p>
    <w:p>
      <w:pPr>
        <w:widowControl w:val="on"/>
        <w:pBdr/>
        <w:spacing w:before="240" w:after="240" w:line="240" w:lineRule="auto"/>
        <w:ind w:left="0" w:right="0"/>
        <w:jc w:val="left"/>
      </w:pPr>
      <w:r>
        <w:rPr>
          <w:color w:val="000000"/>
          <w:sz w:val="24"/>
          <w:szCs w:val="24"/>
        </w:rPr>
        <w:t xml:space="preserve">3 Why should I shrink at pain and woe? </w:t>
      </w:r>
      <w:r>
        <w:rPr>
          <w:color w:val="000000"/>
          <w:sz w:val="24"/>
          <w:szCs w:val="24"/>
        </w:rPr>
        <w:br/>
        <w:t xml:space="preserve">  Or feel at death dismay? </w:t>
      </w:r>
      <w:r>
        <w:rPr>
          <w:color w:val="000000"/>
          <w:sz w:val="24"/>
          <w:szCs w:val="24"/>
        </w:rPr>
        <w:br/>
        <w:t xml:space="preserve">I’ve Canaan’s goodly land in view,</w:t>
      </w:r>
      <w:r>
        <w:rPr>
          <w:color w:val="000000"/>
          <w:sz w:val="24"/>
          <w:szCs w:val="24"/>
        </w:rPr>
        <w:br/>
        <w:t xml:space="preserve">  And realms of endless day. </w:t>
      </w:r>
      <w:r>
        <w:rPr>
          <w:color w:val="000000"/>
          <w:sz w:val="24"/>
          <w:szCs w:val="24"/>
        </w:rPr>
        <w:br/>
        <w:t xml:space="preserve">Jerusalem! my glorious home! </w:t>
      </w:r>
      <w:r>
        <w:rPr>
          <w:color w:val="000000"/>
          <w:sz w:val="24"/>
          <w:szCs w:val="24"/>
        </w:rPr>
        <w:br/>
        <w:t xml:space="preserve">  My soul still pants for thee;</w:t>
      </w:r>
      <w:r>
        <w:rPr>
          <w:color w:val="000000"/>
          <w:sz w:val="24"/>
          <w:szCs w:val="24"/>
        </w:rPr>
        <w:br/>
        <w:t xml:space="preserve">Then shall my labors have an end,</w:t>
      </w:r>
      <w:r>
        <w:rPr>
          <w:color w:val="000000"/>
          <w:sz w:val="24"/>
          <w:szCs w:val="24"/>
        </w:rPr>
        <w:br/>
        <w:t xml:space="preserve">  When I thy joys shall see.</w:t>
      </w:r>
    </w:p>
    <w:p>
      <w:pPr>
        <w:widowControl w:val="on"/>
        <w:pBdr/>
        <w:spacing w:before="240" w:after="240" w:line="240" w:lineRule="auto"/>
        <w:ind w:left="0" w:right="0"/>
        <w:jc w:val="left"/>
      </w:pPr>
      <w:r>
        <w:rPr>
          <w:color w:val="000000"/>
          <w:sz w:val="24"/>
          <w:szCs w:val="24"/>
        </w:rPr>
        <w:t xml:space="preserve">     Francis Baker (?), 1801.</w:t>
      </w:r>
    </w:p>
    <w:p>
      <w:pPr>
        <w:widowControl w:val="on"/>
        <w:pBdr/>
        <w:spacing w:before="240" w:after="240" w:line="240" w:lineRule="auto"/>
        <w:ind w:left="0" w:right="0"/>
        <w:jc w:val="left"/>
      </w:pPr>
      <w:r>
        <w:rPr>
          <w:color w:val="000000"/>
          <w:sz w:val="24"/>
          <w:szCs w:val="24"/>
        </w:rPr>
        <w:t xml:space="preserve">517 Over There.  P.M.</w:t>
      </w:r>
    </w:p>
    <w:p>
      <w:pPr>
        <w:widowControl w:val="on"/>
        <w:pBdr/>
        <w:spacing w:before="240" w:after="240" w:line="240" w:lineRule="auto"/>
        <w:ind w:left="0" w:right="0"/>
        <w:jc w:val="left"/>
      </w:pPr>
      <w:r>
        <w:rPr>
          <w:i/>
          <w:color w:val="000000"/>
          <w:sz w:val="24"/>
          <w:szCs w:val="24"/>
        </w:rPr>
        <w:t xml:space="preserve">The Home Over There.</w:t>
      </w:r>
      <w:r>
        <w:rPr>
          <w:color w:val="000000"/>
          <w:sz w:val="24"/>
          <w:szCs w:val="24"/>
        </w:rPr>
        <w:t xml:space="preserve"> (1141)</w:t>
      </w:r>
    </w:p>
    <w:p>
      <w:pPr>
        <w:widowControl w:val="on"/>
        <w:pBdr/>
        <w:spacing w:before="240" w:after="240" w:line="240" w:lineRule="auto"/>
        <w:ind w:left="0" w:right="0"/>
        <w:jc w:val="left"/>
      </w:pPr>
      <w:r>
        <w:rPr>
          <w:color w:val="000000"/>
          <w:sz w:val="24"/>
          <w:szCs w:val="24"/>
        </w:rPr>
        <w:t xml:space="preserve">Oh, think of the home over there,</w:t>
      </w:r>
      <w:r>
        <w:rPr>
          <w:color w:val="000000"/>
          <w:sz w:val="24"/>
          <w:szCs w:val="24"/>
        </w:rPr>
        <w:br/>
        <w:t xml:space="preserve">  By the side of the river of light,</w:t>
      </w:r>
      <w:r>
        <w:rPr>
          <w:color w:val="000000"/>
          <w:sz w:val="24"/>
          <w:szCs w:val="24"/>
        </w:rPr>
        <w:br/>
        <w:t xml:space="preserve">Where the saints all immortal and fair,</w:t>
      </w:r>
      <w:r>
        <w:rPr>
          <w:color w:val="000000"/>
          <w:sz w:val="24"/>
          <w:szCs w:val="24"/>
        </w:rPr>
        <w:br/>
        <w:t xml:space="preserve">  Are robed in their garments of white.</w:t>
      </w:r>
    </w:p>
    <w:p>
      <w:pPr>
        <w:widowControl w:val="on"/>
        <w:pBdr/>
        <w:spacing w:before="240" w:after="240" w:line="240" w:lineRule="auto"/>
        <w:ind w:left="0" w:right="0"/>
        <w:jc w:val="left"/>
      </w:pPr>
      <w:r>
        <w:rPr>
          <w:color w:val="000000"/>
          <w:sz w:val="24"/>
          <w:szCs w:val="24"/>
        </w:rPr>
        <w:t xml:space="preserve">Ref.—­Over there, over there,</w:t>
      </w:r>
      <w:r>
        <w:rPr>
          <w:color w:val="000000"/>
          <w:sz w:val="24"/>
          <w:szCs w:val="24"/>
        </w:rPr>
        <w:br/>
        <w:t xml:space="preserve">      Oh, think of the home over there;</w:t>
      </w:r>
      <w:r>
        <w:rPr>
          <w:color w:val="000000"/>
          <w:sz w:val="24"/>
          <w:szCs w:val="24"/>
        </w:rPr>
        <w:br/>
        <w:t xml:space="preserve">      Over there, over there, over there,</w:t>
      </w:r>
      <w:r>
        <w:rPr>
          <w:color w:val="000000"/>
          <w:sz w:val="24"/>
          <w:szCs w:val="24"/>
        </w:rPr>
        <w:br/>
        <w:t xml:space="preserve">      Oh, think of the home over there.</w:t>
      </w:r>
    </w:p>
    <w:p>
      <w:pPr>
        <w:widowControl w:val="on"/>
        <w:pBdr/>
        <w:spacing w:before="240" w:after="240" w:line="240" w:lineRule="auto"/>
        <w:ind w:left="0" w:right="0"/>
        <w:jc w:val="left"/>
      </w:pPr>
      <w:r>
        <w:rPr>
          <w:color w:val="000000"/>
          <w:sz w:val="24"/>
          <w:szCs w:val="24"/>
        </w:rPr>
        <w:t xml:space="preserve">2 Oh, think of the friends over there,</w:t>
      </w:r>
      <w:r>
        <w:rPr>
          <w:color w:val="000000"/>
          <w:sz w:val="24"/>
          <w:szCs w:val="24"/>
        </w:rPr>
        <w:br/>
        <w:t xml:space="preserve">  Who before us the journey have trod,</w:t>
      </w:r>
      <w:r>
        <w:rPr>
          <w:color w:val="000000"/>
          <w:sz w:val="24"/>
          <w:szCs w:val="24"/>
        </w:rPr>
        <w:br/>
        <w:t xml:space="preserve">Of the songs that they breathe on the air. </w:t>
      </w:r>
      <w:r>
        <w:rPr>
          <w:color w:val="000000"/>
          <w:sz w:val="24"/>
          <w:szCs w:val="24"/>
        </w:rPr>
        <w:br/>
        <w:t xml:space="preserve">  In their home in the palace of God.</w:t>
      </w:r>
    </w:p>
    <w:p>
      <w:pPr>
        <w:widowControl w:val="on"/>
        <w:pBdr/>
        <w:spacing w:before="240" w:after="240" w:line="240" w:lineRule="auto"/>
        <w:ind w:left="0" w:right="0"/>
        <w:jc w:val="left"/>
      </w:pPr>
      <w:r>
        <w:rPr>
          <w:color w:val="000000"/>
          <w:sz w:val="24"/>
          <w:szCs w:val="24"/>
        </w:rPr>
        <w:t xml:space="preserve">Ref.—­Over there, over there,</w:t>
      </w:r>
      <w:r>
        <w:rPr>
          <w:color w:val="000000"/>
          <w:sz w:val="24"/>
          <w:szCs w:val="24"/>
        </w:rPr>
        <w:br/>
        <w:t xml:space="preserve">      Oh, think of the friends over there;</w:t>
      </w:r>
      <w:r>
        <w:rPr>
          <w:color w:val="000000"/>
          <w:sz w:val="24"/>
          <w:szCs w:val="24"/>
        </w:rPr>
        <w:br/>
        <w:t xml:space="preserve">      Over there, over there, over there,</w:t>
      </w:r>
      <w:r>
        <w:rPr>
          <w:color w:val="000000"/>
          <w:sz w:val="24"/>
          <w:szCs w:val="24"/>
        </w:rPr>
        <w:br/>
        <w:t xml:space="preserve">      Oh, think of the friends over there.</w:t>
      </w:r>
    </w:p>
    <w:p>
      <w:pPr>
        <w:widowControl w:val="on"/>
        <w:pBdr/>
        <w:spacing w:before="240" w:after="240" w:line="240" w:lineRule="auto"/>
        <w:ind w:left="0" w:right="0"/>
        <w:jc w:val="left"/>
      </w:pPr>
      <w:r>
        <w:rPr>
          <w:color w:val="000000"/>
          <w:sz w:val="24"/>
          <w:szCs w:val="24"/>
        </w:rPr>
        <w:t xml:space="preserve">3 My Savior is now over there,</w:t>
      </w:r>
      <w:r>
        <w:rPr>
          <w:color w:val="000000"/>
          <w:sz w:val="24"/>
          <w:szCs w:val="24"/>
        </w:rPr>
        <w:br/>
        <w:t xml:space="preserve">  There my kindred and friends are at rest;</w:t>
      </w:r>
      <w:r>
        <w:rPr>
          <w:color w:val="000000"/>
          <w:sz w:val="24"/>
          <w:szCs w:val="24"/>
        </w:rPr>
        <w:br/>
        <w:t xml:space="preserve">Then away from my sorrow and care,</w:t>
      </w:r>
      <w:r>
        <w:rPr>
          <w:color w:val="000000"/>
          <w:sz w:val="24"/>
          <w:szCs w:val="24"/>
        </w:rPr>
        <w:br/>
        <w:t xml:space="preserve">  Let me fly to the land of the blest.</w:t>
      </w:r>
    </w:p>
    <w:p>
      <w:pPr>
        <w:widowControl w:val="on"/>
        <w:pBdr/>
        <w:spacing w:before="240" w:after="240" w:line="240" w:lineRule="auto"/>
        <w:ind w:left="0" w:right="0"/>
        <w:jc w:val="left"/>
      </w:pPr>
      <w:r>
        <w:rPr>
          <w:color w:val="000000"/>
          <w:sz w:val="24"/>
          <w:szCs w:val="24"/>
        </w:rPr>
        <w:t xml:space="preserve">Ref.—­Over there, over there,</w:t>
      </w:r>
      <w:r>
        <w:rPr>
          <w:color w:val="000000"/>
          <w:sz w:val="24"/>
          <w:szCs w:val="24"/>
        </w:rPr>
        <w:br/>
        <w:t xml:space="preserve">      My Savior is now over there;</w:t>
      </w:r>
      <w:r>
        <w:rPr>
          <w:color w:val="000000"/>
          <w:sz w:val="24"/>
          <w:szCs w:val="24"/>
        </w:rPr>
        <w:br/>
        <w:t xml:space="preserve">      Over there, over there, over there,</w:t>
      </w:r>
      <w:r>
        <w:rPr>
          <w:color w:val="000000"/>
          <w:sz w:val="24"/>
          <w:szCs w:val="24"/>
        </w:rPr>
        <w:br/>
        <w:t xml:space="preserve">      My Savior is now over there.</w:t>
      </w:r>
    </w:p>
    <w:p>
      <w:pPr>
        <w:widowControl w:val="on"/>
        <w:pBdr/>
        <w:spacing w:before="240" w:after="240" w:line="240" w:lineRule="auto"/>
        <w:ind w:left="0" w:right="0"/>
        <w:jc w:val="left"/>
      </w:pPr>
      <w:r>
        <w:rPr>
          <w:color w:val="000000"/>
          <w:sz w:val="24"/>
          <w:szCs w:val="24"/>
        </w:rPr>
        <w:t xml:space="preserve">4 I’ll soon be at home over there,</w:t>
      </w:r>
      <w:r>
        <w:rPr>
          <w:color w:val="000000"/>
          <w:sz w:val="24"/>
          <w:szCs w:val="24"/>
        </w:rPr>
        <w:br/>
        <w:t xml:space="preserve">  For the end of my journey I see;</w:t>
      </w:r>
      <w:r>
        <w:rPr>
          <w:color w:val="000000"/>
          <w:sz w:val="24"/>
          <w:szCs w:val="24"/>
        </w:rPr>
        <w:br/>
        <w:t xml:space="preserve">Many dear to my heart, over there,</w:t>
      </w:r>
      <w:r>
        <w:rPr>
          <w:color w:val="000000"/>
          <w:sz w:val="24"/>
          <w:szCs w:val="24"/>
        </w:rPr>
        <w:br/>
        <w:t xml:space="preserve">  Are watching and waiting for me.</w:t>
      </w:r>
    </w:p>
    <w:p>
      <w:pPr>
        <w:widowControl w:val="on"/>
        <w:pBdr/>
        <w:spacing w:before="240" w:after="240" w:line="240" w:lineRule="auto"/>
        <w:ind w:left="0" w:right="0"/>
        <w:jc w:val="left"/>
      </w:pPr>
      <w:r>
        <w:rPr>
          <w:color w:val="000000"/>
          <w:sz w:val="24"/>
          <w:szCs w:val="24"/>
        </w:rPr>
        <w:t xml:space="preserve">Ref.—­Over there, over there,</w:t>
      </w:r>
      <w:r>
        <w:rPr>
          <w:color w:val="000000"/>
          <w:sz w:val="24"/>
          <w:szCs w:val="24"/>
        </w:rPr>
        <w:br/>
        <w:t xml:space="preserve">      I’ll soon be at home over there;</w:t>
      </w:r>
      <w:r>
        <w:rPr>
          <w:color w:val="000000"/>
          <w:sz w:val="24"/>
          <w:szCs w:val="24"/>
        </w:rPr>
        <w:br/>
        <w:t xml:space="preserve">      Over there, over there, over there,</w:t>
      </w:r>
      <w:r>
        <w:rPr>
          <w:color w:val="000000"/>
          <w:sz w:val="24"/>
          <w:szCs w:val="24"/>
        </w:rPr>
        <w:br/>
        <w:t xml:space="preserve">      I’ll soon be at home over there.</w:t>
      </w:r>
    </w:p>
    <w:p>
      <w:pPr>
        <w:widowControl w:val="on"/>
        <w:pBdr/>
        <w:spacing w:before="240" w:after="240" w:line="240" w:lineRule="auto"/>
        <w:ind w:left="0" w:right="0"/>
        <w:jc w:val="left"/>
      </w:pPr>
      <w:r>
        <w:rPr>
          <w:color w:val="000000"/>
          <w:sz w:val="24"/>
          <w:szCs w:val="24"/>
        </w:rPr>
        <w:t xml:space="preserve">     Rev. D.W.C.  Huntington.</w:t>
      </w:r>
    </w:p>
    <w:p>
      <w:pPr>
        <w:widowControl w:val="on"/>
        <w:pBdr/>
        <w:spacing w:before="240" w:after="240" w:line="240" w:lineRule="auto"/>
        <w:ind w:left="0" w:right="0"/>
        <w:jc w:val="left"/>
      </w:pPr>
      <w:r>
        <w:rPr>
          <w:color w:val="000000"/>
          <w:sz w:val="24"/>
          <w:szCs w:val="24"/>
        </w:rPr>
        <w:t xml:space="preserve">518 Sweet By and By.  P.M.</w:t>
      </w:r>
    </w:p>
    <w:p>
      <w:pPr>
        <w:widowControl w:val="on"/>
        <w:pBdr/>
        <w:spacing w:before="240" w:after="240" w:line="240" w:lineRule="auto"/>
        <w:ind w:left="0" w:right="0"/>
        <w:jc w:val="left"/>
      </w:pPr>
      <w:r>
        <w:rPr>
          <w:i/>
          <w:color w:val="000000"/>
          <w:sz w:val="24"/>
          <w:szCs w:val="24"/>
        </w:rPr>
        <w:t xml:space="preserve">The Other Side.</w:t>
      </w:r>
      <w:r>
        <w:rPr>
          <w:color w:val="000000"/>
          <w:sz w:val="24"/>
          <w:szCs w:val="24"/>
        </w:rPr>
        <w:t xml:space="preserve"> (1150)</w:t>
      </w:r>
    </w:p>
    <w:p>
      <w:pPr>
        <w:widowControl w:val="on"/>
        <w:pBdr/>
        <w:spacing w:before="240" w:after="240" w:line="240" w:lineRule="auto"/>
        <w:ind w:left="0" w:right="0"/>
        <w:jc w:val="left"/>
      </w:pPr>
      <w:r>
        <w:rPr>
          <w:color w:val="000000"/>
          <w:sz w:val="24"/>
          <w:szCs w:val="24"/>
        </w:rPr>
        <w:t xml:space="preserve">There’s a land that is fairer than day</w:t>
      </w:r>
      <w:r>
        <w:rPr>
          <w:color w:val="000000"/>
          <w:sz w:val="24"/>
          <w:szCs w:val="24"/>
        </w:rPr>
        <w:br/>
        <w:t xml:space="preserve">  And by faith we can see it afar;</w:t>
      </w:r>
      <w:r>
        <w:rPr>
          <w:color w:val="000000"/>
          <w:sz w:val="24"/>
          <w:szCs w:val="24"/>
        </w:rPr>
        <w:br/>
        <w:t xml:space="preserve">For the Father waits over the way,</w:t>
      </w:r>
      <w:r>
        <w:rPr>
          <w:color w:val="000000"/>
          <w:sz w:val="24"/>
          <w:szCs w:val="24"/>
        </w:rPr>
        <w:br/>
        <w:t xml:space="preserve">  To prepare us a dwelling-place there.</w:t>
      </w:r>
    </w:p>
    <w:p>
      <w:pPr>
        <w:widowControl w:val="on"/>
        <w:pBdr/>
        <w:spacing w:before="240" w:after="240" w:line="240" w:lineRule="auto"/>
        <w:ind w:left="0" w:right="0"/>
        <w:jc w:val="left"/>
      </w:pPr>
      <w:r>
        <w:rPr>
          <w:color w:val="000000"/>
          <w:sz w:val="24"/>
          <w:szCs w:val="24"/>
        </w:rPr>
        <w:t xml:space="preserve">Cho.—­In the sweet by and by,</w:t>
      </w:r>
      <w:r>
        <w:rPr>
          <w:color w:val="000000"/>
          <w:sz w:val="24"/>
          <w:szCs w:val="24"/>
        </w:rPr>
        <w:br/>
        <w:t xml:space="preserve">      We shall meet on that beautiful shore;</w:t>
      </w:r>
      <w:r>
        <w:rPr>
          <w:color w:val="000000"/>
          <w:sz w:val="24"/>
          <w:szCs w:val="24"/>
        </w:rPr>
        <w:br/>
        <w:t xml:space="preserve">      In the sweet by and by,</w:t>
      </w:r>
      <w:r>
        <w:rPr>
          <w:color w:val="000000"/>
          <w:sz w:val="24"/>
          <w:szCs w:val="24"/>
        </w:rPr>
        <w:br/>
        <w:t xml:space="preserve">      We shall meet on that beautiful shore.</w:t>
      </w:r>
    </w:p>
    <w:p>
      <w:pPr>
        <w:widowControl w:val="on"/>
        <w:pBdr/>
        <w:spacing w:before="240" w:after="240" w:line="240" w:lineRule="auto"/>
        <w:ind w:left="0" w:right="0"/>
        <w:jc w:val="left"/>
      </w:pPr>
      <w:r>
        <w:rPr>
          <w:color w:val="000000"/>
          <w:sz w:val="24"/>
          <w:szCs w:val="24"/>
        </w:rPr>
        <w:t xml:space="preserve">2 We shall sing on that beautiful shore</w:t>
      </w:r>
      <w:r>
        <w:rPr>
          <w:color w:val="000000"/>
          <w:sz w:val="24"/>
          <w:szCs w:val="24"/>
        </w:rPr>
        <w:br/>
        <w:t xml:space="preserve">  The melodious songs of the blest,</w:t>
      </w:r>
      <w:r>
        <w:rPr>
          <w:color w:val="000000"/>
          <w:sz w:val="24"/>
          <w:szCs w:val="24"/>
        </w:rPr>
        <w:br/>
        <w:t xml:space="preserve">And our spirits shall sorrow no more,</w:t>
      </w:r>
      <w:r>
        <w:rPr>
          <w:color w:val="000000"/>
          <w:sz w:val="24"/>
          <w:szCs w:val="24"/>
        </w:rPr>
        <w:br/>
        <w:t xml:space="preserve">  Not a sigh for the blessing of rest.</w:t>
      </w:r>
    </w:p>
    <w:p>
      <w:pPr>
        <w:widowControl w:val="on"/>
        <w:pBdr/>
        <w:spacing w:before="240" w:after="240" w:line="240" w:lineRule="auto"/>
        <w:ind w:left="0" w:right="0"/>
        <w:jc w:val="left"/>
      </w:pPr>
      <w:r>
        <w:rPr>
          <w:color w:val="000000"/>
          <w:sz w:val="24"/>
          <w:szCs w:val="24"/>
        </w:rPr>
        <w:t xml:space="preserve">3 To our bountiful Father above</w:t>
      </w:r>
      <w:r>
        <w:rPr>
          <w:color w:val="000000"/>
          <w:sz w:val="24"/>
          <w:szCs w:val="24"/>
        </w:rPr>
        <w:br/>
        <w:t xml:space="preserve">  We will offer the tribute of praise,</w:t>
      </w:r>
      <w:r>
        <w:rPr>
          <w:color w:val="000000"/>
          <w:sz w:val="24"/>
          <w:szCs w:val="24"/>
        </w:rPr>
        <w:br/>
        <w:t xml:space="preserve">For the glorious gift of his love. </w:t>
      </w:r>
      <w:r>
        <w:rPr>
          <w:color w:val="000000"/>
          <w:sz w:val="24"/>
          <w:szCs w:val="24"/>
        </w:rPr>
        <w:br/>
        <w:t xml:space="preserve">  And the blessings that hallow our days.</w:t>
      </w:r>
    </w:p>
    <w:p>
      <w:pPr>
        <w:widowControl w:val="on"/>
        <w:pBdr/>
        <w:spacing w:before="240" w:after="240" w:line="240" w:lineRule="auto"/>
        <w:ind w:left="0" w:right="0"/>
        <w:jc w:val="left"/>
      </w:pPr>
      <w:r>
        <w:rPr>
          <w:color w:val="000000"/>
          <w:sz w:val="24"/>
          <w:szCs w:val="24"/>
        </w:rPr>
        <w:t xml:space="preserve">4 We shall rest on that beautiful shore,</w:t>
      </w:r>
      <w:r>
        <w:rPr>
          <w:color w:val="000000"/>
          <w:sz w:val="24"/>
          <w:szCs w:val="24"/>
        </w:rPr>
        <w:br/>
        <w:t xml:space="preserve">  In the joys of the saved we shall share;</w:t>
      </w:r>
      <w:r>
        <w:rPr>
          <w:color w:val="000000"/>
          <w:sz w:val="24"/>
          <w:szCs w:val="24"/>
        </w:rPr>
        <w:br/>
        <w:t xml:space="preserve">All our pilgrimage toil will be o’er,</w:t>
      </w:r>
      <w:r>
        <w:rPr>
          <w:color w:val="000000"/>
          <w:sz w:val="24"/>
          <w:szCs w:val="24"/>
        </w:rPr>
        <w:br/>
        <w:t xml:space="preserve">  And the conqueror’s crown we shall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5 We shall meet, we shall sing, we shall reign,</w:t>
      </w:r>
      <w:r>
        <w:rPr>
          <w:color w:val="000000"/>
          <w:sz w:val="24"/>
          <w:szCs w:val="24"/>
        </w:rPr>
        <w:br/>
        <w:t xml:space="preserve">  In the land where the saved never die;</w:t>
      </w:r>
      <w:r>
        <w:rPr>
          <w:color w:val="000000"/>
          <w:sz w:val="24"/>
          <w:szCs w:val="24"/>
        </w:rPr>
        <w:br/>
        <w:t xml:space="preserve">We shall rest, free from sorrow and pain,</w:t>
      </w:r>
      <w:r>
        <w:rPr>
          <w:color w:val="000000"/>
          <w:sz w:val="24"/>
          <w:szCs w:val="24"/>
        </w:rPr>
        <w:br/>
        <w:t xml:space="preserve">  Safe at home in the sweet by and by.</w:t>
      </w:r>
    </w:p>
    <w:p>
      <w:pPr>
        <w:widowControl w:val="on"/>
        <w:pBdr/>
        <w:spacing w:before="240" w:after="240" w:line="240" w:lineRule="auto"/>
        <w:ind w:left="0" w:right="0"/>
        <w:jc w:val="left"/>
      </w:pPr>
      <w:r>
        <w:rPr>
          <w:color w:val="000000"/>
          <w:sz w:val="24"/>
          <w:szCs w:val="24"/>
        </w:rPr>
        <w:t xml:space="preserve">     S.F.  Bennett.</w:t>
      </w:r>
    </w:p>
    <w:p>
      <w:pPr>
        <w:widowControl w:val="on"/>
        <w:pBdr/>
        <w:spacing w:before="240" w:after="240" w:line="240" w:lineRule="auto"/>
        <w:ind w:left="0" w:right="0"/>
        <w:jc w:val="left"/>
      </w:pPr>
      <w:r>
        <w:rPr>
          <w:color w:val="000000"/>
          <w:sz w:val="24"/>
          <w:szCs w:val="24"/>
        </w:rPr>
        <w:t xml:space="preserve">519 Rest for the Weary. 8s &amp; 7s.</w:t>
      </w:r>
    </w:p>
    <w:p>
      <w:pPr>
        <w:widowControl w:val="on"/>
        <w:pBdr/>
        <w:spacing w:before="240" w:after="240" w:line="240" w:lineRule="auto"/>
        <w:ind w:left="0" w:right="0"/>
        <w:jc w:val="left"/>
      </w:pPr>
      <w:r>
        <w:rPr>
          <w:i/>
          <w:color w:val="000000"/>
          <w:sz w:val="24"/>
          <w:szCs w:val="24"/>
        </w:rPr>
        <w:t xml:space="preserve">Sweet Fields of Eden.</w:t>
      </w:r>
      <w:r>
        <w:rPr>
          <w:color w:val="000000"/>
          <w:sz w:val="24"/>
          <w:szCs w:val="24"/>
        </w:rPr>
        <w:t xml:space="preserve"> (1148)</w:t>
      </w:r>
    </w:p>
    <w:p>
      <w:pPr>
        <w:widowControl w:val="on"/>
        <w:pBdr/>
        <w:spacing w:before="240" w:after="240" w:line="240" w:lineRule="auto"/>
        <w:ind w:left="0" w:right="0"/>
        <w:jc w:val="left"/>
      </w:pPr>
      <w:r>
        <w:rPr>
          <w:color w:val="000000"/>
          <w:sz w:val="24"/>
          <w:szCs w:val="24"/>
        </w:rPr>
        <w:t xml:space="preserve">In the Christian’s home in glory,</w:t>
      </w:r>
      <w:r>
        <w:rPr>
          <w:color w:val="000000"/>
          <w:sz w:val="24"/>
          <w:szCs w:val="24"/>
        </w:rPr>
        <w:br/>
        <w:t xml:space="preserve">  There remains a land of rest;</w:t>
      </w:r>
      <w:r>
        <w:rPr>
          <w:color w:val="000000"/>
          <w:sz w:val="24"/>
          <w:szCs w:val="24"/>
        </w:rPr>
        <w:br/>
        <w:t xml:space="preserve">There my Savior’s gone before me</w:t>
      </w:r>
      <w:r>
        <w:rPr>
          <w:color w:val="000000"/>
          <w:sz w:val="24"/>
          <w:szCs w:val="24"/>
        </w:rPr>
        <w:br/>
        <w:t xml:space="preserve">  To fulfill my soul’s request.</w:t>
      </w:r>
    </w:p>
    <w:p>
      <w:pPr>
        <w:widowControl w:val="on"/>
        <w:pBdr/>
        <w:spacing w:before="240" w:after="240" w:line="240" w:lineRule="auto"/>
        <w:ind w:left="0" w:right="0"/>
        <w:jc w:val="left"/>
      </w:pPr>
      <w:r>
        <w:rPr>
          <w:color w:val="000000"/>
          <w:sz w:val="24"/>
          <w:szCs w:val="24"/>
        </w:rPr>
        <w:t xml:space="preserve">Cho.—­There is rest for the weary,</w:t>
      </w:r>
      <w:r>
        <w:rPr>
          <w:color w:val="000000"/>
          <w:sz w:val="24"/>
          <w:szCs w:val="24"/>
        </w:rPr>
        <w:br/>
        <w:t xml:space="preserve">      There is rest for the weary,</w:t>
      </w:r>
      <w:r>
        <w:rPr>
          <w:color w:val="000000"/>
          <w:sz w:val="24"/>
          <w:szCs w:val="24"/>
        </w:rPr>
        <w:br/>
        <w:t xml:space="preserve">      There is rest for the weary,</w:t>
      </w:r>
      <w:r>
        <w:rPr>
          <w:color w:val="000000"/>
          <w:sz w:val="24"/>
          <w:szCs w:val="24"/>
        </w:rPr>
        <w:br/>
        <w:t xml:space="preserve">      There is rest for you. </w:t>
      </w:r>
      <w:r>
        <w:rPr>
          <w:color w:val="000000"/>
          <w:sz w:val="24"/>
          <w:szCs w:val="24"/>
        </w:rPr>
        <w:br/>
        <w:t xml:space="preserve">      On the other side of Jordan,</w:t>
      </w:r>
      <w:r>
        <w:rPr>
          <w:color w:val="000000"/>
          <w:sz w:val="24"/>
          <w:szCs w:val="24"/>
        </w:rPr>
        <w:br/>
        <w:t xml:space="preserve">      In the sweet fields of Eden,</w:t>
      </w:r>
      <w:r>
        <w:rPr>
          <w:color w:val="000000"/>
          <w:sz w:val="24"/>
          <w:szCs w:val="24"/>
        </w:rPr>
        <w:br/>
        <w:t xml:space="preserve">      Where the tree of life is blooming,</w:t>
      </w:r>
      <w:r>
        <w:rPr>
          <w:color w:val="000000"/>
          <w:sz w:val="24"/>
          <w:szCs w:val="24"/>
        </w:rPr>
        <w:br/>
        <w:t xml:space="preserve">      There is rest for you.</w:t>
      </w:r>
    </w:p>
    <w:p>
      <w:pPr>
        <w:widowControl w:val="on"/>
        <w:pBdr/>
        <w:spacing w:before="240" w:after="240" w:line="240" w:lineRule="auto"/>
        <w:ind w:left="0" w:right="0"/>
        <w:jc w:val="left"/>
      </w:pPr>
      <w:r>
        <w:rPr>
          <w:color w:val="000000"/>
          <w:sz w:val="24"/>
          <w:szCs w:val="24"/>
        </w:rPr>
        <w:t xml:space="preserve">2 He is fitting up my mansion,</w:t>
      </w:r>
      <w:r>
        <w:rPr>
          <w:color w:val="000000"/>
          <w:sz w:val="24"/>
          <w:szCs w:val="24"/>
        </w:rPr>
        <w:br/>
        <w:t xml:space="preserve">  Which eternally shall stand. </w:t>
      </w:r>
      <w:r>
        <w:rPr>
          <w:color w:val="000000"/>
          <w:sz w:val="24"/>
          <w:szCs w:val="24"/>
        </w:rPr>
        <w:br/>
        <w:t xml:space="preserve">For my stay shall not be transient,</w:t>
      </w:r>
      <w:r>
        <w:rPr>
          <w:color w:val="000000"/>
          <w:sz w:val="24"/>
          <w:szCs w:val="24"/>
        </w:rPr>
        <w:br/>
        <w:t xml:space="preserve">  In that holy, happy land.</w:t>
      </w:r>
    </w:p>
    <w:p>
      <w:pPr>
        <w:widowControl w:val="on"/>
        <w:pBdr/>
        <w:spacing w:before="240" w:after="240" w:line="240" w:lineRule="auto"/>
        <w:ind w:left="0" w:right="0"/>
        <w:jc w:val="left"/>
      </w:pPr>
      <w:r>
        <w:rPr>
          <w:color w:val="000000"/>
          <w:sz w:val="24"/>
          <w:szCs w:val="24"/>
        </w:rPr>
        <w:t xml:space="preserve">3 Pain and sickness ne’er shall enter,</w:t>
      </w:r>
      <w:r>
        <w:rPr>
          <w:color w:val="000000"/>
          <w:sz w:val="24"/>
          <w:szCs w:val="24"/>
        </w:rPr>
        <w:br/>
        <w:t xml:space="preserve">  Grief nor woe my lot shall share;</w:t>
      </w:r>
      <w:r>
        <w:rPr>
          <w:color w:val="000000"/>
          <w:sz w:val="24"/>
          <w:szCs w:val="24"/>
        </w:rPr>
        <w:br/>
        <w:t xml:space="preserve">But, in that celestial center,</w:t>
      </w:r>
      <w:r>
        <w:rPr>
          <w:color w:val="000000"/>
          <w:sz w:val="24"/>
          <w:szCs w:val="24"/>
        </w:rPr>
        <w:br/>
        <w:t xml:space="preserve">  I a crown of life shall wear.</w:t>
      </w:r>
    </w:p>
    <w:p>
      <w:pPr>
        <w:widowControl w:val="on"/>
        <w:pBdr/>
        <w:spacing w:before="240" w:after="240" w:line="240" w:lineRule="auto"/>
        <w:ind w:left="0" w:right="0"/>
        <w:jc w:val="left"/>
      </w:pPr>
      <w:r>
        <w:rPr>
          <w:color w:val="000000"/>
          <w:sz w:val="24"/>
          <w:szCs w:val="24"/>
        </w:rPr>
        <w:t xml:space="preserve">4 Death itself shall then be vanquished</w:t>
      </w:r>
      <w:r>
        <w:rPr>
          <w:color w:val="000000"/>
          <w:sz w:val="24"/>
          <w:szCs w:val="24"/>
        </w:rPr>
        <w:br/>
        <w:t xml:space="preserve">  And his sting shall be withdrawn;</w:t>
      </w:r>
      <w:r>
        <w:rPr>
          <w:color w:val="000000"/>
          <w:sz w:val="24"/>
          <w:szCs w:val="24"/>
        </w:rPr>
        <w:br/>
        <w:t xml:space="preserve">Shout for gladness, oh, ye ransomed</w:t>
      </w:r>
      <w:r>
        <w:rPr>
          <w:color w:val="000000"/>
          <w:sz w:val="24"/>
          <w:szCs w:val="24"/>
        </w:rPr>
        <w:br/>
        <w:t xml:space="preserve">  Hail with joy the rising morn</w:t>
      </w:r>
    </w:p>
    <w:p>
      <w:pPr>
        <w:widowControl w:val="on"/>
        <w:pBdr/>
        <w:spacing w:before="240" w:after="240" w:line="240" w:lineRule="auto"/>
        <w:ind w:left="0" w:right="0"/>
        <w:jc w:val="left"/>
      </w:pPr>
      <w:r>
        <w:rPr>
          <w:color w:val="000000"/>
          <w:sz w:val="24"/>
          <w:szCs w:val="24"/>
        </w:rPr>
        <w:t xml:space="preserve">5 Sing, oh! sing, ye heirs of glory</w:t>
      </w:r>
      <w:r>
        <w:rPr>
          <w:color w:val="000000"/>
          <w:sz w:val="24"/>
          <w:szCs w:val="24"/>
        </w:rPr>
        <w:br/>
        <w:t xml:space="preserve">  Shout your triumph as you go;</w:t>
      </w:r>
      <w:r>
        <w:rPr>
          <w:color w:val="000000"/>
          <w:sz w:val="24"/>
          <w:szCs w:val="24"/>
        </w:rPr>
        <w:br/>
        <w:t xml:space="preserve">Zion’s gate will open for you,</w:t>
      </w:r>
      <w:r>
        <w:rPr>
          <w:color w:val="000000"/>
          <w:sz w:val="24"/>
          <w:szCs w:val="24"/>
        </w:rPr>
        <w:br/>
        <w:t xml:space="preserve">  You shall find an entrance through.</w:t>
      </w:r>
    </w:p>
    <w:p>
      <w:pPr>
        <w:widowControl w:val="on"/>
        <w:pBdr/>
        <w:spacing w:before="240" w:after="240" w:line="240" w:lineRule="auto"/>
        <w:ind w:left="0" w:right="0"/>
        <w:jc w:val="left"/>
      </w:pPr>
      <w:r>
        <w:rPr>
          <w:color w:val="000000"/>
          <w:sz w:val="24"/>
          <w:szCs w:val="24"/>
        </w:rPr>
        <w:t xml:space="preserve">     William Hunter, 1857</w:t>
      </w:r>
    </w:p>
    <w:p>
      <w:pPr>
        <w:widowControl w:val="on"/>
        <w:pBdr/>
        <w:spacing w:before="240" w:after="240" w:line="240" w:lineRule="auto"/>
        <w:ind w:left="0" w:right="0"/>
        <w:jc w:val="left"/>
      </w:pPr>
      <w:r>
        <w:rPr>
          <w:color w:val="000000"/>
          <w:sz w:val="24"/>
          <w:szCs w:val="24"/>
        </w:rPr>
        <w:t xml:space="preserve">520 Rest for the Weary. 8s &amp; 7s.</w:t>
      </w:r>
    </w:p>
    <w:p>
      <w:pPr>
        <w:widowControl w:val="on"/>
        <w:pBdr/>
        <w:spacing w:before="240" w:after="240" w:line="240" w:lineRule="auto"/>
        <w:ind w:left="0" w:right="0"/>
        <w:jc w:val="left"/>
      </w:pPr>
      <w:r>
        <w:rPr>
          <w:i/>
          <w:color w:val="000000"/>
          <w:sz w:val="24"/>
          <w:szCs w:val="24"/>
        </w:rPr>
        <w:t xml:space="preserve">Deut. 12:9.</w:t>
      </w:r>
      <w:r>
        <w:rPr>
          <w:color w:val="000000"/>
          <w:sz w:val="24"/>
          <w:szCs w:val="24"/>
        </w:rPr>
        <w:t xml:space="preserve"> (1149)</w:t>
      </w:r>
    </w:p>
    <w:p>
      <w:pPr>
        <w:widowControl w:val="on"/>
        <w:pBdr/>
        <w:spacing w:before="240" w:after="240" w:line="240" w:lineRule="auto"/>
        <w:ind w:left="0" w:right="0"/>
        <w:jc w:val="left"/>
      </w:pPr>
      <w:r>
        <w:rPr>
          <w:color w:val="000000"/>
          <w:sz w:val="24"/>
          <w:szCs w:val="24"/>
        </w:rPr>
        <w:t xml:space="preserve">This is not my place of resting,—­</w:t>
      </w:r>
      <w:r>
        <w:rPr>
          <w:color w:val="000000"/>
          <w:sz w:val="24"/>
          <w:szCs w:val="24"/>
        </w:rPr>
        <w:br/>
        <w:t xml:space="preserve">  Mine’s a city yet to come;</w:t>
      </w:r>
      <w:r>
        <w:rPr>
          <w:color w:val="000000"/>
          <w:sz w:val="24"/>
          <w:szCs w:val="24"/>
        </w:rPr>
        <w:br/>
        <w:t xml:space="preserve">Onward to it I am hasting—­</w:t>
      </w:r>
      <w:r>
        <w:rPr>
          <w:color w:val="000000"/>
          <w:sz w:val="24"/>
          <w:szCs w:val="24"/>
        </w:rPr>
        <w:br/>
        <w:t xml:space="preserve">  On to my eternal home.</w:t>
      </w:r>
    </w:p>
    <w:p>
      <w:pPr>
        <w:widowControl w:val="on"/>
        <w:pBdr/>
        <w:spacing w:before="240" w:after="240" w:line="240" w:lineRule="auto"/>
        <w:ind w:left="0" w:right="0"/>
        <w:jc w:val="left"/>
      </w:pPr>
      <w:r>
        <w:rPr>
          <w:color w:val="000000"/>
          <w:sz w:val="24"/>
          <w:szCs w:val="24"/>
        </w:rPr>
        <w:t xml:space="preserve">2 In it all is light and glory;</w:t>
      </w:r>
      <w:r>
        <w:rPr>
          <w:color w:val="000000"/>
          <w:sz w:val="24"/>
          <w:szCs w:val="24"/>
        </w:rPr>
        <w:br/>
        <w:t xml:space="preserve">  O’er it shines a nightless day;</w:t>
      </w:r>
      <w:r>
        <w:rPr>
          <w:color w:val="000000"/>
          <w:sz w:val="24"/>
          <w:szCs w:val="24"/>
        </w:rPr>
        <w:br/>
        <w:t xml:space="preserve">Every trace of sin’s sad story,</w:t>
      </w:r>
      <w:r>
        <w:rPr>
          <w:color w:val="000000"/>
          <w:sz w:val="24"/>
          <w:szCs w:val="24"/>
        </w:rPr>
        <w:br/>
        <w:t xml:space="preserve">  All the curse hath passed away;</w:t>
      </w:r>
    </w:p>
    <w:p>
      <w:pPr>
        <w:widowControl w:val="on"/>
        <w:pBdr/>
        <w:spacing w:before="240" w:after="240" w:line="240" w:lineRule="auto"/>
        <w:ind w:left="0" w:right="0"/>
        <w:jc w:val="left"/>
      </w:pPr>
      <w:r>
        <w:rPr>
          <w:color w:val="000000"/>
          <w:sz w:val="24"/>
          <w:szCs w:val="24"/>
        </w:rPr>
        <w:t xml:space="preserve">3 There the Lamb, our Shepherd, leads us</w:t>
      </w:r>
      <w:r>
        <w:rPr>
          <w:color w:val="000000"/>
          <w:sz w:val="24"/>
          <w:szCs w:val="24"/>
        </w:rPr>
        <w:br/>
        <w:t xml:space="preserve">  By the streams of life along—­</w:t>
      </w:r>
      <w:r>
        <w:rPr>
          <w:color w:val="000000"/>
          <w:sz w:val="24"/>
          <w:szCs w:val="24"/>
        </w:rPr>
        <w:br/>
        <w:t xml:space="preserve">On the freshest pastures feeds us,</w:t>
      </w:r>
      <w:r>
        <w:rPr>
          <w:color w:val="000000"/>
          <w:sz w:val="24"/>
          <w:szCs w:val="24"/>
        </w:rPr>
        <w:br/>
        <w:t xml:space="preserve">  Turns our sighing into song.</w:t>
      </w:r>
    </w:p>
    <w:p>
      <w:pPr>
        <w:widowControl w:val="on"/>
        <w:pBdr/>
        <w:spacing w:before="240" w:after="240" w:line="240" w:lineRule="auto"/>
        <w:ind w:left="0" w:right="0"/>
        <w:jc w:val="left"/>
      </w:pPr>
      <w:r>
        <w:rPr>
          <w:color w:val="000000"/>
          <w:sz w:val="24"/>
          <w:szCs w:val="24"/>
        </w:rPr>
        <w:t xml:space="preserve">4 Soon we pass this desert dreary,</w:t>
      </w:r>
      <w:r>
        <w:rPr>
          <w:color w:val="000000"/>
          <w:sz w:val="24"/>
          <w:szCs w:val="24"/>
        </w:rPr>
        <w:br/>
        <w:t xml:space="preserve">  Soon we bid farewell to pain;</w:t>
      </w:r>
      <w:r>
        <w:rPr>
          <w:color w:val="000000"/>
          <w:sz w:val="24"/>
          <w:szCs w:val="24"/>
        </w:rPr>
        <w:br/>
        <w:t xml:space="preserve">Never more are sad or weary,</w:t>
      </w:r>
      <w:r>
        <w:rPr>
          <w:color w:val="000000"/>
          <w:sz w:val="24"/>
          <w:szCs w:val="24"/>
        </w:rPr>
        <w:br/>
        <w:t xml:space="preserve">  Never, never sin again!</w:t>
      </w:r>
    </w:p>
    <w:p>
      <w:pPr>
        <w:widowControl w:val="on"/>
        <w:pBdr/>
        <w:spacing w:before="240" w:after="240" w:line="240" w:lineRule="auto"/>
        <w:ind w:left="0" w:right="0"/>
        <w:jc w:val="left"/>
      </w:pPr>
      <w:r>
        <w:rPr>
          <w:color w:val="000000"/>
          <w:sz w:val="24"/>
          <w:szCs w:val="24"/>
        </w:rPr>
        <w:t xml:space="preserve">     H. Bonar.</w:t>
      </w:r>
    </w:p>
    <w:p>
      <w:pPr>
        <w:widowControl w:val="on"/>
        <w:pBdr/>
        <w:spacing w:before="240" w:after="240" w:line="240" w:lineRule="auto"/>
        <w:ind w:left="0" w:right="0"/>
        <w:jc w:val="left"/>
      </w:pPr>
      <w:r>
        <w:rPr>
          <w:color w:val="000000"/>
          <w:sz w:val="24"/>
          <w:szCs w:val="24"/>
        </w:rPr>
        <w:t xml:space="preserve">521 Woodland.  C.M.</w:t>
      </w:r>
    </w:p>
    <w:p>
      <w:pPr>
        <w:widowControl w:val="on"/>
        <w:pBdr/>
        <w:spacing w:before="240" w:after="240" w:line="240" w:lineRule="auto"/>
        <w:ind w:left="0" w:right="0"/>
        <w:jc w:val="left"/>
      </w:pPr>
      <w:r>
        <w:rPr>
          <w:i/>
          <w:color w:val="000000"/>
          <w:sz w:val="24"/>
          <w:szCs w:val="24"/>
        </w:rPr>
        <w:t xml:space="preserve">Heaven’s Joys.</w:t>
      </w:r>
      <w:r>
        <w:rPr>
          <w:color w:val="000000"/>
          <w:sz w:val="24"/>
          <w:szCs w:val="24"/>
        </w:rPr>
        <w:t xml:space="preserve"> (1121)</w:t>
      </w:r>
    </w:p>
    <w:p>
      <w:pPr>
        <w:widowControl w:val="on"/>
        <w:pBdr/>
        <w:spacing w:before="240" w:after="240" w:line="240" w:lineRule="auto"/>
        <w:ind w:left="0" w:right="0"/>
        <w:jc w:val="left"/>
      </w:pPr>
      <w:r>
        <w:rPr>
          <w:color w:val="000000"/>
          <w:sz w:val="24"/>
          <w:szCs w:val="24"/>
        </w:rPr>
        <w:t xml:space="preserve">There is an hour of peaceful rest</w:t>
      </w:r>
      <w:r>
        <w:rPr>
          <w:color w:val="000000"/>
          <w:sz w:val="24"/>
          <w:szCs w:val="24"/>
        </w:rPr>
        <w:br/>
        <w:t xml:space="preserve">  To mourning wand’rers giv’n;</w:t>
      </w:r>
      <w:r>
        <w:rPr>
          <w:color w:val="000000"/>
          <w:sz w:val="24"/>
          <w:szCs w:val="24"/>
        </w:rPr>
        <w:br/>
        <w:t xml:space="preserve">There is a joy for souls distressed,</w:t>
      </w:r>
      <w:r>
        <w:rPr>
          <w:color w:val="000000"/>
          <w:sz w:val="24"/>
          <w:szCs w:val="24"/>
        </w:rPr>
        <w:br/>
        <w:t xml:space="preserve">A balm for ev’ry wounded breast—­</w:t>
      </w:r>
      <w:r>
        <w:rPr>
          <w:color w:val="000000"/>
          <w:sz w:val="24"/>
          <w:szCs w:val="24"/>
        </w:rPr>
        <w:br/>
        <w:t xml:space="preserve">  ’Tis found above—­in heav’n.</w:t>
      </w:r>
    </w:p>
    <w:p>
      <w:pPr>
        <w:widowControl w:val="on"/>
        <w:pBdr/>
        <w:spacing w:before="240" w:after="240" w:line="240" w:lineRule="auto"/>
        <w:ind w:left="0" w:right="0"/>
        <w:jc w:val="left"/>
      </w:pPr>
      <w:r>
        <w:rPr>
          <w:color w:val="000000"/>
          <w:sz w:val="24"/>
          <w:szCs w:val="24"/>
        </w:rPr>
        <w:t xml:space="preserve">2 There is a soft, a downy bed,</w:t>
      </w:r>
      <w:r>
        <w:rPr>
          <w:color w:val="000000"/>
          <w:sz w:val="24"/>
          <w:szCs w:val="24"/>
        </w:rPr>
        <w:br/>
        <w:t xml:space="preserve">  ’Tis fair as breath of even;</w:t>
      </w:r>
      <w:r>
        <w:rPr>
          <w:color w:val="000000"/>
          <w:sz w:val="24"/>
          <w:szCs w:val="24"/>
        </w:rPr>
        <w:br/>
        <w:t xml:space="preserve">A couch for weary mortals spread,</w:t>
      </w:r>
      <w:r>
        <w:rPr>
          <w:color w:val="000000"/>
          <w:sz w:val="24"/>
          <w:szCs w:val="24"/>
        </w:rPr>
        <w:br/>
        <w:t xml:space="preserve">Where they may rest the aching head,</w:t>
      </w:r>
      <w:r>
        <w:rPr>
          <w:color w:val="000000"/>
          <w:sz w:val="24"/>
          <w:szCs w:val="24"/>
        </w:rPr>
        <w:br/>
        <w:t xml:space="preserve">  And find repose—­in heav’n.</w:t>
      </w:r>
    </w:p>
    <w:p>
      <w:pPr>
        <w:widowControl w:val="on"/>
        <w:pBdr/>
        <w:spacing w:before="240" w:after="240" w:line="240" w:lineRule="auto"/>
        <w:ind w:left="0" w:right="0"/>
        <w:jc w:val="left"/>
      </w:pPr>
      <w:r>
        <w:rPr>
          <w:color w:val="000000"/>
          <w:sz w:val="24"/>
          <w:szCs w:val="24"/>
        </w:rPr>
        <w:t xml:space="preserve">3 There is a home for weary souls,</w:t>
      </w:r>
      <w:r>
        <w:rPr>
          <w:color w:val="000000"/>
          <w:sz w:val="24"/>
          <w:szCs w:val="24"/>
        </w:rPr>
        <w:br/>
        <w:t xml:space="preserve">  By sin and sorrow driv’n;</w:t>
      </w:r>
      <w:r>
        <w:rPr>
          <w:color w:val="000000"/>
          <w:sz w:val="24"/>
          <w:szCs w:val="24"/>
        </w:rPr>
        <w:br/>
        <w:t xml:space="preserve">When tossed on life’s tempestuous shoals,</w:t>
      </w:r>
      <w:r>
        <w:rPr>
          <w:color w:val="000000"/>
          <w:sz w:val="24"/>
          <w:szCs w:val="24"/>
        </w:rPr>
        <w:br/>
        <w:t xml:space="preserve">Where storms arise, and ocean rolls,</w:t>
      </w:r>
      <w:r>
        <w:rPr>
          <w:color w:val="000000"/>
          <w:sz w:val="24"/>
          <w:szCs w:val="24"/>
        </w:rPr>
        <w:br/>
        <w:t xml:space="preserve">  And all is drear—­but heav’n.</w:t>
      </w:r>
    </w:p>
    <w:p>
      <w:pPr>
        <w:widowControl w:val="on"/>
        <w:pBdr/>
        <w:spacing w:before="240" w:after="240" w:line="240" w:lineRule="auto"/>
        <w:ind w:left="0" w:right="0"/>
        <w:jc w:val="left"/>
      </w:pPr>
      <w:r>
        <w:rPr>
          <w:color w:val="000000"/>
          <w:sz w:val="24"/>
          <w:szCs w:val="24"/>
        </w:rPr>
        <w:t xml:space="preserve">4 There faith lifts up her cheerful eye,</w:t>
      </w:r>
      <w:r>
        <w:rPr>
          <w:color w:val="000000"/>
          <w:sz w:val="24"/>
          <w:szCs w:val="24"/>
        </w:rPr>
        <w:br/>
        <w:t xml:space="preserve">  To brighter prospects giv’n;</w:t>
      </w:r>
      <w:r>
        <w:rPr>
          <w:color w:val="000000"/>
          <w:sz w:val="24"/>
          <w:szCs w:val="24"/>
        </w:rPr>
        <w:br/>
        <w:t xml:space="preserve">And views the tempest passing by,</w:t>
      </w:r>
      <w:r>
        <w:rPr>
          <w:color w:val="000000"/>
          <w:sz w:val="24"/>
          <w:szCs w:val="24"/>
        </w:rPr>
        <w:br/>
        <w:t xml:space="preserve">The evening shadows quickly fly,</w:t>
      </w:r>
      <w:r>
        <w:rPr>
          <w:color w:val="000000"/>
          <w:sz w:val="24"/>
          <w:szCs w:val="24"/>
        </w:rPr>
        <w:br/>
        <w:t xml:space="preserve">  And all serene—­in heav’n.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Wm. B. Tappan, 1829.</w:t>
      </w:r>
    </w:p>
    <w:p>
      <w:pPr>
        <w:widowControl w:val="on"/>
        <w:pBdr/>
        <w:spacing w:before="240" w:after="240" w:line="240" w:lineRule="auto"/>
        <w:ind w:left="0" w:right="0"/>
        <w:jc w:val="left"/>
      </w:pPr>
      <w:r>
        <w:rPr>
          <w:color w:val="000000"/>
          <w:sz w:val="24"/>
          <w:szCs w:val="24"/>
        </w:rPr>
        <w:t xml:space="preserve">522 Going Home.  L.M.</w:t>
      </w:r>
    </w:p>
    <w:p>
      <w:pPr>
        <w:widowControl w:val="on"/>
        <w:pBdr/>
        <w:spacing w:before="240" w:after="240" w:line="240" w:lineRule="auto"/>
        <w:ind w:left="0" w:right="0"/>
        <w:jc w:val="left"/>
      </w:pPr>
      <w:r>
        <w:rPr>
          <w:i/>
          <w:color w:val="000000"/>
          <w:sz w:val="24"/>
          <w:szCs w:val="24"/>
        </w:rPr>
        <w:t xml:space="preserve">Joyful Prospect.</w:t>
      </w:r>
    </w:p>
    <w:p>
      <w:pPr>
        <w:widowControl w:val="on"/>
        <w:pBdr/>
        <w:spacing w:before="240" w:after="240" w:line="240" w:lineRule="auto"/>
        <w:ind w:left="0" w:right="0"/>
        <w:jc w:val="left"/>
      </w:pPr>
      <w:r>
        <w:rPr>
          <w:color w:val="000000"/>
          <w:sz w:val="24"/>
          <w:szCs w:val="24"/>
        </w:rPr>
        <w:t xml:space="preserve">My heavenly home is bright and fair;</w:t>
      </w:r>
      <w:r>
        <w:rPr>
          <w:color w:val="000000"/>
          <w:sz w:val="24"/>
          <w:szCs w:val="24"/>
        </w:rPr>
        <w:br/>
        <w:t xml:space="preserve">Nor pain nor death can enter there;</w:t>
      </w:r>
      <w:r>
        <w:rPr>
          <w:color w:val="000000"/>
          <w:sz w:val="24"/>
          <w:szCs w:val="24"/>
        </w:rPr>
        <w:br/>
        <w:t xml:space="preserve">Its glitt’ring towers the sun outshine;</w:t>
      </w:r>
      <w:r>
        <w:rPr>
          <w:color w:val="000000"/>
          <w:sz w:val="24"/>
          <w:szCs w:val="24"/>
        </w:rPr>
        <w:br/>
        <w:t xml:space="preserve">That heavenly mansion shall be mine.</w:t>
      </w:r>
    </w:p>
    <w:p>
      <w:pPr>
        <w:widowControl w:val="on"/>
        <w:pBdr/>
        <w:spacing w:before="240" w:after="240" w:line="240" w:lineRule="auto"/>
        <w:ind w:left="0" w:right="0"/>
        <w:jc w:val="left"/>
      </w:pPr>
      <w:r>
        <w:rPr>
          <w:color w:val="000000"/>
          <w:sz w:val="24"/>
          <w:szCs w:val="24"/>
        </w:rPr>
        <w:t xml:space="preserve">Cho.—­I’m going home, I’m going home,</w:t>
      </w:r>
      <w:r>
        <w:rPr>
          <w:color w:val="000000"/>
          <w:sz w:val="24"/>
          <w:szCs w:val="24"/>
        </w:rPr>
        <w:br/>
        <w:t xml:space="preserve">      I’m going home to die no more,</w:t>
      </w:r>
      <w:r>
        <w:rPr>
          <w:color w:val="000000"/>
          <w:sz w:val="24"/>
          <w:szCs w:val="24"/>
        </w:rPr>
        <w:br/>
        <w:t xml:space="preserve">      To die no more, to die no more,</w:t>
      </w:r>
      <w:r>
        <w:rPr>
          <w:color w:val="000000"/>
          <w:sz w:val="24"/>
          <w:szCs w:val="24"/>
        </w:rPr>
        <w:br/>
        <w:t xml:space="preserve">      I’m going home to die no more.</w:t>
      </w:r>
    </w:p>
    <w:p>
      <w:pPr>
        <w:widowControl w:val="on"/>
        <w:pBdr/>
        <w:spacing w:before="240" w:after="240" w:line="240" w:lineRule="auto"/>
        <w:ind w:left="0" w:right="0"/>
        <w:jc w:val="left"/>
      </w:pPr>
      <w:r>
        <w:rPr>
          <w:color w:val="000000"/>
          <w:sz w:val="24"/>
          <w:szCs w:val="24"/>
        </w:rPr>
        <w:t xml:space="preserve">2 My Father’s house is built on high;</w:t>
      </w:r>
      <w:r>
        <w:rPr>
          <w:color w:val="000000"/>
          <w:sz w:val="24"/>
          <w:szCs w:val="24"/>
        </w:rPr>
        <w:br/>
        <w:t xml:space="preserve">Far, far above the starry sky;</w:t>
      </w:r>
      <w:r>
        <w:rPr>
          <w:color w:val="000000"/>
          <w:sz w:val="24"/>
          <w:szCs w:val="24"/>
        </w:rPr>
        <w:br/>
        <w:t xml:space="preserve">When from this earthly prison free,</w:t>
      </w:r>
      <w:r>
        <w:rPr>
          <w:color w:val="000000"/>
          <w:sz w:val="24"/>
          <w:szCs w:val="24"/>
        </w:rPr>
        <w:br/>
        <w:t xml:space="preserve">That heavenly mansion mine shall be.</w:t>
      </w:r>
    </w:p>
    <w:p>
      <w:pPr>
        <w:widowControl w:val="on"/>
        <w:pBdr/>
        <w:spacing w:before="240" w:after="240" w:line="240" w:lineRule="auto"/>
        <w:ind w:left="0" w:right="0"/>
        <w:jc w:val="left"/>
      </w:pPr>
      <w:r>
        <w:rPr>
          <w:color w:val="000000"/>
          <w:sz w:val="24"/>
          <w:szCs w:val="24"/>
        </w:rPr>
        <w:t xml:space="preserve">3 Let others seek a home below, Which flames devour, or waves o’erflow, Be mine a happier lot, to own A heavenly mansion near the throne.</w:t>
      </w:r>
    </w:p>
    <w:p>
      <w:pPr>
        <w:widowControl w:val="on"/>
        <w:pBdr/>
        <w:spacing w:before="240" w:after="240" w:line="240" w:lineRule="auto"/>
        <w:ind w:left="0" w:right="0"/>
        <w:jc w:val="left"/>
      </w:pPr>
      <w:r>
        <w:rPr>
          <w:color w:val="000000"/>
          <w:sz w:val="24"/>
          <w:szCs w:val="24"/>
        </w:rPr>
        <w:t xml:space="preserve">4 Then fail this earth, let stars decline,</w:t>
      </w:r>
      <w:r>
        <w:rPr>
          <w:color w:val="000000"/>
          <w:sz w:val="24"/>
          <w:szCs w:val="24"/>
        </w:rPr>
        <w:br/>
        <w:t xml:space="preserve">And sun and moon refuse to shine</w:t>
      </w:r>
      <w:r>
        <w:rPr>
          <w:color w:val="000000"/>
          <w:sz w:val="24"/>
          <w:szCs w:val="24"/>
        </w:rPr>
        <w:br/>
        <w:t xml:space="preserve">All nature sink and cease to be,</w:t>
      </w:r>
      <w:r>
        <w:rPr>
          <w:color w:val="000000"/>
          <w:sz w:val="24"/>
          <w:szCs w:val="24"/>
        </w:rPr>
        <w:br/>
        <w:t xml:space="preserve">That heavenly mansion stands for me.</w:t>
      </w:r>
    </w:p>
    <w:p>
      <w:pPr>
        <w:widowControl w:val="on"/>
        <w:pBdr/>
        <w:spacing w:before="240" w:after="240" w:line="240" w:lineRule="auto"/>
        <w:ind w:left="0" w:right="0"/>
        <w:jc w:val="left"/>
      </w:pPr>
      <w:r>
        <w:rPr>
          <w:color w:val="000000"/>
          <w:sz w:val="24"/>
          <w:szCs w:val="24"/>
        </w:rPr>
        <w:t xml:space="preserve">     Rev. William Hunter.</w:t>
      </w:r>
    </w:p>
    <w:p>
      <w:pPr>
        <w:widowControl w:val="on"/>
        <w:pBdr/>
        <w:spacing w:before="240" w:after="240" w:line="240" w:lineRule="auto"/>
        <w:ind w:left="0" w:right="0"/>
        <w:jc w:val="left"/>
      </w:pPr>
      <w:r>
        <w:rPr>
          <w:color w:val="000000"/>
          <w:sz w:val="24"/>
          <w:szCs w:val="24"/>
        </w:rPr>
        <w:t xml:space="preserve">523 Sweet Home. 11s.</w:t>
      </w:r>
    </w:p>
    <w:p>
      <w:pPr>
        <w:widowControl w:val="on"/>
        <w:pBdr/>
        <w:spacing w:before="240" w:after="240" w:line="240" w:lineRule="auto"/>
        <w:ind w:left="0" w:right="0"/>
        <w:jc w:val="left"/>
      </w:pPr>
      <w:r>
        <w:rPr>
          <w:i/>
          <w:color w:val="000000"/>
          <w:sz w:val="24"/>
          <w:szCs w:val="24"/>
        </w:rPr>
        <w:t xml:space="preserve">The Eternal Home.</w:t>
      </w:r>
      <w:r>
        <w:rPr>
          <w:color w:val="000000"/>
          <w:sz w:val="24"/>
          <w:szCs w:val="24"/>
        </w:rPr>
        <w:t xml:space="preserve"> (1142)</w:t>
      </w:r>
    </w:p>
    <w:p>
      <w:pPr>
        <w:widowControl w:val="on"/>
        <w:pBdr/>
        <w:spacing w:before="240" w:after="240" w:line="240" w:lineRule="auto"/>
        <w:ind w:left="0" w:right="0"/>
        <w:jc w:val="left"/>
      </w:pPr>
      <w:r>
        <w:rPr>
          <w:color w:val="000000"/>
          <w:sz w:val="24"/>
          <w:szCs w:val="24"/>
        </w:rPr>
        <w:t xml:space="preserve">’Mid scenes of confusion and creature complaints,</w:t>
      </w:r>
      <w:r>
        <w:rPr>
          <w:color w:val="000000"/>
          <w:sz w:val="24"/>
          <w:szCs w:val="24"/>
        </w:rPr>
        <w:br/>
        <w:t xml:space="preserve">How sweet to my soul is communion with saints;</w:t>
      </w:r>
      <w:r>
        <w:rPr>
          <w:color w:val="000000"/>
          <w:sz w:val="24"/>
          <w:szCs w:val="24"/>
        </w:rPr>
        <w:br/>
        <w:t xml:space="preserve">To find at the banquet of mercy there’s room,</w:t>
      </w:r>
      <w:r>
        <w:rPr>
          <w:color w:val="000000"/>
          <w:sz w:val="24"/>
          <w:szCs w:val="24"/>
        </w:rPr>
        <w:br/>
        <w:t xml:space="preserve">And feel in the presence of Jesus at home.</w:t>
      </w:r>
    </w:p>
    <w:p>
      <w:pPr>
        <w:widowControl w:val="on"/>
        <w:pBdr/>
        <w:spacing w:before="240" w:after="240" w:line="240" w:lineRule="auto"/>
        <w:ind w:left="0" w:right="0"/>
        <w:jc w:val="left"/>
      </w:pPr>
      <w:r>
        <w:rPr>
          <w:color w:val="000000"/>
          <w:sz w:val="24"/>
          <w:szCs w:val="24"/>
        </w:rPr>
        <w:t xml:space="preserve">Cho.—­Home! home! sweet, sweet home! </w:t>
      </w:r>
      <w:r>
        <w:rPr>
          <w:color w:val="000000"/>
          <w:sz w:val="24"/>
          <w:szCs w:val="24"/>
        </w:rPr>
        <w:br/>
        <w:t xml:space="preserve">      Prepare me, dear Savior, for glory, my home.</w:t>
      </w:r>
    </w:p>
    <w:p>
      <w:pPr>
        <w:widowControl w:val="on"/>
        <w:pBdr/>
        <w:spacing w:before="240" w:after="240" w:line="240" w:lineRule="auto"/>
        <w:ind w:left="0" w:right="0"/>
        <w:jc w:val="left"/>
      </w:pPr>
      <w:r>
        <w:rPr>
          <w:color w:val="000000"/>
          <w:sz w:val="24"/>
          <w:szCs w:val="24"/>
        </w:rPr>
        <w:t xml:space="preserve">2 Sweet bonds that unite all the children of peace, And thrice precious Jesus whose love cannot cease, Tho’ oft from thy presence in sadness I roam, I long to behold thee in glory at home.</w:t>
      </w:r>
    </w:p>
    <w:p>
      <w:pPr>
        <w:widowControl w:val="on"/>
        <w:pBdr/>
        <w:spacing w:before="240" w:after="240" w:line="240" w:lineRule="auto"/>
        <w:ind w:left="0" w:right="0"/>
        <w:jc w:val="left"/>
      </w:pPr>
      <w:r>
        <w:rPr>
          <w:color w:val="000000"/>
          <w:sz w:val="24"/>
          <w:szCs w:val="24"/>
        </w:rPr>
        <w:t xml:space="preserve">3 I sigh from this body of sin to be free, Which hinders my joy and communion with thee; Tho’ now my temptations like billows may foam, All, all will be peace when I’m with thee at home.</w:t>
      </w:r>
    </w:p>
    <w:p>
      <w:pPr>
        <w:widowControl w:val="on"/>
        <w:pBdr/>
        <w:spacing w:before="240" w:after="240" w:line="240" w:lineRule="auto"/>
        <w:ind w:left="0" w:right="0"/>
        <w:jc w:val="left"/>
      </w:pPr>
      <w:r>
        <w:rPr>
          <w:color w:val="000000"/>
          <w:sz w:val="24"/>
          <w:szCs w:val="24"/>
        </w:rPr>
        <w:t xml:space="preserve">4 While here in the valley of conflict I stay, Oh, give me submission and strength as my day, In all my afflictions to thee would I come, Rejoicing in hope of my glorious home.</w:t>
      </w:r>
    </w:p>
    <w:p>
      <w:pPr>
        <w:widowControl w:val="on"/>
        <w:pBdr/>
        <w:spacing w:before="240" w:after="240" w:line="240" w:lineRule="auto"/>
        <w:ind w:left="0" w:right="0"/>
        <w:jc w:val="left"/>
      </w:pPr>
      <w:r>
        <w:rPr>
          <w:color w:val="000000"/>
          <w:sz w:val="24"/>
          <w:szCs w:val="24"/>
        </w:rPr>
        <w:t xml:space="preserve">     David Denham, 1826.</w:t>
      </w:r>
    </w:p>
    <w:p>
      <w:pPr>
        <w:widowControl w:val="on"/>
        <w:pBdr/>
        <w:spacing w:before="240" w:after="240" w:line="240" w:lineRule="auto"/>
        <w:ind w:left="0" w:right="0"/>
        <w:jc w:val="left"/>
      </w:pPr>
      <w:r>
        <w:rPr>
          <w:color w:val="000000"/>
          <w:sz w:val="24"/>
          <w:szCs w:val="24"/>
        </w:rPr>
        <w:t xml:space="preserve">524 We Shall Meet.  P.M.</w:t>
      </w:r>
    </w:p>
    <w:p>
      <w:pPr>
        <w:widowControl w:val="on"/>
        <w:pBdr/>
        <w:spacing w:before="240" w:after="240" w:line="240" w:lineRule="auto"/>
        <w:ind w:left="0" w:right="0"/>
        <w:jc w:val="left"/>
      </w:pPr>
      <w:r>
        <w:rPr>
          <w:i/>
          <w:color w:val="000000"/>
          <w:sz w:val="24"/>
          <w:szCs w:val="24"/>
        </w:rPr>
        <w:t xml:space="preserve">The Joyful Anticipation.</w:t>
      </w:r>
    </w:p>
    <w:p>
      <w:pPr>
        <w:widowControl w:val="on"/>
        <w:pBdr/>
        <w:spacing w:before="240" w:after="240" w:line="240" w:lineRule="auto"/>
        <w:ind w:left="0" w:right="0"/>
        <w:jc w:val="left"/>
      </w:pPr>
      <w:r>
        <w:rPr>
          <w:color w:val="000000"/>
          <w:sz w:val="24"/>
          <w:szCs w:val="24"/>
        </w:rPr>
        <w:t xml:space="preserve">We shall meet beyond the river,</w:t>
      </w:r>
      <w:r>
        <w:rPr>
          <w:color w:val="000000"/>
          <w:sz w:val="24"/>
          <w:szCs w:val="24"/>
        </w:rPr>
        <w:br/>
        <w:t xml:space="preserve">  By and by, by and by;</w:t>
      </w:r>
      <w:r>
        <w:rPr>
          <w:color w:val="000000"/>
          <w:sz w:val="24"/>
          <w:szCs w:val="24"/>
        </w:rPr>
        <w:br/>
        <w:t xml:space="preserve">And the darkness shall be over,</w:t>
      </w:r>
      <w:r>
        <w:rPr>
          <w:color w:val="000000"/>
          <w:sz w:val="24"/>
          <w:szCs w:val="24"/>
        </w:rPr>
        <w:br/>
        <w:t xml:space="preserve">  By and by, by and by;</w:t>
      </w:r>
      <w:r>
        <w:rPr>
          <w:color w:val="000000"/>
          <w:sz w:val="24"/>
          <w:szCs w:val="24"/>
        </w:rPr>
        <w:br/>
        <w:t xml:space="preserve">With the toilsome journey done,</w:t>
      </w:r>
      <w:r>
        <w:rPr>
          <w:color w:val="000000"/>
          <w:sz w:val="24"/>
          <w:szCs w:val="24"/>
        </w:rPr>
        <w:br/>
        <w:t xml:space="preserve">  And the glorious battle won,</w:t>
      </w:r>
      <w:r>
        <w:rPr>
          <w:color w:val="000000"/>
          <w:sz w:val="24"/>
          <w:szCs w:val="24"/>
        </w:rPr>
        <w:br/>
        <w:t xml:space="preserve">We shall shine forth as the sun,</w:t>
      </w:r>
      <w:r>
        <w:rPr>
          <w:color w:val="000000"/>
          <w:sz w:val="24"/>
          <w:szCs w:val="24"/>
        </w:rPr>
        <w:br/>
        <w:t xml:space="preserve">  By and by, by and by.</w:t>
      </w:r>
    </w:p>
    <w:p>
      <w:pPr>
        <w:widowControl w:val="on"/>
        <w:pBdr/>
        <w:spacing w:before="240" w:after="240" w:line="240" w:lineRule="auto"/>
        <w:ind w:left="0" w:right="0"/>
        <w:jc w:val="left"/>
      </w:pPr>
      <w:r>
        <w:rPr>
          <w:color w:val="000000"/>
          <w:sz w:val="24"/>
          <w:szCs w:val="24"/>
        </w:rPr>
        <w:t xml:space="preserve">2 We shall strike the harps of glory,</w:t>
      </w:r>
      <w:r>
        <w:rPr>
          <w:color w:val="000000"/>
          <w:sz w:val="24"/>
          <w:szCs w:val="24"/>
        </w:rPr>
        <w:br/>
        <w:t xml:space="preserve">  By and by, by and by;</w:t>
      </w:r>
      <w:r>
        <w:rPr>
          <w:color w:val="000000"/>
          <w:sz w:val="24"/>
          <w:szCs w:val="24"/>
        </w:rPr>
        <w:br/>
        <w:t xml:space="preserve">We shall sing redemption’s story. </w:t>
      </w:r>
      <w:r>
        <w:rPr>
          <w:color w:val="000000"/>
          <w:sz w:val="24"/>
          <w:szCs w:val="24"/>
        </w:rPr>
        <w:br/>
        <w:t xml:space="preserve">  By and by, by and by;</w:t>
      </w:r>
      <w:r>
        <w:rPr>
          <w:color w:val="000000"/>
          <w:sz w:val="24"/>
          <w:szCs w:val="24"/>
        </w:rPr>
        <w:br/>
        <w:t xml:space="preserve">And the strains for evermore</w:t>
      </w:r>
      <w:r>
        <w:rPr>
          <w:color w:val="000000"/>
          <w:sz w:val="24"/>
          <w:szCs w:val="24"/>
        </w:rPr>
        <w:br/>
        <w:t xml:space="preserve">  Shall resound in sweetness o’er</w:t>
      </w:r>
      <w:r>
        <w:rPr>
          <w:color w:val="000000"/>
          <w:sz w:val="24"/>
          <w:szCs w:val="24"/>
        </w:rPr>
        <w:br/>
        <w:t xml:space="preserve">Yonder everlasting shore,</w:t>
      </w:r>
      <w:r>
        <w:rPr>
          <w:color w:val="000000"/>
          <w:sz w:val="24"/>
          <w:szCs w:val="24"/>
        </w:rPr>
        <w:br/>
        <w:t xml:space="preserve">  By and by, by and by.</w:t>
      </w:r>
    </w:p>
    <w:p>
      <w:pPr>
        <w:widowControl w:val="on"/>
        <w:pBdr/>
        <w:spacing w:before="240" w:after="240" w:line="240" w:lineRule="auto"/>
        <w:ind w:left="0" w:right="0"/>
        <w:jc w:val="left"/>
      </w:pPr>
      <w:r>
        <w:rPr>
          <w:color w:val="000000"/>
          <w:sz w:val="24"/>
          <w:szCs w:val="24"/>
        </w:rPr>
        <w:t xml:space="preserve">3 We shall see and be like Jesus,</w:t>
      </w:r>
      <w:r>
        <w:rPr>
          <w:color w:val="000000"/>
          <w:sz w:val="24"/>
          <w:szCs w:val="24"/>
        </w:rPr>
        <w:br/>
        <w:t xml:space="preserve">  By and by, by and by;</w:t>
      </w:r>
      <w:r>
        <w:rPr>
          <w:color w:val="000000"/>
          <w:sz w:val="24"/>
          <w:szCs w:val="24"/>
        </w:rPr>
        <w:br/>
        <w:t xml:space="preserve">Who a crown of life will give us,</w:t>
      </w:r>
      <w:r>
        <w:rPr>
          <w:color w:val="000000"/>
          <w:sz w:val="24"/>
          <w:szCs w:val="24"/>
        </w:rPr>
        <w:br/>
        <w:t xml:space="preserve">  By and by, by and by;</w:t>
      </w:r>
      <w:r>
        <w:rPr>
          <w:color w:val="000000"/>
          <w:sz w:val="24"/>
          <w:szCs w:val="24"/>
        </w:rPr>
        <w:br/>
        <w:t xml:space="preserve">And the angels who fulfill</w:t>
      </w:r>
      <w:r>
        <w:rPr>
          <w:color w:val="000000"/>
          <w:sz w:val="24"/>
          <w:szCs w:val="24"/>
        </w:rPr>
        <w:br/>
        <w:t xml:space="preserve">  All the mandates of his will</w:t>
      </w:r>
      <w:r>
        <w:rPr>
          <w:color w:val="000000"/>
          <w:sz w:val="24"/>
          <w:szCs w:val="24"/>
        </w:rPr>
        <w:br/>
        <w:t xml:space="preserve">Shall attend, and love us still,</w:t>
      </w:r>
      <w:r>
        <w:rPr>
          <w:color w:val="000000"/>
          <w:sz w:val="24"/>
          <w:szCs w:val="24"/>
        </w:rPr>
        <w:br/>
        <w:t xml:space="preserve">  By and by, by and by.</w:t>
      </w:r>
    </w:p>
    <w:p>
      <w:pPr>
        <w:widowControl w:val="on"/>
        <w:pBdr/>
        <w:spacing w:before="240" w:after="240" w:line="240" w:lineRule="auto"/>
        <w:ind w:left="0" w:right="0"/>
        <w:jc w:val="left"/>
      </w:pPr>
      <w:r>
        <w:rPr>
          <w:color w:val="000000"/>
          <w:sz w:val="24"/>
          <w:szCs w:val="24"/>
        </w:rPr>
        <w:t xml:space="preserve">4 There our tears shall all cease flowing,</w:t>
      </w:r>
      <w:r>
        <w:rPr>
          <w:color w:val="000000"/>
          <w:sz w:val="24"/>
          <w:szCs w:val="24"/>
        </w:rPr>
        <w:br/>
        <w:t xml:space="preserve">  By and by, by and by;</w:t>
      </w:r>
      <w:r>
        <w:rPr>
          <w:color w:val="000000"/>
          <w:sz w:val="24"/>
          <w:szCs w:val="24"/>
        </w:rPr>
        <w:br/>
        <w:t xml:space="preserve">And with sweetest rapture knowing,</w:t>
      </w:r>
      <w:r>
        <w:rPr>
          <w:color w:val="000000"/>
          <w:sz w:val="24"/>
          <w:szCs w:val="24"/>
        </w:rPr>
        <w:br/>
        <w:t xml:space="preserve">  By and by, by and by;</w:t>
      </w:r>
      <w:r>
        <w:rPr>
          <w:color w:val="000000"/>
          <w:sz w:val="24"/>
          <w:szCs w:val="24"/>
        </w:rPr>
        <w:br/>
        <w:t xml:space="preserve">All the blest ones who have gone</w:t>
      </w:r>
      <w:r>
        <w:rPr>
          <w:color w:val="000000"/>
          <w:sz w:val="24"/>
          <w:szCs w:val="24"/>
        </w:rPr>
        <w:br/>
        <w:t xml:space="preserve">  To the land of life and song,—­</w:t>
      </w:r>
      <w:r>
        <w:rPr>
          <w:color w:val="000000"/>
          <w:sz w:val="24"/>
          <w:szCs w:val="24"/>
        </w:rPr>
        <w:br/>
        <w:t xml:space="preserve">We with shoutings shall rejoin,</w:t>
      </w:r>
      <w:r>
        <w:rPr>
          <w:color w:val="000000"/>
          <w:sz w:val="24"/>
          <w:szCs w:val="24"/>
        </w:rPr>
        <w:br/>
        <w:t xml:space="preserve">  By and by,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Rev. John Atkinson.</w:t>
      </w:r>
    </w:p>
    <w:p>
      <w:pPr>
        <w:widowControl w:val="on"/>
        <w:pBdr/>
        <w:spacing w:before="240" w:after="240" w:line="240" w:lineRule="auto"/>
        <w:ind w:left="0" w:right="0"/>
        <w:jc w:val="left"/>
      </w:pPr>
      <w:r>
        <w:rPr>
          <w:color w:val="000000"/>
          <w:sz w:val="24"/>
          <w:szCs w:val="24"/>
        </w:rPr>
        <w:t xml:space="preserve">525 Deliverance Will Come. 7s &amp; 6s.</w:t>
      </w:r>
    </w:p>
    <w:p>
      <w:pPr>
        <w:widowControl w:val="on"/>
        <w:pBdr/>
        <w:spacing w:before="240" w:after="240" w:line="240" w:lineRule="auto"/>
        <w:ind w:left="0" w:right="0"/>
        <w:jc w:val="left"/>
      </w:pPr>
      <w:r>
        <w:rPr>
          <w:i/>
          <w:color w:val="000000"/>
          <w:sz w:val="24"/>
          <w:szCs w:val="24"/>
        </w:rPr>
        <w:t xml:space="preserve">The Conquering Pilgrim.</w:t>
      </w:r>
    </w:p>
    <w:p>
      <w:pPr>
        <w:widowControl w:val="on"/>
        <w:pBdr/>
        <w:spacing w:before="240" w:after="240" w:line="240" w:lineRule="auto"/>
        <w:ind w:left="0" w:right="0"/>
        <w:jc w:val="left"/>
      </w:pPr>
      <w:r>
        <w:rPr>
          <w:color w:val="000000"/>
          <w:sz w:val="24"/>
          <w:szCs w:val="24"/>
        </w:rPr>
        <w:t xml:space="preserve">I saw a way-worn trav’ler,</w:t>
      </w:r>
      <w:r>
        <w:rPr>
          <w:color w:val="000000"/>
          <w:sz w:val="24"/>
          <w:szCs w:val="24"/>
        </w:rPr>
        <w:br/>
        <w:t xml:space="preserve">  In tattered garments clad,</w:t>
      </w:r>
      <w:r>
        <w:rPr>
          <w:color w:val="000000"/>
          <w:sz w:val="24"/>
          <w:szCs w:val="24"/>
        </w:rPr>
        <w:br/>
        <w:t xml:space="preserve">And struggling up the mountain,</w:t>
      </w:r>
      <w:r>
        <w:rPr>
          <w:color w:val="000000"/>
          <w:sz w:val="24"/>
          <w:szCs w:val="24"/>
        </w:rPr>
        <w:br/>
        <w:t xml:space="preserve">  It seemed that he was sad;</w:t>
      </w:r>
      <w:r>
        <w:rPr>
          <w:color w:val="000000"/>
          <w:sz w:val="24"/>
          <w:szCs w:val="24"/>
        </w:rPr>
        <w:br/>
        <w:t xml:space="preserve">His back was laden heavy,</w:t>
      </w:r>
      <w:r>
        <w:rPr>
          <w:color w:val="000000"/>
          <w:sz w:val="24"/>
          <w:szCs w:val="24"/>
        </w:rPr>
        <w:br/>
        <w:t xml:space="preserve">  His strength was almost gone,</w:t>
      </w:r>
      <w:r>
        <w:rPr>
          <w:color w:val="000000"/>
          <w:sz w:val="24"/>
          <w:szCs w:val="24"/>
        </w:rPr>
        <w:br/>
        <w:t xml:space="preserve">Yet he shouted as he journeyed,</w:t>
      </w:r>
      <w:r>
        <w:rPr>
          <w:color w:val="000000"/>
          <w:sz w:val="24"/>
          <w:szCs w:val="24"/>
        </w:rPr>
        <w:br/>
        <w:t xml:space="preserve">  Deliverance will come.</w:t>
      </w:r>
    </w:p>
    <w:p>
      <w:pPr>
        <w:widowControl w:val="on"/>
        <w:pBdr/>
        <w:spacing w:before="240" w:after="240" w:line="240" w:lineRule="auto"/>
        <w:ind w:left="0" w:right="0"/>
        <w:jc w:val="left"/>
      </w:pPr>
      <w:r>
        <w:rPr>
          <w:color w:val="000000"/>
          <w:sz w:val="24"/>
          <w:szCs w:val="24"/>
        </w:rPr>
        <w:t xml:space="preserve">Ref.—­Then palms of victory, crowns of glory,</w:t>
      </w:r>
      <w:r>
        <w:rPr>
          <w:color w:val="000000"/>
          <w:sz w:val="24"/>
          <w:szCs w:val="24"/>
        </w:rPr>
        <w:br/>
        <w:t xml:space="preserve">      Palms of victory I shall wear.</w:t>
      </w:r>
    </w:p>
    <w:p>
      <w:pPr>
        <w:widowControl w:val="on"/>
        <w:pBdr/>
        <w:spacing w:before="240" w:after="240" w:line="240" w:lineRule="auto"/>
        <w:ind w:left="0" w:right="0"/>
        <w:jc w:val="left"/>
      </w:pPr>
      <w:r>
        <w:rPr>
          <w:color w:val="000000"/>
          <w:sz w:val="24"/>
          <w:szCs w:val="24"/>
        </w:rPr>
        <w:t xml:space="preserve">2 The summer sun was shining,</w:t>
      </w:r>
      <w:r>
        <w:rPr>
          <w:color w:val="000000"/>
          <w:sz w:val="24"/>
          <w:szCs w:val="24"/>
        </w:rPr>
        <w:br/>
        <w:t xml:space="preserve">  The sweat was on his brow,</w:t>
      </w:r>
      <w:r>
        <w:rPr>
          <w:color w:val="000000"/>
          <w:sz w:val="24"/>
          <w:szCs w:val="24"/>
        </w:rPr>
        <w:br/>
        <w:t xml:space="preserve">His garments worn and dusty,</w:t>
      </w:r>
      <w:r>
        <w:rPr>
          <w:color w:val="000000"/>
          <w:sz w:val="24"/>
          <w:szCs w:val="24"/>
        </w:rPr>
        <w:br/>
        <w:t xml:space="preserve">  His step seemed very slow;</w:t>
      </w:r>
      <w:r>
        <w:rPr>
          <w:color w:val="000000"/>
          <w:sz w:val="24"/>
          <w:szCs w:val="24"/>
        </w:rPr>
        <w:br/>
        <w:t xml:space="preserve">But he kept pressing onward,</w:t>
      </w:r>
      <w:r>
        <w:rPr>
          <w:color w:val="000000"/>
          <w:sz w:val="24"/>
          <w:szCs w:val="24"/>
        </w:rPr>
        <w:br/>
        <w:t xml:space="preserve">  For he was wending home;</w:t>
      </w:r>
      <w:r>
        <w:rPr>
          <w:color w:val="000000"/>
          <w:sz w:val="24"/>
          <w:szCs w:val="24"/>
        </w:rPr>
        <w:br/>
        <w:t xml:space="preserve">Still shouting as he journeyed,</w:t>
      </w:r>
      <w:r>
        <w:rPr>
          <w:color w:val="000000"/>
          <w:sz w:val="24"/>
          <w:szCs w:val="24"/>
        </w:rPr>
        <w:br/>
        <w:t xml:space="preserve">  Deliverance will come.</w:t>
      </w:r>
    </w:p>
    <w:p>
      <w:pPr>
        <w:widowControl w:val="on"/>
        <w:pBdr/>
        <w:spacing w:before="240" w:after="240" w:line="240" w:lineRule="auto"/>
        <w:ind w:left="0" w:right="0"/>
        <w:jc w:val="left"/>
      </w:pPr>
      <w:r>
        <w:rPr>
          <w:color w:val="000000"/>
          <w:sz w:val="24"/>
          <w:szCs w:val="24"/>
        </w:rPr>
        <w:t xml:space="preserve">3 The songsters in the arbor</w:t>
      </w:r>
      <w:r>
        <w:rPr>
          <w:color w:val="000000"/>
          <w:sz w:val="24"/>
          <w:szCs w:val="24"/>
        </w:rPr>
        <w:br/>
        <w:t xml:space="preserve">  That stood beside the way</w:t>
      </w:r>
      <w:r>
        <w:rPr>
          <w:color w:val="000000"/>
          <w:sz w:val="24"/>
          <w:szCs w:val="24"/>
        </w:rPr>
        <w:br/>
        <w:t xml:space="preserve">Attracted his attention,</w:t>
      </w:r>
      <w:r>
        <w:rPr>
          <w:color w:val="000000"/>
          <w:sz w:val="24"/>
          <w:szCs w:val="24"/>
        </w:rPr>
        <w:br/>
        <w:t xml:space="preserve">  Inviting his delay;</w:t>
      </w:r>
      <w:r>
        <w:rPr>
          <w:color w:val="000000"/>
          <w:sz w:val="24"/>
          <w:szCs w:val="24"/>
        </w:rPr>
        <w:br/>
        <w:t xml:space="preserve">His watchword being “Onward,”</w:t>
      </w:r>
      <w:r>
        <w:rPr>
          <w:color w:val="000000"/>
          <w:sz w:val="24"/>
          <w:szCs w:val="24"/>
        </w:rPr>
        <w:br/>
        <w:t xml:space="preserve">  He stopped his ears and run,</w:t>
      </w:r>
      <w:r>
        <w:rPr>
          <w:color w:val="000000"/>
          <w:sz w:val="24"/>
          <w:szCs w:val="24"/>
        </w:rPr>
        <w:br/>
        <w:t xml:space="preserve">Still shouting as he journeyed,</w:t>
      </w:r>
      <w:r>
        <w:rPr>
          <w:color w:val="000000"/>
          <w:sz w:val="24"/>
          <w:szCs w:val="24"/>
        </w:rPr>
        <w:br/>
        <w:t xml:space="preserve">  Deliverance will come.</w:t>
      </w:r>
    </w:p>
    <w:p>
      <w:pPr>
        <w:widowControl w:val="on"/>
        <w:pBdr/>
        <w:spacing w:before="240" w:after="240" w:line="240" w:lineRule="auto"/>
        <w:ind w:left="0" w:right="0"/>
        <w:jc w:val="left"/>
      </w:pPr>
      <w:r>
        <w:rPr>
          <w:color w:val="000000"/>
          <w:sz w:val="24"/>
          <w:szCs w:val="24"/>
        </w:rPr>
        <w:t xml:space="preserve">4 I saw him in the evening,</w:t>
      </w:r>
      <w:r>
        <w:rPr>
          <w:color w:val="000000"/>
          <w:sz w:val="24"/>
          <w:szCs w:val="24"/>
        </w:rPr>
        <w:br/>
        <w:t xml:space="preserve">  The sun was bending low,</w:t>
      </w:r>
      <w:r>
        <w:rPr>
          <w:color w:val="000000"/>
          <w:sz w:val="24"/>
          <w:szCs w:val="24"/>
        </w:rPr>
        <w:br/>
        <w:t xml:space="preserve">He’d overtopped the mountain</w:t>
      </w:r>
      <w:r>
        <w:rPr>
          <w:color w:val="000000"/>
          <w:sz w:val="24"/>
          <w:szCs w:val="24"/>
        </w:rPr>
        <w:br/>
        <w:t xml:space="preserve">  And reached the vale below;</w:t>
      </w:r>
      <w:r>
        <w:rPr>
          <w:color w:val="000000"/>
          <w:sz w:val="24"/>
          <w:szCs w:val="24"/>
        </w:rPr>
        <w:br/>
        <w:t xml:space="preserve">He saw the golden city,—­</w:t>
      </w:r>
      <w:r>
        <w:rPr>
          <w:color w:val="000000"/>
          <w:sz w:val="24"/>
          <w:szCs w:val="24"/>
        </w:rPr>
        <w:br/>
        <w:t xml:space="preserve">  His everlasting home,—­</w:t>
      </w:r>
      <w:r>
        <w:rPr>
          <w:color w:val="000000"/>
          <w:sz w:val="24"/>
          <w:szCs w:val="24"/>
        </w:rPr>
        <w:br/>
        <w:t xml:space="preserve">And shouted loud, Hosanna,</w:t>
      </w:r>
      <w:r>
        <w:rPr>
          <w:color w:val="000000"/>
          <w:sz w:val="24"/>
          <w:szCs w:val="24"/>
        </w:rPr>
        <w:br/>
        <w:t xml:space="preserve">  Deliverance will come!</w:t>
      </w:r>
    </w:p>
    <w:p>
      <w:pPr>
        <w:widowControl w:val="on"/>
        <w:pBdr/>
        <w:spacing w:before="240" w:after="240" w:line="240" w:lineRule="auto"/>
        <w:ind w:left="0" w:right="0"/>
        <w:jc w:val="left"/>
      </w:pPr>
      <w:r>
        <w:rPr>
          <w:color w:val="000000"/>
          <w:sz w:val="24"/>
          <w:szCs w:val="24"/>
        </w:rPr>
        <w:t xml:space="preserve">5 While gazing on that city,</w:t>
      </w:r>
      <w:r>
        <w:rPr>
          <w:color w:val="000000"/>
          <w:sz w:val="24"/>
          <w:szCs w:val="24"/>
        </w:rPr>
        <w:br/>
        <w:t xml:space="preserve">  Just o’er the narrow flood,</w:t>
      </w:r>
      <w:r>
        <w:rPr>
          <w:color w:val="000000"/>
          <w:sz w:val="24"/>
          <w:szCs w:val="24"/>
        </w:rPr>
        <w:br/>
        <w:t xml:space="preserve">A band of holy angels</w:t>
      </w:r>
      <w:r>
        <w:rPr>
          <w:color w:val="000000"/>
          <w:sz w:val="24"/>
          <w:szCs w:val="24"/>
        </w:rPr>
        <w:br/>
        <w:t xml:space="preserve">  Came from the throne of God;</w:t>
      </w:r>
      <w:r>
        <w:rPr>
          <w:color w:val="000000"/>
          <w:sz w:val="24"/>
          <w:szCs w:val="24"/>
        </w:rPr>
        <w:br/>
        <w:t xml:space="preserve">They bore him on their pinions</w:t>
      </w:r>
      <w:r>
        <w:rPr>
          <w:color w:val="000000"/>
          <w:sz w:val="24"/>
          <w:szCs w:val="24"/>
        </w:rPr>
        <w:br/>
        <w:t xml:space="preserve">  Safe o’er the dashing foam,</w:t>
      </w:r>
      <w:r>
        <w:rPr>
          <w:color w:val="000000"/>
          <w:sz w:val="24"/>
          <w:szCs w:val="24"/>
        </w:rPr>
        <w:br/>
        <w:t xml:space="preserve">And joined him in his triumph,—­</w:t>
      </w:r>
      <w:r>
        <w:rPr>
          <w:color w:val="000000"/>
          <w:sz w:val="24"/>
          <w:szCs w:val="24"/>
        </w:rPr>
        <w:br/>
        <w:t xml:space="preserve">  Deliverance has come!</w:t>
      </w:r>
    </w:p>
    <w:p>
      <w:pPr>
        <w:widowControl w:val="on"/>
        <w:pBdr/>
        <w:spacing w:before="240" w:after="240" w:line="240" w:lineRule="auto"/>
        <w:ind w:left="0" w:right="0"/>
        <w:jc w:val="left"/>
      </w:pPr>
      <w:r>
        <w:rPr>
          <w:color w:val="000000"/>
          <w:sz w:val="24"/>
          <w:szCs w:val="24"/>
        </w:rPr>
        <w:t xml:space="preserve">6 I heard the song of triumph</w:t>
      </w:r>
      <w:r>
        <w:rPr>
          <w:color w:val="000000"/>
          <w:sz w:val="24"/>
          <w:szCs w:val="24"/>
        </w:rPr>
        <w:br/>
        <w:t xml:space="preserve">  They sang upon that shore,</w:t>
      </w:r>
      <w:r>
        <w:rPr>
          <w:color w:val="000000"/>
          <w:sz w:val="24"/>
          <w:szCs w:val="24"/>
        </w:rPr>
        <w:br/>
        <w:t xml:space="preserve">Saying, Jesus has redeemed us</w:t>
      </w:r>
      <w:r>
        <w:rPr>
          <w:color w:val="000000"/>
          <w:sz w:val="24"/>
          <w:szCs w:val="24"/>
        </w:rPr>
        <w:br/>
        <w:t xml:space="preserve">  To suffer nevermore: </w:t>
      </w:r>
      <w:r>
        <w:rPr>
          <w:color w:val="000000"/>
          <w:sz w:val="24"/>
          <w:szCs w:val="24"/>
        </w:rPr>
        <w:br/>
        <w:t xml:space="preserve">Then, casting his eyes backward</w:t>
      </w:r>
      <w:r>
        <w:rPr>
          <w:color w:val="000000"/>
          <w:sz w:val="24"/>
          <w:szCs w:val="24"/>
        </w:rPr>
        <w:br/>
        <w:t xml:space="preserve">  On the race which he had run,</w:t>
      </w:r>
      <w:r>
        <w:rPr>
          <w:color w:val="000000"/>
          <w:sz w:val="24"/>
          <w:szCs w:val="24"/>
        </w:rPr>
        <w:br/>
        <w:t xml:space="preserve">He shouted loud, Hosanna,</w:t>
      </w:r>
      <w:r>
        <w:rPr>
          <w:color w:val="000000"/>
          <w:sz w:val="24"/>
          <w:szCs w:val="24"/>
        </w:rPr>
        <w:br/>
        <w:t xml:space="preserve">  Deliverance has come!</w:t>
      </w:r>
    </w:p>
    <w:p>
      <w:pPr>
        <w:widowControl w:val="on"/>
        <w:pBdr/>
        <w:spacing w:before="240" w:after="240" w:line="240" w:lineRule="auto"/>
        <w:ind w:left="0" w:right="0"/>
        <w:jc w:val="left"/>
      </w:pPr>
      <w:r>
        <w:rPr>
          <w:color w:val="000000"/>
          <w:sz w:val="24"/>
          <w:szCs w:val="24"/>
        </w:rPr>
        <w:t xml:space="preserve">     J.B.  Matthias.</w:t>
      </w:r>
    </w:p>
    <w:p>
      <w:pPr>
        <w:widowControl w:val="on"/>
        <w:pBdr/>
        <w:spacing w:before="240" w:after="240" w:line="240" w:lineRule="auto"/>
        <w:ind w:left="0" w:right="0"/>
        <w:jc w:val="left"/>
      </w:pPr>
      <w:r>
        <w:rPr>
          <w:color w:val="000000"/>
          <w:sz w:val="24"/>
          <w:szCs w:val="24"/>
        </w:rPr>
        <w:t xml:space="preserve">526 Home of the Soul.  P.M.</w:t>
      </w:r>
    </w:p>
    <w:p>
      <w:pPr>
        <w:widowControl w:val="on"/>
        <w:pBdr/>
        <w:spacing w:before="240" w:after="240" w:line="240" w:lineRule="auto"/>
        <w:ind w:left="0" w:right="0"/>
        <w:jc w:val="left"/>
      </w:pPr>
      <w:r>
        <w:rPr>
          <w:i/>
          <w:color w:val="000000"/>
          <w:sz w:val="24"/>
          <w:szCs w:val="24"/>
        </w:rPr>
        <w:t xml:space="preserve">The Beautiful Land.</w:t>
      </w:r>
    </w:p>
    <w:p>
      <w:pPr>
        <w:widowControl w:val="on"/>
        <w:pBdr/>
        <w:spacing w:before="240" w:after="240" w:line="240" w:lineRule="auto"/>
        <w:ind w:left="0" w:right="0"/>
        <w:jc w:val="left"/>
      </w:pPr>
      <w:r>
        <w:rPr>
          <w:color w:val="000000"/>
          <w:sz w:val="24"/>
          <w:szCs w:val="24"/>
        </w:rPr>
        <w:t xml:space="preserve">I will sing you a song of that beautiful land,</w:t>
      </w:r>
      <w:r>
        <w:rPr>
          <w:color w:val="000000"/>
          <w:sz w:val="24"/>
          <w:szCs w:val="24"/>
        </w:rPr>
        <w:br/>
        <w:t xml:space="preserve">  The far away home of the soul;</w:t>
      </w:r>
      <w:r>
        <w:rPr>
          <w:color w:val="000000"/>
          <w:sz w:val="24"/>
          <w:szCs w:val="24"/>
        </w:rPr>
        <w:br/>
        <w:t xml:space="preserve">Where no storms ever beat on the glittering strand,</w:t>
      </w:r>
      <w:r>
        <w:rPr>
          <w:color w:val="000000"/>
          <w:sz w:val="24"/>
          <w:szCs w:val="24"/>
        </w:rPr>
        <w:br/>
        <w:t xml:space="preserve">  While the years of eternity roll.</w:t>
      </w:r>
    </w:p>
    <w:p>
      <w:pPr>
        <w:widowControl w:val="on"/>
        <w:pBdr/>
        <w:spacing w:before="240" w:after="240" w:line="240" w:lineRule="auto"/>
        <w:ind w:left="0" w:right="0"/>
        <w:jc w:val="left"/>
      </w:pPr>
      <w:r>
        <w:rPr>
          <w:color w:val="000000"/>
          <w:sz w:val="24"/>
          <w:szCs w:val="24"/>
        </w:rPr>
        <w:t xml:space="preserve">2 Oh, that home of the soul, in my visions and dreams</w:t>
      </w:r>
      <w:r>
        <w:rPr>
          <w:color w:val="000000"/>
          <w:sz w:val="24"/>
          <w:szCs w:val="24"/>
        </w:rPr>
        <w:br/>
        <w:t xml:space="preserve">  Its bright jasper walls I can see;</w:t>
      </w:r>
      <w:r>
        <w:rPr>
          <w:color w:val="000000"/>
          <w:sz w:val="24"/>
          <w:szCs w:val="24"/>
        </w:rPr>
        <w:br/>
        <w:t xml:space="preserve">Till I fancy but thinly the veil intervenes</w:t>
      </w:r>
      <w:r>
        <w:rPr>
          <w:color w:val="000000"/>
          <w:sz w:val="24"/>
          <w:szCs w:val="24"/>
        </w:rPr>
        <w:br/>
        <w:t xml:space="preserve">  Between the fair city and me.</w:t>
      </w:r>
    </w:p>
    <w:p>
      <w:pPr>
        <w:widowControl w:val="on"/>
        <w:pBdr/>
        <w:spacing w:before="240" w:after="240" w:line="240" w:lineRule="auto"/>
        <w:ind w:left="0" w:right="0"/>
        <w:jc w:val="left"/>
      </w:pPr>
      <w:r>
        <w:rPr>
          <w:color w:val="000000"/>
          <w:sz w:val="24"/>
          <w:szCs w:val="24"/>
        </w:rPr>
        <w:t xml:space="preserve">3 That unchangeable home is for you and for me,</w:t>
      </w:r>
      <w:r>
        <w:rPr>
          <w:color w:val="000000"/>
          <w:sz w:val="24"/>
          <w:szCs w:val="24"/>
        </w:rPr>
        <w:br/>
        <w:t xml:space="preserve">  Where Jesus of Nazareth stands,</w:t>
      </w:r>
      <w:r>
        <w:rPr>
          <w:color w:val="000000"/>
          <w:sz w:val="24"/>
          <w:szCs w:val="24"/>
        </w:rPr>
        <w:br/>
        <w:t xml:space="preserve">The King of all kingdoms forever is he,</w:t>
      </w:r>
      <w:r>
        <w:rPr>
          <w:color w:val="000000"/>
          <w:sz w:val="24"/>
          <w:szCs w:val="24"/>
        </w:rPr>
        <w:br/>
        <w:t xml:space="preserve">  And he holdeth our crowns in his hands.</w:t>
      </w:r>
    </w:p>
    <w:p>
      <w:pPr>
        <w:widowControl w:val="on"/>
        <w:pBdr/>
        <w:spacing w:before="240" w:after="240" w:line="240" w:lineRule="auto"/>
        <w:ind w:left="0" w:right="0"/>
        <w:jc w:val="left"/>
      </w:pPr>
      <w:r>
        <w:rPr>
          <w:color w:val="000000"/>
          <w:sz w:val="24"/>
          <w:szCs w:val="24"/>
        </w:rPr>
        <w:t xml:space="preserve">4 Oh, how sweet it will be in that beautiful land,</w:t>
      </w:r>
      <w:r>
        <w:rPr>
          <w:color w:val="000000"/>
          <w:sz w:val="24"/>
          <w:szCs w:val="24"/>
        </w:rPr>
        <w:br/>
        <w:t xml:space="preserve">  So free from all sorrow and pain;</w:t>
      </w:r>
      <w:r>
        <w:rPr>
          <w:color w:val="000000"/>
          <w:sz w:val="24"/>
          <w:szCs w:val="24"/>
        </w:rPr>
        <w:br/>
        <w:t xml:space="preserve">With songs on our lips and with harps in our hands,</w:t>
      </w:r>
      <w:r>
        <w:rPr>
          <w:color w:val="000000"/>
          <w:sz w:val="24"/>
          <w:szCs w:val="24"/>
        </w:rPr>
        <w:br/>
        <w:t xml:space="preserve">  To meet one another again.</w:t>
      </w:r>
    </w:p>
    <w:p>
      <w:pPr>
        <w:widowControl w:val="on"/>
        <w:pBdr/>
        <w:spacing w:before="240" w:after="240" w:line="240" w:lineRule="auto"/>
        <w:ind w:left="0" w:right="0"/>
        <w:jc w:val="left"/>
      </w:pPr>
      <w:r>
        <w:rPr>
          <w:color w:val="000000"/>
          <w:sz w:val="24"/>
          <w:szCs w:val="24"/>
        </w:rPr>
        <w:t xml:space="preserve">     Mrs. Ellen H. Gates.</w:t>
      </w:r>
    </w:p>
    <w:p>
      <w:pPr>
        <w:widowControl w:val="on"/>
        <w:pBdr/>
        <w:spacing w:before="240" w:after="240" w:line="240" w:lineRule="auto"/>
        <w:ind w:left="0" w:right="0"/>
        <w:jc w:val="left"/>
      </w:pPr>
      <w:r>
        <w:rPr>
          <w:color w:val="000000"/>
          <w:sz w:val="24"/>
          <w:szCs w:val="24"/>
        </w:rPr>
        <w:t xml:space="preserve">527 Forever with the Lord.  S.M.D.</w:t>
      </w:r>
    </w:p>
    <w:p>
      <w:pPr>
        <w:widowControl w:val="on"/>
        <w:pBdr/>
        <w:spacing w:before="240" w:after="240" w:line="240" w:lineRule="auto"/>
        <w:ind w:left="0" w:right="0"/>
        <w:jc w:val="left"/>
      </w:pPr>
      <w:r>
        <w:rPr>
          <w:i/>
          <w:color w:val="000000"/>
          <w:sz w:val="24"/>
          <w:szCs w:val="24"/>
        </w:rPr>
        <w:t xml:space="preserve">Eternal Blessedness.</w:t>
      </w:r>
      <w:r>
        <w:rPr>
          <w:color w:val="000000"/>
          <w:sz w:val="24"/>
          <w:szCs w:val="24"/>
        </w:rPr>
        <w:t xml:space="preserve"> (1134)</w:t>
      </w:r>
    </w:p>
    <w:p>
      <w:pPr>
        <w:widowControl w:val="on"/>
        <w:pBdr/>
        <w:spacing w:before="240" w:after="240" w:line="240" w:lineRule="auto"/>
        <w:ind w:left="0" w:right="0"/>
        <w:jc w:val="left"/>
      </w:pPr>
      <w:r>
        <w:rPr>
          <w:color w:val="000000"/>
          <w:sz w:val="24"/>
          <w:szCs w:val="24"/>
        </w:rPr>
        <w:t xml:space="preserve">“Forever with the Lord!”</w:t>
      </w:r>
      <w:r>
        <w:rPr>
          <w:color w:val="000000"/>
          <w:sz w:val="24"/>
          <w:szCs w:val="24"/>
        </w:rPr>
        <w:br/>
        <w:t xml:space="preserve">  Amen, so let it be;</w:t>
      </w:r>
      <w:r>
        <w:rPr>
          <w:color w:val="000000"/>
          <w:sz w:val="24"/>
          <w:szCs w:val="24"/>
        </w:rPr>
        <w:br/>
        <w:t xml:space="preserve">Life from the dead is in that word,</w:t>
      </w:r>
      <w:r>
        <w:rPr>
          <w:color w:val="000000"/>
          <w:sz w:val="24"/>
          <w:szCs w:val="24"/>
        </w:rPr>
        <w:br/>
        <w:t xml:space="preserve">  ’Tis immortality. </w:t>
      </w:r>
      <w:r>
        <w:rPr>
          <w:color w:val="000000"/>
          <w:sz w:val="24"/>
          <w:szCs w:val="24"/>
        </w:rPr>
        <w:br/>
        <w:t xml:space="preserve">Here in the body pent,</w:t>
      </w:r>
      <w:r>
        <w:rPr>
          <w:color w:val="000000"/>
          <w:sz w:val="24"/>
          <w:szCs w:val="24"/>
        </w:rPr>
        <w:br/>
        <w:t xml:space="preserve">  Absent from him I roam,</w:t>
      </w:r>
      <w:r>
        <w:rPr>
          <w:color w:val="000000"/>
          <w:sz w:val="24"/>
          <w:szCs w:val="24"/>
        </w:rPr>
        <w:br/>
        <w:t xml:space="preserve">Yet nightly pitch my moving tent</w:t>
      </w:r>
      <w:r>
        <w:rPr>
          <w:color w:val="000000"/>
          <w:sz w:val="24"/>
          <w:szCs w:val="24"/>
        </w:rPr>
        <w:br/>
        <w:t xml:space="preserve">  A day’s march nearer home;</w:t>
      </w:r>
      <w:r>
        <w:rPr>
          <w:color w:val="000000"/>
          <w:sz w:val="24"/>
          <w:szCs w:val="24"/>
        </w:rPr>
        <w:br/>
        <w:t xml:space="preserve">Nearer home, nearer home,</w:t>
      </w:r>
      <w:r>
        <w:rPr>
          <w:color w:val="000000"/>
          <w:sz w:val="24"/>
          <w:szCs w:val="24"/>
        </w:rPr>
        <w:br/>
        <w:t xml:space="preserve">  A day’s march nearer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 My Father’s house on high,</w:t>
      </w:r>
      <w:r>
        <w:rPr>
          <w:color w:val="000000"/>
          <w:sz w:val="24"/>
          <w:szCs w:val="24"/>
        </w:rPr>
        <w:br/>
        <w:t xml:space="preserve">  Home of my soul, how near,</w:t>
      </w:r>
      <w:r>
        <w:rPr>
          <w:color w:val="000000"/>
          <w:sz w:val="24"/>
          <w:szCs w:val="24"/>
        </w:rPr>
        <w:br/>
        <w:t xml:space="preserve">At times, to faith’s aspiring eye</w:t>
      </w:r>
      <w:r>
        <w:rPr>
          <w:color w:val="000000"/>
          <w:sz w:val="24"/>
          <w:szCs w:val="24"/>
        </w:rPr>
        <w:br/>
        <w:t xml:space="preserve">  Thy golden gates appear. </w:t>
      </w:r>
      <w:r>
        <w:rPr>
          <w:color w:val="000000"/>
          <w:sz w:val="24"/>
          <w:szCs w:val="24"/>
        </w:rPr>
        <w:br/>
        <w:t xml:space="preserve">Ah! then my spirit faints</w:t>
      </w:r>
      <w:r>
        <w:rPr>
          <w:color w:val="000000"/>
          <w:sz w:val="24"/>
          <w:szCs w:val="24"/>
        </w:rPr>
        <w:br/>
        <w:t xml:space="preserve">  To reach the land I love;</w:t>
      </w:r>
      <w:r>
        <w:rPr>
          <w:color w:val="000000"/>
          <w:sz w:val="24"/>
          <w:szCs w:val="24"/>
        </w:rPr>
        <w:br/>
        <w:t xml:space="preserve">The bright inheritance of saints—­</w:t>
      </w:r>
      <w:r>
        <w:rPr>
          <w:color w:val="000000"/>
          <w:sz w:val="24"/>
          <w:szCs w:val="24"/>
        </w:rPr>
        <w:br/>
        <w:t xml:space="preserve">  Jerusalem above;</w:t>
      </w:r>
      <w:r>
        <w:rPr>
          <w:color w:val="000000"/>
          <w:sz w:val="24"/>
          <w:szCs w:val="24"/>
        </w:rPr>
        <w:br/>
        <w:t xml:space="preserve">Home above, home above,</w:t>
      </w:r>
      <w:r>
        <w:rPr>
          <w:color w:val="000000"/>
          <w:sz w:val="24"/>
          <w:szCs w:val="24"/>
        </w:rPr>
        <w:br/>
        <w:t xml:space="preserve">  Jerusalem above.</w:t>
      </w:r>
    </w:p>
    <w:p>
      <w:pPr>
        <w:widowControl w:val="on"/>
        <w:pBdr/>
        <w:spacing w:before="240" w:after="240" w:line="240" w:lineRule="auto"/>
        <w:ind w:left="0" w:right="0"/>
        <w:jc w:val="left"/>
      </w:pPr>
      <w:r>
        <w:rPr>
          <w:color w:val="000000"/>
          <w:sz w:val="24"/>
          <w:szCs w:val="24"/>
        </w:rPr>
        <w:t xml:space="preserve">3 Yet doubts still intervene,</w:t>
      </w:r>
      <w:r>
        <w:rPr>
          <w:color w:val="000000"/>
          <w:sz w:val="24"/>
          <w:szCs w:val="24"/>
        </w:rPr>
        <w:br/>
        <w:t xml:space="preserve">  And all my comfort flies;</w:t>
      </w:r>
      <w:r>
        <w:rPr>
          <w:color w:val="000000"/>
          <w:sz w:val="24"/>
          <w:szCs w:val="24"/>
        </w:rPr>
        <w:br/>
        <w:t xml:space="preserve">Like Noah’s dove, I flit between</w:t>
      </w:r>
      <w:r>
        <w:rPr>
          <w:color w:val="000000"/>
          <w:sz w:val="24"/>
          <w:szCs w:val="24"/>
        </w:rPr>
        <w:br/>
        <w:t xml:space="preserve">  Rough seas and stormy skies. </w:t>
      </w:r>
      <w:r>
        <w:rPr>
          <w:color w:val="000000"/>
          <w:sz w:val="24"/>
          <w:szCs w:val="24"/>
        </w:rPr>
        <w:br/>
        <w:t xml:space="preserve">Anon the clouds depart,</w:t>
      </w:r>
      <w:r>
        <w:rPr>
          <w:color w:val="000000"/>
          <w:sz w:val="24"/>
          <w:szCs w:val="24"/>
        </w:rPr>
        <w:br/>
        <w:t xml:space="preserve">  The wind and waters cease,</w:t>
      </w:r>
      <w:r>
        <w:rPr>
          <w:color w:val="000000"/>
          <w:sz w:val="24"/>
          <w:szCs w:val="24"/>
        </w:rPr>
        <w:br/>
        <w:t xml:space="preserve">While sweetly o’er my gladdened heart</w:t>
      </w:r>
      <w:r>
        <w:rPr>
          <w:color w:val="000000"/>
          <w:sz w:val="24"/>
          <w:szCs w:val="24"/>
        </w:rPr>
        <w:br/>
        <w:t xml:space="preserve">  Expands the bow of peace;</w:t>
      </w:r>
      <w:r>
        <w:rPr>
          <w:color w:val="000000"/>
          <w:sz w:val="24"/>
          <w:szCs w:val="24"/>
        </w:rPr>
        <w:br/>
        <w:t xml:space="preserve">Bow of peace, bow of peace,</w:t>
      </w:r>
      <w:r>
        <w:rPr>
          <w:color w:val="000000"/>
          <w:sz w:val="24"/>
          <w:szCs w:val="24"/>
        </w:rPr>
        <w:br/>
        <w:t xml:space="preserve">  Expands the bow of peace.</w:t>
      </w:r>
    </w:p>
    <w:p>
      <w:pPr>
        <w:widowControl w:val="on"/>
        <w:pBdr/>
        <w:spacing w:before="240" w:after="240" w:line="240" w:lineRule="auto"/>
        <w:ind w:left="0" w:right="0"/>
        <w:jc w:val="left"/>
      </w:pPr>
      <w:r>
        <w:rPr>
          <w:color w:val="000000"/>
          <w:sz w:val="24"/>
          <w:szCs w:val="24"/>
        </w:rPr>
        <w:t xml:space="preserve">     James Montgomery, 1835.</w:t>
      </w:r>
    </w:p>
    <w:p>
      <w:pPr>
        <w:widowControl w:val="on"/>
        <w:pBdr/>
        <w:spacing w:before="240" w:after="240" w:line="240" w:lineRule="auto"/>
        <w:ind w:left="0" w:right="0"/>
        <w:jc w:val="left"/>
      </w:pPr>
      <w:r>
        <w:rPr>
          <w:color w:val="000000"/>
          <w:sz w:val="24"/>
          <w:szCs w:val="24"/>
        </w:rPr>
        <w:t xml:space="preserve">528 On Jordan’s Stormy Banks.  C.M.</w:t>
      </w:r>
    </w:p>
    <w:p>
      <w:pPr>
        <w:widowControl w:val="on"/>
        <w:pBdr/>
        <w:spacing w:before="240" w:after="240" w:line="240" w:lineRule="auto"/>
        <w:ind w:left="0" w:right="0"/>
        <w:jc w:val="left"/>
      </w:pPr>
      <w:r>
        <w:rPr>
          <w:i/>
          <w:color w:val="000000"/>
          <w:sz w:val="24"/>
          <w:szCs w:val="24"/>
        </w:rPr>
        <w:t xml:space="preserve">The Pleasing Prospect.</w:t>
      </w:r>
      <w:r>
        <w:rPr>
          <w:color w:val="000000"/>
          <w:sz w:val="24"/>
          <w:szCs w:val="24"/>
        </w:rPr>
        <w:t xml:space="preserve"> (1117)</w:t>
      </w:r>
    </w:p>
    <w:p>
      <w:pPr>
        <w:widowControl w:val="on"/>
        <w:pBdr/>
        <w:spacing w:before="240" w:after="240" w:line="240" w:lineRule="auto"/>
        <w:ind w:left="0" w:right="0"/>
        <w:jc w:val="left"/>
      </w:pPr>
      <w:r>
        <w:rPr>
          <w:color w:val="000000"/>
          <w:sz w:val="24"/>
          <w:szCs w:val="24"/>
        </w:rPr>
        <w:t xml:space="preserve">On Jordan’s stormy banks I stand,</w:t>
      </w:r>
      <w:r>
        <w:rPr>
          <w:color w:val="000000"/>
          <w:sz w:val="24"/>
          <w:szCs w:val="24"/>
        </w:rPr>
        <w:br/>
        <w:t xml:space="preserve">  And cast a wishful eye</w:t>
      </w:r>
      <w:r>
        <w:rPr>
          <w:color w:val="000000"/>
          <w:sz w:val="24"/>
          <w:szCs w:val="24"/>
        </w:rPr>
        <w:br/>
        <w:t xml:space="preserve">To Canaan’s fair and happy land,</w:t>
      </w:r>
      <w:r>
        <w:rPr>
          <w:color w:val="000000"/>
          <w:sz w:val="24"/>
          <w:szCs w:val="24"/>
        </w:rPr>
        <w:br/>
        <w:t xml:space="preserve">  Where my possessions lie.</w:t>
      </w:r>
    </w:p>
    <w:p>
      <w:pPr>
        <w:widowControl w:val="on"/>
        <w:pBdr/>
        <w:spacing w:before="240" w:after="240" w:line="240" w:lineRule="auto"/>
        <w:ind w:left="0" w:right="0"/>
        <w:jc w:val="left"/>
      </w:pPr>
      <w:r>
        <w:rPr>
          <w:color w:val="000000"/>
          <w:sz w:val="24"/>
          <w:szCs w:val="24"/>
        </w:rPr>
        <w:t xml:space="preserve">Cho.—­We will rest in the fair and happy land,</w:t>
      </w:r>
      <w:r>
        <w:rPr>
          <w:color w:val="000000"/>
          <w:sz w:val="24"/>
          <w:szCs w:val="24"/>
        </w:rPr>
        <w:br/>
        <w:t xml:space="preserve">        Just across on the evergreen shore,</w:t>
      </w:r>
      <w:r>
        <w:rPr>
          <w:color w:val="000000"/>
          <w:sz w:val="24"/>
          <w:szCs w:val="24"/>
        </w:rPr>
        <w:br/>
        <w:t xml:space="preserve">      Sing the song of Moses and the Lamb, by and by,</w:t>
      </w:r>
      <w:r>
        <w:rPr>
          <w:color w:val="000000"/>
          <w:sz w:val="24"/>
          <w:szCs w:val="24"/>
        </w:rPr>
        <w:br/>
        <w:t xml:space="preserve">        And dwell with Jesus evermore.</w:t>
      </w:r>
    </w:p>
    <w:p>
      <w:pPr>
        <w:widowControl w:val="on"/>
        <w:pBdr/>
        <w:spacing w:before="240" w:after="240" w:line="240" w:lineRule="auto"/>
        <w:ind w:left="0" w:right="0"/>
        <w:jc w:val="left"/>
      </w:pPr>
      <w:r>
        <w:rPr>
          <w:color w:val="000000"/>
          <w:sz w:val="24"/>
          <w:szCs w:val="24"/>
        </w:rPr>
        <w:t xml:space="preserve">2 O’er all those wide-extended plains</w:t>
      </w:r>
      <w:r>
        <w:rPr>
          <w:color w:val="000000"/>
          <w:sz w:val="24"/>
          <w:szCs w:val="24"/>
        </w:rPr>
        <w:br/>
        <w:t xml:space="preserve">  Shines one eternal day;</w:t>
      </w:r>
      <w:r>
        <w:rPr>
          <w:color w:val="000000"/>
          <w:sz w:val="24"/>
          <w:szCs w:val="24"/>
        </w:rPr>
        <w:br/>
        <w:t xml:space="preserve">There God the Son forever reigns</w:t>
      </w:r>
      <w:r>
        <w:rPr>
          <w:color w:val="000000"/>
          <w:sz w:val="24"/>
          <w:szCs w:val="24"/>
        </w:rPr>
        <w:br/>
        <w:t xml:space="preserve">  And scatters night away.</w:t>
      </w:r>
    </w:p>
    <w:p>
      <w:pPr>
        <w:widowControl w:val="on"/>
        <w:pBdr/>
        <w:spacing w:before="240" w:after="240" w:line="240" w:lineRule="auto"/>
        <w:ind w:left="0" w:right="0"/>
        <w:jc w:val="left"/>
      </w:pPr>
      <w:r>
        <w:rPr>
          <w:color w:val="000000"/>
          <w:sz w:val="24"/>
          <w:szCs w:val="24"/>
        </w:rPr>
        <w:t xml:space="preserve">3 When shall I reach that happy place,</w:t>
      </w:r>
      <w:r>
        <w:rPr>
          <w:color w:val="000000"/>
          <w:sz w:val="24"/>
          <w:szCs w:val="24"/>
        </w:rPr>
        <w:br/>
        <w:t xml:space="preserve">  And be forever blest? </w:t>
      </w:r>
      <w:r>
        <w:rPr>
          <w:color w:val="000000"/>
          <w:sz w:val="24"/>
          <w:szCs w:val="24"/>
        </w:rPr>
        <w:br/>
        <w:t xml:space="preserve">When shall I see my Father’s face,</w:t>
      </w:r>
      <w:r>
        <w:rPr>
          <w:color w:val="000000"/>
          <w:sz w:val="24"/>
          <w:szCs w:val="24"/>
        </w:rPr>
        <w:br/>
        <w:t xml:space="preserve">  And in his bosom rest?</w:t>
      </w:r>
    </w:p>
    <w:p>
      <w:pPr>
        <w:widowControl w:val="on"/>
        <w:pBdr/>
        <w:spacing w:before="240" w:after="240" w:line="240" w:lineRule="auto"/>
        <w:ind w:left="0" w:right="0"/>
        <w:jc w:val="left"/>
      </w:pPr>
      <w:r>
        <w:rPr>
          <w:color w:val="000000"/>
          <w:sz w:val="24"/>
          <w:szCs w:val="24"/>
        </w:rPr>
        <w:t xml:space="preserve">4 Filled with delight, my raptured soul</w:t>
      </w:r>
      <w:r>
        <w:rPr>
          <w:color w:val="000000"/>
          <w:sz w:val="24"/>
          <w:szCs w:val="24"/>
        </w:rPr>
        <w:br/>
        <w:t xml:space="preserve">  Would here no longer stay;</w:t>
      </w:r>
      <w:r>
        <w:rPr>
          <w:color w:val="000000"/>
          <w:sz w:val="24"/>
          <w:szCs w:val="24"/>
        </w:rPr>
        <w:br/>
        <w:t xml:space="preserve">Tho’ Jordan’s waves around me roll,</w:t>
      </w:r>
      <w:r>
        <w:rPr>
          <w:color w:val="000000"/>
          <w:sz w:val="24"/>
          <w:szCs w:val="24"/>
        </w:rPr>
        <w:br/>
        <w:t xml:space="preserve">  Fearless I’d launch away.</w:t>
      </w:r>
    </w:p>
    <w:p>
      <w:pPr>
        <w:widowControl w:val="on"/>
        <w:pBdr/>
        <w:spacing w:before="240" w:after="240" w:line="240" w:lineRule="auto"/>
        <w:ind w:left="0" w:right="0"/>
        <w:jc w:val="left"/>
      </w:pPr>
      <w:r>
        <w:rPr>
          <w:color w:val="000000"/>
          <w:sz w:val="24"/>
          <w:szCs w:val="24"/>
        </w:rPr>
        <w:t xml:space="preserve">     Samuel Stennett, 1787.</w:t>
      </w:r>
    </w:p>
    <w:p>
      <w:pPr>
        <w:widowControl w:val="on"/>
        <w:pBdr/>
        <w:spacing w:before="240" w:after="240" w:line="240" w:lineRule="auto"/>
        <w:ind w:left="0" w:right="0"/>
        <w:jc w:val="left"/>
      </w:pPr>
      <w:r>
        <w:rPr>
          <w:color w:val="000000"/>
          <w:sz w:val="24"/>
          <w:szCs w:val="24"/>
        </w:rPr>
        <w:t xml:space="preserve">529 Shall We Gather. 8s &amp; 7s.</w:t>
      </w:r>
    </w:p>
    <w:p>
      <w:pPr>
        <w:widowControl w:val="on"/>
        <w:pBdr/>
        <w:spacing w:before="240" w:after="240" w:line="240" w:lineRule="auto"/>
        <w:ind w:left="0" w:right="0"/>
        <w:jc w:val="left"/>
      </w:pPr>
      <w:r>
        <w:rPr>
          <w:i/>
          <w:color w:val="000000"/>
          <w:sz w:val="24"/>
          <w:szCs w:val="24"/>
        </w:rPr>
        <w:t xml:space="preserve">The River of Life.</w:t>
      </w:r>
    </w:p>
    <w:p>
      <w:pPr>
        <w:widowControl w:val="on"/>
        <w:pBdr/>
        <w:spacing w:before="240" w:after="240" w:line="240" w:lineRule="auto"/>
        <w:ind w:left="0" w:right="0"/>
        <w:jc w:val="left"/>
      </w:pPr>
      <w:r>
        <w:rPr>
          <w:color w:val="000000"/>
          <w:sz w:val="24"/>
          <w:szCs w:val="24"/>
        </w:rPr>
        <w:t xml:space="preserve">Shall we gather at the river</w:t>
      </w:r>
      <w:r>
        <w:rPr>
          <w:color w:val="000000"/>
          <w:sz w:val="24"/>
          <w:szCs w:val="24"/>
        </w:rPr>
        <w:br/>
        <w:t xml:space="preserve">  Where bright angel feet have trod;</w:t>
      </w:r>
      <w:r>
        <w:rPr>
          <w:color w:val="000000"/>
          <w:sz w:val="24"/>
          <w:szCs w:val="24"/>
        </w:rPr>
        <w:br/>
        <w:t xml:space="preserve">With its crystal tide forever</w:t>
      </w:r>
      <w:r>
        <w:rPr>
          <w:color w:val="000000"/>
          <w:sz w:val="24"/>
          <w:szCs w:val="24"/>
        </w:rPr>
        <w:br/>
        <w:t xml:space="preserve">  Flowing by the throne of God.</w:t>
      </w:r>
    </w:p>
    <w:p>
      <w:pPr>
        <w:widowControl w:val="on"/>
        <w:pBdr/>
        <w:spacing w:before="240" w:after="240" w:line="240" w:lineRule="auto"/>
        <w:ind w:left="0" w:right="0"/>
        <w:jc w:val="left"/>
      </w:pPr>
      <w:r>
        <w:rPr>
          <w:color w:val="000000"/>
          <w:sz w:val="24"/>
          <w:szCs w:val="24"/>
        </w:rPr>
        <w:t xml:space="preserve">Cho.—­Yes, we’ll gather at the river,</w:t>
      </w:r>
      <w:r>
        <w:rPr>
          <w:color w:val="000000"/>
          <w:sz w:val="24"/>
          <w:szCs w:val="24"/>
        </w:rPr>
        <w:br/>
        <w:t xml:space="preserve">      The beautiful, the beautiful river,—­</w:t>
      </w:r>
      <w:r>
        <w:rPr>
          <w:color w:val="000000"/>
          <w:sz w:val="24"/>
          <w:szCs w:val="24"/>
        </w:rPr>
        <w:br/>
        <w:t xml:space="preserve">      Gather with the saints at the river</w:t>
      </w:r>
      <w:r>
        <w:rPr>
          <w:color w:val="000000"/>
          <w:sz w:val="24"/>
          <w:szCs w:val="24"/>
        </w:rPr>
        <w:br/>
        <w:t xml:space="preserve">      That flows by the throne of God.</w:t>
      </w:r>
    </w:p>
    <w:p>
      <w:pPr>
        <w:widowControl w:val="on"/>
        <w:pBdr/>
        <w:spacing w:before="240" w:after="240" w:line="240" w:lineRule="auto"/>
        <w:ind w:left="0" w:right="0"/>
        <w:jc w:val="left"/>
      </w:pPr>
      <w:r>
        <w:rPr>
          <w:color w:val="000000"/>
          <w:sz w:val="24"/>
          <w:szCs w:val="24"/>
        </w:rPr>
        <w:t xml:space="preserve">2 On the margin of the river</w:t>
      </w:r>
      <w:r>
        <w:rPr>
          <w:color w:val="000000"/>
          <w:sz w:val="24"/>
          <w:szCs w:val="24"/>
        </w:rPr>
        <w:br/>
        <w:t xml:space="preserve">  Washing up its silver spray,</w:t>
      </w:r>
      <w:r>
        <w:rPr>
          <w:color w:val="000000"/>
          <w:sz w:val="24"/>
          <w:szCs w:val="24"/>
        </w:rPr>
        <w:br/>
        <w:t xml:space="preserve">We will walk and worship ever,</w:t>
      </w:r>
      <w:r>
        <w:rPr>
          <w:color w:val="000000"/>
          <w:sz w:val="24"/>
          <w:szCs w:val="24"/>
        </w:rPr>
        <w:br/>
        <w:t xml:space="preserve">  All the happy, golden day.</w:t>
      </w:r>
    </w:p>
    <w:p>
      <w:pPr>
        <w:widowControl w:val="on"/>
        <w:pBdr/>
        <w:spacing w:before="240" w:after="240" w:line="240" w:lineRule="auto"/>
        <w:ind w:left="0" w:right="0"/>
        <w:jc w:val="left"/>
      </w:pPr>
      <w:r>
        <w:rPr>
          <w:color w:val="000000"/>
          <w:sz w:val="24"/>
          <w:szCs w:val="24"/>
        </w:rPr>
        <w:t xml:space="preserve">3 Ere we reach the shining river</w:t>
      </w:r>
      <w:r>
        <w:rPr>
          <w:color w:val="000000"/>
          <w:sz w:val="24"/>
          <w:szCs w:val="24"/>
        </w:rPr>
        <w:br/>
        <w:t xml:space="preserve">  Lay we ev’ry burden down;</w:t>
      </w:r>
      <w:r>
        <w:rPr>
          <w:color w:val="000000"/>
          <w:sz w:val="24"/>
          <w:szCs w:val="24"/>
        </w:rPr>
        <w:br/>
        <w:t xml:space="preserve">Grace our spirits will deliver,</w:t>
      </w:r>
      <w:r>
        <w:rPr>
          <w:color w:val="000000"/>
          <w:sz w:val="24"/>
          <w:szCs w:val="24"/>
        </w:rPr>
        <w:br/>
        <w:t xml:space="preserve">  And provide a robe and crown.</w:t>
      </w:r>
    </w:p>
    <w:p>
      <w:pPr>
        <w:widowControl w:val="on"/>
        <w:pBdr/>
        <w:spacing w:before="240" w:after="240" w:line="240" w:lineRule="auto"/>
        <w:ind w:left="0" w:right="0"/>
        <w:jc w:val="left"/>
      </w:pPr>
      <w:r>
        <w:rPr>
          <w:color w:val="000000"/>
          <w:sz w:val="24"/>
          <w:szCs w:val="24"/>
        </w:rPr>
        <w:t xml:space="preserve">4 At the smiling of the river</w:t>
      </w:r>
      <w:r>
        <w:rPr>
          <w:color w:val="000000"/>
          <w:sz w:val="24"/>
          <w:szCs w:val="24"/>
        </w:rPr>
        <w:br/>
        <w:t xml:space="preserve">  Mirror of the Savior’s face,</w:t>
      </w:r>
      <w:r>
        <w:rPr>
          <w:color w:val="000000"/>
          <w:sz w:val="24"/>
          <w:szCs w:val="24"/>
        </w:rPr>
        <w:br/>
        <w:t xml:space="preserve">Saints whom death will never sever</w:t>
      </w:r>
      <w:r>
        <w:rPr>
          <w:color w:val="000000"/>
          <w:sz w:val="24"/>
          <w:szCs w:val="24"/>
        </w:rPr>
        <w:br/>
        <w:t xml:space="preserve">  Lift their songs of saving grace.</w:t>
      </w:r>
    </w:p>
    <w:p>
      <w:pPr>
        <w:widowControl w:val="on"/>
        <w:pBdr/>
        <w:spacing w:before="240" w:after="240" w:line="240" w:lineRule="auto"/>
        <w:ind w:left="0" w:right="0"/>
        <w:jc w:val="left"/>
      </w:pPr>
      <w:r>
        <w:rPr>
          <w:color w:val="000000"/>
          <w:sz w:val="24"/>
          <w:szCs w:val="24"/>
        </w:rPr>
        <w:t xml:space="preserve">5 Soon we’ll reach the silver river,</w:t>
      </w:r>
      <w:r>
        <w:rPr>
          <w:color w:val="000000"/>
          <w:sz w:val="24"/>
          <w:szCs w:val="24"/>
        </w:rPr>
        <w:br/>
        <w:t xml:space="preserve">  Soon our pilgrimage will cease;</w:t>
      </w:r>
      <w:r>
        <w:rPr>
          <w:color w:val="000000"/>
          <w:sz w:val="24"/>
          <w:szCs w:val="24"/>
        </w:rPr>
        <w:br/>
        <w:t xml:space="preserve">Soon our happy hearts will quiver</w:t>
      </w:r>
      <w:r>
        <w:rPr>
          <w:color w:val="000000"/>
          <w:sz w:val="24"/>
          <w:szCs w:val="24"/>
        </w:rPr>
        <w:br/>
        <w:t xml:space="preserve">  With the melody of peace.</w:t>
      </w:r>
    </w:p>
    <w:p>
      <w:pPr>
        <w:widowControl w:val="on"/>
        <w:pBdr/>
        <w:spacing w:before="240" w:after="240" w:line="240" w:lineRule="auto"/>
        <w:ind w:left="0" w:right="0"/>
        <w:jc w:val="left"/>
      </w:pPr>
      <w:r>
        <w:rPr>
          <w:color w:val="000000"/>
          <w:sz w:val="24"/>
          <w:szCs w:val="24"/>
        </w:rPr>
        <w:t xml:space="preserve">     Robert Lowry.</w:t>
      </w:r>
    </w:p>
    <w:p>
      <w:pPr>
        <w:widowControl w:val="on"/>
        <w:pBdr/>
        <w:spacing w:before="240" w:after="240" w:line="240" w:lineRule="auto"/>
        <w:ind w:left="0" w:right="0"/>
        <w:jc w:val="left"/>
      </w:pPr>
      <w:r>
        <w:rPr>
          <w:color w:val="000000"/>
          <w:sz w:val="24"/>
          <w:szCs w:val="24"/>
        </w:rPr>
        <w:t xml:space="preserve">530 The Future. 8s &amp; 7s.  D.</w:t>
      </w:r>
    </w:p>
    <w:p>
      <w:pPr>
        <w:widowControl w:val="on"/>
        <w:pBdr/>
        <w:spacing w:before="240" w:after="240" w:line="240" w:lineRule="auto"/>
        <w:ind w:left="0" w:right="0"/>
        <w:jc w:val="left"/>
      </w:pPr>
      <w:r>
        <w:rPr>
          <w:i/>
          <w:color w:val="000000"/>
          <w:sz w:val="24"/>
          <w:szCs w:val="24"/>
        </w:rPr>
        <w:t xml:space="preserve">The Future in God’s Hands.</w:t>
      </w:r>
    </w:p>
    <w:p>
      <w:pPr>
        <w:widowControl w:val="on"/>
        <w:pBdr/>
        <w:spacing w:before="240" w:after="240" w:line="240" w:lineRule="auto"/>
        <w:ind w:left="0" w:right="0"/>
        <w:jc w:val="left"/>
      </w:pPr>
      <w:r>
        <w:rPr>
          <w:color w:val="000000"/>
          <w:sz w:val="24"/>
          <w:szCs w:val="24"/>
        </w:rPr>
        <w:t xml:space="preserve">Oh, I often sit and ponder,</w:t>
      </w:r>
      <w:r>
        <w:rPr>
          <w:color w:val="000000"/>
          <w:sz w:val="24"/>
          <w:szCs w:val="24"/>
        </w:rPr>
        <w:br/>
        <w:t xml:space="preserve">  When the sun is sinking low,</w:t>
      </w:r>
      <w:r>
        <w:rPr>
          <w:color w:val="000000"/>
          <w:sz w:val="24"/>
          <w:szCs w:val="24"/>
        </w:rPr>
        <w:br/>
        <w:t xml:space="preserve">Where shall yonder future find me? </w:t>
      </w:r>
      <w:r>
        <w:rPr>
          <w:color w:val="000000"/>
          <w:sz w:val="24"/>
          <w:szCs w:val="24"/>
        </w:rPr>
        <w:br/>
        <w:t xml:space="preserve">  Does but God in heaven know? </w:t>
      </w:r>
      <w:r>
        <w:rPr>
          <w:color w:val="000000"/>
          <w:sz w:val="24"/>
          <w:szCs w:val="24"/>
        </w:rPr>
        <w:br/>
        <w:t xml:space="preserve">Shall I be among the living? </w:t>
      </w:r>
      <w:r>
        <w:rPr>
          <w:color w:val="000000"/>
          <w:sz w:val="24"/>
          <w:szCs w:val="24"/>
        </w:rPr>
        <w:br/>
        <w:t xml:space="preserve">  Shall I be among the free? </w:t>
      </w:r>
      <w:r>
        <w:rPr>
          <w:color w:val="000000"/>
          <w:sz w:val="24"/>
          <w:szCs w:val="24"/>
        </w:rPr>
        <w:br/>
        <w:t xml:space="preserve">Wheresoe’er my path be leading,</w:t>
      </w:r>
      <w:r>
        <w:rPr>
          <w:color w:val="000000"/>
          <w:sz w:val="24"/>
          <w:szCs w:val="24"/>
        </w:rPr>
        <w:br/>
        <w:t xml:space="preserve">  Savior, keep my heart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Cho.—­Oh, the future lies before me,</w:t>
      </w:r>
      <w:r>
        <w:rPr>
          <w:color w:val="000000"/>
          <w:sz w:val="24"/>
          <w:szCs w:val="24"/>
        </w:rPr>
        <w:br/>
        <w:t xml:space="preserve">      And I know not where I’ll be;</w:t>
      </w:r>
      <w:r>
        <w:rPr>
          <w:color w:val="000000"/>
          <w:sz w:val="24"/>
          <w:szCs w:val="24"/>
        </w:rPr>
        <w:br/>
        <w:t xml:space="preserve">      But where’er my path be leading,</w:t>
      </w:r>
      <w:r>
        <w:rPr>
          <w:color w:val="000000"/>
          <w:sz w:val="24"/>
          <w:szCs w:val="24"/>
        </w:rPr>
        <w:br/>
        <w:t xml:space="preserve">      Savior, keep my heart with thee.</w:t>
      </w:r>
    </w:p>
    <w:p>
      <w:pPr>
        <w:widowControl w:val="on"/>
        <w:pBdr/>
        <w:spacing w:before="240" w:after="240" w:line="240" w:lineRule="auto"/>
        <w:ind w:left="0" w:right="0"/>
        <w:jc w:val="left"/>
      </w:pPr>
      <w:r>
        <w:rPr>
          <w:color w:val="000000"/>
          <w:sz w:val="24"/>
          <w:szCs w:val="24"/>
        </w:rPr>
        <w:t xml:space="preserve">2 Shall I be at work, for Jesus,</w:t>
      </w:r>
      <w:r>
        <w:rPr>
          <w:color w:val="000000"/>
          <w:sz w:val="24"/>
          <w:szCs w:val="24"/>
        </w:rPr>
        <w:br/>
        <w:t xml:space="preserve">  Whilst he leads me by the hand,</w:t>
      </w:r>
      <w:r>
        <w:rPr>
          <w:color w:val="000000"/>
          <w:sz w:val="24"/>
          <w:szCs w:val="24"/>
        </w:rPr>
        <w:br/>
        <w:t xml:space="preserve">And to those around be saying,</w:t>
      </w:r>
      <w:r>
        <w:rPr>
          <w:color w:val="000000"/>
          <w:sz w:val="24"/>
          <w:szCs w:val="24"/>
        </w:rPr>
        <w:br/>
        <w:t xml:space="preserve">  Come and join this happy band? </w:t>
      </w:r>
      <w:r>
        <w:rPr>
          <w:color w:val="000000"/>
          <w:sz w:val="24"/>
          <w:szCs w:val="24"/>
        </w:rPr>
        <w:br/>
        <w:t xml:space="preserve">Come, for all things now are ready,</w:t>
      </w:r>
      <w:r>
        <w:rPr>
          <w:color w:val="000000"/>
          <w:sz w:val="24"/>
          <w:szCs w:val="24"/>
        </w:rPr>
        <w:br/>
        <w:t xml:space="preserve">  Come, his faithful foll’wer be;</w:t>
      </w:r>
      <w:r>
        <w:rPr>
          <w:color w:val="000000"/>
          <w:sz w:val="24"/>
          <w:szCs w:val="24"/>
        </w:rPr>
        <w:br/>
        <w:t xml:space="preserve">Oh, where’er my path be leading,</w:t>
      </w:r>
      <w:r>
        <w:rPr>
          <w:color w:val="000000"/>
          <w:sz w:val="24"/>
          <w:szCs w:val="24"/>
        </w:rPr>
        <w:br/>
        <w:t xml:space="preserve">  Savior, keep my heart with thee.</w:t>
      </w:r>
    </w:p>
    <w:p>
      <w:pPr>
        <w:widowControl w:val="on"/>
        <w:pBdr/>
        <w:spacing w:before="240" w:after="240" w:line="240" w:lineRule="auto"/>
        <w:ind w:left="0" w:right="0"/>
        <w:jc w:val="left"/>
      </w:pPr>
      <w:r>
        <w:rPr>
          <w:color w:val="000000"/>
          <w:sz w:val="24"/>
          <w:szCs w:val="24"/>
        </w:rPr>
        <w:t xml:space="preserve">3 But perhaps my work for Jesus</w:t>
      </w:r>
      <w:r>
        <w:rPr>
          <w:color w:val="000000"/>
          <w:sz w:val="24"/>
          <w:szCs w:val="24"/>
        </w:rPr>
        <w:br/>
        <w:t xml:space="preserve">  Soon in future may be done,</w:t>
      </w:r>
      <w:r>
        <w:rPr>
          <w:color w:val="000000"/>
          <w:sz w:val="24"/>
          <w:szCs w:val="24"/>
        </w:rPr>
        <w:br/>
        <w:t xml:space="preserve">All my earthly trials ended,</w:t>
      </w:r>
      <w:r>
        <w:rPr>
          <w:color w:val="000000"/>
          <w:sz w:val="24"/>
          <w:szCs w:val="24"/>
        </w:rPr>
        <w:br/>
        <w:t xml:space="preserve">  And my crown in heaven won;</w:t>
      </w:r>
      <w:r>
        <w:rPr>
          <w:color w:val="000000"/>
          <w:sz w:val="24"/>
          <w:szCs w:val="24"/>
        </w:rPr>
        <w:br/>
        <w:t xml:space="preserve">Then forever with the ransomed</w:t>
      </w:r>
      <w:r>
        <w:rPr>
          <w:color w:val="000000"/>
          <w:sz w:val="24"/>
          <w:szCs w:val="24"/>
        </w:rPr>
        <w:br/>
        <w:t xml:space="preserve">  Thro’ eternity I’d be</w:t>
      </w:r>
      <w:r>
        <w:rPr>
          <w:color w:val="000000"/>
          <w:sz w:val="24"/>
          <w:szCs w:val="24"/>
        </w:rPr>
        <w:br/>
        <w:t xml:space="preserve">Chanting hymns to him who bo’t me</w:t>
      </w:r>
      <w:r>
        <w:rPr>
          <w:color w:val="000000"/>
          <w:sz w:val="24"/>
          <w:szCs w:val="24"/>
        </w:rPr>
        <w:br/>
        <w:t xml:space="preserve">  With his blood, shed on a tree.</w:t>
      </w:r>
    </w:p>
    <w:p>
      <w:pPr>
        <w:widowControl w:val="on"/>
        <w:pBdr/>
        <w:spacing w:before="240" w:after="240" w:line="240" w:lineRule="auto"/>
        <w:ind w:left="0" w:right="0"/>
        <w:jc w:val="left"/>
      </w:pPr>
      <w:r>
        <w:rPr>
          <w:color w:val="000000"/>
          <w:sz w:val="24"/>
          <w:szCs w:val="24"/>
        </w:rPr>
        <w:t xml:space="preserve">     Miss Jennie Stout.</w:t>
      </w:r>
    </w:p>
    <w:p>
      <w:pPr>
        <w:widowControl w:val="on"/>
        <w:pBdr/>
        <w:spacing w:before="240" w:after="240" w:line="240" w:lineRule="auto"/>
        <w:ind w:left="0" w:right="0"/>
        <w:jc w:val="left"/>
      </w:pPr>
      <w:r>
        <w:rPr>
          <w:color w:val="000000"/>
          <w:sz w:val="24"/>
          <w:szCs w:val="24"/>
        </w:rPr>
        <w:t xml:space="preserve">531 Going Home at Last. 7s &amp; 6s.</w:t>
      </w:r>
    </w:p>
    <w:p>
      <w:pPr>
        <w:widowControl w:val="on"/>
        <w:pBdr/>
        <w:spacing w:before="240" w:after="240" w:line="240" w:lineRule="auto"/>
        <w:ind w:left="0" w:right="0"/>
        <w:jc w:val="left"/>
      </w:pPr>
      <w:r>
        <w:rPr>
          <w:i/>
          <w:color w:val="000000"/>
          <w:sz w:val="24"/>
          <w:szCs w:val="24"/>
        </w:rPr>
        <w:t xml:space="preserve">The Aged Christian’s Delight.</w:t>
      </w:r>
    </w:p>
    <w:p>
      <w:pPr>
        <w:widowControl w:val="on"/>
        <w:pBdr/>
        <w:spacing w:before="240" w:after="240" w:line="240" w:lineRule="auto"/>
        <w:ind w:left="0" w:right="0"/>
        <w:jc w:val="left"/>
      </w:pPr>
      <w:r>
        <w:rPr>
          <w:color w:val="000000"/>
          <w:sz w:val="24"/>
          <w:szCs w:val="24"/>
        </w:rPr>
        <w:t xml:space="preserve">The evening shades are falling,</w:t>
      </w:r>
      <w:r>
        <w:rPr>
          <w:color w:val="000000"/>
          <w:sz w:val="24"/>
          <w:szCs w:val="24"/>
        </w:rPr>
        <w:br/>
        <w:t xml:space="preserve">  The sun is sinking fast;</w:t>
      </w:r>
      <w:r>
        <w:rPr>
          <w:color w:val="000000"/>
          <w:sz w:val="24"/>
          <w:szCs w:val="24"/>
        </w:rPr>
        <w:br/>
        <w:t xml:space="preserve">The Holy One is calling,</w:t>
      </w:r>
      <w:r>
        <w:rPr>
          <w:color w:val="000000"/>
          <w:sz w:val="24"/>
          <w:szCs w:val="24"/>
        </w:rPr>
        <w:br/>
        <w:t xml:space="preserve">  We’re going home at last.</w:t>
      </w:r>
    </w:p>
    <w:p>
      <w:pPr>
        <w:widowControl w:val="on"/>
        <w:pBdr/>
        <w:spacing w:before="240" w:after="240" w:line="240" w:lineRule="auto"/>
        <w:ind w:left="0" w:right="0"/>
        <w:jc w:val="left"/>
      </w:pPr>
      <w:r>
        <w:rPr>
          <w:color w:val="000000"/>
          <w:sz w:val="24"/>
          <w:szCs w:val="24"/>
        </w:rPr>
        <w:t xml:space="preserve">Cho.—­Going home at last;</w:t>
      </w:r>
      <w:r>
        <w:rPr>
          <w:color w:val="000000"/>
          <w:sz w:val="24"/>
          <w:szCs w:val="24"/>
        </w:rPr>
        <w:br/>
        <w:t xml:space="preserve">      Going home at last;</w:t>
      </w:r>
      <w:r>
        <w:rPr>
          <w:color w:val="000000"/>
          <w:sz w:val="24"/>
          <w:szCs w:val="24"/>
        </w:rPr>
        <w:br/>
        <w:t xml:space="preserve">      The march will soon be over,</w:t>
      </w:r>
      <w:r>
        <w:rPr>
          <w:color w:val="000000"/>
          <w:sz w:val="24"/>
          <w:szCs w:val="24"/>
        </w:rPr>
        <w:br/>
        <w:t xml:space="preserve">      We’re going home at last.</w:t>
      </w:r>
    </w:p>
    <w:p>
      <w:pPr>
        <w:widowControl w:val="on"/>
        <w:pBdr/>
        <w:spacing w:before="240" w:after="240" w:line="240" w:lineRule="auto"/>
        <w:ind w:left="0" w:right="0"/>
        <w:jc w:val="left"/>
      </w:pPr>
      <w:r>
        <w:rPr>
          <w:color w:val="000000"/>
          <w:sz w:val="24"/>
          <w:szCs w:val="24"/>
        </w:rPr>
        <w:t xml:space="preserve">2 The road’s been long and dreary,</w:t>
      </w:r>
      <w:r>
        <w:rPr>
          <w:color w:val="000000"/>
          <w:sz w:val="24"/>
          <w:szCs w:val="24"/>
        </w:rPr>
        <w:br/>
        <w:t xml:space="preserve">  The toils came thick and fast;</w:t>
      </w:r>
      <w:r>
        <w:rPr>
          <w:color w:val="000000"/>
          <w:sz w:val="24"/>
          <w:szCs w:val="24"/>
        </w:rPr>
        <w:br/>
        <w:t xml:space="preserve">In body weak and weary,</w:t>
      </w:r>
      <w:r>
        <w:rPr>
          <w:color w:val="000000"/>
          <w:sz w:val="24"/>
          <w:szCs w:val="24"/>
        </w:rPr>
        <w:br/>
        <w:t xml:space="preserve">  Were going home at last.</w:t>
      </w:r>
    </w:p>
    <w:p>
      <w:pPr>
        <w:widowControl w:val="on"/>
        <w:pBdr/>
        <w:spacing w:before="240" w:after="240" w:line="240" w:lineRule="auto"/>
        <w:ind w:left="0" w:right="0"/>
        <w:jc w:val="left"/>
      </w:pPr>
      <w:r>
        <w:rPr>
          <w:color w:val="000000"/>
          <w:sz w:val="24"/>
          <w:szCs w:val="24"/>
        </w:rPr>
        <w:t xml:space="preserve">3 We now are nearing heaven,</w:t>
      </w:r>
      <w:r>
        <w:rPr>
          <w:color w:val="000000"/>
          <w:sz w:val="24"/>
          <w:szCs w:val="24"/>
        </w:rPr>
        <w:br/>
        <w:t xml:space="preserve">  And soon shall be at rest;</w:t>
      </w:r>
      <w:r>
        <w:rPr>
          <w:color w:val="000000"/>
          <w:sz w:val="24"/>
          <w:szCs w:val="24"/>
        </w:rPr>
        <w:br/>
        <w:t xml:space="preserve">Our crowns will soon be given,</w:t>
      </w:r>
      <w:r>
        <w:rPr>
          <w:color w:val="000000"/>
          <w:sz w:val="24"/>
          <w:szCs w:val="24"/>
        </w:rPr>
        <w:br/>
        <w:t xml:space="preserve">  We’re going home at last.</w:t>
      </w:r>
    </w:p>
    <w:p>
      <w:pPr>
        <w:widowControl w:val="on"/>
        <w:pBdr/>
        <w:spacing w:before="240" w:after="240" w:line="240" w:lineRule="auto"/>
        <w:ind w:left="0" w:right="0"/>
        <w:jc w:val="left"/>
      </w:pPr>
      <w:r>
        <w:rPr>
          <w:color w:val="000000"/>
          <w:sz w:val="24"/>
          <w:szCs w:val="24"/>
        </w:rPr>
        <w:t xml:space="preserve">4 Oh, praise the Lord forever,</w:t>
      </w:r>
      <w:r>
        <w:rPr>
          <w:color w:val="000000"/>
          <w:sz w:val="24"/>
          <w:szCs w:val="24"/>
        </w:rPr>
        <w:br/>
        <w:t xml:space="preserve">  Our sorrows are all past;</w:t>
      </w:r>
      <w:r>
        <w:rPr>
          <w:color w:val="000000"/>
          <w:sz w:val="24"/>
          <w:szCs w:val="24"/>
        </w:rPr>
        <w:br/>
        <w:t xml:space="preserve">We’ll part no more, no, never;</w:t>
      </w:r>
      <w:r>
        <w:rPr>
          <w:color w:val="000000"/>
          <w:sz w:val="24"/>
          <w:szCs w:val="24"/>
        </w:rPr>
        <w:br/>
        <w:t xml:space="preserve">  We are at home at last.</w:t>
      </w:r>
    </w:p>
    <w:p>
      <w:pPr>
        <w:widowControl w:val="on"/>
        <w:pBdr/>
        <w:spacing w:before="240" w:after="240" w:line="240" w:lineRule="auto"/>
        <w:ind w:left="0" w:right="0"/>
        <w:jc w:val="left"/>
      </w:pPr>
      <w:r>
        <w:rPr>
          <w:color w:val="000000"/>
          <w:sz w:val="24"/>
          <w:szCs w:val="24"/>
        </w:rPr>
        <w:t xml:space="preserve">     Rev. W. Gossett.</w:t>
      </w:r>
    </w:p>
    <w:p>
      <w:pPr>
        <w:widowControl w:val="on"/>
        <w:pBdr/>
        <w:spacing w:before="240" w:after="240" w:line="240" w:lineRule="auto"/>
        <w:ind w:left="0" w:right="0"/>
        <w:jc w:val="left"/>
      </w:pPr>
      <w:r>
        <w:rPr>
          <w:color w:val="000000"/>
          <w:sz w:val="24"/>
          <w:szCs w:val="24"/>
        </w:rPr>
        <w:t xml:space="preserve">532 The Sweet Story.  P.M.</w:t>
      </w:r>
    </w:p>
    <w:p>
      <w:pPr>
        <w:widowControl w:val="on"/>
        <w:pBdr/>
        <w:spacing w:before="240" w:after="240" w:line="240" w:lineRule="auto"/>
        <w:ind w:left="0" w:right="0"/>
        <w:jc w:val="left"/>
      </w:pPr>
      <w:r>
        <w:rPr>
          <w:i/>
          <w:color w:val="000000"/>
          <w:sz w:val="24"/>
          <w:szCs w:val="24"/>
        </w:rPr>
        <w:t xml:space="preserve">Christ’s Delight in Children.</w:t>
      </w:r>
    </w:p>
    <w:p>
      <w:pPr>
        <w:widowControl w:val="on"/>
        <w:pBdr/>
        <w:spacing w:before="240" w:after="240" w:line="240" w:lineRule="auto"/>
        <w:ind w:left="0" w:right="0"/>
        <w:jc w:val="left"/>
      </w:pPr>
      <w:r>
        <w:rPr>
          <w:color w:val="000000"/>
          <w:sz w:val="24"/>
          <w:szCs w:val="24"/>
        </w:rPr>
        <w:t xml:space="preserve">I think when I read that sweet story of old,</w:t>
      </w:r>
      <w:r>
        <w:rPr>
          <w:color w:val="000000"/>
          <w:sz w:val="24"/>
          <w:szCs w:val="24"/>
        </w:rPr>
        <w:br/>
        <w:t xml:space="preserve">  When Jesus was here among men,</w:t>
      </w:r>
      <w:r>
        <w:rPr>
          <w:color w:val="000000"/>
          <w:sz w:val="24"/>
          <w:szCs w:val="24"/>
        </w:rPr>
        <w:br/>
        <w:t xml:space="preserve">How he called little children as lambs to his fold,</w:t>
      </w:r>
      <w:r>
        <w:rPr>
          <w:color w:val="000000"/>
          <w:sz w:val="24"/>
          <w:szCs w:val="24"/>
        </w:rPr>
        <w:br/>
        <w:t xml:space="preserve">  I should like to have been with them then.</w:t>
      </w:r>
    </w:p>
    <w:p>
      <w:pPr>
        <w:widowControl w:val="on"/>
        <w:pBdr/>
        <w:spacing w:before="240" w:after="240" w:line="240" w:lineRule="auto"/>
        <w:ind w:left="0" w:right="0"/>
        <w:jc w:val="left"/>
      </w:pPr>
      <w:r>
        <w:rPr>
          <w:color w:val="000000"/>
          <w:sz w:val="24"/>
          <w:szCs w:val="24"/>
        </w:rPr>
        <w:t xml:space="preserve">Ref.—­I should like to have been with them then;</w:t>
      </w:r>
      <w:r>
        <w:rPr>
          <w:color w:val="000000"/>
          <w:sz w:val="24"/>
          <w:szCs w:val="24"/>
        </w:rPr>
        <w:br/>
        <w:t xml:space="preserve">      I should like to have been with them then;</w:t>
      </w:r>
      <w:r>
        <w:rPr>
          <w:color w:val="000000"/>
          <w:sz w:val="24"/>
          <w:szCs w:val="24"/>
        </w:rPr>
        <w:br/>
        <w:t xml:space="preserve">      How he called little children as lambs to his fold,</w:t>
      </w:r>
      <w:r>
        <w:rPr>
          <w:color w:val="000000"/>
          <w:sz w:val="24"/>
          <w:szCs w:val="24"/>
        </w:rPr>
        <w:br/>
        <w:t xml:space="preserve">      I should like to have been with them then.</w:t>
      </w:r>
    </w:p>
    <w:p>
      <w:pPr>
        <w:widowControl w:val="on"/>
        <w:pBdr/>
        <w:spacing w:before="240" w:after="240" w:line="240" w:lineRule="auto"/>
        <w:ind w:left="0" w:right="0"/>
        <w:jc w:val="left"/>
      </w:pPr>
      <w:r>
        <w:rPr>
          <w:color w:val="000000"/>
          <w:sz w:val="24"/>
          <w:szCs w:val="24"/>
        </w:rPr>
        <w:t xml:space="preserve">2 I wish that his hands had been placed on my head,</w:t>
      </w:r>
      <w:r>
        <w:rPr>
          <w:color w:val="000000"/>
          <w:sz w:val="24"/>
          <w:szCs w:val="24"/>
        </w:rPr>
        <w:br/>
        <w:t xml:space="preserve">  His arms had been thrown around me,</w:t>
      </w:r>
      <w:r>
        <w:rPr>
          <w:color w:val="000000"/>
          <w:sz w:val="24"/>
          <w:szCs w:val="24"/>
        </w:rPr>
        <w:br/>
        <w:t xml:space="preserve">And that I might have seen his kind look when he said,</w:t>
      </w:r>
      <w:r>
        <w:rPr>
          <w:color w:val="000000"/>
          <w:sz w:val="24"/>
          <w:szCs w:val="24"/>
        </w:rPr>
        <w:br/>
        <w:t xml:space="preserve">  “Let the little ones come unto me.”</w:t>
      </w:r>
    </w:p>
    <w:p>
      <w:pPr>
        <w:widowControl w:val="on"/>
        <w:pBdr/>
        <w:spacing w:before="240" w:after="240" w:line="240" w:lineRule="auto"/>
        <w:ind w:left="0" w:right="0"/>
        <w:jc w:val="left"/>
      </w:pPr>
      <w:r>
        <w:rPr>
          <w:color w:val="000000"/>
          <w:sz w:val="24"/>
          <w:szCs w:val="24"/>
        </w:rPr>
        <w:t xml:space="preserve">Ref.—­“Let the little ones come unto me,”</w:t>
      </w:r>
      <w:r>
        <w:rPr>
          <w:color w:val="000000"/>
          <w:sz w:val="24"/>
          <w:szCs w:val="24"/>
        </w:rPr>
        <w:br/>
        <w:t xml:space="preserve">      “Let the little ones come unto me,”</w:t>
      </w:r>
      <w:r>
        <w:rPr>
          <w:color w:val="000000"/>
          <w:sz w:val="24"/>
          <w:szCs w:val="24"/>
        </w:rPr>
        <w:br/>
        <w:t xml:space="preserve">      And that I might have seen his kind look when he said,</w:t>
      </w:r>
      <w:r>
        <w:rPr>
          <w:color w:val="000000"/>
          <w:sz w:val="24"/>
          <w:szCs w:val="24"/>
        </w:rPr>
        <w:br/>
        <w:t xml:space="preserve">      “Let the little ones come unto me.”</w:t>
      </w:r>
    </w:p>
    <w:p>
      <w:pPr>
        <w:widowControl w:val="on"/>
        <w:pBdr/>
        <w:spacing w:before="240" w:after="240" w:line="240" w:lineRule="auto"/>
        <w:ind w:left="0" w:right="0"/>
        <w:jc w:val="left"/>
      </w:pPr>
      <w:r>
        <w:rPr>
          <w:color w:val="000000"/>
          <w:sz w:val="24"/>
          <w:szCs w:val="24"/>
        </w:rPr>
        <w:t xml:space="preserve">3 Yet still to his footstool in prayer I may go,</w:t>
      </w:r>
      <w:r>
        <w:rPr>
          <w:color w:val="000000"/>
          <w:sz w:val="24"/>
          <w:szCs w:val="24"/>
        </w:rPr>
        <w:br/>
        <w:t xml:space="preserve">  And ask for a share in his love;</w:t>
      </w:r>
      <w:r>
        <w:rPr>
          <w:color w:val="000000"/>
          <w:sz w:val="24"/>
          <w:szCs w:val="24"/>
        </w:rPr>
        <w:br/>
        <w:t xml:space="preserve">And if I now earnestly seek him below,</w:t>
      </w:r>
      <w:r>
        <w:rPr>
          <w:color w:val="000000"/>
          <w:sz w:val="24"/>
          <w:szCs w:val="24"/>
        </w:rPr>
        <w:br/>
        <w:t xml:space="preserve">  I shall see him and hear him above.</w:t>
      </w:r>
    </w:p>
    <w:p>
      <w:pPr>
        <w:widowControl w:val="on"/>
        <w:pBdr/>
        <w:spacing w:before="240" w:after="240" w:line="240" w:lineRule="auto"/>
        <w:ind w:left="0" w:right="0"/>
        <w:jc w:val="left"/>
      </w:pPr>
      <w:r>
        <w:rPr>
          <w:color w:val="000000"/>
          <w:sz w:val="24"/>
          <w:szCs w:val="24"/>
        </w:rPr>
        <w:t xml:space="preserve">Ref.—­I shall see him and hear him above,</w:t>
      </w:r>
      <w:r>
        <w:rPr>
          <w:color w:val="000000"/>
          <w:sz w:val="24"/>
          <w:szCs w:val="24"/>
        </w:rPr>
        <w:br/>
        <w:t xml:space="preserve">      I shall see him and hear him above,</w:t>
      </w:r>
      <w:r>
        <w:rPr>
          <w:color w:val="000000"/>
          <w:sz w:val="24"/>
          <w:szCs w:val="24"/>
        </w:rPr>
        <w:br/>
        <w:t xml:space="preserve">      And if I now earnestly seek him below,</w:t>
      </w:r>
      <w:r>
        <w:rPr>
          <w:color w:val="000000"/>
          <w:sz w:val="24"/>
          <w:szCs w:val="24"/>
        </w:rPr>
        <w:br/>
        <w:t xml:space="preserve">      I shall see him and hear him above.</w:t>
      </w:r>
    </w:p>
    <w:p>
      <w:pPr>
        <w:widowControl w:val="on"/>
        <w:pBdr/>
        <w:spacing w:before="240" w:after="240" w:line="240" w:lineRule="auto"/>
        <w:ind w:left="0" w:right="0"/>
        <w:jc w:val="left"/>
      </w:pPr>
      <w:r>
        <w:rPr>
          <w:color w:val="000000"/>
          <w:sz w:val="24"/>
          <w:szCs w:val="24"/>
        </w:rPr>
        <w:t xml:space="preserve">     Mrs. Jemima Luke, 1841.</w:t>
      </w:r>
    </w:p>
    <w:p>
      <w:pPr>
        <w:widowControl w:val="on"/>
        <w:pBdr/>
        <w:spacing w:before="240" w:after="240" w:line="240" w:lineRule="auto"/>
        <w:ind w:left="0" w:right="0"/>
        <w:jc w:val="left"/>
      </w:pPr>
      <w:r>
        <w:rPr>
          <w:color w:val="000000"/>
          <w:sz w:val="24"/>
          <w:szCs w:val="24"/>
        </w:rPr>
        <w:t xml:space="preserve">533 Siloam.  C.M.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Childhood Piety.</w:t>
      </w:r>
      <w:r>
        <w:rPr>
          <w:color w:val="000000"/>
          <w:sz w:val="24"/>
          <w:szCs w:val="24"/>
        </w:rPr>
        <w:t xml:space="preserve"> (1180)</w:t>
      </w:r>
    </w:p>
    <w:p>
      <w:pPr>
        <w:widowControl w:val="on"/>
        <w:pBdr/>
        <w:spacing w:before="240" w:after="240" w:line="240" w:lineRule="auto"/>
        <w:ind w:left="0" w:right="0"/>
        <w:jc w:val="left"/>
      </w:pPr>
      <w:r>
        <w:rPr>
          <w:color w:val="000000"/>
          <w:sz w:val="24"/>
          <w:szCs w:val="24"/>
        </w:rPr>
        <w:t xml:space="preserve">By cool Siloam’s shady rill,</w:t>
      </w:r>
      <w:r>
        <w:rPr>
          <w:color w:val="000000"/>
          <w:sz w:val="24"/>
          <w:szCs w:val="24"/>
        </w:rPr>
        <w:br/>
        <w:t xml:space="preserve">  How fair the lily grows! </w:t>
      </w:r>
      <w:r>
        <w:rPr>
          <w:color w:val="000000"/>
          <w:sz w:val="24"/>
          <w:szCs w:val="24"/>
        </w:rPr>
        <w:br/>
        <w:t xml:space="preserve">How sweet the breath, beneath the hill,</w:t>
      </w:r>
      <w:r>
        <w:rPr>
          <w:color w:val="000000"/>
          <w:sz w:val="24"/>
          <w:szCs w:val="24"/>
        </w:rPr>
        <w:br/>
        <w:t xml:space="preserve">  Of Sharon’s dewy rose!</w:t>
      </w:r>
    </w:p>
    <w:p>
      <w:pPr>
        <w:widowControl w:val="on"/>
        <w:pBdr/>
        <w:spacing w:before="240" w:after="240" w:line="240" w:lineRule="auto"/>
        <w:ind w:left="0" w:right="0"/>
        <w:jc w:val="left"/>
      </w:pPr>
      <w:r>
        <w:rPr>
          <w:color w:val="000000"/>
          <w:sz w:val="24"/>
          <w:szCs w:val="24"/>
        </w:rPr>
        <w:t xml:space="preserve">2 Lo! such the child whose early feet</w:t>
      </w:r>
      <w:r>
        <w:rPr>
          <w:color w:val="000000"/>
          <w:sz w:val="24"/>
          <w:szCs w:val="24"/>
        </w:rPr>
        <w:br/>
        <w:t xml:space="preserve">  The paths of peace have trod,</w:t>
      </w:r>
      <w:r>
        <w:rPr>
          <w:color w:val="000000"/>
          <w:sz w:val="24"/>
          <w:szCs w:val="24"/>
        </w:rPr>
        <w:br/>
        <w:t xml:space="preserve">Whose secret heart, with influence sweet,</w:t>
      </w:r>
      <w:r>
        <w:rPr>
          <w:color w:val="000000"/>
          <w:sz w:val="24"/>
          <w:szCs w:val="24"/>
        </w:rPr>
        <w:br/>
        <w:t xml:space="preserve">  Is upward drawn to God.</w:t>
      </w:r>
    </w:p>
    <w:p>
      <w:pPr>
        <w:widowControl w:val="on"/>
        <w:pBdr/>
        <w:spacing w:before="240" w:after="240" w:line="240" w:lineRule="auto"/>
        <w:ind w:left="0" w:right="0"/>
        <w:jc w:val="left"/>
      </w:pPr>
      <w:r>
        <w:rPr>
          <w:color w:val="000000"/>
          <w:sz w:val="24"/>
          <w:szCs w:val="24"/>
        </w:rPr>
        <w:t xml:space="preserve">3 By cool Siloam’s shady rill</w:t>
      </w:r>
      <w:r>
        <w:rPr>
          <w:color w:val="000000"/>
          <w:sz w:val="24"/>
          <w:szCs w:val="24"/>
        </w:rPr>
        <w:br/>
        <w:t xml:space="preserve">  The lily must decay;</w:t>
      </w:r>
      <w:r>
        <w:rPr>
          <w:color w:val="000000"/>
          <w:sz w:val="24"/>
          <w:szCs w:val="24"/>
        </w:rPr>
        <w:br/>
        <w:t xml:space="preserve">The rose that blooms beneath the hill</w:t>
      </w:r>
      <w:r>
        <w:rPr>
          <w:color w:val="000000"/>
          <w:sz w:val="24"/>
          <w:szCs w:val="24"/>
        </w:rPr>
        <w:br/>
        <w:t xml:space="preserve">  Must shortly fade away.</w:t>
      </w:r>
    </w:p>
    <w:p>
      <w:pPr>
        <w:widowControl w:val="on"/>
        <w:pBdr/>
        <w:spacing w:before="240" w:after="240" w:line="240" w:lineRule="auto"/>
        <w:ind w:left="0" w:right="0"/>
        <w:jc w:val="left"/>
      </w:pPr>
      <w:r>
        <w:rPr>
          <w:color w:val="000000"/>
          <w:sz w:val="24"/>
          <w:szCs w:val="24"/>
        </w:rPr>
        <w:t xml:space="preserve">4 And soon, too soon, the wintry hour</w:t>
      </w:r>
      <w:r>
        <w:rPr>
          <w:color w:val="000000"/>
          <w:sz w:val="24"/>
          <w:szCs w:val="24"/>
        </w:rPr>
        <w:br/>
        <w:t xml:space="preserve">  Of man’s maturer age</w:t>
      </w:r>
      <w:r>
        <w:rPr>
          <w:color w:val="000000"/>
          <w:sz w:val="24"/>
          <w:szCs w:val="24"/>
        </w:rPr>
        <w:br/>
        <w:t xml:space="preserve">Will shake the soul with sorrow’s pow’r. </w:t>
      </w:r>
      <w:r>
        <w:rPr>
          <w:color w:val="000000"/>
          <w:sz w:val="24"/>
          <w:szCs w:val="24"/>
        </w:rPr>
        <w:br/>
        <w:t xml:space="preserve">  And stormy passions rage.</w:t>
      </w:r>
    </w:p>
    <w:p>
      <w:pPr>
        <w:widowControl w:val="on"/>
        <w:pBdr/>
        <w:spacing w:before="240" w:after="240" w:line="240" w:lineRule="auto"/>
        <w:ind w:left="0" w:right="0"/>
        <w:jc w:val="left"/>
      </w:pPr>
      <w:r>
        <w:rPr>
          <w:color w:val="000000"/>
          <w:sz w:val="24"/>
          <w:szCs w:val="24"/>
        </w:rPr>
        <w:t xml:space="preserve">     Reginald Heber, 1812.</w:t>
      </w:r>
    </w:p>
    <w:p>
      <w:pPr>
        <w:widowControl w:val="on"/>
        <w:pBdr/>
        <w:spacing w:before="240" w:after="240" w:line="240" w:lineRule="auto"/>
        <w:ind w:left="0" w:right="0"/>
        <w:jc w:val="left"/>
      </w:pPr>
      <w:r>
        <w:rPr>
          <w:color w:val="000000"/>
          <w:sz w:val="24"/>
          <w:szCs w:val="24"/>
        </w:rPr>
        <w:t xml:space="preserve">534 Swanwick.  C.M.</w:t>
      </w:r>
    </w:p>
    <w:p>
      <w:pPr>
        <w:widowControl w:val="on"/>
        <w:pBdr/>
        <w:spacing w:before="240" w:after="240" w:line="240" w:lineRule="auto"/>
        <w:ind w:left="0" w:right="0"/>
        <w:jc w:val="left"/>
      </w:pPr>
      <w:r>
        <w:rPr>
          <w:i/>
          <w:color w:val="000000"/>
          <w:sz w:val="24"/>
          <w:szCs w:val="24"/>
        </w:rPr>
        <w:t xml:space="preserve">A New House of Worship.</w:t>
      </w:r>
      <w:r>
        <w:rPr>
          <w:color w:val="000000"/>
          <w:sz w:val="24"/>
          <w:szCs w:val="24"/>
        </w:rPr>
        <w:t xml:space="preserve"> (1176)</w:t>
      </w:r>
    </w:p>
    <w:p>
      <w:pPr>
        <w:widowControl w:val="on"/>
        <w:pBdr/>
        <w:spacing w:before="240" w:after="240" w:line="240" w:lineRule="auto"/>
        <w:ind w:left="0" w:right="0"/>
        <w:jc w:val="left"/>
      </w:pPr>
      <w:r>
        <w:rPr>
          <w:color w:val="000000"/>
          <w:sz w:val="24"/>
          <w:szCs w:val="24"/>
        </w:rPr>
        <w:t xml:space="preserve">God of the universe! to thee</w:t>
      </w:r>
      <w:r>
        <w:rPr>
          <w:color w:val="000000"/>
          <w:sz w:val="24"/>
          <w:szCs w:val="24"/>
        </w:rPr>
        <w:br/>
        <w:t xml:space="preserve">  This sacred house we rear,</w:t>
      </w:r>
      <w:r>
        <w:rPr>
          <w:color w:val="000000"/>
          <w:sz w:val="24"/>
          <w:szCs w:val="24"/>
        </w:rPr>
        <w:br/>
        <w:t xml:space="preserve">And now, with songs and bended knee,</w:t>
      </w:r>
      <w:r>
        <w:rPr>
          <w:color w:val="000000"/>
          <w:sz w:val="24"/>
          <w:szCs w:val="24"/>
        </w:rPr>
        <w:br/>
        <w:t xml:space="preserve">  Invoke thy presence here.</w:t>
      </w:r>
    </w:p>
    <w:p>
      <w:pPr>
        <w:widowControl w:val="on"/>
        <w:pBdr/>
        <w:spacing w:before="240" w:after="240" w:line="240" w:lineRule="auto"/>
        <w:ind w:left="0" w:right="0"/>
        <w:jc w:val="left"/>
      </w:pPr>
      <w:r>
        <w:rPr>
          <w:color w:val="000000"/>
          <w:sz w:val="24"/>
          <w:szCs w:val="24"/>
        </w:rPr>
        <w:t xml:space="preserve">2 Long may this echoing dome resound</w:t>
      </w:r>
      <w:r>
        <w:rPr>
          <w:color w:val="000000"/>
          <w:sz w:val="24"/>
          <w:szCs w:val="24"/>
        </w:rPr>
        <w:br/>
        <w:t xml:space="preserve">  The praises of thy name,</w:t>
      </w:r>
      <w:r>
        <w:rPr>
          <w:color w:val="000000"/>
          <w:sz w:val="24"/>
          <w:szCs w:val="24"/>
        </w:rPr>
        <w:br/>
        <w:t xml:space="preserve">These hallowed walls to all around</w:t>
      </w:r>
      <w:r>
        <w:rPr>
          <w:color w:val="000000"/>
          <w:sz w:val="24"/>
          <w:szCs w:val="24"/>
        </w:rPr>
        <w:br/>
        <w:t xml:space="preserve">  The Triune God proclaim.</w:t>
      </w:r>
    </w:p>
    <w:p>
      <w:pPr>
        <w:widowControl w:val="on"/>
        <w:pBdr/>
        <w:spacing w:before="240" w:after="240" w:line="240" w:lineRule="auto"/>
        <w:ind w:left="0" w:right="0"/>
        <w:jc w:val="left"/>
      </w:pPr>
      <w:r>
        <w:rPr>
          <w:color w:val="000000"/>
          <w:sz w:val="24"/>
          <w:szCs w:val="24"/>
        </w:rPr>
        <w:t xml:space="preserve">3 Here let thy love, thy presence dwell;</w:t>
      </w:r>
      <w:r>
        <w:rPr>
          <w:color w:val="000000"/>
          <w:sz w:val="24"/>
          <w:szCs w:val="24"/>
        </w:rPr>
        <w:br/>
        <w:t xml:space="preserve">  Thy glory here make known;</w:t>
      </w:r>
      <w:r>
        <w:rPr>
          <w:color w:val="000000"/>
          <w:sz w:val="24"/>
          <w:szCs w:val="24"/>
        </w:rPr>
        <w:br/>
        <w:t xml:space="preserve">Thy people’s home, oh! come and fill,</w:t>
      </w:r>
      <w:r>
        <w:rPr>
          <w:color w:val="000000"/>
          <w:sz w:val="24"/>
          <w:szCs w:val="24"/>
        </w:rPr>
        <w:br/>
        <w:t xml:space="preserve">  And seal it as thine own.</w:t>
      </w:r>
    </w:p>
    <w:p>
      <w:pPr>
        <w:widowControl w:val="on"/>
        <w:pBdr/>
        <w:spacing w:before="240" w:after="240" w:line="240" w:lineRule="auto"/>
        <w:ind w:left="0" w:right="0"/>
        <w:jc w:val="left"/>
      </w:pPr>
      <w:r>
        <w:rPr>
          <w:color w:val="000000"/>
          <w:sz w:val="24"/>
          <w:szCs w:val="24"/>
        </w:rPr>
        <w:t xml:space="preserve">4 And, when the last long Sabbath morn</w:t>
      </w:r>
      <w:r>
        <w:rPr>
          <w:color w:val="000000"/>
          <w:sz w:val="24"/>
          <w:szCs w:val="24"/>
        </w:rPr>
        <w:br/>
        <w:t xml:space="preserve">  Upon the just shall rise,</w:t>
      </w:r>
      <w:r>
        <w:rPr>
          <w:color w:val="000000"/>
          <w:sz w:val="24"/>
          <w:szCs w:val="24"/>
        </w:rPr>
        <w:br/>
        <w:t xml:space="preserve">May all who own thee here be borne</w:t>
      </w:r>
      <w:r>
        <w:rPr>
          <w:color w:val="000000"/>
          <w:sz w:val="24"/>
          <w:szCs w:val="24"/>
        </w:rPr>
        <w:br/>
        <w:t xml:space="preserve">  To mansions in the skies.</w:t>
      </w:r>
    </w:p>
    <w:p>
      <w:pPr>
        <w:widowControl w:val="on"/>
        <w:pBdr/>
        <w:spacing w:before="240" w:after="240" w:line="240" w:lineRule="auto"/>
        <w:ind w:left="0" w:right="0"/>
        <w:jc w:val="left"/>
      </w:pPr>
      <w:r>
        <w:rPr>
          <w:color w:val="000000"/>
          <w:sz w:val="24"/>
          <w:szCs w:val="24"/>
        </w:rPr>
        <w:t xml:space="preserve">     Miss Mary O——­, 1841.</w:t>
      </w:r>
    </w:p>
    <w:p>
      <w:pPr>
        <w:widowControl w:val="on"/>
        <w:pBdr/>
        <w:spacing w:before="240" w:after="240" w:line="240" w:lineRule="auto"/>
        <w:ind w:left="0" w:right="0"/>
        <w:jc w:val="left"/>
      </w:pPr>
      <w:r>
        <w:rPr>
          <w:color w:val="000000"/>
          <w:sz w:val="24"/>
          <w:szCs w:val="24"/>
        </w:rPr>
        <w:t xml:space="preserve">535 Swanwick.  C.M.</w:t>
      </w:r>
    </w:p>
    <w:p>
      <w:pPr>
        <w:widowControl w:val="on"/>
        <w:pBdr/>
        <w:spacing w:before="240" w:after="240" w:line="240" w:lineRule="auto"/>
        <w:ind w:left="0" w:right="0"/>
        <w:jc w:val="left"/>
      </w:pPr>
      <w:r>
        <w:rPr>
          <w:i/>
          <w:color w:val="000000"/>
          <w:sz w:val="24"/>
          <w:szCs w:val="24"/>
        </w:rPr>
        <w:t xml:space="preserve">Church Opening.</w:t>
      </w:r>
    </w:p>
    <w:p>
      <w:pPr>
        <w:widowControl w:val="on"/>
        <w:pBdr/>
        <w:spacing w:before="240" w:after="240" w:line="240" w:lineRule="auto"/>
        <w:ind w:left="0" w:right="0"/>
        <w:jc w:val="left"/>
      </w:pPr>
      <w:r>
        <w:rPr>
          <w:color w:val="000000"/>
          <w:sz w:val="24"/>
          <w:szCs w:val="24"/>
        </w:rPr>
        <w:t xml:space="preserve">Arise, O King of grace, arise,</w:t>
      </w:r>
      <w:r>
        <w:rPr>
          <w:color w:val="000000"/>
          <w:sz w:val="24"/>
          <w:szCs w:val="24"/>
        </w:rPr>
        <w:br/>
        <w:t xml:space="preserve">  And enter to thy rest;</w:t>
      </w:r>
      <w:r>
        <w:rPr>
          <w:color w:val="000000"/>
          <w:sz w:val="24"/>
          <w:szCs w:val="24"/>
        </w:rPr>
        <w:br/>
        <w:t xml:space="preserve">Lo! thy church waits, with longing eyes,</w:t>
      </w:r>
      <w:r>
        <w:rPr>
          <w:color w:val="000000"/>
          <w:sz w:val="24"/>
          <w:szCs w:val="24"/>
        </w:rPr>
        <w:br/>
        <w:t xml:space="preserve">  Thus to be owned and blest.</w:t>
      </w:r>
    </w:p>
    <w:p>
      <w:pPr>
        <w:widowControl w:val="on"/>
        <w:pBdr/>
        <w:spacing w:before="240" w:after="240" w:line="240" w:lineRule="auto"/>
        <w:ind w:left="0" w:right="0"/>
        <w:jc w:val="left"/>
      </w:pPr>
      <w:r>
        <w:rPr>
          <w:color w:val="000000"/>
          <w:sz w:val="24"/>
          <w:szCs w:val="24"/>
        </w:rPr>
        <w:t xml:space="preserve">2 Enter with all thy glorious train. </w:t>
      </w:r>
      <w:r>
        <w:rPr>
          <w:color w:val="000000"/>
          <w:sz w:val="24"/>
          <w:szCs w:val="24"/>
        </w:rPr>
        <w:br/>
        <w:t xml:space="preserve">  Thy Spirit and thy word;</w:t>
      </w:r>
      <w:r>
        <w:rPr>
          <w:color w:val="000000"/>
          <w:sz w:val="24"/>
          <w:szCs w:val="24"/>
        </w:rPr>
        <w:br/>
        <w:t xml:space="preserve">All that the ark did once contain</w:t>
      </w:r>
      <w:r>
        <w:rPr>
          <w:color w:val="000000"/>
          <w:sz w:val="24"/>
          <w:szCs w:val="24"/>
        </w:rPr>
        <w:br/>
        <w:t xml:space="preserve">  Could no such grace afford.</w:t>
      </w:r>
    </w:p>
    <w:p>
      <w:pPr>
        <w:widowControl w:val="on"/>
        <w:pBdr/>
        <w:spacing w:before="240" w:after="240" w:line="240" w:lineRule="auto"/>
        <w:ind w:left="0" w:right="0"/>
        <w:jc w:val="left"/>
      </w:pPr>
      <w:r>
        <w:rPr>
          <w:color w:val="000000"/>
          <w:sz w:val="24"/>
          <w:szCs w:val="24"/>
        </w:rPr>
        <w:t xml:space="preserve">3 Here, mighty God, accept our vows,</w:t>
      </w:r>
      <w:r>
        <w:rPr>
          <w:color w:val="000000"/>
          <w:sz w:val="24"/>
          <w:szCs w:val="24"/>
        </w:rPr>
        <w:br/>
        <w:t xml:space="preserve">  Here let thy praise be spread;</w:t>
      </w:r>
      <w:r>
        <w:rPr>
          <w:color w:val="000000"/>
          <w:sz w:val="24"/>
          <w:szCs w:val="24"/>
        </w:rPr>
        <w:br/>
        <w:t xml:space="preserve">Bless the provisions of thy house</w:t>
      </w:r>
      <w:r>
        <w:rPr>
          <w:color w:val="000000"/>
          <w:sz w:val="24"/>
          <w:szCs w:val="24"/>
        </w:rPr>
        <w:br/>
        <w:t xml:space="preserve">  And fill thy poor with bread.</w:t>
      </w:r>
    </w:p>
    <w:p>
      <w:pPr>
        <w:widowControl w:val="on"/>
        <w:pBdr/>
        <w:spacing w:before="240" w:after="240" w:line="240" w:lineRule="auto"/>
        <w:ind w:left="0" w:right="0"/>
        <w:jc w:val="left"/>
      </w:pPr>
      <w:r>
        <w:rPr>
          <w:color w:val="000000"/>
          <w:sz w:val="24"/>
          <w:szCs w:val="24"/>
        </w:rPr>
        <w:t xml:space="preserve">4 Here let the Son of David reign,</w:t>
      </w:r>
      <w:r>
        <w:rPr>
          <w:color w:val="000000"/>
          <w:sz w:val="24"/>
          <w:szCs w:val="24"/>
        </w:rPr>
        <w:br/>
        <w:t xml:space="preserve">  Let God’s Anointed shine;</w:t>
      </w:r>
      <w:r>
        <w:rPr>
          <w:color w:val="000000"/>
          <w:sz w:val="24"/>
          <w:szCs w:val="24"/>
        </w:rPr>
        <w:br/>
        <w:t xml:space="preserve">Justice and truth his court maintain</w:t>
      </w:r>
      <w:r>
        <w:rPr>
          <w:color w:val="000000"/>
          <w:sz w:val="24"/>
          <w:szCs w:val="24"/>
        </w:rPr>
        <w:br/>
        <w:t xml:space="preserve">  With love and power divine.</w:t>
      </w:r>
    </w:p>
    <w:p>
      <w:pPr>
        <w:widowControl w:val="on"/>
        <w:pBdr/>
        <w:spacing w:before="240" w:after="240" w:line="240" w:lineRule="auto"/>
        <w:ind w:left="0" w:right="0"/>
        <w:jc w:val="left"/>
      </w:pPr>
      <w:r>
        <w:rPr>
          <w:color w:val="000000"/>
          <w:sz w:val="24"/>
          <w:szCs w:val="24"/>
        </w:rPr>
        <w:t xml:space="preserve">5 Here let him hold a lasting throne,</w:t>
      </w:r>
      <w:r>
        <w:rPr>
          <w:color w:val="000000"/>
          <w:sz w:val="24"/>
          <w:szCs w:val="24"/>
        </w:rPr>
        <w:br/>
        <w:t xml:space="preserve">  And as his kingdom grows,</w:t>
      </w:r>
      <w:r>
        <w:rPr>
          <w:color w:val="000000"/>
          <w:sz w:val="24"/>
          <w:szCs w:val="24"/>
        </w:rPr>
        <w:br/>
        <w:t xml:space="preserve">Fresh honors shall adorn his crown. </w:t>
      </w:r>
      <w:r>
        <w:rPr>
          <w:color w:val="000000"/>
          <w:sz w:val="24"/>
          <w:szCs w:val="24"/>
        </w:rPr>
        <w:br/>
        <w:t xml:space="preserve">  And shame confound his foes.</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536 Swanwick.  C.M.</w:t>
      </w:r>
    </w:p>
    <w:p>
      <w:pPr>
        <w:widowControl w:val="on"/>
        <w:pBdr/>
        <w:spacing w:before="240" w:after="240" w:line="240" w:lineRule="auto"/>
        <w:ind w:left="0" w:right="0"/>
        <w:jc w:val="left"/>
      </w:pPr>
      <w:r>
        <w:rPr>
          <w:i/>
          <w:color w:val="000000"/>
          <w:sz w:val="24"/>
          <w:szCs w:val="24"/>
        </w:rPr>
        <w:t xml:space="preserve">Temperance Meeting.</w:t>
      </w:r>
      <w:r>
        <w:rPr>
          <w:color w:val="000000"/>
          <w:sz w:val="24"/>
          <w:szCs w:val="24"/>
        </w:rPr>
        <w:t xml:space="preserve"> (1186)</w:t>
      </w:r>
    </w:p>
    <w:p>
      <w:pPr>
        <w:widowControl w:val="on"/>
        <w:pBdr/>
        <w:spacing w:before="240" w:after="240" w:line="240" w:lineRule="auto"/>
        <w:ind w:left="0" w:right="0"/>
        <w:jc w:val="left"/>
      </w:pPr>
      <w:r>
        <w:rPr>
          <w:color w:val="000000"/>
          <w:sz w:val="24"/>
          <w:szCs w:val="24"/>
        </w:rPr>
        <w:t xml:space="preserve">’Tis thine alone, almighty Name,</w:t>
      </w:r>
      <w:r>
        <w:rPr>
          <w:color w:val="000000"/>
          <w:sz w:val="24"/>
          <w:szCs w:val="24"/>
        </w:rPr>
        <w:br/>
        <w:t xml:space="preserve">  To raise the dead to life,</w:t>
      </w:r>
      <w:r>
        <w:rPr>
          <w:color w:val="000000"/>
          <w:sz w:val="24"/>
          <w:szCs w:val="24"/>
        </w:rPr>
        <w:br/>
        <w:t xml:space="preserve">The lost inebriate to reclaim</w:t>
      </w:r>
      <w:r>
        <w:rPr>
          <w:color w:val="000000"/>
          <w:sz w:val="24"/>
          <w:szCs w:val="24"/>
        </w:rPr>
        <w:br/>
        <w:t xml:space="preserve">  From passion’s fearful strife.</w:t>
      </w:r>
    </w:p>
    <w:p>
      <w:pPr>
        <w:widowControl w:val="on"/>
        <w:pBdr/>
        <w:spacing w:before="240" w:after="240" w:line="240" w:lineRule="auto"/>
        <w:ind w:left="0" w:right="0"/>
        <w:jc w:val="left"/>
      </w:pPr>
      <w:r>
        <w:rPr>
          <w:color w:val="000000"/>
          <w:sz w:val="24"/>
          <w:szCs w:val="24"/>
        </w:rPr>
        <w:t xml:space="preserve">2 What ruin hath intemperance wrought,</w:t>
      </w:r>
      <w:r>
        <w:rPr>
          <w:color w:val="000000"/>
          <w:sz w:val="24"/>
          <w:szCs w:val="24"/>
        </w:rPr>
        <w:br/>
        <w:t xml:space="preserve">  How widely roll its waves! </w:t>
      </w:r>
      <w:r>
        <w:rPr>
          <w:color w:val="000000"/>
          <w:sz w:val="24"/>
          <w:szCs w:val="24"/>
        </w:rPr>
        <w:br/>
        <w:t xml:space="preserve">How many myriads hath it brought</w:t>
      </w:r>
      <w:r>
        <w:rPr>
          <w:color w:val="000000"/>
          <w:sz w:val="24"/>
          <w:szCs w:val="24"/>
        </w:rPr>
        <w:br/>
        <w:t xml:space="preserve">  To fill dishonored graves!</w:t>
      </w:r>
    </w:p>
    <w:p>
      <w:pPr>
        <w:widowControl w:val="on"/>
        <w:pBdr/>
        <w:spacing w:before="240" w:after="240" w:line="240" w:lineRule="auto"/>
        <w:ind w:left="0" w:right="0"/>
        <w:jc w:val="left"/>
      </w:pPr>
      <w:r>
        <w:rPr>
          <w:color w:val="000000"/>
          <w:sz w:val="24"/>
          <w:szCs w:val="24"/>
        </w:rPr>
        <w:t xml:space="preserve">3 And see, O Lord! what numbers still</w:t>
      </w:r>
      <w:r>
        <w:rPr>
          <w:color w:val="000000"/>
          <w:sz w:val="24"/>
          <w:szCs w:val="24"/>
        </w:rPr>
        <w:br/>
        <w:t xml:space="preserve">  Are maddened by the bowl,</w:t>
      </w:r>
      <w:r>
        <w:rPr>
          <w:color w:val="000000"/>
          <w:sz w:val="24"/>
          <w:szCs w:val="24"/>
        </w:rPr>
        <w:br/>
        <w:t xml:space="preserve">Led captive at the tyrant’s will,</w:t>
      </w:r>
      <w:r>
        <w:rPr>
          <w:color w:val="000000"/>
          <w:sz w:val="24"/>
          <w:szCs w:val="24"/>
        </w:rPr>
        <w:br/>
        <w:t xml:space="preserve">  In bondage heart and soul!</w:t>
      </w:r>
    </w:p>
    <w:p>
      <w:pPr>
        <w:widowControl w:val="on"/>
        <w:pBdr/>
        <w:spacing w:before="240" w:after="240" w:line="240" w:lineRule="auto"/>
        <w:ind w:left="0" w:right="0"/>
        <w:jc w:val="left"/>
      </w:pPr>
      <w:r>
        <w:rPr>
          <w:color w:val="000000"/>
          <w:sz w:val="24"/>
          <w:szCs w:val="24"/>
        </w:rPr>
        <w:t xml:space="preserve">4 Stretch forth thy hand, O God, our King! </w:t>
      </w:r>
      <w:r>
        <w:rPr>
          <w:color w:val="000000"/>
          <w:sz w:val="24"/>
          <w:szCs w:val="24"/>
        </w:rPr>
        <w:br/>
        <w:t xml:space="preserve">  And break the galling chain;</w:t>
      </w:r>
      <w:r>
        <w:rPr>
          <w:color w:val="000000"/>
          <w:sz w:val="24"/>
          <w:szCs w:val="24"/>
        </w:rPr>
        <w:br/>
        <w:t xml:space="preserve">Deliverance to the captive bring,</w:t>
      </w:r>
      <w:r>
        <w:rPr>
          <w:color w:val="000000"/>
          <w:sz w:val="24"/>
          <w:szCs w:val="24"/>
        </w:rPr>
        <w:br/>
        <w:t xml:space="preserve">  And end th’ usurper’s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5 The cause of Temperance is thine own,</w:t>
      </w:r>
      <w:r>
        <w:rPr>
          <w:color w:val="000000"/>
          <w:sz w:val="24"/>
          <w:szCs w:val="24"/>
        </w:rPr>
        <w:br/>
        <w:t xml:space="preserve">  Our plans and efforts bless;</w:t>
      </w:r>
      <w:r>
        <w:rPr>
          <w:color w:val="000000"/>
          <w:sz w:val="24"/>
          <w:szCs w:val="24"/>
        </w:rPr>
        <w:br/>
        <w:t xml:space="preserve">We trust, O Lord! in thee alone</w:t>
      </w:r>
      <w:r>
        <w:rPr>
          <w:color w:val="000000"/>
          <w:sz w:val="24"/>
          <w:szCs w:val="24"/>
        </w:rPr>
        <w:br/>
        <w:t xml:space="preserve">  To crown them with success.</w:t>
      </w:r>
    </w:p>
    <w:p>
      <w:pPr>
        <w:widowControl w:val="on"/>
        <w:pBdr/>
        <w:spacing w:before="240" w:after="240" w:line="240" w:lineRule="auto"/>
        <w:ind w:left="0" w:right="0"/>
        <w:jc w:val="left"/>
      </w:pPr>
      <w:r>
        <w:rPr>
          <w:color w:val="000000"/>
          <w:sz w:val="24"/>
          <w:szCs w:val="24"/>
        </w:rPr>
        <w:t xml:space="preserve">     Edwin F. Hatfield, 1872.</w:t>
      </w:r>
    </w:p>
    <w:p>
      <w:pPr>
        <w:widowControl w:val="on"/>
        <w:pBdr/>
        <w:spacing w:before="240" w:after="240" w:line="240" w:lineRule="auto"/>
        <w:ind w:left="0" w:right="0"/>
        <w:jc w:val="left"/>
      </w:pPr>
      <w:r>
        <w:rPr>
          <w:color w:val="000000"/>
          <w:sz w:val="24"/>
          <w:szCs w:val="24"/>
        </w:rPr>
        <w:t xml:space="preserve">537 Let Us Arise.  P.M.</w:t>
      </w:r>
    </w:p>
    <w:p>
      <w:pPr>
        <w:widowControl w:val="on"/>
        <w:pBdr/>
        <w:spacing w:before="240" w:after="240" w:line="240" w:lineRule="auto"/>
        <w:ind w:left="0" w:right="0"/>
        <w:jc w:val="left"/>
      </w:pPr>
      <w:r>
        <w:rPr>
          <w:i/>
          <w:color w:val="000000"/>
          <w:sz w:val="24"/>
          <w:szCs w:val="24"/>
        </w:rPr>
        <w:t xml:space="preserve">Moral Reforms.</w:t>
      </w:r>
    </w:p>
    <w:p>
      <w:pPr>
        <w:widowControl w:val="on"/>
        <w:pBdr/>
        <w:spacing w:before="240" w:after="240" w:line="240" w:lineRule="auto"/>
        <w:ind w:left="0" w:right="0"/>
        <w:jc w:val="left"/>
      </w:pPr>
      <w:r>
        <w:rPr>
          <w:color w:val="000000"/>
          <w:sz w:val="24"/>
          <w:szCs w:val="24"/>
        </w:rPr>
        <w:t xml:space="preserve">Do you slumber in your tent, Christian soldier,</w:t>
      </w:r>
      <w:r>
        <w:rPr>
          <w:color w:val="000000"/>
          <w:sz w:val="24"/>
          <w:szCs w:val="24"/>
        </w:rPr>
        <w:br/>
        <w:t xml:space="preserve">  While the foe is spreading woe thro’ the land? </w:t>
      </w:r>
      <w:r>
        <w:rPr>
          <w:color w:val="000000"/>
          <w:sz w:val="24"/>
          <w:szCs w:val="24"/>
        </w:rPr>
        <w:br/>
        <w:t xml:space="preserve">Do you note his rising pow’r,</w:t>
      </w:r>
      <w:r>
        <w:rPr>
          <w:color w:val="000000"/>
          <w:sz w:val="24"/>
          <w:szCs w:val="24"/>
        </w:rPr>
        <w:br/>
        <w:t xml:space="preserve">Growing bolder ev’ry hour? </w:t>
      </w:r>
      <w:r>
        <w:rPr>
          <w:color w:val="000000"/>
          <w:sz w:val="24"/>
          <w:szCs w:val="24"/>
        </w:rPr>
        <w:br/>
        <w:t xml:space="preserve">  Will he not our land devour while you stand?</w:t>
      </w:r>
    </w:p>
    <w:p>
      <w:pPr>
        <w:widowControl w:val="on"/>
        <w:pBdr/>
        <w:spacing w:before="240" w:after="240" w:line="240" w:lineRule="auto"/>
        <w:ind w:left="0" w:right="0"/>
        <w:jc w:val="left"/>
      </w:pPr>
      <w:r>
        <w:rPr>
          <w:color w:val="000000"/>
          <w:sz w:val="24"/>
          <w:szCs w:val="24"/>
        </w:rPr>
        <w:t xml:space="preserve">Cho.—­Let us arise, all unite! </w:t>
      </w:r>
      <w:r>
        <w:rPr>
          <w:color w:val="000000"/>
          <w:sz w:val="24"/>
          <w:szCs w:val="24"/>
        </w:rPr>
        <w:br/>
        <w:t xml:space="preserve">      Let us arise in our might! </w:t>
      </w:r>
      <w:r>
        <w:rPr>
          <w:color w:val="000000"/>
          <w:sz w:val="24"/>
          <w:szCs w:val="24"/>
        </w:rPr>
        <w:br/>
        <w:t xml:space="preserve">      Let us arise! speak for God and the right. </w:t>
      </w:r>
      <w:r>
        <w:rPr>
          <w:color w:val="000000"/>
          <w:sz w:val="24"/>
          <w:szCs w:val="24"/>
        </w:rPr>
        <w:br/>
        <w:t xml:space="preserve">        Tho’ our numbers may be few,</w:t>
      </w:r>
      <w:r>
        <w:rPr>
          <w:color w:val="000000"/>
          <w:sz w:val="24"/>
          <w:szCs w:val="24"/>
        </w:rPr>
        <w:br/>
        <w:t xml:space="preserve">        God will lead us grandly thro’</w:t>
      </w:r>
      <w:r>
        <w:rPr>
          <w:color w:val="000000"/>
          <w:sz w:val="24"/>
          <w:szCs w:val="24"/>
        </w:rPr>
        <w:br/>
        <w:t xml:space="preserve">      And our arms with strength endue by his might.</w:t>
      </w:r>
    </w:p>
    <w:p>
      <w:pPr>
        <w:widowControl w:val="on"/>
        <w:pBdr/>
        <w:spacing w:before="240" w:after="240" w:line="240" w:lineRule="auto"/>
        <w:ind w:left="0" w:right="0"/>
        <w:jc w:val="left"/>
      </w:pPr>
      <w:r>
        <w:rPr>
          <w:color w:val="000000"/>
          <w:sz w:val="24"/>
          <w:szCs w:val="24"/>
        </w:rPr>
        <w:t xml:space="preserve">2 Can you sleep while homes are rent, Christian soldier? </w:t>
      </w:r>
      <w:r>
        <w:rPr>
          <w:color w:val="000000"/>
          <w:sz w:val="24"/>
          <w:szCs w:val="24"/>
        </w:rPr>
        <w:br/>
        <w:t xml:space="preserve">  Are not heavens turned to hells by his pow’r? </w:t>
      </w:r>
      <w:r>
        <w:rPr>
          <w:color w:val="000000"/>
          <w:sz w:val="24"/>
          <w:szCs w:val="24"/>
        </w:rPr>
        <w:br/>
        <w:t xml:space="preserve">Mark you not the mother’s sigh? </w:t>
      </w:r>
      <w:r>
        <w:rPr>
          <w:color w:val="000000"/>
          <w:sz w:val="24"/>
          <w:szCs w:val="24"/>
        </w:rPr>
        <w:br/>
        <w:t xml:space="preserve">Hear you not the children’s cry? </w:t>
      </w:r>
      <w:r>
        <w:rPr>
          <w:color w:val="000000"/>
          <w:sz w:val="24"/>
          <w:szCs w:val="24"/>
        </w:rPr>
        <w:br/>
        <w:t xml:space="preserve">  See you not their loved ones die ev’ry hour?</w:t>
      </w:r>
    </w:p>
    <w:p>
      <w:pPr>
        <w:widowControl w:val="on"/>
        <w:pBdr/>
        <w:spacing w:before="240" w:after="240" w:line="240" w:lineRule="auto"/>
        <w:ind w:left="0" w:right="0"/>
        <w:jc w:val="left"/>
      </w:pPr>
      <w:r>
        <w:rPr>
          <w:color w:val="000000"/>
          <w:sz w:val="24"/>
          <w:szCs w:val="24"/>
        </w:rPr>
        <w:t xml:space="preserve">3 Can you linger in your tent, Christian soldier? </w:t>
      </w:r>
      <w:r>
        <w:rPr>
          <w:color w:val="000000"/>
          <w:sz w:val="24"/>
          <w:szCs w:val="24"/>
        </w:rPr>
        <w:br/>
        <w:t xml:space="preserve">  Satan’s smiling o’er your idle delay. </w:t>
      </w:r>
      <w:r>
        <w:rPr>
          <w:color w:val="000000"/>
          <w:sz w:val="24"/>
          <w:szCs w:val="24"/>
        </w:rPr>
        <w:br/>
        <w:t xml:space="preserve">Thousands perish while you wait,</w:t>
      </w:r>
      <w:r>
        <w:rPr>
          <w:color w:val="000000"/>
          <w:sz w:val="24"/>
          <w:szCs w:val="24"/>
        </w:rPr>
        <w:br/>
        <w:t xml:space="preserve">While you counsel and debate;</w:t>
      </w:r>
      <w:r>
        <w:rPr>
          <w:color w:val="000000"/>
          <w:sz w:val="24"/>
          <w:szCs w:val="24"/>
        </w:rPr>
        <w:br/>
        <w:t xml:space="preserve">  Heed you not their awful fate as they stray?</w:t>
      </w:r>
    </w:p>
    <w:p>
      <w:pPr>
        <w:widowControl w:val="on"/>
        <w:pBdr/>
        <w:spacing w:before="240" w:after="240" w:line="240" w:lineRule="auto"/>
        <w:ind w:left="0" w:right="0"/>
        <w:jc w:val="left"/>
      </w:pPr>
      <w:r>
        <w:rPr>
          <w:color w:val="000000"/>
          <w:sz w:val="24"/>
          <w:szCs w:val="24"/>
        </w:rPr>
        <w:t xml:space="preserve">4 Let us rise in holy wrath, Christian soldiers,</w:t>
      </w:r>
      <w:r>
        <w:rPr>
          <w:color w:val="000000"/>
          <w:sz w:val="24"/>
          <w:szCs w:val="24"/>
        </w:rPr>
        <w:br/>
        <w:t xml:space="preserve">  Crush the evil ’neath the heel of our might! </w:t>
      </w:r>
      <w:r>
        <w:rPr>
          <w:color w:val="000000"/>
          <w:sz w:val="24"/>
          <w:szCs w:val="24"/>
        </w:rPr>
        <w:br/>
        <w:t xml:space="preserve">Counting cost, no longer wait;</w:t>
      </w:r>
      <w:r>
        <w:rPr>
          <w:color w:val="000000"/>
          <w:sz w:val="24"/>
          <w:szCs w:val="24"/>
        </w:rPr>
        <w:br/>
        <w:t xml:space="preserve">Forward, manhood of the state! </w:t>
      </w:r>
      <w:r>
        <w:rPr>
          <w:color w:val="000000"/>
          <w:sz w:val="24"/>
          <w:szCs w:val="24"/>
        </w:rPr>
        <w:br/>
        <w:t xml:space="preserve">  For in God your strength is great for the right.</w:t>
      </w:r>
    </w:p>
    <w:p>
      <w:pPr>
        <w:widowControl w:val="on"/>
        <w:pBdr/>
        <w:spacing w:before="240" w:after="240" w:line="240" w:lineRule="auto"/>
        <w:ind w:left="0" w:right="0"/>
        <w:jc w:val="left"/>
      </w:pPr>
      <w:r>
        <w:rPr>
          <w:color w:val="000000"/>
          <w:sz w:val="24"/>
          <w:szCs w:val="24"/>
        </w:rPr>
        <w:t xml:space="preserve">     E.S.  Lorenz.</w:t>
      </w:r>
    </w:p>
    <w:p>
      <w:pPr>
        <w:widowControl w:val="on"/>
        <w:pBdr/>
        <w:spacing w:before="240" w:after="240" w:line="240" w:lineRule="auto"/>
        <w:ind w:left="0" w:right="0"/>
        <w:jc w:val="left"/>
      </w:pPr>
      <w:r>
        <w:rPr>
          <w:color w:val="000000"/>
          <w:sz w:val="24"/>
          <w:szCs w:val="24"/>
        </w:rPr>
        <w:t xml:space="preserve">588 Webb. 7s &amp; 6s.  D.</w:t>
      </w:r>
    </w:p>
    <w:p>
      <w:pPr>
        <w:widowControl w:val="on"/>
        <w:pBdr/>
        <w:spacing w:before="240" w:after="240" w:line="240" w:lineRule="auto"/>
        <w:ind w:left="0" w:right="0"/>
        <w:jc w:val="left"/>
      </w:pPr>
      <w:r>
        <w:rPr>
          <w:i/>
          <w:color w:val="000000"/>
          <w:sz w:val="24"/>
          <w:szCs w:val="24"/>
        </w:rPr>
        <w:t xml:space="preserve">The Temperance Banner.</w:t>
      </w:r>
      <w:r>
        <w:rPr>
          <w:color w:val="000000"/>
          <w:sz w:val="24"/>
          <w:szCs w:val="24"/>
        </w:rPr>
        <w:t xml:space="preserve"> (1192)</w:t>
      </w:r>
    </w:p>
    <w:p>
      <w:pPr>
        <w:widowControl w:val="on"/>
        <w:pBdr/>
        <w:spacing w:before="240" w:after="240" w:line="240" w:lineRule="auto"/>
        <w:ind w:left="0" w:right="0"/>
        <w:jc w:val="left"/>
      </w:pPr>
      <w:r>
        <w:rPr>
          <w:color w:val="000000"/>
          <w:sz w:val="24"/>
          <w:szCs w:val="24"/>
        </w:rPr>
        <w:t xml:space="preserve">Unfurl the Temp’rance Banner</w:t>
      </w:r>
      <w:r>
        <w:rPr>
          <w:color w:val="000000"/>
          <w:sz w:val="24"/>
          <w:szCs w:val="24"/>
        </w:rPr>
        <w:br/>
        <w:t xml:space="preserve">  And fling it to the breeze,</w:t>
      </w:r>
      <w:r>
        <w:rPr>
          <w:color w:val="000000"/>
          <w:sz w:val="24"/>
          <w:szCs w:val="24"/>
        </w:rPr>
        <w:br/>
        <w:t xml:space="preserve">And let the glad hosanna</w:t>
      </w:r>
      <w:r>
        <w:rPr>
          <w:color w:val="000000"/>
          <w:sz w:val="24"/>
          <w:szCs w:val="24"/>
        </w:rPr>
        <w:br/>
        <w:t xml:space="preserve">  Sweep over land and seas;</w:t>
      </w:r>
      <w:r>
        <w:rPr>
          <w:color w:val="000000"/>
          <w:sz w:val="24"/>
          <w:szCs w:val="24"/>
        </w:rPr>
        <w:br/>
        <w:t xml:space="preserve">To God be all the glory</w:t>
      </w:r>
      <w:r>
        <w:rPr>
          <w:color w:val="000000"/>
          <w:sz w:val="24"/>
          <w:szCs w:val="24"/>
        </w:rPr>
        <w:br/>
        <w:t xml:space="preserve">  For what we now behold—­</w:t>
      </w:r>
      <w:r>
        <w:rPr>
          <w:color w:val="000000"/>
          <w:sz w:val="24"/>
          <w:szCs w:val="24"/>
        </w:rPr>
        <w:br/>
        <w:t xml:space="preserve">Oh, let the cheering story</w:t>
      </w:r>
      <w:r>
        <w:rPr>
          <w:color w:val="000000"/>
          <w:sz w:val="24"/>
          <w:szCs w:val="24"/>
        </w:rPr>
        <w:br/>
        <w:t xml:space="preserve">  In every ear be told.</w:t>
      </w:r>
    </w:p>
    <w:p>
      <w:pPr>
        <w:widowControl w:val="on"/>
        <w:pBdr/>
        <w:spacing w:before="240" w:after="240" w:line="240" w:lineRule="auto"/>
        <w:ind w:left="0" w:right="0"/>
        <w:jc w:val="left"/>
      </w:pPr>
      <w:r>
        <w:rPr>
          <w:color w:val="000000"/>
          <w:sz w:val="24"/>
          <w:szCs w:val="24"/>
        </w:rPr>
        <w:t xml:space="preserve">2 The drunkard shall not perish</w:t>
      </w:r>
      <w:r>
        <w:rPr>
          <w:color w:val="000000"/>
          <w:sz w:val="24"/>
          <w:szCs w:val="24"/>
        </w:rPr>
        <w:br/>
        <w:t xml:space="preserve">  In Alcohol’s dire chain,</w:t>
      </w:r>
      <w:r>
        <w:rPr>
          <w:color w:val="000000"/>
          <w:sz w:val="24"/>
          <w:szCs w:val="24"/>
        </w:rPr>
        <w:br/>
        <w:t xml:space="preserve">But wife and children cherish</w:t>
      </w:r>
      <w:r>
        <w:rPr>
          <w:color w:val="000000"/>
          <w:sz w:val="24"/>
          <w:szCs w:val="24"/>
        </w:rPr>
        <w:br/>
        <w:t xml:space="preserve">  Within his home again;</w:t>
      </w:r>
      <w:r>
        <w:rPr>
          <w:color w:val="000000"/>
          <w:sz w:val="24"/>
          <w:szCs w:val="24"/>
        </w:rPr>
        <w:br/>
        <w:t xml:space="preserve">And sobered men, repenting,</w:t>
      </w:r>
      <w:r>
        <w:rPr>
          <w:color w:val="000000"/>
          <w:sz w:val="24"/>
          <w:szCs w:val="24"/>
        </w:rPr>
        <w:br/>
        <w:t xml:space="preserve">  Will bow at Jesus’ feet,</w:t>
      </w:r>
      <w:r>
        <w:rPr>
          <w:color w:val="000000"/>
          <w:sz w:val="24"/>
          <w:szCs w:val="24"/>
        </w:rPr>
        <w:br/>
        <w:t xml:space="preserve">Their thankful hearts relenting</w:t>
      </w:r>
      <w:r>
        <w:rPr>
          <w:color w:val="000000"/>
          <w:sz w:val="24"/>
          <w:szCs w:val="24"/>
        </w:rPr>
        <w:br/>
        <w:t xml:space="preserve">  Before the mercy-seat.</w:t>
      </w:r>
    </w:p>
    <w:p>
      <w:pPr>
        <w:widowControl w:val="on"/>
        <w:pBdr/>
        <w:spacing w:before="240" w:after="240" w:line="240" w:lineRule="auto"/>
        <w:ind w:left="0" w:right="0"/>
        <w:jc w:val="left"/>
      </w:pPr>
      <w:r>
        <w:rPr>
          <w:color w:val="000000"/>
          <w:sz w:val="24"/>
          <w:szCs w:val="24"/>
        </w:rPr>
        <w:t xml:space="preserve">3 A new-waked zeal is burning</w:t>
      </w:r>
      <w:r>
        <w:rPr>
          <w:color w:val="000000"/>
          <w:sz w:val="24"/>
          <w:szCs w:val="24"/>
        </w:rPr>
        <w:br/>
        <w:t xml:space="preserve">  In this and every land,</w:t>
      </w:r>
      <w:r>
        <w:rPr>
          <w:color w:val="000000"/>
          <w:sz w:val="24"/>
          <w:szCs w:val="24"/>
        </w:rPr>
        <w:br/>
        <w:t xml:space="preserve">And thousands now are turning</w:t>
      </w:r>
      <w:r>
        <w:rPr>
          <w:color w:val="000000"/>
          <w:sz w:val="24"/>
          <w:szCs w:val="24"/>
        </w:rPr>
        <w:br/>
        <w:t xml:space="preserve">  To join our temp’rance band;</w:t>
      </w:r>
      <w:r>
        <w:rPr>
          <w:color w:val="000000"/>
          <w:sz w:val="24"/>
          <w:szCs w:val="24"/>
        </w:rPr>
        <w:br/>
        <w:t xml:space="preserve">The light of truth is shining</w:t>
      </w:r>
      <w:r>
        <w:rPr>
          <w:color w:val="000000"/>
          <w:sz w:val="24"/>
          <w:szCs w:val="24"/>
        </w:rPr>
        <w:br/>
        <w:t xml:space="preserve">  In many a darkened soul;</w:t>
      </w:r>
      <w:r>
        <w:rPr>
          <w:color w:val="000000"/>
          <w:sz w:val="24"/>
          <w:szCs w:val="24"/>
        </w:rPr>
        <w:br/>
        <w:t xml:space="preserve">Ere long its rays combining</w:t>
      </w:r>
      <w:r>
        <w:rPr>
          <w:color w:val="000000"/>
          <w:sz w:val="24"/>
          <w:szCs w:val="24"/>
        </w:rPr>
        <w:br/>
        <w:t xml:space="preserve">  Will blaze from pole to pole.</w:t>
      </w:r>
    </w:p>
    <w:p>
      <w:pPr>
        <w:widowControl w:val="on"/>
        <w:pBdr/>
        <w:spacing w:before="240" w:after="240" w:line="240" w:lineRule="auto"/>
        <w:ind w:left="0" w:right="0"/>
        <w:jc w:val="left"/>
      </w:pPr>
      <w:r>
        <w:rPr>
          <w:color w:val="000000"/>
          <w:sz w:val="24"/>
          <w:szCs w:val="24"/>
        </w:rPr>
        <w:t xml:space="preserve">539 Webb. 7s &amp; 6s.  D.</w:t>
      </w:r>
    </w:p>
    <w:p>
      <w:pPr>
        <w:widowControl w:val="on"/>
        <w:pBdr/>
        <w:spacing w:before="240" w:after="240" w:line="240" w:lineRule="auto"/>
        <w:ind w:left="0" w:right="0"/>
        <w:jc w:val="left"/>
      </w:pPr>
      <w:r>
        <w:rPr>
          <w:i/>
          <w:color w:val="000000"/>
          <w:sz w:val="24"/>
          <w:szCs w:val="24"/>
        </w:rPr>
        <w:t xml:space="preserve">The Crystal Fountain.</w:t>
      </w:r>
      <w:r>
        <w:rPr>
          <w:color w:val="000000"/>
          <w:sz w:val="24"/>
          <w:szCs w:val="24"/>
        </w:rPr>
        <w:t xml:space="preserve"> (1193)</w:t>
      </w:r>
    </w:p>
    <w:p>
      <w:pPr>
        <w:widowControl w:val="on"/>
        <w:pBdr/>
        <w:spacing w:before="240" w:after="240" w:line="240" w:lineRule="auto"/>
        <w:ind w:left="0" w:right="0"/>
        <w:jc w:val="left"/>
      </w:pPr>
      <w:r>
        <w:rPr>
          <w:color w:val="000000"/>
          <w:sz w:val="24"/>
          <w:szCs w:val="24"/>
        </w:rPr>
        <w:t xml:space="preserve">From brightest crystal fountain</w:t>
      </w:r>
      <w:r>
        <w:rPr>
          <w:color w:val="000000"/>
          <w:sz w:val="24"/>
          <w:szCs w:val="24"/>
        </w:rPr>
        <w:br/>
        <w:t xml:space="preserve">  That flows in beauty free,</w:t>
      </w:r>
      <w:r>
        <w:rPr>
          <w:color w:val="000000"/>
          <w:sz w:val="24"/>
          <w:szCs w:val="24"/>
        </w:rPr>
        <w:br/>
        <w:t xml:space="preserve">By shady hill and mountain</w:t>
      </w:r>
      <w:r>
        <w:rPr>
          <w:color w:val="000000"/>
          <w:sz w:val="24"/>
          <w:szCs w:val="24"/>
        </w:rPr>
        <w:br/>
        <w:t xml:space="preserve">  Fill high the cup for me! </w:t>
      </w:r>
      <w:r>
        <w:rPr>
          <w:color w:val="000000"/>
          <w:sz w:val="24"/>
          <w:szCs w:val="24"/>
        </w:rPr>
        <w:br/>
        <w:t xml:space="preserve">Sing of the sparkling waters,</w:t>
      </w:r>
      <w:r>
        <w:rPr>
          <w:color w:val="000000"/>
          <w:sz w:val="24"/>
          <w:szCs w:val="24"/>
        </w:rPr>
        <w:br/>
        <w:t xml:space="preserve">  Sing of the cooling spring—­</w:t>
      </w:r>
      <w:r>
        <w:rPr>
          <w:color w:val="000000"/>
          <w:sz w:val="24"/>
          <w:szCs w:val="24"/>
        </w:rPr>
        <w:br/>
        <w:t xml:space="preserve">Let freedom’s sons and daughters</w:t>
      </w:r>
      <w:r>
        <w:rPr>
          <w:color w:val="000000"/>
          <w:sz w:val="24"/>
          <w:szCs w:val="24"/>
        </w:rPr>
        <w:br/>
        <w:t xml:space="preserve">  Their joyous tribute bring.</w:t>
      </w:r>
    </w:p>
    <w:p>
      <w:pPr>
        <w:widowControl w:val="on"/>
        <w:pBdr/>
        <w:spacing w:before="240" w:after="240" w:line="240" w:lineRule="auto"/>
        <w:ind w:left="0" w:right="0"/>
        <w:jc w:val="left"/>
      </w:pPr>
      <w:r>
        <w:rPr>
          <w:color w:val="000000"/>
          <w:sz w:val="24"/>
          <w:szCs w:val="24"/>
        </w:rPr>
        <w:t xml:space="preserve">2 From many a happy dwelling,</w:t>
      </w:r>
      <w:r>
        <w:rPr>
          <w:color w:val="000000"/>
          <w:sz w:val="24"/>
          <w:szCs w:val="24"/>
        </w:rPr>
        <w:br/>
        <w:t xml:space="preserve">  Late misery’s dark abode,</w:t>
      </w:r>
      <w:r>
        <w:rPr>
          <w:color w:val="000000"/>
          <w:sz w:val="24"/>
          <w:szCs w:val="24"/>
        </w:rPr>
        <w:br/>
        <w:t xml:space="preserve">The joyous peal is swelling—­</w:t>
      </w:r>
      <w:r>
        <w:rPr>
          <w:color w:val="000000"/>
          <w:sz w:val="24"/>
          <w:szCs w:val="24"/>
        </w:rPr>
        <w:br/>
        <w:t xml:space="preserve">  The hymn of praise to God,</w:t>
      </w:r>
      <w:r>
        <w:rPr>
          <w:color w:val="000000"/>
          <w:sz w:val="24"/>
          <w:szCs w:val="24"/>
        </w:rPr>
        <w:br/>
        <w:t xml:space="preserve">Glad songs are now ascending</w:t>
      </w:r>
      <w:r>
        <w:rPr>
          <w:color w:val="000000"/>
          <w:sz w:val="24"/>
          <w:szCs w:val="24"/>
        </w:rPr>
        <w:br/>
        <w:t xml:space="preserve">  From many a thankful heart,</w:t>
      </w:r>
      <w:r>
        <w:rPr>
          <w:color w:val="000000"/>
          <w:sz w:val="24"/>
          <w:szCs w:val="24"/>
        </w:rPr>
        <w:br/>
        <w:t xml:space="preserve">Hope, Joy, and Peace are blending,</w:t>
      </w:r>
      <w:r>
        <w:rPr>
          <w:color w:val="000000"/>
          <w:sz w:val="24"/>
          <w:szCs w:val="24"/>
        </w:rPr>
        <w:br/>
        <w:t xml:space="preserve">  And each their aid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3 We’ll join the tuneful chorus</w:t>
      </w:r>
      <w:r>
        <w:rPr>
          <w:color w:val="000000"/>
          <w:sz w:val="24"/>
          <w:szCs w:val="24"/>
        </w:rPr>
        <w:br/>
        <w:t xml:space="preserve">  And raise our song on high! </w:t>
      </w:r>
      <w:r>
        <w:rPr>
          <w:color w:val="000000"/>
          <w:sz w:val="24"/>
          <w:szCs w:val="24"/>
        </w:rPr>
        <w:br/>
        <w:t xml:space="preserve">The cheering view before us</w:t>
      </w:r>
      <w:r>
        <w:rPr>
          <w:color w:val="000000"/>
          <w:sz w:val="24"/>
          <w:szCs w:val="24"/>
        </w:rPr>
        <w:br/>
        <w:t xml:space="preserve">  Delights the raptured eye;</w:t>
      </w:r>
      <w:r>
        <w:rPr>
          <w:color w:val="000000"/>
          <w:sz w:val="24"/>
          <w:szCs w:val="24"/>
        </w:rPr>
        <w:br/>
        <w:t xml:space="preserve">The glorious cause is gaining</w:t>
      </w:r>
      <w:r>
        <w:rPr>
          <w:color w:val="000000"/>
          <w:sz w:val="24"/>
          <w:szCs w:val="24"/>
        </w:rPr>
        <w:br/>
        <w:t xml:space="preserve">  New strength from day to day,</w:t>
      </w:r>
      <w:r>
        <w:rPr>
          <w:color w:val="000000"/>
          <w:sz w:val="24"/>
          <w:szCs w:val="24"/>
        </w:rPr>
        <w:br/>
        <w:t xml:space="preserve">The drunkard host is waning</w:t>
      </w:r>
      <w:r>
        <w:rPr>
          <w:color w:val="000000"/>
          <w:sz w:val="24"/>
          <w:szCs w:val="24"/>
        </w:rPr>
        <w:br/>
        <w:t xml:space="preserve">  Before cold water’s sway.</w:t>
      </w:r>
    </w:p>
    <w:p>
      <w:pPr>
        <w:widowControl w:val="on"/>
        <w:pBdr/>
        <w:spacing w:before="240" w:after="240" w:line="240" w:lineRule="auto"/>
        <w:ind w:left="0" w:right="0"/>
        <w:jc w:val="left"/>
      </w:pPr>
      <w:r>
        <w:rPr>
          <w:color w:val="000000"/>
          <w:sz w:val="24"/>
          <w:szCs w:val="24"/>
        </w:rPr>
        <w:t xml:space="preserve">540 Hebron.  L.M.</w:t>
      </w:r>
    </w:p>
    <w:p>
      <w:pPr>
        <w:widowControl w:val="on"/>
        <w:pBdr/>
        <w:spacing w:before="240" w:after="240" w:line="240" w:lineRule="auto"/>
        <w:ind w:left="0" w:right="0"/>
        <w:jc w:val="left"/>
      </w:pPr>
      <w:r>
        <w:rPr>
          <w:i/>
          <w:color w:val="000000"/>
          <w:sz w:val="24"/>
          <w:szCs w:val="24"/>
        </w:rPr>
        <w:t xml:space="preserve">Corner-Stone Laying.</w:t>
      </w:r>
      <w:r>
        <w:rPr>
          <w:color w:val="000000"/>
          <w:sz w:val="24"/>
          <w:szCs w:val="24"/>
        </w:rPr>
        <w:t xml:space="preserve"> (1178)</w:t>
      </w:r>
    </w:p>
    <w:p>
      <w:pPr>
        <w:widowControl w:val="on"/>
        <w:pBdr/>
        <w:spacing w:before="240" w:after="240" w:line="240" w:lineRule="auto"/>
        <w:ind w:left="0" w:right="0"/>
        <w:jc w:val="left"/>
      </w:pPr>
      <w:r>
        <w:rPr>
          <w:color w:val="000000"/>
          <w:sz w:val="24"/>
          <w:szCs w:val="24"/>
        </w:rPr>
        <w:t xml:space="preserve">An earthly temple here we raise,</w:t>
      </w:r>
      <w:r>
        <w:rPr>
          <w:color w:val="000000"/>
          <w:sz w:val="24"/>
          <w:szCs w:val="24"/>
        </w:rPr>
        <w:br/>
        <w:t xml:space="preserve">Lord God, our Savior! to thy praise;</w:t>
      </w:r>
      <w:r>
        <w:rPr>
          <w:color w:val="000000"/>
          <w:sz w:val="24"/>
          <w:szCs w:val="24"/>
        </w:rPr>
        <w:br/>
        <w:t xml:space="preserve">Oh! make thy gracious presence known,</w:t>
      </w:r>
      <w:r>
        <w:rPr>
          <w:color w:val="000000"/>
          <w:sz w:val="24"/>
          <w:szCs w:val="24"/>
        </w:rPr>
        <w:br/>
        <w:t xml:space="preserve">While now we lay its corner-stone.</w:t>
      </w:r>
    </w:p>
    <w:p>
      <w:pPr>
        <w:widowControl w:val="on"/>
        <w:pBdr/>
        <w:spacing w:before="240" w:after="240" w:line="240" w:lineRule="auto"/>
        <w:ind w:left="0" w:right="0"/>
        <w:jc w:val="left"/>
      </w:pPr>
      <w:r>
        <w:rPr>
          <w:color w:val="000000"/>
          <w:sz w:val="24"/>
          <w:szCs w:val="24"/>
        </w:rPr>
        <w:t xml:space="preserve">2 Within the house thy servants rear,</w:t>
      </w:r>
      <w:r>
        <w:rPr>
          <w:color w:val="000000"/>
          <w:sz w:val="24"/>
          <w:szCs w:val="24"/>
        </w:rPr>
        <w:br/>
        <w:t xml:space="preserve">Deign by thy Spirit to appear;</w:t>
      </w:r>
      <w:r>
        <w:rPr>
          <w:color w:val="000000"/>
          <w:sz w:val="24"/>
          <w:szCs w:val="24"/>
        </w:rPr>
        <w:br/>
        <w:t xml:space="preserve">On all its walls salvation write,</w:t>
      </w:r>
      <w:r>
        <w:rPr>
          <w:color w:val="000000"/>
          <w:sz w:val="24"/>
          <w:szCs w:val="24"/>
        </w:rPr>
        <w:br/>
        <w:t xml:space="preserve">From corner-stone to topmost height.</w:t>
      </w:r>
    </w:p>
    <w:p>
      <w:pPr>
        <w:widowControl w:val="on"/>
        <w:pBdr/>
        <w:spacing w:before="240" w:after="240" w:line="240" w:lineRule="auto"/>
        <w:ind w:left="0" w:right="0"/>
        <w:jc w:val="left"/>
      </w:pPr>
      <w:r>
        <w:rPr>
          <w:color w:val="000000"/>
          <w:sz w:val="24"/>
          <w:szCs w:val="24"/>
        </w:rPr>
        <w:t xml:space="preserve">3 And when this temple, “made with hands,”</w:t>
      </w:r>
      <w:r>
        <w:rPr>
          <w:color w:val="000000"/>
          <w:sz w:val="24"/>
          <w:szCs w:val="24"/>
        </w:rPr>
        <w:br/>
        <w:t xml:space="preserve">Upon its firm foundation stands,</w:t>
      </w:r>
      <w:r>
        <w:rPr>
          <w:color w:val="000000"/>
          <w:sz w:val="24"/>
          <w:szCs w:val="24"/>
        </w:rPr>
        <w:br/>
        <w:t xml:space="preserve">Oh! may we all with loving heart,</w:t>
      </w:r>
      <w:r>
        <w:rPr>
          <w:color w:val="000000"/>
          <w:sz w:val="24"/>
          <w:szCs w:val="24"/>
        </w:rPr>
        <w:br/>
        <w:t xml:space="preserve">In nobler building bear a part,</w:t>
      </w:r>
    </w:p>
    <w:p>
      <w:pPr>
        <w:widowControl w:val="on"/>
        <w:pBdr/>
        <w:spacing w:before="240" w:after="240" w:line="240" w:lineRule="auto"/>
        <w:ind w:left="0" w:right="0"/>
        <w:jc w:val="left"/>
      </w:pPr>
      <w:r>
        <w:rPr>
          <w:color w:val="000000"/>
          <w:sz w:val="24"/>
          <w:szCs w:val="24"/>
        </w:rPr>
        <w:t xml:space="preserve">4 Where every polished stone shall be</w:t>
      </w:r>
      <w:r>
        <w:rPr>
          <w:color w:val="000000"/>
          <w:sz w:val="24"/>
          <w:szCs w:val="24"/>
        </w:rPr>
        <w:br/>
        <w:t xml:space="preserve">A human soul won back to thee;</w:t>
      </w:r>
      <w:r>
        <w:rPr>
          <w:color w:val="000000"/>
          <w:sz w:val="24"/>
          <w:szCs w:val="24"/>
        </w:rPr>
        <w:br/>
        <w:t xml:space="preserve">All resting upon Christ alone,—­</w:t>
      </w:r>
      <w:r>
        <w:rPr>
          <w:color w:val="000000"/>
          <w:sz w:val="24"/>
          <w:szCs w:val="24"/>
        </w:rPr>
        <w:br/>
        <w:t xml:space="preserve">The chief and precious Corner-Stone.</w:t>
      </w:r>
    </w:p>
    <w:p>
      <w:pPr>
        <w:widowControl w:val="on"/>
        <w:pBdr/>
        <w:spacing w:before="240" w:after="240" w:line="240" w:lineRule="auto"/>
        <w:ind w:left="0" w:right="0"/>
        <w:jc w:val="left"/>
      </w:pPr>
      <w:r>
        <w:rPr>
          <w:color w:val="000000"/>
          <w:sz w:val="24"/>
          <w:szCs w:val="24"/>
        </w:rPr>
        <w:t xml:space="preserve">     Mrs. Catherine H. Johnson, 1866.</w:t>
      </w:r>
    </w:p>
    <w:p>
      <w:pPr>
        <w:widowControl w:val="on"/>
        <w:pBdr/>
        <w:spacing w:before="240" w:after="240" w:line="240" w:lineRule="auto"/>
        <w:ind w:left="0" w:right="0"/>
        <w:jc w:val="left"/>
      </w:pPr>
      <w:r>
        <w:rPr>
          <w:color w:val="000000"/>
          <w:sz w:val="24"/>
          <w:szCs w:val="24"/>
        </w:rPr>
        <w:t xml:space="preserve">541 Chesterfield.  C.M.</w:t>
      </w:r>
    </w:p>
    <w:p>
      <w:pPr>
        <w:widowControl w:val="on"/>
        <w:pBdr/>
        <w:spacing w:before="240" w:after="240" w:line="240" w:lineRule="auto"/>
        <w:ind w:left="0" w:right="0"/>
        <w:jc w:val="left"/>
      </w:pPr>
      <w:r>
        <w:rPr>
          <w:i/>
          <w:color w:val="000000"/>
          <w:sz w:val="24"/>
          <w:szCs w:val="24"/>
        </w:rPr>
        <w:t xml:space="preserve">Prayer for the Nation.</w:t>
      </w:r>
      <w:r>
        <w:rPr>
          <w:color w:val="000000"/>
          <w:sz w:val="24"/>
          <w:szCs w:val="24"/>
        </w:rPr>
        <w:t xml:space="preserve"> (1217)</w:t>
      </w:r>
    </w:p>
    <w:p>
      <w:pPr>
        <w:widowControl w:val="on"/>
        <w:pBdr/>
        <w:spacing w:before="240" w:after="240" w:line="240" w:lineRule="auto"/>
        <w:ind w:left="0" w:right="0"/>
        <w:jc w:val="left"/>
      </w:pPr>
      <w:r>
        <w:rPr>
          <w:color w:val="000000"/>
          <w:sz w:val="24"/>
          <w:szCs w:val="24"/>
        </w:rPr>
        <w:t xml:space="preserve">Lord! while for all mankind we pray,</w:t>
      </w:r>
      <w:r>
        <w:rPr>
          <w:color w:val="000000"/>
          <w:sz w:val="24"/>
          <w:szCs w:val="24"/>
        </w:rPr>
        <w:br/>
        <w:t xml:space="preserve">  Of ev’ry clime and coast,</w:t>
      </w:r>
      <w:r>
        <w:rPr>
          <w:color w:val="000000"/>
          <w:sz w:val="24"/>
          <w:szCs w:val="24"/>
        </w:rPr>
        <w:br/>
        <w:t xml:space="preserve">Oh! hear us for our native land,—­</w:t>
      </w:r>
      <w:r>
        <w:rPr>
          <w:color w:val="000000"/>
          <w:sz w:val="24"/>
          <w:szCs w:val="24"/>
        </w:rPr>
        <w:br/>
        <w:t xml:space="preserve">  The land we love the most.</w:t>
      </w:r>
    </w:p>
    <w:p>
      <w:pPr>
        <w:widowControl w:val="on"/>
        <w:pBdr/>
        <w:spacing w:before="240" w:after="240" w:line="240" w:lineRule="auto"/>
        <w:ind w:left="0" w:right="0"/>
        <w:jc w:val="left"/>
      </w:pPr>
      <w:r>
        <w:rPr>
          <w:color w:val="000000"/>
          <w:sz w:val="24"/>
          <w:szCs w:val="24"/>
        </w:rPr>
        <w:t xml:space="preserve">2 Oh! guard our shore from ev’ry foe,</w:t>
      </w:r>
      <w:r>
        <w:rPr>
          <w:color w:val="000000"/>
          <w:sz w:val="24"/>
          <w:szCs w:val="24"/>
        </w:rPr>
        <w:br/>
        <w:t xml:space="preserve">  With peace our borders bless,</w:t>
      </w:r>
      <w:r>
        <w:rPr>
          <w:color w:val="000000"/>
          <w:sz w:val="24"/>
          <w:szCs w:val="24"/>
        </w:rPr>
        <w:br/>
        <w:t xml:space="preserve">With prosperous times our cities crown,</w:t>
      </w:r>
      <w:r>
        <w:rPr>
          <w:color w:val="000000"/>
          <w:sz w:val="24"/>
          <w:szCs w:val="24"/>
        </w:rPr>
        <w:br/>
        <w:t xml:space="preserve">  Our fields with plenteousness.</w:t>
      </w:r>
    </w:p>
    <w:p>
      <w:pPr>
        <w:widowControl w:val="on"/>
        <w:pBdr/>
        <w:spacing w:before="240" w:after="240" w:line="240" w:lineRule="auto"/>
        <w:ind w:left="0" w:right="0"/>
        <w:jc w:val="left"/>
      </w:pPr>
      <w:r>
        <w:rPr>
          <w:color w:val="000000"/>
          <w:sz w:val="24"/>
          <w:szCs w:val="24"/>
        </w:rPr>
        <w:t xml:space="preserve">3 Unite us in the sacred love</w:t>
      </w:r>
      <w:r>
        <w:rPr>
          <w:color w:val="000000"/>
          <w:sz w:val="24"/>
          <w:szCs w:val="24"/>
        </w:rPr>
        <w:br/>
        <w:t xml:space="preserve">  Of knowledge, truth, and thee;</w:t>
      </w:r>
      <w:r>
        <w:rPr>
          <w:color w:val="000000"/>
          <w:sz w:val="24"/>
          <w:szCs w:val="24"/>
        </w:rPr>
        <w:br/>
        <w:t xml:space="preserve">And let our hills and valleys shout</w:t>
      </w:r>
      <w:r>
        <w:rPr>
          <w:color w:val="000000"/>
          <w:sz w:val="24"/>
          <w:szCs w:val="24"/>
        </w:rPr>
        <w:br/>
        <w:t xml:space="preserve">  The songs of liberty.</w:t>
      </w:r>
    </w:p>
    <w:p>
      <w:pPr>
        <w:widowControl w:val="on"/>
        <w:pBdr/>
        <w:spacing w:before="240" w:after="240" w:line="240" w:lineRule="auto"/>
        <w:ind w:left="0" w:right="0"/>
        <w:jc w:val="left"/>
      </w:pPr>
      <w:r>
        <w:rPr>
          <w:color w:val="000000"/>
          <w:sz w:val="24"/>
          <w:szCs w:val="24"/>
        </w:rPr>
        <w:t xml:space="preserve">4 Lord of the nations! thus to thee</w:t>
      </w:r>
      <w:r>
        <w:rPr>
          <w:color w:val="000000"/>
          <w:sz w:val="24"/>
          <w:szCs w:val="24"/>
        </w:rPr>
        <w:br/>
        <w:t xml:space="preserve">  Our country we commend;</w:t>
      </w:r>
      <w:r>
        <w:rPr>
          <w:color w:val="000000"/>
          <w:sz w:val="24"/>
          <w:szCs w:val="24"/>
        </w:rPr>
        <w:br/>
        <w:t xml:space="preserve">Be thou her Refuge and her Trust,</w:t>
      </w:r>
      <w:r>
        <w:rPr>
          <w:color w:val="000000"/>
          <w:sz w:val="24"/>
          <w:szCs w:val="24"/>
        </w:rPr>
        <w:br/>
        <w:t xml:space="preserve">  Her everlasting Friend.</w:t>
      </w:r>
    </w:p>
    <w:p>
      <w:pPr>
        <w:widowControl w:val="on"/>
        <w:pBdr/>
        <w:spacing w:before="240" w:after="240" w:line="240" w:lineRule="auto"/>
        <w:ind w:left="0" w:right="0"/>
        <w:jc w:val="left"/>
      </w:pPr>
      <w:r>
        <w:rPr>
          <w:color w:val="000000"/>
          <w:sz w:val="24"/>
          <w:szCs w:val="24"/>
        </w:rPr>
        <w:t xml:space="preserve">     John Reynell Wreford, 1837.</w:t>
      </w:r>
    </w:p>
    <w:p>
      <w:pPr>
        <w:widowControl w:val="on"/>
        <w:pBdr/>
        <w:spacing w:before="240" w:after="240" w:line="240" w:lineRule="auto"/>
        <w:ind w:left="0" w:right="0"/>
        <w:jc w:val="left"/>
      </w:pPr>
      <w:r>
        <w:rPr>
          <w:color w:val="000000"/>
          <w:sz w:val="24"/>
          <w:szCs w:val="24"/>
        </w:rPr>
        <w:t xml:space="preserve">542 America. 6s &amp; 4s.</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 (1226)</w:t>
      </w:r>
    </w:p>
    <w:p>
      <w:pPr>
        <w:widowControl w:val="on"/>
        <w:pBdr/>
        <w:spacing w:before="240" w:after="240" w:line="240" w:lineRule="auto"/>
        <w:ind w:left="0" w:right="0"/>
        <w:jc w:val="left"/>
      </w:pPr>
      <w:r>
        <w:rPr>
          <w:color w:val="000000"/>
          <w:sz w:val="24"/>
          <w:szCs w:val="24"/>
        </w:rPr>
        <w:t xml:space="preserve">My country! ’tis of thee,</w:t>
      </w:r>
      <w:r>
        <w:rPr>
          <w:color w:val="000000"/>
          <w:sz w:val="24"/>
          <w:szCs w:val="24"/>
        </w:rPr>
        <w:br/>
        <w:t xml:space="preserve">Sweet land of liberty,</w:t>
      </w:r>
      <w:r>
        <w:rPr>
          <w:color w:val="000000"/>
          <w:sz w:val="24"/>
          <w:szCs w:val="24"/>
        </w:rPr>
        <w:br/>
        <w:t xml:space="preserve">  Of thee I sing: </w:t>
      </w:r>
      <w:r>
        <w:rPr>
          <w:color w:val="000000"/>
          <w:sz w:val="24"/>
          <w:szCs w:val="24"/>
        </w:rPr>
        <w:br/>
        <w:t xml:space="preserve">Land where my fathers died! </w:t>
      </w:r>
      <w:r>
        <w:rPr>
          <w:color w:val="000000"/>
          <w:sz w:val="24"/>
          <w:szCs w:val="24"/>
        </w:rPr>
        <w:br/>
        <w:t xml:space="preserve">Land of the pilgrim’s pride! </w:t>
      </w:r>
      <w:r>
        <w:rPr>
          <w:color w:val="000000"/>
          <w:sz w:val="24"/>
          <w:szCs w:val="24"/>
        </w:rPr>
        <w:br/>
        <w:t xml:space="preserve">From ev’ry mountain side</w:t>
      </w:r>
      <w:r>
        <w:rPr>
          <w:color w:val="000000"/>
          <w:sz w:val="24"/>
          <w:szCs w:val="24"/>
        </w:rPr>
        <w:br/>
        <w:t xml:space="preserve">  Let freedom ring!</w:t>
      </w:r>
    </w:p>
    <w:p>
      <w:pPr>
        <w:widowControl w:val="on"/>
        <w:pBdr/>
        <w:spacing w:before="240" w:after="240" w:line="240" w:lineRule="auto"/>
        <w:ind w:left="0" w:right="0"/>
        <w:jc w:val="left"/>
      </w:pPr>
      <w:r>
        <w:rPr>
          <w:color w:val="000000"/>
          <w:sz w:val="24"/>
          <w:szCs w:val="24"/>
        </w:rPr>
        <w:t xml:space="preserve">2 My native country, thee,—­</w:t>
      </w:r>
      <w:r>
        <w:rPr>
          <w:color w:val="000000"/>
          <w:sz w:val="24"/>
          <w:szCs w:val="24"/>
        </w:rPr>
        <w:br/>
        <w:t xml:space="preserve">Land of the noble, free,—­</w:t>
      </w:r>
      <w:r>
        <w:rPr>
          <w:color w:val="000000"/>
          <w:sz w:val="24"/>
          <w:szCs w:val="24"/>
        </w:rPr>
        <w:br/>
        <w:t xml:space="preserve">  Thy name—­I love;</w:t>
      </w:r>
      <w:r>
        <w:rPr>
          <w:color w:val="000000"/>
          <w:sz w:val="24"/>
          <w:szCs w:val="24"/>
        </w:rPr>
        <w:br/>
        <w:t xml:space="preserve">I love thy rocks and rills,</w:t>
      </w:r>
      <w:r>
        <w:rPr>
          <w:color w:val="000000"/>
          <w:sz w:val="24"/>
          <w:szCs w:val="24"/>
        </w:rPr>
        <w:br/>
        <w:t xml:space="preserve">Thy woods and templed hills;</w:t>
      </w:r>
      <w:r>
        <w:rPr>
          <w:color w:val="000000"/>
          <w:sz w:val="24"/>
          <w:szCs w:val="24"/>
        </w:rPr>
        <w:br/>
        <w:t xml:space="preserve">My heart with rapture thrills</w:t>
      </w:r>
      <w:r>
        <w:rPr>
          <w:color w:val="000000"/>
          <w:sz w:val="24"/>
          <w:szCs w:val="24"/>
        </w:rPr>
        <w:br/>
        <w:t xml:space="preserve">  Like that above.</w:t>
      </w:r>
    </w:p>
    <w:p>
      <w:pPr>
        <w:widowControl w:val="on"/>
        <w:pBdr/>
        <w:spacing w:before="240" w:after="240" w:line="240" w:lineRule="auto"/>
        <w:ind w:left="0" w:right="0"/>
        <w:jc w:val="left"/>
      </w:pPr>
      <w:r>
        <w:rPr>
          <w:color w:val="000000"/>
          <w:sz w:val="24"/>
          <w:szCs w:val="24"/>
        </w:rPr>
        <w:t xml:space="preserve">3 Let music swell the breeze,</w:t>
      </w:r>
      <w:r>
        <w:rPr>
          <w:color w:val="000000"/>
          <w:sz w:val="24"/>
          <w:szCs w:val="24"/>
        </w:rPr>
        <w:br/>
        <w:t xml:space="preserve">And ring, from all the trees,</w:t>
      </w:r>
      <w:r>
        <w:rPr>
          <w:color w:val="000000"/>
          <w:sz w:val="24"/>
          <w:szCs w:val="24"/>
        </w:rPr>
        <w:br/>
        <w:t xml:space="preserve">  Sweet freedom’s song;</w:t>
      </w:r>
      <w:r>
        <w:rPr>
          <w:color w:val="000000"/>
          <w:sz w:val="24"/>
          <w:szCs w:val="24"/>
        </w:rPr>
        <w:br/>
        <w:t xml:space="preserve">Let mortal tongues awake;</w:t>
      </w:r>
      <w:r>
        <w:rPr>
          <w:color w:val="000000"/>
          <w:sz w:val="24"/>
          <w:szCs w:val="24"/>
        </w:rPr>
        <w:br/>
        <w:t xml:space="preserve">Let all that breathe partake;</w:t>
      </w:r>
      <w:r>
        <w:rPr>
          <w:color w:val="000000"/>
          <w:sz w:val="24"/>
          <w:szCs w:val="24"/>
        </w:rPr>
        <w:br/>
        <w:t xml:space="preserve">Let rocks their silence break,—­</w:t>
      </w:r>
      <w:r>
        <w:rPr>
          <w:color w:val="000000"/>
          <w:sz w:val="24"/>
          <w:szCs w:val="24"/>
        </w:rPr>
        <w:br/>
        <w:t xml:space="preserve">  The sound prolong.</w:t>
      </w:r>
    </w:p>
    <w:p>
      <w:pPr>
        <w:widowControl w:val="on"/>
        <w:pBdr/>
        <w:spacing w:before="240" w:after="240" w:line="240" w:lineRule="auto"/>
        <w:ind w:left="0" w:right="0"/>
        <w:jc w:val="left"/>
      </w:pPr>
      <w:r>
        <w:rPr>
          <w:color w:val="000000"/>
          <w:sz w:val="24"/>
          <w:szCs w:val="24"/>
        </w:rPr>
        <w:t xml:space="preserve">4 Our fathers’ God! to thee,</w:t>
      </w:r>
      <w:r>
        <w:rPr>
          <w:color w:val="000000"/>
          <w:sz w:val="24"/>
          <w:szCs w:val="24"/>
        </w:rPr>
        <w:br/>
        <w:t xml:space="preserve">Author of liberty,</w:t>
      </w:r>
      <w:r>
        <w:rPr>
          <w:color w:val="000000"/>
          <w:sz w:val="24"/>
          <w:szCs w:val="24"/>
        </w:rPr>
        <w:br/>
        <w:t xml:space="preserve">  To thee we sing;</w:t>
      </w:r>
      <w:r>
        <w:rPr>
          <w:color w:val="000000"/>
          <w:sz w:val="24"/>
          <w:szCs w:val="24"/>
        </w:rPr>
        <w:br/>
        <w:t xml:space="preserve">Long may our land be bright</w:t>
      </w:r>
      <w:r>
        <w:rPr>
          <w:color w:val="000000"/>
          <w:sz w:val="24"/>
          <w:szCs w:val="24"/>
        </w:rPr>
        <w:br/>
        <w:t xml:space="preserve">With freedom’s holy light;</w:t>
      </w:r>
      <w:r>
        <w:rPr>
          <w:color w:val="000000"/>
          <w:sz w:val="24"/>
          <w:szCs w:val="24"/>
        </w:rPr>
        <w:br/>
        <w:t xml:space="preserve">Protect us, by thy might,</w:t>
      </w:r>
      <w:r>
        <w:rPr>
          <w:color w:val="000000"/>
          <w:sz w:val="24"/>
          <w:szCs w:val="24"/>
        </w:rPr>
        <w:br/>
        <w:t xml:space="preserve">  Great God, our King!</w:t>
      </w:r>
    </w:p>
    <w:p>
      <w:pPr>
        <w:widowControl w:val="on"/>
        <w:pBdr/>
        <w:spacing w:before="240" w:after="240" w:line="240" w:lineRule="auto"/>
        <w:ind w:left="0" w:right="0"/>
        <w:jc w:val="left"/>
      </w:pPr>
      <w:r>
        <w:rPr>
          <w:color w:val="000000"/>
          <w:sz w:val="24"/>
          <w:szCs w:val="24"/>
        </w:rPr>
        <w:t xml:space="preserve">     Samuel F. Smith, 1832.</w:t>
      </w:r>
    </w:p>
    <w:p>
      <w:pPr>
        <w:widowControl w:val="on"/>
        <w:pBdr/>
        <w:spacing w:before="240" w:after="240" w:line="240" w:lineRule="auto"/>
        <w:ind w:left="0" w:right="0"/>
        <w:jc w:val="left"/>
      </w:pPr>
      <w:r>
        <w:rPr>
          <w:color w:val="000000"/>
          <w:sz w:val="24"/>
          <w:szCs w:val="24"/>
        </w:rPr>
        <w:t xml:space="preserve">543 America. 6s &amp; 4s.</w:t>
      </w:r>
    </w:p>
    <w:p>
      <w:pPr>
        <w:widowControl w:val="on"/>
        <w:pBdr/>
        <w:spacing w:before="240" w:after="240" w:line="240" w:lineRule="auto"/>
        <w:ind w:left="0" w:right="0"/>
        <w:jc w:val="left"/>
      </w:pPr>
      <w:r>
        <w:rPr>
          <w:i/>
          <w:color w:val="000000"/>
          <w:sz w:val="24"/>
          <w:szCs w:val="24"/>
        </w:rPr>
        <w:t xml:space="preserve">Our Native Land.</w:t>
      </w:r>
      <w:r>
        <w:rPr>
          <w:color w:val="000000"/>
          <w:sz w:val="24"/>
          <w:szCs w:val="24"/>
        </w:rPr>
        <w:t xml:space="preserve"> (1227)</w:t>
      </w:r>
    </w:p>
    <w:p>
      <w:pPr>
        <w:widowControl w:val="on"/>
        <w:pBdr/>
        <w:spacing w:before="240" w:after="240" w:line="240" w:lineRule="auto"/>
        <w:ind w:left="0" w:right="0"/>
        <w:jc w:val="left"/>
      </w:pPr>
      <w:r>
        <w:rPr>
          <w:color w:val="000000"/>
          <w:sz w:val="24"/>
          <w:szCs w:val="24"/>
        </w:rPr>
        <w:t xml:space="preserve">God bless our native land! </w:t>
      </w:r>
      <w:r>
        <w:rPr>
          <w:color w:val="000000"/>
          <w:sz w:val="24"/>
          <w:szCs w:val="24"/>
        </w:rPr>
        <w:br/>
        <w:t xml:space="preserve">Firm may she ever stand,</w:t>
      </w:r>
      <w:r>
        <w:rPr>
          <w:color w:val="000000"/>
          <w:sz w:val="24"/>
          <w:szCs w:val="24"/>
        </w:rPr>
        <w:br/>
        <w:t xml:space="preserve">  Through storm and night;</w:t>
      </w:r>
      <w:r>
        <w:rPr>
          <w:color w:val="000000"/>
          <w:sz w:val="24"/>
          <w:szCs w:val="24"/>
        </w:rPr>
        <w:br/>
        <w:t xml:space="preserve">When the wild tempests rave,</w:t>
      </w:r>
      <w:r>
        <w:rPr>
          <w:color w:val="000000"/>
          <w:sz w:val="24"/>
          <w:szCs w:val="24"/>
        </w:rPr>
        <w:br/>
        <w:t xml:space="preserve">Ruler of winds and wave! </w:t>
      </w:r>
      <w:r>
        <w:rPr>
          <w:color w:val="000000"/>
          <w:sz w:val="24"/>
          <w:szCs w:val="24"/>
        </w:rPr>
        <w:br/>
        <w:t xml:space="preserve">Do thou our country save,</w:t>
      </w:r>
      <w:r>
        <w:rPr>
          <w:color w:val="000000"/>
          <w:sz w:val="24"/>
          <w:szCs w:val="24"/>
        </w:rPr>
        <w:br/>
        <w:t xml:space="preserve">  By thy great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2 For her our prayer shall rise</w:t>
      </w:r>
      <w:r>
        <w:rPr>
          <w:color w:val="000000"/>
          <w:sz w:val="24"/>
          <w:szCs w:val="24"/>
        </w:rPr>
        <w:br/>
        <w:t xml:space="preserve">To God above the skies;</w:t>
      </w:r>
      <w:r>
        <w:rPr>
          <w:color w:val="000000"/>
          <w:sz w:val="24"/>
          <w:szCs w:val="24"/>
        </w:rPr>
        <w:br/>
        <w:t xml:space="preserve">  On him we wait;</w:t>
      </w:r>
      <w:r>
        <w:rPr>
          <w:color w:val="000000"/>
          <w:sz w:val="24"/>
          <w:szCs w:val="24"/>
        </w:rPr>
        <w:br/>
        <w:t xml:space="preserve">Thou, who art ever nigh,</w:t>
      </w:r>
      <w:r>
        <w:rPr>
          <w:color w:val="000000"/>
          <w:sz w:val="24"/>
          <w:szCs w:val="24"/>
        </w:rPr>
        <w:br/>
        <w:t xml:space="preserve">Guardian with watchful eye! </w:t>
      </w:r>
      <w:r>
        <w:rPr>
          <w:color w:val="000000"/>
          <w:sz w:val="24"/>
          <w:szCs w:val="24"/>
        </w:rPr>
        <w:br/>
        <w:t xml:space="preserve">To thee aloud we cry,—­</w:t>
      </w:r>
      <w:r>
        <w:rPr>
          <w:color w:val="000000"/>
          <w:sz w:val="24"/>
          <w:szCs w:val="24"/>
        </w:rPr>
        <w:br/>
        <w:t xml:space="preserve">  God save the state!</w:t>
      </w:r>
    </w:p>
    <w:p>
      <w:pPr>
        <w:widowControl w:val="on"/>
        <w:pBdr/>
        <w:spacing w:before="240" w:after="240" w:line="240" w:lineRule="auto"/>
        <w:ind w:left="0" w:right="0"/>
        <w:jc w:val="left"/>
      </w:pPr>
      <w:r>
        <w:rPr>
          <w:color w:val="000000"/>
          <w:sz w:val="24"/>
          <w:szCs w:val="24"/>
        </w:rPr>
        <w:t xml:space="preserve">     John S. Dwight, 1844.</w:t>
      </w:r>
    </w:p>
    <w:p>
      <w:pPr>
        <w:widowControl w:val="on"/>
        <w:pBdr/>
        <w:spacing w:before="240" w:after="240" w:line="240" w:lineRule="auto"/>
        <w:ind w:left="0" w:right="0"/>
        <w:jc w:val="left"/>
      </w:pPr>
      <w:r>
        <w:rPr>
          <w:color w:val="000000"/>
          <w:sz w:val="24"/>
          <w:szCs w:val="24"/>
        </w:rPr>
        <w:t xml:space="preserve">544 America. 6s &amp; 4s.</w:t>
      </w:r>
    </w:p>
    <w:p>
      <w:pPr>
        <w:widowControl w:val="on"/>
        <w:pBdr/>
        <w:spacing w:before="240" w:after="240" w:line="240" w:lineRule="auto"/>
        <w:ind w:left="0" w:right="0"/>
        <w:jc w:val="left"/>
      </w:pPr>
      <w:r>
        <w:rPr>
          <w:i/>
          <w:color w:val="000000"/>
          <w:sz w:val="24"/>
          <w:szCs w:val="24"/>
        </w:rPr>
        <w:t xml:space="preserve">The Poor.</w:t>
      </w:r>
    </w:p>
    <w:p>
      <w:pPr>
        <w:widowControl w:val="on"/>
        <w:pBdr/>
        <w:spacing w:before="240" w:after="240" w:line="240" w:lineRule="auto"/>
        <w:ind w:left="0" w:right="0"/>
        <w:jc w:val="left"/>
      </w:pPr>
      <w:r>
        <w:rPr>
          <w:color w:val="000000"/>
          <w:sz w:val="24"/>
          <w:szCs w:val="24"/>
        </w:rPr>
        <w:t xml:space="preserve">Lord, from thy blessed throne,</w:t>
      </w:r>
      <w:r>
        <w:rPr>
          <w:color w:val="000000"/>
          <w:sz w:val="24"/>
          <w:szCs w:val="24"/>
        </w:rPr>
        <w:br/>
        <w:t xml:space="preserve">Sorrow look down upon! </w:t>
      </w:r>
      <w:r>
        <w:rPr>
          <w:color w:val="000000"/>
          <w:sz w:val="24"/>
          <w:szCs w:val="24"/>
        </w:rPr>
        <w:br/>
        <w:t xml:space="preserve">  God save the poor! </w:t>
      </w:r>
      <w:r>
        <w:rPr>
          <w:color w:val="000000"/>
          <w:sz w:val="24"/>
          <w:szCs w:val="24"/>
        </w:rPr>
        <w:br/>
        <w:t xml:space="preserve">Teach them true liberty,</w:t>
      </w:r>
      <w:r>
        <w:rPr>
          <w:color w:val="000000"/>
          <w:sz w:val="24"/>
          <w:szCs w:val="24"/>
        </w:rPr>
        <w:br/>
        <w:t xml:space="preserve">Make them from tyrants free,</w:t>
      </w:r>
      <w:r>
        <w:rPr>
          <w:color w:val="000000"/>
          <w:sz w:val="24"/>
          <w:szCs w:val="24"/>
        </w:rPr>
        <w:br/>
        <w:t xml:space="preserve">Let their homes happy be! </w:t>
      </w:r>
      <w:r>
        <w:rPr>
          <w:color w:val="000000"/>
          <w:sz w:val="24"/>
          <w:szCs w:val="24"/>
        </w:rPr>
        <w:br/>
        <w:t xml:space="preserve">  God save the poor!</w:t>
      </w:r>
    </w:p>
    <w:p>
      <w:pPr>
        <w:widowControl w:val="on"/>
        <w:pBdr/>
        <w:spacing w:before="240" w:after="240" w:line="240" w:lineRule="auto"/>
        <w:ind w:left="0" w:right="0"/>
        <w:jc w:val="left"/>
      </w:pPr>
      <w:r>
        <w:rPr>
          <w:color w:val="000000"/>
          <w:sz w:val="24"/>
          <w:szCs w:val="24"/>
        </w:rPr>
        <w:t xml:space="preserve">2 The arms of wicked men</w:t>
      </w:r>
      <w:r>
        <w:rPr>
          <w:color w:val="000000"/>
          <w:sz w:val="24"/>
          <w:szCs w:val="24"/>
        </w:rPr>
        <w:br/>
        <w:t xml:space="preserve">Do thou with might restrain—­</w:t>
      </w:r>
      <w:r>
        <w:rPr>
          <w:color w:val="000000"/>
          <w:sz w:val="24"/>
          <w:szCs w:val="24"/>
        </w:rPr>
        <w:br/>
        <w:t xml:space="preserve">  God save the poor! </w:t>
      </w:r>
      <w:r>
        <w:rPr>
          <w:color w:val="000000"/>
          <w:sz w:val="24"/>
          <w:szCs w:val="24"/>
        </w:rPr>
        <w:br/>
        <w:t xml:space="preserve">Raise thou their lowliness,</w:t>
      </w:r>
      <w:r>
        <w:rPr>
          <w:color w:val="000000"/>
          <w:sz w:val="24"/>
          <w:szCs w:val="24"/>
        </w:rPr>
        <w:br/>
        <w:t xml:space="preserve">Succor thou their distress,</w:t>
      </w:r>
      <w:r>
        <w:rPr>
          <w:color w:val="000000"/>
          <w:sz w:val="24"/>
          <w:szCs w:val="24"/>
        </w:rPr>
        <w:br/>
        <w:t xml:space="preserve">Thou whom the meanest bless! </w:t>
      </w:r>
      <w:r>
        <w:rPr>
          <w:color w:val="000000"/>
          <w:sz w:val="24"/>
          <w:szCs w:val="24"/>
        </w:rPr>
        <w:br/>
        <w:t xml:space="preserve">  God save the poor!</w:t>
      </w:r>
    </w:p>
    <w:p>
      <w:pPr>
        <w:widowControl w:val="on"/>
        <w:pBdr/>
        <w:spacing w:before="240" w:after="240" w:line="240" w:lineRule="auto"/>
        <w:ind w:left="0" w:right="0"/>
        <w:jc w:val="left"/>
      </w:pPr>
      <w:r>
        <w:rPr>
          <w:color w:val="000000"/>
          <w:sz w:val="24"/>
          <w:szCs w:val="24"/>
        </w:rPr>
        <w:t xml:space="preserve">3 Give them stanch honesty,</w:t>
      </w:r>
      <w:r>
        <w:rPr>
          <w:color w:val="000000"/>
          <w:sz w:val="24"/>
          <w:szCs w:val="24"/>
        </w:rPr>
        <w:br/>
        <w:t xml:space="preserve">Let their pride manly be—­</w:t>
      </w:r>
      <w:r>
        <w:rPr>
          <w:color w:val="000000"/>
          <w:sz w:val="24"/>
          <w:szCs w:val="24"/>
        </w:rPr>
        <w:br/>
        <w:t xml:space="preserve">  God save the poor! </w:t>
      </w:r>
      <w:r>
        <w:rPr>
          <w:color w:val="000000"/>
          <w:sz w:val="24"/>
          <w:szCs w:val="24"/>
        </w:rPr>
        <w:br/>
        <w:t xml:space="preserve">Help them to hold the right,</w:t>
      </w:r>
      <w:r>
        <w:rPr>
          <w:color w:val="000000"/>
          <w:sz w:val="24"/>
          <w:szCs w:val="24"/>
        </w:rPr>
        <w:br/>
        <w:t xml:space="preserve">Give them both truth and might,</w:t>
      </w:r>
      <w:r>
        <w:rPr>
          <w:color w:val="000000"/>
          <w:sz w:val="24"/>
          <w:szCs w:val="24"/>
        </w:rPr>
        <w:br/>
        <w:t xml:space="preserve">Lord of all life and light! </w:t>
      </w:r>
      <w:r>
        <w:rPr>
          <w:color w:val="000000"/>
          <w:sz w:val="24"/>
          <w:szCs w:val="24"/>
        </w:rPr>
        <w:br/>
        <w:t xml:space="preserve">  God save the poor!</w:t>
      </w:r>
    </w:p>
    <w:p>
      <w:pPr>
        <w:widowControl w:val="on"/>
        <w:pBdr/>
        <w:spacing w:before="240" w:after="240" w:line="240" w:lineRule="auto"/>
        <w:ind w:left="0" w:right="0"/>
        <w:jc w:val="left"/>
      </w:pPr>
      <w:r>
        <w:rPr>
          <w:color w:val="000000"/>
          <w:sz w:val="24"/>
          <w:szCs w:val="24"/>
        </w:rPr>
        <w:t xml:space="preserve">     Nicoll.</w:t>
      </w:r>
    </w:p>
    <w:p>
      <w:pPr>
        <w:widowControl w:val="on"/>
        <w:pBdr/>
        <w:spacing w:before="240" w:after="240" w:line="240" w:lineRule="auto"/>
        <w:ind w:left="0" w:right="0"/>
        <w:jc w:val="left"/>
      </w:pPr>
      <w:r>
        <w:rPr>
          <w:color w:val="000000"/>
          <w:sz w:val="24"/>
          <w:szCs w:val="24"/>
        </w:rPr>
        <w:t xml:space="preserve">545 Our Glad Jubilee.  P.M.</w:t>
      </w:r>
    </w:p>
    <w:p>
      <w:pPr>
        <w:widowControl w:val="on"/>
        <w:pBdr/>
        <w:spacing w:before="240" w:after="240" w:line="240" w:lineRule="auto"/>
        <w:ind w:left="0" w:right="0"/>
        <w:jc w:val="left"/>
      </w:pPr>
      <w:r>
        <w:rPr>
          <w:i/>
          <w:color w:val="000000"/>
          <w:sz w:val="24"/>
          <w:szCs w:val="24"/>
        </w:rPr>
        <w:t xml:space="preserve">Thanksgiving Anniversary.</w:t>
      </w:r>
    </w:p>
    <w:p>
      <w:pPr>
        <w:widowControl w:val="on"/>
        <w:pBdr/>
        <w:spacing w:before="240" w:after="240" w:line="240" w:lineRule="auto"/>
        <w:ind w:left="0" w:right="0"/>
        <w:jc w:val="left"/>
      </w:pPr>
      <w:r>
        <w:rPr>
          <w:color w:val="000000"/>
          <w:sz w:val="24"/>
          <w:szCs w:val="24"/>
        </w:rPr>
        <w:t xml:space="preserve">Wake, wake the song! our glad jubilee</w:t>
      </w:r>
      <w:r>
        <w:rPr>
          <w:color w:val="000000"/>
          <w:sz w:val="24"/>
          <w:szCs w:val="24"/>
        </w:rPr>
        <w:br/>
        <w:t xml:space="preserve">Once more we hail with sweet melody,</w:t>
      </w:r>
      <w:r>
        <w:rPr>
          <w:color w:val="000000"/>
          <w:sz w:val="24"/>
          <w:szCs w:val="24"/>
        </w:rPr>
        <w:br/>
        <w:t xml:space="preserve">Bringing our hymns of praise unto thee,</w:t>
      </w:r>
      <w:r>
        <w:rPr>
          <w:color w:val="000000"/>
          <w:sz w:val="24"/>
          <w:szCs w:val="24"/>
        </w:rPr>
        <w:br/>
        <w:t xml:space="preserve">          O most holy Lord! </w:t>
      </w:r>
      <w:r>
        <w:rPr>
          <w:color w:val="000000"/>
          <w:sz w:val="24"/>
          <w:szCs w:val="24"/>
        </w:rPr>
        <w:br/>
        <w:t xml:space="preserve">Praise for thy care by day and by night,</w:t>
      </w:r>
      <w:r>
        <w:rPr>
          <w:color w:val="000000"/>
          <w:sz w:val="24"/>
          <w:szCs w:val="24"/>
        </w:rPr>
        <w:br/>
        <w:t xml:space="preserve">Praise for the homes by love made so bright;</w:t>
      </w:r>
      <w:r>
        <w:rPr>
          <w:color w:val="000000"/>
          <w:sz w:val="24"/>
          <w:szCs w:val="24"/>
        </w:rPr>
        <w:br/>
        <w:t xml:space="preserve">Thanks for the pure and soul-cheering light</w:t>
      </w:r>
      <w:r>
        <w:rPr>
          <w:color w:val="000000"/>
          <w:sz w:val="24"/>
          <w:szCs w:val="24"/>
        </w:rPr>
        <w:br/>
        <w:t xml:space="preserve">          Beaming from thy word. </w:t>
      </w:r>
      <w:r>
        <w:rPr>
          <w:color w:val="000000"/>
          <w:sz w:val="24"/>
          <w:szCs w:val="24"/>
        </w:rPr>
        <w:br/>
        <w:t xml:space="preserve">Then wake, wake the song! our glad jubilee</w:t>
      </w:r>
      <w:r>
        <w:rPr>
          <w:color w:val="000000"/>
          <w:sz w:val="24"/>
          <w:szCs w:val="24"/>
        </w:rPr>
        <w:br/>
        <w:t xml:space="preserve">Once more we hail with sweet melody,</w:t>
      </w:r>
      <w:r>
        <w:rPr>
          <w:color w:val="000000"/>
          <w:sz w:val="24"/>
          <w:szCs w:val="24"/>
        </w:rPr>
        <w:br/>
        <w:t xml:space="preserve">Bringing our hymns of praise unto thee,</w:t>
      </w:r>
      <w:r>
        <w:rPr>
          <w:color w:val="000000"/>
          <w:sz w:val="24"/>
          <w:szCs w:val="24"/>
        </w:rPr>
        <w:br/>
        <w:t xml:space="preserve">          O most holy Lord!</w:t>
      </w:r>
    </w:p>
    <w:p>
      <w:pPr>
        <w:widowControl w:val="on"/>
        <w:pBdr/>
        <w:spacing w:before="240" w:after="240" w:line="240" w:lineRule="auto"/>
        <w:ind w:left="0" w:right="0"/>
        <w:jc w:val="left"/>
      </w:pPr>
      <w:r>
        <w:rPr>
          <w:color w:val="000000"/>
          <w:sz w:val="24"/>
          <w:szCs w:val="24"/>
        </w:rPr>
        <w:t xml:space="preserve">2 Marching to Zion, dear blessed home! </w:t>
      </w:r>
      <w:r>
        <w:rPr>
          <w:color w:val="000000"/>
          <w:sz w:val="24"/>
          <w:szCs w:val="24"/>
        </w:rPr>
        <w:br/>
        <w:t xml:space="preserve">Lord! by thy mercy hither we come;</w:t>
      </w:r>
      <w:r>
        <w:rPr>
          <w:color w:val="000000"/>
          <w:sz w:val="24"/>
          <w:szCs w:val="24"/>
        </w:rPr>
        <w:br/>
        <w:t xml:space="preserve">Guide us, we pray, where’er we may roam,</w:t>
      </w:r>
      <w:r>
        <w:rPr>
          <w:color w:val="000000"/>
          <w:sz w:val="24"/>
          <w:szCs w:val="24"/>
        </w:rPr>
        <w:br/>
        <w:t xml:space="preserve">          Keep us in thy fear;</w:t>
      </w:r>
      <w:r>
        <w:rPr>
          <w:color w:val="000000"/>
          <w:sz w:val="24"/>
          <w:szCs w:val="24"/>
        </w:rPr>
        <w:br/>
        <w:t xml:space="preserve">Fill ev’ry soul with love all divine,</w:t>
      </w:r>
      <w:r>
        <w:rPr>
          <w:color w:val="000000"/>
          <w:sz w:val="24"/>
          <w:szCs w:val="24"/>
        </w:rPr>
        <w:br/>
        <w:t xml:space="preserve">Now cause thy face upon us to shine;</w:t>
      </w:r>
      <w:r>
        <w:rPr>
          <w:color w:val="000000"/>
          <w:sz w:val="24"/>
          <w:szCs w:val="24"/>
        </w:rPr>
        <w:br/>
        <w:t xml:space="preserve">Grant that our hearts may be truly thine</w:t>
      </w:r>
      <w:r>
        <w:rPr>
          <w:color w:val="000000"/>
          <w:sz w:val="24"/>
          <w:szCs w:val="24"/>
        </w:rPr>
        <w:br/>
        <w:t xml:space="preserve">          All the coming year. </w:t>
      </w:r>
      <w:r>
        <w:rPr>
          <w:color w:val="000000"/>
          <w:sz w:val="24"/>
          <w:szCs w:val="24"/>
        </w:rPr>
        <w:br/>
        <w:t xml:space="preserve">Then wake, wake the song! our glad jubilee</w:t>
      </w:r>
      <w:r>
        <w:rPr>
          <w:color w:val="000000"/>
          <w:sz w:val="24"/>
          <w:szCs w:val="24"/>
        </w:rPr>
        <w:br/>
        <w:t xml:space="preserve">Once more we hail with sweet melody,</w:t>
      </w:r>
      <w:r>
        <w:rPr>
          <w:color w:val="000000"/>
          <w:sz w:val="24"/>
          <w:szCs w:val="24"/>
        </w:rPr>
        <w:br/>
        <w:t xml:space="preserve">Bringing our hymns of praise unto thee,</w:t>
      </w:r>
      <w:r>
        <w:rPr>
          <w:color w:val="000000"/>
          <w:sz w:val="24"/>
          <w:szCs w:val="24"/>
        </w:rPr>
        <w:br/>
        <w:t xml:space="preserve">          O most holy Lord!</w:t>
      </w:r>
    </w:p>
    <w:p>
      <w:pPr>
        <w:widowControl w:val="on"/>
        <w:pBdr/>
        <w:spacing w:before="240" w:after="240" w:line="240" w:lineRule="auto"/>
        <w:ind w:left="0" w:right="0"/>
        <w:jc w:val="left"/>
      </w:pPr>
      <w:r>
        <w:rPr>
          <w:color w:val="000000"/>
          <w:sz w:val="24"/>
          <w:szCs w:val="24"/>
        </w:rPr>
        <w:t xml:space="preserve">3 Yet once again the anthem repeat,</w:t>
      </w:r>
      <w:r>
        <w:rPr>
          <w:color w:val="000000"/>
          <w:sz w:val="24"/>
          <w:szCs w:val="24"/>
        </w:rPr>
        <w:br/>
        <w:t xml:space="preserve">Join ev’ry voice the Master to greet;</w:t>
      </w:r>
      <w:r>
        <w:rPr>
          <w:color w:val="000000"/>
          <w:sz w:val="24"/>
          <w:szCs w:val="24"/>
        </w:rPr>
        <w:br/>
        <w:t xml:space="preserve">Love’s sacrifice we lay at his feet,</w:t>
      </w:r>
      <w:r>
        <w:rPr>
          <w:color w:val="000000"/>
          <w:sz w:val="24"/>
          <w:szCs w:val="24"/>
        </w:rPr>
        <w:br/>
        <w:t xml:space="preserve">          In his temple now. </w:t>
      </w:r>
      <w:r>
        <w:rPr>
          <w:color w:val="000000"/>
          <w:sz w:val="24"/>
          <w:szCs w:val="24"/>
        </w:rPr>
        <w:br/>
        <w:t xml:space="preserve">Jesus accept the offering we bring,</w:t>
      </w:r>
      <w:r>
        <w:rPr>
          <w:color w:val="000000"/>
          <w:sz w:val="24"/>
          <w:szCs w:val="24"/>
        </w:rPr>
        <w:br/>
        <w:t xml:space="preserve">Blending with song the odors of spring;</w:t>
      </w:r>
      <w:r>
        <w:rPr>
          <w:color w:val="000000"/>
          <w:sz w:val="24"/>
          <w:szCs w:val="24"/>
        </w:rPr>
        <w:br/>
        <w:t xml:space="preserve">Still of thy wondrous love we will sing,</w:t>
      </w:r>
      <w:r>
        <w:rPr>
          <w:color w:val="000000"/>
          <w:sz w:val="24"/>
          <w:szCs w:val="24"/>
        </w:rPr>
        <w:br/>
        <w:t xml:space="preserve">          Till in heaven we bow. </w:t>
      </w:r>
      <w:r>
        <w:rPr>
          <w:color w:val="000000"/>
          <w:sz w:val="24"/>
          <w:szCs w:val="24"/>
        </w:rPr>
        <w:br/>
        <w:t xml:space="preserve">Then wake, wake the song! our glad jubilee</w:t>
      </w:r>
      <w:r>
        <w:rPr>
          <w:color w:val="000000"/>
          <w:sz w:val="24"/>
          <w:szCs w:val="24"/>
        </w:rPr>
        <w:br/>
        <w:t xml:space="preserve">Once more we hail with sweet melody,</w:t>
      </w:r>
      <w:r>
        <w:rPr>
          <w:color w:val="000000"/>
          <w:sz w:val="24"/>
          <w:szCs w:val="24"/>
        </w:rPr>
        <w:br/>
        <w:t xml:space="preserve">Bringing our hymns of praise unto thee,</w:t>
      </w:r>
      <w:r>
        <w:rPr>
          <w:color w:val="000000"/>
          <w:sz w:val="24"/>
          <w:szCs w:val="24"/>
        </w:rPr>
        <w:br/>
        <w:t xml:space="preserve">          O most holy Lord!</w:t>
      </w:r>
    </w:p>
    <w:p>
      <w:pPr>
        <w:widowControl w:val="on"/>
        <w:pBdr/>
        <w:spacing w:before="240" w:after="240" w:line="240" w:lineRule="auto"/>
        <w:ind w:left="0" w:right="0"/>
        <w:jc w:val="left"/>
      </w:pPr>
      <w:r>
        <w:rPr>
          <w:color w:val="000000"/>
          <w:sz w:val="24"/>
          <w:szCs w:val="24"/>
        </w:rPr>
        <w:t xml:space="preserve">     W.F.  Sherwin.</w:t>
      </w:r>
    </w:p>
    <w:p>
      <w:pPr>
        <w:widowControl w:val="on"/>
        <w:pBdr/>
        <w:spacing w:before="240" w:after="240" w:line="240" w:lineRule="auto"/>
        <w:ind w:left="0" w:right="0"/>
        <w:jc w:val="left"/>
      </w:pPr>
      <w:r>
        <w:rPr>
          <w:color w:val="000000"/>
          <w:sz w:val="24"/>
          <w:szCs w:val="24"/>
        </w:rPr>
        <w:t xml:space="preserve">546 Laudo. 7s.</w:t>
      </w:r>
    </w:p>
    <w:p>
      <w:pPr>
        <w:widowControl w:val="on"/>
        <w:pBdr/>
        <w:spacing w:before="240" w:after="240" w:line="240" w:lineRule="auto"/>
        <w:ind w:left="0" w:right="0"/>
        <w:jc w:val="left"/>
      </w:pPr>
      <w:r>
        <w:rPr>
          <w:i/>
          <w:color w:val="000000"/>
          <w:sz w:val="24"/>
          <w:szCs w:val="24"/>
        </w:rPr>
        <w:t xml:space="preserve">Thanksgiving.</w:t>
      </w:r>
      <w:r>
        <w:rPr>
          <w:color w:val="000000"/>
          <w:sz w:val="24"/>
          <w:szCs w:val="24"/>
        </w:rPr>
        <w:t xml:space="preserve"> (1223)</w:t>
      </w:r>
    </w:p>
    <w:p>
      <w:pPr>
        <w:widowControl w:val="on"/>
        <w:pBdr/>
        <w:spacing w:before="240" w:after="240" w:line="240" w:lineRule="auto"/>
        <w:ind w:left="0" w:right="0"/>
        <w:jc w:val="left"/>
      </w:pPr>
      <w:r>
        <w:rPr>
          <w:color w:val="000000"/>
          <w:sz w:val="24"/>
          <w:szCs w:val="24"/>
        </w:rPr>
        <w:t xml:space="preserve">Praise to God! immortal praise,</w:t>
      </w:r>
      <w:r>
        <w:rPr>
          <w:color w:val="000000"/>
          <w:sz w:val="24"/>
          <w:szCs w:val="24"/>
        </w:rPr>
        <w:br/>
        <w:t xml:space="preserve">For the love that crowns our days;</w:t>
      </w:r>
      <w:r>
        <w:rPr>
          <w:color w:val="000000"/>
          <w:sz w:val="24"/>
          <w:szCs w:val="24"/>
        </w:rPr>
        <w:br/>
        <w:t xml:space="preserve">Bounteous Source of ev’ry joy,</w:t>
      </w:r>
      <w:r>
        <w:rPr>
          <w:color w:val="000000"/>
          <w:sz w:val="24"/>
          <w:szCs w:val="24"/>
        </w:rPr>
        <w:br/>
        <w:t xml:space="preserve">Let thy praise our tongues employ.</w:t>
      </w:r>
    </w:p>
    <w:p>
      <w:pPr>
        <w:widowControl w:val="on"/>
        <w:pBdr/>
        <w:spacing w:before="240" w:after="240" w:line="240" w:lineRule="auto"/>
        <w:ind w:left="0" w:right="0"/>
        <w:jc w:val="left"/>
      </w:pPr>
      <w:r>
        <w:rPr>
          <w:color w:val="000000"/>
          <w:sz w:val="24"/>
          <w:szCs w:val="24"/>
        </w:rPr>
        <w:t xml:space="preserve">2 For the flocks that roam the plain, Yellow sheaves of ripened grain, Clouds that drop their fatt’ning dews, Suns that temp’rate warmth diffuse;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3 All that spring with bounteous hand,</w:t>
      </w:r>
      <w:r>
        <w:rPr>
          <w:color w:val="000000"/>
          <w:sz w:val="24"/>
          <w:szCs w:val="24"/>
        </w:rPr>
        <w:br/>
        <w:t xml:space="preserve">Scatters o’er the smiling land,</w:t>
      </w:r>
      <w:r>
        <w:rPr>
          <w:color w:val="000000"/>
          <w:sz w:val="24"/>
          <w:szCs w:val="24"/>
        </w:rPr>
        <w:br/>
        <w:t xml:space="preserve">All that lib’ral autumn pours</w:t>
      </w:r>
      <w:r>
        <w:rPr>
          <w:color w:val="000000"/>
          <w:sz w:val="24"/>
          <w:szCs w:val="24"/>
        </w:rPr>
        <w:br/>
        <w:t xml:space="preserve">From her rich o’erflowing stores;</w:t>
      </w:r>
    </w:p>
    <w:p>
      <w:pPr>
        <w:widowControl w:val="on"/>
        <w:pBdr/>
        <w:spacing w:before="240" w:after="240" w:line="240" w:lineRule="auto"/>
        <w:ind w:left="0" w:right="0"/>
        <w:jc w:val="left"/>
      </w:pPr>
      <w:r>
        <w:rPr>
          <w:color w:val="000000"/>
          <w:sz w:val="24"/>
          <w:szCs w:val="24"/>
        </w:rPr>
        <w:t xml:space="preserve">4 Lord, for these our souls shall raise</w:t>
      </w:r>
      <w:r>
        <w:rPr>
          <w:color w:val="000000"/>
          <w:sz w:val="24"/>
          <w:szCs w:val="24"/>
        </w:rPr>
        <w:br/>
        <w:t xml:space="preserve">Grateful vows and solemn praise;</w:t>
      </w:r>
      <w:r>
        <w:rPr>
          <w:color w:val="000000"/>
          <w:sz w:val="24"/>
          <w:szCs w:val="24"/>
        </w:rPr>
        <w:br/>
        <w:t xml:space="preserve">And when ev’ry blessing’s flown,</w:t>
      </w:r>
      <w:r>
        <w:rPr>
          <w:color w:val="000000"/>
          <w:sz w:val="24"/>
          <w:szCs w:val="24"/>
        </w:rPr>
        <w:br/>
        <w:t xml:space="preserve">Love thee for thyself alone.</w:t>
      </w:r>
    </w:p>
    <w:p>
      <w:pPr>
        <w:widowControl w:val="on"/>
        <w:pBdr/>
        <w:spacing w:before="240" w:after="240" w:line="240" w:lineRule="auto"/>
        <w:ind w:left="0" w:right="0"/>
        <w:jc w:val="left"/>
      </w:pPr>
      <w:r>
        <w:rPr>
          <w:color w:val="000000"/>
          <w:sz w:val="24"/>
          <w:szCs w:val="24"/>
        </w:rPr>
        <w:t xml:space="preserve">     Mrs. Anna L. Barbauld, 1772.</w:t>
      </w:r>
    </w:p>
    <w:p>
      <w:pPr>
        <w:widowControl w:val="on"/>
        <w:pBdr/>
        <w:spacing w:before="240" w:after="240" w:line="240" w:lineRule="auto"/>
        <w:ind w:left="0" w:right="0"/>
        <w:jc w:val="left"/>
      </w:pPr>
      <w:r>
        <w:rPr>
          <w:color w:val="000000"/>
          <w:sz w:val="24"/>
          <w:szCs w:val="24"/>
        </w:rPr>
        <w:t xml:space="preserve">547 Seasons.  L.M.</w:t>
      </w:r>
    </w:p>
    <w:p>
      <w:pPr>
        <w:widowControl w:val="on"/>
        <w:pBdr/>
        <w:spacing w:before="240" w:after="240" w:line="240" w:lineRule="auto"/>
        <w:ind w:left="0" w:right="0"/>
        <w:jc w:val="left"/>
      </w:pPr>
      <w:r>
        <w:rPr>
          <w:i/>
          <w:color w:val="000000"/>
          <w:sz w:val="24"/>
          <w:szCs w:val="24"/>
        </w:rPr>
        <w:t xml:space="preserve">At Sea.</w:t>
      </w:r>
      <w:r>
        <w:rPr>
          <w:color w:val="000000"/>
          <w:sz w:val="24"/>
          <w:szCs w:val="24"/>
        </w:rPr>
        <w:t xml:space="preserve"> (1197)</w:t>
      </w:r>
    </w:p>
    <w:p>
      <w:pPr>
        <w:widowControl w:val="on"/>
        <w:pBdr/>
        <w:spacing w:before="240" w:after="240" w:line="240" w:lineRule="auto"/>
        <w:ind w:left="0" w:right="0"/>
        <w:jc w:val="left"/>
      </w:pPr>
      <w:r>
        <w:rPr>
          <w:color w:val="000000"/>
          <w:sz w:val="24"/>
          <w:szCs w:val="24"/>
        </w:rPr>
        <w:t xml:space="preserve">Rocked in the cradle of the deep,</w:t>
      </w:r>
      <w:r>
        <w:rPr>
          <w:color w:val="000000"/>
          <w:sz w:val="24"/>
          <w:szCs w:val="24"/>
        </w:rPr>
        <w:br/>
        <w:t xml:space="preserve">I lay me down in peace to sleep;</w:t>
      </w:r>
      <w:r>
        <w:rPr>
          <w:color w:val="000000"/>
          <w:sz w:val="24"/>
          <w:szCs w:val="24"/>
        </w:rPr>
        <w:br/>
        <w:t xml:space="preserve">Secure I rest upon the wave,</w:t>
      </w:r>
      <w:r>
        <w:rPr>
          <w:color w:val="000000"/>
          <w:sz w:val="24"/>
          <w:szCs w:val="24"/>
        </w:rPr>
        <w:br/>
        <w:t xml:space="preserve">For thou, O Lord, hast power to save.</w:t>
      </w:r>
    </w:p>
    <w:p>
      <w:pPr>
        <w:widowControl w:val="on"/>
        <w:pBdr/>
        <w:spacing w:before="240" w:after="240" w:line="240" w:lineRule="auto"/>
        <w:ind w:left="0" w:right="0"/>
        <w:jc w:val="left"/>
      </w:pPr>
      <w:r>
        <w:rPr>
          <w:color w:val="000000"/>
          <w:sz w:val="24"/>
          <w:szCs w:val="24"/>
        </w:rPr>
        <w:t xml:space="preserve">2 I know thou wilt not slight my call, For thou dost mark the sparrows fall; And calm and peaceful is my sleep, Rocked in the cradle of the deep.</w:t>
      </w:r>
    </w:p>
    <w:p>
      <w:pPr>
        <w:widowControl w:val="on"/>
        <w:pBdr/>
        <w:spacing w:before="240" w:after="240" w:line="240" w:lineRule="auto"/>
        <w:ind w:left="0" w:right="0"/>
        <w:jc w:val="left"/>
      </w:pPr>
      <w:r>
        <w:rPr>
          <w:color w:val="000000"/>
          <w:sz w:val="24"/>
          <w:szCs w:val="24"/>
        </w:rPr>
        <w:t xml:space="preserve">3 And such the trust that still were mine, Though stormy winds swept o’er the brine; Or though the tempest’s fiery breath Roused me from sleep to wreck and death.</w:t>
      </w:r>
    </w:p>
    <w:p>
      <w:pPr>
        <w:widowControl w:val="on"/>
        <w:pBdr/>
        <w:spacing w:before="240" w:after="240" w:line="240" w:lineRule="auto"/>
        <w:ind w:left="0" w:right="0"/>
        <w:jc w:val="left"/>
      </w:pPr>
      <w:r>
        <w:rPr>
          <w:color w:val="000000"/>
          <w:sz w:val="24"/>
          <w:szCs w:val="24"/>
        </w:rPr>
        <w:t xml:space="preserve">4 In ocean cave still safe with thee,</w:t>
      </w:r>
      <w:r>
        <w:rPr>
          <w:color w:val="000000"/>
          <w:sz w:val="24"/>
          <w:szCs w:val="24"/>
        </w:rPr>
        <w:br/>
        <w:t xml:space="preserve">The germ of immortality;</w:t>
      </w:r>
      <w:r>
        <w:rPr>
          <w:color w:val="000000"/>
          <w:sz w:val="24"/>
          <w:szCs w:val="24"/>
        </w:rPr>
        <w:br/>
        <w:t xml:space="preserve">And calm and peaceful is my sleep,</w:t>
      </w:r>
      <w:r>
        <w:rPr>
          <w:color w:val="000000"/>
          <w:sz w:val="24"/>
          <w:szCs w:val="24"/>
        </w:rPr>
        <w:br/>
        <w:t xml:space="preserve">Rocked in the cradle of the deep.</w:t>
      </w:r>
    </w:p>
    <w:p>
      <w:pPr>
        <w:widowControl w:val="on"/>
        <w:pBdr/>
        <w:spacing w:before="240" w:after="240" w:line="240" w:lineRule="auto"/>
        <w:ind w:left="0" w:right="0"/>
        <w:jc w:val="left"/>
      </w:pPr>
      <w:r>
        <w:rPr>
          <w:color w:val="000000"/>
          <w:sz w:val="24"/>
          <w:szCs w:val="24"/>
        </w:rPr>
        <w:t xml:space="preserve">     Mrs. Willard.</w:t>
      </w:r>
    </w:p>
    <w:p>
      <w:pPr>
        <w:widowControl w:val="on"/>
        <w:pBdr/>
        <w:spacing w:before="240" w:after="240" w:line="240" w:lineRule="auto"/>
        <w:ind w:left="0" w:right="0"/>
        <w:jc w:val="left"/>
      </w:pPr>
      <w:r>
        <w:rPr>
          <w:color w:val="000000"/>
          <w:sz w:val="24"/>
          <w:szCs w:val="24"/>
        </w:rPr>
        <w:t xml:space="preserve">548 Let Us Anew.  P.M.</w:t>
      </w:r>
    </w:p>
    <w:p>
      <w:pPr>
        <w:widowControl w:val="on"/>
        <w:pBdr/>
        <w:spacing w:before="240" w:after="240" w:line="240" w:lineRule="auto"/>
        <w:ind w:left="0" w:right="0"/>
        <w:jc w:val="left"/>
      </w:pPr>
      <w:r>
        <w:rPr>
          <w:i/>
          <w:color w:val="000000"/>
          <w:sz w:val="24"/>
          <w:szCs w:val="24"/>
        </w:rPr>
        <w:t xml:space="preserve">New Year.</w:t>
      </w:r>
    </w:p>
    <w:p>
      <w:pPr>
        <w:widowControl w:val="on"/>
        <w:pBdr/>
        <w:spacing w:before="240" w:after="240" w:line="240" w:lineRule="auto"/>
        <w:ind w:left="0" w:right="0"/>
        <w:jc w:val="left"/>
      </w:pPr>
      <w:r>
        <w:rPr>
          <w:color w:val="000000"/>
          <w:sz w:val="24"/>
          <w:szCs w:val="24"/>
        </w:rPr>
        <w:t xml:space="preserve">Come, let us anew</w:t>
      </w:r>
      <w:r>
        <w:rPr>
          <w:color w:val="000000"/>
          <w:sz w:val="24"/>
          <w:szCs w:val="24"/>
        </w:rPr>
        <w:br/>
        <w:t xml:space="preserve">Our journey pursue—­</w:t>
      </w:r>
      <w:r>
        <w:rPr>
          <w:color w:val="000000"/>
          <w:sz w:val="24"/>
          <w:szCs w:val="24"/>
        </w:rPr>
        <w:br/>
        <w:t xml:space="preserve">Roll round with the year,</w:t>
      </w:r>
      <w:r>
        <w:rPr>
          <w:color w:val="000000"/>
          <w:sz w:val="24"/>
          <w:szCs w:val="24"/>
        </w:rPr>
        <w:br/>
        <w:t xml:space="preserve">And never stand still till the Master appear;</w:t>
      </w:r>
      <w:r>
        <w:rPr>
          <w:color w:val="000000"/>
          <w:sz w:val="24"/>
          <w:szCs w:val="24"/>
        </w:rPr>
        <w:br/>
        <w:t xml:space="preserve">His adorable will</w:t>
      </w:r>
      <w:r>
        <w:rPr>
          <w:color w:val="000000"/>
          <w:sz w:val="24"/>
          <w:szCs w:val="24"/>
        </w:rPr>
        <w:br/>
        <w:t xml:space="preserve">Let us gladly fulfill,</w:t>
      </w:r>
      <w:r>
        <w:rPr>
          <w:color w:val="000000"/>
          <w:sz w:val="24"/>
          <w:szCs w:val="24"/>
        </w:rPr>
        <w:br/>
        <w:t xml:space="preserve">And our talents improve</w:t>
      </w:r>
      <w:r>
        <w:rPr>
          <w:color w:val="000000"/>
          <w:sz w:val="24"/>
          <w:szCs w:val="24"/>
        </w:rPr>
        <w:br/>
        <w:t xml:space="preserve">By the patience of hope and the labor of love.</w:t>
      </w:r>
    </w:p>
    <w:p>
      <w:pPr>
        <w:widowControl w:val="on"/>
        <w:pBdr/>
        <w:spacing w:before="240" w:after="240" w:line="240" w:lineRule="auto"/>
        <w:ind w:left="0" w:right="0"/>
        <w:jc w:val="left"/>
      </w:pPr>
      <w:r>
        <w:rPr>
          <w:color w:val="000000"/>
          <w:sz w:val="24"/>
          <w:szCs w:val="24"/>
        </w:rPr>
        <w:t xml:space="preserve">2 Our life is a dream,</w:t>
      </w:r>
      <w:r>
        <w:rPr>
          <w:color w:val="000000"/>
          <w:sz w:val="24"/>
          <w:szCs w:val="24"/>
        </w:rPr>
        <w:br/>
        <w:t xml:space="preserve">Our time, as a stream,</w:t>
      </w:r>
      <w:r>
        <w:rPr>
          <w:color w:val="000000"/>
          <w:sz w:val="24"/>
          <w:szCs w:val="24"/>
        </w:rPr>
        <w:br/>
        <w:t xml:space="preserve">Glides swiftly away,</w:t>
      </w:r>
      <w:r>
        <w:rPr>
          <w:color w:val="000000"/>
          <w:sz w:val="24"/>
          <w:szCs w:val="24"/>
        </w:rPr>
        <w:br/>
        <w:t xml:space="preserve">And the fugitive moment refuses to stay;</w:t>
      </w:r>
      <w:r>
        <w:rPr>
          <w:color w:val="000000"/>
          <w:sz w:val="24"/>
          <w:szCs w:val="24"/>
        </w:rPr>
        <w:br/>
        <w:t xml:space="preserve">The arrow is flown,</w:t>
      </w:r>
      <w:r>
        <w:rPr>
          <w:color w:val="000000"/>
          <w:sz w:val="24"/>
          <w:szCs w:val="24"/>
        </w:rPr>
        <w:br/>
        <w:t xml:space="preserve">The moment is gone;</w:t>
      </w:r>
      <w:r>
        <w:rPr>
          <w:color w:val="000000"/>
          <w:sz w:val="24"/>
          <w:szCs w:val="24"/>
        </w:rPr>
        <w:br/>
        <w:t xml:space="preserve">The millenial year</w:t>
      </w:r>
      <w:r>
        <w:rPr>
          <w:color w:val="000000"/>
          <w:sz w:val="24"/>
          <w:szCs w:val="24"/>
        </w:rPr>
        <w:br/>
        <w:t xml:space="preserve">Rushes on to our view, and eternity’s near.</w:t>
      </w:r>
    </w:p>
    <w:p>
      <w:pPr>
        <w:widowControl w:val="on"/>
        <w:pBdr/>
        <w:spacing w:before="240" w:after="240" w:line="240" w:lineRule="auto"/>
        <w:ind w:left="0" w:right="0"/>
        <w:jc w:val="left"/>
      </w:pPr>
      <w:r>
        <w:rPr>
          <w:color w:val="000000"/>
          <w:sz w:val="24"/>
          <w:szCs w:val="24"/>
        </w:rPr>
        <w:t xml:space="preserve">3 Oh, that each, in the day</w:t>
      </w:r>
      <w:r>
        <w:rPr>
          <w:color w:val="000000"/>
          <w:sz w:val="24"/>
          <w:szCs w:val="24"/>
        </w:rPr>
        <w:br/>
        <w:t xml:space="preserve">Of his coming, may say,</w:t>
      </w:r>
      <w:r>
        <w:rPr>
          <w:color w:val="000000"/>
          <w:sz w:val="24"/>
          <w:szCs w:val="24"/>
        </w:rPr>
        <w:br/>
        <w:t xml:space="preserve">“I have fought my way through;</w:t>
      </w:r>
      <w:r>
        <w:rPr>
          <w:color w:val="000000"/>
          <w:sz w:val="24"/>
          <w:szCs w:val="24"/>
        </w:rPr>
        <w:br/>
        <w:t xml:space="preserve">I have finished the work thou didst give me to do;”</w:t>
      </w:r>
      <w:r>
        <w:rPr>
          <w:color w:val="000000"/>
          <w:sz w:val="24"/>
          <w:szCs w:val="24"/>
        </w:rPr>
        <w:br/>
        <w:t xml:space="preserve">Oh, that each from his Lord</w:t>
      </w:r>
      <w:r>
        <w:rPr>
          <w:color w:val="000000"/>
          <w:sz w:val="24"/>
          <w:szCs w:val="24"/>
        </w:rPr>
        <w:br/>
        <w:t xml:space="preserve">May receive the glad word,</w:t>
      </w:r>
      <w:r>
        <w:rPr>
          <w:color w:val="000000"/>
          <w:sz w:val="24"/>
          <w:szCs w:val="24"/>
        </w:rPr>
        <w:br/>
        <w:t xml:space="preserve">“Well and faithfully done;</w:t>
      </w:r>
      <w:r>
        <w:rPr>
          <w:color w:val="000000"/>
          <w:sz w:val="24"/>
          <w:szCs w:val="24"/>
        </w:rPr>
        <w:br/>
        <w:t xml:space="preserve">Enter into my joy and sit down on my throne”</w:t>
      </w:r>
    </w:p>
    <w:p>
      <w:pPr>
        <w:widowControl w:val="on"/>
        <w:pBdr/>
        <w:spacing w:before="240" w:after="240" w:line="240" w:lineRule="auto"/>
        <w:ind w:left="0" w:right="0"/>
        <w:jc w:val="left"/>
      </w:pPr>
      <w:r>
        <w:rPr>
          <w:color w:val="000000"/>
          <w:sz w:val="24"/>
          <w:szCs w:val="24"/>
        </w:rPr>
        <w:t xml:space="preserve">     Charles Wesley. 1752.</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widowControl w:val="on"/>
        <w:pBdr/>
        <w:spacing w:before="240" w:after="240" w:line="240" w:lineRule="auto"/>
        <w:ind w:left="0" w:right="0"/>
        <w:jc w:val="left"/>
      </w:pPr>
      <w:r>
        <w:rPr>
          <w:color w:val="000000"/>
          <w:sz w:val="24"/>
          <w:szCs w:val="24"/>
        </w:rPr>
        <w:t xml:space="preserve">Abide with me, fast falls the eventide, 56</w:t>
      </w:r>
      <w:r>
        <w:rPr>
          <w:color w:val="000000"/>
          <w:sz w:val="24"/>
          <w:szCs w:val="24"/>
        </w:rPr>
        <w:br/>
        <w:t xml:space="preserve">A charge to keep I have, 403</w:t>
      </w:r>
      <w:r>
        <w:rPr>
          <w:color w:val="000000"/>
          <w:sz w:val="24"/>
          <w:szCs w:val="24"/>
        </w:rPr>
        <w:br/>
        <w:t xml:space="preserve">A few more years shall roll, 486</w:t>
      </w:r>
      <w:r>
        <w:rPr>
          <w:color w:val="000000"/>
          <w:sz w:val="24"/>
          <w:szCs w:val="24"/>
        </w:rPr>
        <w:br/>
        <w:t xml:space="preserve">Again our earthly cares we leave, 40</w:t>
      </w:r>
      <w:r>
        <w:rPr>
          <w:color w:val="000000"/>
          <w:sz w:val="24"/>
          <w:szCs w:val="24"/>
        </w:rPr>
        <w:br/>
        <w:t xml:space="preserve">Ah! how shall fallen man, 178</w:t>
      </w:r>
      <w:r>
        <w:rPr>
          <w:color w:val="000000"/>
          <w:sz w:val="24"/>
          <w:szCs w:val="24"/>
        </w:rPr>
        <w:br/>
        <w:t xml:space="preserve">Alas! and did my Savior bleed, 121</w:t>
      </w:r>
      <w:r>
        <w:rPr>
          <w:color w:val="000000"/>
          <w:sz w:val="24"/>
          <w:szCs w:val="24"/>
        </w:rPr>
        <w:br/>
        <w:t xml:space="preserve">All hail the power of Jesus’ name, 154</w:t>
      </w:r>
      <w:r>
        <w:rPr>
          <w:color w:val="000000"/>
          <w:sz w:val="24"/>
          <w:szCs w:val="24"/>
        </w:rPr>
        <w:br/>
        <w:t xml:space="preserve">“Almost persuaded,” now to believe, 221</w:t>
      </w:r>
      <w:r>
        <w:rPr>
          <w:color w:val="000000"/>
          <w:sz w:val="24"/>
          <w:szCs w:val="24"/>
        </w:rPr>
        <w:br/>
        <w:t xml:space="preserve">Amazing grace! how sweet the sound, 332</w:t>
      </w:r>
      <w:r>
        <w:rPr>
          <w:color w:val="000000"/>
          <w:sz w:val="24"/>
          <w:szCs w:val="24"/>
        </w:rPr>
        <w:br/>
        <w:t xml:space="preserve">Am I a soldier of the cross, 426</w:t>
      </w:r>
      <w:r>
        <w:rPr>
          <w:color w:val="000000"/>
          <w:sz w:val="24"/>
          <w:szCs w:val="24"/>
        </w:rPr>
        <w:br/>
        <w:t xml:space="preserve">Amid the trials which I meet, 353</w:t>
      </w:r>
      <w:r>
        <w:rPr>
          <w:color w:val="000000"/>
          <w:sz w:val="24"/>
          <w:szCs w:val="24"/>
        </w:rPr>
        <w:br/>
        <w:t xml:space="preserve">And are we yet alive, 473</w:t>
      </w:r>
      <w:r>
        <w:rPr>
          <w:color w:val="000000"/>
          <w:sz w:val="24"/>
          <w:szCs w:val="24"/>
        </w:rPr>
        <w:br/>
        <w:t xml:space="preserve">And can I yet delay, 236</w:t>
      </w:r>
      <w:r>
        <w:rPr>
          <w:color w:val="000000"/>
          <w:sz w:val="24"/>
          <w:szCs w:val="24"/>
        </w:rPr>
        <w:br/>
        <w:t xml:space="preserve">And let our bodies part, 472</w:t>
      </w:r>
      <w:r>
        <w:rPr>
          <w:color w:val="000000"/>
          <w:sz w:val="24"/>
          <w:szCs w:val="24"/>
        </w:rPr>
        <w:br/>
        <w:t xml:space="preserve">And let this feeble body fail, 494</w:t>
      </w:r>
      <w:r>
        <w:rPr>
          <w:color w:val="000000"/>
          <w:sz w:val="24"/>
          <w:szCs w:val="24"/>
        </w:rPr>
        <w:br/>
        <w:t xml:space="preserve">And must I be to judgment brought, 509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An earthly temple here we raise, 540</w:t>
      </w:r>
      <w:r>
        <w:rPr>
          <w:color w:val="000000"/>
          <w:sz w:val="24"/>
          <w:szCs w:val="24"/>
        </w:rPr>
        <w:br/>
        <w:t xml:space="preserve">Angel, roll the rock away, 144</w:t>
      </w:r>
      <w:r>
        <w:rPr>
          <w:color w:val="000000"/>
          <w:sz w:val="24"/>
          <w:szCs w:val="24"/>
        </w:rPr>
        <w:br/>
        <w:t xml:space="preserve">Angels rejoiced and sweetly song, 102</w:t>
      </w:r>
      <w:r>
        <w:rPr>
          <w:color w:val="000000"/>
          <w:sz w:val="24"/>
          <w:szCs w:val="24"/>
        </w:rPr>
        <w:br/>
        <w:t xml:space="preserve">A pilgrim through this lonely world, 107</w:t>
      </w:r>
      <w:r>
        <w:rPr>
          <w:color w:val="000000"/>
          <w:sz w:val="24"/>
          <w:szCs w:val="24"/>
        </w:rPr>
        <w:br/>
        <w:t xml:space="preserve">Approach my soul the mercy seat, 240</w:t>
      </w:r>
      <w:r>
        <w:rPr>
          <w:color w:val="000000"/>
          <w:sz w:val="24"/>
          <w:szCs w:val="24"/>
        </w:rPr>
        <w:br/>
        <w:t xml:space="preserve">Are there no wounds for me, 127</w:t>
      </w:r>
      <w:r>
        <w:rPr>
          <w:color w:val="000000"/>
          <w:sz w:val="24"/>
          <w:szCs w:val="24"/>
        </w:rPr>
        <w:br/>
        <w:t xml:space="preserve">Are you Christ’s light-bearer, 421</w:t>
      </w:r>
      <w:r>
        <w:rPr>
          <w:color w:val="000000"/>
          <w:sz w:val="24"/>
          <w:szCs w:val="24"/>
        </w:rPr>
        <w:br/>
        <w:t xml:space="preserve">Are you weary, are you heavy hearted, 399</w:t>
      </w:r>
      <w:r>
        <w:rPr>
          <w:color w:val="000000"/>
          <w:sz w:val="24"/>
          <w:szCs w:val="24"/>
        </w:rPr>
        <w:br/>
        <w:t xml:space="preserve">Arise, my soul, arise, 196</w:t>
      </w:r>
      <w:r>
        <w:rPr>
          <w:color w:val="000000"/>
          <w:sz w:val="24"/>
          <w:szCs w:val="24"/>
        </w:rPr>
        <w:br/>
        <w:t xml:space="preserve">Arise, O King of grace, arise, 535</w:t>
      </w:r>
      <w:r>
        <w:rPr>
          <w:color w:val="000000"/>
          <w:sz w:val="24"/>
          <w:szCs w:val="24"/>
        </w:rPr>
        <w:br/>
        <w:t xml:space="preserve">Arise, ye saints, arise, 425</w:t>
      </w:r>
      <w:r>
        <w:rPr>
          <w:color w:val="000000"/>
          <w:sz w:val="24"/>
          <w:szCs w:val="24"/>
        </w:rPr>
        <w:br/>
        <w:t xml:space="preserve">Arm of the Lord, awake, awake, 450</w:t>
      </w:r>
      <w:r>
        <w:rPr>
          <w:color w:val="000000"/>
          <w:sz w:val="24"/>
          <w:szCs w:val="24"/>
        </w:rPr>
        <w:br/>
        <w:t xml:space="preserve">Ascend thy throne, almighty King, 449</w:t>
      </w:r>
      <w:r>
        <w:rPr>
          <w:color w:val="000000"/>
          <w:sz w:val="24"/>
          <w:szCs w:val="24"/>
        </w:rPr>
        <w:br/>
        <w:t xml:space="preserve">As fade the stars at morn away, 504</w:t>
      </w:r>
      <w:r>
        <w:rPr>
          <w:color w:val="000000"/>
          <w:sz w:val="24"/>
          <w:szCs w:val="24"/>
        </w:rPr>
        <w:br/>
        <w:t xml:space="preserve">Ask ye, what great thing I know, 313</w:t>
      </w:r>
      <w:r>
        <w:rPr>
          <w:color w:val="000000"/>
          <w:sz w:val="24"/>
          <w:szCs w:val="24"/>
        </w:rPr>
        <w:br/>
        <w:t xml:space="preserve">Asleep in Jesus! blessed sleep, 489</w:t>
      </w:r>
      <w:r>
        <w:rPr>
          <w:color w:val="000000"/>
          <w:sz w:val="24"/>
          <w:szCs w:val="24"/>
        </w:rPr>
        <w:br/>
        <w:t xml:space="preserve">As pants the hart for cooling stream, 349</w:t>
      </w:r>
      <w:r>
        <w:rPr>
          <w:color w:val="000000"/>
          <w:sz w:val="24"/>
          <w:szCs w:val="24"/>
        </w:rPr>
        <w:br/>
        <w:t xml:space="preserve">Astonished and distressed, 179</w:t>
      </w:r>
      <w:r>
        <w:rPr>
          <w:color w:val="000000"/>
          <w:sz w:val="24"/>
          <w:szCs w:val="24"/>
        </w:rPr>
        <w:br/>
        <w:t xml:space="preserve">A throne of grace! then let us go, 392</w:t>
      </w:r>
      <w:r>
        <w:rPr>
          <w:color w:val="000000"/>
          <w:sz w:val="24"/>
          <w:szCs w:val="24"/>
        </w:rPr>
        <w:br/>
        <w:t xml:space="preserve">Awake and sing the song, 301</w:t>
      </w:r>
      <w:r>
        <w:rPr>
          <w:color w:val="000000"/>
          <w:sz w:val="24"/>
          <w:szCs w:val="24"/>
        </w:rPr>
        <w:br/>
        <w:t xml:space="preserve">Awake, awake, the sacred song, 290</w:t>
      </w:r>
      <w:r>
        <w:rPr>
          <w:color w:val="000000"/>
          <w:sz w:val="24"/>
          <w:szCs w:val="24"/>
        </w:rPr>
        <w:br/>
        <w:t xml:space="preserve">Awake, my soul, and with the sun, 52</w:t>
      </w:r>
      <w:r>
        <w:rPr>
          <w:color w:val="000000"/>
          <w:sz w:val="24"/>
          <w:szCs w:val="24"/>
        </w:rPr>
        <w:br/>
        <w:t xml:space="preserve">Awake, my soul, awake, my tongue, 5</w:t>
      </w:r>
      <w:r>
        <w:rPr>
          <w:color w:val="000000"/>
          <w:sz w:val="24"/>
          <w:szCs w:val="24"/>
        </w:rPr>
        <w:br/>
        <w:t xml:space="preserve">Awake, my soul, stretch every nerve, 401</w:t>
      </w:r>
      <w:r>
        <w:rPr>
          <w:color w:val="000000"/>
          <w:sz w:val="24"/>
          <w:szCs w:val="24"/>
        </w:rPr>
        <w:br/>
        <w:t xml:space="preserve">Awake, my soul, to joyful lays, 319
</w:t>
      </w:r>
    </w:p>
    <w:p>
      <w:pPr>
        <w:widowControl w:val="on"/>
        <w:pBdr/>
        <w:spacing w:before="240" w:after="240" w:line="240" w:lineRule="auto"/>
        <w:ind w:left="0" w:right="0"/>
        <w:jc w:val="left"/>
      </w:pPr>
      <w:r>
        <w:rPr>
          <w:color w:val="000000"/>
          <w:sz w:val="24"/>
          <w:szCs w:val="24"/>
        </w:rPr>
        <w:t xml:space="preserve">Before Jehovah’s awful throne, 3</w:t>
      </w:r>
      <w:r>
        <w:rPr>
          <w:color w:val="000000"/>
          <w:sz w:val="24"/>
          <w:szCs w:val="24"/>
        </w:rPr>
        <w:br/>
        <w:t xml:space="preserve">Begin, my tongue, some heavenly theme, 72</w:t>
      </w:r>
      <w:r>
        <w:rPr>
          <w:color w:val="000000"/>
          <w:sz w:val="24"/>
          <w:szCs w:val="24"/>
        </w:rPr>
        <w:br/>
        <w:t xml:space="preserve">Behold a stranger at the door, 202</w:t>
      </w:r>
      <w:r>
        <w:rPr>
          <w:color w:val="000000"/>
          <w:sz w:val="24"/>
          <w:szCs w:val="24"/>
        </w:rPr>
        <w:br/>
        <w:t xml:space="preserve">Behold! the blind their sight receive, 111</w:t>
      </w:r>
      <w:r>
        <w:rPr>
          <w:color w:val="000000"/>
          <w:sz w:val="24"/>
          <w:szCs w:val="24"/>
        </w:rPr>
        <w:br/>
        <w:t xml:space="preserve">Behold the heathen waits to know, 451</w:t>
      </w:r>
      <w:r>
        <w:rPr>
          <w:color w:val="000000"/>
          <w:sz w:val="24"/>
          <w:szCs w:val="24"/>
        </w:rPr>
        <w:br/>
        <w:t xml:space="preserve">Behold! the morning sun, 64</w:t>
      </w:r>
      <w:r>
        <w:rPr>
          <w:color w:val="000000"/>
          <w:sz w:val="24"/>
          <w:szCs w:val="24"/>
        </w:rPr>
        <w:br/>
        <w:t xml:space="preserve">Behold the throne of grace, 398</w:t>
      </w:r>
      <w:r>
        <w:rPr>
          <w:color w:val="000000"/>
          <w:sz w:val="24"/>
          <w:szCs w:val="24"/>
        </w:rPr>
        <w:br/>
        <w:t xml:space="preserve">Behold what wondrous grace, 337</w:t>
      </w:r>
      <w:r>
        <w:rPr>
          <w:color w:val="000000"/>
          <w:sz w:val="24"/>
          <w:szCs w:val="24"/>
        </w:rPr>
        <w:br/>
        <w:t xml:space="preserve">Behold where, in the Friend of man, 115</w:t>
      </w:r>
      <w:r>
        <w:rPr>
          <w:color w:val="000000"/>
          <w:sz w:val="24"/>
          <w:szCs w:val="24"/>
        </w:rPr>
        <w:br/>
        <w:t xml:space="preserve">Beneath thy cross I lay me down, 139</w:t>
      </w:r>
      <w:r>
        <w:rPr>
          <w:color w:val="000000"/>
          <w:sz w:val="24"/>
          <w:szCs w:val="24"/>
        </w:rPr>
        <w:br/>
        <w:t xml:space="preserve">Blessed be thy love, dear Lord, 302</w:t>
      </w:r>
      <w:r>
        <w:rPr>
          <w:color w:val="000000"/>
          <w:sz w:val="24"/>
          <w:szCs w:val="24"/>
        </w:rPr>
        <w:br/>
        <w:t xml:space="preserve">Blest be the Father and his love, 76</w:t>
      </w:r>
      <w:r>
        <w:rPr>
          <w:color w:val="000000"/>
          <w:sz w:val="24"/>
          <w:szCs w:val="24"/>
        </w:rPr>
        <w:br/>
        <w:t xml:space="preserve">Blest be the tie that binds, 471</w:t>
      </w:r>
      <w:r>
        <w:rPr>
          <w:color w:val="000000"/>
          <w:sz w:val="24"/>
          <w:szCs w:val="24"/>
        </w:rPr>
        <w:br/>
        <w:t xml:space="preserve">Blest is the man whose heart doth move, 410</w:t>
      </w:r>
      <w:r>
        <w:rPr>
          <w:color w:val="000000"/>
          <w:sz w:val="24"/>
          <w:szCs w:val="24"/>
        </w:rPr>
        <w:br/>
        <w:t xml:space="preserve">Blest is the man, whose softening heart, 402</w:t>
      </w:r>
      <w:r>
        <w:rPr>
          <w:color w:val="000000"/>
          <w:sz w:val="24"/>
          <w:szCs w:val="24"/>
        </w:rPr>
        <w:br/>
        <w:t xml:space="preserve">Blow ye the trumpet, blow, 195</w:t>
      </w:r>
      <w:r>
        <w:rPr>
          <w:color w:val="000000"/>
          <w:sz w:val="24"/>
          <w:szCs w:val="24"/>
        </w:rPr>
        <w:br/>
        <w:t xml:space="preserve">Bread of heaven, on thee we feed, 477</w:t>
      </w:r>
      <w:r>
        <w:rPr>
          <w:color w:val="000000"/>
          <w:sz w:val="24"/>
          <w:szCs w:val="24"/>
        </w:rPr>
        <w:br/>
        <w:t xml:space="preserve">Broad is the road that leads to death, 227</w:t>
      </w:r>
      <w:r>
        <w:rPr>
          <w:color w:val="000000"/>
          <w:sz w:val="24"/>
          <w:szCs w:val="24"/>
        </w:rPr>
        <w:br/>
        <w:t xml:space="preserve">Buried in shadows of the night, 184</w:t>
      </w:r>
      <w:r>
        <w:rPr>
          <w:color w:val="000000"/>
          <w:sz w:val="24"/>
          <w:szCs w:val="24"/>
        </w:rPr>
        <w:br/>
        <w:t xml:space="preserve">By cool Siloam’s shady rill, 533</w:t>
      </w:r>
      <w:r>
        <w:rPr>
          <w:color w:val="000000"/>
          <w:sz w:val="24"/>
          <w:szCs w:val="24"/>
        </w:rPr>
        <w:br/>
        <w:t xml:space="preserve">By thy birth, and by thy tears, 130</w:t>
      </w:r>
    </w:p>
    <w:p>
      <w:pPr>
        <w:widowControl w:val="on"/>
        <w:pBdr/>
        <w:spacing w:before="240" w:after="240" w:line="240" w:lineRule="auto"/>
        <w:ind w:left="0" w:right="0"/>
        <w:jc w:val="left"/>
      </w:pPr>
      <w:r>
        <w:rPr>
          <w:color w:val="000000"/>
          <w:sz w:val="24"/>
          <w:szCs w:val="24"/>
        </w:rPr>
        <w:t xml:space="preserve">Called to the feast by the King are we, 230</w:t>
      </w:r>
      <w:r>
        <w:rPr>
          <w:color w:val="000000"/>
          <w:sz w:val="24"/>
          <w:szCs w:val="24"/>
        </w:rPr>
        <w:br/>
        <w:t xml:space="preserve">Calm on the listening ear of night, 97</w:t>
      </w:r>
      <w:r>
        <w:rPr>
          <w:color w:val="000000"/>
          <w:sz w:val="24"/>
          <w:szCs w:val="24"/>
        </w:rPr>
        <w:br/>
        <w:t xml:space="preserve">Cast thy burden on the Lord, 380</w:t>
      </w:r>
      <w:r>
        <w:rPr>
          <w:color w:val="000000"/>
          <w:sz w:val="24"/>
          <w:szCs w:val="24"/>
        </w:rPr>
        <w:br/>
        <w:t xml:space="preserve">Cast thy burden on the Lord, 366</w:t>
      </w:r>
      <w:r>
        <w:rPr>
          <w:color w:val="000000"/>
          <w:sz w:val="24"/>
          <w:szCs w:val="24"/>
        </w:rPr>
        <w:br/>
        <w:t xml:space="preserve">Children of the heavenly King, 298</w:t>
      </w:r>
      <w:r>
        <w:rPr>
          <w:color w:val="000000"/>
          <w:sz w:val="24"/>
          <w:szCs w:val="24"/>
        </w:rPr>
        <w:br/>
        <w:t xml:space="preserve">Christ has for sin atonement made, 199</w:t>
      </w:r>
      <w:r>
        <w:rPr>
          <w:color w:val="000000"/>
          <w:sz w:val="24"/>
          <w:szCs w:val="24"/>
        </w:rPr>
        <w:br/>
        <w:t xml:space="preserve">Christ the Lord is risen to-day, 143</w:t>
      </w:r>
      <w:r>
        <w:rPr>
          <w:color w:val="000000"/>
          <w:sz w:val="24"/>
          <w:szCs w:val="24"/>
        </w:rPr>
        <w:br/>
        <w:t xml:space="preserve">Church of the ever-living God, 434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Come at the morning hour, 397</w:t>
      </w:r>
      <w:r>
        <w:rPr>
          <w:color w:val="000000"/>
          <w:sz w:val="24"/>
          <w:szCs w:val="24"/>
        </w:rPr>
        <w:br/>
        <w:t xml:space="preserve">Come, dearest Lord, and feed thy sheep, 45</w:t>
      </w:r>
      <w:r>
        <w:rPr>
          <w:color w:val="000000"/>
          <w:sz w:val="24"/>
          <w:szCs w:val="24"/>
        </w:rPr>
        <w:br/>
        <w:t xml:space="preserve">Come, every soul, by sin oppressed, 246</w:t>
      </w:r>
      <w:r>
        <w:rPr>
          <w:color w:val="000000"/>
          <w:sz w:val="24"/>
          <w:szCs w:val="24"/>
        </w:rPr>
        <w:br/>
        <w:t xml:space="preserve">Come, Holy Ghost, in love, 164</w:t>
      </w:r>
      <w:r>
        <w:rPr>
          <w:color w:val="000000"/>
          <w:sz w:val="24"/>
          <w:szCs w:val="24"/>
        </w:rPr>
        <w:br/>
        <w:t xml:space="preserve">Come, Holy Spirit, come, 174</w:t>
      </w:r>
      <w:r>
        <w:rPr>
          <w:color w:val="000000"/>
          <w:sz w:val="24"/>
          <w:szCs w:val="24"/>
        </w:rPr>
        <w:br/>
        <w:t xml:space="preserve">Come, Holy Spirit, heavenly Dove, 166</w:t>
      </w:r>
      <w:r>
        <w:rPr>
          <w:color w:val="000000"/>
          <w:sz w:val="24"/>
          <w:szCs w:val="24"/>
        </w:rPr>
        <w:br/>
        <w:t xml:space="preserve">Come, humble sinner, in whose breast, 211</w:t>
      </w:r>
      <w:r>
        <w:rPr>
          <w:color w:val="000000"/>
          <w:sz w:val="24"/>
          <w:szCs w:val="24"/>
        </w:rPr>
        <w:br/>
        <w:t xml:space="preserve">Come in, beloved of the Lord, 469</w:t>
      </w:r>
      <w:r>
        <w:rPr>
          <w:color w:val="000000"/>
          <w:sz w:val="24"/>
          <w:szCs w:val="24"/>
        </w:rPr>
        <w:br/>
        <w:t xml:space="preserve">Come in, thou blessed of the Lord, 467</w:t>
      </w:r>
      <w:r>
        <w:rPr>
          <w:color w:val="000000"/>
          <w:sz w:val="24"/>
          <w:szCs w:val="24"/>
        </w:rPr>
        <w:br/>
        <w:t xml:space="preserve">Come, let us all unite to praise, 289</w:t>
      </w:r>
      <w:r>
        <w:rPr>
          <w:color w:val="000000"/>
          <w:sz w:val="24"/>
          <w:szCs w:val="24"/>
        </w:rPr>
        <w:br/>
        <w:t xml:space="preserve">Come, let us all unite to sing, 93</w:t>
      </w:r>
      <w:r>
        <w:rPr>
          <w:color w:val="000000"/>
          <w:sz w:val="24"/>
          <w:szCs w:val="24"/>
        </w:rPr>
        <w:br/>
        <w:t xml:space="preserve">Come, let us anew, 548</w:t>
      </w:r>
      <w:r>
        <w:rPr>
          <w:color w:val="000000"/>
          <w:sz w:val="24"/>
          <w:szCs w:val="24"/>
        </w:rPr>
        <w:br/>
        <w:t xml:space="preserve">Come, let us join the songs of praise, 155</w:t>
      </w:r>
      <w:r>
        <w:rPr>
          <w:color w:val="000000"/>
          <w:sz w:val="24"/>
          <w:szCs w:val="24"/>
        </w:rPr>
        <w:br/>
        <w:t xml:space="preserve">Come, let us sing the song of songs, 306</w:t>
      </w:r>
      <w:r>
        <w:rPr>
          <w:color w:val="000000"/>
          <w:sz w:val="24"/>
          <w:szCs w:val="24"/>
        </w:rPr>
        <w:br/>
        <w:t xml:space="preserve">Come, my soul, thy suit prepare, 394</w:t>
      </w:r>
      <w:r>
        <w:rPr>
          <w:color w:val="000000"/>
          <w:sz w:val="24"/>
          <w:szCs w:val="24"/>
        </w:rPr>
        <w:br/>
        <w:t xml:space="preserve">Come, oh, my soul, in sacred lays, 8</w:t>
      </w:r>
      <w:r>
        <w:rPr>
          <w:color w:val="000000"/>
          <w:sz w:val="24"/>
          <w:szCs w:val="24"/>
        </w:rPr>
        <w:br/>
        <w:t xml:space="preserve">Come, says Jesus’ sacred voice, 206</w:t>
      </w:r>
      <w:r>
        <w:rPr>
          <w:color w:val="000000"/>
          <w:sz w:val="24"/>
          <w:szCs w:val="24"/>
        </w:rPr>
        <w:br/>
        <w:t xml:space="preserve">Come, sound his praise abroad, 21</w:t>
      </w:r>
      <w:r>
        <w:rPr>
          <w:color w:val="000000"/>
          <w:sz w:val="24"/>
          <w:szCs w:val="24"/>
        </w:rPr>
        <w:br/>
        <w:t xml:space="preserve">Come, thou Almighty King, 75</w:t>
      </w:r>
      <w:r>
        <w:rPr>
          <w:color w:val="000000"/>
          <w:sz w:val="24"/>
          <w:szCs w:val="24"/>
        </w:rPr>
        <w:br/>
        <w:t xml:space="preserve">Come, thou Fount of every blessing, 338</w:t>
      </w:r>
      <w:r>
        <w:rPr>
          <w:color w:val="000000"/>
          <w:sz w:val="24"/>
          <w:szCs w:val="24"/>
        </w:rPr>
        <w:br/>
        <w:t xml:space="preserve">Come, thou long-expected Jesus, 159</w:t>
      </w:r>
      <w:r>
        <w:rPr>
          <w:color w:val="000000"/>
          <w:sz w:val="24"/>
          <w:szCs w:val="24"/>
        </w:rPr>
        <w:br/>
        <w:t xml:space="preserve">Come to Jesus, come to Jesus, 218</w:t>
      </w:r>
      <w:r>
        <w:rPr>
          <w:color w:val="000000"/>
          <w:sz w:val="24"/>
          <w:szCs w:val="24"/>
        </w:rPr>
        <w:br/>
        <w:t xml:space="preserve">Come to the cross where the Savior, 135</w:t>
      </w:r>
      <w:r>
        <w:rPr>
          <w:color w:val="000000"/>
          <w:sz w:val="24"/>
          <w:szCs w:val="24"/>
        </w:rPr>
        <w:br/>
        <w:t xml:space="preserve">Come to the blood-stained tree, 198</w:t>
      </w:r>
      <w:r>
        <w:rPr>
          <w:color w:val="000000"/>
          <w:sz w:val="24"/>
          <w:szCs w:val="24"/>
        </w:rPr>
        <w:br/>
        <w:t xml:space="preserve">Come, we that love the Lord, 415</w:t>
      </w:r>
      <w:r>
        <w:rPr>
          <w:color w:val="000000"/>
          <w:sz w:val="24"/>
          <w:szCs w:val="24"/>
        </w:rPr>
        <w:br/>
        <w:t xml:space="preserve">Come, ye disconsolate, where’er ye, 374</w:t>
      </w:r>
      <w:r>
        <w:rPr>
          <w:color w:val="000000"/>
          <w:sz w:val="24"/>
          <w:szCs w:val="24"/>
        </w:rPr>
        <w:br/>
        <w:t xml:space="preserve">Come, ye sinners, poor and needy, 223</w:t>
      </w:r>
      <w:r>
        <w:rPr>
          <w:color w:val="000000"/>
          <w:sz w:val="24"/>
          <w:szCs w:val="24"/>
        </w:rPr>
        <w:br/>
        <w:t xml:space="preserve">Come ye that know and fear the Lord, 91</w:t>
      </w:r>
      <w:r>
        <w:rPr>
          <w:color w:val="000000"/>
          <w:sz w:val="24"/>
          <w:szCs w:val="24"/>
        </w:rPr>
        <w:br/>
        <w:t xml:space="preserve">Command thy blessing from above, 39</w:t>
      </w:r>
      <w:r>
        <w:rPr>
          <w:color w:val="000000"/>
          <w:sz w:val="24"/>
          <w:szCs w:val="24"/>
        </w:rPr>
        <w:br/>
        <w:t xml:space="preserve">Complete in thee! no work of mine, 344</w:t>
      </w:r>
      <w:r>
        <w:rPr>
          <w:color w:val="000000"/>
          <w:sz w:val="24"/>
          <w:szCs w:val="24"/>
        </w:rPr>
        <w:br/>
        <w:t xml:space="preserve">Crown him with many crowns, 300</w:t>
      </w:r>
      <w:r>
        <w:rPr>
          <w:color w:val="000000"/>
          <w:sz w:val="24"/>
          <w:szCs w:val="24"/>
        </w:rPr>
        <w:br/>
        <w:t xml:space="preserve">Crown his head with endless blessing, 162
</w:t>
      </w:r>
    </w:p>
    <w:p>
      <w:pPr>
        <w:widowControl w:val="on"/>
        <w:pBdr/>
        <w:spacing w:before="240" w:after="240" w:line="240" w:lineRule="auto"/>
        <w:ind w:left="0" w:right="0"/>
        <w:jc w:val="left"/>
      </w:pPr>
      <w:r>
        <w:rPr>
          <w:color w:val="000000"/>
          <w:sz w:val="24"/>
          <w:szCs w:val="24"/>
        </w:rPr>
        <w:t xml:space="preserve">Daughter of Zion, from the dust, 433</w:t>
      </w:r>
      <w:r>
        <w:rPr>
          <w:color w:val="000000"/>
          <w:sz w:val="24"/>
          <w:szCs w:val="24"/>
        </w:rPr>
        <w:br/>
        <w:t xml:space="preserve">Days and moments quickly flying, 487</w:t>
      </w:r>
      <w:r>
        <w:rPr>
          <w:color w:val="000000"/>
          <w:sz w:val="24"/>
          <w:szCs w:val="24"/>
        </w:rPr>
        <w:br/>
        <w:t xml:space="preserve">Deep in our hearts let us record, 138</w:t>
      </w:r>
      <w:r>
        <w:rPr>
          <w:color w:val="000000"/>
          <w:sz w:val="24"/>
          <w:szCs w:val="24"/>
        </w:rPr>
        <w:br/>
        <w:t xml:space="preserve">Delay not, delay not; oh sinner, 216</w:t>
      </w:r>
      <w:r>
        <w:rPr>
          <w:color w:val="000000"/>
          <w:sz w:val="24"/>
          <w:szCs w:val="24"/>
        </w:rPr>
        <w:br/>
        <w:t xml:space="preserve">Depth of mercy! can there be, 194</w:t>
      </w:r>
      <w:r>
        <w:rPr>
          <w:color w:val="000000"/>
          <w:sz w:val="24"/>
          <w:szCs w:val="24"/>
        </w:rPr>
        <w:br/>
        <w:t xml:space="preserve">Did Christ o’er sinners weep, 128</w:t>
      </w:r>
      <w:r>
        <w:rPr>
          <w:color w:val="000000"/>
          <w:sz w:val="24"/>
          <w:szCs w:val="24"/>
        </w:rPr>
        <w:br/>
        <w:t xml:space="preserve">Do not I love thee, oh, my Lord, 293</w:t>
      </w:r>
      <w:r>
        <w:rPr>
          <w:color w:val="000000"/>
          <w:sz w:val="24"/>
          <w:szCs w:val="24"/>
        </w:rPr>
        <w:br/>
        <w:t xml:space="preserve">Do you hear the Savior calling, 237</w:t>
      </w:r>
      <w:r>
        <w:rPr>
          <w:color w:val="000000"/>
          <w:sz w:val="24"/>
          <w:szCs w:val="24"/>
        </w:rPr>
        <w:br/>
        <w:t xml:space="preserve">Do you slumber in your tent, 537</w:t>
      </w:r>
      <w:r>
        <w:rPr>
          <w:color w:val="000000"/>
          <w:sz w:val="24"/>
          <w:szCs w:val="24"/>
        </w:rPr>
        <w:br/>
        <w:t xml:space="preserve">Down at the cross where my Savior died, 329</w:t>
      </w:r>
      <w:r>
        <w:rPr>
          <w:color w:val="000000"/>
          <w:sz w:val="24"/>
          <w:szCs w:val="24"/>
        </w:rPr>
        <w:br/>
        <w:t xml:space="preserve">Down in the valley with my Savior, 375</w:t>
      </w:r>
      <w:r>
        <w:rPr>
          <w:color w:val="000000"/>
          <w:sz w:val="24"/>
          <w:szCs w:val="24"/>
        </w:rPr>
        <w:br/>
        <w:t xml:space="preserve">Drooping souls! no longer mourn, 225</w:t>
      </w:r>
    </w:p>
    <w:p>
      <w:pPr>
        <w:widowControl w:val="on"/>
        <w:pBdr/>
        <w:spacing w:before="240" w:after="240" w:line="240" w:lineRule="auto"/>
        <w:ind w:left="0" w:right="0"/>
        <w:jc w:val="left"/>
      </w:pPr>
      <w:r>
        <w:rPr>
          <w:color w:val="000000"/>
          <w:sz w:val="24"/>
          <w:szCs w:val="24"/>
        </w:rPr>
        <w:t xml:space="preserve">Earth has nothing sweet or fair, 299</w:t>
      </w:r>
      <w:r>
        <w:rPr>
          <w:color w:val="000000"/>
          <w:sz w:val="24"/>
          <w:szCs w:val="24"/>
        </w:rPr>
        <w:br/>
        <w:t xml:space="preserve">Ere mountains reared their forms, 84</w:t>
      </w:r>
      <w:r>
        <w:rPr>
          <w:color w:val="000000"/>
          <w:sz w:val="24"/>
          <w:szCs w:val="24"/>
        </w:rPr>
        <w:br/>
        <w:t xml:space="preserve">Eternal Spirit! by whose power, 170</w:t>
      </w:r>
      <w:r>
        <w:rPr>
          <w:color w:val="000000"/>
          <w:sz w:val="24"/>
          <w:szCs w:val="24"/>
        </w:rPr>
        <w:br/>
        <w:t xml:space="preserve">Eternal Wisdom, thee we praise, 89</w:t>
      </w:r>
      <w:r>
        <w:rPr>
          <w:color w:val="000000"/>
          <w:sz w:val="24"/>
          <w:szCs w:val="24"/>
        </w:rPr>
        <w:br/>
        <w:t xml:space="preserve">Ever would I fain be reading, 114</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Fade, fade, each earthly joy, 312</w:t>
      </w:r>
      <w:r>
        <w:rPr>
          <w:color w:val="000000"/>
          <w:sz w:val="24"/>
          <w:szCs w:val="24"/>
        </w:rPr>
        <w:br/>
        <w:t xml:space="preserve">Fading, still fading, the last beam, 60</w:t>
      </w:r>
      <w:r>
        <w:rPr>
          <w:color w:val="000000"/>
          <w:sz w:val="24"/>
          <w:szCs w:val="24"/>
        </w:rPr>
        <w:br/>
        <w:t xml:space="preserve">Faith is a living pow’r from heav’n, 357</w:t>
      </w:r>
      <w:r>
        <w:rPr>
          <w:color w:val="000000"/>
          <w:sz w:val="24"/>
          <w:szCs w:val="24"/>
        </w:rPr>
        <w:br/>
        <w:t xml:space="preserve">Father, I stretch my hands to thee, 238</w:t>
      </w:r>
      <w:r>
        <w:rPr>
          <w:color w:val="000000"/>
          <w:sz w:val="24"/>
          <w:szCs w:val="24"/>
        </w:rPr>
        <w:br/>
        <w:t xml:space="preserve">Father of mercies, in thy word, 68</w:t>
      </w:r>
      <w:r>
        <w:rPr>
          <w:color w:val="000000"/>
          <w:sz w:val="24"/>
          <w:szCs w:val="24"/>
        </w:rPr>
        <w:br/>
        <w:t xml:space="preserve">Father, whate’er of earthly bliss, 365</w:t>
      </w:r>
      <w:r>
        <w:rPr>
          <w:color w:val="000000"/>
          <w:sz w:val="24"/>
          <w:szCs w:val="24"/>
        </w:rPr>
        <w:br/>
        <w:t xml:space="preserve">Fling out the banner! let it float, 452</w:t>
      </w:r>
      <w:r>
        <w:rPr>
          <w:color w:val="000000"/>
          <w:sz w:val="24"/>
          <w:szCs w:val="24"/>
        </w:rPr>
        <w:br/>
        <w:t xml:space="preserve">Forever here my rest shall be, 256</w:t>
      </w:r>
      <w:r>
        <w:rPr>
          <w:color w:val="000000"/>
          <w:sz w:val="24"/>
          <w:szCs w:val="24"/>
        </w:rPr>
        <w:br/>
        <w:t xml:space="preserve">Forever with the Lord, 527</w:t>
      </w:r>
      <w:r>
        <w:rPr>
          <w:color w:val="000000"/>
          <w:sz w:val="24"/>
          <w:szCs w:val="24"/>
        </w:rPr>
        <w:br/>
        <w:t xml:space="preserve">For thee, O dear, dear country, 511</w:t>
      </w:r>
      <w:r>
        <w:rPr>
          <w:color w:val="000000"/>
          <w:sz w:val="24"/>
          <w:szCs w:val="24"/>
        </w:rPr>
        <w:br/>
        <w:t xml:space="preserve">From all that dwell below the skies, 4</w:t>
      </w:r>
      <w:r>
        <w:rPr>
          <w:color w:val="000000"/>
          <w:sz w:val="24"/>
          <w:szCs w:val="24"/>
        </w:rPr>
        <w:br/>
        <w:t xml:space="preserve">From brightest crystal fountain, 539</w:t>
      </w:r>
      <w:r>
        <w:rPr>
          <w:color w:val="000000"/>
          <w:sz w:val="24"/>
          <w:szCs w:val="24"/>
        </w:rPr>
        <w:br/>
        <w:t xml:space="preserve">From Calvary a cry was heard, 118</w:t>
      </w:r>
      <w:r>
        <w:rPr>
          <w:color w:val="000000"/>
          <w:sz w:val="24"/>
          <w:szCs w:val="24"/>
        </w:rPr>
        <w:br/>
        <w:t xml:space="preserve">From every stormy wind that blows, 384</w:t>
      </w:r>
      <w:r>
        <w:rPr>
          <w:color w:val="000000"/>
          <w:sz w:val="24"/>
          <w:szCs w:val="24"/>
        </w:rPr>
        <w:br/>
        <w:t xml:space="preserve">From Greenland’s icy mountains, 455</w:t>
      </w:r>
      <w:r>
        <w:rPr>
          <w:color w:val="000000"/>
          <w:sz w:val="24"/>
          <w:szCs w:val="24"/>
        </w:rPr>
        <w:br/>
        <w:t xml:space="preserve">From the cross uplifted high, 208</w:t>
      </w:r>
    </w:p>
    <w:p>
      <w:pPr>
        <w:widowControl w:val="on"/>
        <w:pBdr/>
        <w:spacing w:before="240" w:after="240" w:line="240" w:lineRule="auto"/>
        <w:ind w:left="0" w:right="0"/>
        <w:jc w:val="left"/>
      </w:pPr>
      <w:r>
        <w:rPr>
          <w:color w:val="000000"/>
          <w:sz w:val="24"/>
          <w:szCs w:val="24"/>
        </w:rPr>
        <w:t xml:space="preserve">Give me the Bible, star of gladness, 63</w:t>
      </w:r>
      <w:r>
        <w:rPr>
          <w:color w:val="000000"/>
          <w:sz w:val="24"/>
          <w:szCs w:val="24"/>
        </w:rPr>
        <w:br/>
        <w:t xml:space="preserve">Give to the winds thy fears, 363</w:t>
      </w:r>
      <w:r>
        <w:rPr>
          <w:color w:val="000000"/>
          <w:sz w:val="24"/>
          <w:szCs w:val="24"/>
        </w:rPr>
        <w:br/>
        <w:t xml:space="preserve">Glorious things of thee are spoken, 443</w:t>
      </w:r>
      <w:r>
        <w:rPr>
          <w:color w:val="000000"/>
          <w:sz w:val="24"/>
          <w:szCs w:val="24"/>
        </w:rPr>
        <w:br/>
        <w:t xml:space="preserve">Glory be to the Father, 1-2</w:t>
      </w:r>
      <w:r>
        <w:rPr>
          <w:color w:val="000000"/>
          <w:sz w:val="24"/>
          <w:szCs w:val="24"/>
        </w:rPr>
        <w:br/>
        <w:t xml:space="preserve">God be with you till we meet again, 61</w:t>
      </w:r>
      <w:r>
        <w:rPr>
          <w:color w:val="000000"/>
          <w:sz w:val="24"/>
          <w:szCs w:val="24"/>
        </w:rPr>
        <w:br/>
        <w:t xml:space="preserve">God bless our native land, 543</w:t>
      </w:r>
      <w:r>
        <w:rPr>
          <w:color w:val="000000"/>
          <w:sz w:val="24"/>
          <w:szCs w:val="24"/>
        </w:rPr>
        <w:br/>
        <w:t xml:space="preserve">God is love, his mercy brightens, 87</w:t>
      </w:r>
      <w:r>
        <w:rPr>
          <w:color w:val="000000"/>
          <w:sz w:val="24"/>
          <w:szCs w:val="24"/>
        </w:rPr>
        <w:br/>
        <w:t xml:space="preserve">God is my strong salvation, 429</w:t>
      </w:r>
      <w:r>
        <w:rPr>
          <w:color w:val="000000"/>
          <w:sz w:val="24"/>
          <w:szCs w:val="24"/>
        </w:rPr>
        <w:br/>
        <w:t xml:space="preserve">God is the refuge of his saints, 356</w:t>
      </w:r>
      <w:r>
        <w:rPr>
          <w:color w:val="000000"/>
          <w:sz w:val="24"/>
          <w:szCs w:val="24"/>
        </w:rPr>
        <w:br/>
        <w:t xml:space="preserve">God moves in a mysterious way, 81</w:t>
      </w:r>
      <w:r>
        <w:rPr>
          <w:color w:val="000000"/>
          <w:sz w:val="24"/>
          <w:szCs w:val="24"/>
        </w:rPr>
        <w:br/>
        <w:t xml:space="preserve">God of my life! through all my days, 9</w:t>
      </w:r>
      <w:r>
        <w:rPr>
          <w:color w:val="000000"/>
          <w:sz w:val="24"/>
          <w:szCs w:val="24"/>
        </w:rPr>
        <w:br/>
        <w:t xml:space="preserve">God of our salvation! hear us, 34</w:t>
      </w:r>
      <w:r>
        <w:rPr>
          <w:color w:val="000000"/>
          <w:sz w:val="24"/>
          <w:szCs w:val="24"/>
        </w:rPr>
        <w:br/>
        <w:t xml:space="preserve">God of the universe, to thee, 534</w:t>
      </w:r>
      <w:r>
        <w:rPr>
          <w:color w:val="000000"/>
          <w:sz w:val="24"/>
          <w:szCs w:val="24"/>
        </w:rPr>
        <w:br/>
        <w:t xml:space="preserve">Go, labor on, spend and be spent, 406</w:t>
      </w:r>
      <w:r>
        <w:rPr>
          <w:color w:val="000000"/>
          <w:sz w:val="24"/>
          <w:szCs w:val="24"/>
        </w:rPr>
        <w:br/>
        <w:t xml:space="preserve">Go, labor on, while it is day, 409</w:t>
      </w:r>
      <w:r>
        <w:rPr>
          <w:color w:val="000000"/>
          <w:sz w:val="24"/>
          <w:szCs w:val="24"/>
        </w:rPr>
        <w:br/>
        <w:t xml:space="preserve">Go, messenger of peace and love, 448</w:t>
      </w:r>
      <w:r>
        <w:rPr>
          <w:color w:val="000000"/>
          <w:sz w:val="24"/>
          <w:szCs w:val="24"/>
        </w:rPr>
        <w:br/>
        <w:t xml:space="preserve">Go, preach the blest salvation, 458</w:t>
      </w:r>
      <w:r>
        <w:rPr>
          <w:color w:val="000000"/>
          <w:sz w:val="24"/>
          <w:szCs w:val="24"/>
        </w:rPr>
        <w:br/>
        <w:t xml:space="preserve">Grace! ’tis a charming sound, 336</w:t>
      </w:r>
      <w:r>
        <w:rPr>
          <w:color w:val="000000"/>
          <w:sz w:val="24"/>
          <w:szCs w:val="24"/>
        </w:rPr>
        <w:br/>
        <w:t xml:space="preserve">Gracious Spirit, love divine, 172</w:t>
      </w:r>
      <w:r>
        <w:rPr>
          <w:color w:val="000000"/>
          <w:sz w:val="24"/>
          <w:szCs w:val="24"/>
        </w:rPr>
        <w:br/>
        <w:t xml:space="preserve">Great God! attend while Zion sings, 35</w:t>
      </w:r>
      <w:r>
        <w:rPr>
          <w:color w:val="000000"/>
          <w:sz w:val="24"/>
          <w:szCs w:val="24"/>
        </w:rPr>
        <w:br/>
        <w:t xml:space="preserve">Great God, how infinite art thou, 74</w:t>
      </w:r>
      <w:r>
        <w:rPr>
          <w:color w:val="000000"/>
          <w:sz w:val="24"/>
          <w:szCs w:val="24"/>
        </w:rPr>
        <w:br/>
        <w:t xml:space="preserve">Great God, when I approach thy throne, 122</w:t>
      </w:r>
      <w:r>
        <w:rPr>
          <w:color w:val="000000"/>
          <w:sz w:val="24"/>
          <w:szCs w:val="24"/>
        </w:rPr>
        <w:br/>
        <w:t xml:space="preserve">Great God, whose universal sway, 454</w:t>
      </w:r>
      <w:r>
        <w:rPr>
          <w:color w:val="000000"/>
          <w:sz w:val="24"/>
          <w:szCs w:val="24"/>
        </w:rPr>
        <w:br/>
        <w:t xml:space="preserve">Great Spirit, by whose mighty pow’r, 167</w:t>
      </w:r>
      <w:r>
        <w:rPr>
          <w:color w:val="000000"/>
          <w:sz w:val="24"/>
          <w:szCs w:val="24"/>
        </w:rPr>
        <w:br/>
        <w:t xml:space="preserve">Guide me, O thou great Jehovah, 362</w:t>
      </w:r>
    </w:p>
    <w:p>
      <w:pPr>
        <w:widowControl w:val="on"/>
        <w:pBdr/>
        <w:spacing w:before="240" w:after="240" w:line="240" w:lineRule="auto"/>
        <w:ind w:left="0" w:right="0"/>
        <w:jc w:val="left"/>
      </w:pPr>
      <w:r>
        <w:rPr>
          <w:color w:val="000000"/>
          <w:sz w:val="24"/>
          <w:szCs w:val="24"/>
        </w:rPr>
        <w:t xml:space="preserve">Hail! great Creator, wise and good, 15</w:t>
      </w:r>
      <w:r>
        <w:rPr>
          <w:color w:val="000000"/>
          <w:sz w:val="24"/>
          <w:szCs w:val="24"/>
        </w:rPr>
        <w:br/>
        <w:t xml:space="preserve">Hail! holy, holy, holy Lord, 90</w:t>
      </w:r>
      <w:r>
        <w:rPr>
          <w:color w:val="000000"/>
          <w:sz w:val="24"/>
          <w:szCs w:val="24"/>
        </w:rPr>
        <w:br/>
        <w:t xml:space="preserve">Hail! morning known among the blest, 148</w:t>
      </w:r>
      <w:r>
        <w:rPr>
          <w:color w:val="000000"/>
          <w:sz w:val="24"/>
          <w:szCs w:val="24"/>
        </w:rPr>
        <w:br/>
        <w:t xml:space="preserve">Hail, my ever blessed Jesus, 163</w:t>
      </w:r>
      <w:r>
        <w:rPr>
          <w:color w:val="000000"/>
          <w:sz w:val="24"/>
          <w:szCs w:val="24"/>
        </w:rPr>
        <w:br/>
        <w:t xml:space="preserve">Hallelujah! song of gladness, 26</w:t>
      </w:r>
      <w:r>
        <w:rPr>
          <w:color w:val="000000"/>
          <w:sz w:val="24"/>
          <w:szCs w:val="24"/>
        </w:rPr>
        <w:br/>
        <w:t xml:space="preserve">Hark! ten thousand harps and voices, 151</w:t>
      </w:r>
      <w:r>
        <w:rPr>
          <w:color w:val="000000"/>
          <w:sz w:val="24"/>
          <w:szCs w:val="24"/>
        </w:rPr>
        <w:br/>
        <w:t xml:space="preserve">Hark the glad sound! the Savior comes, 99</w:t>
      </w:r>
      <w:r>
        <w:rPr>
          <w:color w:val="000000"/>
          <w:sz w:val="24"/>
          <w:szCs w:val="24"/>
        </w:rPr>
        <w:br/>
        <w:t xml:space="preserve">Hark, the herald angels sing, 101</w:t>
      </w:r>
      <w:r>
        <w:rPr>
          <w:color w:val="000000"/>
          <w:sz w:val="24"/>
          <w:szCs w:val="24"/>
        </w:rPr>
        <w:br/>
        <w:t xml:space="preserve">Hasten, sinner! to be wise, 205</w:t>
      </w:r>
      <w:r>
        <w:rPr>
          <w:color w:val="000000"/>
          <w:sz w:val="24"/>
          <w:szCs w:val="24"/>
        </w:rPr>
        <w:br/>
        <w:t xml:space="preserve">Have you been to Jesus for the, 282</w:t>
      </w:r>
      <w:r>
        <w:rPr>
          <w:color w:val="000000"/>
          <w:sz w:val="24"/>
          <w:szCs w:val="24"/>
        </w:rPr>
        <w:br/>
        <w:t xml:space="preserve">He knows the bitter, weary way, 379</w:t>
      </w:r>
      <w:r>
        <w:rPr>
          <w:color w:val="000000"/>
          <w:sz w:val="24"/>
          <w:szCs w:val="24"/>
        </w:rPr>
        <w:br/>
        <w:t xml:space="preserve">He leadeth me! oh, blessed tho’t, 371</w:t>
      </w:r>
      <w:r>
        <w:rPr>
          <w:color w:val="000000"/>
          <w:sz w:val="24"/>
          <w:szCs w:val="24"/>
        </w:rPr>
        <w:br/>
        <w:t xml:space="preserve">Here I can firmly rest, 361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He wills that I should holy be, 263</w:t>
      </w:r>
      <w:r>
        <w:rPr>
          <w:color w:val="000000"/>
          <w:sz w:val="24"/>
          <w:szCs w:val="24"/>
        </w:rPr>
        <w:br/>
        <w:t xml:space="preserve">Holy Bible, book divine, 65</w:t>
      </w:r>
      <w:r>
        <w:rPr>
          <w:color w:val="000000"/>
          <w:sz w:val="24"/>
          <w:szCs w:val="24"/>
        </w:rPr>
        <w:br/>
        <w:t xml:space="preserve">Holy Ghost, dispel our sadness, 177</w:t>
      </w:r>
      <w:r>
        <w:rPr>
          <w:color w:val="000000"/>
          <w:sz w:val="24"/>
          <w:szCs w:val="24"/>
        </w:rPr>
        <w:br/>
        <w:t xml:space="preserve">Holy, holy, holy!  Lord God Almighty, 18</w:t>
      </w:r>
      <w:r>
        <w:rPr>
          <w:color w:val="000000"/>
          <w:sz w:val="24"/>
          <w:szCs w:val="24"/>
        </w:rPr>
        <w:br/>
        <w:t xml:space="preserve">Holy Spirit, faithful Guide, 171</w:t>
      </w:r>
      <w:r>
        <w:rPr>
          <w:color w:val="000000"/>
          <w:sz w:val="24"/>
          <w:szCs w:val="24"/>
        </w:rPr>
        <w:br/>
        <w:t xml:space="preserve">Holy Spirit, Fount of blessing, 176</w:t>
      </w:r>
      <w:r>
        <w:rPr>
          <w:color w:val="000000"/>
          <w:sz w:val="24"/>
          <w:szCs w:val="24"/>
        </w:rPr>
        <w:br/>
        <w:t xml:space="preserve">Hosanna to the Prince of light, 142</w:t>
      </w:r>
      <w:r>
        <w:rPr>
          <w:color w:val="000000"/>
          <w:sz w:val="24"/>
          <w:szCs w:val="24"/>
        </w:rPr>
        <w:br/>
        <w:t xml:space="preserve">Hover o’er me, Holy Spirit, 175</w:t>
      </w:r>
      <w:r>
        <w:rPr>
          <w:color w:val="000000"/>
          <w:sz w:val="24"/>
          <w:szCs w:val="24"/>
        </w:rPr>
        <w:br/>
        <w:t xml:space="preserve">How beauteous on the mountains, 460</w:t>
      </w:r>
      <w:r>
        <w:rPr>
          <w:color w:val="000000"/>
          <w:sz w:val="24"/>
          <w:szCs w:val="24"/>
        </w:rPr>
        <w:br/>
        <w:t xml:space="preserve">How blest the hour when first we gave, 474</w:t>
      </w:r>
      <w:r>
        <w:rPr>
          <w:color w:val="000000"/>
          <w:sz w:val="24"/>
          <w:szCs w:val="24"/>
        </w:rPr>
        <w:br/>
        <w:t xml:space="preserve">How blest the righteous when he dies, 490</w:t>
      </w:r>
      <w:r>
        <w:rPr>
          <w:color w:val="000000"/>
          <w:sz w:val="24"/>
          <w:szCs w:val="24"/>
        </w:rPr>
        <w:br/>
        <w:t xml:space="preserve">How charming is the place, 30</w:t>
      </w:r>
      <w:r>
        <w:rPr>
          <w:color w:val="000000"/>
          <w:sz w:val="24"/>
          <w:szCs w:val="24"/>
        </w:rPr>
        <w:br/>
        <w:t xml:space="preserve">How did my heart rejoice to hear, 42</w:t>
      </w:r>
      <w:r>
        <w:rPr>
          <w:color w:val="000000"/>
          <w:sz w:val="24"/>
          <w:szCs w:val="24"/>
        </w:rPr>
        <w:br/>
        <w:t xml:space="preserve">How firm a foundation, ye saints, 369</w:t>
      </w:r>
      <w:r>
        <w:rPr>
          <w:color w:val="000000"/>
          <w:sz w:val="24"/>
          <w:szCs w:val="24"/>
        </w:rPr>
        <w:br/>
        <w:t xml:space="preserve">How gentle God’s commands, 335</w:t>
      </w:r>
      <w:r>
        <w:rPr>
          <w:color w:val="000000"/>
          <w:sz w:val="24"/>
          <w:szCs w:val="24"/>
        </w:rPr>
        <w:br/>
        <w:t xml:space="preserve">How beauteous were the marks divine, 108</w:t>
      </w:r>
      <w:r>
        <w:rPr>
          <w:color w:val="000000"/>
          <w:sz w:val="24"/>
          <w:szCs w:val="24"/>
        </w:rPr>
        <w:br/>
        <w:t xml:space="preserve">How heavy is the night, 180</w:t>
      </w:r>
      <w:r>
        <w:rPr>
          <w:color w:val="000000"/>
          <w:sz w:val="24"/>
          <w:szCs w:val="24"/>
        </w:rPr>
        <w:br/>
        <w:t xml:space="preserve">How helpless guilty nature lies, 181</w:t>
      </w:r>
      <w:r>
        <w:rPr>
          <w:color w:val="000000"/>
          <w:sz w:val="24"/>
          <w:szCs w:val="24"/>
        </w:rPr>
        <w:br/>
        <w:t xml:space="preserve">How pleasant, how divinely fair, 37</w:t>
      </w:r>
      <w:r>
        <w:rPr>
          <w:color w:val="000000"/>
          <w:sz w:val="24"/>
          <w:szCs w:val="24"/>
        </w:rPr>
        <w:br/>
        <w:t xml:space="preserve">How precious is the book divine, 69</w:t>
      </w:r>
      <w:r>
        <w:rPr>
          <w:color w:val="000000"/>
          <w:sz w:val="24"/>
          <w:szCs w:val="24"/>
        </w:rPr>
        <w:br/>
        <w:t xml:space="preserve">How sad it would be, if when thou, 229</w:t>
      </w:r>
      <w:r>
        <w:rPr>
          <w:color w:val="000000"/>
          <w:sz w:val="24"/>
          <w:szCs w:val="24"/>
        </w:rPr>
        <w:br/>
        <w:t xml:space="preserve">How sad our state by nature is, 182</w:t>
      </w:r>
      <w:r>
        <w:rPr>
          <w:color w:val="000000"/>
          <w:sz w:val="24"/>
          <w:szCs w:val="24"/>
        </w:rPr>
        <w:br/>
        <w:t xml:space="preserve">How shall the young secure their hearts, 70</w:t>
      </w:r>
      <w:r>
        <w:rPr>
          <w:color w:val="000000"/>
          <w:sz w:val="24"/>
          <w:szCs w:val="24"/>
        </w:rPr>
        <w:br/>
        <w:t xml:space="preserve">How solemn are the words, 250</w:t>
      </w:r>
      <w:r>
        <w:rPr>
          <w:color w:val="000000"/>
          <w:sz w:val="24"/>
          <w:szCs w:val="24"/>
        </w:rPr>
        <w:br/>
        <w:t xml:space="preserve">How sweet, how heavenly is the sight, 468</w:t>
      </w:r>
      <w:r>
        <w:rPr>
          <w:color w:val="000000"/>
          <w:sz w:val="24"/>
          <w:szCs w:val="24"/>
        </w:rPr>
        <w:br/>
        <w:t xml:space="preserve">How sweetly breaks the Sabbath dawn, 46</w:t>
      </w:r>
      <w:r>
        <w:rPr>
          <w:color w:val="000000"/>
          <w:sz w:val="24"/>
          <w:szCs w:val="24"/>
        </w:rPr>
        <w:br/>
        <w:t xml:space="preserve">How sweetly flowed the gospel’s sound, 109</w:t>
      </w:r>
      <w:r>
        <w:rPr>
          <w:color w:val="000000"/>
          <w:sz w:val="24"/>
          <w:szCs w:val="24"/>
        </w:rPr>
        <w:br/>
        <w:t xml:space="preserve">How sweet the name of Jesus, 295</w:t>
      </w:r>
      <w:r>
        <w:rPr>
          <w:color w:val="000000"/>
          <w:sz w:val="24"/>
          <w:szCs w:val="24"/>
        </w:rPr>
        <w:br/>
        <w:t xml:space="preserve">How sweet to leave the world awhile, 36</w:t>
      </w:r>
      <w:r>
        <w:rPr>
          <w:color w:val="000000"/>
          <w:sz w:val="24"/>
          <w:szCs w:val="24"/>
        </w:rPr>
        <w:br/>
        <w:t xml:space="preserve">How tedious and tasteless the hours, 324</w:t>
      </w:r>
      <w:r>
        <w:rPr>
          <w:color w:val="000000"/>
          <w:sz w:val="24"/>
          <w:szCs w:val="24"/>
        </w:rPr>
        <w:br/>
        <w:t xml:space="preserve">How tender is thy hand, 383</w:t>
      </w:r>
      <w:r>
        <w:rPr>
          <w:color w:val="000000"/>
          <w:sz w:val="24"/>
          <w:szCs w:val="24"/>
        </w:rPr>
        <w:br/>
        <w:t xml:space="preserve">How vast, how full, how free, 189
</w:t>
      </w:r>
    </w:p>
    <w:p>
      <w:pPr>
        <w:widowControl w:val="on"/>
        <w:pBdr/>
        <w:spacing w:before="240" w:after="240" w:line="240" w:lineRule="auto"/>
        <w:ind w:left="0" w:right="0"/>
        <w:jc w:val="left"/>
      </w:pPr>
      <w:r>
        <w:rPr>
          <w:color w:val="000000"/>
          <w:sz w:val="24"/>
          <w:szCs w:val="24"/>
        </w:rPr>
        <w:t xml:space="preserve">I am coming to the cross, 274</w:t>
      </w:r>
      <w:r>
        <w:rPr>
          <w:color w:val="000000"/>
          <w:sz w:val="24"/>
          <w:szCs w:val="24"/>
        </w:rPr>
        <w:br/>
        <w:t xml:space="preserve">I am dwelling on the mountain, 285</w:t>
      </w:r>
      <w:r>
        <w:rPr>
          <w:color w:val="000000"/>
          <w:sz w:val="24"/>
          <w:szCs w:val="24"/>
        </w:rPr>
        <w:br/>
        <w:t xml:space="preserve">I am thine, O Lord, I have heard, 280</w:t>
      </w:r>
      <w:r>
        <w:rPr>
          <w:color w:val="000000"/>
          <w:sz w:val="24"/>
          <w:szCs w:val="24"/>
        </w:rPr>
        <w:br/>
        <w:t xml:space="preserve">I cannot always trace the way, 355</w:t>
      </w:r>
      <w:r>
        <w:rPr>
          <w:color w:val="000000"/>
          <w:sz w:val="24"/>
          <w:szCs w:val="24"/>
        </w:rPr>
        <w:br/>
        <w:t xml:space="preserve">I cannot do without thee, 272</w:t>
      </w:r>
      <w:r>
        <w:rPr>
          <w:color w:val="000000"/>
          <w:sz w:val="24"/>
          <w:szCs w:val="24"/>
        </w:rPr>
        <w:br/>
        <w:t xml:space="preserve">I gave my life for thee, 134</w:t>
      </w:r>
      <w:r>
        <w:rPr>
          <w:color w:val="000000"/>
          <w:sz w:val="24"/>
          <w:szCs w:val="24"/>
        </w:rPr>
        <w:br/>
        <w:t xml:space="preserve">I have found a friend in Jesus, 328</w:t>
      </w:r>
      <w:r>
        <w:rPr>
          <w:color w:val="000000"/>
          <w:sz w:val="24"/>
          <w:szCs w:val="24"/>
        </w:rPr>
        <w:br/>
        <w:t xml:space="preserve">I have found redemption, 245</w:t>
      </w:r>
      <w:r>
        <w:rPr>
          <w:color w:val="000000"/>
          <w:sz w:val="24"/>
          <w:szCs w:val="24"/>
        </w:rPr>
        <w:br/>
        <w:t xml:space="preserve">I have found repose for my weary soul, 373</w:t>
      </w:r>
      <w:r>
        <w:rPr>
          <w:color w:val="000000"/>
          <w:sz w:val="24"/>
          <w:szCs w:val="24"/>
        </w:rPr>
        <w:br/>
        <w:t xml:space="preserve">I heard the voice of Jesus say, 334</w:t>
      </w:r>
      <w:r>
        <w:rPr>
          <w:color w:val="000000"/>
          <w:sz w:val="24"/>
          <w:szCs w:val="24"/>
        </w:rPr>
        <w:br/>
        <w:t xml:space="preserve">I hear the Savior say, 197</w:t>
      </w:r>
      <w:r>
        <w:rPr>
          <w:color w:val="000000"/>
          <w:sz w:val="24"/>
          <w:szCs w:val="24"/>
        </w:rPr>
        <w:br/>
        <w:t xml:space="preserve">I hear thy welcome voice, 317</w:t>
      </w:r>
      <w:r>
        <w:rPr>
          <w:color w:val="000000"/>
          <w:sz w:val="24"/>
          <w:szCs w:val="24"/>
        </w:rPr>
        <w:br/>
        <w:t xml:space="preserve">I know that my Redeemer lives, 149</w:t>
      </w:r>
      <w:r>
        <w:rPr>
          <w:color w:val="000000"/>
          <w:sz w:val="24"/>
          <w:szCs w:val="24"/>
        </w:rPr>
        <w:br/>
        <w:t xml:space="preserve">I love to steal awhile away, 388</w:t>
      </w:r>
      <w:r>
        <w:rPr>
          <w:color w:val="000000"/>
          <w:sz w:val="24"/>
          <w:szCs w:val="24"/>
        </w:rPr>
        <w:br/>
        <w:t xml:space="preserve">I love to tell the story, 419</w:t>
      </w:r>
      <w:r>
        <w:rPr>
          <w:color w:val="000000"/>
          <w:sz w:val="24"/>
          <w:szCs w:val="24"/>
        </w:rPr>
        <w:br/>
        <w:t xml:space="preserve">I love thy kingdom, Lord, 435</w:t>
      </w:r>
      <w:r>
        <w:rPr>
          <w:color w:val="000000"/>
          <w:sz w:val="24"/>
          <w:szCs w:val="24"/>
        </w:rPr>
        <w:br/>
        <w:t xml:space="preserve">I need thee every hour, 326</w:t>
      </w:r>
      <w:r>
        <w:rPr>
          <w:color w:val="000000"/>
          <w:sz w:val="24"/>
          <w:szCs w:val="24"/>
        </w:rPr>
        <w:br/>
        <w:t xml:space="preserve">I saw a way-worn, trav’ler, 525</w:t>
      </w:r>
      <w:r>
        <w:rPr>
          <w:color w:val="000000"/>
          <w:sz w:val="24"/>
          <w:szCs w:val="24"/>
        </w:rPr>
        <w:br/>
        <w:t xml:space="preserve">I sing th’ almighty pow’r of God, 79</w:t>
      </w:r>
      <w:r>
        <w:rPr>
          <w:color w:val="000000"/>
          <w:sz w:val="24"/>
          <w:szCs w:val="24"/>
        </w:rPr>
        <w:br/>
        <w:t xml:space="preserve">I stand, but not as once I did, 243</w:t>
      </w:r>
      <w:r>
        <w:rPr>
          <w:color w:val="000000"/>
          <w:sz w:val="24"/>
          <w:szCs w:val="24"/>
        </w:rPr>
        <w:br/>
        <w:t xml:space="preserve">I think when I read that sweet story, 532</w:t>
      </w:r>
      <w:r>
        <w:rPr>
          <w:color w:val="000000"/>
          <w:sz w:val="24"/>
          <w:szCs w:val="24"/>
        </w:rPr>
        <w:br/>
        <w:t xml:space="preserve">I want to be a worker for the Lord, 413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I will sing you a song of that beautiful, 526</w:t>
      </w:r>
      <w:r>
        <w:rPr>
          <w:color w:val="000000"/>
          <w:sz w:val="24"/>
          <w:szCs w:val="24"/>
        </w:rPr>
        <w:br/>
        <w:t xml:space="preserve">I would not live alway; I ask not to stay, 496</w:t>
      </w:r>
      <w:r>
        <w:rPr>
          <w:color w:val="000000"/>
          <w:sz w:val="24"/>
          <w:szCs w:val="24"/>
        </w:rPr>
        <w:br/>
        <w:t xml:space="preserve">In God I have found a retreat, 378</w:t>
      </w:r>
      <w:r>
        <w:rPr>
          <w:color w:val="000000"/>
          <w:sz w:val="24"/>
          <w:szCs w:val="24"/>
        </w:rPr>
        <w:br/>
        <w:t xml:space="preserve">In heavenly love abiding, 345</w:t>
      </w:r>
      <w:r>
        <w:rPr>
          <w:color w:val="000000"/>
          <w:sz w:val="24"/>
          <w:szCs w:val="24"/>
        </w:rPr>
        <w:br/>
        <w:t xml:space="preserve">In some way or other, 367</w:t>
      </w:r>
      <w:r>
        <w:rPr>
          <w:color w:val="000000"/>
          <w:sz w:val="24"/>
          <w:szCs w:val="24"/>
        </w:rPr>
        <w:br/>
        <w:t xml:space="preserve">In stature grows the heavenly child, 106</w:t>
      </w:r>
      <w:r>
        <w:rPr>
          <w:color w:val="000000"/>
          <w:sz w:val="24"/>
          <w:szCs w:val="24"/>
        </w:rPr>
        <w:br/>
        <w:t xml:space="preserve">In the cross of Christ I glory, 131</w:t>
      </w:r>
      <w:r>
        <w:rPr>
          <w:color w:val="000000"/>
          <w:sz w:val="24"/>
          <w:szCs w:val="24"/>
        </w:rPr>
        <w:br/>
        <w:t xml:space="preserve">In the Christian’s home in glory, 519</w:t>
      </w:r>
      <w:r>
        <w:rPr>
          <w:color w:val="000000"/>
          <w:sz w:val="24"/>
          <w:szCs w:val="24"/>
        </w:rPr>
        <w:br/>
        <w:t xml:space="preserve">In thy cleft, O Rock of Ages, 350</w:t>
      </w:r>
      <w:r>
        <w:rPr>
          <w:color w:val="000000"/>
          <w:sz w:val="24"/>
          <w:szCs w:val="24"/>
        </w:rPr>
        <w:br/>
        <w:t xml:space="preserve">In thy name, O Lord! assembling, 32</w:t>
      </w:r>
      <w:r>
        <w:rPr>
          <w:color w:val="000000"/>
          <w:sz w:val="24"/>
          <w:szCs w:val="24"/>
        </w:rPr>
        <w:br/>
        <w:t xml:space="preserve">In thy service will I ever, 268</w:t>
      </w:r>
      <w:r>
        <w:rPr>
          <w:color w:val="000000"/>
          <w:sz w:val="24"/>
          <w:szCs w:val="24"/>
        </w:rPr>
        <w:br/>
        <w:t xml:space="preserve">In vain in high and holy lays, 116</w:t>
      </w:r>
      <w:r>
        <w:rPr>
          <w:color w:val="000000"/>
          <w:sz w:val="24"/>
          <w:szCs w:val="24"/>
        </w:rPr>
        <w:br/>
        <w:t xml:space="preserve">It came upon the midnight clear, 94</w:t>
      </w:r>
      <w:r>
        <w:rPr>
          <w:color w:val="000000"/>
          <w:sz w:val="24"/>
          <w:szCs w:val="24"/>
        </w:rPr>
        <w:br/>
        <w:t xml:space="preserve">It is not death to die, 484</w:t>
      </w:r>
      <w:r>
        <w:rPr>
          <w:color w:val="000000"/>
          <w:sz w:val="24"/>
          <w:szCs w:val="24"/>
        </w:rPr>
        <w:br/>
        <w:t xml:space="preserve">I’ve found the pearl of greatest price, 287</w:t>
      </w:r>
      <w:r>
        <w:rPr>
          <w:color w:val="000000"/>
          <w:sz w:val="24"/>
          <w:szCs w:val="24"/>
        </w:rPr>
        <w:br/>
        <w:t xml:space="preserve">I’ve reached the land of corn and wine, 284
</w:t>
      </w:r>
    </w:p>
    <w:p>
      <w:pPr>
        <w:widowControl w:val="on"/>
        <w:pBdr/>
        <w:spacing w:before="240" w:after="240" w:line="240" w:lineRule="auto"/>
        <w:ind w:left="0" w:right="0"/>
        <w:jc w:val="left"/>
      </w:pPr>
      <w:r>
        <w:rPr>
          <w:color w:val="000000"/>
          <w:sz w:val="24"/>
          <w:szCs w:val="24"/>
        </w:rPr>
        <w:t xml:space="preserve">Jehovah God! thy gracious pow’r, 92</w:t>
      </w:r>
      <w:r>
        <w:rPr>
          <w:color w:val="000000"/>
          <w:sz w:val="24"/>
          <w:szCs w:val="24"/>
        </w:rPr>
        <w:br/>
        <w:t xml:space="preserve">Jerusalem, my glorious home, 516</w:t>
      </w:r>
      <w:r>
        <w:rPr>
          <w:color w:val="000000"/>
          <w:sz w:val="24"/>
          <w:szCs w:val="24"/>
        </w:rPr>
        <w:br/>
        <w:t xml:space="preserve">Jerusalem, the glorious, 513</w:t>
      </w:r>
      <w:r>
        <w:rPr>
          <w:color w:val="000000"/>
          <w:sz w:val="24"/>
          <w:szCs w:val="24"/>
        </w:rPr>
        <w:br/>
        <w:t xml:space="preserve">Jerusalem, the golden, 510</w:t>
      </w:r>
      <w:r>
        <w:rPr>
          <w:color w:val="000000"/>
          <w:sz w:val="24"/>
          <w:szCs w:val="24"/>
        </w:rPr>
        <w:br/>
        <w:t xml:space="preserve">Jesus, and shall it ever be, 304</w:t>
      </w:r>
      <w:r>
        <w:rPr>
          <w:color w:val="000000"/>
          <w:sz w:val="24"/>
          <w:szCs w:val="24"/>
        </w:rPr>
        <w:br/>
        <w:t xml:space="preserve">Jesus comes, his conflict over, 152</w:t>
      </w:r>
      <w:r>
        <w:rPr>
          <w:color w:val="000000"/>
          <w:sz w:val="24"/>
          <w:szCs w:val="24"/>
        </w:rPr>
        <w:br/>
        <w:t xml:space="preserve">Jesus, I my cross have taken, 266</w:t>
      </w:r>
      <w:r>
        <w:rPr>
          <w:color w:val="000000"/>
          <w:sz w:val="24"/>
          <w:szCs w:val="24"/>
        </w:rPr>
        <w:br/>
        <w:t xml:space="preserve">Jesus is God! the glorious bands, 100</w:t>
      </w:r>
      <w:r>
        <w:rPr>
          <w:color w:val="000000"/>
          <w:sz w:val="24"/>
          <w:szCs w:val="24"/>
        </w:rPr>
        <w:br/>
        <w:t xml:space="preserve">Jesus is tenderly calling thee home, 214</w:t>
      </w:r>
      <w:r>
        <w:rPr>
          <w:color w:val="000000"/>
          <w:sz w:val="24"/>
          <w:szCs w:val="24"/>
        </w:rPr>
        <w:br/>
        <w:t xml:space="preserve">Jesus, keep me near the cross, 136</w:t>
      </w:r>
      <w:r>
        <w:rPr>
          <w:color w:val="000000"/>
          <w:sz w:val="24"/>
          <w:szCs w:val="24"/>
        </w:rPr>
        <w:br/>
        <w:t xml:space="preserve">Jesus, Lover of my soul, 340</w:t>
      </w:r>
      <w:r>
        <w:rPr>
          <w:color w:val="000000"/>
          <w:sz w:val="24"/>
          <w:szCs w:val="24"/>
        </w:rPr>
        <w:br/>
        <w:t xml:space="preserve">Jesus, my all, to heaven is gone, 264</w:t>
      </w:r>
      <w:r>
        <w:rPr>
          <w:color w:val="000000"/>
          <w:sz w:val="24"/>
          <w:szCs w:val="24"/>
        </w:rPr>
        <w:br/>
        <w:t xml:space="preserve">Jesus, my heart within me burns, 305</w:t>
      </w:r>
      <w:r>
        <w:rPr>
          <w:color w:val="000000"/>
          <w:sz w:val="24"/>
          <w:szCs w:val="24"/>
        </w:rPr>
        <w:br/>
        <w:t xml:space="preserve">Jesus, my Lord, to thee I cry, 241</w:t>
      </w:r>
      <w:r>
        <w:rPr>
          <w:color w:val="000000"/>
          <w:sz w:val="24"/>
          <w:szCs w:val="24"/>
        </w:rPr>
        <w:br/>
        <w:t xml:space="preserve">Jesus, my Savior, to Bethlehem came, 201</w:t>
      </w:r>
      <w:r>
        <w:rPr>
          <w:color w:val="000000"/>
          <w:sz w:val="24"/>
          <w:szCs w:val="24"/>
        </w:rPr>
        <w:br/>
        <w:t xml:space="preserve">Jesus, my truth, my way, 318</w:t>
      </w:r>
      <w:r>
        <w:rPr>
          <w:color w:val="000000"/>
          <w:sz w:val="24"/>
          <w:szCs w:val="24"/>
        </w:rPr>
        <w:br/>
        <w:t xml:space="preserve">Jesus, Savior, pilot me, 341</w:t>
      </w:r>
      <w:r>
        <w:rPr>
          <w:color w:val="000000"/>
          <w:sz w:val="24"/>
          <w:szCs w:val="24"/>
        </w:rPr>
        <w:br/>
        <w:t xml:space="preserve">Jesus shall reign where’er the sun, 437</w:t>
      </w:r>
      <w:r>
        <w:rPr>
          <w:color w:val="000000"/>
          <w:sz w:val="24"/>
          <w:szCs w:val="24"/>
        </w:rPr>
        <w:br/>
        <w:t xml:space="preserve">Jesus, the very thought of thee, 291</w:t>
      </w:r>
      <w:r>
        <w:rPr>
          <w:color w:val="000000"/>
          <w:sz w:val="24"/>
          <w:szCs w:val="24"/>
        </w:rPr>
        <w:br/>
        <w:t xml:space="preserve">Jesus, thou art the sinner’s Friend, 239</w:t>
      </w:r>
      <w:r>
        <w:rPr>
          <w:color w:val="000000"/>
          <w:sz w:val="24"/>
          <w:szCs w:val="24"/>
        </w:rPr>
        <w:br/>
        <w:t xml:space="preserve">Jesus, thou joy of loving hearts, 476</w:t>
      </w:r>
      <w:r>
        <w:rPr>
          <w:color w:val="000000"/>
          <w:sz w:val="24"/>
          <w:szCs w:val="24"/>
        </w:rPr>
        <w:br/>
        <w:t xml:space="preserve">Jesus, thy church with longing eyes, 161</w:t>
      </w:r>
      <w:r>
        <w:rPr>
          <w:color w:val="000000"/>
          <w:sz w:val="24"/>
          <w:szCs w:val="24"/>
        </w:rPr>
        <w:br/>
        <w:t xml:space="preserve">Jesus, thy name I love, 308</w:t>
      </w:r>
      <w:r>
        <w:rPr>
          <w:color w:val="000000"/>
          <w:sz w:val="24"/>
          <w:szCs w:val="24"/>
        </w:rPr>
        <w:br/>
        <w:t xml:space="preserve">Jesus, while our hearts are bleeding, 488</w:t>
      </w:r>
      <w:r>
        <w:rPr>
          <w:color w:val="000000"/>
          <w:sz w:val="24"/>
          <w:szCs w:val="24"/>
        </w:rPr>
        <w:br/>
        <w:t xml:space="preserve">Joy to the world! the Lord is come, 98</w:t>
      </w:r>
      <w:r>
        <w:rPr>
          <w:color w:val="000000"/>
          <w:sz w:val="24"/>
          <w:szCs w:val="24"/>
        </w:rPr>
        <w:br/>
        <w:t xml:space="preserve">Just as I am, without one plea, 235</w:t>
      </w:r>
      <w:r>
        <w:rPr>
          <w:color w:val="000000"/>
          <w:sz w:val="24"/>
          <w:szCs w:val="24"/>
        </w:rPr>
        <w:br/>
        <w:t xml:space="preserve">Just as thou art, without one trace, 213</w:t>
      </w:r>
    </w:p>
    <w:p>
      <w:pPr>
        <w:widowControl w:val="on"/>
        <w:pBdr/>
        <w:spacing w:before="240" w:after="240" w:line="240" w:lineRule="auto"/>
        <w:ind w:left="0" w:right="0"/>
        <w:jc w:val="left"/>
      </w:pPr>
      <w:r>
        <w:rPr>
          <w:color w:val="000000"/>
          <w:sz w:val="24"/>
          <w:szCs w:val="24"/>
        </w:rPr>
        <w:t xml:space="preserve">Lead, kindly light, amid the encircling, 381</w:t>
      </w:r>
      <w:r>
        <w:rPr>
          <w:color w:val="000000"/>
          <w:sz w:val="24"/>
          <w:szCs w:val="24"/>
        </w:rPr>
        <w:br/>
        <w:t xml:space="preserve">Lift up the Gates of Praise, 22</w:t>
      </w:r>
      <w:r>
        <w:rPr>
          <w:color w:val="000000"/>
          <w:sz w:val="24"/>
          <w:szCs w:val="24"/>
        </w:rPr>
        <w:br/>
        <w:t xml:space="preserve">Lift up to God the voice of praise, 17</w:t>
      </w:r>
      <w:r>
        <w:rPr>
          <w:color w:val="000000"/>
          <w:sz w:val="24"/>
          <w:szCs w:val="24"/>
        </w:rPr>
        <w:br/>
        <w:t xml:space="preserve">Light after darkness, 418</w:t>
      </w:r>
      <w:r>
        <w:rPr>
          <w:color w:val="000000"/>
          <w:sz w:val="24"/>
          <w:szCs w:val="24"/>
        </w:rPr>
        <w:br/>
        <w:t xml:space="preserve">Like Noah’s weary dove, 192</w:t>
      </w:r>
      <w:r>
        <w:rPr>
          <w:color w:val="000000"/>
          <w:sz w:val="24"/>
          <w:szCs w:val="24"/>
        </w:rPr>
        <w:br/>
        <w:t xml:space="preserve">Listen, sinner! mercy hails you, 224</w:t>
      </w:r>
      <w:r>
        <w:rPr>
          <w:color w:val="000000"/>
          <w:sz w:val="24"/>
          <w:szCs w:val="24"/>
        </w:rPr>
        <w:br/>
        <w:t xml:space="preserve">Look from thy sphere of endless day, 447</w:t>
      </w:r>
      <w:r>
        <w:rPr>
          <w:color w:val="000000"/>
          <w:sz w:val="24"/>
          <w:szCs w:val="24"/>
        </w:rPr>
        <w:br/>
        <w:t xml:space="preserve">Lo! on a narrow neck of land, 507</w:t>
      </w:r>
      <w:r>
        <w:rPr>
          <w:color w:val="000000"/>
          <w:sz w:val="24"/>
          <w:szCs w:val="24"/>
        </w:rPr>
        <w:br/>
        <w:t xml:space="preserve">Lord, dismiss us with thy blessing, 33</w:t>
      </w:r>
      <w:r>
        <w:rPr>
          <w:color w:val="000000"/>
          <w:sz w:val="24"/>
          <w:szCs w:val="24"/>
        </w:rPr>
        <w:br/>
        <w:t xml:space="preserve">Lord, from thy blessed throne, 544</w:t>
      </w:r>
      <w:r>
        <w:rPr>
          <w:color w:val="000000"/>
          <w:sz w:val="24"/>
          <w:szCs w:val="24"/>
        </w:rPr>
        <w:br/>
        <w:t xml:space="preserve">Lord, I am thine, entirely thine, 265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Lord, I believe a rest remains, 257</w:t>
      </w:r>
      <w:r>
        <w:rPr>
          <w:color w:val="000000"/>
          <w:sz w:val="24"/>
          <w:szCs w:val="24"/>
        </w:rPr>
        <w:br/>
        <w:t xml:space="preserve">Lord, I care not for riches, 247</w:t>
      </w:r>
      <w:r>
        <w:rPr>
          <w:color w:val="000000"/>
          <w:sz w:val="24"/>
          <w:szCs w:val="24"/>
        </w:rPr>
        <w:br/>
        <w:t xml:space="preserve">Lord, I have made thy word my choice, 66</w:t>
      </w:r>
      <w:r>
        <w:rPr>
          <w:color w:val="000000"/>
          <w:sz w:val="24"/>
          <w:szCs w:val="24"/>
        </w:rPr>
        <w:br/>
        <w:t xml:space="preserve">Lord, I hear of showers of blessing, 269</w:t>
      </w:r>
      <w:r>
        <w:rPr>
          <w:color w:val="000000"/>
          <w:sz w:val="24"/>
          <w:szCs w:val="24"/>
        </w:rPr>
        <w:br/>
        <w:t xml:space="preserve">Lord, I know thy grace is nigh me, 253</w:t>
      </w:r>
      <w:r>
        <w:rPr>
          <w:color w:val="000000"/>
          <w:sz w:val="24"/>
          <w:szCs w:val="24"/>
        </w:rPr>
        <w:br/>
        <w:t xml:space="preserve">Lord Jesus, I long to be perfectly whole, 281</w:t>
      </w:r>
      <w:r>
        <w:rPr>
          <w:color w:val="000000"/>
          <w:sz w:val="24"/>
          <w:szCs w:val="24"/>
        </w:rPr>
        <w:br/>
        <w:t xml:space="preserve">Lord of all being! throned afar, 7</w:t>
      </w:r>
      <w:r>
        <w:rPr>
          <w:color w:val="000000"/>
          <w:sz w:val="24"/>
          <w:szCs w:val="24"/>
        </w:rPr>
        <w:br/>
        <w:t xml:space="preserve">Lord, send thy word, and let it fly, 67</w:t>
      </w:r>
      <w:r>
        <w:rPr>
          <w:color w:val="000000"/>
          <w:sz w:val="24"/>
          <w:szCs w:val="24"/>
        </w:rPr>
        <w:br/>
        <w:t xml:space="preserve">Lord, teach us how to pray aright, 389</w:t>
      </w:r>
      <w:r>
        <w:rPr>
          <w:color w:val="000000"/>
          <w:sz w:val="24"/>
          <w:szCs w:val="24"/>
        </w:rPr>
        <w:br/>
        <w:t xml:space="preserve">Lord, thy glory fills the heaven, 88</w:t>
      </w:r>
      <w:r>
        <w:rPr>
          <w:color w:val="000000"/>
          <w:sz w:val="24"/>
          <w:szCs w:val="24"/>
        </w:rPr>
        <w:br/>
        <w:t xml:space="preserve">Lord, weak and impotent I stand, 278</w:t>
      </w:r>
      <w:r>
        <w:rPr>
          <w:color w:val="000000"/>
          <w:sz w:val="24"/>
          <w:szCs w:val="24"/>
        </w:rPr>
        <w:br/>
        <w:t xml:space="preserve">Lord, we come before thee now, 31</w:t>
      </w:r>
      <w:r>
        <w:rPr>
          <w:color w:val="000000"/>
          <w:sz w:val="24"/>
          <w:szCs w:val="24"/>
        </w:rPr>
        <w:br/>
        <w:t xml:space="preserve">Lord, while for all mankind we pray, 541</w:t>
      </w:r>
      <w:r>
        <w:rPr>
          <w:color w:val="000000"/>
          <w:sz w:val="24"/>
          <w:szCs w:val="24"/>
        </w:rPr>
        <w:br/>
        <w:t xml:space="preserve">Love divine, all love excelling, 267
</w:t>
      </w:r>
    </w:p>
    <w:p>
      <w:pPr>
        <w:widowControl w:val="on"/>
        <w:pBdr/>
        <w:spacing w:before="240" w:after="240" w:line="240" w:lineRule="auto"/>
        <w:ind w:left="0" w:right="0"/>
        <w:jc w:val="left"/>
      </w:pPr>
      <w:r>
        <w:rPr>
          <w:color w:val="000000"/>
          <w:sz w:val="24"/>
          <w:szCs w:val="24"/>
        </w:rPr>
        <w:t xml:space="preserve">Majestic sweetness sits enthroned, 286</w:t>
      </w:r>
      <w:r>
        <w:rPr>
          <w:color w:val="000000"/>
          <w:sz w:val="24"/>
          <w:szCs w:val="24"/>
        </w:rPr>
        <w:br/>
        <w:t xml:space="preserve">Mercy, oh, thou Son of David, 254</w:t>
      </w:r>
      <w:r>
        <w:rPr>
          <w:color w:val="000000"/>
          <w:sz w:val="24"/>
          <w:szCs w:val="24"/>
        </w:rPr>
        <w:br/>
        <w:t xml:space="preserve">Mid scenes of confusion and creature, 523</w:t>
      </w:r>
      <w:r>
        <w:rPr>
          <w:color w:val="000000"/>
          <w:sz w:val="24"/>
          <w:szCs w:val="24"/>
        </w:rPr>
        <w:br/>
        <w:t xml:space="preserve">Midst sorrow and care, 505</w:t>
      </w:r>
      <w:r>
        <w:rPr>
          <w:color w:val="000000"/>
          <w:sz w:val="24"/>
          <w:szCs w:val="24"/>
        </w:rPr>
        <w:br/>
        <w:t xml:space="preserve">Mine eyes and my desire, 273</w:t>
      </w:r>
      <w:r>
        <w:rPr>
          <w:color w:val="000000"/>
          <w:sz w:val="24"/>
          <w:szCs w:val="24"/>
        </w:rPr>
        <w:br/>
        <w:t xml:space="preserve">More love to thee, O Christ, 310</w:t>
      </w:r>
      <w:r>
        <w:rPr>
          <w:color w:val="000000"/>
          <w:sz w:val="24"/>
          <w:szCs w:val="24"/>
        </w:rPr>
        <w:br/>
        <w:t xml:space="preserve">Must Jesus bear the cross alone, 400</w:t>
      </w:r>
      <w:r>
        <w:rPr>
          <w:color w:val="000000"/>
          <w:sz w:val="24"/>
          <w:szCs w:val="24"/>
        </w:rPr>
        <w:br/>
        <w:t xml:space="preserve">My country! ’tis of thee, 542</w:t>
      </w:r>
      <w:r>
        <w:rPr>
          <w:color w:val="000000"/>
          <w:sz w:val="24"/>
          <w:szCs w:val="24"/>
        </w:rPr>
        <w:br/>
        <w:t xml:space="preserve">My days are gliding swiftly by, 498</w:t>
      </w:r>
      <w:r>
        <w:rPr>
          <w:color w:val="000000"/>
          <w:sz w:val="24"/>
          <w:szCs w:val="24"/>
        </w:rPr>
        <w:br/>
        <w:t xml:space="preserve">My dear Redeemer and my Lord, 110</w:t>
      </w:r>
      <w:r>
        <w:rPr>
          <w:color w:val="000000"/>
          <w:sz w:val="24"/>
          <w:szCs w:val="24"/>
        </w:rPr>
        <w:br/>
        <w:t xml:space="preserve">My faith looks up to thee, 307</w:t>
      </w:r>
      <w:r>
        <w:rPr>
          <w:color w:val="000000"/>
          <w:sz w:val="24"/>
          <w:szCs w:val="24"/>
        </w:rPr>
        <w:br/>
        <w:t xml:space="preserve">My Father is rich in houses and lands, 352</w:t>
      </w:r>
      <w:r>
        <w:rPr>
          <w:color w:val="000000"/>
          <w:sz w:val="24"/>
          <w:szCs w:val="24"/>
        </w:rPr>
        <w:br/>
        <w:t xml:space="preserve">My God! accept my heart this day, 261</w:t>
      </w:r>
      <w:r>
        <w:rPr>
          <w:color w:val="000000"/>
          <w:sz w:val="24"/>
          <w:szCs w:val="24"/>
        </w:rPr>
        <w:br/>
        <w:t xml:space="preserve">My God and is thy table spread, 475</w:t>
      </w:r>
      <w:r>
        <w:rPr>
          <w:color w:val="000000"/>
          <w:sz w:val="24"/>
          <w:szCs w:val="24"/>
        </w:rPr>
        <w:br/>
        <w:t xml:space="preserve">My God, how wonderful thou art, 80</w:t>
      </w:r>
      <w:r>
        <w:rPr>
          <w:color w:val="000000"/>
          <w:sz w:val="24"/>
          <w:szCs w:val="24"/>
        </w:rPr>
        <w:br/>
        <w:t xml:space="preserve">My God, I know, I feel thee mine, 260</w:t>
      </w:r>
      <w:r>
        <w:rPr>
          <w:color w:val="000000"/>
          <w:sz w:val="24"/>
          <w:szCs w:val="24"/>
        </w:rPr>
        <w:br/>
        <w:t xml:space="preserve">My God, is any hour so sweet, 386</w:t>
      </w:r>
      <w:r>
        <w:rPr>
          <w:color w:val="000000"/>
          <w:sz w:val="24"/>
          <w:szCs w:val="24"/>
        </w:rPr>
        <w:br/>
        <w:t xml:space="preserve">My God, my Father, while I stray, 358</w:t>
      </w:r>
      <w:r>
        <w:rPr>
          <w:color w:val="000000"/>
          <w:sz w:val="24"/>
          <w:szCs w:val="24"/>
        </w:rPr>
        <w:br/>
        <w:t xml:space="preserve">My God! my King! thy various praise, 12</w:t>
      </w:r>
      <w:r>
        <w:rPr>
          <w:color w:val="000000"/>
          <w:sz w:val="24"/>
          <w:szCs w:val="24"/>
        </w:rPr>
        <w:br/>
        <w:t xml:space="preserve">My gracious Lord, I own thy right, 262</w:t>
      </w:r>
      <w:r>
        <w:rPr>
          <w:color w:val="000000"/>
          <w:sz w:val="24"/>
          <w:szCs w:val="24"/>
        </w:rPr>
        <w:br/>
        <w:t xml:space="preserve">My gracious Redeemer I love, 327</w:t>
      </w:r>
      <w:r>
        <w:rPr>
          <w:color w:val="000000"/>
          <w:sz w:val="24"/>
          <w:szCs w:val="24"/>
        </w:rPr>
        <w:br/>
        <w:t xml:space="preserve">My heavenly home is bright and fair, 522</w:t>
      </w:r>
      <w:r>
        <w:rPr>
          <w:color w:val="000000"/>
          <w:sz w:val="24"/>
          <w:szCs w:val="24"/>
        </w:rPr>
        <w:br/>
        <w:t xml:space="preserve">My hope is built on nothing less, 321</w:t>
      </w:r>
      <w:r>
        <w:rPr>
          <w:color w:val="000000"/>
          <w:sz w:val="24"/>
          <w:szCs w:val="24"/>
        </w:rPr>
        <w:br/>
        <w:t xml:space="preserve">My Jesus, as thou wilt, 372</w:t>
      </w:r>
      <w:r>
        <w:rPr>
          <w:color w:val="000000"/>
          <w:sz w:val="24"/>
          <w:szCs w:val="24"/>
        </w:rPr>
        <w:br/>
        <w:t xml:space="preserve">My life, my love, I give to thee, 275</w:t>
      </w:r>
      <w:r>
        <w:rPr>
          <w:color w:val="000000"/>
          <w:sz w:val="24"/>
          <w:szCs w:val="24"/>
        </w:rPr>
        <w:br/>
        <w:t xml:space="preserve">My Savior, whom absent I love, 325</w:t>
      </w:r>
      <w:r>
        <w:rPr>
          <w:color w:val="000000"/>
          <w:sz w:val="24"/>
          <w:szCs w:val="24"/>
        </w:rPr>
        <w:br/>
        <w:t xml:space="preserve">My soul, be on thy guard, 423</w:t>
      </w:r>
      <w:r>
        <w:rPr>
          <w:color w:val="000000"/>
          <w:sz w:val="24"/>
          <w:szCs w:val="24"/>
        </w:rPr>
        <w:br/>
        <w:t xml:space="preserve">My soul shall praise thee, O my God, 16</w:t>
      </w:r>
    </w:p>
    <w:p>
      <w:pPr>
        <w:widowControl w:val="on"/>
        <w:pBdr/>
        <w:spacing w:before="240" w:after="240" w:line="240" w:lineRule="auto"/>
        <w:ind w:left="0" w:right="0"/>
        <w:jc w:val="left"/>
      </w:pPr>
      <w:r>
        <w:rPr>
          <w:color w:val="000000"/>
          <w:sz w:val="24"/>
          <w:szCs w:val="24"/>
        </w:rPr>
        <w:t xml:space="preserve">Nearer, my God, to thee, 311</w:t>
      </w:r>
      <w:r>
        <w:rPr>
          <w:color w:val="000000"/>
          <w:sz w:val="24"/>
          <w:szCs w:val="24"/>
        </w:rPr>
        <w:br/>
        <w:t xml:space="preserve">Not all the blood of beasts, 190</w:t>
      </w:r>
      <w:r>
        <w:rPr>
          <w:color w:val="000000"/>
          <w:sz w:val="24"/>
          <w:szCs w:val="24"/>
        </w:rPr>
        <w:br/>
        <w:t xml:space="preserve">Now for a tune of lofty praise, 146</w:t>
      </w:r>
      <w:r>
        <w:rPr>
          <w:color w:val="000000"/>
          <w:sz w:val="24"/>
          <w:szCs w:val="24"/>
        </w:rPr>
        <w:br/>
        <w:t xml:space="preserve">Now to the Lord a noble song, 11</w:t>
      </w:r>
    </w:p>
    <w:p>
      <w:pPr>
        <w:widowControl w:val="on"/>
        <w:pBdr/>
        <w:spacing w:before="240" w:after="240" w:line="240" w:lineRule="auto"/>
        <w:ind w:left="0" w:right="0"/>
        <w:jc w:val="left"/>
      </w:pPr>
      <w:r>
        <w:rPr>
          <w:color w:val="000000"/>
          <w:sz w:val="24"/>
          <w:szCs w:val="24"/>
        </w:rPr>
        <w:t xml:space="preserve">Oh, bless the Lord, my soul, 20</w:t>
      </w:r>
      <w:r>
        <w:rPr>
          <w:color w:val="000000"/>
          <w:sz w:val="24"/>
          <w:szCs w:val="24"/>
        </w:rPr>
        <w:br/>
        <w:t xml:space="preserve">Oh, bliss of the purified! bliss of the, 348</w:t>
      </w:r>
      <w:r>
        <w:rPr>
          <w:color w:val="000000"/>
          <w:sz w:val="24"/>
          <w:szCs w:val="24"/>
        </w:rPr>
        <w:br/>
        <w:t xml:space="preserve">Oh, come, loud anthems let us sing, 13</w:t>
      </w:r>
      <w:r>
        <w:rPr>
          <w:color w:val="000000"/>
          <w:sz w:val="24"/>
          <w:szCs w:val="24"/>
        </w:rPr>
        <w:br/>
        <w:t xml:space="preserve">Oh! could I find from day to day, 258</w:t>
      </w:r>
      <w:r>
        <w:rPr>
          <w:color w:val="000000"/>
          <w:sz w:val="24"/>
          <w:szCs w:val="24"/>
        </w:rPr>
        <w:br/>
        <w:t xml:space="preserve">Oh, could I speak the matchless worth, 303</w:t>
      </w:r>
      <w:r>
        <w:rPr>
          <w:color w:val="000000"/>
          <w:sz w:val="24"/>
          <w:szCs w:val="24"/>
        </w:rPr>
        <w:br/>
        <w:t xml:space="preserve">O day of rest and gladness, 44</w:t>
      </w:r>
      <w:r>
        <w:rPr>
          <w:color w:val="000000"/>
          <w:sz w:val="24"/>
          <w:szCs w:val="24"/>
        </w:rPr>
        <w:br/>
        <w:t xml:space="preserve">Oh, do not let the word depart, 203</w:t>
      </w:r>
      <w:r>
        <w:rPr>
          <w:color w:val="000000"/>
          <w:sz w:val="24"/>
          <w:szCs w:val="24"/>
        </w:rPr>
        <w:br/>
        <w:t xml:space="preserve">Oh, eyes that are weary and hearts, 368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Oh, for a closer walk with God, 330</w:t>
      </w:r>
      <w:r>
        <w:rPr>
          <w:color w:val="000000"/>
          <w:sz w:val="24"/>
          <w:szCs w:val="24"/>
        </w:rPr>
        <w:br/>
        <w:t xml:space="preserve">Oh, for a faith that will not shrink, 364</w:t>
      </w:r>
      <w:r>
        <w:rPr>
          <w:color w:val="000000"/>
          <w:sz w:val="24"/>
          <w:szCs w:val="24"/>
        </w:rPr>
        <w:br/>
        <w:t xml:space="preserve">Oh, for a heart to praise my God, 331</w:t>
      </w:r>
      <w:r>
        <w:rPr>
          <w:color w:val="000000"/>
          <w:sz w:val="24"/>
          <w:szCs w:val="24"/>
        </w:rPr>
        <w:br/>
        <w:t xml:space="preserve">Oh, for a thousand tongues to sing, 288</w:t>
      </w:r>
      <w:r>
        <w:rPr>
          <w:color w:val="000000"/>
          <w:sz w:val="24"/>
          <w:szCs w:val="24"/>
        </w:rPr>
        <w:br/>
        <w:t xml:space="preserve">O God, our help in ages past, 78</w:t>
      </w:r>
      <w:r>
        <w:rPr>
          <w:color w:val="000000"/>
          <w:sz w:val="24"/>
          <w:szCs w:val="24"/>
        </w:rPr>
        <w:br/>
        <w:t xml:space="preserve">Oh, happy day, that fixed my choice, 466</w:t>
      </w:r>
      <w:r>
        <w:rPr>
          <w:color w:val="000000"/>
          <w:sz w:val="24"/>
          <w:szCs w:val="24"/>
        </w:rPr>
        <w:br/>
        <w:t xml:space="preserve">O Holy Savior, Friend unseen, 279</w:t>
      </w:r>
      <w:r>
        <w:rPr>
          <w:color w:val="000000"/>
          <w:sz w:val="24"/>
          <w:szCs w:val="24"/>
        </w:rPr>
        <w:br/>
        <w:t xml:space="preserve">Oh, how happy are they, 248</w:t>
      </w:r>
      <w:r>
        <w:rPr>
          <w:color w:val="000000"/>
          <w:sz w:val="24"/>
          <w:szCs w:val="24"/>
        </w:rPr>
        <w:br/>
        <w:t xml:space="preserve">O, I often sit and ponder, 530</w:t>
      </w:r>
      <w:r>
        <w:rPr>
          <w:color w:val="000000"/>
          <w:sz w:val="24"/>
          <w:szCs w:val="24"/>
        </w:rPr>
        <w:br/>
        <w:t xml:space="preserve">O Jesus full of grace, 271</w:t>
      </w:r>
      <w:r>
        <w:rPr>
          <w:color w:val="000000"/>
          <w:sz w:val="24"/>
          <w:szCs w:val="24"/>
        </w:rPr>
        <w:br/>
        <w:t xml:space="preserve">O, Jesus, Jesus, dearest Lord, 292</w:t>
      </w:r>
      <w:r>
        <w:rPr>
          <w:color w:val="000000"/>
          <w:sz w:val="24"/>
          <w:szCs w:val="24"/>
        </w:rPr>
        <w:br/>
        <w:t xml:space="preserve">O Jesus! sweet the tears I shed, 123</w:t>
      </w:r>
      <w:r>
        <w:rPr>
          <w:color w:val="000000"/>
          <w:sz w:val="24"/>
          <w:szCs w:val="24"/>
        </w:rPr>
        <w:br/>
        <w:t xml:space="preserve">O Lord, how full of sweet content, 343</w:t>
      </w:r>
      <w:r>
        <w:rPr>
          <w:color w:val="000000"/>
          <w:sz w:val="24"/>
          <w:szCs w:val="24"/>
        </w:rPr>
        <w:br/>
        <w:t xml:space="preserve">O Love I who gav’st thy life for me, 140</w:t>
      </w:r>
      <w:r>
        <w:rPr>
          <w:color w:val="000000"/>
          <w:sz w:val="24"/>
          <w:szCs w:val="24"/>
        </w:rPr>
        <w:br/>
        <w:t xml:space="preserve">Oh, now I see the cleansing wave, 283</w:t>
      </w:r>
      <w:r>
        <w:rPr>
          <w:color w:val="000000"/>
          <w:sz w:val="24"/>
          <w:szCs w:val="24"/>
        </w:rPr>
        <w:br/>
        <w:t xml:space="preserve">Oh, render thanks to God above, 10</w:t>
      </w:r>
      <w:r>
        <w:rPr>
          <w:color w:val="000000"/>
          <w:sz w:val="24"/>
          <w:szCs w:val="24"/>
        </w:rPr>
        <w:br/>
        <w:t xml:space="preserve">O, sacred head, now wounded, 120</w:t>
      </w:r>
      <w:r>
        <w:rPr>
          <w:color w:val="000000"/>
          <w:sz w:val="24"/>
          <w:szCs w:val="24"/>
        </w:rPr>
        <w:br/>
        <w:t xml:space="preserve">Oh, scatter seeds of loving deeds, 414</w:t>
      </w:r>
      <w:r>
        <w:rPr>
          <w:color w:val="000000"/>
          <w:sz w:val="24"/>
          <w:szCs w:val="24"/>
        </w:rPr>
        <w:br/>
        <w:t xml:space="preserve">Oh, still in accents sweet, 463</w:t>
      </w:r>
      <w:r>
        <w:rPr>
          <w:color w:val="000000"/>
          <w:sz w:val="24"/>
          <w:szCs w:val="24"/>
        </w:rPr>
        <w:br/>
        <w:t xml:space="preserve">Oh, that I could forever dwell, 314</w:t>
      </w:r>
      <w:r>
        <w:rPr>
          <w:color w:val="000000"/>
          <w:sz w:val="24"/>
          <w:szCs w:val="24"/>
        </w:rPr>
        <w:br/>
        <w:t xml:space="preserve">Oh, that my load of sin were gone, 232</w:t>
      </w:r>
      <w:r>
        <w:rPr>
          <w:color w:val="000000"/>
          <w:sz w:val="24"/>
          <w:szCs w:val="24"/>
        </w:rPr>
        <w:br/>
        <w:t xml:space="preserve">Oh, the peace that fills my soul, 255</w:t>
      </w:r>
      <w:r>
        <w:rPr>
          <w:color w:val="000000"/>
          <w:sz w:val="24"/>
          <w:szCs w:val="24"/>
        </w:rPr>
        <w:br/>
        <w:t xml:space="preserve">O, think of the home over there, 517</w:t>
      </w:r>
      <w:r>
        <w:rPr>
          <w:color w:val="000000"/>
          <w:sz w:val="24"/>
          <w:szCs w:val="24"/>
        </w:rPr>
        <w:br/>
        <w:t xml:space="preserve">O thou, in whose presence my soul, 323</w:t>
      </w:r>
      <w:r>
        <w:rPr>
          <w:color w:val="000000"/>
          <w:sz w:val="24"/>
          <w:szCs w:val="24"/>
        </w:rPr>
        <w:br/>
        <w:t xml:space="preserve">Oh, Thou, the contrite sinner’s Friend, 354</w:t>
      </w:r>
      <w:r>
        <w:rPr>
          <w:color w:val="000000"/>
          <w:sz w:val="24"/>
          <w:szCs w:val="24"/>
        </w:rPr>
        <w:br/>
        <w:t xml:space="preserve">Oh thou, whose own vast temple stands, 41</w:t>
      </w:r>
      <w:r>
        <w:rPr>
          <w:color w:val="000000"/>
          <w:sz w:val="24"/>
          <w:szCs w:val="24"/>
        </w:rPr>
        <w:br/>
        <w:t xml:space="preserve">Oh, turn ye, oh turn ye, for why, 215</w:t>
      </w:r>
      <w:r>
        <w:rPr>
          <w:color w:val="000000"/>
          <w:sz w:val="24"/>
          <w:szCs w:val="24"/>
        </w:rPr>
        <w:br/>
        <w:t xml:space="preserve">Oh, weary pilgrim, lift your head, 382</w:t>
      </w:r>
      <w:r>
        <w:rPr>
          <w:color w:val="000000"/>
          <w:sz w:val="24"/>
          <w:szCs w:val="24"/>
        </w:rPr>
        <w:br/>
        <w:t xml:space="preserve">Oh, what if we are Christ’s, 359</w:t>
      </w:r>
      <w:r>
        <w:rPr>
          <w:color w:val="000000"/>
          <w:sz w:val="24"/>
          <w:szCs w:val="24"/>
        </w:rPr>
        <w:br/>
        <w:t xml:space="preserve">O when shall I see Jesus, 296</w:t>
      </w:r>
      <w:r>
        <w:rPr>
          <w:color w:val="000000"/>
          <w:sz w:val="24"/>
          <w:szCs w:val="24"/>
        </w:rPr>
        <w:br/>
        <w:t xml:space="preserve">On! where are kings and empires, 432</w:t>
      </w:r>
      <w:r>
        <w:rPr>
          <w:color w:val="000000"/>
          <w:sz w:val="24"/>
          <w:szCs w:val="24"/>
        </w:rPr>
        <w:br/>
        <w:t xml:space="preserve">Oh, where shall rest be found, 228</w:t>
      </w:r>
      <w:r>
        <w:rPr>
          <w:color w:val="000000"/>
          <w:sz w:val="24"/>
          <w:szCs w:val="24"/>
        </w:rPr>
        <w:br/>
        <w:t xml:space="preserve">Oh, wondrous, deep, unbounded love, 244</w:t>
      </w:r>
      <w:r>
        <w:rPr>
          <w:color w:val="000000"/>
          <w:sz w:val="24"/>
          <w:szCs w:val="24"/>
        </w:rPr>
        <w:br/>
        <w:t xml:space="preserve">Oh, wondrous type, oh, vision fair, 113</w:t>
      </w:r>
      <w:r>
        <w:rPr>
          <w:color w:val="000000"/>
          <w:sz w:val="24"/>
          <w:szCs w:val="24"/>
        </w:rPr>
        <w:br/>
        <w:t xml:space="preserve">O worship the King, all-glorious above, 28</w:t>
      </w:r>
      <w:r>
        <w:rPr>
          <w:color w:val="000000"/>
          <w:sz w:val="24"/>
          <w:szCs w:val="24"/>
        </w:rPr>
        <w:br/>
        <w:t xml:space="preserve">Of him who did salvation bring, 320</w:t>
      </w:r>
      <w:r>
        <w:rPr>
          <w:color w:val="000000"/>
          <w:sz w:val="24"/>
          <w:szCs w:val="24"/>
        </w:rPr>
        <w:br/>
        <w:t xml:space="preserve">One sweetly solemn thought, 500</w:t>
      </w:r>
      <w:r>
        <w:rPr>
          <w:color w:val="000000"/>
          <w:sz w:val="24"/>
          <w:szCs w:val="24"/>
        </w:rPr>
        <w:br/>
        <w:t xml:space="preserve">On Jordan’s stormy bank I stand, 528</w:t>
      </w:r>
      <w:r>
        <w:rPr>
          <w:color w:val="000000"/>
          <w:sz w:val="24"/>
          <w:szCs w:val="24"/>
        </w:rPr>
        <w:br/>
        <w:t xml:space="preserve">Only a word for Jesus, 420</w:t>
      </w:r>
      <w:r>
        <w:rPr>
          <w:color w:val="000000"/>
          <w:sz w:val="24"/>
          <w:szCs w:val="24"/>
        </w:rPr>
        <w:br/>
        <w:t xml:space="preserve">On the mountain’s top appearing, 441</w:t>
      </w:r>
      <w:r>
        <w:rPr>
          <w:color w:val="000000"/>
          <w:sz w:val="24"/>
          <w:szCs w:val="24"/>
        </w:rPr>
        <w:br/>
        <w:t xml:space="preserve">Onward, onward, men of heaven, 445</w:t>
      </w:r>
      <w:r>
        <w:rPr>
          <w:color w:val="000000"/>
          <w:sz w:val="24"/>
          <w:szCs w:val="24"/>
        </w:rPr>
        <w:br/>
        <w:t xml:space="preserve">Oppressed with noonday’s scorching, 124</w:t>
      </w:r>
      <w:r>
        <w:rPr>
          <w:color w:val="000000"/>
          <w:sz w:val="24"/>
          <w:szCs w:val="24"/>
        </w:rPr>
        <w:br/>
        <w:t xml:space="preserve">Our children, Lord, in faith and prayer, 483</w:t>
      </w:r>
      <w:r>
        <w:rPr>
          <w:color w:val="000000"/>
          <w:sz w:val="24"/>
          <w:szCs w:val="24"/>
        </w:rPr>
        <w:br/>
        <w:t xml:space="preserve">Our country’s voice is pleading, 456</w:t>
      </w:r>
      <w:r>
        <w:rPr>
          <w:color w:val="000000"/>
          <w:sz w:val="24"/>
          <w:szCs w:val="24"/>
        </w:rPr>
        <w:br/>
        <w:t xml:space="preserve">Our Father who art in heaven, 396</w:t>
      </w:r>
      <w:r>
        <w:rPr>
          <w:color w:val="000000"/>
          <w:sz w:val="24"/>
          <w:szCs w:val="24"/>
        </w:rPr>
        <w:br/>
        <w:t xml:space="preserve">Our Lord is now rejected, 160</w:t>
      </w:r>
      <w:r>
        <w:rPr>
          <w:color w:val="000000"/>
          <w:sz w:val="24"/>
          <w:szCs w:val="24"/>
        </w:rPr>
        <w:br/>
        <w:t xml:space="preserve">Our sins on Christ were laid, 126
</w:t>
      </w:r>
    </w:p>
    <w:p>
      <w:pPr>
        <w:widowControl w:val="on"/>
        <w:pBdr/>
        <w:spacing w:before="240" w:after="240" w:line="240" w:lineRule="auto"/>
        <w:ind w:left="0" w:right="0"/>
        <w:jc w:val="left"/>
      </w:pPr>
      <w:r>
        <w:rPr>
          <w:color w:val="000000"/>
          <w:sz w:val="24"/>
          <w:szCs w:val="24"/>
        </w:rPr>
        <w:t xml:space="preserve">Peace be still!  In this night of sorrow, 502</w:t>
      </w:r>
      <w:r>
        <w:rPr>
          <w:color w:val="000000"/>
          <w:sz w:val="24"/>
          <w:szCs w:val="24"/>
        </w:rPr>
        <w:br/>
        <w:t xml:space="preserve">Pour out thy Spirit from on high, 464</w:t>
      </w:r>
      <w:r>
        <w:rPr>
          <w:color w:val="000000"/>
          <w:sz w:val="24"/>
          <w:szCs w:val="24"/>
        </w:rPr>
        <w:br/>
        <w:t xml:space="preserve">Praise God from whom all blessings flow, 6</w:t>
      </w:r>
      <w:r>
        <w:rPr>
          <w:color w:val="000000"/>
          <w:sz w:val="24"/>
          <w:szCs w:val="24"/>
        </w:rPr>
        <w:br/>
        <w:t xml:space="preserve">Praise the Lord; ye heavens adore him, 24</w:t>
      </w:r>
      <w:r>
        <w:rPr>
          <w:color w:val="000000"/>
          <w:sz w:val="24"/>
          <w:szCs w:val="24"/>
        </w:rPr>
        <w:br/>
        <w:t xml:space="preserve">Praise to God, immortal praise, 546</w:t>
      </w:r>
      <w:r>
        <w:rPr>
          <w:color w:val="000000"/>
          <w:sz w:val="24"/>
          <w:szCs w:val="24"/>
        </w:rPr>
        <w:br/>
        <w:t xml:space="preserve">Praise to thee, thou great Creator, 27</w:t>
      </w:r>
      <w:r>
        <w:rPr>
          <w:color w:val="000000"/>
          <w:sz w:val="24"/>
          <w:szCs w:val="24"/>
        </w:rPr>
        <w:br/>
        <w:t xml:space="preserve">Prayer is appointed to convey, 385</w:t>
      </w:r>
      <w:r>
        <w:rPr>
          <w:color w:val="000000"/>
          <w:sz w:val="24"/>
          <w:szCs w:val="24"/>
        </w:rPr>
        <w:br/>
        <w:t xml:space="preserve">Prayer is the soul’s sincere desire, 391</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Rejoice and be glad, the Redeemer has, 316</w:t>
      </w:r>
      <w:r>
        <w:rPr>
          <w:color w:val="000000"/>
          <w:sz w:val="24"/>
          <w:szCs w:val="24"/>
        </w:rPr>
        <w:br/>
        <w:t xml:space="preserve">Rescue the perishing, 411</w:t>
      </w:r>
      <w:r>
        <w:rPr>
          <w:color w:val="000000"/>
          <w:sz w:val="24"/>
          <w:szCs w:val="24"/>
        </w:rPr>
        <w:br/>
        <w:t xml:space="preserve">Rest, weary pilgrim, thy journey is o’er, 503</w:t>
      </w:r>
      <w:r>
        <w:rPr>
          <w:color w:val="000000"/>
          <w:sz w:val="24"/>
          <w:szCs w:val="24"/>
        </w:rPr>
        <w:br/>
        <w:t xml:space="preserve">Revive thy work, O Lord, 436</w:t>
      </w:r>
      <w:r>
        <w:rPr>
          <w:color w:val="000000"/>
          <w:sz w:val="24"/>
          <w:szCs w:val="24"/>
        </w:rPr>
        <w:br/>
        <w:t xml:space="preserve">Ride on! ride on in majesty, 112</w:t>
      </w:r>
      <w:r>
        <w:rPr>
          <w:color w:val="000000"/>
          <w:sz w:val="24"/>
          <w:szCs w:val="24"/>
        </w:rPr>
        <w:br/>
        <w:t xml:space="preserve">Rise, glorious Conqueror, rise, 150</w:t>
      </w:r>
      <w:r>
        <w:rPr>
          <w:color w:val="000000"/>
          <w:sz w:val="24"/>
          <w:szCs w:val="24"/>
        </w:rPr>
        <w:br/>
        <w:t xml:space="preserve">Rocked in the cradle of the deep, 547</w:t>
      </w:r>
      <w:r>
        <w:rPr>
          <w:color w:val="000000"/>
          <w:sz w:val="24"/>
          <w:szCs w:val="24"/>
        </w:rPr>
        <w:br/>
        <w:t xml:space="preserve">Rock of Ages, cleft for me, 129</w:t>
      </w:r>
    </w:p>
    <w:p>
      <w:pPr>
        <w:widowControl w:val="on"/>
        <w:pBdr/>
        <w:spacing w:before="240" w:after="240" w:line="240" w:lineRule="auto"/>
        <w:ind w:left="0" w:right="0"/>
        <w:jc w:val="left"/>
      </w:pPr>
      <w:r>
        <w:rPr>
          <w:color w:val="000000"/>
          <w:sz w:val="24"/>
          <w:szCs w:val="24"/>
        </w:rPr>
        <w:t xml:space="preserve">Safely thro’ another week, 48</w:t>
      </w:r>
      <w:r>
        <w:rPr>
          <w:color w:val="000000"/>
          <w:sz w:val="24"/>
          <w:szCs w:val="24"/>
        </w:rPr>
        <w:br/>
        <w:t xml:space="preserve">Safe in the arms of Jesus, 370</w:t>
      </w:r>
      <w:r>
        <w:rPr>
          <w:color w:val="000000"/>
          <w:sz w:val="24"/>
          <w:szCs w:val="24"/>
        </w:rPr>
        <w:br/>
        <w:t xml:space="preserve">Salvation! oh, the joyful sound, 188</w:t>
      </w:r>
      <w:r>
        <w:rPr>
          <w:color w:val="000000"/>
          <w:sz w:val="24"/>
          <w:szCs w:val="24"/>
        </w:rPr>
        <w:br/>
        <w:t xml:space="preserve">Savior, again to thy dear name we raise, 57</w:t>
      </w:r>
      <w:r>
        <w:rPr>
          <w:color w:val="000000"/>
          <w:sz w:val="24"/>
          <w:szCs w:val="24"/>
        </w:rPr>
        <w:br/>
        <w:t xml:space="preserve">Savior, breathe an evening blessing, 54</w:t>
      </w:r>
      <w:r>
        <w:rPr>
          <w:color w:val="000000"/>
          <w:sz w:val="24"/>
          <w:szCs w:val="24"/>
        </w:rPr>
        <w:br/>
        <w:t xml:space="preserve">Savior, more than life to me, 309</w:t>
      </w:r>
      <w:r>
        <w:rPr>
          <w:color w:val="000000"/>
          <w:sz w:val="24"/>
          <w:szCs w:val="24"/>
        </w:rPr>
        <w:br/>
        <w:t xml:space="preserve">Savior! teach me, day by day, 342</w:t>
      </w:r>
      <w:r>
        <w:rPr>
          <w:color w:val="000000"/>
          <w:sz w:val="24"/>
          <w:szCs w:val="24"/>
        </w:rPr>
        <w:br/>
        <w:t xml:space="preserve">Savior, visit thy plantation, 442</w:t>
      </w:r>
      <w:r>
        <w:rPr>
          <w:color w:val="000000"/>
          <w:sz w:val="24"/>
          <w:szCs w:val="24"/>
        </w:rPr>
        <w:br/>
        <w:t xml:space="preserve">Saw ye my Savior, 137</w:t>
      </w:r>
      <w:r>
        <w:rPr>
          <w:color w:val="000000"/>
          <w:sz w:val="24"/>
          <w:szCs w:val="24"/>
        </w:rPr>
        <w:br/>
        <w:t xml:space="preserve">Say, sinner, hath a voice within, 212</w:t>
      </w:r>
      <w:r>
        <w:rPr>
          <w:color w:val="000000"/>
          <w:sz w:val="24"/>
          <w:szCs w:val="24"/>
        </w:rPr>
        <w:br/>
        <w:t xml:space="preserve">See how the morning sun, 53</w:t>
      </w:r>
      <w:r>
        <w:rPr>
          <w:color w:val="000000"/>
          <w:sz w:val="24"/>
          <w:szCs w:val="24"/>
        </w:rPr>
        <w:br/>
        <w:t xml:space="preserve">See, the Conqueror mounts in triumph, 153</w:t>
      </w:r>
      <w:r>
        <w:rPr>
          <w:color w:val="000000"/>
          <w:sz w:val="24"/>
          <w:szCs w:val="24"/>
        </w:rPr>
        <w:br/>
        <w:t xml:space="preserve">See the flag of Jesus, 459</w:t>
      </w:r>
      <w:r>
        <w:rPr>
          <w:color w:val="000000"/>
          <w:sz w:val="24"/>
          <w:szCs w:val="24"/>
        </w:rPr>
        <w:br/>
        <w:t xml:space="preserve">Servant of God, well done, 485</w:t>
      </w:r>
      <w:r>
        <w:rPr>
          <w:color w:val="000000"/>
          <w:sz w:val="24"/>
          <w:szCs w:val="24"/>
        </w:rPr>
        <w:br/>
        <w:t xml:space="preserve">Shall we gather at the river, 529</w:t>
      </w:r>
      <w:r>
        <w:rPr>
          <w:color w:val="000000"/>
          <w:sz w:val="24"/>
          <w:szCs w:val="24"/>
        </w:rPr>
        <w:br/>
        <w:t xml:space="preserve">Show pity, Lord, O Lord, forgive, 233</w:t>
      </w:r>
      <w:r>
        <w:rPr>
          <w:color w:val="000000"/>
          <w:sz w:val="24"/>
          <w:szCs w:val="24"/>
        </w:rPr>
        <w:br/>
        <w:t xml:space="preserve">Silently the shades of evening, 59</w:t>
      </w:r>
      <w:r>
        <w:rPr>
          <w:color w:val="000000"/>
          <w:sz w:val="24"/>
          <w:szCs w:val="24"/>
        </w:rPr>
        <w:br/>
        <w:t xml:space="preserve">Simply trusting every day, 376</w:t>
      </w:r>
      <w:r>
        <w:rPr>
          <w:color w:val="000000"/>
          <w:sz w:val="24"/>
          <w:szCs w:val="24"/>
        </w:rPr>
        <w:br/>
        <w:t xml:space="preserve">Sing them over again to me, 62</w:t>
      </w:r>
      <w:r>
        <w:rPr>
          <w:color w:val="000000"/>
          <w:sz w:val="24"/>
          <w:szCs w:val="24"/>
        </w:rPr>
        <w:br/>
        <w:t xml:space="preserve">Sing to the Lord Jehovah’s name, 19</w:t>
      </w:r>
      <w:r>
        <w:rPr>
          <w:color w:val="000000"/>
          <w:sz w:val="24"/>
          <w:szCs w:val="24"/>
        </w:rPr>
        <w:br/>
        <w:t xml:space="preserve">Sinners Jesus will receive, 193</w:t>
      </w:r>
      <w:r>
        <w:rPr>
          <w:color w:val="000000"/>
          <w:sz w:val="24"/>
          <w:szCs w:val="24"/>
        </w:rPr>
        <w:br/>
        <w:t xml:space="preserve">Sinners, this solemn truth regard, 183</w:t>
      </w:r>
      <w:r>
        <w:rPr>
          <w:color w:val="000000"/>
          <w:sz w:val="24"/>
          <w:szCs w:val="24"/>
        </w:rPr>
        <w:br/>
        <w:t xml:space="preserve">Sinners, turn; why will ye die, 204</w:t>
      </w:r>
      <w:r>
        <w:rPr>
          <w:color w:val="000000"/>
          <w:sz w:val="24"/>
          <w:szCs w:val="24"/>
        </w:rPr>
        <w:br/>
        <w:t xml:space="preserve">So fades the lovely, blooming flower, 492</w:t>
      </w:r>
      <w:r>
        <w:rPr>
          <w:color w:val="000000"/>
          <w:sz w:val="24"/>
          <w:szCs w:val="24"/>
        </w:rPr>
        <w:br/>
        <w:t xml:space="preserve">Softly fades the twilight ray, 51</w:t>
      </w:r>
      <w:r>
        <w:rPr>
          <w:color w:val="000000"/>
          <w:sz w:val="24"/>
          <w:szCs w:val="24"/>
        </w:rPr>
        <w:br/>
        <w:t xml:space="preserve">Softly now the light of day, 58</w:t>
      </w:r>
      <w:r>
        <w:rPr>
          <w:color w:val="000000"/>
          <w:sz w:val="24"/>
          <w:szCs w:val="24"/>
        </w:rPr>
        <w:br/>
        <w:t xml:space="preserve">Soldiers of Christ are we, 427</w:t>
      </w:r>
      <w:r>
        <w:rPr>
          <w:color w:val="000000"/>
          <w:sz w:val="24"/>
          <w:szCs w:val="24"/>
        </w:rPr>
        <w:br/>
        <w:t xml:space="preserve">Soldiers of Christ! arise, 424</w:t>
      </w:r>
      <w:r>
        <w:rPr>
          <w:color w:val="000000"/>
          <w:sz w:val="24"/>
          <w:szCs w:val="24"/>
        </w:rPr>
        <w:br/>
        <w:t xml:space="preserve">Soldiers of the cross! arise, 461</w:t>
      </w:r>
      <w:r>
        <w:rPr>
          <w:color w:val="000000"/>
          <w:sz w:val="24"/>
          <w:szCs w:val="24"/>
        </w:rPr>
        <w:br/>
        <w:t xml:space="preserve">So let our lips and lives express, 407</w:t>
      </w:r>
      <w:r>
        <w:rPr>
          <w:color w:val="000000"/>
          <w:sz w:val="24"/>
          <w:szCs w:val="24"/>
        </w:rPr>
        <w:br/>
        <w:t xml:space="preserve">Sometimes a light surprises, 346</w:t>
      </w:r>
      <w:r>
        <w:rPr>
          <w:color w:val="000000"/>
          <w:sz w:val="24"/>
          <w:szCs w:val="24"/>
        </w:rPr>
        <w:br/>
        <w:t xml:space="preserve">Soon may the last glad song arise, 439</w:t>
      </w:r>
      <w:r>
        <w:rPr>
          <w:color w:val="000000"/>
          <w:sz w:val="24"/>
          <w:szCs w:val="24"/>
        </w:rPr>
        <w:br/>
        <w:t xml:space="preserve">Soon the evening shadows falling, 226</w:t>
      </w:r>
      <w:r>
        <w:rPr>
          <w:color w:val="000000"/>
          <w:sz w:val="24"/>
          <w:szCs w:val="24"/>
        </w:rPr>
        <w:br/>
        <w:t xml:space="preserve">So tender, so precious, 322</w:t>
      </w:r>
      <w:r>
        <w:rPr>
          <w:color w:val="000000"/>
          <w:sz w:val="24"/>
          <w:szCs w:val="24"/>
        </w:rPr>
        <w:br/>
        <w:t xml:space="preserve">Sowing in the morning, 417</w:t>
      </w:r>
      <w:r>
        <w:rPr>
          <w:color w:val="000000"/>
          <w:sz w:val="24"/>
          <w:szCs w:val="24"/>
        </w:rPr>
        <w:br/>
        <w:t xml:space="preserve">Sow in the morn thy seed, 404</w:t>
      </w:r>
      <w:r>
        <w:rPr>
          <w:color w:val="000000"/>
          <w:sz w:val="24"/>
          <w:szCs w:val="24"/>
        </w:rPr>
        <w:br/>
        <w:t xml:space="preserve">Spirit Divine! attend our prayers, 168</w:t>
      </w:r>
      <w:r>
        <w:rPr>
          <w:color w:val="000000"/>
          <w:sz w:val="24"/>
          <w:szCs w:val="24"/>
        </w:rPr>
        <w:br/>
        <w:t xml:space="preserve">Spirit of power, and truth and love, 173</w:t>
      </w:r>
      <w:r>
        <w:rPr>
          <w:color w:val="000000"/>
          <w:sz w:val="24"/>
          <w:szCs w:val="24"/>
        </w:rPr>
        <w:br/>
        <w:t xml:space="preserve">Stand up, and bless the Lord, 23</w:t>
      </w:r>
      <w:r>
        <w:rPr>
          <w:color w:val="000000"/>
          <w:sz w:val="24"/>
          <w:szCs w:val="24"/>
        </w:rPr>
        <w:br/>
        <w:t xml:space="preserve">Stand up, stand up for Jesus, 428</w:t>
      </w:r>
      <w:r>
        <w:rPr>
          <w:color w:val="000000"/>
          <w:sz w:val="24"/>
          <w:szCs w:val="24"/>
        </w:rPr>
        <w:br/>
        <w:t xml:space="preserve">Stay, thou insulted Spirit, stay, 234</w:t>
      </w:r>
      <w:r>
        <w:rPr>
          <w:color w:val="000000"/>
          <w:sz w:val="24"/>
          <w:szCs w:val="24"/>
        </w:rPr>
        <w:br/>
        <w:t xml:space="preserve">Sun of my soul, thou Savior dear, 55</w:t>
      </w:r>
      <w:r>
        <w:rPr>
          <w:color w:val="000000"/>
          <w:sz w:val="24"/>
          <w:szCs w:val="24"/>
        </w:rPr>
        <w:br/>
        <w:t xml:space="preserve">Sweet hour of prayer, 387</w:t>
      </w:r>
      <w:r>
        <w:rPr>
          <w:color w:val="000000"/>
          <w:sz w:val="24"/>
          <w:szCs w:val="24"/>
        </w:rPr>
        <w:br/>
        <w:t xml:space="preserve">Sweet is the work, my God! my King, 14</w:t>
      </w:r>
      <w:r>
        <w:rPr>
          <w:color w:val="000000"/>
          <w:sz w:val="24"/>
          <w:szCs w:val="24"/>
        </w:rPr>
        <w:br/>
        <w:t xml:space="preserve">Sweet the moments rich in blessing, 132</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Take me, oh, my Father, take me, 270</w:t>
      </w:r>
      <w:r>
        <w:rPr>
          <w:color w:val="000000"/>
          <w:sz w:val="24"/>
          <w:szCs w:val="24"/>
        </w:rPr>
        <w:br/>
        <w:t xml:space="preserve">Take my heart, dear Jesus, 276</w:t>
      </w:r>
      <w:r>
        <w:rPr>
          <w:color w:val="000000"/>
          <w:sz w:val="24"/>
          <w:szCs w:val="24"/>
        </w:rPr>
        <w:br/>
        <w:t xml:space="preserve">Take my life and let it be, 277</w:t>
      </w:r>
      <w:r>
        <w:rPr>
          <w:color w:val="000000"/>
          <w:sz w:val="24"/>
          <w:szCs w:val="24"/>
        </w:rPr>
        <w:br/>
        <w:t xml:space="preserve">Talk with us, Lord, thyself reveal, 393</w:t>
      </w:r>
      <w:r>
        <w:rPr>
          <w:color w:val="000000"/>
          <w:sz w:val="24"/>
          <w:szCs w:val="24"/>
        </w:rPr>
        <w:br/>
        <w:t xml:space="preserve">Thank and praise Jehovah’s name, 25</w:t>
      </w:r>
      <w:r>
        <w:rPr>
          <w:color w:val="000000"/>
          <w:sz w:val="24"/>
          <w:szCs w:val="24"/>
        </w:rPr>
        <w:br/>
        <w:t xml:space="preserve">That awful day will surely come, 508</w:t>
      </w:r>
      <w:r>
        <w:rPr>
          <w:color w:val="000000"/>
          <w:sz w:val="24"/>
          <w:szCs w:val="24"/>
        </w:rPr>
        <w:br/>
        <w:t xml:space="preserve">That dreadful night, before his death, 480</w:t>
      </w:r>
      <w:r>
        <w:rPr>
          <w:color w:val="000000"/>
          <w:sz w:val="24"/>
          <w:szCs w:val="24"/>
        </w:rPr>
        <w:br/>
        <w:t xml:space="preserve">The cross, the cross, the blood-stained cross, 125</w:t>
      </w:r>
      <w:r>
        <w:rPr>
          <w:color w:val="000000"/>
          <w:sz w:val="24"/>
          <w:szCs w:val="24"/>
        </w:rPr>
        <w:br/>
        <w:t xml:space="preserve">The door of salvation is open wide, 231</w:t>
      </w:r>
      <w:r>
        <w:rPr>
          <w:color w:val="000000"/>
          <w:sz w:val="24"/>
          <w:szCs w:val="24"/>
        </w:rPr>
        <w:br/>
        <w:t xml:space="preserve">The evening shades are falling, 531</w:t>
      </w:r>
      <w:r>
        <w:rPr>
          <w:color w:val="000000"/>
          <w:sz w:val="24"/>
          <w:szCs w:val="24"/>
        </w:rPr>
        <w:br/>
        <w:t xml:space="preserve">The head, that once was crowned with thorns, 156</w:t>
      </w:r>
      <w:r>
        <w:rPr>
          <w:color w:val="000000"/>
          <w:sz w:val="24"/>
          <w:szCs w:val="24"/>
        </w:rPr>
        <w:br/>
        <w:t xml:space="preserve">The heathen perish; day by day, 446</w:t>
      </w:r>
      <w:r>
        <w:rPr>
          <w:color w:val="000000"/>
          <w:sz w:val="24"/>
          <w:szCs w:val="24"/>
        </w:rPr>
        <w:br/>
        <w:t xml:space="preserve">The Lord descended from above, 82</w:t>
      </w:r>
      <w:r>
        <w:rPr>
          <w:color w:val="000000"/>
          <w:sz w:val="24"/>
          <w:szCs w:val="24"/>
        </w:rPr>
        <w:br/>
        <w:t xml:space="preserve">The Lord is King! child of the dust, 86</w:t>
      </w:r>
      <w:r>
        <w:rPr>
          <w:color w:val="000000"/>
          <w:sz w:val="24"/>
          <w:szCs w:val="24"/>
        </w:rPr>
        <w:br/>
        <w:t xml:space="preserve">The Lord is now rejected, 160</w:t>
      </w:r>
      <w:r>
        <w:rPr>
          <w:color w:val="000000"/>
          <w:sz w:val="24"/>
          <w:szCs w:val="24"/>
        </w:rPr>
        <w:br/>
        <w:t xml:space="preserve">The Lord is risen indeed, 145</w:t>
      </w:r>
      <w:r>
        <w:rPr>
          <w:color w:val="000000"/>
          <w:sz w:val="24"/>
          <w:szCs w:val="24"/>
        </w:rPr>
        <w:br/>
        <w:t xml:space="preserve">The Lord my Shepherd is, 360</w:t>
      </w:r>
      <w:r>
        <w:rPr>
          <w:color w:val="000000"/>
          <w:sz w:val="24"/>
          <w:szCs w:val="24"/>
        </w:rPr>
        <w:br/>
        <w:t xml:space="preserve">The Lord, our God, is full of might, 73</w:t>
      </w:r>
      <w:r>
        <w:rPr>
          <w:color w:val="000000"/>
          <w:sz w:val="24"/>
          <w:szCs w:val="24"/>
        </w:rPr>
        <w:br/>
        <w:t xml:space="preserve">The Lord’s our Rock, in him we hide, 377</w:t>
      </w:r>
      <w:r>
        <w:rPr>
          <w:color w:val="000000"/>
          <w:sz w:val="24"/>
          <w:szCs w:val="24"/>
        </w:rPr>
        <w:br/>
        <w:t xml:space="preserve">The morning kindles all the sky, 147</w:t>
      </w:r>
      <w:r>
        <w:rPr>
          <w:color w:val="000000"/>
          <w:sz w:val="24"/>
          <w:szCs w:val="24"/>
        </w:rPr>
        <w:br/>
        <w:t xml:space="preserve">The morning light is breaking, 457</w:t>
      </w:r>
      <w:r>
        <w:rPr>
          <w:color w:val="000000"/>
          <w:sz w:val="24"/>
          <w:szCs w:val="24"/>
        </w:rPr>
        <w:br/>
        <w:t xml:space="preserve">The morning purples all the sky, 141</w:t>
      </w:r>
      <w:r>
        <w:rPr>
          <w:color w:val="000000"/>
          <w:sz w:val="24"/>
          <w:szCs w:val="24"/>
        </w:rPr>
        <w:br/>
        <w:t xml:space="preserve">The pity of the Lord, 339</w:t>
      </w:r>
      <w:r>
        <w:rPr>
          <w:color w:val="000000"/>
          <w:sz w:val="24"/>
          <w:szCs w:val="24"/>
        </w:rPr>
        <w:br/>
        <w:t xml:space="preserve">The race that long in darkness pine, 95</w:t>
      </w:r>
      <w:r>
        <w:rPr>
          <w:color w:val="000000"/>
          <w:sz w:val="24"/>
          <w:szCs w:val="24"/>
        </w:rPr>
        <w:br/>
        <w:t xml:space="preserve">There are lonely hearts to cherish, 412</w:t>
      </w:r>
      <w:r>
        <w:rPr>
          <w:color w:val="000000"/>
          <w:sz w:val="24"/>
          <w:szCs w:val="24"/>
        </w:rPr>
        <w:br/>
        <w:t xml:space="preserve">There is a fountain filled with blood, 186</w:t>
      </w:r>
      <w:r>
        <w:rPr>
          <w:color w:val="000000"/>
          <w:sz w:val="24"/>
          <w:szCs w:val="24"/>
        </w:rPr>
        <w:br/>
        <w:t xml:space="preserve">There is a God—­all nature speaks, 85</w:t>
      </w:r>
      <w:r>
        <w:rPr>
          <w:color w:val="000000"/>
          <w:sz w:val="24"/>
          <w:szCs w:val="24"/>
        </w:rPr>
        <w:br/>
        <w:t xml:space="preserve">There is a land of pure delight, 514</w:t>
      </w:r>
      <w:r>
        <w:rPr>
          <w:color w:val="000000"/>
          <w:sz w:val="24"/>
          <w:szCs w:val="24"/>
        </w:rPr>
        <w:br/>
        <w:t xml:space="preserve">There is a line by us unseen, 210</w:t>
      </w:r>
      <w:r>
        <w:rPr>
          <w:color w:val="000000"/>
          <w:sz w:val="24"/>
          <w:szCs w:val="24"/>
        </w:rPr>
        <w:br/>
        <w:t xml:space="preserve">There is a name I love to hear, 294</w:t>
      </w:r>
      <w:r>
        <w:rPr>
          <w:color w:val="000000"/>
          <w:sz w:val="24"/>
          <w:szCs w:val="24"/>
        </w:rPr>
        <w:br/>
        <w:t xml:space="preserve">There is an hour of peaceful rest, 521</w:t>
      </w:r>
      <w:r>
        <w:rPr>
          <w:color w:val="000000"/>
          <w:sz w:val="24"/>
          <w:szCs w:val="24"/>
        </w:rPr>
        <w:br/>
        <w:t xml:space="preserve">There is a spot to me more dear, 249</w:t>
      </w:r>
      <w:r>
        <w:rPr>
          <w:color w:val="000000"/>
          <w:sz w:val="24"/>
          <w:szCs w:val="24"/>
        </w:rPr>
        <w:br/>
        <w:t xml:space="preserve">There is no flock, however watched, 501</w:t>
      </w:r>
      <w:r>
        <w:rPr>
          <w:color w:val="000000"/>
          <w:sz w:val="24"/>
          <w:szCs w:val="24"/>
        </w:rPr>
        <w:br/>
        <w:t xml:space="preserve">There’s a glorious kingdom waiting, 158</w:t>
      </w:r>
      <w:r>
        <w:rPr>
          <w:color w:val="000000"/>
          <w:sz w:val="24"/>
          <w:szCs w:val="24"/>
        </w:rPr>
        <w:br/>
        <w:t xml:space="preserve">There’s a land that is fairer than day, 518</w:t>
      </w:r>
      <w:r>
        <w:rPr>
          <w:color w:val="000000"/>
          <w:sz w:val="24"/>
          <w:szCs w:val="24"/>
        </w:rPr>
        <w:br/>
        <w:t xml:space="preserve">There’s a stranger at the door, 220</w:t>
      </w:r>
      <w:r>
        <w:rPr>
          <w:color w:val="000000"/>
          <w:sz w:val="24"/>
          <w:szCs w:val="24"/>
        </w:rPr>
        <w:br/>
        <w:t xml:space="preserve">There’s a wideness in God’s mercy, 217</w:t>
      </w:r>
      <w:r>
        <w:rPr>
          <w:color w:val="000000"/>
          <w:sz w:val="24"/>
          <w:szCs w:val="24"/>
        </w:rPr>
        <w:br/>
        <w:t xml:space="preserve">There shall be showers of blessing, 347</w:t>
      </w:r>
      <w:r>
        <w:rPr>
          <w:color w:val="000000"/>
          <w:sz w:val="24"/>
          <w:szCs w:val="24"/>
        </w:rPr>
        <w:br/>
        <w:t xml:space="preserve">The sands of time are wasting, 512</w:t>
      </w:r>
      <w:r>
        <w:rPr>
          <w:color w:val="000000"/>
          <w:sz w:val="24"/>
          <w:szCs w:val="24"/>
        </w:rPr>
        <w:br/>
        <w:t xml:space="preserve">The Savior bids thee watch and pray, 390</w:t>
      </w:r>
      <w:r>
        <w:rPr>
          <w:color w:val="000000"/>
          <w:sz w:val="24"/>
          <w:szCs w:val="24"/>
        </w:rPr>
        <w:br/>
        <w:t xml:space="preserve">The solemn service now is done, 465</w:t>
      </w:r>
      <w:r>
        <w:rPr>
          <w:color w:val="000000"/>
          <w:sz w:val="24"/>
          <w:szCs w:val="24"/>
        </w:rPr>
        <w:br/>
        <w:t xml:space="preserve">This is not my place of resting, 520</w:t>
      </w:r>
      <w:r>
        <w:rPr>
          <w:color w:val="000000"/>
          <w:sz w:val="24"/>
          <w:szCs w:val="24"/>
        </w:rPr>
        <w:br/>
        <w:t xml:space="preserve">Thou! whose almighty word, 165</w:t>
      </w:r>
      <w:r>
        <w:rPr>
          <w:color w:val="000000"/>
          <w:sz w:val="24"/>
          <w:szCs w:val="24"/>
        </w:rPr>
        <w:br/>
        <w:t xml:space="preserve">Thy law is perfect, Lord of light, 71</w:t>
      </w:r>
      <w:r>
        <w:rPr>
          <w:color w:val="000000"/>
          <w:sz w:val="24"/>
          <w:szCs w:val="24"/>
        </w:rPr>
        <w:br/>
        <w:t xml:space="preserve">Thy way, O God, is in the sea, 77</w:t>
      </w:r>
      <w:r>
        <w:rPr>
          <w:color w:val="000000"/>
          <w:sz w:val="24"/>
          <w:szCs w:val="24"/>
        </w:rPr>
        <w:br/>
        <w:t xml:space="preserve">Thy presence, gracious God, afford, 38</w:t>
      </w:r>
      <w:r>
        <w:rPr>
          <w:color w:val="000000"/>
          <w:sz w:val="24"/>
          <w:szCs w:val="24"/>
        </w:rPr>
        <w:br/>
        <w:t xml:space="preserve">Thy will be done!  In devious way, 497</w:t>
      </w:r>
      <w:r>
        <w:rPr>
          <w:color w:val="000000"/>
          <w:sz w:val="24"/>
          <w:szCs w:val="24"/>
        </w:rPr>
        <w:br/>
        <w:t xml:space="preserve">Till he come! oh, let the word, 481</w:t>
      </w:r>
      <w:r>
        <w:rPr>
          <w:color w:val="000000"/>
          <w:sz w:val="24"/>
          <w:szCs w:val="24"/>
        </w:rPr>
        <w:br/>
        <w:t xml:space="preserve">’Tis grace, ’tis grace, ’tis wonderful grace, 200</w:t>
      </w:r>
      <w:r>
        <w:rPr>
          <w:color w:val="000000"/>
          <w:sz w:val="24"/>
          <w:szCs w:val="24"/>
        </w:rPr>
        <w:br/>
        <w:t xml:space="preserve">’Tis midnight; and on Olive’s brow, 117</w:t>
      </w:r>
      <w:r>
        <w:rPr>
          <w:color w:val="000000"/>
          <w:sz w:val="24"/>
          <w:szCs w:val="24"/>
        </w:rPr>
        <w:br/>
        <w:t xml:space="preserve">’Tis the promise of God, 252</w:t>
      </w:r>
      <w:r>
        <w:rPr>
          <w:color w:val="000000"/>
          <w:sz w:val="24"/>
          <w:szCs w:val="24"/>
        </w:rPr>
        <w:br/>
        <w:t xml:space="preserve">’Tis thine alone, almighty name, 536</w:t>
      </w:r>
      <w:r>
        <w:rPr>
          <w:color w:val="000000"/>
          <w:sz w:val="24"/>
          <w:szCs w:val="24"/>
        </w:rPr>
        <w:br/>
        <w:t xml:space="preserve">To-day the Savior calls, 222</w:t>
      </w:r>
      <w:r>
        <w:rPr>
          <w:color w:val="000000"/>
          <w:sz w:val="24"/>
          <w:szCs w:val="24"/>
        </w:rPr>
        <w:br/>
        <w:t xml:space="preserve">To thee, my God and Savior, 297</w:t>
      </w:r>
      <w:r>
        <w:rPr>
          <w:color w:val="000000"/>
          <w:sz w:val="24"/>
          <w:szCs w:val="24"/>
        </w:rPr>
        <w:br/>
        <w:t xml:space="preserve">Triumphant Zion! lift thy head, 438</w:t>
      </w:r>
      <w:r>
        <w:rPr>
          <w:color w:val="000000"/>
          <w:sz w:val="24"/>
          <w:szCs w:val="24"/>
        </w:rPr>
        <w:br/>
        <w:t xml:space="preserve">’Twas on that dark, that dreadful night, 478</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rFonts w:ascii="fixed" w:hAnsi="fixed" w:cs="fixed"/>
          <w:color w:val="000000"/>
          <w:sz w:val="24"/>
          <w:szCs w:val="24"/>
        </w:rPr>
        <w:t xml:space="preserve">
Unfurl the Temperance Banner,                   538
Unveil thy bosom, faithful tomb,                491
</w:t>
      </w:r>
    </w:p>
    <w:p>
      <w:pPr>
        <w:widowControl w:val="on"/>
        <w:pBdr/>
        <w:spacing w:before="240" w:after="240" w:line="240" w:lineRule="auto"/>
        <w:ind w:left="0" w:right="0"/>
        <w:jc w:val="left"/>
      </w:pPr>
      <w:r>
        <w:rPr>
          <w:color w:val="000000"/>
          <w:sz w:val="24"/>
          <w:szCs w:val="24"/>
        </w:rPr>
        <w:t xml:space="preserve">Vain are the hopes the sons of men, 185</w:t>
      </w:r>
    </w:p>
    <w:p>
      <w:pPr>
        <w:widowControl w:val="on"/>
        <w:pBdr/>
        <w:spacing w:before="240" w:after="240" w:line="240" w:lineRule="auto"/>
        <w:ind w:left="0" w:right="0"/>
        <w:jc w:val="left"/>
      </w:pPr>
      <w:r>
        <w:rPr>
          <w:color w:val="000000"/>
          <w:sz w:val="24"/>
          <w:szCs w:val="24"/>
        </w:rPr>
        <w:t xml:space="preserve">Wake, wake the song! our glad, 545</w:t>
      </w:r>
      <w:r>
        <w:rPr>
          <w:color w:val="000000"/>
          <w:sz w:val="24"/>
          <w:szCs w:val="24"/>
        </w:rPr>
        <w:br/>
        <w:t xml:space="preserve">Walk in the light! so shall thou know, 351</w:t>
      </w:r>
      <w:r>
        <w:rPr>
          <w:color w:val="000000"/>
          <w:sz w:val="24"/>
          <w:szCs w:val="24"/>
        </w:rPr>
        <w:br/>
        <w:t xml:space="preserve">Wayfarers in the wilderness, 499</w:t>
      </w:r>
      <w:r>
        <w:rPr>
          <w:color w:val="000000"/>
          <w:sz w:val="24"/>
          <w:szCs w:val="24"/>
        </w:rPr>
        <w:br/>
        <w:t xml:space="preserve">We are living, we are dwelling, 408</w:t>
      </w:r>
      <w:r>
        <w:rPr>
          <w:color w:val="000000"/>
          <w:sz w:val="24"/>
          <w:szCs w:val="24"/>
        </w:rPr>
        <w:br/>
        <w:t xml:space="preserve">We bless thee for thy peace, O God, 333</w:t>
      </w:r>
      <w:r>
        <w:rPr>
          <w:color w:val="000000"/>
          <w:sz w:val="24"/>
          <w:szCs w:val="24"/>
        </w:rPr>
        <w:br/>
        <w:t xml:space="preserve">We give thee but thine own, 405</w:t>
      </w:r>
      <w:r>
        <w:rPr>
          <w:color w:val="000000"/>
          <w:sz w:val="24"/>
          <w:szCs w:val="24"/>
        </w:rPr>
        <w:br/>
        <w:t xml:space="preserve">We have heard the joyful sound, 191</w:t>
      </w:r>
      <w:r>
        <w:rPr>
          <w:color w:val="000000"/>
          <w:sz w:val="24"/>
          <w:szCs w:val="24"/>
        </w:rPr>
        <w:br/>
        <w:t xml:space="preserve">We long to move and breathe in thee, 482</w:t>
      </w:r>
      <w:r>
        <w:rPr>
          <w:color w:val="000000"/>
          <w:sz w:val="24"/>
          <w:szCs w:val="24"/>
        </w:rPr>
        <w:br/>
        <w:t xml:space="preserve">We may not climb the heavenly steeps, 105</w:t>
      </w:r>
      <w:r>
        <w:rPr>
          <w:color w:val="000000"/>
          <w:sz w:val="24"/>
          <w:szCs w:val="24"/>
        </w:rPr>
        <w:br/>
        <w:t xml:space="preserve">We praise thee, O God, for the Son, 315</w:t>
      </w:r>
      <w:r>
        <w:rPr>
          <w:color w:val="000000"/>
          <w:sz w:val="24"/>
          <w:szCs w:val="24"/>
        </w:rPr>
        <w:br/>
        <w:t xml:space="preserve">We shall meet beyond the river, 524</w:t>
      </w:r>
      <w:r>
        <w:rPr>
          <w:color w:val="000000"/>
          <w:sz w:val="24"/>
          <w:szCs w:val="24"/>
        </w:rPr>
        <w:br/>
        <w:t xml:space="preserve">Welcome, delightful morn, 49</w:t>
      </w:r>
      <w:r>
        <w:rPr>
          <w:color w:val="000000"/>
          <w:sz w:val="24"/>
          <w:szCs w:val="24"/>
        </w:rPr>
        <w:br/>
        <w:t xml:space="preserve">Welcome, O Savior! to my heart, 259</w:t>
      </w:r>
      <w:r>
        <w:rPr>
          <w:color w:val="000000"/>
          <w:sz w:val="24"/>
          <w:szCs w:val="24"/>
        </w:rPr>
        <w:br/>
        <w:t xml:space="preserve">Welcome, sacred day of rest, 50</w:t>
      </w:r>
      <w:r>
        <w:rPr>
          <w:color w:val="000000"/>
          <w:sz w:val="24"/>
          <w:szCs w:val="24"/>
        </w:rPr>
        <w:br/>
        <w:t xml:space="preserve">Welcome! sweet day of rest, 43</w:t>
      </w:r>
      <w:r>
        <w:rPr>
          <w:color w:val="000000"/>
          <w:sz w:val="24"/>
          <w:szCs w:val="24"/>
        </w:rPr>
        <w:br/>
        <w:t xml:space="preserve">What a Friend we have in Jesus, 395</w:t>
      </w:r>
      <w:r>
        <w:rPr>
          <w:color w:val="000000"/>
          <w:sz w:val="24"/>
          <w:szCs w:val="24"/>
        </w:rPr>
        <w:br/>
        <w:t xml:space="preserve">What grace, O Lord, and beauty, shone, 104</w:t>
      </w:r>
      <w:r>
        <w:rPr>
          <w:color w:val="000000"/>
          <w:sz w:val="24"/>
          <w:szCs w:val="24"/>
        </w:rPr>
        <w:br/>
        <w:t xml:space="preserve">What means this glorious radiance, 103</w:t>
      </w:r>
      <w:r>
        <w:rPr>
          <w:color w:val="000000"/>
          <w:sz w:val="24"/>
          <w:szCs w:val="24"/>
        </w:rPr>
        <w:br/>
        <w:t xml:space="preserve">When I can read my title clear, 515</w:t>
      </w:r>
      <w:r>
        <w:rPr>
          <w:color w:val="000000"/>
          <w:sz w:val="24"/>
          <w:szCs w:val="24"/>
        </w:rPr>
        <w:br/>
        <w:t xml:space="preserve">When I view my Savior bleeding, 133</w:t>
      </w:r>
      <w:r>
        <w:rPr>
          <w:color w:val="000000"/>
          <w:sz w:val="24"/>
          <w:szCs w:val="24"/>
        </w:rPr>
        <w:br/>
        <w:t xml:space="preserve">When I survey the wondrous cross, 119</w:t>
      </w:r>
      <w:r>
        <w:rPr>
          <w:color w:val="000000"/>
          <w:sz w:val="24"/>
          <w:szCs w:val="24"/>
        </w:rPr>
        <w:br/>
        <w:t xml:space="preserve">When Jesus comes to reward his, 422</w:t>
      </w:r>
      <w:r>
        <w:rPr>
          <w:color w:val="000000"/>
          <w:sz w:val="24"/>
          <w:szCs w:val="24"/>
        </w:rPr>
        <w:br/>
        <w:t xml:space="preserve">When peace like a river, 251</w:t>
      </w:r>
      <w:r>
        <w:rPr>
          <w:color w:val="000000"/>
          <w:sz w:val="24"/>
          <w:szCs w:val="24"/>
        </w:rPr>
        <w:br/>
        <w:t xml:space="preserve">When the worn spirit wants repose, 47</w:t>
      </w:r>
      <w:r>
        <w:rPr>
          <w:color w:val="000000"/>
          <w:sz w:val="24"/>
          <w:szCs w:val="24"/>
        </w:rPr>
        <w:br/>
        <w:t xml:space="preserve">When thou, my righteous Judge, shalt, 506</w:t>
      </w:r>
      <w:r>
        <w:rPr>
          <w:color w:val="000000"/>
          <w:sz w:val="24"/>
          <w:szCs w:val="24"/>
        </w:rPr>
        <w:br/>
        <w:t xml:space="preserve">When wounded sore, the stricken soul, 187</w:t>
      </w:r>
      <w:r>
        <w:rPr>
          <w:color w:val="000000"/>
          <w:sz w:val="24"/>
          <w:szCs w:val="24"/>
        </w:rPr>
        <w:br/>
        <w:t xml:space="preserve">While in sweet communion feeding, 479</w:t>
      </w:r>
      <w:r>
        <w:rPr>
          <w:color w:val="000000"/>
          <w:sz w:val="24"/>
          <w:szCs w:val="24"/>
        </w:rPr>
        <w:br/>
        <w:t xml:space="preserve">While shepherds watched their flocks, 96</w:t>
      </w:r>
      <w:r>
        <w:rPr>
          <w:color w:val="000000"/>
          <w:sz w:val="24"/>
          <w:szCs w:val="24"/>
        </w:rPr>
        <w:br/>
        <w:t xml:space="preserve">Who’ll be the next to follow Jesus, 219</w:t>
      </w:r>
      <w:r>
        <w:rPr>
          <w:color w:val="000000"/>
          <w:sz w:val="24"/>
          <w:szCs w:val="24"/>
        </w:rPr>
        <w:br/>
        <w:t xml:space="preserve">Why do we mourn departing friends, 493</w:t>
      </w:r>
      <w:r>
        <w:rPr>
          <w:color w:val="000000"/>
          <w:sz w:val="24"/>
          <w:szCs w:val="24"/>
        </w:rPr>
        <w:br/>
        <w:t xml:space="preserve">Why do you wait, dear brother, 207</w:t>
      </w:r>
      <w:r>
        <w:rPr>
          <w:color w:val="000000"/>
          <w:sz w:val="24"/>
          <w:szCs w:val="24"/>
        </w:rPr>
        <w:br/>
        <w:t xml:space="preserve">Why should our tears in sorrow flow, 495</w:t>
      </w:r>
      <w:r>
        <w:rPr>
          <w:color w:val="000000"/>
          <w:sz w:val="24"/>
          <w:szCs w:val="24"/>
        </w:rPr>
        <w:br/>
        <w:t xml:space="preserve">Why should the children of a King, 169</w:t>
      </w:r>
      <w:r>
        <w:rPr>
          <w:color w:val="000000"/>
          <w:sz w:val="24"/>
          <w:szCs w:val="24"/>
        </w:rPr>
        <w:br/>
        <w:t xml:space="preserve">With joy we mediate the grace, 157</w:t>
      </w:r>
      <w:r>
        <w:rPr>
          <w:color w:val="000000"/>
          <w:sz w:val="24"/>
          <w:szCs w:val="24"/>
        </w:rPr>
        <w:br/>
        <w:t xml:space="preserve">With stately towers and bulwarks, 431</w:t>
      </w:r>
      <w:r>
        <w:rPr>
          <w:color w:val="000000"/>
          <w:sz w:val="24"/>
          <w:szCs w:val="24"/>
        </w:rPr>
        <w:br/>
        <w:t xml:space="preserve">With thine own pity Savior, see, 462</w:t>
      </w:r>
      <w:r>
        <w:rPr>
          <w:color w:val="000000"/>
          <w:sz w:val="24"/>
          <w:szCs w:val="24"/>
        </w:rPr>
        <w:br/>
        <w:t xml:space="preserve">Witness, ye men and angels! now, 470</w:t>
      </w:r>
      <w:r>
        <w:rPr>
          <w:color w:val="000000"/>
          <w:sz w:val="24"/>
          <w:szCs w:val="24"/>
        </w:rPr>
        <w:br/>
        <w:t xml:space="preserve">Work, for the night is coming, 416</w:t>
      </w:r>
      <w:r>
        <w:rPr>
          <w:color w:val="000000"/>
          <w:sz w:val="24"/>
          <w:szCs w:val="24"/>
        </w:rPr>
        <w:br/>
        <w:t xml:space="preserve">Would you lose your load of sin, 242</w:t>
      </w:r>
    </w:p>
    <w:p>
      <w:pPr>
        <w:widowControl w:val="on"/>
        <w:pBdr/>
        <w:spacing w:before="240" w:after="240" w:line="240" w:lineRule="auto"/>
        <w:ind w:left="0" w:right="0"/>
        <w:jc w:val="left"/>
      </w:pPr>
      <w:r>
        <w:rPr>
          <w:color w:val="000000"/>
          <w:sz w:val="24"/>
          <w:szCs w:val="24"/>
        </w:rPr>
        <w:t xml:space="preserve">Ye servants of God, your Master proclaim, 29</w:t>
      </w:r>
      <w:r>
        <w:rPr>
          <w:color w:val="000000"/>
          <w:sz w:val="24"/>
          <w:szCs w:val="24"/>
        </w:rPr>
        <w:br/>
        <w:t xml:space="preserve">Yes, God is good; in earth and sky, 83</w:t>
      </w:r>
      <w:r>
        <w:rPr>
          <w:color w:val="000000"/>
          <w:sz w:val="24"/>
          <w:szCs w:val="24"/>
        </w:rPr>
        <w:br/>
        <w:t xml:space="preserve">Yes, we trust the day is breaking, 453</w:t>
      </w:r>
      <w:r>
        <w:rPr>
          <w:color w:val="000000"/>
          <w:sz w:val="24"/>
          <w:szCs w:val="24"/>
        </w:rPr>
        <w:br/>
        <w:t xml:space="preserve">Ye wretched, hungry, starving poor, 209</w:t>
      </w:r>
      <w:r>
        <w:rPr>
          <w:color w:val="000000"/>
          <w:sz w:val="24"/>
          <w:szCs w:val="24"/>
        </w:rPr>
        <w:br/>
        <w:t xml:space="preserve">Yield not to temptation, 430</w:t>
      </w:r>
    </w:p>
    <w:p>
      <w:pPr>
        <w:widowControl w:val="on"/>
        <w:pBdr/>
        <w:spacing w:before="240" w:after="240" w:line="240" w:lineRule="auto"/>
        <w:ind w:left="0" w:right="0"/>
        <w:jc w:val="left"/>
      </w:pPr>
      <w:r>
        <w:rPr>
          <w:color w:val="000000"/>
          <w:sz w:val="24"/>
          <w:szCs w:val="24"/>
        </w:rPr>
        <w:t xml:space="preserve">Zion, dreary and in anguish, 444</w:t>
      </w:r>
      <w:r>
        <w:rPr>
          <w:color w:val="000000"/>
          <w:sz w:val="24"/>
          <w:szCs w:val="24"/>
        </w:rPr>
        <w:br/>
        <w:t xml:space="preserve">Zion stands with hills surrounded, 440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13216">
    <w:multiLevelType w:val="hybridMultilevel"/>
    <w:lvl w:ilvl="0" w:tplc="49720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13216">
    <w:abstractNumId w:val="41813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09497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