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Punch, or the London Charivari, Vol. 158, February 25th, 1920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Punch, or the London Charivari, Vol. 158, February 25th, 1920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488491232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974364">
    <w:multiLevelType w:val="hybridMultilevel"/>
    <w:lvl w:ilvl="0" w:tplc="866997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974364">
    <w:abstractNumId w:val="579743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480855853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