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Point Lace and Diamonds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Point Lace and Diamonds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1413549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TWO.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TWO.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“Molly Meade, well, I declare! </w:t>
      </w:r>
      <w:r>
        <w:rPr>
          <w:color w:val="000000"/>
          <w:sz w:val="24"/>
          <w:szCs w:val="24"/>
        </w:rPr>
        <w:br/>
        <w:t xml:space="preserve">      Who’d have thought of seeing you,</w:t>
      </w:r>
      <w:r>
        <w:rPr>
          <w:color w:val="000000"/>
          <w:sz w:val="24"/>
          <w:szCs w:val="24"/>
        </w:rPr>
        <w:br/>
        <w:t xml:space="preserve">    After what occurred last night,</w:t>
      </w:r>
      <w:r>
        <w:rPr>
          <w:color w:val="000000"/>
          <w:sz w:val="24"/>
          <w:szCs w:val="24"/>
        </w:rPr>
        <w:br/>
        <w:t xml:space="preserve">      Out here on the Avenue! </w:t>
      </w:r>
      <w:r>
        <w:rPr>
          <w:color w:val="000000"/>
          <w:sz w:val="24"/>
          <w:szCs w:val="24"/>
        </w:rPr>
        <w:br/>
        <w:t xml:space="preserve">    Oh, you awful! awful girl! </w:t>
      </w:r>
      <w:r>
        <w:rPr>
          <w:color w:val="000000"/>
          <w:sz w:val="24"/>
          <w:szCs w:val="24"/>
        </w:rPr>
        <w:br/>
        <w:t xml:space="preserve">      There, don’t blush, I saw it all.” </w:t>
      </w:r>
      <w:r>
        <w:rPr>
          <w:color w:val="000000"/>
          <w:sz w:val="24"/>
          <w:szCs w:val="24"/>
        </w:rPr>
        <w:br/>
        <w:t xml:space="preserve">    “Saw all what?” “Ahem! last night—­</w:t>
      </w:r>
      <w:r>
        <w:rPr>
          <w:color w:val="000000"/>
          <w:sz w:val="24"/>
          <w:szCs w:val="24"/>
        </w:rPr>
        <w:br/>
        <w:t xml:space="preserve">      At the Mather’s—­in the hall.” </w:t>
      </w:r>
      <w:r>
        <w:rPr>
          <w:color w:val="000000"/>
          <w:sz w:val="24"/>
          <w:szCs w:val="24"/>
        </w:rPr>
        <w:br/>
        <w:t xml:space="preserve">    “Oh, you horrid—­where were you? </w:t>
      </w:r>
      <w:r>
        <w:rPr>
          <w:color w:val="000000"/>
          <w:sz w:val="24"/>
          <w:szCs w:val="24"/>
        </w:rPr>
        <w:br/>
        <w:t xml:space="preserve">      Wasn’t he the biggest goose! </w:t>
      </w:r>
      <w:r>
        <w:rPr>
          <w:color w:val="000000"/>
          <w:sz w:val="24"/>
          <w:szCs w:val="24"/>
        </w:rPr>
        <w:br/>
        <w:t xml:space="preserve">    Most men must be caught, but he</w:t>
      </w:r>
      <w:r>
        <w:rPr>
          <w:color w:val="000000"/>
          <w:sz w:val="24"/>
          <w:szCs w:val="24"/>
        </w:rPr>
        <w:br/>
        <w:t xml:space="preserve">      Ran his own neck in the noose. </w:t>
      </w:r>
      <w:r>
        <w:rPr>
          <w:color w:val="000000"/>
          <w:sz w:val="24"/>
          <w:szCs w:val="24"/>
        </w:rPr>
        <w:br/>
        <w:t xml:space="preserve">    I was almost dead to dance,</w:t>
      </w:r>
      <w:r>
        <w:rPr>
          <w:color w:val="000000"/>
          <w:sz w:val="24"/>
          <w:szCs w:val="24"/>
        </w:rPr>
        <w:br/>
        <w:t xml:space="preserve">      I’d have done it if I could,</w:t>
      </w:r>
      <w:r>
        <w:rPr>
          <w:color w:val="000000"/>
          <w:sz w:val="24"/>
          <w:szCs w:val="24"/>
        </w:rPr>
        <w:br/>
        <w:t xml:space="preserve">    But old Grey said I must stop,</w:t>
      </w:r>
      <w:r>
        <w:rPr>
          <w:color w:val="000000"/>
          <w:sz w:val="24"/>
          <w:szCs w:val="24"/>
        </w:rPr>
        <w:br/>
        <w:t xml:space="preserve">      And I promised Ma I would. </w:t>
      </w:r>
      <w:r>
        <w:rPr>
          <w:color w:val="000000"/>
          <w:sz w:val="24"/>
          <w:szCs w:val="24"/>
        </w:rPr>
        <w:br/>
        <w:t xml:space="preserve">    So I looked up sweet, and said</w:t>
      </w:r>
      <w:r>
        <w:rPr>
          <w:color w:val="000000"/>
          <w:sz w:val="24"/>
          <w:szCs w:val="24"/>
        </w:rPr>
        <w:br/>
        <w:t xml:space="preserve">      That I’d rather talk to him;</w:t>
      </w:r>
      <w:r>
        <w:rPr>
          <w:color w:val="000000"/>
          <w:sz w:val="24"/>
          <w:szCs w:val="24"/>
        </w:rPr>
        <w:br/>
        <w:t xml:space="preserve">    Hope he didn’t see me laugh,</w:t>
      </w:r>
      <w:r>
        <w:rPr>
          <w:color w:val="000000"/>
          <w:sz w:val="24"/>
          <w:szCs w:val="24"/>
        </w:rPr>
        <w:br/>
        <w:t xml:space="preserve">      Luckily the lights were dim. </w:t>
      </w:r>
      <w:r>
        <w:rPr>
          <w:color w:val="000000"/>
          <w:sz w:val="24"/>
          <w:szCs w:val="24"/>
        </w:rPr>
        <w:br/>
        <w:t xml:space="preserve">    My, how he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squeeze my hand! </w:t>
      </w:r>
      <w:r>
        <w:rPr>
          <w:color w:val="000000"/>
          <w:sz w:val="24"/>
          <w:szCs w:val="24"/>
        </w:rPr>
        <w:br/>
        <w:t xml:space="preserve">      And he looked up in my face</w:t>
      </w:r>
      <w:r>
        <w:rPr>
          <w:color w:val="000000"/>
          <w:sz w:val="24"/>
          <w:szCs w:val="24"/>
        </w:rPr>
        <w:br/>
        <w:t xml:space="preserve">    With his lovely big brown eyes—­</w:t>
      </w:r>
      <w:r>
        <w:rPr>
          <w:color w:val="000000"/>
          <w:sz w:val="24"/>
          <w:szCs w:val="24"/>
        </w:rPr>
        <w:br/>
        <w:t xml:space="preserve">      Really it’s a dreadful case. </w:t>
      </w:r>
      <w:r>
        <w:rPr>
          <w:color w:val="000000"/>
          <w:sz w:val="24"/>
          <w:szCs w:val="24"/>
        </w:rPr>
        <w:br/>
        <w:t xml:space="preserve">    ’Earnest!’—­I should think he was! </w:t>
      </w:r>
      <w:r>
        <w:rPr>
          <w:color w:val="000000"/>
          <w:sz w:val="24"/>
          <w:szCs w:val="24"/>
        </w:rPr>
        <w:br/>
        <w:t xml:space="preserve">      Why, I thought I’d have to laugh</w:t>
      </w:r>
      <w:r>
        <w:rPr>
          <w:color w:val="000000"/>
          <w:sz w:val="24"/>
          <w:szCs w:val="24"/>
        </w:rPr>
        <w:br/>
        <w:t xml:space="preserve">    When he kissed a flower he took,</w:t>
      </w:r>
      <w:r>
        <w:rPr>
          <w:color w:val="000000"/>
          <w:sz w:val="24"/>
          <w:szCs w:val="24"/>
        </w:rPr>
        <w:br/>
        <w:t xml:space="preserve">      Looking, oh! like such a calf. </w:t>
      </w:r>
      <w:r>
        <w:rPr>
          <w:color w:val="000000"/>
          <w:sz w:val="24"/>
          <w:szCs w:val="24"/>
        </w:rPr>
        <w:br/>
        <w:t xml:space="preserve">    I suppose he’s got it now,</w:t>
      </w:r>
      <w:r>
        <w:rPr>
          <w:color w:val="000000"/>
          <w:sz w:val="24"/>
          <w:szCs w:val="24"/>
        </w:rPr>
        <w:br/>
        <w:t xml:space="preserve">      In a wine-glass on his shelves;</w:t>
      </w:r>
      <w:r>
        <w:rPr>
          <w:color w:val="000000"/>
          <w:sz w:val="24"/>
          <w:szCs w:val="24"/>
        </w:rPr>
        <w:br/>
        <w:t xml:space="preserve">    It’s a mystery to me</w:t>
      </w:r>
      <w:r>
        <w:rPr>
          <w:color w:val="000000"/>
          <w:sz w:val="24"/>
          <w:szCs w:val="24"/>
        </w:rPr>
        <w:br/>
        <w:t xml:space="preserve">      Why men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deceive themselves. </w:t>
      </w:r>
      <w:r>
        <w:rPr>
          <w:color w:val="000000"/>
          <w:sz w:val="24"/>
          <w:szCs w:val="24"/>
        </w:rPr>
        <w:br/>
        <w:t xml:space="preserve">    ’Saw him kiss me!’—­Oh, you wretch;</w:t>
      </w:r>
      <w:r>
        <w:rPr>
          <w:color w:val="000000"/>
          <w:sz w:val="24"/>
          <w:szCs w:val="24"/>
        </w:rPr>
        <w:br/>
        <w:t xml:space="preserve">      Well, he begged so hard for one—­</w:t>
      </w:r>
      <w:r>
        <w:rPr>
          <w:color w:val="000000"/>
          <w:sz w:val="24"/>
          <w:szCs w:val="24"/>
        </w:rPr>
        <w:br/>
        <w:t xml:space="preserve">    And I thought there’d no one know—­</w:t>
      </w:r>
      <w:r>
        <w:rPr>
          <w:color w:val="000000"/>
          <w:sz w:val="24"/>
          <w:szCs w:val="24"/>
        </w:rPr>
        <w:br/>
        <w:t xml:space="preserve">      So I—­let him, just for fun. </w:t>
      </w:r>
      <w:r>
        <w:rPr>
          <w:color w:val="000000"/>
          <w:sz w:val="24"/>
          <w:szCs w:val="24"/>
        </w:rPr>
        <w:br/>
        <w:t xml:space="preserve">    I know it really wasn’t right</w:t>
      </w:r>
      <w:r>
        <w:rPr>
          <w:color w:val="000000"/>
          <w:sz w:val="24"/>
          <w:szCs w:val="24"/>
        </w:rPr>
        <w:br/>
        <w:t xml:space="preserve">      To trifle with his feelings, dear,</w:t>
      </w:r>
      <w:r>
        <w:rPr>
          <w:color w:val="000000"/>
          <w:sz w:val="24"/>
          <w:szCs w:val="24"/>
        </w:rPr>
        <w:br/>
        <w:t xml:space="preserve">    But men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such stuck-up things;</w:t>
      </w:r>
      <w:r>
        <w:rPr>
          <w:color w:val="000000"/>
          <w:sz w:val="24"/>
          <w:szCs w:val="24"/>
        </w:rPr>
        <w:br/>
        <w:t xml:space="preserve">      He’ll recover—­never fear.”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CHIVALRIE.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Under the maple boughs we sat,</w:t>
      </w:r>
      <w:r>
        <w:rPr>
          <w:color w:val="000000"/>
          <w:sz w:val="24"/>
          <w:szCs w:val="24"/>
        </w:rPr>
        <w:br/>
        <w:t xml:space="preserve">      Annie Leslie and I together;</w:t>
      </w:r>
      <w:r>
        <w:rPr>
          <w:color w:val="000000"/>
          <w:sz w:val="24"/>
          <w:szCs w:val="24"/>
        </w:rPr>
        <w:br/>
        <w:t xml:space="preserve">    She was trimming her sea-side hat</w:t>
      </w:r>
      <w:r>
        <w:rPr>
          <w:color w:val="000000"/>
          <w:sz w:val="24"/>
          <w:szCs w:val="24"/>
        </w:rPr>
        <w:br/>
        <w:t xml:space="preserve">      With leaves—­we talked about the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sun-beams lit her gleaming hair</w:t>
      </w:r>
      <w:r>
        <w:rPr>
          <w:color w:val="000000"/>
          <w:sz w:val="24"/>
          <w:szCs w:val="24"/>
        </w:rPr>
        <w:br/>
        <w:t xml:space="preserve">      With rippling waves of golden glory,</w:t>
      </w:r>
      <w:r>
        <w:rPr>
          <w:color w:val="000000"/>
          <w:sz w:val="24"/>
          <w:szCs w:val="24"/>
        </w:rPr>
        <w:br/>
        <w:t xml:space="preserve">    And eyes of blue, and ringlets fair,</w:t>
      </w:r>
      <w:r>
        <w:rPr>
          <w:color w:val="000000"/>
          <w:sz w:val="24"/>
          <w:szCs w:val="24"/>
        </w:rPr>
        <w:br/>
        <w:t xml:space="preserve">      Suggested many an ancient 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 fair-haired, blue-eyed maids of old,</w:t>
      </w:r>
      <w:r>
        <w:rPr>
          <w:color w:val="000000"/>
          <w:sz w:val="24"/>
          <w:szCs w:val="24"/>
        </w:rPr>
        <w:br/>
        <w:t xml:space="preserve">      In durance held by grim magicians,</w:t>
      </w:r>
      <w:r>
        <w:rPr>
          <w:color w:val="000000"/>
          <w:sz w:val="24"/>
          <w:szCs w:val="24"/>
        </w:rPr>
        <w:br/>
        <w:t xml:space="preserve">    Of knights in armor rough with gold,</w:t>
      </w:r>
      <w:r>
        <w:rPr>
          <w:color w:val="000000"/>
          <w:sz w:val="24"/>
          <w:szCs w:val="24"/>
        </w:rPr>
        <w:br/>
        <w:t xml:space="preserve">      Who rescued them from such positions.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Above, the heavens aglow with light,</w:t>
      </w:r>
      <w:r>
        <w:rPr>
          <w:color w:val="000000"/>
          <w:sz w:val="24"/>
          <w:szCs w:val="24"/>
        </w:rPr>
        <w:br/>
        <w:t xml:space="preserve">      Beneath our feet the sleeping ocean,</w:t>
      </w:r>
      <w:r>
        <w:rPr>
          <w:color w:val="000000"/>
          <w:sz w:val="24"/>
          <w:szCs w:val="24"/>
        </w:rPr>
        <w:br/>
        <w:t xml:space="preserve">    E’en as the sky my hope was bright,</w:t>
      </w:r>
      <w:r>
        <w:rPr>
          <w:color w:val="000000"/>
          <w:sz w:val="24"/>
          <w:szCs w:val="24"/>
        </w:rPr>
        <w:br/>
        <w:t xml:space="preserve">      Deep as the sea was my devotion.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father’s voice came through the wood,</w:t>
      </w:r>
      <w:r>
        <w:rPr>
          <w:color w:val="000000"/>
          <w:sz w:val="24"/>
          <w:szCs w:val="24"/>
        </w:rPr>
        <w:br/>
        <w:t xml:space="preserve">      He’d made a fortune tanning leather;</w:t>
      </w:r>
      <w:r>
        <w:rPr>
          <w:color w:val="000000"/>
          <w:sz w:val="24"/>
          <w:szCs w:val="24"/>
        </w:rPr>
        <w:br/>
        <w:t xml:space="preserve">    I was his clerk; I thought it good</w:t>
      </w:r>
      <w:r>
        <w:rPr>
          <w:color w:val="000000"/>
          <w:sz w:val="24"/>
          <w:szCs w:val="24"/>
        </w:rPr>
        <w:br/>
        <w:t xml:space="preserve">      To keep on talking about the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PIECE OF ADVICE.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you’re going to give up flirtation, my dear,</w:t>
      </w:r>
      <w:r>
        <w:rPr>
          <w:color w:val="000000"/>
          <w:sz w:val="24"/>
          <w:szCs w:val="24"/>
        </w:rPr>
        <w:br/>
        <w:t xml:space="preserve">      And lead a life sober and quiet? </w:t>
      </w:r>
      <w:r>
        <w:rPr>
          <w:color w:val="000000"/>
          <w:sz w:val="24"/>
          <w:szCs w:val="24"/>
        </w:rPr>
        <w:br/>
        <w:t xml:space="preserve">    There, there, I don’t doubt the intention’s sincere. </w:t>
      </w:r>
      <w:r>
        <w:rPr>
          <w:color w:val="000000"/>
          <w:sz w:val="24"/>
          <w:szCs w:val="24"/>
        </w:rPr>
        <w:br/>
        <w:t xml:space="preserve">      But wait till occasion shall try it.—­</w:t>
      </w:r>
      <w:r>
        <w:rPr>
          <w:color w:val="000000"/>
          <w:sz w:val="24"/>
          <w:szCs w:val="24"/>
        </w:rPr>
        <w:br/>
        <w:t xml:space="preserve">          Is Ramsay engaged? </w:t>
      </w:r>
      <w:r>
        <w:rPr>
          <w:color w:val="000000"/>
          <w:sz w:val="24"/>
          <w:szCs w:val="24"/>
        </w:rPr>
        <w:br/>
        <w:t xml:space="preserve">          Now, don’t look enraged! </w:t>
      </w:r>
      <w:r>
        <w:rPr>
          <w:color w:val="000000"/>
          <w:sz w:val="24"/>
          <w:szCs w:val="24"/>
        </w:rPr>
        <w:br/>
        <w:t xml:space="preserve">      You like him, I know—­don’t deny it!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What!  Give up flirtation?  Change dimples for frowns</w:t>
      </w:r>
      <w:r>
        <w:rPr>
          <w:color w:val="000000"/>
          <w:sz w:val="24"/>
          <w:szCs w:val="24"/>
        </w:rPr>
        <w:br/>
        <w:t xml:space="preserve">      Why, Nell, what’s the use?  You’re so pretty,</w:t>
      </w:r>
      <w:r>
        <w:rPr>
          <w:color w:val="000000"/>
          <w:sz w:val="24"/>
          <w:szCs w:val="24"/>
        </w:rPr>
        <w:br/>
        <w:t xml:space="preserve">    That your beauty all sense of your wickedness drowns</w:t>
      </w:r>
      <w:r>
        <w:rPr>
          <w:color w:val="000000"/>
          <w:sz w:val="24"/>
          <w:szCs w:val="24"/>
        </w:rPr>
        <w:br/>
        <w:t xml:space="preserve">      When, some time, in country or city,</w:t>
      </w:r>
      <w:r>
        <w:rPr>
          <w:color w:val="000000"/>
          <w:sz w:val="24"/>
          <w:szCs w:val="24"/>
        </w:rPr>
        <w:br/>
        <w:t xml:space="preserve">          Your fate comes at last. </w:t>
      </w:r>
      <w:r>
        <w:rPr>
          <w:color w:val="000000"/>
          <w:sz w:val="24"/>
          <w:szCs w:val="24"/>
        </w:rPr>
        <w:br/>
        <w:t xml:space="preserve">          We’ll forgive all the past,</w:t>
      </w:r>
      <w:r>
        <w:rPr>
          <w:color w:val="000000"/>
          <w:sz w:val="24"/>
          <w:szCs w:val="24"/>
        </w:rPr>
        <w:br/>
        <w:t xml:space="preserve">      And think of you only with pity.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Indeed!—­so “you feel for the woes of my sex!”</w:t>
      </w:r>
      <w:r>
        <w:rPr>
          <w:color w:val="000000"/>
          <w:sz w:val="24"/>
          <w:szCs w:val="24"/>
        </w:rPr>
        <w:br/>
        <w:t xml:space="preserve">      “The legions of hearts you’ve been breaking</w:t>
      </w:r>
      <w:r>
        <w:rPr>
          <w:color w:val="000000"/>
          <w:sz w:val="24"/>
          <w:szCs w:val="24"/>
        </w:rPr>
        <w:br/>
        <w:t xml:space="preserve">    Your conscience affright, and your reckoning perplex,</w:t>
      </w:r>
      <w:r>
        <w:rPr>
          <w:color w:val="000000"/>
          <w:sz w:val="24"/>
          <w:szCs w:val="24"/>
        </w:rPr>
        <w:br/>
        <w:t xml:space="preserve">      Whene’er an account you’ve been taking!”</w:t>
      </w:r>
      <w:r>
        <w:rPr>
          <w:color w:val="000000"/>
          <w:sz w:val="24"/>
          <w:szCs w:val="24"/>
        </w:rPr>
        <w:br/>
        <w:t xml:space="preserve">          “I’d scarcely believe</w:t>
      </w:r>
      <w:r>
        <w:rPr>
          <w:color w:val="000000"/>
          <w:sz w:val="24"/>
          <w:szCs w:val="24"/>
        </w:rPr>
        <w:br/>
        <w:t xml:space="preserve">          How deeply you grieve</w:t>
      </w:r>
      <w:r>
        <w:rPr>
          <w:color w:val="000000"/>
          <w:sz w:val="24"/>
          <w:szCs w:val="24"/>
        </w:rPr>
        <w:br/>
        <w:t xml:space="preserve">      At the mischief your eyes have been making!”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Now, Nellie!—­Flirtation’s the leaven of life;</w:t>
      </w:r>
      <w:r>
        <w:rPr>
          <w:color w:val="000000"/>
          <w:sz w:val="24"/>
          <w:szCs w:val="24"/>
        </w:rPr>
        <w:br/>
        <w:t xml:space="preserve">      It lightens its doughy compactness. </w:t>
      </w:r>
      <w:r>
        <w:rPr>
          <w:color w:val="000000"/>
          <w:sz w:val="24"/>
          <w:szCs w:val="24"/>
        </w:rPr>
        <w:br/>
        <w:t xml:space="preserve">    Don’t always—­the world with deception is rife—­</w:t>
      </w:r>
      <w:r>
        <w:rPr>
          <w:color w:val="000000"/>
          <w:sz w:val="24"/>
          <w:szCs w:val="24"/>
        </w:rPr>
        <w:br/>
        <w:t xml:space="preserve">      Construe what men say with exactness! </w:t>
      </w:r>
      <w:r>
        <w:rPr>
          <w:color w:val="000000"/>
          <w:sz w:val="24"/>
          <w:szCs w:val="24"/>
        </w:rPr>
        <w:br/>
        <w:t xml:space="preserve">          I pity the girl,</w:t>
      </w:r>
      <w:r>
        <w:rPr>
          <w:color w:val="000000"/>
          <w:sz w:val="24"/>
          <w:szCs w:val="24"/>
        </w:rPr>
        <w:br/>
        <w:t xml:space="preserve">          In society’s whirl,</w:t>
      </w:r>
      <w:r>
        <w:rPr>
          <w:color w:val="000000"/>
          <w:sz w:val="24"/>
          <w:szCs w:val="24"/>
        </w:rPr>
        <w:br/>
        <w:t xml:space="preserve">      Who’s troubled with matter-of-factness.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pink is a beautiful flower in its way,</w:t>
      </w:r>
      <w:r>
        <w:rPr>
          <w:color w:val="000000"/>
          <w:sz w:val="24"/>
          <w:szCs w:val="24"/>
        </w:rPr>
        <w:br/>
        <w:t xml:space="preserve">      But rosebuds and violets are charming,</w:t>
      </w:r>
      <w:r>
        <w:rPr>
          <w:color w:val="000000"/>
          <w:sz w:val="24"/>
          <w:szCs w:val="24"/>
        </w:rPr>
        <w:br/>
        <w:t xml:space="preserve">    Men don’t wear the same </w:t>
      </w:r>
      <w:r>
        <w:rPr>
          <w:i/>
          <w:color w:val="000000"/>
          <w:sz w:val="24"/>
          <w:szCs w:val="24"/>
        </w:rPr>
        <w:t xml:space="preserve">boutonniere</w:t>
      </w:r>
      <w:r>
        <w:rPr>
          <w:color w:val="000000"/>
          <w:sz w:val="24"/>
          <w:szCs w:val="24"/>
        </w:rPr>
        <w:t xml:space="preserve"> every day. </w:t>
      </w:r>
      <w:r>
        <w:rPr>
          <w:color w:val="000000"/>
          <w:sz w:val="24"/>
          <w:szCs w:val="24"/>
        </w:rPr>
        <w:br/>
        <w:t xml:space="preserve">      Taste changes.—­Flirtation alarming! </w:t>
      </w:r>
      <w:r>
        <w:rPr>
          <w:color w:val="000000"/>
          <w:sz w:val="24"/>
          <w:szCs w:val="24"/>
        </w:rPr>
        <w:br/>
        <w:t xml:space="preserve">          If e’er we complain,</w:t>
      </w:r>
      <w:r>
        <w:rPr>
          <w:color w:val="000000"/>
          <w:sz w:val="24"/>
          <w:szCs w:val="24"/>
        </w:rPr>
        <w:br/>
        <w:t xml:space="preserve">          You then may refrain,</w:t>
      </w:r>
      <w:r>
        <w:rPr>
          <w:color w:val="000000"/>
          <w:sz w:val="24"/>
          <w:szCs w:val="24"/>
        </w:rPr>
        <w:br/>
        <w:t xml:space="preserve">      Your eyes of their arrows disarming.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Nellie, be sensible; Pr’ythee, give heed</w:t>
      </w:r>
      <w:r>
        <w:rPr>
          <w:color w:val="000000"/>
          <w:sz w:val="24"/>
          <w:szCs w:val="24"/>
        </w:rPr>
        <w:br/>
        <w:t xml:space="preserve">      To counsel a victim advances;</w:t>
      </w:r>
      <w:r>
        <w:rPr>
          <w:color w:val="000000"/>
          <w:sz w:val="24"/>
          <w:szCs w:val="24"/>
        </w:rPr>
        <w:br/>
        <w:t xml:space="preserve">    Your eyes, I acknowledge, will make our hearts bleed,</w:t>
      </w:r>
      <w:r>
        <w:rPr>
          <w:color w:val="000000"/>
          <w:sz w:val="24"/>
          <w:szCs w:val="24"/>
        </w:rPr>
        <w:br/>
        <w:t xml:space="preserve">      Pierced through by love’s magical lances. </w:t>
      </w:r>
      <w:r>
        <w:rPr>
          <w:color w:val="000000"/>
          <w:sz w:val="24"/>
          <w:szCs w:val="24"/>
        </w:rPr>
        <w:br/>
        <w:t xml:space="preserve">          But better that fate</w:t>
      </w:r>
      <w:r>
        <w:rPr>
          <w:color w:val="000000"/>
          <w:sz w:val="24"/>
          <w:szCs w:val="24"/>
        </w:rPr>
        <w:br/>
        <w:t xml:space="preserve">          Than in darkness to wait;</w:t>
      </w:r>
      <w:r>
        <w:rPr>
          <w:color w:val="000000"/>
          <w:sz w:val="24"/>
          <w:szCs w:val="24"/>
        </w:rPr>
        <w:br/>
        <w:t xml:space="preserve">      Unsought by your mischievous glances.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ZWEI KONIGE AUF ORKADAL. </w:t>
      </w:r>
      <w:r>
        <w:rPr>
          <w:color w:val="000000"/>
          <w:sz w:val="24"/>
          <w:szCs w:val="24"/>
        </w:rPr>
        <w:br/>
        <w:t xml:space="preserve">    FROM THE GERMAN.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sat two kings upon Orkadal,</w:t>
      </w:r>
      <w:r>
        <w:rPr>
          <w:color w:val="000000"/>
          <w:sz w:val="24"/>
          <w:szCs w:val="24"/>
        </w:rPr>
        <w:br/>
        <w:t xml:space="preserve">    The torches flamed in the pillared 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minstrel sings, the red wine glows,</w:t>
      </w:r>
      <w:r>
        <w:rPr>
          <w:color w:val="000000"/>
          <w:sz w:val="24"/>
          <w:szCs w:val="24"/>
        </w:rPr>
        <w:br/>
        <w:t xml:space="preserve">    The two kings drink with gloomy brows.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 spake the one,—­“Give me this girl,</w:t>
      </w:r>
      <w:r>
        <w:rPr>
          <w:color w:val="000000"/>
          <w:sz w:val="24"/>
          <w:szCs w:val="24"/>
        </w:rPr>
        <w:br/>
        <w:t xml:space="preserve">    With her sea-blue eyes, and brow of pearl.”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other answered in gloomy scorn,</w:t>
      </w:r>
      <w:r>
        <w:rPr>
          <w:color w:val="000000"/>
          <w:sz w:val="24"/>
          <w:szCs w:val="24"/>
        </w:rPr>
        <w:br/>
        <w:t xml:space="preserve">    “She’s mine, oh brother!—­my oath is sworn.”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other word spake either king—­</w:t>
      </w:r>
      <w:r>
        <w:rPr>
          <w:color w:val="000000"/>
          <w:sz w:val="24"/>
          <w:szCs w:val="24"/>
        </w:rPr>
        <w:br/>
        <w:t xml:space="preserve">    In their golden sheaths the keen swords 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Together they pass from the lighted hall—­</w:t>
      </w:r>
      <w:r>
        <w:rPr>
          <w:color w:val="000000"/>
          <w:sz w:val="24"/>
          <w:szCs w:val="24"/>
        </w:rPr>
        <w:br/>
        <w:t xml:space="preserve">    Deep lies the snow by the castle-wall.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Steel-sparks and torch-sparks in showers fall. </w:t>
      </w:r>
      <w:r>
        <w:rPr>
          <w:color w:val="000000"/>
          <w:sz w:val="24"/>
          <w:szCs w:val="24"/>
        </w:rPr>
        <w:br/>
        <w:t xml:space="preserve">    Two kings lie dead upon Orkadal.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shouldn’t like to say, I’m sure,</w:t>
      </w:r>
      <w:r>
        <w:rPr>
          <w:color w:val="000000"/>
          <w:sz w:val="24"/>
          <w:szCs w:val="24"/>
        </w:rPr>
        <w:br/>
        <w:t xml:space="preserve">      I shouldn’t like to say,</w:t>
      </w:r>
      <w:r>
        <w:rPr>
          <w:color w:val="000000"/>
          <w:sz w:val="24"/>
          <w:szCs w:val="24"/>
        </w:rPr>
        <w:br/>
        <w:t xml:space="preserve">    Why I think of you more, and more, and more</w:t>
      </w:r>
      <w:r>
        <w:rPr>
          <w:color w:val="000000"/>
          <w:sz w:val="24"/>
          <w:szCs w:val="24"/>
        </w:rPr>
        <w:br/>
        <w:t xml:space="preserve">      As day flits after day. </w:t>
      </w:r>
      <w:r>
        <w:rPr>
          <w:color w:val="000000"/>
          <w:sz w:val="24"/>
          <w:szCs w:val="24"/>
        </w:rPr>
        <w:br/>
        <w:t xml:space="preserve">    Nor why I see in the Summer skies</w:t>
      </w:r>
      <w:r>
        <w:rPr>
          <w:color w:val="000000"/>
          <w:sz w:val="24"/>
          <w:szCs w:val="24"/>
        </w:rPr>
        <w:br/>
        <w:t xml:space="preserve">    Only the beauty of your sweet eyes,</w:t>
      </w:r>
      <w:r>
        <w:rPr>
          <w:color w:val="000000"/>
          <w:sz w:val="24"/>
          <w:szCs w:val="24"/>
        </w:rPr>
        <w:br/>
        <w:t xml:space="preserve">      The power by which you sway</w:t>
      </w:r>
      <w:r>
        <w:rPr>
          <w:color w:val="000000"/>
          <w:sz w:val="24"/>
          <w:szCs w:val="24"/>
        </w:rPr>
        <w:br/>
        <w:t xml:space="preserve">    A kingdom of hearts, that little you prize—­</w:t>
      </w:r>
      <w:r>
        <w:rPr>
          <w:color w:val="000000"/>
          <w:sz w:val="24"/>
          <w:szCs w:val="24"/>
        </w:rPr>
        <w:br/>
        <w:t xml:space="preserve">      I shouldn’t like to say.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shouldn’t like to say, I’m sure,</w:t>
      </w:r>
      <w:r>
        <w:rPr>
          <w:color w:val="000000"/>
          <w:sz w:val="24"/>
          <w:szCs w:val="24"/>
        </w:rPr>
        <w:br/>
        <w:t xml:space="preserve">      I shouldn’t like to say</w:t>
      </w:r>
      <w:r>
        <w:rPr>
          <w:color w:val="000000"/>
          <w:sz w:val="24"/>
          <w:szCs w:val="24"/>
        </w:rPr>
        <w:br/>
        <w:t xml:space="preserve">    Why I hear your voice, so fresh and pure,</w:t>
      </w:r>
      <w:r>
        <w:rPr>
          <w:color w:val="000000"/>
          <w:sz w:val="24"/>
          <w:szCs w:val="24"/>
        </w:rPr>
        <w:br/>
        <w:t xml:space="preserve">      In the dash of the laughing spray. </w:t>
      </w:r>
      <w:r>
        <w:rPr>
          <w:color w:val="000000"/>
          <w:sz w:val="24"/>
          <w:szCs w:val="24"/>
        </w:rPr>
        <w:br/>
        <w:t xml:space="preserve">    Nor why the wavelets that all the while,</w:t>
      </w:r>
      <w:r>
        <w:rPr>
          <w:color w:val="000000"/>
          <w:sz w:val="24"/>
          <w:szCs w:val="24"/>
        </w:rPr>
        <w:br/>
        <w:t xml:space="preserve">    In many a diamond-glittering file,</w:t>
      </w:r>
      <w:r>
        <w:rPr>
          <w:color w:val="000000"/>
          <w:sz w:val="24"/>
          <w:szCs w:val="24"/>
        </w:rPr>
        <w:br/>
        <w:t xml:space="preserve">      With truant sunbeams play,</w:t>
      </w:r>
      <w:r>
        <w:rPr>
          <w:color w:val="000000"/>
          <w:sz w:val="24"/>
          <w:szCs w:val="24"/>
        </w:rPr>
        <w:br/>
        <w:t xml:space="preserve">    Should make me remember your rippling smile—­</w:t>
      </w:r>
      <w:r>
        <w:rPr>
          <w:color w:val="000000"/>
          <w:sz w:val="24"/>
          <w:szCs w:val="24"/>
        </w:rPr>
        <w:br/>
        <w:t xml:space="preserve">      I shouldn’t like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shouldn’t like to say, I’m sure,</w:t>
      </w:r>
      <w:r>
        <w:rPr>
          <w:color w:val="000000"/>
          <w:sz w:val="24"/>
          <w:szCs w:val="24"/>
        </w:rPr>
        <w:br/>
        <w:t xml:space="preserve">      I shouldn’t like to say,</w:t>
      </w:r>
      <w:r>
        <w:rPr>
          <w:color w:val="000000"/>
          <w:sz w:val="24"/>
          <w:szCs w:val="24"/>
        </w:rPr>
        <w:br/>
        <w:t xml:space="preserve">    Why all the birds should chirp of you,</w:t>
      </w:r>
      <w:r>
        <w:rPr>
          <w:color w:val="000000"/>
          <w:sz w:val="24"/>
          <w:szCs w:val="24"/>
        </w:rPr>
        <w:br/>
        <w:t xml:space="preserve">      Who live so far away. </w:t>
      </w:r>
      <w:r>
        <w:rPr>
          <w:color w:val="000000"/>
          <w:sz w:val="24"/>
          <w:szCs w:val="24"/>
        </w:rPr>
        <w:br/>
        <w:t xml:space="preserve">    Robin and oriole sing to me</w:t>
      </w:r>
      <w:r>
        <w:rPr>
          <w:color w:val="000000"/>
          <w:sz w:val="24"/>
          <w:szCs w:val="24"/>
        </w:rPr>
        <w:br/>
        <w:t xml:space="preserve">      From the leafy depths of our apple-tree,</w:t>
      </w:r>
      <w:r>
        <w:rPr>
          <w:color w:val="000000"/>
          <w:sz w:val="24"/>
          <w:szCs w:val="24"/>
        </w:rPr>
        <w:br/>
        <w:t xml:space="preserve">      With trunk so gnarled and gray—­</w:t>
      </w:r>
      <w:r>
        <w:rPr>
          <w:color w:val="000000"/>
          <w:sz w:val="24"/>
          <w:szCs w:val="24"/>
        </w:rPr>
        <w:br/>
        <w:t xml:space="preserve">    But why your name should their burden be</w:t>
      </w:r>
      <w:r>
        <w:rPr>
          <w:color w:val="000000"/>
          <w:sz w:val="24"/>
          <w:szCs w:val="24"/>
        </w:rPr>
        <w:br/>
        <w:t xml:space="preserve">      I shouldn’t like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Shining patent-leather,</w:t>
      </w:r>
      <w:r>
        <w:rPr>
          <w:color w:val="000000"/>
          <w:sz w:val="24"/>
          <w:szCs w:val="24"/>
        </w:rPr>
        <w:br/>
        <w:t xml:space="preserve">      Tie of spotless white;</w:t>
      </w:r>
      <w:r>
        <w:rPr>
          <w:color w:val="000000"/>
          <w:sz w:val="24"/>
          <w:szCs w:val="24"/>
        </w:rPr>
        <w:br/>
        <w:t xml:space="preserve">    Through the muddy weather</w:t>
      </w:r>
      <w:r>
        <w:rPr>
          <w:color w:val="000000"/>
          <w:sz w:val="24"/>
          <w:szCs w:val="24"/>
        </w:rPr>
        <w:br/>
        <w:t xml:space="preserve">      Rushing ’round till night. </w:t>
      </w:r>
      <w:r>
        <w:rPr>
          <w:color w:val="000000"/>
          <w:sz w:val="24"/>
          <w:szCs w:val="24"/>
        </w:rPr>
        <w:br/>
        <w:t xml:space="preserve">    Gutters all o’erflowing,</w:t>
      </w:r>
      <w:r>
        <w:rPr>
          <w:color w:val="000000"/>
          <w:sz w:val="24"/>
          <w:szCs w:val="24"/>
        </w:rPr>
        <w:br/>
        <w:t xml:space="preserve">      Like Niagara Falls;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Rushing up the door-step,</w:t>
      </w:r>
      <w:r>
        <w:rPr>
          <w:color w:val="000000"/>
          <w:sz w:val="24"/>
          <w:szCs w:val="24"/>
        </w:rPr>
        <w:br/>
        <w:t xml:space="preserve">      Ringing at the bell—­</w:t>
      </w:r>
      <w:r>
        <w:rPr>
          <w:color w:val="000000"/>
          <w:sz w:val="24"/>
          <w:szCs w:val="24"/>
        </w:rPr>
        <w:br/>
        <w:t xml:space="preserve">    “Mrs. Jones receive to-day?”</w:t>
      </w:r>
      <w:r>
        <w:rPr>
          <w:color w:val="000000"/>
          <w:sz w:val="24"/>
          <w:szCs w:val="24"/>
        </w:rPr>
        <w:br/>
        <w:t xml:space="preserve">      “Yes, sir.”  “Very well.” </w:t>
      </w:r>
      <w:r>
        <w:rPr>
          <w:color w:val="000000"/>
          <w:sz w:val="24"/>
          <w:szCs w:val="24"/>
        </w:rPr>
        <w:br/>
        <w:t xml:space="preserve">    Sending in your pasteboard,</w:t>
      </w:r>
      <w:r>
        <w:rPr>
          <w:color w:val="000000"/>
          <w:sz w:val="24"/>
          <w:szCs w:val="24"/>
        </w:rPr>
        <w:br/>
        <w:t xml:space="preserve">      Waiting in the halls,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Skipping in the parlour,</w:t>
      </w:r>
      <w:r>
        <w:rPr>
          <w:color w:val="000000"/>
          <w:sz w:val="24"/>
          <w:szCs w:val="24"/>
        </w:rPr>
        <w:br/>
        <w:t xml:space="preserve">      Bowing to the floor,</w:t>
      </w:r>
      <w:r>
        <w:rPr>
          <w:color w:val="000000"/>
          <w:sz w:val="24"/>
          <w:szCs w:val="24"/>
        </w:rPr>
        <w:br/>
        <w:t xml:space="preserve">    Lady of the house there,</w:t>
      </w:r>
      <w:r>
        <w:rPr>
          <w:color w:val="000000"/>
          <w:sz w:val="24"/>
          <w:szCs w:val="24"/>
        </w:rPr>
        <w:br/>
        <w:t xml:space="preserve">      Half a dozen more;</w:t>
      </w:r>
      <w:r>
        <w:rPr>
          <w:color w:val="000000"/>
          <w:sz w:val="24"/>
          <w:szCs w:val="24"/>
        </w:rPr>
        <w:br/>
        <w:t xml:space="preserve">    Ladies’ dresses gorgeous,</w:t>
      </w:r>
      <w:r>
        <w:rPr>
          <w:color w:val="000000"/>
          <w:sz w:val="24"/>
          <w:szCs w:val="24"/>
        </w:rPr>
        <w:br/>
        <w:t xml:space="preserve">      Paniers, waterfalls,—­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“Wish you Happy New Year”—­</w:t>
      </w:r>
      <w:r>
        <w:rPr>
          <w:color w:val="000000"/>
          <w:sz w:val="24"/>
          <w:szCs w:val="24"/>
        </w:rPr>
        <w:br/>
        <w:t xml:space="preserve">      “Many thanks, I’m sure.” </w:t>
      </w:r>
      <w:r>
        <w:rPr>
          <w:color w:val="000000"/>
          <w:sz w:val="24"/>
          <w:szCs w:val="24"/>
        </w:rPr>
        <w:br/>
        <w:t xml:space="preserve">    “Many calls, as usual?”</w:t>
      </w:r>
      <w:r>
        <w:rPr>
          <w:color w:val="000000"/>
          <w:sz w:val="24"/>
          <w:szCs w:val="24"/>
        </w:rPr>
        <w:br/>
        <w:t xml:space="preserve">      “No; I think they’re fewer.” </w:t>
      </w:r>
      <w:r>
        <w:rPr>
          <w:color w:val="000000"/>
          <w:sz w:val="24"/>
          <w:szCs w:val="24"/>
        </w:rPr>
        <w:br/>
        <w:t xml:space="preserve">    Staring at the carpet,</w:t>
      </w:r>
      <w:r>
        <w:rPr>
          <w:color w:val="000000"/>
          <w:sz w:val="24"/>
          <w:szCs w:val="24"/>
        </w:rPr>
        <w:br/>
        <w:t xml:space="preserve">      Gazing at the walls;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“Really, I must go now,</w:t>
      </w:r>
      <w:r>
        <w:rPr>
          <w:color w:val="000000"/>
          <w:sz w:val="24"/>
          <w:szCs w:val="24"/>
        </w:rPr>
        <w:br/>
        <w:t xml:space="preserve">      Wish I had more leisure.” </w:t>
      </w:r>
      <w:r>
        <w:rPr>
          <w:color w:val="000000"/>
          <w:sz w:val="24"/>
          <w:szCs w:val="24"/>
        </w:rPr>
        <w:br/>
        <w:t xml:space="preserve">    “Wont you have a glass of wine?”</w:t>
      </w:r>
      <w:r>
        <w:rPr>
          <w:color w:val="000000"/>
          <w:sz w:val="24"/>
          <w:szCs w:val="24"/>
        </w:rPr>
        <w:br/>
        <w:t xml:space="preserve">      “Ah, thanks!—­greatest pleasure.” </w:t>
      </w:r>
      <w:r>
        <w:rPr>
          <w:color w:val="000000"/>
          <w:sz w:val="24"/>
          <w:szCs w:val="24"/>
        </w:rPr>
        <w:br/>
        <w:t xml:space="preserve">    Try to come the graceful,</w:t>
      </w:r>
      <w:r>
        <w:rPr>
          <w:color w:val="000000"/>
          <w:sz w:val="24"/>
          <w:szCs w:val="24"/>
        </w:rPr>
        <w:br/>
        <w:t xml:space="preserve">      Till your wine-glass falls;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Hostess looks delighted—­</w:t>
      </w:r>
      <w:r>
        <w:rPr>
          <w:color w:val="000000"/>
          <w:sz w:val="24"/>
          <w:szCs w:val="24"/>
        </w:rPr>
        <w:br/>
        <w:t xml:space="preserve">      Out of doors you rush;</w:t>
      </w:r>
      <w:r>
        <w:rPr>
          <w:color w:val="000000"/>
          <w:sz w:val="24"/>
          <w:szCs w:val="24"/>
        </w:rPr>
        <w:br/>
        <w:t xml:space="preserve">    Sit down at the crossing,</w:t>
      </w:r>
      <w:r>
        <w:rPr>
          <w:color w:val="000000"/>
          <w:sz w:val="24"/>
          <w:szCs w:val="24"/>
        </w:rPr>
        <w:br/>
        <w:t xml:space="preserve">      In a sea of slush. </w:t>
      </w:r>
      <w:r>
        <w:rPr>
          <w:color w:val="000000"/>
          <w:sz w:val="24"/>
          <w:szCs w:val="24"/>
        </w:rPr>
        <w:br/>
        <w:t xml:space="preserve">    Job here for your tailor—­</w:t>
      </w:r>
      <w:r>
        <w:rPr>
          <w:color w:val="000000"/>
          <w:sz w:val="24"/>
          <w:szCs w:val="24"/>
        </w:rPr>
        <w:br/>
        <w:t xml:space="preserve">      Herr Von Schneiderthals—­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Pick yourself up slowly</w:t>
      </w:r>
      <w:r>
        <w:rPr>
          <w:color w:val="000000"/>
          <w:sz w:val="24"/>
          <w:szCs w:val="24"/>
        </w:rPr>
        <w:br/>
        <w:t xml:space="preserve">      Heart with anguish torn. </w:t>
      </w:r>
      <w:r>
        <w:rPr>
          <w:color w:val="000000"/>
          <w:sz w:val="24"/>
          <w:szCs w:val="24"/>
        </w:rPr>
        <w:br/>
        <w:t xml:space="preserve">    Sunday-go-to-meetings</w:t>
      </w:r>
      <w:r>
        <w:rPr>
          <w:color w:val="000000"/>
          <w:sz w:val="24"/>
          <w:szCs w:val="24"/>
        </w:rPr>
        <w:br/>
        <w:t xml:space="preserve">      In a state forlorn. </w:t>
      </w:r>
      <w:r>
        <w:rPr>
          <w:color w:val="000000"/>
          <w:sz w:val="24"/>
          <w:szCs w:val="24"/>
        </w:rPr>
        <w:br/>
        <w:t xml:space="preserve">    Kick a gibing boot-black,</w:t>
      </w:r>
      <w:r>
        <w:rPr>
          <w:color w:val="000000"/>
          <w:sz w:val="24"/>
          <w:szCs w:val="24"/>
        </w:rPr>
        <w:br/>
        <w:t xml:space="preserve">      Gibing boot-black bawls,</w:t>
      </w:r>
      <w:r>
        <w:rPr>
          <w:color w:val="000000"/>
          <w:sz w:val="24"/>
          <w:szCs w:val="24"/>
        </w:rPr>
        <w:br/>
        <w:t xml:space="preserve">    Bless me! this is pleasant,</w:t>
      </w:r>
      <w:r>
        <w:rPr>
          <w:color w:val="000000"/>
          <w:sz w:val="24"/>
          <w:szCs w:val="24"/>
        </w:rPr>
        <w:br/>
        <w:t xml:space="preserve">      Making New Year’s calls.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Home, and woo the downy,</w:t>
      </w:r>
      <w:r>
        <w:rPr>
          <w:color w:val="000000"/>
          <w:sz w:val="24"/>
          <w:szCs w:val="24"/>
        </w:rPr>
        <w:br/>
        <w:t xml:space="preserve">      But your soul doth quake,</w:t>
      </w:r>
      <w:r>
        <w:rPr>
          <w:color w:val="000000"/>
          <w:sz w:val="24"/>
          <w:szCs w:val="24"/>
        </w:rPr>
        <w:br/>
        <w:t xml:space="preserve">    At most fearful night-mares—­</w:t>
      </w:r>
      <w:r>
        <w:rPr>
          <w:color w:val="000000"/>
          <w:sz w:val="24"/>
          <w:szCs w:val="24"/>
        </w:rPr>
        <w:br/>
        <w:t xml:space="preserve">      Turkey, oysters, cake. </w:t>
      </w:r>
      <w:r>
        <w:rPr>
          <w:color w:val="000000"/>
          <w:sz w:val="24"/>
          <w:szCs w:val="24"/>
        </w:rPr>
        <w:br/>
        <w:t xml:space="preserve">    While each leaden horror</w:t>
      </w:r>
      <w:r>
        <w:rPr>
          <w:color w:val="000000"/>
          <w:sz w:val="24"/>
          <w:szCs w:val="24"/>
        </w:rPr>
        <w:br/>
        <w:t xml:space="preserve">      That your rest appalls,</w:t>
      </w:r>
      <w:r>
        <w:rPr>
          <w:color w:val="000000"/>
          <w:sz w:val="24"/>
          <w:szCs w:val="24"/>
        </w:rPr>
        <w:br/>
        <w:t xml:space="preserve">    Cries, “Dear heart! how pleasant;</w:t>
      </w:r>
      <w:r>
        <w:rPr>
          <w:color w:val="000000"/>
          <w:sz w:val="24"/>
          <w:szCs w:val="24"/>
        </w:rPr>
        <w:br/>
        <w:t xml:space="preserve">      Making New Year’s calls.”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JACK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Shine!—­All right; here y’are, boss! </w:t>
      </w:r>
      <w:r>
        <w:rPr>
          <w:color w:val="000000"/>
          <w:sz w:val="24"/>
          <w:szCs w:val="24"/>
        </w:rPr>
        <w:br/>
        <w:t xml:space="preserve">      Do it for jest five cents. </w:t>
      </w:r>
      <w:r>
        <w:rPr>
          <w:color w:val="000000"/>
          <w:sz w:val="24"/>
          <w:szCs w:val="24"/>
        </w:rPr>
        <w:br/>
        <w:t xml:space="preserve">    Get ’em fixed in a minute,—­</w:t>
      </w:r>
      <w:r>
        <w:rPr>
          <w:color w:val="000000"/>
          <w:sz w:val="24"/>
          <w:szCs w:val="24"/>
        </w:rPr>
        <w:br/>
        <w:t xml:space="preserve">      That is, ’f nothing perwents. </w:t>
      </w:r>
      <w:r>
        <w:rPr>
          <w:color w:val="000000"/>
          <w:sz w:val="24"/>
          <w:szCs w:val="24"/>
        </w:rPr>
        <w:br/>
        <w:t xml:space="preserve">    Set your foot right there, sir. </w:t>
      </w:r>
      <w:r>
        <w:rPr>
          <w:color w:val="000000"/>
          <w:sz w:val="24"/>
          <w:szCs w:val="24"/>
        </w:rPr>
        <w:br/>
        <w:t xml:space="preserve">      Mornin’s kinder cold,—­</w:t>
      </w:r>
      <w:r>
        <w:rPr>
          <w:color w:val="000000"/>
          <w:sz w:val="24"/>
          <w:szCs w:val="24"/>
        </w:rPr>
        <w:br/>
        <w:t xml:space="preserve">    Goes right through a feller,</w:t>
      </w:r>
      <w:r>
        <w:rPr>
          <w:color w:val="000000"/>
          <w:sz w:val="24"/>
          <w:szCs w:val="24"/>
        </w:rPr>
        <w:br/>
        <w:t xml:space="preserve">      When his coat’s a gittin’ old. </w:t>
      </w:r>
      <w:r>
        <w:rPr>
          <w:color w:val="000000"/>
          <w:sz w:val="24"/>
          <w:szCs w:val="24"/>
        </w:rPr>
        <w:br/>
        <w:t xml:space="preserve">    Well, yes,—­call it a coat, sir,</w:t>
      </w:r>
      <w:r>
        <w:rPr>
          <w:color w:val="000000"/>
          <w:sz w:val="24"/>
          <w:szCs w:val="24"/>
        </w:rPr>
        <w:br/>
        <w:t xml:space="preserve">      Though ’t aint much more ’n a tear. </w:t>
      </w:r>
      <w:r>
        <w:rPr>
          <w:color w:val="000000"/>
          <w:sz w:val="24"/>
          <w:szCs w:val="24"/>
        </w:rPr>
        <w:br/>
        <w:t xml:space="preserve">    Git another!—­I can’t, boss;</w:t>
      </w:r>
      <w:r>
        <w:rPr>
          <w:color w:val="000000"/>
          <w:sz w:val="24"/>
          <w:szCs w:val="24"/>
        </w:rPr>
        <w:br/>
        <w:t xml:space="preserve">      Ain’t got the stamps to spare. </w:t>
      </w:r>
      <w:r>
        <w:rPr>
          <w:color w:val="000000"/>
          <w:sz w:val="24"/>
          <w:szCs w:val="24"/>
        </w:rPr>
        <w:br/>
        <w:t xml:space="preserve">    “Make as much as most on ’em!”</w:t>
      </w:r>
      <w:r>
        <w:rPr>
          <w:color w:val="000000"/>
          <w:sz w:val="24"/>
          <w:szCs w:val="24"/>
        </w:rPr>
        <w:br/>
        <w:t xml:space="preserve">      Yes; but then, yer see,</w:t>
      </w:r>
      <w:r>
        <w:rPr>
          <w:color w:val="000000"/>
          <w:sz w:val="24"/>
          <w:szCs w:val="24"/>
        </w:rPr>
        <w:br/>
        <w:t xml:space="preserve">    They’ve only got one to do for,—­</w:t>
      </w:r>
      <w:r>
        <w:rPr>
          <w:color w:val="000000"/>
          <w:sz w:val="24"/>
          <w:szCs w:val="24"/>
        </w:rPr>
        <w:br/>
        <w:t xml:space="preserve">      There’s two on us, Jack and me. </w:t>
      </w:r>
      <w:r>
        <w:rPr>
          <w:color w:val="000000"/>
          <w:sz w:val="24"/>
          <w:szCs w:val="24"/>
        </w:rPr>
        <w:br/>
        <w:t xml:space="preserve">    Him?—­Why, that little feller</w:t>
      </w:r>
      <w:r>
        <w:rPr>
          <w:color w:val="000000"/>
          <w:sz w:val="24"/>
          <w:szCs w:val="24"/>
        </w:rPr>
        <w:br/>
        <w:t xml:space="preserve">      With a curus lookin’ back,</w:t>
      </w:r>
      <w:r>
        <w:rPr>
          <w:color w:val="000000"/>
          <w:sz w:val="24"/>
          <w:szCs w:val="24"/>
        </w:rPr>
        <w:br/>
        <w:t xml:space="preserve">    Sittin’ there on the gratin’,</w:t>
      </w:r>
      <w:r>
        <w:rPr>
          <w:color w:val="000000"/>
          <w:sz w:val="24"/>
          <w:szCs w:val="24"/>
        </w:rPr>
        <w:br/>
        <w:t xml:space="preserve">      Warmin’ hisself,—­that’s Jack. </w:t>
      </w:r>
      <w:r>
        <w:rPr>
          <w:color w:val="000000"/>
          <w:sz w:val="24"/>
          <w:szCs w:val="24"/>
        </w:rPr>
        <w:br/>
        <w:t xml:space="preserve">    Used to go round sellin’ papers,</w:t>
      </w:r>
      <w:r>
        <w:rPr>
          <w:color w:val="000000"/>
          <w:sz w:val="24"/>
          <w:szCs w:val="24"/>
        </w:rPr>
        <w:br/>
        <w:t xml:space="preserve">      The cars there was his lay;</w:t>
      </w:r>
      <w:r>
        <w:rPr>
          <w:color w:val="000000"/>
          <w:sz w:val="24"/>
          <w:szCs w:val="24"/>
        </w:rPr>
        <w:br/>
        <w:t xml:space="preserve">    But he got shoved off of the platform</w:t>
      </w:r>
      <w:r>
        <w:rPr>
          <w:color w:val="000000"/>
          <w:sz w:val="24"/>
          <w:szCs w:val="24"/>
        </w:rPr>
        <w:br/>
        <w:t xml:space="preserve">      Under the wheels one day. </w:t>
      </w:r>
      <w:r>
        <w:rPr>
          <w:color w:val="000000"/>
          <w:sz w:val="24"/>
          <w:szCs w:val="24"/>
        </w:rPr>
        <w:br/>
        <w:t xml:space="preserve">    Fact,—­the conductor did it,—­</w:t>
      </w:r>
      <w:r>
        <w:rPr>
          <w:color w:val="000000"/>
          <w:sz w:val="24"/>
          <w:szCs w:val="24"/>
        </w:rPr>
        <w:br/>
        <w:t xml:space="preserve">      Gin him a reg’lar throw,—­</w:t>
      </w:r>
      <w:r>
        <w:rPr>
          <w:color w:val="000000"/>
          <w:sz w:val="24"/>
          <w:szCs w:val="24"/>
        </w:rPr>
        <w:br/>
        <w:t xml:space="preserve">    He didn’t care if he killed him;</w:t>
      </w:r>
      <w:r>
        <w:rPr>
          <w:color w:val="000000"/>
          <w:sz w:val="24"/>
          <w:szCs w:val="24"/>
        </w:rPr>
        <w:br/>
        <w:t xml:space="preserve">      Some on ’em is just so. </w:t>
      </w:r>
      <w:r>
        <w:rPr>
          <w:color w:val="000000"/>
          <w:sz w:val="24"/>
          <w:szCs w:val="24"/>
        </w:rPr>
        <w:br/>
        <w:t xml:space="preserve">    He’s never been all right since, sir,</w:t>
      </w:r>
      <w:r>
        <w:rPr>
          <w:color w:val="000000"/>
          <w:sz w:val="24"/>
          <w:szCs w:val="24"/>
        </w:rPr>
        <w:br/>
        <w:t xml:space="preserve">      Sorter quiet and queer;</w:t>
      </w:r>
      <w:r>
        <w:rPr>
          <w:color w:val="000000"/>
          <w:sz w:val="24"/>
          <w:szCs w:val="24"/>
        </w:rPr>
        <w:br/>
        <w:t xml:space="preserve">    Him and me goes together,</w:t>
      </w:r>
      <w:r>
        <w:rPr>
          <w:color w:val="000000"/>
          <w:sz w:val="24"/>
          <w:szCs w:val="24"/>
        </w:rPr>
        <w:br/>
        <w:t xml:space="preserve">      He’s what they call cashier. </w:t>
      </w:r>
      <w:r>
        <w:rPr>
          <w:color w:val="000000"/>
          <w:sz w:val="24"/>
          <w:szCs w:val="24"/>
        </w:rPr>
        <w:br/>
        <w:t xml:space="preserve">    Style, that ’ere, for a boot-black,—­</w:t>
      </w:r>
      <w:r>
        <w:rPr>
          <w:color w:val="000000"/>
          <w:sz w:val="24"/>
          <w:szCs w:val="24"/>
        </w:rPr>
        <w:br/>
        <w:t xml:space="preserve">      Made the fellers laugh;</w:t>
      </w:r>
      <w:r>
        <w:rPr>
          <w:color w:val="000000"/>
          <w:sz w:val="24"/>
          <w:szCs w:val="24"/>
        </w:rPr>
        <w:br/>
        <w:t xml:space="preserve">    Jack and me had to take it,</w:t>
      </w:r>
      <w:r>
        <w:rPr>
          <w:color w:val="000000"/>
          <w:sz w:val="24"/>
          <w:szCs w:val="24"/>
        </w:rPr>
        <w:br/>
        <w:t xml:space="preserve">      But we don’t mind no chaff. </w:t>
      </w:r>
      <w:r>
        <w:rPr>
          <w:color w:val="000000"/>
          <w:sz w:val="24"/>
          <w:szCs w:val="24"/>
        </w:rPr>
        <w:br/>
        <w:t xml:space="preserve">    Trouble!—­not much, you bet, boss! </w:t>
      </w:r>
      <w:r>
        <w:rPr>
          <w:color w:val="000000"/>
          <w:sz w:val="24"/>
          <w:szCs w:val="24"/>
        </w:rPr>
        <w:br/>
        <w:t xml:space="preserve">      Sometimes, when biz is slack,</w:t>
      </w:r>
      <w:r>
        <w:rPr>
          <w:color w:val="000000"/>
          <w:sz w:val="24"/>
          <w:szCs w:val="24"/>
        </w:rPr>
        <w:br/>
        <w:t xml:space="preserve">    I don’t know how I’d manage</w:t>
      </w:r>
      <w:r>
        <w:rPr>
          <w:color w:val="000000"/>
          <w:sz w:val="24"/>
          <w:szCs w:val="24"/>
        </w:rPr>
        <w:br/>
        <w:t xml:space="preserve">      If ’t wa’n’t for little Jack. </w:t>
      </w:r>
      <w:r>
        <w:rPr>
          <w:color w:val="000000"/>
          <w:sz w:val="24"/>
          <w:szCs w:val="24"/>
        </w:rPr>
        <w:br/>
        <w:t xml:space="preserve">    You jest once orter hear him: </w:t>
      </w:r>
      <w:r>
        <w:rPr>
          <w:color w:val="000000"/>
          <w:sz w:val="24"/>
          <w:szCs w:val="24"/>
        </w:rPr>
        <w:br/>
        <w:t xml:space="preserve">      He says we needn’t care</w:t>
      </w:r>
      <w:r>
        <w:rPr>
          <w:color w:val="000000"/>
          <w:sz w:val="24"/>
          <w:szCs w:val="24"/>
        </w:rPr>
        <w:br/>
        <w:t xml:space="preserve">    How rough luck is down here, sir,</w:t>
      </w:r>
      <w:r>
        <w:rPr>
          <w:color w:val="000000"/>
          <w:sz w:val="24"/>
          <w:szCs w:val="24"/>
        </w:rPr>
        <w:br/>
        <w:t xml:space="preserve">      If some day we git up there. </w:t>
      </w:r>
      <w:r>
        <w:rPr>
          <w:color w:val="000000"/>
          <w:sz w:val="24"/>
          <w:szCs w:val="24"/>
        </w:rPr>
        <w:br/>
        <w:t xml:space="preserve">    All done now,—­how’s that, sir? </w:t>
      </w:r>
      <w:r>
        <w:rPr>
          <w:color w:val="000000"/>
          <w:sz w:val="24"/>
          <w:szCs w:val="24"/>
        </w:rPr>
        <w:br/>
        <w:t xml:space="preserve">      Shines like a pair of lamps. </w:t>
      </w:r>
      <w:r>
        <w:rPr>
          <w:color w:val="000000"/>
          <w:sz w:val="24"/>
          <w:szCs w:val="24"/>
        </w:rPr>
        <w:br/>
        <w:t xml:space="preserve">    Mornin’!—­Give it to Jack, sir,</w:t>
      </w:r>
      <w:r>
        <w:rPr>
          <w:color w:val="000000"/>
          <w:sz w:val="24"/>
          <w:szCs w:val="24"/>
        </w:rPr>
        <w:br/>
        <w:t xml:space="preserve">      He looks after the stamps.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LES ENFANTS PERDUS.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has become of the children all? </w:t>
      </w:r>
      <w:r>
        <w:rPr>
          <w:color w:val="000000"/>
          <w:sz w:val="24"/>
          <w:szCs w:val="24"/>
        </w:rPr>
        <w:br/>
        <w:t xml:space="preserve">      How have the darlings vanished? </w:t>
      </w:r>
      <w:r>
        <w:rPr>
          <w:color w:val="000000"/>
          <w:sz w:val="24"/>
          <w:szCs w:val="24"/>
        </w:rPr>
        <w:br/>
        <w:t xml:space="preserve">    Fashion’s pied piper, with magical air,</w:t>
      </w:r>
      <w:r>
        <w:rPr>
          <w:color w:val="000000"/>
          <w:sz w:val="24"/>
          <w:szCs w:val="24"/>
        </w:rPr>
        <w:br/>
        <w:t xml:space="preserve">    Has wooed them away, with their flaxen hair</w:t>
      </w:r>
      <w:r>
        <w:rPr>
          <w:color w:val="000000"/>
          <w:sz w:val="24"/>
          <w:szCs w:val="24"/>
        </w:rPr>
        <w:br/>
        <w:t xml:space="preserve">    And laughing eyes, we don’t know where,</w:t>
      </w:r>
      <w:r>
        <w:rPr>
          <w:color w:val="000000"/>
          <w:sz w:val="24"/>
          <w:szCs w:val="24"/>
        </w:rPr>
        <w:br/>
        <w:t xml:space="preserve">      And no one can tell where they’re banished.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“Where are the children?” cries Madam Haut-ton,</w:t>
      </w:r>
      <w:r>
        <w:rPr>
          <w:color w:val="000000"/>
          <w:sz w:val="24"/>
          <w:szCs w:val="24"/>
        </w:rPr>
        <w:br/>
        <w:t xml:space="preserve">      “Allow me, my sons and daughters,—­</w:t>
      </w:r>
      <w:r>
        <w:rPr>
          <w:color w:val="000000"/>
          <w:sz w:val="24"/>
          <w:szCs w:val="24"/>
        </w:rPr>
        <w:br/>
        <w:t xml:space="preserve">    Fetch them, Annette!” What, madam, those? </w:t>
      </w:r>
      <w:r>
        <w:rPr>
          <w:color w:val="000000"/>
          <w:sz w:val="24"/>
          <w:szCs w:val="24"/>
        </w:rPr>
        <w:br/>
        <w:t xml:space="preserve">    Children! such exquisite belles and beaux:—­</w:t>
      </w:r>
      <w:r>
        <w:rPr>
          <w:color w:val="000000"/>
          <w:sz w:val="24"/>
          <w:szCs w:val="24"/>
        </w:rPr>
        <w:br/>
        <w:t xml:space="preserve">    True, they’re in somewhat shorter clothes</w:t>
      </w:r>
      <w:r>
        <w:rPr>
          <w:color w:val="000000"/>
          <w:sz w:val="24"/>
          <w:szCs w:val="24"/>
        </w:rPr>
        <w:br/>
        <w:t xml:space="preserve">      Than the most of Dame Fashion’s supporters.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Good day, Master Eddy!  Young man about town,—­</w:t>
      </w:r>
      <w:r>
        <w:rPr>
          <w:color w:val="000000"/>
          <w:sz w:val="24"/>
          <w:szCs w:val="24"/>
        </w:rPr>
        <w:br/>
        <w:t xml:space="preserve">      A merchant down in the swamp’s son;</w:t>
      </w:r>
      <w:r>
        <w:rPr>
          <w:color w:val="000000"/>
          <w:sz w:val="24"/>
          <w:szCs w:val="24"/>
        </w:rPr>
        <w:br/>
        <w:t xml:space="preserve">    In a neat little book he makes neat little bets: </w:t>
      </w:r>
      <w:r>
        <w:rPr>
          <w:color w:val="000000"/>
          <w:sz w:val="24"/>
          <w:szCs w:val="24"/>
        </w:rPr>
        <w:br/>
        <w:t xml:space="preserve">    He doesn’t believe in the shop cigarettes,</w:t>
      </w:r>
      <w:r>
        <w:rPr>
          <w:color w:val="000000"/>
          <w:sz w:val="24"/>
          <w:szCs w:val="24"/>
        </w:rPr>
        <w:br/>
        <w:t xml:space="preserve">    But does his own rolling,—­and has for his pets</w:t>
      </w:r>
      <w:r>
        <w:rPr>
          <w:color w:val="000000"/>
          <w:sz w:val="24"/>
          <w:szCs w:val="24"/>
        </w:rPr>
        <w:br/>
        <w:t xml:space="preserve">      Miss Markham and Lydia Thompson.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and his comrades can drink champagne</w:t>
      </w:r>
      <w:r>
        <w:rPr>
          <w:color w:val="000000"/>
          <w:sz w:val="24"/>
          <w:szCs w:val="24"/>
        </w:rPr>
        <w:br/>
        <w:t xml:space="preserve">      Like so many juvenile Comuses;</w:t>
      </w:r>
      <w:r>
        <w:rPr>
          <w:color w:val="000000"/>
          <w:sz w:val="24"/>
          <w:szCs w:val="24"/>
        </w:rPr>
        <w:br/>
        <w:t xml:space="preserve">    If you want to insult him, just talk of boys’ play,—­</w:t>
      </w:r>
      <w:r>
        <w:rPr>
          <w:color w:val="000000"/>
          <w:sz w:val="24"/>
          <w:szCs w:val="24"/>
        </w:rPr>
        <w:br/>
        <w:t xml:space="preserve">    Why, even on billiards he’s almost </w:t>
      </w:r>
      <w:r>
        <w:rPr>
          <w:i/>
          <w:color w:val="000000"/>
          <w:sz w:val="24"/>
          <w:szCs w:val="24"/>
        </w:rPr>
        <w:t xml:space="preserve">blase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Drops in at Delmonico’s three times a day,</w:t>
      </w:r>
      <w:r>
        <w:rPr>
          <w:color w:val="000000"/>
          <w:sz w:val="24"/>
          <w:szCs w:val="24"/>
        </w:rPr>
        <w:br/>
        <w:t xml:space="preserve">      And is known at Jerry Thomas’s.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here comes Miss Agnes.  Good morning! “</w:t>
      </w:r>
      <w:r>
        <w:rPr>
          <w:i/>
          <w:color w:val="000000"/>
          <w:sz w:val="24"/>
          <w:szCs w:val="24"/>
        </w:rPr>
        <w:t xml:space="preserve">Bon jour!</w:t>
      </w:r>
      <w:r>
        <w:rPr>
          <w:color w:val="000000"/>
          <w:sz w:val="24"/>
          <w:szCs w:val="24"/>
        </w:rPr>
        <w:t xml:space="preserve">”</w:t>
      </w:r>
      <w:r>
        <w:rPr>
          <w:color w:val="000000"/>
          <w:sz w:val="24"/>
          <w:szCs w:val="24"/>
        </w:rPr>
        <w:br/>
        <w:t xml:space="preserve">      Now, isn’t that vision alarming? </w:t>
      </w:r>
      <w:r>
        <w:rPr>
          <w:color w:val="000000"/>
          <w:sz w:val="24"/>
          <w:szCs w:val="24"/>
        </w:rPr>
        <w:br/>
        <w:t xml:space="preserve">    Silk with panier, and puffs, and lace</w:t>
      </w:r>
      <w:r>
        <w:rPr>
          <w:color w:val="000000"/>
          <w:sz w:val="24"/>
          <w:szCs w:val="24"/>
        </w:rPr>
        <w:br/>
        <w:t xml:space="preserve">    Decking a figure of corsetted grace;</w:t>
      </w:r>
      <w:r>
        <w:rPr>
          <w:color w:val="000000"/>
          <w:sz w:val="24"/>
          <w:szCs w:val="24"/>
        </w:rPr>
        <w:br/>
        <w:t xml:space="preserve">    Her words are minced, and her spoiled young face</w:t>
      </w:r>
      <w:r>
        <w:rPr>
          <w:color w:val="000000"/>
          <w:sz w:val="24"/>
          <w:szCs w:val="24"/>
        </w:rPr>
        <w:br/>
        <w:t xml:space="preserve">      Wears a simper far from charming.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Thirteen only a month ago,—­</w:t>
      </w:r>
      <w:r>
        <w:rPr>
          <w:color w:val="000000"/>
          <w:sz w:val="24"/>
          <w:szCs w:val="24"/>
        </w:rPr>
        <w:br/>
        <w:t xml:space="preserve">      Notice her conversation: </w:t>
      </w:r>
      <w:r>
        <w:rPr>
          <w:color w:val="000000"/>
          <w:sz w:val="24"/>
          <w:szCs w:val="24"/>
        </w:rPr>
        <w:br/>
        <w:t xml:space="preserve">    Fashion—­that bonnet of Nellie Perroy’s—­</w:t>
      </w:r>
      <w:r>
        <w:rPr>
          <w:color w:val="000000"/>
          <w:sz w:val="24"/>
          <w:szCs w:val="24"/>
        </w:rPr>
        <w:br/>
        <w:t xml:space="preserve">    And now, in a low, confidential voice,</w:t>
      </w:r>
      <w:r>
        <w:rPr>
          <w:color w:val="000000"/>
          <w:sz w:val="24"/>
          <w:szCs w:val="24"/>
        </w:rPr>
        <w:br/>
        <w:t xml:space="preserve">    Of Helena’s treatment of Tommy Joyce,—­</w:t>
      </w:r>
      <w:r>
        <w:rPr>
          <w:color w:val="000000"/>
          <w:sz w:val="24"/>
          <w:szCs w:val="24"/>
        </w:rPr>
        <w:br/>
        <w:t xml:space="preserve">      Aged twelve,—­that’s the last flirtation.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has become of the children, then? </w:t>
      </w:r>
      <w:r>
        <w:rPr>
          <w:color w:val="000000"/>
          <w:sz w:val="24"/>
          <w:szCs w:val="24"/>
        </w:rPr>
        <w:br/>
        <w:t xml:space="preserve">      How can an answer be given? </w:t>
      </w:r>
      <w:r>
        <w:rPr>
          <w:color w:val="000000"/>
          <w:sz w:val="24"/>
          <w:szCs w:val="24"/>
        </w:rPr>
        <w:br/>
        <w:t xml:space="preserve">    Folly filling each curly head,</w:t>
      </w:r>
      <w:r>
        <w:rPr>
          <w:color w:val="000000"/>
          <w:sz w:val="24"/>
          <w:szCs w:val="24"/>
        </w:rPr>
        <w:br/>
        <w:t xml:space="preserve">    Premature vices, childhood dead,</w:t>
      </w:r>
      <w:r>
        <w:rPr>
          <w:color w:val="000000"/>
          <w:sz w:val="24"/>
          <w:szCs w:val="24"/>
        </w:rPr>
        <w:br/>
        <w:t xml:space="preserve">    Blighted blossoms—­can it be said</w:t>
      </w:r>
      <w:r>
        <w:rPr>
          <w:color w:val="000000"/>
          <w:sz w:val="24"/>
          <w:szCs w:val="24"/>
        </w:rPr>
        <w:br/>
        <w:t xml:space="preserve">      “Of </w:t>
      </w:r>
      <w:r>
        <w:rPr>
          <w:i/>
          <w:color w:val="000000"/>
          <w:sz w:val="24"/>
          <w:szCs w:val="24"/>
        </w:rPr>
        <w:t xml:space="preserve">such</w:t>
      </w:r>
      <w:r>
        <w:rPr>
          <w:color w:val="000000"/>
          <w:sz w:val="24"/>
          <w:szCs w:val="24"/>
        </w:rPr>
        <w:t xml:space="preserve"> is the kingdom of heaven?”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CHINESE LANTERNS.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Through the windows on the park</w:t>
      </w:r>
      <w:r>
        <w:rPr>
          <w:color w:val="000000"/>
          <w:sz w:val="24"/>
          <w:szCs w:val="24"/>
        </w:rPr>
        <w:br/>
        <w:t xml:space="preserve">      Float the waltzes, weirdly sweet;</w:t>
      </w:r>
      <w:r>
        <w:rPr>
          <w:color w:val="000000"/>
          <w:sz w:val="24"/>
          <w:szCs w:val="24"/>
        </w:rPr>
        <w:br/>
        <w:t xml:space="preserve">    In the light, and in the dark,</w:t>
      </w:r>
      <w:r>
        <w:rPr>
          <w:color w:val="000000"/>
          <w:sz w:val="24"/>
          <w:szCs w:val="24"/>
        </w:rPr>
        <w:br/>
        <w:t xml:space="preserve">      Rings the chime of dancing feet. </w:t>
      </w:r>
      <w:r>
        <w:rPr>
          <w:color w:val="000000"/>
          <w:sz w:val="24"/>
          <w:szCs w:val="24"/>
        </w:rPr>
        <w:br/>
        <w:t xml:space="preserve">        Mid the branches, all a-row,</w:t>
      </w:r>
      <w:r>
        <w:rPr>
          <w:color w:val="000000"/>
          <w:sz w:val="24"/>
          <w:szCs w:val="24"/>
        </w:rPr>
        <w:br/>
        <w:t xml:space="preserve">        Fiery jewels gleam and glow;</w:t>
      </w:r>
      <w:r>
        <w:rPr>
          <w:color w:val="000000"/>
          <w:sz w:val="24"/>
          <w:szCs w:val="24"/>
        </w:rPr>
        <w:br/>
        <w:t xml:space="preserve">      Dreamingly we walk beneath,—­</w:t>
      </w:r>
      <w:r>
        <w:rPr>
          <w:color w:val="000000"/>
          <w:sz w:val="24"/>
          <w:szCs w:val="24"/>
        </w:rPr>
        <w:br/>
        <w:t xml:space="preserve">        Ah, so slow!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the air is full of love;</w:t>
      </w:r>
      <w:r>
        <w:rPr>
          <w:color w:val="000000"/>
          <w:sz w:val="24"/>
          <w:szCs w:val="24"/>
        </w:rPr>
        <w:br/>
        <w:t xml:space="preserve">      Misty shadows wrap us round;</w:t>
      </w:r>
      <w:r>
        <w:rPr>
          <w:color w:val="000000"/>
          <w:sz w:val="24"/>
          <w:szCs w:val="24"/>
        </w:rPr>
        <w:br/>
        <w:t xml:space="preserve">    Light below and dark above,</w:t>
      </w:r>
      <w:r>
        <w:rPr>
          <w:color w:val="000000"/>
          <w:sz w:val="24"/>
          <w:szCs w:val="24"/>
        </w:rPr>
        <w:br/>
        <w:t xml:space="preserve">      Filled with softly-surging sound. </w:t>
      </w:r>
      <w:r>
        <w:rPr>
          <w:color w:val="000000"/>
          <w:sz w:val="24"/>
          <w:szCs w:val="24"/>
        </w:rPr>
        <w:br/>
        <w:t xml:space="preserve">        See the forehead of the Night</w:t>
      </w:r>
      <w:r>
        <w:rPr>
          <w:color w:val="000000"/>
          <w:sz w:val="24"/>
          <w:szCs w:val="24"/>
        </w:rPr>
        <w:br/>
        <w:t xml:space="preserve">        Garlanded with flowers of light,</w:t>
      </w:r>
      <w:r>
        <w:rPr>
          <w:color w:val="000000"/>
          <w:sz w:val="24"/>
          <w:szCs w:val="24"/>
        </w:rPr>
        <w:br/>
        <w:t xml:space="preserve">      And her goblet crowned with wine,</w:t>
      </w:r>
      <w:r>
        <w:rPr>
          <w:color w:val="000000"/>
          <w:sz w:val="24"/>
          <w:szCs w:val="24"/>
        </w:rPr>
        <w:br/>
        <w:t xml:space="preserve">        Golden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Ah! those deep, alluring eyes,</w:t>
      </w:r>
      <w:r>
        <w:rPr>
          <w:color w:val="000000"/>
          <w:sz w:val="24"/>
          <w:szCs w:val="24"/>
        </w:rPr>
        <w:br/>
        <w:t xml:space="preserve">      Quiet as a haunted lake;</w:t>
      </w:r>
      <w:r>
        <w:rPr>
          <w:color w:val="000000"/>
          <w:sz w:val="24"/>
          <w:szCs w:val="24"/>
        </w:rPr>
        <w:br/>
        <w:t xml:space="preserve">    In their depths the passion lies</w:t>
      </w:r>
      <w:r>
        <w:rPr>
          <w:color w:val="000000"/>
          <w:sz w:val="24"/>
          <w:szCs w:val="24"/>
        </w:rPr>
        <w:br/>
        <w:t xml:space="preserve">      Half in slumber, half awake. </w:t>
      </w:r>
      <w:r>
        <w:rPr>
          <w:color w:val="000000"/>
          <w:sz w:val="24"/>
          <w:szCs w:val="24"/>
        </w:rPr>
        <w:br/>
        <w:t xml:space="preserve">        Lay thy warm, white hand in mine</w:t>
      </w:r>
      <w:r>
        <w:rPr>
          <w:color w:val="000000"/>
          <w:sz w:val="24"/>
          <w:szCs w:val="24"/>
        </w:rPr>
        <w:br/>
        <w:t xml:space="preserve">        Let the fingers clasp and twine,</w:t>
      </w:r>
      <w:r>
        <w:rPr>
          <w:color w:val="000000"/>
          <w:sz w:val="24"/>
          <w:szCs w:val="24"/>
        </w:rPr>
        <w:br/>
        <w:t xml:space="preserve">      While my eager, panting heart</w:t>
      </w:r>
      <w:r>
        <w:rPr>
          <w:color w:val="000000"/>
          <w:sz w:val="24"/>
          <w:szCs w:val="24"/>
        </w:rPr>
        <w:br/>
        <w:t xml:space="preserve">        Beats ’gainst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Bring thy velvet lips a-near,</w:t>
      </w:r>
      <w:r>
        <w:rPr>
          <w:color w:val="000000"/>
          <w:sz w:val="24"/>
          <w:szCs w:val="24"/>
        </w:rPr>
        <w:br/>
        <w:t xml:space="preserve">      Mine are hungry for a kiss,</w:t>
      </w:r>
      <w:r>
        <w:rPr>
          <w:color w:val="000000"/>
          <w:sz w:val="24"/>
          <w:szCs w:val="24"/>
        </w:rPr>
        <w:br/>
        <w:t xml:space="preserve">    Gladly will I sate them, dear;</w:t>
      </w:r>
      <w:r>
        <w:rPr>
          <w:color w:val="000000"/>
          <w:sz w:val="24"/>
          <w:szCs w:val="24"/>
        </w:rPr>
        <w:br/>
        <w:t xml:space="preserve">      Closer, closer,—­this,—­and this. </w:t>
      </w:r>
      <w:r>
        <w:rPr>
          <w:color w:val="000000"/>
          <w:sz w:val="24"/>
          <w:szCs w:val="24"/>
        </w:rPr>
        <w:br/>
        <w:t xml:space="preserve">        On thy lips love’s seal I lay,</w:t>
      </w:r>
      <w:r>
        <w:rPr>
          <w:color w:val="000000"/>
          <w:sz w:val="24"/>
          <w:szCs w:val="24"/>
        </w:rPr>
        <w:br/>
        <w:t xml:space="preserve">        Nevermore to pass away;—­</w:t>
      </w:r>
      <w:r>
        <w:rPr>
          <w:color w:val="000000"/>
          <w:sz w:val="24"/>
          <w:szCs w:val="24"/>
        </w:rPr>
        <w:br/>
        <w:t xml:space="preserve">      That was all last night, you know,</w:t>
      </w:r>
      <w:r>
        <w:rPr>
          <w:color w:val="000000"/>
          <w:sz w:val="24"/>
          <w:szCs w:val="24"/>
        </w:rPr>
        <w:br/>
        <w:t xml:space="preserve">        But to-day—­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Chinese lanterns hung in strings,</w:t>
      </w:r>
      <w:r>
        <w:rPr>
          <w:color w:val="000000"/>
          <w:sz w:val="24"/>
          <w:szCs w:val="24"/>
        </w:rPr>
        <w:br/>
        <w:t xml:space="preserve">      Painted paper, penny dips,—­</w:t>
      </w:r>
      <w:r>
        <w:rPr>
          <w:color w:val="000000"/>
          <w:sz w:val="24"/>
          <w:szCs w:val="24"/>
        </w:rPr>
        <w:br/>
        <w:t xml:space="preserve">    Filled with roasted moths and things</w:t>
      </w:r>
      <w:r>
        <w:rPr>
          <w:color w:val="000000"/>
          <w:sz w:val="24"/>
          <w:szCs w:val="24"/>
        </w:rPr>
        <w:br/>
        <w:t xml:space="preserve">      Greasy with the tallow drips;</w:t>
      </w:r>
      <w:r>
        <w:rPr>
          <w:color w:val="000000"/>
          <w:sz w:val="24"/>
          <w:szCs w:val="24"/>
        </w:rPr>
        <w:br/>
        <w:t xml:space="preserve">        Wet and torn, with rusty wire,</w:t>
      </w:r>
      <w:r>
        <w:rPr>
          <w:color w:val="000000"/>
          <w:sz w:val="24"/>
          <w:szCs w:val="24"/>
        </w:rPr>
        <w:br/>
        <w:t xml:space="preserve">        Blackened by the dying fire;</w:t>
      </w:r>
      <w:r>
        <w:rPr>
          <w:color w:val="000000"/>
          <w:sz w:val="24"/>
          <w:szCs w:val="24"/>
        </w:rPr>
        <w:br/>
        <w:t xml:space="preserve">      Withered flowers, trampled deep</w:t>
      </w:r>
      <w:r>
        <w:rPr>
          <w:color w:val="000000"/>
          <w:sz w:val="24"/>
          <w:szCs w:val="24"/>
        </w:rPr>
        <w:br/>
        <w:t xml:space="preserve">        In the mire.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Chinese lanterns, Bernstein’s band,</w:t>
      </w:r>
      <w:r>
        <w:rPr>
          <w:color w:val="000000"/>
          <w:sz w:val="24"/>
          <w:szCs w:val="24"/>
        </w:rPr>
        <w:br/>
        <w:t xml:space="preserve">      Belladonna, lily white,</w:t>
      </w:r>
      <w:r>
        <w:rPr>
          <w:color w:val="000000"/>
          <w:sz w:val="24"/>
          <w:szCs w:val="24"/>
        </w:rPr>
        <w:br/>
        <w:t xml:space="preserve">    These made up the fairy-land</w:t>
      </w:r>
      <w:r>
        <w:rPr>
          <w:color w:val="000000"/>
          <w:sz w:val="24"/>
          <w:szCs w:val="24"/>
        </w:rPr>
        <w:br/>
        <w:t xml:space="preserve">      Where I wandered all last night;</w:t>
      </w:r>
      <w:r>
        <w:rPr>
          <w:color w:val="000000"/>
          <w:sz w:val="24"/>
          <w:szCs w:val="24"/>
        </w:rPr>
        <w:br/>
        <w:t xml:space="preserve">        Ruled in all its rosy glow</w:t>
      </w:r>
      <w:r>
        <w:rPr>
          <w:color w:val="000000"/>
          <w:sz w:val="24"/>
          <w:szCs w:val="24"/>
        </w:rPr>
        <w:br/>
        <w:t xml:space="preserve">        By a merry Queen, you know</w:t>
      </w:r>
      <w:r>
        <w:rPr>
          <w:color w:val="000000"/>
          <w:sz w:val="24"/>
          <w:szCs w:val="24"/>
        </w:rPr>
        <w:br/>
        <w:t xml:space="preserve">      Jolly, dancing, laughing, witching,</w:t>
      </w:r>
      <w:r>
        <w:rPr>
          <w:color w:val="000000"/>
          <w:sz w:val="24"/>
          <w:szCs w:val="24"/>
        </w:rPr>
        <w:br/>
        <w:t xml:space="preserve">        Veuve Cliquot.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THOUGHTS ON THE COMMANDMENTS.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“Love your neighbor as yourself,”—­</w:t>
      </w:r>
      <w:r>
        <w:rPr>
          <w:color w:val="000000"/>
          <w:sz w:val="24"/>
          <w:szCs w:val="24"/>
        </w:rPr>
        <w:br/>
        <w:t xml:space="preserve">      So the parson preaches;</w:t>
      </w:r>
      <w:r>
        <w:rPr>
          <w:color w:val="000000"/>
          <w:sz w:val="24"/>
          <w:szCs w:val="24"/>
        </w:rPr>
        <w:br/>
        <w:t xml:space="preserve">    That’s one-half the Decalogue.—­</w:t>
      </w:r>
      <w:r>
        <w:rPr>
          <w:color w:val="000000"/>
          <w:sz w:val="24"/>
          <w:szCs w:val="24"/>
        </w:rPr>
        <w:br/>
        <w:t xml:space="preserve">      So the Prayer-book teaches. </w:t>
      </w:r>
      <w:r>
        <w:rPr>
          <w:color w:val="000000"/>
          <w:sz w:val="24"/>
          <w:szCs w:val="24"/>
        </w:rPr>
        <w:br/>
        <w:t xml:space="preserve">    Half my duty I can do</w:t>
      </w:r>
      <w:r>
        <w:rPr>
          <w:color w:val="000000"/>
          <w:sz w:val="24"/>
          <w:szCs w:val="24"/>
        </w:rPr>
        <w:br/>
        <w:t xml:space="preserve">      With but little labor,</w:t>
      </w:r>
      <w:r>
        <w:rPr>
          <w:color w:val="000000"/>
          <w:sz w:val="24"/>
          <w:szCs w:val="24"/>
        </w:rPr>
        <w:br/>
        <w:t xml:space="preserve">    For with all my heart and soul</w:t>
      </w:r>
      <w:r>
        <w:rPr>
          <w:color w:val="000000"/>
          <w:sz w:val="24"/>
          <w:szCs w:val="24"/>
        </w:rPr>
        <w:br/>
        <w:t xml:space="preserve">      I do love my neighbor.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Mighty little credit, that,</w:t>
      </w:r>
      <w:r>
        <w:rPr>
          <w:color w:val="000000"/>
          <w:sz w:val="24"/>
          <w:szCs w:val="24"/>
        </w:rPr>
        <w:br/>
        <w:t xml:space="preserve">      To my self-denial;</w:t>
      </w:r>
      <w:r>
        <w:rPr>
          <w:color w:val="000000"/>
          <w:sz w:val="24"/>
          <w:szCs w:val="24"/>
        </w:rPr>
        <w:br/>
        <w:t xml:space="preserve">    Not to love her, though, might be</w:t>
      </w:r>
      <w:r>
        <w:rPr>
          <w:color w:val="000000"/>
          <w:sz w:val="24"/>
          <w:szCs w:val="24"/>
        </w:rPr>
        <w:br/>
        <w:t xml:space="preserve">      Something of a trial,</w:t>
      </w:r>
      <w:r>
        <w:rPr>
          <w:color w:val="000000"/>
          <w:sz w:val="24"/>
          <w:szCs w:val="24"/>
        </w:rPr>
        <w:br/>
        <w:t xml:space="preserve">    Why, the rosy light, that peeps</w:t>
      </w:r>
      <w:r>
        <w:rPr>
          <w:color w:val="000000"/>
          <w:sz w:val="24"/>
          <w:szCs w:val="24"/>
        </w:rPr>
        <w:br/>
        <w:t xml:space="preserve">      Through the glass above her,</w:t>
      </w:r>
      <w:r>
        <w:rPr>
          <w:color w:val="000000"/>
          <w:sz w:val="24"/>
          <w:szCs w:val="24"/>
        </w:rPr>
        <w:br/>
        <w:t xml:space="preserve">    Lingers round her lips:—­you see</w:t>
      </w:r>
      <w:r>
        <w:rPr>
          <w:color w:val="000000"/>
          <w:sz w:val="24"/>
          <w:szCs w:val="24"/>
        </w:rPr>
        <w:br/>
        <w:t xml:space="preserve">      E’en the sunbeams love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to make my merit more,</w:t>
      </w:r>
      <w:r>
        <w:rPr>
          <w:color w:val="000000"/>
          <w:sz w:val="24"/>
          <w:szCs w:val="24"/>
        </w:rPr>
        <w:br/>
        <w:t xml:space="preserve">      I’ll go beyond the letter;</w:t>
      </w:r>
      <w:r>
        <w:rPr>
          <w:color w:val="000000"/>
          <w:sz w:val="24"/>
          <w:szCs w:val="24"/>
        </w:rPr>
        <w:br/>
        <w:t xml:space="preserve">    Love my neighbor as myself? </w:t>
      </w:r>
      <w:r>
        <w:rPr>
          <w:color w:val="000000"/>
          <w:sz w:val="24"/>
          <w:szCs w:val="24"/>
        </w:rPr>
        <w:br/>
        <w:t xml:space="preserve">      Yes, and ten times better. </w:t>
      </w:r>
      <w:r>
        <w:rPr>
          <w:color w:val="000000"/>
          <w:sz w:val="24"/>
          <w:szCs w:val="24"/>
        </w:rPr>
        <w:br/>
        <w:t xml:space="preserve">    For she’s sweeter than the breath</w:t>
      </w:r>
      <w:r>
        <w:rPr>
          <w:color w:val="000000"/>
          <w:sz w:val="24"/>
          <w:szCs w:val="24"/>
        </w:rPr>
        <w:br/>
        <w:t xml:space="preserve">      Of the Spring, that passes</w:t>
      </w:r>
      <w:r>
        <w:rPr>
          <w:color w:val="000000"/>
          <w:sz w:val="24"/>
          <w:szCs w:val="24"/>
        </w:rPr>
        <w:br/>
        <w:t xml:space="preserve">    Through the fragrant, budding woods,</w:t>
      </w:r>
      <w:r>
        <w:rPr>
          <w:color w:val="000000"/>
          <w:sz w:val="24"/>
          <w:szCs w:val="24"/>
        </w:rPr>
        <w:br/>
        <w:t xml:space="preserve">      O’er the meadow-grasses.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I’ve preached the word I know,</w:t>
      </w:r>
      <w:r>
        <w:rPr>
          <w:color w:val="000000"/>
          <w:sz w:val="24"/>
          <w:szCs w:val="24"/>
        </w:rPr>
        <w:br/>
        <w:t xml:space="preserve">      For it was my duty</w:t>
      </w:r>
      <w:r>
        <w:rPr>
          <w:color w:val="000000"/>
          <w:sz w:val="24"/>
          <w:szCs w:val="24"/>
        </w:rPr>
        <w:br/>
        <w:t xml:space="preserve">    To convert the stubborn heart</w:t>
      </w:r>
      <w:r>
        <w:rPr>
          <w:color w:val="000000"/>
          <w:sz w:val="24"/>
          <w:szCs w:val="24"/>
        </w:rPr>
        <w:br/>
        <w:t xml:space="preserve">      Of the little beauty. </w:t>
      </w:r>
      <w:r>
        <w:rPr>
          <w:color w:val="000000"/>
          <w:sz w:val="24"/>
          <w:szCs w:val="24"/>
        </w:rPr>
        <w:br/>
        <w:t xml:space="preserve">    Once again success has crowned</w:t>
      </w:r>
      <w:r>
        <w:rPr>
          <w:color w:val="000000"/>
          <w:sz w:val="24"/>
          <w:szCs w:val="24"/>
        </w:rPr>
        <w:br/>
        <w:t xml:space="preserve">      Missionary labor,</w:t>
      </w:r>
      <w:r>
        <w:rPr>
          <w:color w:val="000000"/>
          <w:sz w:val="24"/>
          <w:szCs w:val="24"/>
        </w:rPr>
        <w:br/>
        <w:t xml:space="preserve">    For her sweet eyes own that she</w:t>
      </w:r>
      <w:r>
        <w:rPr>
          <w:color w:val="000000"/>
          <w:sz w:val="24"/>
          <w:szCs w:val="24"/>
        </w:rPr>
        <w:br/>
        <w:t xml:space="preserve">      Also loves her neighbor.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MARRIAGE </w:t>
      </w:r>
      <w:r>
        <w:rPr>
          <w:i/>
          <w:color w:val="000000"/>
          <w:sz w:val="24"/>
          <w:szCs w:val="24"/>
        </w:rPr>
        <w:t xml:space="preserve">A LA MODE.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 Trilogy.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I.</w:t>
      </w:r>
      <w:r>
        <w:rPr>
          <w:color w:val="000000"/>
          <w:sz w:val="24"/>
          <w:szCs w:val="24"/>
        </w:rPr>
        <w:br/>
        <w:t xml:space="preserve">    LOVE’S YOUNG DREAM. </w:t>
      </w:r>
      <w:r>
        <w:rPr>
          <w:color w:val="000000"/>
          <w:sz w:val="24"/>
          <w:szCs w:val="24"/>
        </w:rPr>
        <w:br/>
        <w:t xml:space="preserve">    A.D. 1880.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“Thank you—­much obliged, old boy,</w:t>
      </w:r>
      <w:r>
        <w:rPr>
          <w:color w:val="000000"/>
          <w:sz w:val="24"/>
          <w:szCs w:val="24"/>
        </w:rPr>
        <w:br/>
        <w:t xml:space="preserve">      Yes, it’s so; report says true. </w:t>
      </w:r>
      <w:r>
        <w:rPr>
          <w:color w:val="000000"/>
          <w:sz w:val="24"/>
          <w:szCs w:val="24"/>
        </w:rPr>
        <w:br/>
        <w:t xml:space="preserve">    I’m engaged to Nell Latine—­</w:t>
      </w:r>
      <w:r>
        <w:rPr>
          <w:color w:val="000000"/>
          <w:sz w:val="24"/>
          <w:szCs w:val="24"/>
        </w:rPr>
        <w:br/>
        <w:t xml:space="preserve">      What else could a fellow do? </w:t>
      </w:r>
      <w:r>
        <w:rPr>
          <w:color w:val="000000"/>
          <w:sz w:val="24"/>
          <w:szCs w:val="24"/>
        </w:rPr>
        <w:br/>
        <w:t xml:space="preserve">    Governor was getting fierce;</w:t>
      </w:r>
      <w:r>
        <w:rPr>
          <w:color w:val="000000"/>
          <w:sz w:val="24"/>
          <w:szCs w:val="24"/>
        </w:rPr>
        <w:br/>
        <w:t xml:space="preserve">      Asked me, with paternal frown,</w:t>
      </w:r>
      <w:r>
        <w:rPr>
          <w:color w:val="000000"/>
          <w:sz w:val="24"/>
          <w:szCs w:val="24"/>
        </w:rPr>
        <w:br/>
        <w:t xml:space="preserve">    When I meant to go to work,</w:t>
      </w:r>
      <w:r>
        <w:rPr>
          <w:color w:val="000000"/>
          <w:sz w:val="24"/>
          <w:szCs w:val="24"/>
        </w:rPr>
        <w:br/>
        <w:t xml:space="preserve">      Take a wife, and settle down. </w:t>
      </w:r>
      <w:r>
        <w:rPr>
          <w:color w:val="000000"/>
          <w:sz w:val="24"/>
          <w:szCs w:val="24"/>
        </w:rPr>
        <w:br/>
        <w:t xml:space="preserve">    Stormed at my extravagance,</w:t>
      </w:r>
      <w:r>
        <w:rPr>
          <w:color w:val="000000"/>
          <w:sz w:val="24"/>
          <w:szCs w:val="24"/>
        </w:rPr>
        <w:br/>
        <w:t xml:space="preserve">      Talked of cutting off supplies—­</w:t>
      </w:r>
      <w:r>
        <w:rPr>
          <w:color w:val="000000"/>
          <w:sz w:val="24"/>
          <w:szCs w:val="24"/>
        </w:rPr>
        <w:br/>
        <w:t xml:space="preserve">    Fairly bullied me, you know—­</w:t>
      </w:r>
      <w:r>
        <w:rPr>
          <w:color w:val="000000"/>
          <w:sz w:val="24"/>
          <w:szCs w:val="24"/>
        </w:rPr>
        <w:br/>
        <w:t xml:space="preserve">      Sort of thing that I despise. </w:t>
      </w:r>
      <w:r>
        <w:rPr>
          <w:color w:val="000000"/>
          <w:sz w:val="24"/>
          <w:szCs w:val="24"/>
        </w:rPr>
        <w:br/>
        <w:t xml:space="preserve">    Well, you see, I lost worst way</w:t>
      </w:r>
      <w:r>
        <w:rPr>
          <w:color w:val="000000"/>
          <w:sz w:val="24"/>
          <w:szCs w:val="24"/>
        </w:rPr>
        <w:br/>
        <w:t xml:space="preserve">      At the races—­Governor raged—­</w:t>
      </w:r>
      <w:r>
        <w:rPr>
          <w:color w:val="000000"/>
          <w:sz w:val="24"/>
          <w:szCs w:val="24"/>
        </w:rPr>
        <w:br/>
        <w:t xml:space="preserve">    So, to try and smooth him down,</w:t>
      </w:r>
      <w:r>
        <w:rPr>
          <w:color w:val="000000"/>
          <w:sz w:val="24"/>
          <w:szCs w:val="24"/>
        </w:rPr>
        <w:br/>
        <w:t xml:space="preserve">      I went off, and got engaged. </w:t>
      </w:r>
      <w:r>
        <w:rPr>
          <w:color w:val="000000"/>
          <w:sz w:val="24"/>
          <w:szCs w:val="24"/>
        </w:rPr>
        <w:br/>
        <w:t xml:space="preserve">    Sort of put-up job, you know—­</w:t>
      </w:r>
      <w:r>
        <w:rPr>
          <w:color w:val="000000"/>
          <w:sz w:val="24"/>
          <w:szCs w:val="24"/>
        </w:rPr>
        <w:br/>
        <w:t xml:space="preserve">      All arranged with old Latine—­</w:t>
      </w:r>
      <w:r>
        <w:rPr>
          <w:color w:val="000000"/>
          <w:sz w:val="24"/>
          <w:szCs w:val="24"/>
        </w:rPr>
        <w:br/>
        <w:t xml:space="preserve">    Nellie raved about it first,</w:t>
      </w:r>
      <w:r>
        <w:rPr>
          <w:color w:val="000000"/>
          <w:sz w:val="24"/>
          <w:szCs w:val="24"/>
        </w:rPr>
        <w:br/>
        <w:t xml:space="preserve">      Said her ‘pa was awful mean!’</w:t>
      </w:r>
      <w:r>
        <w:rPr>
          <w:color w:val="000000"/>
          <w:sz w:val="24"/>
          <w:szCs w:val="24"/>
        </w:rPr>
        <w:br/>
        <w:t xml:space="preserve">    Now it’s done we don’t much mind—­</w:t>
      </w:r>
      <w:r>
        <w:rPr>
          <w:color w:val="000000"/>
          <w:sz w:val="24"/>
          <w:szCs w:val="24"/>
        </w:rPr>
        <w:br/>
        <w:t xml:space="preserve">      Tell the truth, I’m rather glad;</w:t>
      </w:r>
      <w:r>
        <w:rPr>
          <w:color w:val="000000"/>
          <w:sz w:val="24"/>
          <w:szCs w:val="24"/>
        </w:rPr>
        <w:br/>
        <w:t xml:space="preserve">    Looking at it every way,</w:t>
      </w:r>
      <w:r>
        <w:rPr>
          <w:color w:val="000000"/>
          <w:sz w:val="24"/>
          <w:szCs w:val="24"/>
        </w:rPr>
        <w:br/>
        <w:t xml:space="preserve">      One must own it isn’t bad. </w:t>
      </w:r>
      <w:r>
        <w:rPr>
          <w:color w:val="000000"/>
          <w:sz w:val="24"/>
          <w:szCs w:val="24"/>
        </w:rPr>
        <w:br/>
        <w:t xml:space="preserve">    She’s good-looking, rather rich,—­</w:t>
      </w:r>
      <w:r>
        <w:rPr>
          <w:color w:val="000000"/>
          <w:sz w:val="24"/>
          <w:szCs w:val="24"/>
        </w:rPr>
        <w:br/>
        <w:t xml:space="preserve">      Mother left her quite a pile;</w:t>
      </w:r>
      <w:r>
        <w:rPr>
          <w:color w:val="000000"/>
          <w:sz w:val="24"/>
          <w:szCs w:val="24"/>
        </w:rPr>
        <w:br/>
        <w:t xml:space="preserve">    Dances, goes out everywhere;</w:t>
      </w:r>
      <w:r>
        <w:rPr>
          <w:color w:val="000000"/>
          <w:sz w:val="24"/>
          <w:szCs w:val="24"/>
        </w:rPr>
        <w:br/>
        <w:t xml:space="preserve">      Fine old family, real good style. </w:t>
      </w:r>
      <w:r>
        <w:rPr>
          <w:color w:val="000000"/>
          <w:sz w:val="24"/>
          <w:szCs w:val="24"/>
        </w:rPr>
        <w:br/>
        <w:t xml:space="preserve">    Then she’s good, as girls go now,</w:t>
      </w:r>
      <w:r>
        <w:rPr>
          <w:color w:val="000000"/>
          <w:sz w:val="24"/>
          <w:szCs w:val="24"/>
        </w:rPr>
        <w:br/>
        <w:t xml:space="preserve">      Some idea of wrong and right,</w:t>
      </w:r>
      <w:r>
        <w:rPr>
          <w:color w:val="000000"/>
          <w:sz w:val="24"/>
          <w:szCs w:val="24"/>
        </w:rPr>
        <w:br/>
        <w:t xml:space="preserve">    Don’t let every man she meets</w:t>
      </w:r>
      <w:r>
        <w:rPr>
          <w:color w:val="000000"/>
          <w:sz w:val="24"/>
          <w:szCs w:val="24"/>
        </w:rPr>
        <w:br/>
        <w:t xml:space="preserve">      Kiss her, on the self-same night. </w:t>
      </w:r>
      <w:r>
        <w:rPr>
          <w:color w:val="000000"/>
          <w:sz w:val="24"/>
          <w:szCs w:val="24"/>
        </w:rPr>
        <w:br/>
        <w:t xml:space="preserve">    We don’t do affection much,</w:t>
      </w:r>
      <w:r>
        <w:rPr>
          <w:color w:val="000000"/>
          <w:sz w:val="24"/>
          <w:szCs w:val="24"/>
        </w:rPr>
        <w:br/>
        <w:t xml:space="preserve">      Nell and I are real good friends,</w:t>
      </w:r>
      <w:r>
        <w:rPr>
          <w:color w:val="000000"/>
          <w:sz w:val="24"/>
          <w:szCs w:val="24"/>
        </w:rPr>
        <w:br/>
        <w:t xml:space="preserve">    Call there often, sit and chat,</w:t>
      </w:r>
      <w:r>
        <w:rPr>
          <w:color w:val="000000"/>
          <w:sz w:val="24"/>
          <w:szCs w:val="24"/>
        </w:rPr>
        <w:br/>
        <w:t xml:space="preserve">      Take her ’round, and there it ends. </w:t>
      </w:r>
      <w:r>
        <w:rPr>
          <w:color w:val="000000"/>
          <w:sz w:val="24"/>
          <w:szCs w:val="24"/>
        </w:rPr>
        <w:br/>
        <w:t xml:space="preserve">    Spooning!  Well, I tried it once—­</w:t>
      </w:r>
      <w:r>
        <w:rPr>
          <w:color w:val="000000"/>
          <w:sz w:val="24"/>
          <w:szCs w:val="24"/>
        </w:rPr>
        <w:br/>
        <w:t xml:space="preserve">      Acted like an awful calf—­</w:t>
      </w:r>
      <w:r>
        <w:rPr>
          <w:color w:val="000000"/>
          <w:sz w:val="24"/>
          <w:szCs w:val="24"/>
        </w:rPr>
        <w:br/>
        <w:t xml:space="preserve">    Said I really loved her.  Gad! </w:t>
      </w:r>
      <w:r>
        <w:rPr>
          <w:color w:val="000000"/>
          <w:sz w:val="24"/>
          <w:szCs w:val="24"/>
        </w:rPr>
        <w:br/>
        <w:t xml:space="preserve">      You should just have heard her laugh. </w:t>
      </w:r>
      <w:r>
        <w:rPr>
          <w:color w:val="000000"/>
          <w:sz w:val="24"/>
          <w:szCs w:val="24"/>
        </w:rPr>
        <w:br/>
        <w:t xml:space="preserve">    Why, she ran me for a month,</w:t>
      </w:r>
      <w:r>
        <w:rPr>
          <w:color w:val="000000"/>
          <w:sz w:val="24"/>
          <w:szCs w:val="24"/>
        </w:rPr>
        <w:br/>
        <w:t xml:space="preserve">      Teased me till she made me wince;</w:t>
      </w:r>
      <w:r>
        <w:rPr>
          <w:color w:val="000000"/>
          <w:sz w:val="24"/>
          <w:szCs w:val="24"/>
        </w:rPr>
        <w:br/>
        <w:t xml:space="preserve">    ‘Mustn’t flirt with her,’ she said,</w:t>
      </w:r>
      <w:r>
        <w:rPr>
          <w:color w:val="000000"/>
          <w:sz w:val="24"/>
          <w:szCs w:val="24"/>
        </w:rPr>
        <w:br/>
        <w:t xml:space="preserve">      So I haven’t tried it since. </w:t>
      </w:r>
      <w:r>
        <w:rPr>
          <w:color w:val="000000"/>
          <w:sz w:val="24"/>
          <w:szCs w:val="24"/>
        </w:rPr>
        <w:br/>
        <w:t xml:space="preserve">    ’Twould be pleasant to be loved</w:t>
      </w:r>
      <w:r>
        <w:rPr>
          <w:color w:val="000000"/>
          <w:sz w:val="24"/>
          <w:szCs w:val="24"/>
        </w:rPr>
        <w:br/>
        <w:t xml:space="preserve">      Like you read about in books—­</w:t>
      </w:r>
      <w:r>
        <w:rPr>
          <w:color w:val="000000"/>
          <w:sz w:val="24"/>
          <w:szCs w:val="24"/>
        </w:rPr>
        <w:br/>
        <w:t xml:space="preserve">    Mingling souls, and tender eyes—­</w:t>
      </w:r>
      <w:r>
        <w:rPr>
          <w:color w:val="000000"/>
          <w:sz w:val="24"/>
          <w:szCs w:val="24"/>
        </w:rPr>
        <w:br/>
        <w:t xml:space="preserve">      Love, and that, in all their looks;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Thoughts of you, and no one else;</w:t>
      </w:r>
      <w:r>
        <w:rPr>
          <w:color w:val="000000"/>
          <w:sz w:val="24"/>
          <w:szCs w:val="24"/>
        </w:rPr>
        <w:br/>
        <w:t xml:space="preserve">      Voice that has a tender ring,</w:t>
      </w:r>
      <w:r>
        <w:rPr>
          <w:color w:val="000000"/>
          <w:sz w:val="24"/>
          <w:szCs w:val="24"/>
        </w:rPr>
        <w:br/>
        <w:t xml:space="preserve">    Sacrifices made, and—­well—­</w:t>
      </w:r>
      <w:r>
        <w:rPr>
          <w:color w:val="000000"/>
          <w:sz w:val="24"/>
          <w:szCs w:val="24"/>
        </w:rPr>
        <w:br/>
        <w:t xml:space="preserve">      You know—­all that sort of thing. </w:t>
      </w:r>
      <w:r>
        <w:rPr>
          <w:color w:val="000000"/>
          <w:sz w:val="24"/>
          <w:szCs w:val="24"/>
        </w:rPr>
        <w:br/>
        <w:t xml:space="preserve">    That’s all worn-out talk, they say,</w:t>
      </w:r>
      <w:r>
        <w:rPr>
          <w:color w:val="000000"/>
          <w:sz w:val="24"/>
          <w:szCs w:val="24"/>
        </w:rPr>
        <w:br/>
        <w:t xml:space="preserve">      Don’t see any of it now—­</w:t>
      </w:r>
      <w:r>
        <w:rPr>
          <w:color w:val="000000"/>
          <w:sz w:val="24"/>
          <w:szCs w:val="24"/>
        </w:rPr>
        <w:br/>
        <w:t xml:space="preserve">    Spooning on your </w:t>
      </w:r>
      <w:r>
        <w:rPr>
          <w:i/>
          <w:color w:val="000000"/>
          <w:sz w:val="24"/>
          <w:szCs w:val="24"/>
        </w:rPr>
        <w:t xml:space="preserve">fiancee</w:t>
      </w:r>
      <w:r>
        <w:rPr>
          <w:color w:val="000000"/>
          <w:sz w:val="24"/>
          <w:szCs w:val="24"/>
        </w:rPr>
        <w:br/>
        <w:t xml:space="preserve">      Isn’t good style, anyhow. </w:t>
      </w:r>
      <w:r>
        <w:rPr>
          <w:color w:val="000000"/>
          <w:sz w:val="24"/>
          <w:szCs w:val="24"/>
        </w:rPr>
        <w:br/>
        <w:t xml:space="preserve">    Just suppose that one of us,—­</w:t>
      </w:r>
      <w:r>
        <w:rPr>
          <w:color w:val="000000"/>
          <w:sz w:val="24"/>
          <w:szCs w:val="24"/>
        </w:rPr>
        <w:br/>
        <w:t xml:space="preserve">      Nell and me, you know—­some day</w:t>
      </w:r>
      <w:r>
        <w:rPr>
          <w:color w:val="000000"/>
          <w:sz w:val="24"/>
          <w:szCs w:val="24"/>
        </w:rPr>
        <w:br/>
        <w:t xml:space="preserve">    Got like that on some one else—­</w:t>
      </w:r>
      <w:r>
        <w:rPr>
          <w:color w:val="000000"/>
          <w:sz w:val="24"/>
          <w:szCs w:val="24"/>
        </w:rPr>
        <w:br/>
        <w:t xml:space="preserve">      Might be rather awkward—­eh! </w:t>
      </w:r>
      <w:r>
        <w:rPr>
          <w:color w:val="000000"/>
          <w:sz w:val="24"/>
          <w:szCs w:val="24"/>
        </w:rPr>
        <w:br/>
        <w:t xml:space="preserve">    All in earnest, like the books—­</w:t>
      </w:r>
      <w:r>
        <w:rPr>
          <w:color w:val="000000"/>
          <w:sz w:val="24"/>
          <w:szCs w:val="24"/>
        </w:rPr>
        <w:br/>
        <w:t xml:space="preserve">      Wouldn’t it be awful rough! </w:t>
      </w:r>
      <w:r>
        <w:rPr>
          <w:color w:val="000000"/>
          <w:sz w:val="24"/>
          <w:szCs w:val="24"/>
        </w:rPr>
        <w:br/>
        <w:t xml:space="preserve">    Jove! if I—­but pshaw, what bosh! </w:t>
      </w:r>
      <w:r>
        <w:rPr>
          <w:color w:val="000000"/>
          <w:sz w:val="24"/>
          <w:szCs w:val="24"/>
        </w:rPr>
        <w:br/>
        <w:t xml:space="preserve">      Nell and I are safe enough.—­</w:t>
      </w:r>
      <w:r>
        <w:rPr>
          <w:color w:val="000000"/>
          <w:sz w:val="24"/>
          <w:szCs w:val="24"/>
        </w:rPr>
        <w:br/>
        <w:t xml:space="preserve">    Some time in the Spring, I think;</w:t>
      </w:r>
      <w:r>
        <w:rPr>
          <w:color w:val="000000"/>
          <w:sz w:val="24"/>
          <w:szCs w:val="24"/>
        </w:rPr>
        <w:br/>
        <w:t xml:space="preserve">      Be on hand to wish us joy? </w:t>
      </w:r>
      <w:r>
        <w:rPr>
          <w:color w:val="000000"/>
          <w:sz w:val="24"/>
          <w:szCs w:val="24"/>
        </w:rPr>
        <w:br/>
        <w:t xml:space="preserve">    Be a groomsman, if you like—­</w:t>
      </w:r>
      <w:r>
        <w:rPr>
          <w:color w:val="000000"/>
          <w:sz w:val="24"/>
          <w:szCs w:val="24"/>
        </w:rPr>
        <w:br/>
        <w:t xml:space="preserve">      Lots of wine—­good-bye, old boy.”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II. </w:t>
      </w:r>
      <w:r>
        <w:rPr>
          <w:color w:val="000000"/>
          <w:sz w:val="24"/>
          <w:szCs w:val="24"/>
        </w:rPr>
        <w:br/>
        <w:t xml:space="preserve">    UP THE AISLE. </w:t>
      </w:r>
      <w:r>
        <w:rPr>
          <w:color w:val="000000"/>
          <w:sz w:val="24"/>
          <w:szCs w:val="24"/>
        </w:rPr>
        <w:br/>
        <w:t xml:space="preserve">    A.D. 1881.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Take my cloak—­and now fix my veil, Jenny;—­</w:t>
      </w:r>
      <w:r>
        <w:rPr>
          <w:color w:val="000000"/>
          <w:sz w:val="24"/>
          <w:szCs w:val="24"/>
        </w:rPr>
        <w:br/>
        <w:t xml:space="preserve">      How silly to cover one’s face! </w:t>
      </w:r>
      <w:r>
        <w:rPr>
          <w:color w:val="000000"/>
          <w:sz w:val="24"/>
          <w:szCs w:val="24"/>
        </w:rPr>
        <w:br/>
        <w:t xml:space="preserve">    I might as well be an old woman,</w:t>
      </w:r>
      <w:r>
        <w:rPr>
          <w:color w:val="000000"/>
          <w:sz w:val="24"/>
          <w:szCs w:val="24"/>
        </w:rPr>
        <w:br/>
        <w:t xml:space="preserve">      But then there’s one comfort—­it’s lace. </w:t>
      </w:r>
      <w:r>
        <w:rPr>
          <w:color w:val="000000"/>
          <w:sz w:val="24"/>
          <w:szCs w:val="24"/>
        </w:rPr>
        <w:br/>
        <w:t xml:space="preserve">    Well, what has become of those ushers?—­</w:t>
      </w:r>
      <w:r>
        <w:rPr>
          <w:color w:val="000000"/>
          <w:sz w:val="24"/>
          <w:szCs w:val="24"/>
        </w:rPr>
        <w:br/>
        <w:t xml:space="preserve">      Oh, Pa, have you got my bouquet? </w:t>
      </w:r>
      <w:r>
        <w:rPr>
          <w:color w:val="000000"/>
          <w:sz w:val="24"/>
          <w:szCs w:val="24"/>
        </w:rPr>
        <w:br/>
        <w:t xml:space="preserve">    I’ll freeze standing here in the lobby,</w:t>
      </w:r>
      <w:r>
        <w:rPr>
          <w:color w:val="000000"/>
          <w:sz w:val="24"/>
          <w:szCs w:val="24"/>
        </w:rPr>
        <w:br/>
        <w:t xml:space="preserve">      Why doesn’t the organist play? </w:t>
      </w:r>
      <w:r>
        <w:rPr>
          <w:color w:val="000000"/>
          <w:sz w:val="24"/>
          <w:szCs w:val="24"/>
        </w:rPr>
        <w:br/>
        <w:t xml:space="preserve">    They’ve started at last—­what a bustle! </w:t>
      </w:r>
      <w:r>
        <w:rPr>
          <w:color w:val="000000"/>
          <w:sz w:val="24"/>
          <w:szCs w:val="24"/>
        </w:rPr>
        <w:br/>
        <w:t xml:space="preserve">      Stop, Pa!—­they’re not far enough—­wait! </w:t>
      </w:r>
      <w:r>
        <w:rPr>
          <w:color w:val="000000"/>
          <w:sz w:val="24"/>
          <w:szCs w:val="24"/>
        </w:rPr>
        <w:br/>
        <w:t xml:space="preserve">    One minute more—­now!  Do keep step, Pa! </w:t>
      </w:r>
      <w:r>
        <w:rPr>
          <w:color w:val="000000"/>
          <w:sz w:val="24"/>
          <w:szCs w:val="24"/>
        </w:rPr>
        <w:br/>
        <w:t xml:space="preserve">      There, drop my trail, Jane!—­is it straight? </w:t>
      </w:r>
      <w:r>
        <w:rPr>
          <w:color w:val="000000"/>
          <w:sz w:val="24"/>
          <w:szCs w:val="24"/>
        </w:rPr>
        <w:br/>
        <w:t xml:space="preserve">    I hope I look timid, and shrinking! </w:t>
      </w:r>
      <w:r>
        <w:rPr>
          <w:color w:val="000000"/>
          <w:sz w:val="24"/>
          <w:szCs w:val="24"/>
        </w:rPr>
        <w:br/>
        <w:t xml:space="preserve">      The church must be perfectly full—­</w:t>
      </w:r>
      <w:r>
        <w:rPr>
          <w:color w:val="000000"/>
          <w:sz w:val="24"/>
          <w:szCs w:val="24"/>
        </w:rPr>
        <w:br/>
        <w:t xml:space="preserve">    Good gracious, please don’t walk so fast, Pa! </w:t>
      </w:r>
      <w:r>
        <w:rPr>
          <w:color w:val="000000"/>
          <w:sz w:val="24"/>
          <w:szCs w:val="24"/>
        </w:rPr>
        <w:br/>
        <w:t xml:space="preserve">      He don’t seem to think that trains pull. </w:t>
      </w:r>
      <w:r>
        <w:rPr>
          <w:color w:val="000000"/>
          <w:sz w:val="24"/>
          <w:szCs w:val="24"/>
        </w:rPr>
        <w:br/>
        <w:t xml:space="preserve">    The chancel at last—­mind the step, Pa!—­</w:t>
      </w:r>
      <w:r>
        <w:rPr>
          <w:color w:val="000000"/>
          <w:sz w:val="24"/>
          <w:szCs w:val="24"/>
        </w:rPr>
        <w:br/>
        <w:t xml:space="preserve">      I don’t feel embarrassed at all—­</w:t>
      </w:r>
      <w:r>
        <w:rPr>
          <w:color w:val="000000"/>
          <w:sz w:val="24"/>
          <w:szCs w:val="24"/>
        </w:rPr>
        <w:br/>
        <w:t xml:space="preserve">    But, my!  What’s the minister saying? </w:t>
      </w:r>
      <w:r>
        <w:rPr>
          <w:color w:val="000000"/>
          <w:sz w:val="24"/>
          <w:szCs w:val="24"/>
        </w:rPr>
        <w:br/>
        <w:t xml:space="preserve">      Oh, I know, that part ’bout Saint Paul. </w:t>
      </w:r>
      <w:r>
        <w:rPr>
          <w:color w:val="000000"/>
          <w:sz w:val="24"/>
          <w:szCs w:val="24"/>
        </w:rPr>
        <w:br/>
        <w:t xml:space="preserve">    I hope my position is graceful—­</w:t>
      </w:r>
      <w:r>
        <w:rPr>
          <w:color w:val="000000"/>
          <w:sz w:val="24"/>
          <w:szCs w:val="24"/>
        </w:rPr>
        <w:br/>
        <w:t xml:space="preserve">      How awkwardly Nelly Dane stood! </w:t>
      </w:r>
      <w:r>
        <w:rPr>
          <w:color w:val="000000"/>
          <w:sz w:val="24"/>
          <w:szCs w:val="24"/>
        </w:rPr>
        <w:br/>
        <w:t xml:space="preserve">    “Not lawfully be joined together,</w:t>
      </w:r>
      <w:r>
        <w:rPr>
          <w:color w:val="000000"/>
          <w:sz w:val="24"/>
          <w:szCs w:val="24"/>
        </w:rPr>
        <w:br/>
        <w:t xml:space="preserve">      Now speak”—­as if any one would. </w:t>
      </w:r>
      <w:r>
        <w:rPr>
          <w:color w:val="000000"/>
          <w:sz w:val="24"/>
          <w:szCs w:val="24"/>
        </w:rPr>
        <w:br/>
        <w:t xml:space="preserve">    Oh, dear, now it’s my turn to answer—­</w:t>
      </w:r>
      <w:r>
        <w:rPr>
          <w:color w:val="000000"/>
          <w:sz w:val="24"/>
          <w:szCs w:val="24"/>
        </w:rPr>
        <w:br/>
        <w:t xml:space="preserve">      I do wish that Pa would stand still. </w:t>
      </w:r>
      <w:r>
        <w:rPr>
          <w:color w:val="000000"/>
          <w:sz w:val="24"/>
          <w:szCs w:val="24"/>
        </w:rPr>
        <w:br/>
        <w:t xml:space="preserve">    “Serve him, love, honor, and keep him”—­</w:t>
      </w:r>
      <w:r>
        <w:rPr>
          <w:color w:val="000000"/>
          <w:sz w:val="24"/>
          <w:szCs w:val="24"/>
        </w:rPr>
        <w:br/>
        <w:t xml:space="preserve">      How sweetly he says it—­I will. </w:t>
      </w:r>
      <w:r>
        <w:rPr>
          <w:color w:val="000000"/>
          <w:sz w:val="24"/>
          <w:szCs w:val="24"/>
        </w:rPr>
        <w:br/>
        <w:t xml:space="preserve">    Where’s Pa?—­there, I knew he’d forget it</w:t>
      </w:r>
      <w:r>
        <w:rPr>
          <w:color w:val="000000"/>
          <w:sz w:val="24"/>
          <w:szCs w:val="24"/>
        </w:rPr>
        <w:br/>
        <w:t xml:space="preserve">      When the time came to give me away—­</w:t>
      </w:r>
      <w:r>
        <w:rPr>
          <w:color w:val="000000"/>
          <w:sz w:val="24"/>
          <w:szCs w:val="24"/>
        </w:rPr>
        <w:br/>
        <w:t xml:space="preserve">    “I, Helena, take thee—­love—­cherish—­</w:t>
      </w:r>
      <w:r>
        <w:rPr>
          <w:color w:val="000000"/>
          <w:sz w:val="24"/>
          <w:szCs w:val="24"/>
        </w:rPr>
        <w:br/>
        <w:t xml:space="preserve">      And”—­well, I can’t help it,—­“obey.” </w:t>
      </w:r>
      <w:r>
        <w:rPr>
          <w:color w:val="000000"/>
          <w:sz w:val="24"/>
          <w:szCs w:val="24"/>
        </w:rPr>
        <w:br/>
        <w:t xml:space="preserve">    Here, Maud, take my bouquet—­don’t drop it—­</w:t>
      </w:r>
      <w:r>
        <w:rPr>
          <w:color w:val="000000"/>
          <w:sz w:val="24"/>
          <w:szCs w:val="24"/>
        </w:rPr>
        <w:br/>
        <w:t xml:space="preserve">      I hope Charley’s not lost the ring! </w:t>
      </w:r>
      <w:r>
        <w:rPr>
          <w:color w:val="000000"/>
          <w:sz w:val="24"/>
          <w:szCs w:val="24"/>
        </w:rPr>
        <w:br/>
        <w:t xml:space="preserve">    Just like him!—­no—­goodness, how heavy! </w:t>
      </w:r>
      <w:r>
        <w:rPr>
          <w:color w:val="000000"/>
          <w:sz w:val="24"/>
          <w:szCs w:val="24"/>
        </w:rPr>
        <w:br/>
        <w:t xml:space="preserve">      It’s really an elegant thing. </w:t>
      </w:r>
      <w:r>
        <w:rPr>
          <w:color w:val="000000"/>
          <w:sz w:val="24"/>
          <w:szCs w:val="24"/>
        </w:rPr>
        <w:br/>
        <w:t xml:space="preserve">    It’s a shame to kneel down in white satin—­</w:t>
      </w:r>
      <w:r>
        <w:rPr>
          <w:color w:val="000000"/>
          <w:sz w:val="24"/>
          <w:szCs w:val="24"/>
        </w:rPr>
        <w:br/>
        <w:t xml:space="preserve">      And the flounce real old lace—­but I must—­</w:t>
      </w:r>
      <w:r>
        <w:rPr>
          <w:color w:val="000000"/>
          <w:sz w:val="24"/>
          <w:szCs w:val="24"/>
        </w:rPr>
        <w:br/>
        <w:t xml:space="preserve">    I hope that they’ve got a clean cushion,</w:t>
      </w:r>
      <w:r>
        <w:rPr>
          <w:color w:val="000000"/>
          <w:sz w:val="24"/>
          <w:szCs w:val="24"/>
        </w:rPr>
        <w:br/>
        <w:t xml:space="preserve">      They’re usually covered with dust. </w:t>
      </w:r>
      <w:r>
        <w:rPr>
          <w:color w:val="000000"/>
          <w:sz w:val="24"/>
          <w:szCs w:val="24"/>
        </w:rPr>
        <w:br/>
        <w:t xml:space="preserve">    All over—­ah, thanks!—­now, don’t fuss, Pa!—­</w:t>
      </w:r>
      <w:r>
        <w:rPr>
          <w:color w:val="000000"/>
          <w:sz w:val="24"/>
          <w:szCs w:val="24"/>
        </w:rPr>
        <w:br/>
        <w:t xml:space="preserve">      Just throw back my veil, Charley—­there! </w:t>
      </w:r>
      <w:r>
        <w:rPr>
          <w:color w:val="000000"/>
          <w:sz w:val="24"/>
          <w:szCs w:val="24"/>
        </w:rPr>
        <w:br/>
        <w:t xml:space="preserve">    Oh, bother!  Why couldn’t he kiss me</w:t>
      </w:r>
      <w:r>
        <w:rPr>
          <w:color w:val="000000"/>
          <w:sz w:val="24"/>
          <w:szCs w:val="24"/>
        </w:rPr>
        <w:br/>
        <w:t xml:space="preserve">      Without mussing up all my hair! </w:t>
      </w:r>
      <w:r>
        <w:rPr>
          <w:color w:val="000000"/>
          <w:sz w:val="24"/>
          <w:szCs w:val="24"/>
        </w:rPr>
        <w:br/>
        <w:t xml:space="preserve">    Your arm, Charley, there goes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organ—­</w:t>
      </w:r>
      <w:r>
        <w:rPr>
          <w:color w:val="000000"/>
          <w:sz w:val="24"/>
          <w:szCs w:val="24"/>
        </w:rPr>
        <w:br/>
        <w:t xml:space="preserve">      Who’d think there would be such a crowd! </w:t>
      </w:r>
      <w:r>
        <w:rPr>
          <w:color w:val="000000"/>
          <w:sz w:val="24"/>
          <w:szCs w:val="24"/>
        </w:rPr>
        <w:br/>
        <w:t xml:space="preserve">    Oh, I mustn’t look round, I’d forgotten,</w:t>
      </w:r>
      <w:r>
        <w:rPr>
          <w:color w:val="000000"/>
          <w:sz w:val="24"/>
          <w:szCs w:val="24"/>
        </w:rPr>
        <w:br/>
        <w:t xml:space="preserve">      See, Charley, who was it that bowed? </w:t>
      </w:r>
      <w:r>
        <w:rPr>
          <w:color w:val="000000"/>
          <w:sz w:val="24"/>
          <w:szCs w:val="24"/>
        </w:rPr>
        <w:br/>
        <w:t xml:space="preserve">    Why—­it’s Nellie Allaire, with her husband—­</w:t>
      </w:r>
      <w:r>
        <w:rPr>
          <w:color w:val="000000"/>
          <w:sz w:val="24"/>
          <w:szCs w:val="24"/>
        </w:rPr>
        <w:br/>
        <w:t xml:space="preserve">      She’s awfully jealous, I know,</w:t>
      </w:r>
      <w:r>
        <w:rPr>
          <w:color w:val="000000"/>
          <w:sz w:val="24"/>
          <w:szCs w:val="24"/>
        </w:rPr>
        <w:br/>
        <w:t xml:space="preserve">    Most all of my things were imported,</w:t>
      </w:r>
      <w:r>
        <w:rPr>
          <w:color w:val="000000"/>
          <w:sz w:val="24"/>
          <w:szCs w:val="24"/>
        </w:rPr>
        <w:br/>
        <w:t xml:space="preserve">      And she had a home-made </w:t>
      </w:r>
      <w:r>
        <w:rPr>
          <w:i/>
          <w:color w:val="000000"/>
          <w:sz w:val="24"/>
          <w:szCs w:val="24"/>
        </w:rPr>
        <w:t xml:space="preserve">trousseau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And there’s Annie Wheeler—­Kate Hermon—­</w:t>
      </w:r>
      <w:r>
        <w:rPr>
          <w:color w:val="000000"/>
          <w:sz w:val="24"/>
          <w:szCs w:val="24"/>
        </w:rPr>
        <w:br/>
        <w:t xml:space="preserve">      I didn’t expect her at all—­</w:t>
      </w:r>
      <w:r>
        <w:rPr>
          <w:color w:val="000000"/>
          <w:sz w:val="24"/>
          <w:szCs w:val="24"/>
        </w:rPr>
        <w:br/>
        <w:t xml:space="preserve">    If she’s not in that same old blue satin</w:t>
      </w:r>
      <w:r>
        <w:rPr>
          <w:color w:val="000000"/>
          <w:sz w:val="24"/>
          <w:szCs w:val="24"/>
        </w:rPr>
        <w:br/>
        <w:t xml:space="preserve">      She wore at the Charity Ball! </w:t>
      </w:r>
      <w:r>
        <w:rPr>
          <w:color w:val="000000"/>
          <w:sz w:val="24"/>
          <w:szCs w:val="24"/>
        </w:rPr>
        <w:br/>
        <w:t xml:space="preserve">    Is that Fanny Wade?—­Edith Pommeton—­</w:t>
      </w:r>
      <w:r>
        <w:rPr>
          <w:color w:val="000000"/>
          <w:sz w:val="24"/>
          <w:szCs w:val="24"/>
        </w:rPr>
        <w:br/>
        <w:t xml:space="preserve">      And Emma, and Jo—­all the girls! </w:t>
      </w:r>
      <w:r>
        <w:rPr>
          <w:color w:val="000000"/>
          <w:sz w:val="24"/>
          <w:szCs w:val="24"/>
        </w:rPr>
        <w:br/>
        <w:t xml:space="preserve">    I knew they’d not miss my wedding—­</w:t>
      </w:r>
      <w:r>
        <w:rPr>
          <w:color w:val="000000"/>
          <w:sz w:val="24"/>
          <w:szCs w:val="24"/>
        </w:rPr>
        <w:br/>
        <w:t xml:space="preserve">      I hope they’ll all notice my pearls. </w:t>
      </w:r>
      <w:r>
        <w:rPr>
          <w:color w:val="000000"/>
          <w:sz w:val="24"/>
          <w:szCs w:val="24"/>
        </w:rPr>
        <w:br/>
        <w:t xml:space="preserve">    Is the carriage there?—­give me my cloak, Jane,</w:t>
      </w:r>
      <w:r>
        <w:rPr>
          <w:color w:val="000000"/>
          <w:sz w:val="24"/>
          <w:szCs w:val="24"/>
        </w:rPr>
        <w:br/>
        <w:t xml:space="preserve">      Don’t get it all over my veil—­</w:t>
      </w:r>
      <w:r>
        <w:rPr>
          <w:color w:val="000000"/>
          <w:sz w:val="24"/>
          <w:szCs w:val="24"/>
        </w:rPr>
        <w:br/>
        <w:t xml:space="preserve">    No! you take the other seat, Charley—­</w:t>
      </w:r>
      <w:r>
        <w:rPr>
          <w:color w:val="000000"/>
          <w:sz w:val="24"/>
          <w:szCs w:val="24"/>
        </w:rPr>
        <w:br/>
        <w:t xml:space="preserve">      I need all of this for my trail.
</w:t>
      </w:r>
      <w:r>
        <w:rPr>
          <w:color w:val="000000"/>
          <w:sz w:val="24"/>
          <w:szCs w:val="24"/>
        </w:rPr>
        <w:t xml:space="preserve">III.  DIVORCE.  A.D., 1886. </w:t>
      </w:r>
      <w:r>
        <w:rPr>
          <w:i/>
          <w:color w:val="000000"/>
          <w:sz w:val="24"/>
          <w:szCs w:val="24"/>
        </w:rPr>
        <w:t xml:space="preserve">The Club Window.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“Yes, I saw her pass with ’that scoundrel’—­</w:t>
      </w:r>
      <w:r>
        <w:rPr>
          <w:color w:val="000000"/>
          <w:sz w:val="24"/>
          <w:szCs w:val="24"/>
        </w:rPr>
        <w:br/>
        <w:t xml:space="preserve">      For heaven’s sake, old man, keep cool! </w:t>
      </w:r>
      <w:r>
        <w:rPr>
          <w:color w:val="000000"/>
          <w:sz w:val="24"/>
          <w:szCs w:val="24"/>
        </w:rPr>
        <w:br/>
        <w:t xml:space="preserve">    No end of the fellows are watching—­</w:t>
      </w:r>
      <w:r>
        <w:rPr>
          <w:color w:val="000000"/>
          <w:sz w:val="24"/>
          <w:szCs w:val="24"/>
        </w:rPr>
        <w:br/>
        <w:t xml:space="preserve">      Go easy, don’t act like a fool! </w:t>
      </w:r>
      <w:r>
        <w:rPr>
          <w:color w:val="000000"/>
          <w:sz w:val="24"/>
          <w:szCs w:val="24"/>
        </w:rPr>
        <w:br/>
        <w:t xml:space="preserve">    ’Parading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shame’!—­I don’t see it. </w:t>
      </w:r>
      <w:r>
        <w:rPr>
          <w:color w:val="000000"/>
          <w:sz w:val="24"/>
          <w:szCs w:val="24"/>
        </w:rPr>
        <w:br/>
        <w:t xml:space="preserve">      It’s </w:t>
      </w:r>
      <w:r>
        <w:rPr>
          <w:i/>
          <w:color w:val="000000"/>
          <w:sz w:val="24"/>
          <w:szCs w:val="24"/>
        </w:rPr>
        <w:t xml:space="preserve">hers</w:t>
      </w:r>
      <w:r>
        <w:rPr>
          <w:color w:val="000000"/>
          <w:sz w:val="24"/>
          <w:szCs w:val="24"/>
        </w:rPr>
        <w:t xml:space="preserve"> now, alone; for at last</w:t>
      </w:r>
      <w:r>
        <w:rPr>
          <w:color w:val="000000"/>
          <w:sz w:val="24"/>
          <w:szCs w:val="24"/>
        </w:rPr>
        <w:br/>
        <w:t xml:space="preserve">    You drove her to give you good reason,</w:t>
      </w:r>
      <w:r>
        <w:rPr>
          <w:color w:val="000000"/>
          <w:sz w:val="24"/>
          <w:szCs w:val="24"/>
        </w:rPr>
        <w:br/>
        <w:t xml:space="preserve">      Divorced her, and so it’s all passed. </w:t>
      </w:r>
      <w:r>
        <w:rPr>
          <w:color w:val="000000"/>
          <w:sz w:val="24"/>
          <w:szCs w:val="24"/>
        </w:rPr>
        <w:br/>
        <w:t xml:space="preserve">    For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, I mean; she has to bear it—­</w:t>
      </w:r>
      <w:r>
        <w:rPr>
          <w:color w:val="000000"/>
          <w:sz w:val="24"/>
          <w:szCs w:val="24"/>
        </w:rPr>
        <w:br/>
        <w:t xml:space="preserve">      Poor child—­the reproach and the shame;</w:t>
      </w:r>
      <w:r>
        <w:rPr>
          <w:color w:val="000000"/>
          <w:sz w:val="24"/>
          <w:szCs w:val="24"/>
        </w:rPr>
        <w:br/>
        <w:t xml:space="preserve">    I’m your friend—­but come, hang it, old fellow,</w:t>
      </w:r>
      <w:r>
        <w:rPr>
          <w:color w:val="000000"/>
          <w:sz w:val="24"/>
          <w:szCs w:val="24"/>
        </w:rPr>
        <w:br/>
        <w:t xml:space="preserve">      I swear you were somewhat to blame. </w:t>
      </w:r>
      <w:r>
        <w:rPr>
          <w:color w:val="000000"/>
          <w:sz w:val="24"/>
          <w:szCs w:val="24"/>
        </w:rPr>
        <w:br/>
        <w:t xml:space="preserve">    ‘What the deuce do I mean?’ Well, I’ll tell you,</w:t>
      </w:r>
      <w:r>
        <w:rPr>
          <w:color w:val="000000"/>
          <w:sz w:val="24"/>
          <w:szCs w:val="24"/>
        </w:rPr>
        <w:br/>
        <w:t xml:space="preserve">      Though it’s none of my business.  Here! </w:t>
      </w:r>
      <w:r>
        <w:rPr>
          <w:color w:val="000000"/>
          <w:sz w:val="24"/>
          <w:szCs w:val="24"/>
        </w:rPr>
        <w:br/>
        <w:t xml:space="preserve">    Just light a cigar, and keep quiet—­</w:t>
      </w:r>
      <w:r>
        <w:rPr>
          <w:color w:val="000000"/>
          <w:sz w:val="24"/>
          <w:szCs w:val="24"/>
        </w:rPr>
        <w:br/>
        <w:t xml:space="preserve">      You </w:t>
      </w:r>
      <w:r>
        <w:rPr>
          <w:i/>
          <w:color w:val="000000"/>
          <w:sz w:val="24"/>
          <w:szCs w:val="24"/>
        </w:rPr>
        <w:t xml:space="preserve">started</w:t>
      </w:r>
      <w:r>
        <w:rPr>
          <w:color w:val="000000"/>
          <w:sz w:val="24"/>
          <w:szCs w:val="24"/>
        </w:rPr>
        <w:t xml:space="preserve"> wrong, Charley Leclear. </w:t>
      </w:r>
      <w:r>
        <w:rPr>
          <w:color w:val="000000"/>
          <w:sz w:val="24"/>
          <w:szCs w:val="24"/>
        </w:rPr>
        <w:br/>
        <w:t xml:space="preserve">    You weren’t in love when you married—­</w:t>
      </w:r>
      <w:r>
        <w:rPr>
          <w:color w:val="000000"/>
          <w:sz w:val="24"/>
          <w:szCs w:val="24"/>
        </w:rPr>
        <w:br/>
        <w:t xml:space="preserve">      ’Nor she!’—­well, I know, but she tried</w:t>
      </w:r>
      <w:r>
        <w:rPr>
          <w:color w:val="000000"/>
          <w:sz w:val="24"/>
          <w:szCs w:val="24"/>
        </w:rPr>
        <w:br/>
        <w:t xml:space="preserve">    To keep it dark.  You wouldn’t let her,</w:t>
      </w:r>
      <w:r>
        <w:rPr>
          <w:color w:val="000000"/>
          <w:sz w:val="24"/>
          <w:szCs w:val="24"/>
        </w:rPr>
        <w:br/>
        <w:t xml:space="preserve">      But laughed at her for it.  Her pride</w:t>
      </w:r>
      <w:r>
        <w:rPr>
          <w:color w:val="000000"/>
          <w:sz w:val="24"/>
          <w:szCs w:val="24"/>
        </w:rPr>
        <w:br/>
        <w:t xml:space="preserve">    Wouldn’t stand that, you know.  Did you ever</w:t>
      </w:r>
      <w:r>
        <w:rPr>
          <w:color w:val="000000"/>
          <w:sz w:val="24"/>
          <w:szCs w:val="24"/>
        </w:rPr>
        <w:br/>
        <w:t xml:space="preserve">      See a spirited girl in your life,</w:t>
      </w:r>
      <w:r>
        <w:rPr>
          <w:color w:val="000000"/>
          <w:sz w:val="24"/>
          <w:szCs w:val="24"/>
        </w:rPr>
        <w:br/>
        <w:t xml:space="preserve">    Who would patiently pose to be pitied</w:t>
      </w:r>
      <w:r>
        <w:rPr>
          <w:color w:val="000000"/>
          <w:sz w:val="24"/>
          <w:szCs w:val="24"/>
        </w:rPr>
        <w:br/>
        <w:t xml:space="preserve">      As a ’patient Griselda’-like wife</w:t>
      </w:r>
      <w:r>
        <w:rPr>
          <w:color w:val="000000"/>
          <w:sz w:val="24"/>
          <w:szCs w:val="24"/>
        </w:rPr>
        <w:br/>
        <w:t xml:space="preserve">    When her husband neglects her so plainly</w:t>
      </w:r>
      <w:r>
        <w:rPr>
          <w:color w:val="000000"/>
          <w:sz w:val="24"/>
          <w:szCs w:val="24"/>
        </w:rPr>
        <w:br/>
        <w:t xml:space="preserve">      As you did?—­although, on the whole,</w:t>
      </w:r>
      <w:r>
        <w:rPr>
          <w:color w:val="000000"/>
          <w:sz w:val="24"/>
          <w:szCs w:val="24"/>
        </w:rPr>
        <w:br/>
        <w:t xml:space="preserve">    When the wife is the culprit, I’ve noticed</w:t>
      </w:r>
      <w:r>
        <w:rPr>
          <w:color w:val="000000"/>
          <w:sz w:val="24"/>
          <w:szCs w:val="24"/>
        </w:rPr>
        <w:br/>
        <w:t xml:space="preserve">      It’s rather the favorite role. </w:t>
      </w:r>
      <w:r>
        <w:rPr>
          <w:color w:val="000000"/>
          <w:sz w:val="24"/>
          <w:szCs w:val="24"/>
        </w:rPr>
        <w:br/>
        <w:t xml:space="preserve">    So she flirted a little—­in public—­</w:t>
      </w:r>
      <w:r>
        <w:rPr>
          <w:color w:val="000000"/>
          <w:sz w:val="24"/>
          <w:szCs w:val="24"/>
        </w:rPr>
        <w:br/>
        <w:t xml:space="preserve">      She’d chances enough and to spare,</w:t>
      </w:r>
      <w:r>
        <w:rPr>
          <w:color w:val="000000"/>
          <w:sz w:val="24"/>
          <w:szCs w:val="24"/>
        </w:rPr>
        <w:br/>
        <w:t xml:space="preserve">    Ah, </w:t>
      </w:r>
      <w:r>
        <w:rPr>
          <w:i/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if you’d only turned jealous—­</w:t>
      </w:r>
      <w:r>
        <w:rPr>
          <w:color w:val="000000"/>
          <w:sz w:val="24"/>
          <w:szCs w:val="24"/>
        </w:rPr>
        <w:br/>
        <w:t xml:space="preserve">      But you didn’t notice nor care. </w:t>
      </w:r>
      <w:r>
        <w:rPr>
          <w:color w:val="000000"/>
          <w:sz w:val="24"/>
          <w:szCs w:val="24"/>
        </w:rPr>
        <w:br/>
        <w:t xml:space="preserve">    Then her sickness came—­even we fellows</w:t>
      </w:r>
      <w:r>
        <w:rPr>
          <w:color w:val="000000"/>
          <w:sz w:val="24"/>
          <w:szCs w:val="24"/>
        </w:rPr>
        <w:br/>
        <w:t xml:space="preserve">      All thought you behaved like a scrub,</w:t>
      </w:r>
      <w:r>
        <w:rPr>
          <w:color w:val="000000"/>
          <w:sz w:val="24"/>
          <w:szCs w:val="24"/>
        </w:rPr>
        <w:br/>
        <w:t xml:space="preserve">    Leaving her for the nurse to take care of,</w:t>
      </w:r>
      <w:r>
        <w:rPr>
          <w:color w:val="000000"/>
          <w:sz w:val="24"/>
          <w:szCs w:val="24"/>
        </w:rPr>
        <w:br/>
        <w:t xml:space="preserve">      While you spent your time at the club. </w:t>
      </w:r>
      <w:r>
        <w:rPr>
          <w:color w:val="000000"/>
          <w:sz w:val="24"/>
          <w:szCs w:val="24"/>
        </w:rPr>
        <w:br/>
        <w:t xml:space="preserve">    She never forgave you.  How could she? </w:t>
      </w:r>
      <w:r>
        <w:rPr>
          <w:color w:val="000000"/>
          <w:sz w:val="24"/>
          <w:szCs w:val="24"/>
        </w:rPr>
        <w:br/>
        <w:t xml:space="preserve">      If I’d been in her place myself,</w:t>
      </w:r>
      <w:r>
        <w:rPr>
          <w:color w:val="000000"/>
          <w:sz w:val="24"/>
          <w:szCs w:val="24"/>
        </w:rPr>
        <w:br/>
        <w:t xml:space="preserve">    By Jove, I’d have </w:t>
      </w:r>
      <w:r>
        <w:rPr>
          <w:i/>
          <w:color w:val="000000"/>
          <w:sz w:val="24"/>
          <w:szCs w:val="24"/>
        </w:rPr>
        <w:t xml:space="preserve">left</w:t>
      </w:r>
      <w:r>
        <w:rPr>
          <w:color w:val="000000"/>
          <w:sz w:val="24"/>
          <w:szCs w:val="24"/>
        </w:rPr>
        <w:t xml:space="preserve"> you.  She didn’t,</w:t>
      </w:r>
      <w:r>
        <w:rPr>
          <w:color w:val="000000"/>
          <w:sz w:val="24"/>
          <w:szCs w:val="24"/>
        </w:rPr>
        <w:br/>
        <w:t xml:space="preserve">      But told all her woes to Jack Guelph. </w:t>
      </w:r>
      <w:r>
        <w:rPr>
          <w:color w:val="000000"/>
          <w:sz w:val="24"/>
          <w:szCs w:val="24"/>
        </w:rPr>
        <w:br/>
        <w:t xml:space="preserve">    When a girl’s lost all love for her husband,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And is cursed with a masculine friend</w:t>
      </w:r>
      <w:r>
        <w:rPr>
          <w:color w:val="000000"/>
          <w:sz w:val="24"/>
          <w:szCs w:val="24"/>
        </w:rPr>
        <w:br/>
        <w:t xml:space="preserve">    To confide in, and he is a blackguard,</w:t>
      </w:r>
      <w:r>
        <w:rPr>
          <w:color w:val="000000"/>
          <w:sz w:val="24"/>
          <w:szCs w:val="24"/>
        </w:rPr>
        <w:br/>
        <w:t xml:space="preserve">      She isn’t far off from the end. </w:t>
      </w:r>
      <w:r>
        <w:rPr>
          <w:color w:val="000000"/>
          <w:sz w:val="24"/>
          <w:szCs w:val="24"/>
        </w:rPr>
        <w:br/>
        <w:t xml:space="preserve">    Oh, I’m through—­of </w:t>
      </w:r>
      <w:r>
        <w:rPr>
          <w:i/>
          <w:color w:val="000000"/>
          <w:sz w:val="24"/>
          <w:szCs w:val="24"/>
        </w:rPr>
        <w:t xml:space="preserve">course</w:t>
      </w:r>
      <w:r>
        <w:rPr>
          <w:color w:val="000000"/>
          <w:sz w:val="24"/>
          <w:szCs w:val="24"/>
        </w:rPr>
        <w:t xml:space="preserve"> nobody blamed you</w:t>
      </w:r>
      <w:r>
        <w:rPr>
          <w:color w:val="000000"/>
          <w:sz w:val="24"/>
          <w:szCs w:val="24"/>
        </w:rPr>
        <w:br/>
        <w:t xml:space="preserve">      In the end, when you got your divorce—­</w:t>
      </w:r>
      <w:r>
        <w:rPr>
          <w:color w:val="000000"/>
          <w:sz w:val="24"/>
          <w:szCs w:val="24"/>
        </w:rPr>
        <w:br/>
        <w:t xml:space="preserve">    You were right enough there—­she’d levanted</w:t>
      </w:r>
      <w:r>
        <w:rPr>
          <w:color w:val="000000"/>
          <w:sz w:val="24"/>
          <w:szCs w:val="24"/>
        </w:rPr>
        <w:br/>
        <w:t xml:space="preserve">      With Guelph, and you’d no other course. </w:t>
      </w:r>
      <w:r>
        <w:rPr>
          <w:color w:val="000000"/>
          <w:sz w:val="24"/>
          <w:szCs w:val="24"/>
        </w:rPr>
        <w:br/>
        <w:t xml:space="preserve">    What I mean is, if you’d acted squarely,</w:t>
      </w:r>
      <w:r>
        <w:rPr>
          <w:color w:val="000000"/>
          <w:sz w:val="24"/>
          <w:szCs w:val="24"/>
        </w:rPr>
        <w:br/>
        <w:t xml:space="preserve">      The row would have never occurred,</w:t>
      </w:r>
      <w:r>
        <w:rPr>
          <w:color w:val="000000"/>
          <w:sz w:val="24"/>
          <w:szCs w:val="24"/>
        </w:rPr>
        <w:br/>
        <w:t xml:space="preserve">    And for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to be doing the tragic,</w:t>
      </w:r>
      <w:r>
        <w:rPr>
          <w:color w:val="000000"/>
          <w:sz w:val="24"/>
          <w:szCs w:val="24"/>
        </w:rPr>
        <w:br/>
        <w:t xml:space="preserve">      Strikes me as a little absurd. </w:t>
      </w:r>
      <w:r>
        <w:rPr>
          <w:color w:val="000000"/>
          <w:sz w:val="24"/>
          <w:szCs w:val="24"/>
        </w:rPr>
        <w:br/>
        <w:t xml:space="preserve">    As it stands, you’ve the best of the bargain,</w:t>
      </w:r>
      <w:r>
        <w:rPr>
          <w:color w:val="000000"/>
          <w:sz w:val="24"/>
          <w:szCs w:val="24"/>
        </w:rPr>
        <w:br/>
        <w:t xml:space="preserve">      And she’s got a good deal the worst,</w:t>
      </w:r>
      <w:r>
        <w:rPr>
          <w:color w:val="000000"/>
          <w:sz w:val="24"/>
          <w:szCs w:val="24"/>
        </w:rPr>
        <w:br/>
        <w:t xml:space="preserve">    Leave it there, and—­just touch the bell, will you? </w:t>
      </w:r>
      <w:r>
        <w:rPr>
          <w:color w:val="000000"/>
          <w:sz w:val="24"/>
          <w:szCs w:val="24"/>
        </w:rPr>
        <w:br/>
        <w:t xml:space="preserve">      You’re nearest, I’m dying of thirst.”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IV. </w:t>
      </w:r>
      <w:r>
        <w:rPr>
          <w:color w:val="000000"/>
          <w:sz w:val="24"/>
          <w:szCs w:val="24"/>
        </w:rPr>
        <w:br/>
        <w:t xml:space="preserve">    AT AFTERNOON TEA.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“‘In New York!’ Yes, I met her this morning. </w:t>
      </w:r>
      <w:r>
        <w:rPr>
          <w:color w:val="000000"/>
          <w:sz w:val="24"/>
          <w:szCs w:val="24"/>
        </w:rPr>
        <w:br/>
        <w:t xml:space="preserve">      I knew her in spite of her paint;</w:t>
      </w:r>
      <w:r>
        <w:rPr>
          <w:color w:val="000000"/>
          <w:sz w:val="24"/>
          <w:szCs w:val="24"/>
        </w:rPr>
        <w:br/>
        <w:t xml:space="preserve">    And Guelph, too, poor fellow, was with her;</w:t>
      </w:r>
      <w:r>
        <w:rPr>
          <w:color w:val="000000"/>
          <w:sz w:val="24"/>
          <w:szCs w:val="24"/>
        </w:rPr>
        <w:br/>
        <w:t xml:space="preserve">      I felt really nervous, and faint,</w:t>
      </w:r>
      <w:r>
        <w:rPr>
          <w:color w:val="000000"/>
          <w:sz w:val="24"/>
          <w:szCs w:val="24"/>
        </w:rPr>
        <w:br/>
        <w:t xml:space="preserve">    When he bowed to me, looking </w:t>
      </w: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pleading—­</w:t>
      </w:r>
      <w:r>
        <w:rPr>
          <w:color w:val="000000"/>
          <w:sz w:val="24"/>
          <w:szCs w:val="24"/>
        </w:rPr>
        <w:br/>
        <w:t xml:space="preserve">      I cut him, of course.  Wouldn’t you? </w:t>
      </w:r>
      <w:r>
        <w:rPr>
          <w:color w:val="000000"/>
          <w:sz w:val="24"/>
          <w:szCs w:val="24"/>
        </w:rPr>
        <w:br/>
        <w:t xml:space="preserve">    If I meet him alone, I’ll explain it;</w:t>
      </w:r>
      <w:r>
        <w:rPr>
          <w:color w:val="000000"/>
          <w:sz w:val="24"/>
          <w:szCs w:val="24"/>
        </w:rPr>
        <w:br/>
        <w:t xml:space="preserve">      But knowing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, what could I do? </w:t>
      </w:r>
      <w:r>
        <w:rPr>
          <w:color w:val="000000"/>
          <w:sz w:val="24"/>
          <w:szCs w:val="24"/>
        </w:rPr>
        <w:br/>
        <w:t xml:space="preserve">    Poor fellow!  He looks sadly altered—­</w:t>
      </w:r>
      <w:r>
        <w:rPr>
          <w:color w:val="000000"/>
          <w:sz w:val="24"/>
          <w:szCs w:val="24"/>
        </w:rPr>
        <w:br/>
        <w:t xml:space="preserve">      I think it a sin, and a shame,</w:t>
      </w:r>
      <w:r>
        <w:rPr>
          <w:color w:val="000000"/>
          <w:sz w:val="24"/>
          <w:szCs w:val="24"/>
        </w:rPr>
        <w:br/>
        <w:t xml:space="preserve">    The way he was wrecked by that </w:t>
      </w:r>
      <w:r>
        <w:rPr>
          <w:i/>
          <w:color w:val="000000"/>
          <w:sz w:val="24"/>
          <w:szCs w:val="24"/>
        </w:rPr>
        <w:t xml:space="preserve">creature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      I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 he was never to blame. </w:t>
      </w:r>
      <w:r>
        <w:rPr>
          <w:color w:val="000000"/>
          <w:sz w:val="24"/>
          <w:szCs w:val="24"/>
        </w:rPr>
        <w:br/>
        <w:t xml:space="preserve">    He never suspected.  He liked her—­</w:t>
      </w:r>
      <w:r>
        <w:rPr>
          <w:color w:val="000000"/>
          <w:sz w:val="24"/>
          <w:szCs w:val="24"/>
        </w:rPr>
        <w:br/>
        <w:t xml:space="preserve">      He’d known her for most of his life—­</w:t>
      </w:r>
      <w:r>
        <w:rPr>
          <w:color w:val="000000"/>
          <w:sz w:val="24"/>
          <w:szCs w:val="24"/>
        </w:rPr>
        <w:br/>
        <w:t xml:space="preserve">    And of course, it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quite a temptation</w:t>
      </w:r>
      <w:r>
        <w:rPr>
          <w:color w:val="000000"/>
          <w:sz w:val="24"/>
          <w:szCs w:val="24"/>
        </w:rPr>
        <w:br/>
        <w:t xml:space="preserve">      To run off with another man’s wife. </w:t>
      </w:r>
      <w:r>
        <w:rPr>
          <w:color w:val="000000"/>
          <w:sz w:val="24"/>
          <w:szCs w:val="24"/>
        </w:rPr>
        <w:br/>
        <w:t xml:space="preserve">    At his age, you know—­barely thirty—­</w:t>
      </w:r>
      <w:r>
        <w:rPr>
          <w:color w:val="000000"/>
          <w:sz w:val="24"/>
          <w:szCs w:val="24"/>
        </w:rPr>
        <w:br/>
        <w:t xml:space="preserve">      So romantic, and makes such a noise</w:t>
      </w:r>
      <w:r>
        <w:rPr>
          <w:color w:val="000000"/>
          <w:sz w:val="24"/>
          <w:szCs w:val="24"/>
        </w:rPr>
        <w:br/>
        <w:t xml:space="preserve">    In one’s club—­why, one </w:t>
      </w:r>
      <w:r>
        <w:rPr>
          <w:i/>
          <w:color w:val="000000"/>
          <w:sz w:val="24"/>
          <w:szCs w:val="24"/>
        </w:rPr>
        <w:t xml:space="preserve">can’t</w:t>
      </w:r>
      <w:r>
        <w:rPr>
          <w:color w:val="000000"/>
          <w:sz w:val="24"/>
          <w:szCs w:val="24"/>
        </w:rPr>
        <w:t xml:space="preserve"> but excuse him,</w:t>
      </w:r>
      <w:r>
        <w:rPr>
          <w:color w:val="000000"/>
          <w:sz w:val="24"/>
          <w:szCs w:val="24"/>
        </w:rPr>
        <w:br/>
        <w:t xml:space="preserve">      Now </w:t>
      </w:r>
      <w:r>
        <w:rPr>
          <w:i/>
          <w:color w:val="000000"/>
          <w:sz w:val="24"/>
          <w:szCs w:val="24"/>
        </w:rPr>
        <w:t xml:space="preserve">can</w:t>
      </w:r>
      <w:r>
        <w:rPr>
          <w:color w:val="000000"/>
          <w:sz w:val="24"/>
          <w:szCs w:val="24"/>
        </w:rPr>
        <w:t xml:space="preserve"> one, dear?  Boys will be boys. </w:t>
      </w:r>
      <w:r>
        <w:rPr>
          <w:color w:val="000000"/>
          <w:sz w:val="24"/>
          <w:szCs w:val="24"/>
        </w:rPr>
        <w:br/>
        <w:t xml:space="preserve">    I’ve known him so long—­why, he’d come here</w:t>
      </w:r>
      <w:r>
        <w:rPr>
          <w:color w:val="000000"/>
          <w:sz w:val="24"/>
          <w:szCs w:val="24"/>
        </w:rPr>
        <w:br/>
        <w:t xml:space="preserve">      And talk to me just like a son. </w:t>
      </w:r>
      <w:r>
        <w:rPr>
          <w:color w:val="000000"/>
          <w:sz w:val="24"/>
          <w:szCs w:val="24"/>
        </w:rPr>
        <w:br/>
        <w:t xml:space="preserve">    It’s my duty—­I feel as a mother—­</w:t>
      </w:r>
      <w:r>
        <w:rPr>
          <w:color w:val="000000"/>
          <w:sz w:val="24"/>
          <w:szCs w:val="24"/>
        </w:rPr>
        <w:br/>
        <w:t xml:space="preserve">      To save him; the thing can be done</w:t>
      </w:r>
      <w:r>
        <w:rPr>
          <w:color w:val="000000"/>
          <w:sz w:val="24"/>
          <w:szCs w:val="24"/>
        </w:rPr>
        <w:br/>
        <w:t xml:space="preserve">    Very easily.  First, I must show him</w:t>
      </w:r>
      <w:r>
        <w:rPr>
          <w:color w:val="000000"/>
          <w:sz w:val="24"/>
          <w:szCs w:val="24"/>
        </w:rPr>
        <w:br/>
        <w:t xml:space="preserve">      How grossly the woman deceived</w:t>
      </w:r>
      <w:r>
        <w:rPr>
          <w:color w:val="000000"/>
          <w:sz w:val="24"/>
          <w:szCs w:val="24"/>
        </w:rPr>
        <w:br/>
        <w:t xml:space="preserve">    And entrapped him.—­It made such a scandal</w:t>
      </w:r>
      <w:r>
        <w:rPr>
          <w:color w:val="000000"/>
          <w:sz w:val="24"/>
          <w:szCs w:val="24"/>
        </w:rPr>
        <w:br/>
        <w:t xml:space="preserve">      You know, that he </w:t>
      </w:r>
      <w:r>
        <w:rPr>
          <w:i/>
          <w:color w:val="000000"/>
          <w:sz w:val="24"/>
          <w:szCs w:val="24"/>
        </w:rPr>
        <w:t xml:space="preserve">can’t</w:t>
      </w:r>
      <w:r>
        <w:rPr>
          <w:color w:val="000000"/>
          <w:sz w:val="24"/>
          <w:szCs w:val="24"/>
        </w:rPr>
        <w:t xml:space="preserve"> be received</w:t>
      </w:r>
      <w:r>
        <w:rPr>
          <w:color w:val="000000"/>
          <w:sz w:val="24"/>
          <w:szCs w:val="24"/>
        </w:rPr>
        <w:br/>
        <w:t xml:space="preserve">    At all, any more, till he drops her—­</w:t>
      </w:r>
      <w:r>
        <w:rPr>
          <w:color w:val="000000"/>
          <w:sz w:val="24"/>
          <w:szCs w:val="24"/>
        </w:rPr>
        <w:br/>
        <w:t xml:space="preserve">      He’ll certainly not be so mad</w:t>
      </w:r>
      <w:r>
        <w:rPr>
          <w:color w:val="000000"/>
          <w:sz w:val="24"/>
          <w:szCs w:val="24"/>
        </w:rPr>
        <w:br/>
        <w:t xml:space="preserve">    As to hold to her still.  Oh, I know him</w:t>
      </w:r>
      <w:r>
        <w:rPr>
          <w:color w:val="000000"/>
          <w:sz w:val="24"/>
          <w:szCs w:val="24"/>
        </w:rPr>
        <w:br/>
        <w:t xml:space="preserve">      So well—­I’m quite sure he’ll be glad</w:t>
      </w:r>
      <w:r>
        <w:rPr>
          <w:color w:val="000000"/>
          <w:sz w:val="24"/>
          <w:szCs w:val="24"/>
        </w:rPr>
        <w:br/>
        <w:t xml:space="preserve">    On </w:t>
      </w:r>
      <w:r>
        <w:rPr>
          <w:i/>
          <w:color w:val="000000"/>
          <w:sz w:val="24"/>
          <w:szCs w:val="24"/>
        </w:rPr>
        <w:t xml:space="preserve">any</w:t>
      </w:r>
      <w:r>
        <w:rPr>
          <w:color w:val="000000"/>
          <w:sz w:val="24"/>
          <w:szCs w:val="24"/>
        </w:rPr>
        <w:t xml:space="preserve"> excuse, to oblige me</w:t>
      </w:r>
      <w:r>
        <w:rPr>
          <w:color w:val="000000"/>
          <w:sz w:val="24"/>
          <w:szCs w:val="24"/>
        </w:rPr>
        <w:br/>
        <w:t xml:space="preserve">      In a matter so trifling indeed. </w:t>
      </w:r>
      <w:r>
        <w:rPr>
          <w:color w:val="000000"/>
          <w:sz w:val="24"/>
          <w:szCs w:val="24"/>
        </w:rPr>
        <w:br/>
        <w:t xml:space="preserve">    Then the way will be clear. </w:t>
      </w:r>
      <w:r>
        <w:rPr>
          <w:i/>
          <w:color w:val="000000"/>
          <w:sz w:val="24"/>
          <w:szCs w:val="24"/>
        </w:rPr>
        <w:t xml:space="preserve">We’ll</w:t>
      </w:r>
      <w:r>
        <w:rPr>
          <w:color w:val="000000"/>
          <w:sz w:val="24"/>
          <w:szCs w:val="24"/>
        </w:rPr>
        <w:t xml:space="preserve"> receive him,</w:t>
      </w:r>
      <w:r>
        <w:rPr>
          <w:color w:val="000000"/>
          <w:sz w:val="24"/>
          <w:szCs w:val="24"/>
        </w:rPr>
        <w:br/>
        <w:t xml:space="preserve">      And the rest will soon follow our lead. </w:t>
      </w:r>
      <w:r>
        <w:rPr>
          <w:color w:val="000000"/>
          <w:sz w:val="24"/>
          <w:szCs w:val="24"/>
        </w:rPr>
        <w:br/>
        <w:t xml:space="preserve">    We must keep our eyes on him more closely</w:t>
      </w:r>
      <w:r>
        <w:rPr>
          <w:color w:val="000000"/>
          <w:sz w:val="24"/>
          <w:szCs w:val="24"/>
        </w:rPr>
        <w:br/>
        <w:t xml:space="preserve">      Hereafter; young men of his wealth</w:t>
      </w:r>
      <w:r>
        <w:rPr>
          <w:color w:val="000000"/>
          <w:sz w:val="24"/>
          <w:szCs w:val="24"/>
        </w:rPr>
        <w:br/>
        <w:t xml:space="preserve">    And position are so sorely tempted</w:t>
      </w:r>
      <w:r>
        <w:rPr>
          <w:color w:val="000000"/>
          <w:sz w:val="24"/>
          <w:szCs w:val="24"/>
        </w:rPr>
        <w:br/>
        <w:t xml:space="preserve">      To waste time, and fortune, and health</w:t>
      </w:r>
      <w:r>
        <w:rPr>
          <w:color w:val="000000"/>
          <w:sz w:val="24"/>
          <w:szCs w:val="24"/>
        </w:rPr>
        <w:br/>
        <w:t xml:space="preserve">    In frivolous pleasures and pastimes,</w:t>
      </w:r>
      <w:r>
        <w:rPr>
          <w:color w:val="000000"/>
          <w:sz w:val="24"/>
          <w:szCs w:val="24"/>
        </w:rPr>
        <w:br/>
        <w:t xml:space="preserve">      That there’s but one safe-guard in life</w:t>
      </w:r>
      <w:r>
        <w:rPr>
          <w:color w:val="000000"/>
          <w:sz w:val="24"/>
          <w:szCs w:val="24"/>
        </w:rPr>
        <w:br/>
        <w:t xml:space="preserve">    For them and their money—­we’ve seen it—­</w:t>
      </w:r>
      <w:r>
        <w:rPr>
          <w:color w:val="000000"/>
          <w:sz w:val="24"/>
          <w:szCs w:val="24"/>
        </w:rPr>
        <w:br/>
        <w:t xml:space="preserve">      A really nice girl for a wife. </w:t>
      </w:r>
      <w:r>
        <w:rPr>
          <w:color w:val="000000"/>
          <w:sz w:val="24"/>
          <w:szCs w:val="24"/>
        </w:rPr>
        <w:br/>
        <w:t xml:space="preserve">    Too bad you’ve no daughter!  My Mamie</w:t>
      </w:r>
      <w:r>
        <w:rPr>
          <w:color w:val="000000"/>
          <w:sz w:val="24"/>
          <w:szCs w:val="24"/>
        </w:rPr>
        <w:br/>
        <w:t xml:space="preserve">      Had influence with him for good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Before this affair—­when he comes here</w:t>
      </w:r>
      <w:r>
        <w:rPr>
          <w:color w:val="000000"/>
          <w:sz w:val="24"/>
          <w:szCs w:val="24"/>
        </w:rPr>
        <w:br/>
        <w:t xml:space="preserve">      She’ll meet him, I’m sure, as she should—­</w:t>
      </w:r>
      <w:r>
        <w:rPr>
          <w:color w:val="000000"/>
          <w:sz w:val="24"/>
          <w:szCs w:val="24"/>
        </w:rPr>
        <w:br/>
        <w:t xml:space="preserve">    That is, as if nothing had happened—­</w:t>
      </w:r>
      <w:r>
        <w:rPr>
          <w:color w:val="000000"/>
          <w:sz w:val="24"/>
          <w:szCs w:val="24"/>
        </w:rPr>
        <w:br/>
        <w:t xml:space="preserve">      And greet him with sisterly joy;</w:t>
      </w:r>
      <w:r>
        <w:rPr>
          <w:color w:val="000000"/>
          <w:sz w:val="24"/>
          <w:szCs w:val="24"/>
        </w:rPr>
        <w:br/>
        <w:t xml:space="preserve">    Between us I know we can </w:t>
      </w:r>
      <w:r>
        <w:rPr>
          <w:i/>
          <w:color w:val="000000"/>
          <w:sz w:val="24"/>
          <w:szCs w:val="24"/>
        </w:rPr>
        <w:t xml:space="preserve">save</w:t>
      </w:r>
      <w:r>
        <w:rPr>
          <w:color w:val="000000"/>
          <w:sz w:val="24"/>
          <w:szCs w:val="24"/>
        </w:rPr>
        <w:t xml:space="preserve"> him. </w:t>
      </w:r>
      <w:r>
        <w:rPr>
          <w:color w:val="000000"/>
          <w:sz w:val="24"/>
          <w:szCs w:val="24"/>
        </w:rPr>
        <w:br/>
        <w:t xml:space="preserve">      I’ll write him to-morrow, poor boy.”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“STAY-AT-HOME’S” PLAINT.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Spring has grown to Summer;</w:t>
      </w:r>
      <w:r>
        <w:rPr>
          <w:color w:val="000000"/>
          <w:sz w:val="24"/>
          <w:szCs w:val="24"/>
        </w:rPr>
        <w:br/>
        <w:t xml:space="preserve">      The sun is fierce and high;</w:t>
      </w:r>
      <w:r>
        <w:rPr>
          <w:color w:val="000000"/>
          <w:sz w:val="24"/>
          <w:szCs w:val="24"/>
        </w:rPr>
        <w:br/>
        <w:t xml:space="preserve">    The city shrinks, and withers</w:t>
      </w:r>
      <w:r>
        <w:rPr>
          <w:color w:val="000000"/>
          <w:sz w:val="24"/>
          <w:szCs w:val="24"/>
        </w:rPr>
        <w:br/>
        <w:t xml:space="preserve">      Beneath the burning sky. </w:t>
      </w:r>
      <w:r>
        <w:rPr>
          <w:color w:val="000000"/>
          <w:sz w:val="24"/>
          <w:szCs w:val="24"/>
        </w:rPr>
        <w:br/>
        <w:t xml:space="preserve">    Ailantus trees are fragrant,</w:t>
      </w:r>
      <w:r>
        <w:rPr>
          <w:color w:val="000000"/>
          <w:sz w:val="24"/>
          <w:szCs w:val="24"/>
        </w:rPr>
        <w:br/>
        <w:t xml:space="preserve">      And thicker shadows cast,</w:t>
      </w:r>
      <w:r>
        <w:rPr>
          <w:color w:val="000000"/>
          <w:sz w:val="24"/>
          <w:szCs w:val="24"/>
        </w:rPr>
        <w:br/>
        <w:t xml:space="preserve">    Where berry-girls, with voices shrill,</w:t>
      </w:r>
      <w:r>
        <w:rPr>
          <w:color w:val="000000"/>
          <w:sz w:val="24"/>
          <w:szCs w:val="24"/>
        </w:rPr>
        <w:br/>
        <w:t xml:space="preserve">      And watering carts go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offices like ovens</w:t>
      </w:r>
      <w:r>
        <w:rPr>
          <w:color w:val="000000"/>
          <w:sz w:val="24"/>
          <w:szCs w:val="24"/>
        </w:rPr>
        <w:br/>
        <w:t xml:space="preserve">      We sit without our coats;</w:t>
      </w:r>
      <w:r>
        <w:rPr>
          <w:color w:val="000000"/>
          <w:sz w:val="24"/>
          <w:szCs w:val="24"/>
        </w:rPr>
        <w:br/>
        <w:t xml:space="preserve">    Our cuffs are moist and shapeless,</w:t>
      </w:r>
      <w:r>
        <w:rPr>
          <w:color w:val="000000"/>
          <w:sz w:val="24"/>
          <w:szCs w:val="24"/>
        </w:rPr>
        <w:br/>
        <w:t xml:space="preserve">      No collars binds our throats. </w:t>
      </w:r>
      <w:r>
        <w:rPr>
          <w:color w:val="000000"/>
          <w:sz w:val="24"/>
          <w:szCs w:val="24"/>
        </w:rPr>
        <w:br/>
        <w:t xml:space="preserve">    We carry huge umbrellas</w:t>
      </w:r>
      <w:r>
        <w:rPr>
          <w:color w:val="000000"/>
          <w:sz w:val="24"/>
          <w:szCs w:val="24"/>
        </w:rPr>
        <w:br/>
        <w:t xml:space="preserve">      On Broad Street and on Wall,</w:t>
      </w:r>
      <w:r>
        <w:rPr>
          <w:color w:val="000000"/>
          <w:sz w:val="24"/>
          <w:szCs w:val="24"/>
        </w:rPr>
        <w:br/>
        <w:t xml:space="preserve">    Oh, how thermometers go up! </w:t>
      </w:r>
      <w:r>
        <w:rPr>
          <w:color w:val="000000"/>
          <w:sz w:val="24"/>
          <w:szCs w:val="24"/>
        </w:rPr>
        <w:br/>
        <w:t xml:space="preserve">      And, oh, how stocks </w:t>
      </w:r>
      <w:r>
        <w:rPr>
          <w:i/>
          <w:color w:val="000000"/>
          <w:sz w:val="24"/>
          <w:szCs w:val="24"/>
        </w:rPr>
        <w:t xml:space="preserve">do</w:t>
      </w:r>
      <w:r>
        <w:rPr>
          <w:color w:val="000000"/>
          <w:sz w:val="24"/>
          <w:szCs w:val="24"/>
        </w:rPr>
        <w:t xml:space="preserve"> fall!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nights are full of music,</w:t>
      </w:r>
      <w:r>
        <w:rPr>
          <w:color w:val="000000"/>
          <w:sz w:val="24"/>
          <w:szCs w:val="24"/>
        </w:rPr>
        <w:br/>
        <w:t xml:space="preserve">      Melodious Teuton troops</w:t>
      </w:r>
      <w:r>
        <w:rPr>
          <w:color w:val="000000"/>
          <w:sz w:val="24"/>
          <w:szCs w:val="24"/>
        </w:rPr>
        <w:br/>
        <w:t xml:space="preserve">    Beguile us, calmly smoking,</w:t>
      </w:r>
      <w:r>
        <w:rPr>
          <w:color w:val="000000"/>
          <w:sz w:val="24"/>
          <w:szCs w:val="24"/>
        </w:rPr>
        <w:br/>
        <w:t xml:space="preserve">      On balconies and stoops. </w:t>
      </w:r>
      <w:r>
        <w:rPr>
          <w:color w:val="000000"/>
          <w:sz w:val="24"/>
          <w:szCs w:val="24"/>
        </w:rPr>
        <w:br/>
        <w:t xml:space="preserve">    With eyes half-shut, and dreamy,</w:t>
      </w:r>
      <w:r>
        <w:rPr>
          <w:color w:val="000000"/>
          <w:sz w:val="24"/>
          <w:szCs w:val="24"/>
        </w:rPr>
        <w:br/>
        <w:t xml:space="preserve">      We watch the fire-flies’ spark,</w:t>
      </w:r>
      <w:r>
        <w:rPr>
          <w:color w:val="000000"/>
          <w:sz w:val="24"/>
          <w:szCs w:val="24"/>
        </w:rPr>
        <w:br/>
        <w:t xml:space="preserve">    And image far-off faces,</w:t>
      </w:r>
      <w:r>
        <w:rPr>
          <w:color w:val="000000"/>
          <w:sz w:val="24"/>
          <w:szCs w:val="24"/>
        </w:rPr>
        <w:br/>
        <w:t xml:space="preserve">      As day dies into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avenue is lonely,</w:t>
      </w:r>
      <w:r>
        <w:rPr>
          <w:color w:val="000000"/>
          <w:sz w:val="24"/>
          <w:szCs w:val="24"/>
        </w:rPr>
        <w:br/>
        <w:t xml:space="preserve">      The houses choked with dust;</w:t>
      </w:r>
      <w:r>
        <w:rPr>
          <w:color w:val="000000"/>
          <w:sz w:val="24"/>
          <w:szCs w:val="24"/>
        </w:rPr>
        <w:br/>
        <w:t xml:space="preserve">    The shutters, barred and bolted,</w:t>
      </w:r>
      <w:r>
        <w:rPr>
          <w:color w:val="000000"/>
          <w:sz w:val="24"/>
          <w:szCs w:val="24"/>
        </w:rPr>
        <w:br/>
        <w:t xml:space="preserve">      The bell-knobs all a-rust. </w:t>
      </w:r>
      <w:r>
        <w:rPr>
          <w:color w:val="000000"/>
          <w:sz w:val="24"/>
          <w:szCs w:val="24"/>
        </w:rPr>
        <w:br/>
        <w:t xml:space="preserve">    No blossom-like spring dresses,</w:t>
      </w:r>
      <w:r>
        <w:rPr>
          <w:color w:val="000000"/>
          <w:sz w:val="24"/>
          <w:szCs w:val="24"/>
        </w:rPr>
        <w:br/>
        <w:t xml:space="preserve">      No faces young and fair,</w:t>
      </w:r>
      <w:r>
        <w:rPr>
          <w:color w:val="000000"/>
          <w:sz w:val="24"/>
          <w:szCs w:val="24"/>
        </w:rPr>
        <w:br/>
        <w:t xml:space="preserve">    From “Dickel’s” to “The Brunswick,”</w:t>
      </w:r>
      <w:r>
        <w:rPr>
          <w:color w:val="000000"/>
          <w:sz w:val="24"/>
          <w:szCs w:val="24"/>
        </w:rPr>
        <w:br/>
        <w:t xml:space="preserve">      No promenader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girls we used to walk with</w:t>
      </w:r>
      <w:r>
        <w:rPr>
          <w:color w:val="000000"/>
          <w:sz w:val="24"/>
          <w:szCs w:val="24"/>
        </w:rPr>
        <w:br/>
        <w:t xml:space="preserve">      Are far away, alas! </w:t>
      </w:r>
      <w:r>
        <w:rPr>
          <w:color w:val="000000"/>
          <w:sz w:val="24"/>
          <w:szCs w:val="24"/>
        </w:rPr>
        <w:br/>
        <w:t xml:space="preserve">    The feet that kissed its pavement</w:t>
      </w:r>
      <w:r>
        <w:rPr>
          <w:color w:val="000000"/>
          <w:sz w:val="24"/>
          <w:szCs w:val="24"/>
        </w:rPr>
        <w:br/>
        <w:t xml:space="preserve">      Are deep in country grass. </w:t>
      </w:r>
      <w:r>
        <w:rPr>
          <w:color w:val="000000"/>
          <w:sz w:val="24"/>
          <w:szCs w:val="24"/>
        </w:rPr>
        <w:br/>
        <w:t xml:space="preserve">    Along the scented hedge-rows,</w:t>
      </w:r>
      <w:r>
        <w:rPr>
          <w:color w:val="000000"/>
          <w:sz w:val="24"/>
          <w:szCs w:val="24"/>
        </w:rPr>
        <w:br/>
        <w:t xml:space="preserve">      Among the green old trees,</w:t>
      </w:r>
      <w:r>
        <w:rPr>
          <w:color w:val="000000"/>
          <w:sz w:val="24"/>
          <w:szCs w:val="24"/>
        </w:rPr>
        <w:br/>
        <w:t xml:space="preserve">    Are blooming city faces</w:t>
      </w:r>
      <w:r>
        <w:rPr>
          <w:color w:val="000000"/>
          <w:sz w:val="24"/>
          <w:szCs w:val="24"/>
        </w:rPr>
        <w:br/>
        <w:t xml:space="preserve">      ’Neath rosy-lined pongees.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They’re cottaging at Newport;</w:t>
      </w:r>
      <w:r>
        <w:rPr>
          <w:color w:val="000000"/>
          <w:sz w:val="24"/>
          <w:szCs w:val="24"/>
        </w:rPr>
        <w:br/>
        <w:t xml:space="preserve">      They’re bathing at Cape May;</w:t>
      </w:r>
      <w:r>
        <w:rPr>
          <w:color w:val="000000"/>
          <w:sz w:val="24"/>
          <w:szCs w:val="24"/>
        </w:rPr>
        <w:br/>
        <w:t xml:space="preserve">    In Saratoga’s ball-rooms</w:t>
      </w:r>
      <w:r>
        <w:rPr>
          <w:color w:val="000000"/>
          <w:sz w:val="24"/>
          <w:szCs w:val="24"/>
        </w:rPr>
        <w:br/>
        <w:t xml:space="preserve">      They dance the hours away. </w:t>
      </w:r>
      <w:r>
        <w:rPr>
          <w:color w:val="000000"/>
          <w:sz w:val="24"/>
          <w:szCs w:val="24"/>
        </w:rPr>
        <w:br/>
        <w:t xml:space="preserve">    Their voices through the quiet</w:t>
      </w:r>
      <w:r>
        <w:rPr>
          <w:color w:val="000000"/>
          <w:sz w:val="24"/>
          <w:szCs w:val="24"/>
        </w:rPr>
        <w:br/>
        <w:t xml:space="preserve">      Of haunted Catskill break;</w:t>
      </w:r>
      <w:r>
        <w:rPr>
          <w:color w:val="000000"/>
          <w:sz w:val="24"/>
          <w:szCs w:val="24"/>
        </w:rPr>
        <w:br/>
        <w:t xml:space="preserve">    Or rouse those dreamy dryads,</w:t>
      </w:r>
      <w:r>
        <w:rPr>
          <w:color w:val="000000"/>
          <w:sz w:val="24"/>
          <w:szCs w:val="24"/>
        </w:rPr>
        <w:br/>
        <w:t xml:space="preserve">      The nymphs of Echo Lake.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hands we’ve led through Germans,</w:t>
      </w:r>
      <w:r>
        <w:rPr>
          <w:color w:val="000000"/>
          <w:sz w:val="24"/>
          <w:szCs w:val="24"/>
        </w:rPr>
        <w:br/>
        <w:t xml:space="preserve">      And squeezed, perchance, of yore,</w:t>
      </w:r>
      <w:r>
        <w:rPr>
          <w:color w:val="000000"/>
          <w:sz w:val="24"/>
          <w:szCs w:val="24"/>
        </w:rPr>
        <w:br/>
        <w:t xml:space="preserve">    Now deftly grasp the bridle,</w:t>
      </w:r>
      <w:r>
        <w:rPr>
          <w:color w:val="000000"/>
          <w:sz w:val="24"/>
          <w:szCs w:val="24"/>
        </w:rPr>
        <w:br/>
        <w:t xml:space="preserve">      The mallet, and the oar. </w:t>
      </w:r>
      <w:r>
        <w:rPr>
          <w:color w:val="000000"/>
          <w:sz w:val="24"/>
          <w:szCs w:val="24"/>
        </w:rPr>
        <w:br/>
        <w:t xml:space="preserve">    The eyes that wrought our ruin</w:t>
      </w:r>
      <w:r>
        <w:rPr>
          <w:color w:val="000000"/>
          <w:sz w:val="24"/>
          <w:szCs w:val="24"/>
        </w:rPr>
        <w:br/>
        <w:t xml:space="preserve">      On other men look down;</w:t>
      </w:r>
      <w:r>
        <w:rPr>
          <w:color w:val="000000"/>
          <w:sz w:val="24"/>
          <w:szCs w:val="24"/>
        </w:rPr>
        <w:br/>
        <w:t xml:space="preserve">    We’re but the broken play-things</w:t>
      </w:r>
      <w:r>
        <w:rPr>
          <w:color w:val="000000"/>
          <w:sz w:val="24"/>
          <w:szCs w:val="24"/>
        </w:rPr>
        <w:br/>
        <w:t xml:space="preserve">      They’ve left behind in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happy Gran’dame Nature,</w:t>
      </w:r>
      <w:r>
        <w:rPr>
          <w:color w:val="000000"/>
          <w:sz w:val="24"/>
          <w:szCs w:val="24"/>
        </w:rPr>
        <w:br/>
        <w:t xml:space="preserve">      Whose wandering children come</w:t>
      </w:r>
      <w:r>
        <w:rPr>
          <w:color w:val="000000"/>
          <w:sz w:val="24"/>
          <w:szCs w:val="24"/>
        </w:rPr>
        <w:br/>
        <w:t xml:space="preserve">    To light with happy faces</w:t>
      </w:r>
      <w:r>
        <w:rPr>
          <w:color w:val="000000"/>
          <w:sz w:val="24"/>
          <w:szCs w:val="24"/>
        </w:rPr>
        <w:br/>
        <w:t xml:space="preserve">      The dear old mother-home,</w:t>
      </w:r>
      <w:r>
        <w:rPr>
          <w:color w:val="000000"/>
          <w:sz w:val="24"/>
          <w:szCs w:val="24"/>
        </w:rPr>
        <w:br/>
        <w:t xml:space="preserve">    Be tender with our darlings,</w:t>
      </w:r>
      <w:r>
        <w:rPr>
          <w:color w:val="000000"/>
          <w:sz w:val="24"/>
          <w:szCs w:val="24"/>
        </w:rPr>
        <w:br/>
        <w:t xml:space="preserve">      Each merry maiden bears</w:t>
      </w:r>
      <w:r>
        <w:rPr>
          <w:color w:val="000000"/>
          <w:sz w:val="24"/>
          <w:szCs w:val="24"/>
        </w:rPr>
        <w:br/>
        <w:t xml:space="preserve">    Such love and longing with her—­</w:t>
      </w:r>
      <w:r>
        <w:rPr>
          <w:color w:val="000000"/>
          <w:sz w:val="24"/>
          <w:szCs w:val="24"/>
        </w:rPr>
        <w:br/>
        <w:t xml:space="preserve">      Men’s lives are wrapped in theirs.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“STAY-AT-HOME’S” PAEAN.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evenings are damper and colder;</w:t>
      </w:r>
      <w:r>
        <w:rPr>
          <w:color w:val="000000"/>
          <w:sz w:val="24"/>
          <w:szCs w:val="24"/>
        </w:rPr>
        <w:br/>
        <w:t xml:space="preserve">      The maples and sumacs are red,</w:t>
      </w:r>
      <w:r>
        <w:rPr>
          <w:color w:val="000000"/>
          <w:sz w:val="24"/>
          <w:szCs w:val="24"/>
        </w:rPr>
        <w:br/>
        <w:t xml:space="preserve">    The wild Equinoctial is coming,</w:t>
      </w:r>
      <w:r>
        <w:rPr>
          <w:color w:val="000000"/>
          <w:sz w:val="24"/>
          <w:szCs w:val="24"/>
        </w:rPr>
        <w:br/>
        <w:t xml:space="preserve">      The flowers in the garden are dead. </w:t>
      </w:r>
      <w:r>
        <w:rPr>
          <w:color w:val="000000"/>
          <w:sz w:val="24"/>
          <w:szCs w:val="24"/>
        </w:rPr>
        <w:br/>
        <w:t xml:space="preserve">    The steamers are all overflowing,</w:t>
      </w:r>
      <w:r>
        <w:rPr>
          <w:color w:val="000000"/>
          <w:sz w:val="24"/>
          <w:szCs w:val="24"/>
        </w:rPr>
        <w:br/>
        <w:t xml:space="preserve">      The railroads are all loaded down,</w:t>
      </w:r>
      <w:r>
        <w:rPr>
          <w:color w:val="000000"/>
          <w:sz w:val="24"/>
          <w:szCs w:val="24"/>
        </w:rPr>
        <w:br/>
        <w:t xml:space="preserve">    And the beauties we’ve sighed for all Summer</w:t>
      </w:r>
      <w:r>
        <w:rPr>
          <w:color w:val="000000"/>
          <w:sz w:val="24"/>
          <w:szCs w:val="24"/>
        </w:rPr>
        <w:br/>
        <w:t xml:space="preserve">      Are hurrying back into town.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come from the banks of the Hudson,</w:t>
      </w:r>
      <w:r>
        <w:rPr>
          <w:color w:val="000000"/>
          <w:sz w:val="24"/>
          <w:szCs w:val="24"/>
        </w:rPr>
        <w:br/>
        <w:t xml:space="preserve">      From the sands of the Branch, and Cape May,</w:t>
      </w:r>
      <w:r>
        <w:rPr>
          <w:color w:val="000000"/>
          <w:sz w:val="24"/>
          <w:szCs w:val="24"/>
        </w:rPr>
        <w:br/>
        <w:t xml:space="preserve">    From the parlors of bright Saratoga,</w:t>
      </w:r>
      <w:r>
        <w:rPr>
          <w:color w:val="000000"/>
          <w:sz w:val="24"/>
          <w:szCs w:val="24"/>
        </w:rPr>
        <w:br/>
        <w:t xml:space="preserve">      From the dash of Niagara’s spray. </w:t>
      </w:r>
      <w:r>
        <w:rPr>
          <w:color w:val="000000"/>
          <w:sz w:val="24"/>
          <w:szCs w:val="24"/>
        </w:rPr>
        <w:br/>
        <w:t xml:space="preserve">    From misty, sea-salt Narragansett,</w:t>
      </w:r>
      <w:r>
        <w:rPr>
          <w:color w:val="000000"/>
          <w:sz w:val="24"/>
          <w:szCs w:val="24"/>
        </w:rPr>
        <w:br/>
        <w:t xml:space="preserve">      From Mahopac’s magical lake. </w:t>
      </w:r>
      <w:r>
        <w:rPr>
          <w:color w:val="000000"/>
          <w:sz w:val="24"/>
          <w:szCs w:val="24"/>
        </w:rPr>
        <w:br/>
        <w:t xml:space="preserve">    They come on their way to new conquests,</w:t>
      </w:r>
      <w:r>
        <w:rPr>
          <w:color w:val="000000"/>
          <w:sz w:val="24"/>
          <w:szCs w:val="24"/>
        </w:rPr>
        <w:br/>
        <w:t xml:space="preserve">      They’re longing for more hearts to break.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E’en Newport is dull and deserted—­</w:t>
      </w:r>
      <w:r>
        <w:rPr>
          <w:color w:val="000000"/>
          <w:sz w:val="24"/>
          <w:szCs w:val="24"/>
        </w:rPr>
        <w:br/>
        <w:t xml:space="preserve">      Its billowy beaches no more</w:t>
      </w:r>
      <w:r>
        <w:rPr>
          <w:color w:val="000000"/>
          <w:sz w:val="24"/>
          <w:szCs w:val="24"/>
        </w:rPr>
        <w:br/>
        <w:t xml:space="preserve">    Made bright with sweet, ocean-kissed faces,</w:t>
      </w:r>
      <w:r>
        <w:rPr>
          <w:color w:val="000000"/>
          <w:sz w:val="24"/>
          <w:szCs w:val="24"/>
        </w:rPr>
        <w:br/>
        <w:t xml:space="preserve">      Love’s beacon lights set on the shore. </w:t>
      </w:r>
      <w:r>
        <w:rPr>
          <w:color w:val="000000"/>
          <w:sz w:val="24"/>
          <w:szCs w:val="24"/>
        </w:rPr>
        <w:br/>
        <w:t xml:space="preserve">    The rugged White Hills of New Hampshire,</w:t>
      </w:r>
      <w:r>
        <w:rPr>
          <w:color w:val="000000"/>
          <w:sz w:val="24"/>
          <w:szCs w:val="24"/>
        </w:rPr>
        <w:br/>
        <w:t xml:space="preserve">      The last of their lovers have seen,</w:t>
      </w:r>
      <w:r>
        <w:rPr>
          <w:color w:val="000000"/>
          <w:sz w:val="24"/>
          <w:szCs w:val="24"/>
        </w:rPr>
        <w:br/>
        <w:t xml:space="preserve">    The echoes are left to their slumbers,</w:t>
      </w:r>
      <w:r>
        <w:rPr>
          <w:color w:val="000000"/>
          <w:sz w:val="24"/>
          <w:szCs w:val="24"/>
        </w:rPr>
        <w:br/>
        <w:t xml:space="preserve">      No dainty feet thread the ravine.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West Point’s delightful parade ground</w:t>
      </w:r>
      <w:r>
        <w:rPr>
          <w:color w:val="000000"/>
          <w:sz w:val="24"/>
          <w:szCs w:val="24"/>
        </w:rPr>
        <w:br/>
        <w:t xml:space="preserve">      Sighs many a hapless cadet,</w:t>
      </w:r>
      <w:r>
        <w:rPr>
          <w:color w:val="000000"/>
          <w:sz w:val="24"/>
          <w:szCs w:val="24"/>
        </w:rPr>
        <w:br/>
        <w:t xml:space="preserve">    Who’s basked through the long days of Summer</w:t>
      </w:r>
      <w:r>
        <w:rPr>
          <w:color w:val="000000"/>
          <w:sz w:val="24"/>
          <w:szCs w:val="24"/>
        </w:rPr>
        <w:br/>
        <w:t xml:space="preserve">      In the smiles of a city coquette;</w:t>
      </w:r>
      <w:r>
        <w:rPr>
          <w:color w:val="000000"/>
          <w:sz w:val="24"/>
          <w:szCs w:val="24"/>
        </w:rPr>
        <w:br/>
        <w:t xml:space="preserve">    And now the incipient hero</w:t>
      </w:r>
      <w:r>
        <w:rPr>
          <w:color w:val="000000"/>
          <w:sz w:val="24"/>
          <w:szCs w:val="24"/>
        </w:rPr>
        <w:br/>
        <w:t xml:space="preserve">      Beholds his enchantress depart,</w:t>
      </w:r>
      <w:r>
        <w:rPr>
          <w:color w:val="000000"/>
          <w:sz w:val="24"/>
          <w:szCs w:val="24"/>
        </w:rPr>
        <w:br/>
        <w:t xml:space="preserve">    With the spoils of her lightly-won triumph,</w:t>
      </w:r>
      <w:r>
        <w:rPr>
          <w:color w:val="000000"/>
          <w:sz w:val="24"/>
          <w:szCs w:val="24"/>
        </w:rPr>
        <w:br/>
        <w:t xml:space="preserve">      His buttons, as well as his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Come, dry your eyes, Grandmother Nature,</w:t>
      </w:r>
      <w:r>
        <w:rPr>
          <w:color w:val="000000"/>
          <w:sz w:val="24"/>
          <w:szCs w:val="24"/>
        </w:rPr>
        <w:br/>
        <w:t xml:space="preserve">      They care not a whit for your woe;</w:t>
      </w:r>
      <w:r>
        <w:rPr>
          <w:color w:val="000000"/>
          <w:sz w:val="24"/>
          <w:szCs w:val="24"/>
        </w:rPr>
        <w:br/>
        <w:t xml:space="preserve">    The city is calling her daughters—­</w:t>
      </w:r>
      <w:r>
        <w:rPr>
          <w:color w:val="000000"/>
          <w:sz w:val="24"/>
          <w:szCs w:val="24"/>
        </w:rPr>
        <w:br/>
        <w:t xml:space="preserve">      We can’t spare them longer, they know—­</w:t>
      </w:r>
      <w:r>
        <w:rPr>
          <w:color w:val="000000"/>
          <w:sz w:val="24"/>
          <w:szCs w:val="24"/>
        </w:rPr>
        <w:br/>
        <w:t xml:space="preserve">    Our beautiful, tender-voiced darlings,</w:t>
      </w:r>
      <w:r>
        <w:rPr>
          <w:color w:val="000000"/>
          <w:sz w:val="24"/>
          <w:szCs w:val="24"/>
        </w:rPr>
        <w:br/>
        <w:t xml:space="preserve">      With the blue of the deep Summer skies,</w:t>
      </w:r>
      <w:r>
        <w:rPr>
          <w:color w:val="000000"/>
          <w:sz w:val="24"/>
          <w:szCs w:val="24"/>
        </w:rPr>
        <w:br/>
        <w:t xml:space="preserve">    And the glow of the bright Summer sunshine,</w:t>
      </w:r>
      <w:r>
        <w:rPr>
          <w:color w:val="000000"/>
          <w:sz w:val="24"/>
          <w:szCs w:val="24"/>
        </w:rPr>
        <w:br/>
        <w:t xml:space="preserve">      Entrapped in their mischievous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know their expenses are awful,</w:t>
      </w:r>
      <w:r>
        <w:rPr>
          <w:color w:val="000000"/>
          <w:sz w:val="24"/>
          <w:szCs w:val="24"/>
        </w:rPr>
        <w:br/>
        <w:t xml:space="preserve">      That horror unspeakable fills</w:t>
      </w:r>
      <w:r>
        <w:rPr>
          <w:color w:val="000000"/>
          <w:sz w:val="24"/>
          <w:szCs w:val="24"/>
        </w:rPr>
        <w:br/>
        <w:t xml:space="preserve">    The souls of unfortunate fathers</w:t>
      </w:r>
      <w:r>
        <w:rPr>
          <w:color w:val="000000"/>
          <w:sz w:val="24"/>
          <w:szCs w:val="24"/>
        </w:rPr>
        <w:br/>
        <w:t xml:space="preserve">      Who foot up their dressmaker’s bills. </w:t>
      </w:r>
      <w:r>
        <w:rPr>
          <w:color w:val="000000"/>
          <w:sz w:val="24"/>
          <w:szCs w:val="24"/>
        </w:rPr>
        <w:br/>
        <w:t xml:space="preserve">    That they’d barter their souls for French candy;</w:t>
      </w:r>
      <w:r>
        <w:rPr>
          <w:color w:val="000000"/>
          <w:sz w:val="24"/>
          <w:szCs w:val="24"/>
        </w:rPr>
        <w:br/>
        <w:t xml:space="preserve">      That diamonds ruin their peace;</w:t>
      </w:r>
      <w:r>
        <w:rPr>
          <w:color w:val="000000"/>
          <w:sz w:val="24"/>
          <w:szCs w:val="24"/>
        </w:rPr>
        <w:br/>
        <w:t xml:space="preserve">    That they rave over middle-aged actors,</w:t>
      </w:r>
      <w:r>
        <w:rPr>
          <w:color w:val="000000"/>
          <w:sz w:val="24"/>
          <w:szCs w:val="24"/>
        </w:rPr>
        <w:br/>
        <w:t xml:space="preserve">      And in other respects are—­well, geese.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laugh at them, boys, but we love them,</w:t>
      </w:r>
      <w:r>
        <w:rPr>
          <w:color w:val="000000"/>
          <w:sz w:val="24"/>
          <w:szCs w:val="24"/>
        </w:rPr>
        <w:br/>
        <w:t xml:space="preserve">      For under their nonsense we know</w:t>
      </w:r>
      <w:r>
        <w:rPr>
          <w:color w:val="000000"/>
          <w:sz w:val="24"/>
          <w:szCs w:val="24"/>
        </w:rPr>
        <w:br/>
        <w:t xml:space="preserve">    They’ve hearts that are honest and loving,</w:t>
      </w:r>
      <w:r>
        <w:rPr>
          <w:color w:val="000000"/>
          <w:sz w:val="24"/>
          <w:szCs w:val="24"/>
        </w:rPr>
        <w:br/>
        <w:t xml:space="preserve">      And souls that are whiter than snow. </w:t>
      </w:r>
      <w:r>
        <w:rPr>
          <w:color w:val="000000"/>
          <w:sz w:val="24"/>
          <w:szCs w:val="24"/>
        </w:rPr>
        <w:br/>
        <w:t xml:space="preserve">    So out with that bottle of Roederer! </w:t>
      </w:r>
      <w:r>
        <w:rPr>
          <w:color w:val="000000"/>
          <w:sz w:val="24"/>
          <w:szCs w:val="24"/>
        </w:rPr>
        <w:br/>
        <w:t xml:space="preserve">      Large glasses, boys!  Up goes the cork! </w:t>
      </w:r>
      <w:r>
        <w:rPr>
          <w:color w:val="000000"/>
          <w:sz w:val="24"/>
          <w:szCs w:val="24"/>
        </w:rPr>
        <w:br/>
        <w:t xml:space="preserve">    All charged?  To the belles of creation,</w:t>
      </w:r>
      <w:r>
        <w:rPr>
          <w:color w:val="000000"/>
          <w:sz w:val="24"/>
          <w:szCs w:val="24"/>
        </w:rPr>
        <w:br/>
        <w:t xml:space="preserve">      The glorious girls of New York.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EIGHT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“Sign the petition!” “Write my name!”</w:t>
      </w:r>
      <w:r>
        <w:rPr>
          <w:color w:val="000000"/>
          <w:sz w:val="24"/>
          <w:szCs w:val="24"/>
        </w:rPr>
        <w:br/>
        <w:t xml:space="preserve">      “She said, ask me!”—­oh, she’s fooling;</w:t>
      </w:r>
      <w:r>
        <w:rPr>
          <w:color w:val="000000"/>
          <w:sz w:val="24"/>
          <w:szCs w:val="24"/>
        </w:rPr>
        <w:br/>
        <w:t xml:space="preserve">    Where do you think a girl like me</w:t>
      </w:r>
      <w:r>
        <w:rPr>
          <w:color w:val="000000"/>
          <w:sz w:val="24"/>
          <w:szCs w:val="24"/>
        </w:rPr>
        <w:br/>
        <w:t xml:space="preserve">      Could find the time for so much schooling? </w:t>
      </w:r>
      <w:r>
        <w:rPr>
          <w:color w:val="000000"/>
          <w:sz w:val="24"/>
          <w:szCs w:val="24"/>
        </w:rPr>
        <w:br/>
        <w:t xml:space="preserve">    Why, I’ve been here since I was eight or so—­</w:t>
      </w:r>
      <w:r>
        <w:rPr>
          <w:color w:val="000000"/>
          <w:sz w:val="24"/>
          <w:szCs w:val="24"/>
        </w:rPr>
        <w:br/>
        <w:t xml:space="preserve">      That’s ten years now—­and it seems like longer;</w:t>
      </w:r>
      <w:r>
        <w:rPr>
          <w:color w:val="000000"/>
          <w:sz w:val="24"/>
          <w:szCs w:val="24"/>
        </w:rPr>
        <w:br/>
        <w:t xml:space="preserve">    The hours are from eight till six—­you see</w:t>
      </w:r>
      <w:r>
        <w:rPr>
          <w:color w:val="000000"/>
          <w:sz w:val="24"/>
          <w:szCs w:val="24"/>
        </w:rPr>
        <w:br/>
        <w:t xml:space="preserve">      It wears one out—­I once was stronger. </w:t>
      </w:r>
      <w:r>
        <w:rPr>
          <w:color w:val="000000"/>
          <w:sz w:val="24"/>
          <w:szCs w:val="24"/>
        </w:rPr>
        <w:br/>
        <w:t xml:space="preserve">    “A bad cough!” oh, that’s nothing, sir;</w:t>
      </w:r>
      <w:r>
        <w:rPr>
          <w:color w:val="000000"/>
          <w:sz w:val="24"/>
          <w:szCs w:val="24"/>
        </w:rPr>
        <w:br/>
        <w:t xml:space="preserve">      It comes from the dust, and bending over. </w:t>
      </w:r>
      <w:r>
        <w:rPr>
          <w:color w:val="000000"/>
          <w:sz w:val="24"/>
          <w:szCs w:val="24"/>
        </w:rPr>
        <w:br/>
        <w:t xml:space="preserve">    It hurts me sometimes—­no, not now. </w:t>
      </w:r>
      <w:r>
        <w:rPr>
          <w:color w:val="000000"/>
          <w:sz w:val="24"/>
          <w:szCs w:val="24"/>
        </w:rPr>
        <w:br/>
        <w:t xml:space="preserve">      “This!” why, a flower, a bit of clover. </w:t>
      </w:r>
      <w:r>
        <w:rPr>
          <w:color w:val="000000"/>
          <w:sz w:val="24"/>
          <w:szCs w:val="24"/>
        </w:rPr>
        <w:br/>
        <w:t xml:space="preserve">    I picked it up as I came to work—­</w:t>
      </w:r>
      <w:r>
        <w:rPr>
          <w:color w:val="000000"/>
          <w:sz w:val="24"/>
          <w:szCs w:val="24"/>
        </w:rPr>
        <w:br/>
        <w:t xml:space="preserve">      It grew in the grass in some one’s airy,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Where it stood, and nodded all alone</w:t>
      </w:r>
      <w:r>
        <w:rPr>
          <w:color w:val="000000"/>
          <w:sz w:val="24"/>
          <w:szCs w:val="24"/>
        </w:rPr>
        <w:br/>
        <w:t xml:space="preserve">      Like a little green-cloaked, white-capped fairy. </w:t>
      </w:r>
      <w:r>
        <w:rPr>
          <w:color w:val="000000"/>
          <w:sz w:val="24"/>
          <w:szCs w:val="24"/>
        </w:rPr>
        <w:br/>
        <w:t xml:space="preserve">    “Fond of flowers!” I like them—­yes—­</w:t>
      </w:r>
      <w:r>
        <w:rPr>
          <w:color w:val="000000"/>
          <w:sz w:val="24"/>
          <w:szCs w:val="24"/>
        </w:rPr>
        <w:br/>
        <w:t xml:space="preserve">      Though, goodness knows, I don’t see many—­</w:t>
      </w:r>
      <w:r>
        <w:rPr>
          <w:color w:val="000000"/>
          <w:sz w:val="24"/>
          <w:szCs w:val="24"/>
        </w:rPr>
        <w:br/>
        <w:t xml:space="preserve">    I’d have to buy them—­they cost so much—­</w:t>
      </w:r>
      <w:r>
        <w:rPr>
          <w:color w:val="000000"/>
          <w:sz w:val="24"/>
          <w:szCs w:val="24"/>
        </w:rPr>
        <w:br/>
        <w:t xml:space="preserve">      And I never can spare a single penny. </w:t>
      </w:r>
      <w:r>
        <w:rPr>
          <w:color w:val="000000"/>
          <w:sz w:val="24"/>
          <w:szCs w:val="24"/>
        </w:rPr>
        <w:br/>
        <w:t xml:space="preserve">    “Go to the park!”—­how can I, sir? </w:t>
      </w:r>
      <w:r>
        <w:rPr>
          <w:color w:val="000000"/>
          <w:sz w:val="24"/>
          <w:szCs w:val="24"/>
        </w:rPr>
        <w:br/>
        <w:t xml:space="preserve">      The only day that I have is Sunday;</w:t>
      </w:r>
      <w:r>
        <w:rPr>
          <w:color w:val="000000"/>
          <w:sz w:val="24"/>
          <w:szCs w:val="24"/>
        </w:rPr>
        <w:br/>
        <w:t xml:space="preserve">    And then there’s always so much to do</w:t>
      </w:r>
      <w:r>
        <w:rPr>
          <w:color w:val="000000"/>
          <w:sz w:val="24"/>
          <w:szCs w:val="24"/>
        </w:rPr>
        <w:br/>
        <w:t xml:space="preserve">      That before I know it, almost, it’s Monday. </w:t>
      </w:r>
      <w:r>
        <w:rPr>
          <w:color w:val="000000"/>
          <w:sz w:val="24"/>
          <w:szCs w:val="24"/>
        </w:rPr>
        <w:br/>
        <w:t xml:space="preserve">    Like it sir, like it!—­why, when I think</w:t>
      </w:r>
      <w:r>
        <w:rPr>
          <w:color w:val="000000"/>
          <w:sz w:val="24"/>
          <w:szCs w:val="24"/>
        </w:rPr>
        <w:br/>
        <w:t xml:space="preserve">      Of the woods, and the brook with the cattle drinking—­</w:t>
      </w:r>
      <w:r>
        <w:rPr>
          <w:color w:val="000000"/>
          <w:sz w:val="24"/>
          <w:szCs w:val="24"/>
        </w:rPr>
        <w:br/>
        <w:t xml:space="preserve">    I was country-bred, sir—­my heart swells so</w:t>
      </w:r>
      <w:r>
        <w:rPr>
          <w:color w:val="000000"/>
          <w:sz w:val="24"/>
          <w:szCs w:val="24"/>
        </w:rPr>
        <w:br/>
        <w:t xml:space="preserve">      That I—­there, there, what’s the use of thinking! </w:t>
      </w:r>
      <w:r>
        <w:rPr>
          <w:color w:val="000000"/>
          <w:sz w:val="24"/>
          <w:szCs w:val="24"/>
        </w:rPr>
        <w:br/>
        <w:t xml:space="preserve">    If I could write, sir—­“make a cross,</w:t>
      </w:r>
      <w:r>
        <w:rPr>
          <w:color w:val="000000"/>
          <w:sz w:val="24"/>
          <w:szCs w:val="24"/>
        </w:rPr>
        <w:br/>
        <w:t xml:space="preserve">      And let you write my name below it”—­</w:t>
      </w:r>
      <w:r>
        <w:rPr>
          <w:color w:val="000000"/>
          <w:sz w:val="24"/>
          <w:szCs w:val="24"/>
        </w:rPr>
        <w:br/>
        <w:t xml:space="preserve">    No, please; I’m ashamed I can’t, sometimes,—­</w:t>
      </w:r>
      <w:r>
        <w:rPr>
          <w:color w:val="000000"/>
          <w:sz w:val="24"/>
          <w:szCs w:val="24"/>
        </w:rPr>
        <w:br/>
        <w:t xml:space="preserve">      I don’t want all the girls to know it. </w:t>
      </w:r>
      <w:r>
        <w:rPr>
          <w:color w:val="000000"/>
          <w:sz w:val="24"/>
          <w:szCs w:val="24"/>
        </w:rPr>
        <w:br/>
        <w:t xml:space="preserve">    And what’s the use of it, anyway? </w:t>
      </w:r>
      <w:r>
        <w:rPr>
          <w:color w:val="000000"/>
          <w:sz w:val="24"/>
          <w:szCs w:val="24"/>
        </w:rPr>
        <w:br/>
        <w:t xml:space="preserve">      They’ll just say shortly, with careless faces,</w:t>
      </w:r>
      <w:r>
        <w:rPr>
          <w:color w:val="000000"/>
          <w:sz w:val="24"/>
          <w:szCs w:val="24"/>
        </w:rPr>
        <w:br/>
        <w:t xml:space="preserve">    “If you’re not suited, you’d better leave”—­</w:t>
      </w:r>
      <w:r>
        <w:rPr>
          <w:color w:val="000000"/>
          <w:sz w:val="24"/>
          <w:szCs w:val="24"/>
        </w:rPr>
        <w:br/>
        <w:t xml:space="preserve">      There’s plenty of girls to fill our places. </w:t>
      </w:r>
      <w:r>
        <w:rPr>
          <w:color w:val="000000"/>
          <w:sz w:val="24"/>
          <w:szCs w:val="24"/>
        </w:rPr>
        <w:br/>
        <w:t xml:space="preserve">    They’re kind enough to their own, no doubt—­</w:t>
      </w:r>
      <w:r>
        <w:rPr>
          <w:color w:val="000000"/>
          <w:sz w:val="24"/>
          <w:szCs w:val="24"/>
        </w:rPr>
        <w:br/>
        <w:t xml:space="preserve">      Our head just worships his own young daughter,</w:t>
      </w:r>
      <w:r>
        <w:rPr>
          <w:color w:val="000000"/>
          <w:sz w:val="24"/>
          <w:szCs w:val="24"/>
        </w:rPr>
        <w:br/>
        <w:t xml:space="preserve">    Just my age, sir—­she’s gone away</w:t>
      </w:r>
      <w:r>
        <w:rPr>
          <w:color w:val="000000"/>
          <w:sz w:val="24"/>
          <w:szCs w:val="24"/>
        </w:rPr>
        <w:br/>
        <w:t xml:space="preserve">      To spend the Summer across the water. </w:t>
      </w:r>
      <w:r>
        <w:rPr>
          <w:color w:val="000000"/>
          <w:sz w:val="24"/>
          <w:szCs w:val="24"/>
        </w:rPr>
        <w:br/>
        <w:t xml:space="preserve">    But </w:t>
      </w:r>
      <w:r>
        <w:rPr>
          <w:i/>
          <w:color w:val="000000"/>
          <w:sz w:val="24"/>
          <w:szCs w:val="24"/>
        </w:rPr>
        <w:t xml:space="preserve">us</w:t>
      </w:r>
      <w:r>
        <w:rPr>
          <w:color w:val="000000"/>
          <w:sz w:val="24"/>
          <w:szCs w:val="24"/>
        </w:rPr>
        <w:t xml:space="preserve">—­oh, well, we’re only “hands,”</w:t>
      </w:r>
      <w:r>
        <w:rPr>
          <w:color w:val="000000"/>
          <w:sz w:val="24"/>
          <w:szCs w:val="24"/>
        </w:rPr>
        <w:br/>
        <w:t xml:space="preserve">      Do you think to please us they’ll bear losses? </w:t>
      </w:r>
      <w:r>
        <w:rPr>
          <w:color w:val="000000"/>
          <w:sz w:val="24"/>
          <w:szCs w:val="24"/>
        </w:rPr>
        <w:br/>
        <w:t xml:space="preserve">    No, not a cent’s worth—­ah, you’ll see—­</w:t>
      </w:r>
      <w:r>
        <w:rPr>
          <w:color w:val="000000"/>
          <w:sz w:val="24"/>
          <w:szCs w:val="24"/>
        </w:rPr>
        <w:br/>
        <w:t xml:space="preserve">      I’m a working girl, sir, and I know bosses.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SLEEPING BEAUTY. </w:t>
      </w:r>
      <w:r>
        <w:rPr>
          <w:color w:val="000000"/>
          <w:sz w:val="24"/>
          <w:szCs w:val="24"/>
        </w:rPr>
        <w:br/>
        <w:t xml:space="preserve">    A PARABLE.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remember the nursery legend—­</w:t>
      </w:r>
      <w:r>
        <w:rPr>
          <w:color w:val="000000"/>
          <w:sz w:val="24"/>
          <w:szCs w:val="24"/>
        </w:rPr>
        <w:br/>
        <w:t xml:space="preserve">      We heard in the early days,</w:t>
      </w:r>
      <w:r>
        <w:rPr>
          <w:color w:val="000000"/>
          <w:sz w:val="24"/>
          <w:szCs w:val="24"/>
        </w:rPr>
        <w:br/>
        <w:t xml:space="preserve">    Ere we knew of the world’s deception</w:t>
      </w:r>
      <w:r>
        <w:rPr>
          <w:color w:val="000000"/>
          <w:sz w:val="24"/>
          <w:szCs w:val="24"/>
        </w:rPr>
        <w:br/>
        <w:t xml:space="preserve">      Or walked in its dusty ways,</w:t>
      </w:r>
      <w:r>
        <w:rPr>
          <w:color w:val="000000"/>
          <w:sz w:val="24"/>
          <w:szCs w:val="24"/>
        </w:rPr>
        <w:br/>
        <w:t xml:space="preserve">    And dwelt in a land of the fairies</w:t>
      </w:r>
      <w:r>
        <w:rPr>
          <w:color w:val="000000"/>
          <w:sz w:val="24"/>
          <w:szCs w:val="24"/>
        </w:rPr>
        <w:br/>
        <w:t xml:space="preserve">      Where the air was golden haze—­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 the maid, o’er whom the Summers</w:t>
      </w:r>
      <w:r>
        <w:rPr>
          <w:color w:val="000000"/>
          <w:sz w:val="24"/>
          <w:szCs w:val="24"/>
        </w:rPr>
        <w:br/>
        <w:t xml:space="preserve">      Of youth passed, like a swell</w:t>
      </w:r>
      <w:r>
        <w:rPr>
          <w:color w:val="000000"/>
          <w:sz w:val="24"/>
          <w:szCs w:val="24"/>
        </w:rPr>
        <w:br/>
        <w:t xml:space="preserve">    Of melody all unbroken,</w:t>
      </w:r>
      <w:r>
        <w:rPr>
          <w:color w:val="000000"/>
          <w:sz w:val="24"/>
          <w:szCs w:val="24"/>
        </w:rPr>
        <w:br/>
        <w:t xml:space="preserve">      Till evil wrought its spell,</w:t>
      </w:r>
      <w:r>
        <w:rPr>
          <w:color w:val="000000"/>
          <w:sz w:val="24"/>
          <w:szCs w:val="24"/>
        </w:rPr>
        <w:br/>
        <w:t xml:space="preserve">    And dream-embroidered curtains</w:t>
      </w:r>
      <w:r>
        <w:rPr>
          <w:color w:val="000000"/>
          <w:sz w:val="24"/>
          <w:szCs w:val="24"/>
        </w:rPr>
        <w:br/>
        <w:t xml:space="preserve">      Of slumber round her fell.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wood grew up round her castle,</w:t>
      </w:r>
      <w:r>
        <w:rPr>
          <w:color w:val="000000"/>
          <w:sz w:val="24"/>
          <w:szCs w:val="24"/>
        </w:rPr>
        <w:br/>
        <w:t xml:space="preserve">      The centuries o’er it rolled,</w:t>
      </w:r>
      <w:r>
        <w:rPr>
          <w:color w:val="000000"/>
          <w:sz w:val="24"/>
          <w:szCs w:val="24"/>
        </w:rPr>
        <w:br/>
        <w:t xml:space="preserve">    Wrapping its slumb’rous turrets</w:t>
      </w:r>
      <w:r>
        <w:rPr>
          <w:color w:val="000000"/>
          <w:sz w:val="24"/>
          <w:szCs w:val="24"/>
        </w:rPr>
        <w:br/>
        <w:t xml:space="preserve">      In clinging robes of mould,</w:t>
      </w:r>
      <w:r>
        <w:rPr>
          <w:color w:val="000000"/>
          <w:sz w:val="24"/>
          <w:szCs w:val="24"/>
        </w:rPr>
        <w:br/>
        <w:t xml:space="preserve">    And her name became a legend</w:t>
      </w:r>
      <w:r>
        <w:rPr>
          <w:color w:val="000000"/>
          <w:sz w:val="24"/>
          <w:szCs w:val="24"/>
        </w:rPr>
        <w:br/>
        <w:t xml:space="preserve">      By Winter fire-sides told.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Till the Prince came over the mountains</w:t>
      </w:r>
      <w:r>
        <w:rPr>
          <w:color w:val="000000"/>
          <w:sz w:val="24"/>
          <w:szCs w:val="24"/>
        </w:rPr>
        <w:br/>
        <w:t xml:space="preserve">      In the morning-glow of youth;</w:t>
      </w:r>
      <w:r>
        <w:rPr>
          <w:color w:val="000000"/>
          <w:sz w:val="24"/>
          <w:szCs w:val="24"/>
        </w:rPr>
        <w:br/>
        <w:t xml:space="preserve">    The forest sank before him</w:t>
      </w:r>
      <w:r>
        <w:rPr>
          <w:color w:val="000000"/>
          <w:sz w:val="24"/>
          <w:szCs w:val="24"/>
        </w:rPr>
        <w:br/>
        <w:t xml:space="preserve">      Like wrong before the truth,</w:t>
      </w:r>
      <w:r>
        <w:rPr>
          <w:color w:val="000000"/>
          <w:sz w:val="24"/>
          <w:szCs w:val="24"/>
        </w:rPr>
        <w:br/>
        <w:t xml:space="preserve">    And he passed the dim old portal,</w:t>
      </w:r>
      <w:r>
        <w:rPr>
          <w:color w:val="000000"/>
          <w:sz w:val="24"/>
          <w:szCs w:val="24"/>
        </w:rPr>
        <w:br/>
        <w:t xml:space="preserve">      With its warders so uncouth,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Woke with a kiss the Princess,</w:t>
      </w:r>
      <w:r>
        <w:rPr>
          <w:color w:val="000000"/>
          <w:sz w:val="24"/>
          <w:szCs w:val="24"/>
        </w:rPr>
        <w:br/>
        <w:t xml:space="preserve">      And broke enchantment’s chain,</w:t>
      </w:r>
      <w:r>
        <w:rPr>
          <w:color w:val="000000"/>
          <w:sz w:val="24"/>
          <w:szCs w:val="24"/>
        </w:rPr>
        <w:br/>
        <w:t xml:space="preserve">    The sleepy old castle wondered,</w:t>
      </w:r>
      <w:r>
        <w:rPr>
          <w:color w:val="000000"/>
          <w:sz w:val="24"/>
          <w:szCs w:val="24"/>
        </w:rPr>
        <w:br/>
        <w:t xml:space="preserve">      In its cobweb-cumbered brain,</w:t>
      </w:r>
      <w:r>
        <w:rPr>
          <w:color w:val="000000"/>
          <w:sz w:val="24"/>
          <w:szCs w:val="24"/>
        </w:rPr>
        <w:br/>
        <w:t xml:space="preserve">    At the tide of life and pleasure</w:t>
      </w:r>
      <w:r>
        <w:rPr>
          <w:color w:val="000000"/>
          <w:sz w:val="24"/>
          <w:szCs w:val="24"/>
        </w:rPr>
        <w:br/>
        <w:t xml:space="preserve">      That poured through each stony vein.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 love conquered an evil</w:t>
      </w:r>
      <w:r>
        <w:rPr>
          <w:color w:val="000000"/>
          <w:sz w:val="24"/>
          <w:szCs w:val="24"/>
        </w:rPr>
        <w:br/>
        <w:t xml:space="preserve">      Centuries old in might,</w:t>
      </w:r>
      <w:r>
        <w:rPr>
          <w:color w:val="000000"/>
          <w:sz w:val="24"/>
          <w:szCs w:val="24"/>
        </w:rPr>
        <w:br/>
        <w:t xml:space="preserve">    Scattering drowsy glamour,</w:t>
      </w:r>
      <w:r>
        <w:rPr>
          <w:color w:val="000000"/>
          <w:sz w:val="24"/>
          <w:szCs w:val="24"/>
        </w:rPr>
        <w:br/>
        <w:t xml:space="preserve">      Piercing the murky night,</w:t>
      </w:r>
      <w:r>
        <w:rPr>
          <w:color w:val="000000"/>
          <w:sz w:val="24"/>
          <w:szCs w:val="24"/>
        </w:rPr>
        <w:br/>
        <w:t xml:space="preserve">    Leading from thrall and darkness</w:t>
      </w:r>
      <w:r>
        <w:rPr>
          <w:color w:val="000000"/>
          <w:sz w:val="24"/>
          <w:szCs w:val="24"/>
        </w:rPr>
        <w:br/>
        <w:t xml:space="preserve">      Beauty, and joy, and 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EASTER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Too early, of course!  How provoking! </w:t>
      </w:r>
      <w:r>
        <w:rPr>
          <w:color w:val="000000"/>
          <w:sz w:val="24"/>
          <w:szCs w:val="24"/>
        </w:rPr>
        <w:br/>
        <w:t xml:space="preserve">      I told Ma just how it would be. </w:t>
      </w:r>
      <w:r>
        <w:rPr>
          <w:color w:val="000000"/>
          <w:sz w:val="24"/>
          <w:szCs w:val="24"/>
        </w:rPr>
        <w:br/>
        <w:t xml:space="preserve">    I might as well have on a wrapper,</w:t>
      </w:r>
      <w:r>
        <w:rPr>
          <w:color w:val="000000"/>
          <w:sz w:val="24"/>
          <w:szCs w:val="24"/>
        </w:rPr>
        <w:br/>
        <w:t xml:space="preserve">      For there isn’t a soul here to see. </w:t>
      </w:r>
      <w:r>
        <w:rPr>
          <w:color w:val="000000"/>
          <w:sz w:val="24"/>
          <w:szCs w:val="24"/>
        </w:rPr>
        <w:br/>
        <w:t xml:space="preserve">    There!  Sue Delaplaine’s pew is empty,—­</w:t>
      </w:r>
      <w:r>
        <w:rPr>
          <w:color w:val="000000"/>
          <w:sz w:val="24"/>
          <w:szCs w:val="24"/>
        </w:rPr>
        <w:br/>
        <w:t xml:space="preserve">      I declare if it isn’t too bad! </w:t>
      </w:r>
      <w:r>
        <w:rPr>
          <w:color w:val="000000"/>
          <w:sz w:val="24"/>
          <w:szCs w:val="24"/>
        </w:rPr>
        <w:br/>
        <w:t xml:space="preserve">    I know my suit cost more than hers did,</w:t>
      </w:r>
      <w:r>
        <w:rPr>
          <w:color w:val="000000"/>
          <w:sz w:val="24"/>
          <w:szCs w:val="24"/>
        </w:rPr>
        <w:br/>
        <w:t xml:space="preserve">      And I wanted to see her look mad. </w:t>
      </w:r>
      <w:r>
        <w:rPr>
          <w:color w:val="000000"/>
          <w:sz w:val="24"/>
          <w:szCs w:val="24"/>
        </w:rPr>
        <w:br/>
        <w:t xml:space="preserve">    I do think that sexton’s too stupid—­</w:t>
      </w:r>
      <w:r>
        <w:rPr>
          <w:color w:val="000000"/>
          <w:sz w:val="24"/>
          <w:szCs w:val="24"/>
        </w:rPr>
        <w:br/>
        <w:t xml:space="preserve">      He’s put some one else in our pew—­</w:t>
      </w:r>
      <w:r>
        <w:rPr>
          <w:color w:val="000000"/>
          <w:sz w:val="24"/>
          <w:szCs w:val="24"/>
        </w:rPr>
        <w:br/>
        <w:t xml:space="preserve">    And the girl’s dress just kills mine completely;</w:t>
      </w:r>
      <w:r>
        <w:rPr>
          <w:color w:val="000000"/>
          <w:sz w:val="24"/>
          <w:szCs w:val="24"/>
        </w:rPr>
        <w:br/>
        <w:t xml:space="preserve">      Now what am I going to do? </w:t>
      </w:r>
      <w:r>
        <w:rPr>
          <w:color w:val="000000"/>
          <w:sz w:val="24"/>
          <w:szCs w:val="24"/>
        </w:rPr>
        <w:br/>
        <w:t xml:space="preserve">    The psalter, and Sue isn’t here yet! </w:t>
      </w:r>
      <w:r>
        <w:rPr>
          <w:color w:val="000000"/>
          <w:sz w:val="24"/>
          <w:szCs w:val="24"/>
        </w:rPr>
        <w:br/>
        <w:t xml:space="preserve">      I don’t care, I think it’s a sin</w:t>
      </w:r>
      <w:r>
        <w:rPr>
          <w:color w:val="000000"/>
          <w:sz w:val="24"/>
          <w:szCs w:val="24"/>
        </w:rPr>
        <w:br/>
        <w:t xml:space="preserve">    For people to get late to service,</w:t>
      </w:r>
      <w:r>
        <w:rPr>
          <w:color w:val="000000"/>
          <w:sz w:val="24"/>
          <w:szCs w:val="24"/>
        </w:rPr>
        <w:br/>
        <w:t xml:space="preserve">      Just to make a great show coming in. </w:t>
      </w:r>
      <w:r>
        <w:rPr>
          <w:color w:val="000000"/>
          <w:sz w:val="24"/>
          <w:szCs w:val="24"/>
        </w:rPr>
        <w:br/>
        <w:t xml:space="preserve">    Perhaps she is sick, and can’t get here—­</w:t>
      </w:r>
      <w:r>
        <w:rPr>
          <w:color w:val="000000"/>
          <w:sz w:val="24"/>
          <w:szCs w:val="24"/>
        </w:rPr>
        <w:br/>
        <w:t xml:space="preserve">      She said she’d a headache last night. </w:t>
      </w:r>
      <w:r>
        <w:rPr>
          <w:color w:val="000000"/>
          <w:sz w:val="24"/>
          <w:szCs w:val="24"/>
        </w:rPr>
        <w:br/>
        <w:t xml:space="preserve">    How mad she’ll be after her fussing! </w:t>
      </w:r>
      <w:r>
        <w:rPr>
          <w:color w:val="000000"/>
          <w:sz w:val="24"/>
          <w:szCs w:val="24"/>
        </w:rPr>
        <w:br/>
        <w:t xml:space="preserve">      I declare, it would serve her just right. </w:t>
      </w:r>
      <w:r>
        <w:rPr>
          <w:color w:val="000000"/>
          <w:sz w:val="24"/>
          <w:szCs w:val="24"/>
        </w:rPr>
        <w:br/>
        <w:t xml:space="preserve">    Oh, you’ve got here at last, my dear, have you? </w:t>
      </w:r>
      <w:r>
        <w:rPr>
          <w:color w:val="000000"/>
          <w:sz w:val="24"/>
          <w:szCs w:val="24"/>
        </w:rPr>
        <w:br/>
        <w:t xml:space="preserve">      Well, I don’t think you need be so proud</w:t>
      </w:r>
      <w:r>
        <w:rPr>
          <w:color w:val="000000"/>
          <w:sz w:val="24"/>
          <w:szCs w:val="24"/>
        </w:rPr>
        <w:br/>
        <w:t xml:space="preserve">    Of that bonnet, if Virot did make it,</w:t>
      </w:r>
      <w:r>
        <w:rPr>
          <w:color w:val="000000"/>
          <w:sz w:val="24"/>
          <w:szCs w:val="24"/>
        </w:rPr>
        <w:br/>
        <w:t xml:space="preserve">      It’s horrid fast-looking and loud. </w:t>
      </w:r>
      <w:r>
        <w:rPr>
          <w:color w:val="000000"/>
          <w:sz w:val="24"/>
          <w:szCs w:val="24"/>
        </w:rPr>
        <w:br/>
        <w:t xml:space="preserve">    What a dress!—­for a girl in her senses</w:t>
      </w:r>
      <w:r>
        <w:rPr>
          <w:color w:val="000000"/>
          <w:sz w:val="24"/>
          <w:szCs w:val="24"/>
        </w:rPr>
        <w:br/>
        <w:t xml:space="preserve">      To go on the street in light blue!—­</w:t>
      </w:r>
      <w:r>
        <w:rPr>
          <w:color w:val="000000"/>
          <w:sz w:val="24"/>
          <w:szCs w:val="24"/>
        </w:rPr>
        <w:br/>
        <w:t xml:space="preserve">    And those coat-sleeves—­they wore them last Summer—­</w:t>
      </w:r>
      <w:r>
        <w:rPr>
          <w:color w:val="000000"/>
          <w:sz w:val="24"/>
          <w:szCs w:val="24"/>
        </w:rPr>
        <w:br/>
        <w:t xml:space="preserve">      Don’t doubt, though, that she thinks they’re new. </w:t>
      </w:r>
      <w:r>
        <w:rPr>
          <w:color w:val="000000"/>
          <w:sz w:val="24"/>
          <w:szCs w:val="24"/>
        </w:rPr>
        <w:br/>
        <w:t xml:space="preserve">    Mrs. Gray’s polonaise was imported—­</w:t>
      </w:r>
      <w:r>
        <w:rPr>
          <w:color w:val="000000"/>
          <w:sz w:val="24"/>
          <w:szCs w:val="24"/>
        </w:rPr>
        <w:br/>
        <w:t xml:space="preserve">      So dreadful!—­a minister’s wife,</w:t>
      </w:r>
      <w:r>
        <w:rPr>
          <w:color w:val="000000"/>
          <w:sz w:val="24"/>
          <w:szCs w:val="24"/>
        </w:rPr>
        <w:br/>
        <w:t xml:space="preserve">    And thinking so much about fashion!—­</w:t>
      </w:r>
      <w:r>
        <w:rPr>
          <w:color w:val="000000"/>
          <w:sz w:val="24"/>
          <w:szCs w:val="24"/>
        </w:rPr>
        <w:br/>
        <w:t xml:space="preserve">      A pretty example of life! </w:t>
      </w:r>
      <w:r>
        <w:rPr>
          <w:color w:val="000000"/>
          <w:sz w:val="24"/>
          <w:szCs w:val="24"/>
        </w:rPr>
        <w:br/>
        <w:t xml:space="preserve">    The altar’s dressed sweetly.  I wonder</w:t>
      </w:r>
      <w:r>
        <w:rPr>
          <w:color w:val="000000"/>
          <w:sz w:val="24"/>
          <w:szCs w:val="24"/>
        </w:rPr>
        <w:br/>
        <w:t xml:space="preserve">      Who sent those white flowers for the font!—­</w:t>
      </w:r>
      <w:r>
        <w:rPr>
          <w:color w:val="000000"/>
          <w:sz w:val="24"/>
          <w:szCs w:val="24"/>
        </w:rPr>
        <w:br/>
        <w:t xml:space="preserve">    Some girl who’s gone on the assistant—­</w:t>
      </w:r>
      <w:r>
        <w:rPr>
          <w:color w:val="000000"/>
          <w:sz w:val="24"/>
          <w:szCs w:val="24"/>
        </w:rPr>
        <w:br/>
        <w:t xml:space="preserve">      Don’t doubt it was Bessie Lamont. </w:t>
      </w:r>
      <w:r>
        <w:rPr>
          <w:color w:val="000000"/>
          <w:sz w:val="24"/>
          <w:szCs w:val="24"/>
        </w:rPr>
        <w:br/>
        <w:t xml:space="preserve">    Just look at her now, little humbug!—­</w:t>
      </w:r>
      <w:r>
        <w:rPr>
          <w:color w:val="000000"/>
          <w:sz w:val="24"/>
          <w:szCs w:val="24"/>
        </w:rPr>
        <w:br/>
        <w:t xml:space="preserve">      So devout—­I suppose she don’t know</w:t>
      </w:r>
      <w:r>
        <w:rPr>
          <w:color w:val="000000"/>
          <w:sz w:val="24"/>
          <w:szCs w:val="24"/>
        </w:rPr>
        <w:br/>
        <w:t xml:space="preserve">    That she’s bending her head too far over,</w:t>
      </w:r>
      <w:r>
        <w:rPr>
          <w:color w:val="000000"/>
          <w:sz w:val="24"/>
          <w:szCs w:val="24"/>
        </w:rPr>
        <w:br/>
        <w:t xml:space="preserve">      And the ends of her switches all show. </w:t>
      </w:r>
      <w:r>
        <w:rPr>
          <w:color w:val="000000"/>
          <w:sz w:val="24"/>
          <w:szCs w:val="24"/>
        </w:rPr>
        <w:br/>
        <w:t xml:space="preserve">    What a sight Mrs. Ward is this morning! </w:t>
      </w:r>
      <w:r>
        <w:rPr>
          <w:color w:val="000000"/>
          <w:sz w:val="24"/>
          <w:szCs w:val="24"/>
        </w:rPr>
        <w:br/>
        <w:t xml:space="preserve">      That woman will kill me some day. </w:t>
      </w:r>
      <w:r>
        <w:rPr>
          <w:color w:val="000000"/>
          <w:sz w:val="24"/>
          <w:szCs w:val="24"/>
        </w:rPr>
        <w:br/>
        <w:t xml:space="preserve">    With her horrible lilacs and crimsons;</w:t>
      </w:r>
      <w:r>
        <w:rPr>
          <w:color w:val="000000"/>
          <w:sz w:val="24"/>
          <w:szCs w:val="24"/>
        </w:rPr>
        <w:br/>
        <w:t xml:space="preserve">      Why will these old things dress so gay? </w:t>
      </w:r>
      <w:r>
        <w:rPr>
          <w:color w:val="000000"/>
          <w:sz w:val="24"/>
          <w:szCs w:val="24"/>
        </w:rPr>
        <w:br/>
        <w:t xml:space="preserve">    And there’s Jenny Welles with Fred. Tracy—­</w:t>
      </w:r>
      <w:r>
        <w:rPr>
          <w:color w:val="000000"/>
          <w:sz w:val="24"/>
          <w:szCs w:val="24"/>
        </w:rPr>
        <w:br/>
        <w:t xml:space="preserve">      She’s engaged to him now—­horrid thing! </w:t>
      </w:r>
      <w:r>
        <w:rPr>
          <w:color w:val="000000"/>
          <w:sz w:val="24"/>
          <w:szCs w:val="24"/>
        </w:rPr>
        <w:br/>
        <w:t xml:space="preserve">    Dear me!  I’d keep on my glove sometimes,</w:t>
      </w:r>
      <w:r>
        <w:rPr>
          <w:color w:val="000000"/>
          <w:sz w:val="24"/>
          <w:szCs w:val="24"/>
        </w:rPr>
        <w:br/>
        <w:t xml:space="preserve">      If I did have a solitaire ring! </w:t>
      </w:r>
      <w:r>
        <w:rPr>
          <w:color w:val="000000"/>
          <w:sz w:val="24"/>
          <w:szCs w:val="24"/>
        </w:rPr>
        <w:br/>
        <w:t xml:space="preserve">    How can this girl next to me act so—­</w:t>
      </w:r>
      <w:r>
        <w:rPr>
          <w:color w:val="000000"/>
          <w:sz w:val="24"/>
          <w:szCs w:val="24"/>
        </w:rPr>
        <w:br/>
        <w:t xml:space="preserve">      The way that she turns round and stares,</w:t>
      </w:r>
      <w:r>
        <w:rPr>
          <w:color w:val="000000"/>
          <w:sz w:val="24"/>
          <w:szCs w:val="24"/>
        </w:rPr>
        <w:br/>
        <w:t xml:space="preserve">    And then makes remarks about people;</w:t>
      </w:r>
      <w:r>
        <w:rPr>
          <w:color w:val="000000"/>
          <w:sz w:val="24"/>
          <w:szCs w:val="24"/>
        </w:rPr>
        <w:br/>
        <w:t xml:space="preserve">      She’d better be saying her prayers. </w:t>
      </w:r>
      <w:r>
        <w:rPr>
          <w:color w:val="000000"/>
          <w:sz w:val="24"/>
          <w:szCs w:val="24"/>
        </w:rPr>
        <w:br/>
        <w:t xml:space="preserve">    Oh dear, what a dreadful long sermon! </w:t>
      </w:r>
      <w:r>
        <w:rPr>
          <w:color w:val="000000"/>
          <w:sz w:val="24"/>
          <w:szCs w:val="24"/>
        </w:rPr>
        <w:br/>
        <w:t xml:space="preserve">      He must love to hear himself talk! </w:t>
      </w:r>
      <w:r>
        <w:rPr>
          <w:color w:val="000000"/>
          <w:sz w:val="24"/>
          <w:szCs w:val="24"/>
        </w:rPr>
        <w:br/>
        <w:t xml:space="preserve">    And it’s after twelve now,—­how provoking! </w:t>
      </w:r>
      <w:r>
        <w:rPr>
          <w:color w:val="000000"/>
          <w:sz w:val="24"/>
          <w:szCs w:val="24"/>
        </w:rPr>
        <w:br/>
        <w:t xml:space="preserve">      I wanted to have a nice walk. </w:t>
      </w:r>
      <w:r>
        <w:rPr>
          <w:color w:val="000000"/>
          <w:sz w:val="24"/>
          <w:szCs w:val="24"/>
        </w:rPr>
        <w:br/>
        <w:t xml:space="preserve">    Through at last.  Well it isn’t so dreadful</w:t>
      </w:r>
      <w:r>
        <w:rPr>
          <w:color w:val="000000"/>
          <w:sz w:val="24"/>
          <w:szCs w:val="24"/>
        </w:rPr>
        <w:br/>
        <w:t xml:space="preserve">      After all, for we don’t dine till one;</w:t>
      </w:r>
      <w:r>
        <w:rPr>
          <w:color w:val="000000"/>
          <w:sz w:val="24"/>
          <w:szCs w:val="24"/>
        </w:rPr>
        <w:br/>
        <w:t xml:space="preserve">    How can people say church is poky!—­</w:t>
      </w:r>
      <w:r>
        <w:rPr>
          <w:color w:val="000000"/>
          <w:sz w:val="24"/>
          <w:szCs w:val="24"/>
        </w:rPr>
        <w:br/>
        <w:t xml:space="preserve">      So wicked!—­I think it’s real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LEGEND OF ST. VALENTINE.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Come!  Why, halloa, that you, Jack? </w:t>
      </w:r>
      <w:r>
        <w:rPr>
          <w:color w:val="000000"/>
          <w:sz w:val="24"/>
          <w:szCs w:val="24"/>
        </w:rPr>
        <w:br/>
        <w:t xml:space="preserve">      How’s the world been using you? </w:t>
      </w:r>
      <w:r>
        <w:rPr>
          <w:color w:val="000000"/>
          <w:sz w:val="24"/>
          <w:szCs w:val="24"/>
        </w:rPr>
        <w:br/>
        <w:t xml:space="preserve">    Want your pipe? it’s in the jar—­</w:t>
      </w:r>
      <w:r>
        <w:rPr>
          <w:color w:val="000000"/>
          <w:sz w:val="24"/>
          <w:szCs w:val="24"/>
        </w:rPr>
        <w:br/>
        <w:t xml:space="preserve">      Think I might be looking blue. </w:t>
      </w:r>
      <w:r>
        <w:rPr>
          <w:color w:val="000000"/>
          <w:sz w:val="24"/>
          <w:szCs w:val="24"/>
        </w:rPr>
        <w:br/>
        <w:t xml:space="preserve">    Maud’s been breaking off with me,</w:t>
      </w:r>
      <w:r>
        <w:rPr>
          <w:color w:val="000000"/>
          <w:sz w:val="24"/>
          <w:szCs w:val="24"/>
        </w:rPr>
        <w:br/>
        <w:t xml:space="preserve">      Fact—­see here—­I’ve got the ring. </w:t>
      </w:r>
      <w:r>
        <w:rPr>
          <w:color w:val="000000"/>
          <w:sz w:val="24"/>
          <w:szCs w:val="24"/>
        </w:rPr>
        <w:br/>
        <w:t xml:space="preserve">    That’s the note she sent it in;</w:t>
      </w:r>
      <w:r>
        <w:rPr>
          <w:color w:val="000000"/>
          <w:sz w:val="24"/>
          <w:szCs w:val="24"/>
        </w:rPr>
        <w:br/>
        <w:t xml:space="preserve">      Read it—­soothing sort of thing. </w:t>
      </w:r>
      <w:r>
        <w:rPr>
          <w:color w:val="000000"/>
          <w:sz w:val="24"/>
          <w:szCs w:val="24"/>
        </w:rPr>
        <w:br/>
        <w:t xml:space="preserve">    Jack, you know I write sometimes—­</w:t>
      </w:r>
      <w:r>
        <w:rPr>
          <w:color w:val="000000"/>
          <w:sz w:val="24"/>
          <w:szCs w:val="24"/>
        </w:rPr>
        <w:br/>
        <w:t xml:space="preserve">      Must have read some things of mine. </w:t>
      </w:r>
      <w:r>
        <w:rPr>
          <w:color w:val="000000"/>
          <w:sz w:val="24"/>
          <w:szCs w:val="24"/>
        </w:rPr>
        <w:br/>
        <w:t xml:space="preserve">    Well, I thought I’d just send Maud</w:t>
      </w:r>
      <w:r>
        <w:rPr>
          <w:color w:val="000000"/>
          <w:sz w:val="24"/>
          <w:szCs w:val="24"/>
        </w:rPr>
        <w:br/>
        <w:t xml:space="preserve">      Something for a valentine. </w:t>
      </w:r>
      <w:r>
        <w:rPr>
          <w:color w:val="000000"/>
          <w:sz w:val="24"/>
          <w:szCs w:val="24"/>
        </w:rPr>
        <w:br/>
        <w:t xml:space="preserve">    So I ground some verses out</w:t>
      </w:r>
      <w:r>
        <w:rPr>
          <w:color w:val="000000"/>
          <w:sz w:val="24"/>
          <w:szCs w:val="24"/>
        </w:rPr>
        <w:br/>
        <w:t xml:space="preserve">      In the softest kind of style,</w:t>
      </w:r>
      <w:r>
        <w:rPr>
          <w:color w:val="000000"/>
          <w:sz w:val="24"/>
          <w:szCs w:val="24"/>
        </w:rPr>
        <w:br/>
        <w:t xml:space="preserve">    Full of love, and that, you know—­</w:t>
      </w:r>
      <w:r>
        <w:rPr>
          <w:color w:val="000000"/>
          <w:sz w:val="24"/>
          <w:szCs w:val="24"/>
        </w:rPr>
        <w:br/>
        <w:t xml:space="preserve">      Bothered me an awful while;</w:t>
      </w:r>
      <w:r>
        <w:rPr>
          <w:color w:val="000000"/>
          <w:sz w:val="24"/>
          <w:szCs w:val="24"/>
        </w:rPr>
        <w:br/>
        <w:t xml:space="preserve">    Quite a heavy piece of work. </w:t>
      </w:r>
      <w:r>
        <w:rPr>
          <w:color w:val="000000"/>
          <w:sz w:val="24"/>
          <w:szCs w:val="24"/>
        </w:rPr>
        <w:br/>
        <w:t xml:space="preserve">      So when I had got them done—­</w:t>
      </w:r>
      <w:r>
        <w:rPr>
          <w:color w:val="000000"/>
          <w:sz w:val="24"/>
          <w:szCs w:val="24"/>
        </w:rPr>
        <w:br/>
        <w:t xml:space="preserve">    Why, I thought them much too good</w:t>
      </w:r>
      <w:r>
        <w:rPr>
          <w:color w:val="000000"/>
          <w:sz w:val="24"/>
          <w:szCs w:val="24"/>
        </w:rPr>
        <w:br/>
        <w:t xml:space="preserve">      Just to waste that way on one. </w:t>
      </w:r>
      <w:r>
        <w:rPr>
          <w:color w:val="000000"/>
          <w:sz w:val="24"/>
          <w:szCs w:val="24"/>
        </w:rPr>
        <w:br/>
        <w:t xml:space="preserve">    Jack, I told you, didn’t I,</w:t>
      </w:r>
      <w:r>
        <w:rPr>
          <w:color w:val="000000"/>
          <w:sz w:val="24"/>
          <w:szCs w:val="24"/>
        </w:rPr>
        <w:br/>
        <w:t xml:space="preserve">      All about that black-eyed girl</w:t>
      </w:r>
      <w:r>
        <w:rPr>
          <w:color w:val="000000"/>
          <w:sz w:val="24"/>
          <w:szCs w:val="24"/>
        </w:rPr>
        <w:br/>
        <w:t xml:space="preserve">    Up in Stratford—­last July—­</w:t>
      </w:r>
      <w:r>
        <w:rPr>
          <w:color w:val="000000"/>
          <w:sz w:val="24"/>
          <w:szCs w:val="24"/>
        </w:rPr>
        <w:br/>
        <w:t xml:space="preserve">      Oh! you know; you saw her curl? </w:t>
      </w:r>
      <w:r>
        <w:rPr>
          <w:color w:val="000000"/>
          <w:sz w:val="24"/>
          <w:szCs w:val="24"/>
        </w:rPr>
        <w:br/>
        <w:t xml:space="preserve">    Well, old fellow, she’s the one</w:t>
      </w:r>
      <w:r>
        <w:rPr>
          <w:color w:val="000000"/>
          <w:sz w:val="24"/>
          <w:szCs w:val="24"/>
        </w:rPr>
        <w:br/>
        <w:t xml:space="preserve">      That this row is all about,</w:t>
      </w:r>
      <w:r>
        <w:rPr>
          <w:color w:val="000000"/>
          <w:sz w:val="24"/>
          <w:szCs w:val="24"/>
        </w:rPr>
        <w:br/>
        <w:t xml:space="preserve">    For I sent her—­who’d have thought</w:t>
      </w:r>
      <w:r>
        <w:rPr>
          <w:color w:val="000000"/>
          <w:sz w:val="24"/>
          <w:szCs w:val="24"/>
        </w:rPr>
        <w:br/>
        <w:t xml:space="preserve">      Maud would ever find it out—­</w:t>
      </w:r>
      <w:r>
        <w:rPr>
          <w:color w:val="000000"/>
          <w:sz w:val="24"/>
          <w:szCs w:val="24"/>
        </w:rPr>
        <w:br/>
        <w:t xml:space="preserve">    Those same verses, word for word—­</w:t>
      </w:r>
      <w:r>
        <w:rPr>
          <w:color w:val="000000"/>
          <w:sz w:val="24"/>
          <w:szCs w:val="24"/>
        </w:rPr>
        <w:br/>
        <w:t xml:space="preserve">      Hang it, man! you needn’t roar—­</w:t>
      </w:r>
      <w:r>
        <w:rPr>
          <w:color w:val="000000"/>
          <w:sz w:val="24"/>
          <w:szCs w:val="24"/>
        </w:rPr>
        <w:br/>
        <w:t xml:space="preserve">    “Splendid joke!” well, so I thought—­</w:t>
      </w:r>
      <w:r>
        <w:rPr>
          <w:color w:val="000000"/>
          <w:sz w:val="24"/>
          <w:szCs w:val="24"/>
        </w:rPr>
        <w:br/>
        <w:t xml:space="preserve">      No, don’t think so any more. </w:t>
      </w:r>
      <w:r>
        <w:rPr>
          <w:color w:val="000000"/>
          <w:sz w:val="24"/>
          <w:szCs w:val="24"/>
        </w:rPr>
        <w:br/>
        <w:t xml:space="preserve">    Yesterday, you know it rained,</w:t>
      </w:r>
      <w:r>
        <w:rPr>
          <w:color w:val="000000"/>
          <w:sz w:val="24"/>
          <w:szCs w:val="24"/>
        </w:rPr>
        <w:br/>
        <w:t xml:space="preserve">      I’d been up late—­at a ball—­</w:t>
      </w:r>
      <w:r>
        <w:rPr>
          <w:color w:val="000000"/>
          <w:sz w:val="24"/>
          <w:szCs w:val="24"/>
        </w:rPr>
        <w:br/>
        <w:t xml:space="preserve">    Didn’t know what else to do—­</w:t>
      </w:r>
      <w:r>
        <w:rPr>
          <w:color w:val="000000"/>
          <w:sz w:val="24"/>
          <w:szCs w:val="24"/>
        </w:rPr>
        <w:br/>
        <w:t xml:space="preserve">      Went up and made Maud a call,</w:t>
      </w:r>
      <w:r>
        <w:rPr>
          <w:color w:val="000000"/>
          <w:sz w:val="24"/>
          <w:szCs w:val="24"/>
        </w:rPr>
        <w:br/>
        <w:t xml:space="preserve">    Found some other girl there, too,</w:t>
      </w:r>
      <w:r>
        <w:rPr>
          <w:color w:val="000000"/>
          <w:sz w:val="24"/>
          <w:szCs w:val="24"/>
        </w:rPr>
        <w:br/>
        <w:t xml:space="preserve">      They were playing a duet. </w:t>
      </w:r>
      <w:r>
        <w:rPr>
          <w:color w:val="000000"/>
          <w:sz w:val="24"/>
          <w:szCs w:val="24"/>
        </w:rPr>
        <w:br/>
        <w:t xml:space="preserve">    “Fred, my cousin, Nelly Deane,”—­</w:t>
      </w:r>
      <w:r>
        <w:rPr>
          <w:color w:val="000000"/>
          <w:sz w:val="24"/>
          <w:szCs w:val="24"/>
        </w:rPr>
        <w:br/>
        <w:t xml:space="preserve">      Yes, Jack, there was my brunette;</w:t>
      </w:r>
      <w:r>
        <w:rPr>
          <w:color w:val="000000"/>
          <w:sz w:val="24"/>
          <w:szCs w:val="24"/>
        </w:rPr>
        <w:br/>
        <w:t xml:space="preserve">    You should just have seen me, Jack—­</w:t>
      </w:r>
      <w:r>
        <w:rPr>
          <w:color w:val="000000"/>
          <w:sz w:val="24"/>
          <w:szCs w:val="24"/>
        </w:rPr>
        <w:br/>
        <w:t xml:space="preserve">      Now, old fellow, please don’t laugh,</w:t>
      </w:r>
      <w:r>
        <w:rPr>
          <w:color w:val="000000"/>
          <w:sz w:val="24"/>
          <w:szCs w:val="24"/>
        </w:rPr>
        <w:br/>
        <w:t xml:space="preserve">    I feel bad about it—­fact—­</w:t>
      </w:r>
      <w:r>
        <w:rPr>
          <w:color w:val="000000"/>
          <w:sz w:val="24"/>
          <w:szCs w:val="24"/>
        </w:rPr>
        <w:br/>
        <w:t xml:space="preserve">      And I really can’t stand chaff. </w:t>
      </w:r>
      <w:r>
        <w:rPr>
          <w:color w:val="000000"/>
          <w:sz w:val="24"/>
          <w:szCs w:val="24"/>
        </w:rPr>
        <w:br/>
        <w:t xml:space="preserve">    Well, I tried to talk to Maud,</w:t>
      </w:r>
      <w:r>
        <w:rPr>
          <w:color w:val="000000"/>
          <w:sz w:val="24"/>
          <w:szCs w:val="24"/>
        </w:rPr>
        <w:br/>
        <w:t xml:space="preserve">      There was Nell, though, sitting by;</w:t>
      </w:r>
      <w:r>
        <w:rPr>
          <w:color w:val="000000"/>
          <w:sz w:val="24"/>
          <w:szCs w:val="24"/>
        </w:rPr>
        <w:br/>
        <w:t xml:space="preserve">    Every now and then she’d laugh,</w:t>
      </w:r>
      <w:r>
        <w:rPr>
          <w:color w:val="000000"/>
          <w:sz w:val="24"/>
          <w:szCs w:val="24"/>
        </w:rPr>
        <w:br/>
        <w:t xml:space="preserve">      Sure I can’t imagine why. </w:t>
      </w:r>
      <w:r>
        <w:rPr>
          <w:color w:val="000000"/>
          <w:sz w:val="24"/>
          <w:szCs w:val="24"/>
        </w:rPr>
        <w:br/>
        <w:t xml:space="preserve">    Maud would read that beastly poem,</w:t>
      </w:r>
      <w:r>
        <w:rPr>
          <w:color w:val="000000"/>
          <w:sz w:val="24"/>
          <w:szCs w:val="24"/>
        </w:rPr>
        <w:br/>
        <w:t xml:space="preserve">      Nell’s eyes said in just one glance,</w:t>
      </w:r>
      <w:r>
        <w:rPr>
          <w:color w:val="000000"/>
          <w:sz w:val="24"/>
          <w:szCs w:val="24"/>
        </w:rPr>
        <w:br/>
        <w:t xml:space="preserve">    “Wont I make you pay for this,</w:t>
      </w:r>
      <w:r>
        <w:rPr>
          <w:color w:val="000000"/>
          <w:sz w:val="24"/>
          <w:szCs w:val="24"/>
        </w:rPr>
        <w:br/>
        <w:t xml:space="preserve">      If I ever get the chance!”</w:t>
      </w:r>
      <w:r>
        <w:rPr>
          <w:color w:val="000000"/>
          <w:sz w:val="24"/>
          <w:szCs w:val="24"/>
        </w:rPr>
        <w:br/>
        <w:t xml:space="preserve">    Some one came and rang the bell,</w:t>
      </w:r>
      <w:r>
        <w:rPr>
          <w:color w:val="000000"/>
          <w:sz w:val="24"/>
          <w:szCs w:val="24"/>
        </w:rPr>
        <w:br/>
        <w:t xml:space="preserve">      Just a note for Nell, by post. </w:t>
      </w:r>
      <w:r>
        <w:rPr>
          <w:color w:val="000000"/>
          <w:sz w:val="24"/>
          <w:szCs w:val="24"/>
        </w:rPr>
        <w:br/>
        <w:t xml:space="preserve">    Jack, I saw my monogram—­</w:t>
      </w:r>
      <w:r>
        <w:rPr>
          <w:color w:val="000000"/>
          <w:sz w:val="24"/>
          <w:szCs w:val="24"/>
        </w:rPr>
        <w:br/>
        <w:t xml:space="preserve">      I’d have rather seen a ghost. </w:t>
      </w:r>
      <w:r>
        <w:rPr>
          <w:color w:val="000000"/>
          <w:sz w:val="24"/>
          <w:szCs w:val="24"/>
        </w:rPr>
        <w:br/>
        <w:t xml:space="preserve">    Yes—­her verses—­I suppose</w:t>
      </w:r>
      <w:r>
        <w:rPr>
          <w:color w:val="000000"/>
          <w:sz w:val="24"/>
          <w:szCs w:val="24"/>
        </w:rPr>
        <w:br/>
        <w:t xml:space="preserve">      That her folks had sent them down—­</w:t>
      </w:r>
      <w:r>
        <w:rPr>
          <w:color w:val="000000"/>
          <w:sz w:val="24"/>
          <w:szCs w:val="24"/>
        </w:rPr>
        <w:br/>
        <w:t xml:space="preserve">    Couldn’t get up there, you know—­</w:t>
      </w:r>
      <w:r>
        <w:rPr>
          <w:color w:val="000000"/>
          <w:sz w:val="24"/>
          <w:szCs w:val="24"/>
        </w:rPr>
        <w:br/>
        <w:t xml:space="preserve">      Till she’d left and come to town. </w:t>
      </w:r>
      <w:r>
        <w:rPr>
          <w:color w:val="000000"/>
          <w:sz w:val="24"/>
          <w:szCs w:val="24"/>
        </w:rPr>
        <w:br/>
        <w:t xml:space="preserve">    Nelly looked them quickly through—­</w:t>
      </w:r>
      <w:r>
        <w:rPr>
          <w:color w:val="000000"/>
          <w:sz w:val="24"/>
          <w:szCs w:val="24"/>
        </w:rPr>
        <w:br/>
        <w:t xml:space="preserve">      Laughed—­by Jove, I thought she’d choke. </w:t>
      </w:r>
      <w:r>
        <w:rPr>
          <w:color w:val="000000"/>
          <w:sz w:val="24"/>
          <w:szCs w:val="24"/>
        </w:rPr>
        <w:br/>
        <w:t xml:space="preserve">    “Maud—­he’ll kill me—­dear! oh, dear!—­</w:t>
      </w:r>
      <w:r>
        <w:rPr>
          <w:color w:val="000000"/>
          <w:sz w:val="24"/>
          <w:szCs w:val="24"/>
        </w:rPr>
        <w:br/>
        <w:t xml:space="preserve">      Read that; isn’t it a joke?”</w:t>
      </w:r>
      <w:r>
        <w:rPr>
          <w:color w:val="000000"/>
          <w:sz w:val="24"/>
          <w:szCs w:val="24"/>
        </w:rPr>
        <w:br/>
        <w:t xml:space="preserve">    Maud glanced through them—­sank right down</w:t>
      </w:r>
      <w:r>
        <w:rPr>
          <w:color w:val="000000"/>
          <w:sz w:val="24"/>
          <w:szCs w:val="24"/>
        </w:rPr>
        <w:br/>
        <w:t xml:space="preserve">      On the sofa—­hid her face—­</w:t>
      </w:r>
      <w:r>
        <w:rPr>
          <w:color w:val="000000"/>
          <w:sz w:val="24"/>
          <w:szCs w:val="24"/>
        </w:rPr>
        <w:br/>
        <w:t xml:space="preserve">    “Crying!”—­not much—­laughing, Jack—­</w:t>
      </w:r>
      <w:r>
        <w:rPr>
          <w:color w:val="000000"/>
          <w:sz w:val="24"/>
          <w:szCs w:val="24"/>
        </w:rPr>
        <w:br/>
        <w:t xml:space="preserve">      Don’t think she’s a hopeless case. </w:t>
      </w:r>
      <w:r>
        <w:rPr>
          <w:color w:val="000000"/>
          <w:sz w:val="24"/>
          <w:szCs w:val="24"/>
        </w:rPr>
        <w:br/>
        <w:t xml:space="preserve">    I just grabbed my hat and left—­</w:t>
      </w:r>
      <w:r>
        <w:rPr>
          <w:color w:val="000000"/>
          <w:sz w:val="24"/>
          <w:szCs w:val="24"/>
        </w:rPr>
        <w:br/>
        <w:t xml:space="preserve">      Only wish I’d gone before. </w:t>
      </w:r>
      <w:r>
        <w:rPr>
          <w:color w:val="000000"/>
          <w:sz w:val="24"/>
          <w:szCs w:val="24"/>
        </w:rPr>
        <w:br/>
        <w:t xml:space="preserve">    How they laughed!—­I heard them, Jack—­</w:t>
      </w:r>
      <w:r>
        <w:rPr>
          <w:color w:val="000000"/>
          <w:sz w:val="24"/>
          <w:szCs w:val="24"/>
        </w:rPr>
        <w:br/>
        <w:t xml:space="preserve">      Till I got outside the door. </w:t>
      </w:r>
      <w:r>
        <w:rPr>
          <w:color w:val="000000"/>
          <w:sz w:val="24"/>
          <w:szCs w:val="24"/>
        </w:rPr>
        <w:br/>
        <w:t xml:space="preserve">    There, confession’s done me good,</w:t>
      </w:r>
      <w:r>
        <w:rPr>
          <w:color w:val="000000"/>
          <w:sz w:val="24"/>
          <w:szCs w:val="24"/>
        </w:rPr>
        <w:br/>
        <w:t xml:space="preserve">      I can never win her back,</w:t>
      </w:r>
      <w:r>
        <w:rPr>
          <w:color w:val="000000"/>
          <w:sz w:val="24"/>
          <w:szCs w:val="24"/>
        </w:rPr>
        <w:br/>
        <w:t xml:space="preserve">    So I’ll calmly let her slide—­</w:t>
      </w:r>
      <w:r>
        <w:rPr>
          <w:color w:val="000000"/>
          <w:sz w:val="24"/>
          <w:szCs w:val="24"/>
        </w:rPr>
        <w:br/>
        <w:t xml:space="preserve">      Pass the ash-cup, will you, Jack.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FROST-BITTEN.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were driving home from the “Patriarchs’”—­</w:t>
      </w:r>
      <w:r>
        <w:rPr>
          <w:color w:val="000000"/>
          <w:sz w:val="24"/>
          <w:szCs w:val="24"/>
        </w:rPr>
        <w:br/>
        <w:t xml:space="preserve">      Molly Lefevre and I, you know;</w:t>
      </w:r>
      <w:r>
        <w:rPr>
          <w:color w:val="000000"/>
          <w:sz w:val="24"/>
          <w:szCs w:val="24"/>
        </w:rPr>
        <w:br/>
        <w:t xml:space="preserve">    The white flakes fluttered about our lamps;</w:t>
      </w:r>
      <w:r>
        <w:rPr>
          <w:color w:val="000000"/>
          <w:sz w:val="24"/>
          <w:szCs w:val="24"/>
        </w:rPr>
        <w:br/>
        <w:t xml:space="preserve">      Our wheels were hushed in the sleeping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white arms nestled amid her furs;</w:t>
      </w:r>
      <w:r>
        <w:rPr>
          <w:color w:val="000000"/>
          <w:sz w:val="24"/>
          <w:szCs w:val="24"/>
        </w:rPr>
        <w:br/>
        <w:t xml:space="preserve">      Her hands half-held, with languid grace,</w:t>
      </w:r>
      <w:r>
        <w:rPr>
          <w:color w:val="000000"/>
          <w:sz w:val="24"/>
          <w:szCs w:val="24"/>
        </w:rPr>
        <w:br/>
        <w:t xml:space="preserve">    Her fading roses; fair to see</w:t>
      </w:r>
      <w:r>
        <w:rPr>
          <w:color w:val="000000"/>
          <w:sz w:val="24"/>
          <w:szCs w:val="24"/>
        </w:rPr>
        <w:br/>
        <w:t xml:space="preserve">      Was the dreamy look in her sweet, young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watched her, saying never a word,</w:t>
      </w:r>
      <w:r>
        <w:rPr>
          <w:color w:val="000000"/>
          <w:sz w:val="24"/>
          <w:szCs w:val="24"/>
        </w:rPr>
        <w:br/>
        <w:t xml:space="preserve">      For I would not waken those dreaming eyes. </w:t>
      </w:r>
      <w:r>
        <w:rPr>
          <w:color w:val="000000"/>
          <w:sz w:val="24"/>
          <w:szCs w:val="24"/>
        </w:rPr>
        <w:br/>
        <w:t xml:space="preserve">    The breath of the roses filled the air,</w:t>
      </w:r>
      <w:r>
        <w:rPr>
          <w:color w:val="000000"/>
          <w:sz w:val="24"/>
          <w:szCs w:val="24"/>
        </w:rPr>
        <w:br/>
        <w:t xml:space="preserve">      And my thoughts were many, and far from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At last I said to her, bending near,</w:t>
      </w:r>
      <w:r>
        <w:rPr>
          <w:color w:val="000000"/>
          <w:sz w:val="24"/>
          <w:szCs w:val="24"/>
        </w:rPr>
        <w:br/>
        <w:t xml:space="preserve">      “Ah, Molly Lefevre, how sweet ’twould be,</w:t>
      </w:r>
      <w:r>
        <w:rPr>
          <w:color w:val="000000"/>
          <w:sz w:val="24"/>
          <w:szCs w:val="24"/>
        </w:rPr>
        <w:br/>
        <w:t xml:space="preserve">    To ride on dreaming, all our lives,</w:t>
      </w:r>
      <w:r>
        <w:rPr>
          <w:color w:val="000000"/>
          <w:sz w:val="24"/>
          <w:szCs w:val="24"/>
        </w:rPr>
        <w:br/>
        <w:t xml:space="preserve">      Alone with the roses—­you and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sweet lips faltered, her sweet eyes fell,</w:t>
      </w:r>
      <w:r>
        <w:rPr>
          <w:color w:val="000000"/>
          <w:sz w:val="24"/>
          <w:szCs w:val="24"/>
        </w:rPr>
        <w:br/>
        <w:t xml:space="preserve">      And, low as the voice of a Summer rill,</w:t>
      </w:r>
      <w:r>
        <w:rPr>
          <w:color w:val="000000"/>
          <w:sz w:val="24"/>
          <w:szCs w:val="24"/>
        </w:rPr>
        <w:br/>
        <w:t xml:space="preserve">    Her answer came.  It was—­“Yes, perhaps—­</w:t>
      </w:r>
      <w:r>
        <w:rPr>
          <w:color w:val="000000"/>
          <w:sz w:val="24"/>
          <w:szCs w:val="24"/>
        </w:rPr>
        <w:br/>
        <w:t xml:space="preserve">    But who would settle our carriage bill?”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dying roses breathed their last,</w:t>
      </w:r>
      <w:r>
        <w:rPr>
          <w:color w:val="000000"/>
          <w:sz w:val="24"/>
          <w:szCs w:val="24"/>
        </w:rPr>
        <w:br/>
        <w:t xml:space="preserve">      Our wheels rolled loud on the stones just then,</w:t>
      </w:r>
      <w:r>
        <w:rPr>
          <w:color w:val="000000"/>
          <w:sz w:val="24"/>
          <w:szCs w:val="24"/>
        </w:rPr>
        <w:br/>
        <w:t xml:space="preserve">    Where the snow had drifted; the subject dropped. </w:t>
      </w:r>
      <w:r>
        <w:rPr>
          <w:color w:val="000000"/>
          <w:sz w:val="24"/>
          <w:szCs w:val="24"/>
        </w:rPr>
        <w:br/>
        <w:t xml:space="preserve">      It has never been taken up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Spring-time is coming again, my dear;</w:t>
      </w:r>
      <w:r>
        <w:rPr>
          <w:color w:val="000000"/>
          <w:sz w:val="24"/>
          <w:szCs w:val="24"/>
        </w:rPr>
        <w:br/>
        <w:t xml:space="preserve">      Sunshine and violets blue, you know;</w:t>
      </w:r>
      <w:r>
        <w:rPr>
          <w:color w:val="000000"/>
          <w:sz w:val="24"/>
          <w:szCs w:val="24"/>
        </w:rPr>
        <w:br/>
        <w:t xml:space="preserve">    Crocuses lifting their sleepy heads</w:t>
      </w:r>
      <w:r>
        <w:rPr>
          <w:color w:val="000000"/>
          <w:sz w:val="24"/>
          <w:szCs w:val="24"/>
        </w:rPr>
        <w:br/>
        <w:t xml:space="preserve">      Out of their sheets of snow. </w:t>
      </w:r>
      <w:r>
        <w:rPr>
          <w:color w:val="000000"/>
          <w:sz w:val="24"/>
          <w:szCs w:val="24"/>
        </w:rPr>
        <w:br/>
        <w:t xml:space="preserve">    And I know a blossom sweeter by far</w:t>
      </w:r>
      <w:r>
        <w:rPr>
          <w:color w:val="000000"/>
          <w:sz w:val="24"/>
          <w:szCs w:val="24"/>
        </w:rPr>
        <w:br/>
        <w:t xml:space="preserve">    That violets blue, or crocuses are,</w:t>
      </w:r>
      <w:r>
        <w:rPr>
          <w:color w:val="000000"/>
          <w:sz w:val="24"/>
          <w:szCs w:val="24"/>
        </w:rPr>
        <w:br/>
        <w:t xml:space="preserve">      And bright as the sunbeam’s glow. </w:t>
      </w:r>
      <w:r>
        <w:rPr>
          <w:color w:val="000000"/>
          <w:sz w:val="24"/>
          <w:szCs w:val="24"/>
        </w:rPr>
        <w:br/>
        <w:t xml:space="preserve">    But how can I dare to look in her eyes,</w:t>
      </w:r>
      <w:r>
        <w:rPr>
          <w:color w:val="000000"/>
          <w:sz w:val="24"/>
          <w:szCs w:val="24"/>
        </w:rPr>
        <w:br/>
        <w:t xml:space="preserve">      Colored with heaven’s own hue? </w:t>
      </w:r>
      <w:r>
        <w:rPr>
          <w:color w:val="000000"/>
          <w:sz w:val="24"/>
          <w:szCs w:val="24"/>
        </w:rPr>
        <w:br/>
        <w:t xml:space="preserve">    That wouldn’t do at all, my dear,</w:t>
      </w:r>
      <w:r>
        <w:rPr>
          <w:color w:val="000000"/>
          <w:sz w:val="24"/>
          <w:szCs w:val="24"/>
        </w:rPr>
        <w:br/>
        <w:t xml:space="preserve">      It really wouldn’t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hair is a rippling, tossing sea;</w:t>
      </w:r>
      <w:r>
        <w:rPr>
          <w:color w:val="000000"/>
          <w:sz w:val="24"/>
          <w:szCs w:val="24"/>
        </w:rPr>
        <w:br/>
        <w:t xml:space="preserve">      In its golden depths the fairies play,</w:t>
      </w:r>
      <w:r>
        <w:rPr>
          <w:color w:val="000000"/>
          <w:sz w:val="24"/>
          <w:szCs w:val="24"/>
        </w:rPr>
        <w:br/>
        <w:t xml:space="preserve">    Beckoning, dancing, mocking there,</w:t>
      </w:r>
      <w:r>
        <w:rPr>
          <w:color w:val="000000"/>
          <w:sz w:val="24"/>
          <w:szCs w:val="24"/>
        </w:rPr>
        <w:br/>
        <w:t xml:space="preserve">      Luring my heart away. </w:t>
      </w:r>
      <w:r>
        <w:rPr>
          <w:color w:val="000000"/>
          <w:sz w:val="24"/>
          <w:szCs w:val="24"/>
        </w:rPr>
        <w:br/>
        <w:t xml:space="preserve">    And her merry lips are the ripest red</w:t>
      </w:r>
      <w:r>
        <w:rPr>
          <w:color w:val="000000"/>
          <w:sz w:val="24"/>
          <w:szCs w:val="24"/>
        </w:rPr>
        <w:br/>
        <w:t xml:space="preserve">    That ever addled a poor man’s head,</w:t>
      </w:r>
      <w:r>
        <w:rPr>
          <w:color w:val="000000"/>
          <w:sz w:val="24"/>
          <w:szCs w:val="24"/>
        </w:rPr>
        <w:br/>
        <w:t xml:space="preserve">      Or led his wits astray. </w:t>
      </w:r>
      <w:r>
        <w:rPr>
          <w:color w:val="000000"/>
          <w:sz w:val="24"/>
          <w:szCs w:val="24"/>
        </w:rPr>
        <w:br/>
        <w:t xml:space="preserve">    What wouldn’t I give to taste the sweets</w:t>
      </w:r>
      <w:r>
        <w:rPr>
          <w:color w:val="000000"/>
          <w:sz w:val="24"/>
          <w:szCs w:val="24"/>
        </w:rPr>
        <w:br/>
        <w:t xml:space="preserve">      Of those rose-leaves wet with dew! </w:t>
      </w:r>
      <w:r>
        <w:rPr>
          <w:color w:val="000000"/>
          <w:sz w:val="24"/>
          <w:szCs w:val="24"/>
        </w:rPr>
        <w:br/>
        <w:t xml:space="preserve">    But that wouldn’t do at all, my dear,</w:t>
      </w:r>
      <w:r>
        <w:rPr>
          <w:color w:val="000000"/>
          <w:sz w:val="24"/>
          <w:szCs w:val="24"/>
        </w:rPr>
        <w:br/>
        <w:t xml:space="preserve">      It really wouldn’t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voice is gentle, and clear and pure;</w:t>
      </w:r>
      <w:r>
        <w:rPr>
          <w:color w:val="000000"/>
          <w:sz w:val="24"/>
          <w:szCs w:val="24"/>
        </w:rPr>
        <w:br/>
        <w:t xml:space="preserve">      It rings like the chime of a silver bell,</w:t>
      </w:r>
      <w:r>
        <w:rPr>
          <w:color w:val="000000"/>
          <w:sz w:val="24"/>
          <w:szCs w:val="24"/>
        </w:rPr>
        <w:br/>
        <w:t xml:space="preserve">    And the thought it wakes in my foolish head,</w:t>
      </w:r>
      <w:r>
        <w:rPr>
          <w:color w:val="000000"/>
          <w:sz w:val="24"/>
          <w:szCs w:val="24"/>
        </w:rPr>
        <w:br/>
        <w:t xml:space="preserve">      I’m really afraid to tell. </w:t>
      </w:r>
      <w:r>
        <w:rPr>
          <w:color w:val="000000"/>
          <w:sz w:val="24"/>
          <w:szCs w:val="24"/>
        </w:rPr>
        <w:br/>
        <w:t xml:space="preserve">    Her little feet kiss the ground below,</w:t>
      </w:r>
      <w:r>
        <w:rPr>
          <w:color w:val="000000"/>
          <w:sz w:val="24"/>
          <w:szCs w:val="24"/>
        </w:rPr>
        <w:br/>
        <w:t xml:space="preserve">    And her hand is white as the whitest snow</w:t>
      </w:r>
      <w:r>
        <w:rPr>
          <w:color w:val="000000"/>
          <w:sz w:val="24"/>
          <w:szCs w:val="24"/>
        </w:rPr>
        <w:br/>
        <w:t xml:space="preserve">      That e’er from heaven fell. </w:t>
      </w:r>
      <w:r>
        <w:rPr>
          <w:color w:val="000000"/>
          <w:sz w:val="24"/>
          <w:szCs w:val="24"/>
        </w:rPr>
        <w:br/>
        <w:t xml:space="preserve">    But I wouldn’t dare to take that hand,</w:t>
      </w:r>
      <w:r>
        <w:rPr>
          <w:color w:val="000000"/>
          <w:sz w:val="24"/>
          <w:szCs w:val="24"/>
        </w:rPr>
        <w:br/>
        <w:t xml:space="preserve">      Reward for my love to sue;</w:t>
      </w:r>
      <w:r>
        <w:rPr>
          <w:color w:val="000000"/>
          <w:sz w:val="24"/>
          <w:szCs w:val="24"/>
        </w:rPr>
        <w:br/>
        <w:t xml:space="preserve">    That wouldn’t do at all, my dear,</w:t>
      </w:r>
      <w:r>
        <w:rPr>
          <w:color w:val="000000"/>
          <w:sz w:val="24"/>
          <w:szCs w:val="24"/>
        </w:rPr>
        <w:br/>
        <w:t xml:space="preserve">      It really wouldn’t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OLD PHOTOGRAPHS.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Old lady, put your glasses on,</w:t>
      </w:r>
      <w:r>
        <w:rPr>
          <w:color w:val="000000"/>
          <w:sz w:val="24"/>
          <w:szCs w:val="24"/>
        </w:rPr>
        <w:br/>
        <w:t xml:space="preserve">      With polished lenses, mounting golden,</w:t>
      </w:r>
      <w:r>
        <w:rPr>
          <w:color w:val="000000"/>
          <w:sz w:val="24"/>
          <w:szCs w:val="24"/>
        </w:rPr>
        <w:br/>
        <w:t xml:space="preserve">    And once again look slowly through</w:t>
      </w:r>
      <w:r>
        <w:rPr>
          <w:color w:val="000000"/>
          <w:sz w:val="24"/>
          <w:szCs w:val="24"/>
        </w:rPr>
        <w:br/>
        <w:t xml:space="preserve">      The album olden.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the old portraits take you back</w:t>
      </w:r>
      <w:r>
        <w:rPr>
          <w:color w:val="000000"/>
          <w:sz w:val="24"/>
          <w:szCs w:val="24"/>
        </w:rPr>
        <w:br/>
        <w:t xml:space="preserve">      To friends who once would ’round you gather—­</w:t>
      </w:r>
      <w:r>
        <w:rPr>
          <w:color w:val="000000"/>
          <w:sz w:val="24"/>
          <w:szCs w:val="24"/>
        </w:rPr>
        <w:br/>
        <w:t xml:space="preserve">    All scattered now, like frosted leaves</w:t>
      </w:r>
      <w:r>
        <w:rPr>
          <w:color w:val="000000"/>
          <w:sz w:val="24"/>
          <w:szCs w:val="24"/>
        </w:rPr>
        <w:br/>
        <w:t xml:space="preserve">      In blustering weather.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Why, who is this, the bright coquette? </w:t>
      </w:r>
      <w:r>
        <w:rPr>
          <w:color w:val="000000"/>
          <w:sz w:val="24"/>
          <w:szCs w:val="24"/>
        </w:rPr>
        <w:br/>
        <w:t xml:space="preserve">      Her eyes with Love’s bright arrows laden—­</w:t>
      </w:r>
      <w:r>
        <w:rPr>
          <w:color w:val="000000"/>
          <w:sz w:val="24"/>
          <w:szCs w:val="24"/>
        </w:rPr>
        <w:br/>
        <w:t xml:space="preserve">    “Poor Nell, she’s living single yet,</w:t>
      </w:r>
      <w:r>
        <w:rPr>
          <w:color w:val="000000"/>
          <w:sz w:val="24"/>
          <w:szCs w:val="24"/>
        </w:rPr>
        <w:br/>
        <w:t xml:space="preserve">      An ancient maiden.”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this, the fragile poetess? </w:t>
      </w:r>
      <w:r>
        <w:rPr>
          <w:color w:val="000000"/>
          <w:sz w:val="24"/>
          <w:szCs w:val="24"/>
        </w:rPr>
        <w:br/>
        <w:t xml:space="preserve">      Whose high soul-yearnings nought can smother—­</w:t>
      </w:r>
      <w:r>
        <w:rPr>
          <w:color w:val="000000"/>
          <w:sz w:val="24"/>
          <w:szCs w:val="24"/>
        </w:rPr>
        <w:br/>
        <w:t xml:space="preserve">    “She’s stouter far than I am now,</w:t>
      </w:r>
      <w:r>
        <w:rPr>
          <w:color w:val="000000"/>
          <w:sz w:val="24"/>
          <w:szCs w:val="24"/>
        </w:rPr>
        <w:br/>
        <w:t xml:space="preserve">      A kind grandmother.”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Who is this girl with flowing curls,</w:t>
      </w:r>
      <w:r>
        <w:rPr>
          <w:color w:val="000000"/>
          <w:sz w:val="24"/>
          <w:szCs w:val="24"/>
        </w:rPr>
        <w:br/>
        <w:t xml:space="preserve">      Who on the golden future muses? </w:t>
      </w:r>
      <w:r>
        <w:rPr>
          <w:color w:val="000000"/>
          <w:sz w:val="24"/>
          <w:szCs w:val="24"/>
        </w:rPr>
        <w:br/>
        <w:t xml:space="preserve">    “What splendid hair she had!—­and now</w:t>
      </w:r>
      <w:r>
        <w:rPr>
          <w:color w:val="000000"/>
          <w:sz w:val="24"/>
          <w:szCs w:val="24"/>
        </w:rPr>
        <w:br/>
        <w:t xml:space="preserve">      A ‘front’ she uses.”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this?  “Why, if it’s not my own;</w:t>
      </w:r>
      <w:r>
        <w:rPr>
          <w:color w:val="000000"/>
          <w:sz w:val="24"/>
          <w:szCs w:val="24"/>
        </w:rPr>
        <w:br/>
        <w:t xml:space="preserve">      And did I really e’er resemble</w:t>
      </w:r>
      <w:r>
        <w:rPr>
          <w:color w:val="000000"/>
          <w:sz w:val="24"/>
          <w:szCs w:val="24"/>
        </w:rPr>
        <w:br/>
        <w:t xml:space="preserve">    That bright young creature?  Take the book—­</w:t>
      </w:r>
      <w:r>
        <w:rPr>
          <w:color w:val="000000"/>
          <w:sz w:val="24"/>
          <w:szCs w:val="24"/>
        </w:rPr>
        <w:br/>
        <w:t xml:space="preserve">      My old hands tremble.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“It seems that only yesterday</w:t>
      </w:r>
      <w:r>
        <w:rPr>
          <w:color w:val="000000"/>
          <w:sz w:val="24"/>
          <w:szCs w:val="24"/>
        </w:rPr>
        <w:br/>
        <w:t xml:space="preserve">      We all were young; ah, how time passes!”</w:t>
      </w:r>
      <w:r>
        <w:rPr>
          <w:color w:val="000000"/>
          <w:sz w:val="24"/>
          <w:szCs w:val="24"/>
        </w:rPr>
        <w:br/>
        <w:t xml:space="preserve">    Old lady, put the album down,</w:t>
      </w:r>
      <w:r>
        <w:rPr>
          <w:color w:val="000000"/>
          <w:sz w:val="24"/>
          <w:szCs w:val="24"/>
        </w:rPr>
        <w:br/>
        <w:t xml:space="preserve">      And wipe your glasses.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“LE DERNIER JOUR D’UN CONDAMNE.”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Old coat, for some three or four seasons</w:t>
      </w:r>
      <w:r>
        <w:rPr>
          <w:color w:val="000000"/>
          <w:sz w:val="24"/>
          <w:szCs w:val="24"/>
        </w:rPr>
        <w:br/>
        <w:t xml:space="preserve">      We’ve been jolly comrades, but now</w:t>
      </w:r>
      <w:r>
        <w:rPr>
          <w:color w:val="000000"/>
          <w:sz w:val="24"/>
          <w:szCs w:val="24"/>
        </w:rPr>
        <w:br/>
        <w:t xml:space="preserve">    We part, old companion, forever;</w:t>
      </w:r>
      <w:r>
        <w:rPr>
          <w:color w:val="000000"/>
          <w:sz w:val="24"/>
          <w:szCs w:val="24"/>
        </w:rPr>
        <w:br/>
        <w:t xml:space="preserve">      To fate, and the fashion, I bow. </w:t>
      </w:r>
      <w:r>
        <w:rPr>
          <w:color w:val="000000"/>
          <w:sz w:val="24"/>
          <w:szCs w:val="24"/>
        </w:rPr>
        <w:br/>
        <w:t xml:space="preserve">    You’d look well enough at a dinner,</w:t>
      </w:r>
      <w:r>
        <w:rPr>
          <w:color w:val="000000"/>
          <w:sz w:val="24"/>
          <w:szCs w:val="24"/>
        </w:rPr>
        <w:br/>
        <w:t xml:space="preserve">      I’d wear you with pride at a ball;</w:t>
      </w:r>
      <w:r>
        <w:rPr>
          <w:color w:val="000000"/>
          <w:sz w:val="24"/>
          <w:szCs w:val="24"/>
        </w:rPr>
        <w:br/>
        <w:t xml:space="preserve">    But I’m dressing to-night for a wedding—­</w:t>
      </w:r>
      <w:r>
        <w:rPr>
          <w:color w:val="000000"/>
          <w:sz w:val="24"/>
          <w:szCs w:val="24"/>
        </w:rPr>
        <w:br/>
        <w:t xml:space="preserve">      My own—­and you’d not do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You’ve too many wine-stains about you,</w:t>
      </w:r>
      <w:r>
        <w:rPr>
          <w:color w:val="000000"/>
          <w:sz w:val="24"/>
          <w:szCs w:val="24"/>
        </w:rPr>
        <w:br/>
        <w:t xml:space="preserve">      You’re scented too much with cigars,</w:t>
      </w:r>
      <w:r>
        <w:rPr>
          <w:color w:val="000000"/>
          <w:sz w:val="24"/>
          <w:szCs w:val="24"/>
        </w:rPr>
        <w:br/>
        <w:t xml:space="preserve">    When the gas-light shines full on your collar,</w:t>
      </w:r>
      <w:r>
        <w:rPr>
          <w:color w:val="000000"/>
          <w:sz w:val="24"/>
          <w:szCs w:val="24"/>
        </w:rPr>
        <w:br/>
        <w:t xml:space="preserve">      It glitters with myriad stars,</w:t>
      </w:r>
      <w:r>
        <w:rPr>
          <w:color w:val="000000"/>
          <w:sz w:val="24"/>
          <w:szCs w:val="24"/>
        </w:rPr>
        <w:br/>
        <w:t xml:space="preserve">    That wouldn’t look well at my wedding;</w:t>
      </w:r>
      <w:r>
        <w:rPr>
          <w:color w:val="000000"/>
          <w:sz w:val="24"/>
          <w:szCs w:val="24"/>
        </w:rPr>
        <w:br/>
        <w:t xml:space="preserve">      They’d seem inappropriate there—­</w:t>
      </w:r>
      <w:r>
        <w:rPr>
          <w:color w:val="000000"/>
          <w:sz w:val="24"/>
          <w:szCs w:val="24"/>
        </w:rPr>
        <w:br/>
        <w:t xml:space="preserve">    Nell doesn’t use diamond powder,</w:t>
      </w:r>
      <w:r>
        <w:rPr>
          <w:color w:val="000000"/>
          <w:sz w:val="24"/>
          <w:szCs w:val="24"/>
        </w:rPr>
        <w:br/>
        <w:t xml:space="preserve">      She tells me it ruins the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You’ve been out on Cozzens’ piazza</w:t>
      </w:r>
      <w:r>
        <w:rPr>
          <w:color w:val="000000"/>
          <w:sz w:val="24"/>
          <w:szCs w:val="24"/>
        </w:rPr>
        <w:br/>
        <w:t xml:space="preserve">      Too late, when the evenings were damp,</w:t>
      </w:r>
      <w:r>
        <w:rPr>
          <w:color w:val="000000"/>
          <w:sz w:val="24"/>
          <w:szCs w:val="24"/>
        </w:rPr>
        <w:br/>
        <w:t xml:space="preserve">    When the moon-beams were silvering Cro’nest,</w:t>
      </w:r>
      <w:r>
        <w:rPr>
          <w:color w:val="000000"/>
          <w:sz w:val="24"/>
          <w:szCs w:val="24"/>
        </w:rPr>
        <w:br/>
        <w:t xml:space="preserve">      And the lights were all out in the camp. </w:t>
      </w:r>
      <w:r>
        <w:rPr>
          <w:color w:val="000000"/>
          <w:sz w:val="24"/>
          <w:szCs w:val="24"/>
        </w:rPr>
        <w:br/>
        <w:t xml:space="preserve">    You’ve rested on highly-oiled stairways</w:t>
      </w:r>
      <w:r>
        <w:rPr>
          <w:color w:val="000000"/>
          <w:sz w:val="24"/>
          <w:szCs w:val="24"/>
        </w:rPr>
        <w:br/>
        <w:t xml:space="preserve">      Too often, when sweet eyes were bright,</w:t>
      </w:r>
      <w:r>
        <w:rPr>
          <w:color w:val="000000"/>
          <w:sz w:val="24"/>
          <w:szCs w:val="24"/>
        </w:rPr>
        <w:br/>
        <w:t xml:space="preserve">    And somebody’s ball dress—­not Nellie’s—­</w:t>
      </w:r>
      <w:r>
        <w:rPr>
          <w:color w:val="000000"/>
          <w:sz w:val="24"/>
          <w:szCs w:val="24"/>
        </w:rPr>
        <w:br/>
        <w:t xml:space="preserve">      Flowed ’round you in rivers of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reprobate looseness about you;</w:t>
      </w:r>
      <w:r>
        <w:rPr>
          <w:color w:val="000000"/>
          <w:sz w:val="24"/>
          <w:szCs w:val="24"/>
        </w:rPr>
        <w:br/>
        <w:t xml:space="preserve">      Should I wear you to-night, I believe,</w:t>
      </w:r>
      <w:r>
        <w:rPr>
          <w:color w:val="000000"/>
          <w:sz w:val="24"/>
          <w:szCs w:val="24"/>
        </w:rPr>
        <w:br/>
        <w:t xml:space="preserve">    As I come with my bride from the altar,</w:t>
      </w:r>
      <w:r>
        <w:rPr>
          <w:color w:val="000000"/>
          <w:sz w:val="24"/>
          <w:szCs w:val="24"/>
        </w:rPr>
        <w:br/>
        <w:t xml:space="preserve">      You’d laugh in your wicked old sleeve,</w:t>
      </w:r>
      <w:r>
        <w:rPr>
          <w:color w:val="000000"/>
          <w:sz w:val="24"/>
          <w:szCs w:val="24"/>
        </w:rPr>
        <w:br/>
        <w:t xml:space="preserve">    When you felt there the tremulous pressure</w:t>
      </w:r>
      <w:r>
        <w:rPr>
          <w:color w:val="000000"/>
          <w:sz w:val="24"/>
          <w:szCs w:val="24"/>
        </w:rPr>
        <w:br/>
        <w:t xml:space="preserve">      Of her hand, in its delicate glove,</w:t>
      </w:r>
      <w:r>
        <w:rPr>
          <w:color w:val="000000"/>
          <w:sz w:val="24"/>
          <w:szCs w:val="24"/>
        </w:rPr>
        <w:br/>
        <w:t xml:space="preserve">    That is telling me shyly, but proudly,</w:t>
      </w:r>
      <w:r>
        <w:rPr>
          <w:color w:val="000000"/>
          <w:sz w:val="24"/>
          <w:szCs w:val="24"/>
        </w:rPr>
        <w:br/>
        <w:t xml:space="preserve">      Her trust is as deep as her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So, go to your grave in the wardrobe,</w:t>
      </w:r>
      <w:r>
        <w:rPr>
          <w:color w:val="000000"/>
          <w:sz w:val="24"/>
          <w:szCs w:val="24"/>
        </w:rPr>
        <w:br/>
        <w:t xml:space="preserve">      And furnish a feast for the moth,</w:t>
      </w:r>
      <w:r>
        <w:rPr>
          <w:color w:val="000000"/>
          <w:sz w:val="24"/>
          <w:szCs w:val="24"/>
        </w:rPr>
        <w:br/>
        <w:t xml:space="preserve">    Nell’s glove shall betray its sweet secrets</w:t>
      </w:r>
      <w:r>
        <w:rPr>
          <w:color w:val="000000"/>
          <w:sz w:val="24"/>
          <w:szCs w:val="24"/>
        </w:rPr>
        <w:br/>
        <w:t xml:space="preserve">      To younger, more innocent cloth. </w:t>
      </w:r>
      <w:r>
        <w:rPr>
          <w:color w:val="000000"/>
          <w:sz w:val="24"/>
          <w:szCs w:val="24"/>
        </w:rPr>
        <w:br/>
        <w:t xml:space="preserve">    ’Tis time to put on your successor—­</w:t>
      </w:r>
      <w:r>
        <w:rPr>
          <w:color w:val="000000"/>
          <w:sz w:val="24"/>
          <w:szCs w:val="24"/>
        </w:rPr>
        <w:br/>
        <w:t xml:space="preserve">      It’s made in a fashion that’s new;</w:t>
      </w:r>
      <w:r>
        <w:rPr>
          <w:color w:val="000000"/>
          <w:sz w:val="24"/>
          <w:szCs w:val="24"/>
        </w:rPr>
        <w:br/>
        <w:t xml:space="preserve">    Old coat, I’m afraid it will never</w:t>
      </w:r>
      <w:r>
        <w:rPr>
          <w:color w:val="000000"/>
          <w:sz w:val="24"/>
          <w:szCs w:val="24"/>
        </w:rPr>
        <w:br/>
        <w:t xml:space="preserve">      Sit as easily on me as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CHRISTMAS GREENS.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Lowbury pastor is fair and young,</w:t>
      </w:r>
      <w:r>
        <w:rPr>
          <w:color w:val="000000"/>
          <w:sz w:val="24"/>
          <w:szCs w:val="24"/>
        </w:rPr>
        <w:br/>
        <w:t xml:space="preserve">      By far too good for a single life,</w:t>
      </w:r>
      <w:r>
        <w:rPr>
          <w:color w:val="000000"/>
          <w:sz w:val="24"/>
          <w:szCs w:val="24"/>
        </w:rPr>
        <w:br/>
        <w:t xml:space="preserve">    And many a maiden, saith gossip’s tongue,</w:t>
      </w:r>
      <w:r>
        <w:rPr>
          <w:color w:val="000000"/>
          <w:sz w:val="24"/>
          <w:szCs w:val="24"/>
        </w:rPr>
        <w:br/>
        <w:t xml:space="preserve">      Would fain be Lowbury pastor’s wife: </w:t>
      </w:r>
      <w:r>
        <w:rPr>
          <w:color w:val="000000"/>
          <w:sz w:val="24"/>
          <w:szCs w:val="24"/>
        </w:rPr>
        <w:br/>
        <w:t xml:space="preserve">    So his book-marks are ’broidered in crimson and gold,</w:t>
      </w:r>
      <w:r>
        <w:rPr>
          <w:color w:val="000000"/>
          <w:sz w:val="24"/>
          <w:szCs w:val="24"/>
        </w:rPr>
        <w:br/>
        <w:t xml:space="preserve">    And his slippers are, really, a “sight to behold.”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That’s Lowbury pastor, sitting there</w:t>
      </w:r>
      <w:r>
        <w:rPr>
          <w:color w:val="000000"/>
          <w:sz w:val="24"/>
          <w:szCs w:val="24"/>
        </w:rPr>
        <w:br/>
        <w:t xml:space="preserve">      On the cedar boughs by the chancel rails;</w:t>
      </w:r>
      <w:r>
        <w:rPr>
          <w:color w:val="000000"/>
          <w:sz w:val="24"/>
          <w:szCs w:val="24"/>
        </w:rPr>
        <w:br/>
        <w:t xml:space="preserve">    His face is clouded with carking care,</w:t>
      </w:r>
      <w:r>
        <w:rPr>
          <w:color w:val="000000"/>
          <w:sz w:val="24"/>
          <w:szCs w:val="24"/>
        </w:rPr>
        <w:br/>
        <w:t xml:space="preserve">      For it’s nearly five, the daylight fails—­</w:t>
      </w:r>
      <w:r>
        <w:rPr>
          <w:color w:val="000000"/>
          <w:sz w:val="24"/>
          <w:szCs w:val="24"/>
        </w:rPr>
        <w:br/>
        <w:t xml:space="preserve">    The church is silent,—­the girls all gone,</w:t>
      </w:r>
      <w:r>
        <w:rPr>
          <w:color w:val="000000"/>
          <w:sz w:val="24"/>
          <w:szCs w:val="24"/>
        </w:rPr>
        <w:br/>
        <w:t xml:space="preserve">    And the Christmas wreaths not nearly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Two tiny boots crunch-crunch the snow,</w:t>
      </w:r>
      <w:r>
        <w:rPr>
          <w:color w:val="000000"/>
          <w:sz w:val="24"/>
          <w:szCs w:val="24"/>
        </w:rPr>
        <w:br/>
        <w:t xml:space="preserve">      They saucily stamp at the transept door,</w:t>
      </w:r>
      <w:r>
        <w:rPr>
          <w:color w:val="000000"/>
          <w:sz w:val="24"/>
          <w:szCs w:val="24"/>
        </w:rPr>
        <w:br/>
        <w:t xml:space="preserve">    And then up to the pillared aisle they go</w:t>
      </w:r>
      <w:r>
        <w:rPr>
          <w:color w:val="000000"/>
          <w:sz w:val="24"/>
          <w:szCs w:val="24"/>
        </w:rPr>
        <w:br/>
        <w:t xml:space="preserve">      Pit-pat, click-clack, on the marble floor—­</w:t>
      </w:r>
      <w:r>
        <w:rPr>
          <w:color w:val="000000"/>
          <w:sz w:val="24"/>
          <w:szCs w:val="24"/>
        </w:rPr>
        <w:br/>
        <w:t xml:space="preserve">    A lady fair doth that pastor see,</w:t>
      </w:r>
      <w:r>
        <w:rPr>
          <w:color w:val="000000"/>
          <w:sz w:val="24"/>
          <w:szCs w:val="24"/>
        </w:rPr>
        <w:br/>
        <w:t xml:space="preserve">    And he saith, “Oh, bother, it isn’t she!”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lady in seal-skin—­eyes of blue,</w:t>
      </w:r>
      <w:r>
        <w:rPr>
          <w:color w:val="000000"/>
          <w:sz w:val="24"/>
          <w:szCs w:val="24"/>
        </w:rPr>
        <w:br/>
        <w:t xml:space="preserve">      And tangled tresses of snow-flecked gold—­</w:t>
      </w:r>
      <w:r>
        <w:rPr>
          <w:color w:val="000000"/>
          <w:sz w:val="24"/>
          <w:szCs w:val="24"/>
        </w:rPr>
        <w:br/>
        <w:t xml:space="preserve">    She speaks, “Good gracious! can this be you,</w:t>
      </w:r>
      <w:r>
        <w:rPr>
          <w:color w:val="000000"/>
          <w:sz w:val="24"/>
          <w:szCs w:val="24"/>
        </w:rPr>
        <w:br/>
        <w:t xml:space="preserve">      Sitting alone in the dark and cold? </w:t>
      </w:r>
      <w:r>
        <w:rPr>
          <w:color w:val="000000"/>
          <w:sz w:val="24"/>
          <w:szCs w:val="24"/>
        </w:rPr>
        <w:br/>
        <w:t xml:space="preserve">    The rest all gone!  Why it wasn’t right;</w:t>
      </w:r>
      <w:r>
        <w:rPr>
          <w:color w:val="000000"/>
          <w:sz w:val="24"/>
          <w:szCs w:val="24"/>
        </w:rPr>
        <w:br/>
        <w:t xml:space="preserve">    These texts will never be done to-night.”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sits her down at her pastor’s feet,</w:t>
      </w:r>
      <w:r>
        <w:rPr>
          <w:color w:val="000000"/>
          <w:sz w:val="24"/>
          <w:szCs w:val="24"/>
        </w:rPr>
        <w:br/>
        <w:t xml:space="preserve">      And, wreathing evergreen, weaves her wiles,</w:t>
      </w:r>
      <w:r>
        <w:rPr>
          <w:color w:val="000000"/>
          <w:sz w:val="24"/>
          <w:szCs w:val="24"/>
        </w:rPr>
        <w:br/>
        <w:t xml:space="preserve">    Heart-piercing glances bright and fleet,</w:t>
      </w:r>
      <w:r>
        <w:rPr>
          <w:color w:val="000000"/>
          <w:sz w:val="24"/>
          <w:szCs w:val="24"/>
        </w:rPr>
        <w:br/>
        <w:t xml:space="preserve">      Soft little sighs, and shy little smiles;</w:t>
      </w:r>
      <w:r>
        <w:rPr>
          <w:color w:val="000000"/>
          <w:sz w:val="24"/>
          <w:szCs w:val="24"/>
        </w:rPr>
        <w:br/>
        <w:t xml:space="preserve">    But the pastor is solemnly sulky and glum,</w:t>
      </w:r>
      <w:r>
        <w:rPr>
          <w:color w:val="000000"/>
          <w:sz w:val="24"/>
          <w:szCs w:val="24"/>
        </w:rPr>
        <w:br/>
        <w:t xml:space="preserve">    And thinketh it strange that “she” doesn’t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she tells him earnestly, soft and low,</w:t>
      </w:r>
      <w:r>
        <w:rPr>
          <w:color w:val="000000"/>
          <w:sz w:val="24"/>
          <w:szCs w:val="24"/>
        </w:rPr>
        <w:br/>
        <w:t xml:space="preserve">      How she’d do her part in this world of strife,</w:t>
      </w:r>
      <w:r>
        <w:rPr>
          <w:color w:val="000000"/>
          <w:sz w:val="24"/>
          <w:szCs w:val="24"/>
        </w:rPr>
        <w:br/>
        <w:t xml:space="preserve">    And humbly look to him to know</w:t>
      </w:r>
      <w:r>
        <w:rPr>
          <w:color w:val="000000"/>
          <w:sz w:val="24"/>
          <w:szCs w:val="24"/>
        </w:rPr>
        <w:br/>
        <w:t xml:space="preserve">      The path that her feet should tread through life—­</w:t>
      </w:r>
      <w:r>
        <w:rPr>
          <w:color w:val="000000"/>
          <w:sz w:val="24"/>
          <w:szCs w:val="24"/>
        </w:rPr>
        <w:br/>
        <w:t xml:space="preserve">    Her pastor yawneth behind his hat,</w:t>
      </w:r>
      <w:r>
        <w:rPr>
          <w:color w:val="000000"/>
          <w:sz w:val="24"/>
          <w:szCs w:val="24"/>
        </w:rPr>
        <w:br/>
        <w:t xml:space="preserve">    And wondereth what she is driving 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Crunch-crunch again on the snow outside,</w:t>
      </w:r>
      <w:r>
        <w:rPr>
          <w:color w:val="000000"/>
          <w:sz w:val="24"/>
          <w:szCs w:val="24"/>
        </w:rPr>
        <w:br/>
        <w:t xml:space="preserve">      The pastor riseth unto his feet,</w:t>
      </w:r>
      <w:r>
        <w:rPr>
          <w:color w:val="000000"/>
          <w:sz w:val="24"/>
          <w:szCs w:val="24"/>
        </w:rPr>
        <w:br/>
        <w:t xml:space="preserve">    The vestry door is opened wide,</w:t>
      </w:r>
      <w:r>
        <w:rPr>
          <w:color w:val="000000"/>
          <w:sz w:val="24"/>
          <w:szCs w:val="24"/>
        </w:rPr>
        <w:br/>
        <w:t xml:space="preserve">      A dark-eyed maid doth the pastor greet,</w:t>
      </w:r>
      <w:r>
        <w:rPr>
          <w:color w:val="000000"/>
          <w:sz w:val="24"/>
          <w:szCs w:val="24"/>
        </w:rPr>
        <w:br/>
        <w:t xml:space="preserve">    And that lady fair can see and hear,</w:t>
      </w:r>
      <w:r>
        <w:rPr>
          <w:color w:val="000000"/>
          <w:sz w:val="24"/>
          <w:szCs w:val="24"/>
        </w:rPr>
        <w:br/>
        <w:t xml:space="preserve">    Her pastor kiss her, and call her “dear.”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“Why, Maud!” “Why, Nelly!” those damsels cry;</w:t>
      </w:r>
      <w:r>
        <w:rPr>
          <w:color w:val="000000"/>
          <w:sz w:val="24"/>
          <w:szCs w:val="24"/>
        </w:rPr>
        <w:br/>
        <w:t xml:space="preserve">      But lo, what troubles that lady fair? </w:t>
      </w:r>
      <w:r>
        <w:rPr>
          <w:color w:val="000000"/>
          <w:sz w:val="24"/>
          <w:szCs w:val="24"/>
        </w:rPr>
        <w:br/>
        <w:t xml:space="preserve">    On Nelly’s finger there meets her eye</w:t>
      </w:r>
      <w:r>
        <w:rPr>
          <w:color w:val="000000"/>
          <w:sz w:val="24"/>
          <w:szCs w:val="24"/>
        </w:rPr>
        <w:br/>
        <w:t xml:space="preserve">      The glow of a diamond solitaire,</w:t>
      </w:r>
      <w:r>
        <w:rPr>
          <w:color w:val="000000"/>
          <w:sz w:val="24"/>
          <w:szCs w:val="24"/>
        </w:rPr>
        <w:br/>
        <w:t xml:space="preserve">    And she thinks, as she sees the glittering ring,</w:t>
      </w:r>
      <w:r>
        <w:rPr>
          <w:color w:val="000000"/>
          <w:sz w:val="24"/>
          <w:szCs w:val="24"/>
        </w:rPr>
        <w:br/>
        <w:t xml:space="preserve">    “And so she’s got him—­the hateful thing!”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sit they all ’neath the Christmas tree,</w:t>
      </w:r>
      <w:r>
        <w:rPr>
          <w:color w:val="000000"/>
          <w:sz w:val="24"/>
          <w:szCs w:val="24"/>
        </w:rPr>
        <w:br/>
        <w:t xml:space="preserve">      For Maud is determined that she wont go</w:t>
      </w:r>
      <w:r>
        <w:rPr>
          <w:color w:val="000000"/>
          <w:sz w:val="24"/>
          <w:szCs w:val="24"/>
        </w:rPr>
        <w:br/>
        <w:t xml:space="preserve">    The pastor is cross as a man can be,</w:t>
      </w:r>
      <w:r>
        <w:rPr>
          <w:color w:val="000000"/>
          <w:sz w:val="24"/>
          <w:szCs w:val="24"/>
        </w:rPr>
        <w:br/>
        <w:t xml:space="preserve">      And Nelly would like to pinch her so,</w:t>
      </w:r>
      <w:r>
        <w:rPr>
          <w:color w:val="000000"/>
          <w:sz w:val="24"/>
          <w:szCs w:val="24"/>
        </w:rPr>
        <w:br/>
        <w:t xml:space="preserve">    And they go on wreathing the text again—­</w:t>
      </w:r>
      <w:r>
        <w:rPr>
          <w:color w:val="000000"/>
          <w:sz w:val="24"/>
          <w:szCs w:val="24"/>
        </w:rPr>
        <w:br/>
        <w:t xml:space="preserve">    It is “Peace on earth and good-will towards men.”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LAKE MAHOPAC—­SATURDAY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“Yes, I’m here, I suppose you’re delighted: </w:t>
      </w:r>
      <w:r>
        <w:rPr>
          <w:color w:val="000000"/>
          <w:sz w:val="24"/>
          <w:szCs w:val="24"/>
        </w:rPr>
        <w:br/>
        <w:t xml:space="preserve">      You’d heard I was not coming down! </w:t>
      </w:r>
      <w:r>
        <w:rPr>
          <w:color w:val="000000"/>
          <w:sz w:val="24"/>
          <w:szCs w:val="24"/>
        </w:rPr>
        <w:br/>
        <w:t xml:space="preserve">    Why I’ve been here a week!—­’rather early’—­</w:t>
      </w:r>
      <w:r>
        <w:rPr>
          <w:color w:val="000000"/>
          <w:sz w:val="24"/>
          <w:szCs w:val="24"/>
        </w:rPr>
        <w:br/>
        <w:t xml:space="preserve">      I know, but it’s horrid in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Boston?  Most certainly, thank you. </w:t>
      </w:r>
      <w:r>
        <w:rPr>
          <w:color w:val="000000"/>
          <w:sz w:val="24"/>
          <w:szCs w:val="24"/>
        </w:rPr>
        <w:br/>
        <w:t xml:space="preserve">      This music is perfectly sweet;</w:t>
      </w:r>
      <w:r>
        <w:rPr>
          <w:color w:val="000000"/>
          <w:sz w:val="24"/>
          <w:szCs w:val="24"/>
        </w:rPr>
        <w:br/>
        <w:t xml:space="preserve">    Of course I like dancing in summer;</w:t>
      </w:r>
      <w:r>
        <w:rPr>
          <w:color w:val="000000"/>
          <w:sz w:val="24"/>
          <w:szCs w:val="24"/>
        </w:rPr>
        <w:br/>
        <w:t xml:space="preserve">      It’s warm, but I don’t mind the heat.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clumsy thing!  Oh! how he hurt me! </w:t>
      </w:r>
      <w:r>
        <w:rPr>
          <w:color w:val="000000"/>
          <w:sz w:val="24"/>
          <w:szCs w:val="24"/>
        </w:rPr>
        <w:br/>
        <w:t xml:space="preserve">      I really can’t dance any more—­</w:t>
      </w:r>
      <w:r>
        <w:rPr>
          <w:color w:val="000000"/>
          <w:sz w:val="24"/>
          <w:szCs w:val="24"/>
        </w:rPr>
        <w:br/>
        <w:t xml:space="preserve">    Let’s walk—­see, they’re forming a Lancers;</w:t>
      </w:r>
      <w:r>
        <w:rPr>
          <w:color w:val="000000"/>
          <w:sz w:val="24"/>
          <w:szCs w:val="24"/>
        </w:rPr>
        <w:br/>
        <w:t xml:space="preserve">      These square dances are such a bore.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My cloak—­oh!  I really don’t need it—­</w:t>
      </w:r>
      <w:r>
        <w:rPr>
          <w:color w:val="000000"/>
          <w:sz w:val="24"/>
          <w:szCs w:val="24"/>
        </w:rPr>
        <w:br/>
        <w:t xml:space="preserve">      Well, carry it,—­so, in the folds—­</w:t>
      </w:r>
      <w:r>
        <w:rPr>
          <w:color w:val="000000"/>
          <w:sz w:val="24"/>
          <w:szCs w:val="24"/>
        </w:rPr>
        <w:br/>
        <w:t xml:space="preserve">    I hate it, but Ma made me bring it;</w:t>
      </w:r>
      <w:r>
        <w:rPr>
          <w:color w:val="000000"/>
          <w:sz w:val="24"/>
          <w:szCs w:val="24"/>
        </w:rPr>
        <w:br/>
        <w:t xml:space="preserve">      She’s frightened to death about colds.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This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rather cooler than dancing. </w:t>
      </w:r>
      <w:r>
        <w:rPr>
          <w:color w:val="000000"/>
          <w:sz w:val="24"/>
          <w:szCs w:val="24"/>
        </w:rPr>
        <w:br/>
        <w:t xml:space="preserve">      They’re lovely piazzas up here;</w:t>
      </w:r>
      <w:r>
        <w:rPr>
          <w:color w:val="000000"/>
          <w:sz w:val="24"/>
          <w:szCs w:val="24"/>
        </w:rPr>
        <w:br/>
        <w:t xml:space="preserve">    Those lanterns look sweet in the bushes,</w:t>
      </w:r>
      <w:r>
        <w:rPr>
          <w:color w:val="000000"/>
          <w:sz w:val="24"/>
          <w:szCs w:val="24"/>
        </w:rPr>
        <w:br/>
        <w:t xml:space="preserve">      It’s lucky the night is so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</w:t>
      </w:r>
      <w:r>
        <w:rPr>
          <w:i/>
          <w:color w:val="000000"/>
          <w:sz w:val="24"/>
          <w:szCs w:val="24"/>
        </w:rPr>
        <w:t xml:space="preserve">am</w:t>
      </w:r>
      <w:r>
        <w:rPr>
          <w:color w:val="000000"/>
          <w:sz w:val="24"/>
          <w:szCs w:val="24"/>
        </w:rPr>
        <w:t xml:space="preserve"> rather tired—­in this corner?—­</w:t>
      </w:r>
      <w:r>
        <w:rPr>
          <w:color w:val="000000"/>
          <w:sz w:val="24"/>
          <w:szCs w:val="24"/>
        </w:rPr>
        <w:br/>
        <w:t xml:space="preserve">      Very well, if you like—­I don’t care—­</w:t>
      </w:r>
      <w:r>
        <w:rPr>
          <w:color w:val="000000"/>
          <w:sz w:val="24"/>
          <w:szCs w:val="24"/>
        </w:rPr>
        <w:br/>
        <w:t xml:space="preserve">    But you’ll have to sit on the railing—­</w:t>
      </w:r>
      <w:r>
        <w:rPr>
          <w:color w:val="000000"/>
          <w:sz w:val="24"/>
          <w:szCs w:val="24"/>
        </w:rPr>
        <w:br/>
        <w:t xml:space="preserve">      You see there is only one chair.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</w:t>
      </w: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long since you’ve seen me’—­oh, ages!—­</w:t>
      </w:r>
      <w:r>
        <w:rPr>
          <w:color w:val="000000"/>
          <w:sz w:val="24"/>
          <w:szCs w:val="24"/>
        </w:rPr>
        <w:br/>
        <w:t xml:space="preserve">      Let’s see, why it’s ten days ago—­</w:t>
      </w:r>
      <w:r>
        <w:rPr>
          <w:color w:val="000000"/>
          <w:sz w:val="24"/>
          <w:szCs w:val="24"/>
        </w:rPr>
        <w:br/>
        <w:t xml:space="preserve">    ’Seems years’—­oh! of course—­don’t look spooney—­</w:t>
      </w:r>
      <w:r>
        <w:rPr>
          <w:color w:val="000000"/>
          <w:sz w:val="24"/>
          <w:szCs w:val="24"/>
        </w:rPr>
        <w:br/>
        <w:t xml:space="preserve">      It isn’t becoming, you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bright the stars seem to-night, don’t they? </w:t>
      </w:r>
      <w:r>
        <w:rPr>
          <w:color w:val="000000"/>
          <w:sz w:val="24"/>
          <w:szCs w:val="24"/>
        </w:rPr>
        <w:br/>
        <w:t xml:space="preserve">      What was it you said about eyes? </w:t>
      </w:r>
      <w:r>
        <w:rPr>
          <w:color w:val="000000"/>
          <w:sz w:val="24"/>
          <w:szCs w:val="24"/>
        </w:rPr>
        <w:br/>
        <w:t xml:space="preserve">    How sweet!—­why you must be a poet—­</w:t>
      </w:r>
      <w:r>
        <w:rPr>
          <w:color w:val="000000"/>
          <w:sz w:val="24"/>
          <w:szCs w:val="24"/>
        </w:rPr>
        <w:br/>
        <w:t xml:space="preserve">      One never can tell till he 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Why can’t you be sensible, Harry! </w:t>
      </w:r>
      <w:r>
        <w:rPr>
          <w:color w:val="000000"/>
          <w:sz w:val="24"/>
          <w:szCs w:val="24"/>
        </w:rPr>
        <w:br/>
        <w:t xml:space="preserve">      I don’t like men’s arms on my chair. </w:t>
      </w:r>
      <w:r>
        <w:rPr>
          <w:color w:val="000000"/>
          <w:sz w:val="24"/>
          <w:szCs w:val="24"/>
        </w:rPr>
        <w:br/>
        <w:t xml:space="preserve">    Be still! if you don’t stop this nonsense</w:t>
      </w:r>
      <w:r>
        <w:rPr>
          <w:color w:val="000000"/>
          <w:sz w:val="24"/>
          <w:szCs w:val="24"/>
        </w:rPr>
        <w:br/>
        <w:t xml:space="preserve">      I’ll get up and leave you;—­so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Oh! please don’t—­I don’t want to hear it—­</w:t>
      </w:r>
      <w:r>
        <w:rPr>
          <w:color w:val="000000"/>
          <w:sz w:val="24"/>
          <w:szCs w:val="24"/>
        </w:rPr>
        <w:br/>
        <w:t xml:space="preserve">      A boy like you talking of love. </w:t>
      </w:r>
      <w:r>
        <w:rPr>
          <w:color w:val="000000"/>
          <w:sz w:val="24"/>
          <w:szCs w:val="24"/>
        </w:rPr>
        <w:br/>
        <w:t xml:space="preserve">    ’My answer!’—­Well, sir, you shall have it—­</w:t>
      </w:r>
      <w:r>
        <w:rPr>
          <w:color w:val="000000"/>
          <w:sz w:val="24"/>
          <w:szCs w:val="24"/>
        </w:rPr>
        <w:br/>
        <w:t xml:space="preserve">      Just wait till I get off my glove.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See that?—­Well, you needn’t look tragic,</w:t>
      </w:r>
      <w:r>
        <w:rPr>
          <w:color w:val="000000"/>
          <w:sz w:val="24"/>
          <w:szCs w:val="24"/>
        </w:rPr>
        <w:br/>
        <w:t xml:space="preserve">      It’s only a solitaire ring,—­</w:t>
      </w:r>
      <w:r>
        <w:rPr>
          <w:color w:val="000000"/>
          <w:sz w:val="24"/>
          <w:szCs w:val="24"/>
        </w:rPr>
        <w:br/>
        <w:t xml:space="preserve">    Of course I am ’proud of it’—­very—­</w:t>
      </w:r>
      <w:r>
        <w:rPr>
          <w:color w:val="000000"/>
          <w:sz w:val="24"/>
          <w:szCs w:val="24"/>
        </w:rPr>
        <w:br/>
        <w:t xml:space="preserve">      It’s rather an elegant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Engaged!—­yes—­why, didn’t you know it? </w:t>
      </w:r>
      <w:r>
        <w:rPr>
          <w:color w:val="000000"/>
          <w:sz w:val="24"/>
          <w:szCs w:val="24"/>
        </w:rPr>
        <w:br/>
        <w:t xml:space="preserve">      I thought the news must have reached here—­</w:t>
      </w:r>
      <w:r>
        <w:rPr>
          <w:color w:val="000000"/>
          <w:sz w:val="24"/>
          <w:szCs w:val="24"/>
        </w:rPr>
        <w:br/>
        <w:t xml:space="preserve">    Why, the wedding will be in October—­</w:t>
      </w:r>
      <w:r>
        <w:rPr>
          <w:color w:val="000000"/>
          <w:sz w:val="24"/>
          <w:szCs w:val="24"/>
        </w:rPr>
        <w:br/>
        <w:t xml:space="preserve">      The ’happy man’—­Charley Leclear.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don’t blame me—­I tried to stop you—­</w:t>
      </w:r>
      <w:r>
        <w:rPr>
          <w:color w:val="000000"/>
          <w:sz w:val="24"/>
          <w:szCs w:val="24"/>
        </w:rPr>
        <w:br/>
        <w:t xml:space="preserve">      But you </w:t>
      </w:r>
      <w:r>
        <w:rPr>
          <w:i/>
          <w:color w:val="000000"/>
          <w:sz w:val="24"/>
          <w:szCs w:val="24"/>
        </w:rPr>
        <w:t xml:space="preserve">would</w:t>
      </w:r>
      <w:r>
        <w:rPr>
          <w:color w:val="000000"/>
          <w:sz w:val="24"/>
          <w:szCs w:val="24"/>
        </w:rPr>
        <w:t xml:space="preserve"> go on like a goose;</w:t>
      </w:r>
      <w:r>
        <w:rPr>
          <w:color w:val="000000"/>
          <w:sz w:val="24"/>
          <w:szCs w:val="24"/>
        </w:rPr>
        <w:br/>
        <w:t xml:space="preserve">    I’m sorry it happened—­forget it—­</w:t>
      </w:r>
      <w:r>
        <w:rPr>
          <w:color w:val="000000"/>
          <w:sz w:val="24"/>
          <w:szCs w:val="24"/>
        </w:rPr>
        <w:br/>
        <w:t xml:space="preserve">      Don’t think of it—­don’t—­what’s the 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somebody coming—­don’t look so—­</w:t>
      </w:r>
      <w:r>
        <w:rPr>
          <w:color w:val="000000"/>
          <w:sz w:val="24"/>
          <w:szCs w:val="24"/>
        </w:rPr>
        <w:br/>
        <w:t xml:space="preserve">      Get up on the railing again—­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Can’t</w:t>
      </w:r>
      <w:r>
        <w:rPr>
          <w:color w:val="000000"/>
          <w:sz w:val="24"/>
          <w:szCs w:val="24"/>
        </w:rPr>
        <w:t xml:space="preserve"> you seem as if nothing had happened? </w:t>
      </w:r>
      <w:r>
        <w:rPr>
          <w:color w:val="000000"/>
          <w:sz w:val="24"/>
          <w:szCs w:val="24"/>
        </w:rPr>
        <w:br/>
        <w:t xml:space="preserve">      I never saw such geese as men!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Charley, you’ve found me!  A galop? </w:t>
      </w:r>
      <w:r>
        <w:rPr>
          <w:color w:val="000000"/>
          <w:sz w:val="24"/>
          <w:szCs w:val="24"/>
        </w:rPr>
        <w:br/>
        <w:t xml:space="preserve">      The ‘Bahn frei?’ Yes; take my bouquet—­</w:t>
      </w:r>
      <w:r>
        <w:rPr>
          <w:color w:val="000000"/>
          <w:sz w:val="24"/>
          <w:szCs w:val="24"/>
        </w:rPr>
        <w:br/>
        <w:t xml:space="preserve">    And my fan, if you will—­now I’m ready—­</w:t>
      </w:r>
      <w:r>
        <w:rPr>
          <w:color w:val="000000"/>
          <w:sz w:val="24"/>
          <w:szCs w:val="24"/>
        </w:rPr>
        <w:br/>
        <w:t xml:space="preserve">      You’ll excuse me, of course, Mr. Gray.”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MATINAL MUSINGS.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Ten o’clock!  Well, I’m sure I can’t help it! </w:t>
      </w:r>
      <w:r>
        <w:rPr>
          <w:color w:val="000000"/>
          <w:sz w:val="24"/>
          <w:szCs w:val="24"/>
        </w:rPr>
        <w:br/>
        <w:t xml:space="preserve">      I’m up—­go away from the door! </w:t>
      </w:r>
      <w:r>
        <w:rPr>
          <w:color w:val="000000"/>
          <w:sz w:val="24"/>
          <w:szCs w:val="24"/>
        </w:rPr>
        <w:br/>
        <w:t xml:space="preserve">    Now, children, I’ll speak to your mother</w:t>
      </w:r>
      <w:r>
        <w:rPr>
          <w:color w:val="000000"/>
          <w:sz w:val="24"/>
          <w:szCs w:val="24"/>
        </w:rPr>
        <w:br/>
        <w:t xml:space="preserve">      If you pound there like that any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tired I do feel?—­Where’s that cushion?—­</w:t>
      </w:r>
      <w:r>
        <w:rPr>
          <w:color w:val="000000"/>
          <w:sz w:val="24"/>
          <w:szCs w:val="24"/>
        </w:rPr>
        <w:br/>
        <w:t xml:space="preserve">      I don’t want to move from this chair;</w:t>
      </w:r>
      <w:r>
        <w:rPr>
          <w:color w:val="000000"/>
          <w:sz w:val="24"/>
          <w:szCs w:val="24"/>
        </w:rPr>
        <w:br/>
        <w:t xml:space="preserve">    I wish Marie’d make her appearance! </w:t>
      </w:r>
      <w:r>
        <w:rPr>
          <w:color w:val="000000"/>
          <w:sz w:val="24"/>
          <w:szCs w:val="24"/>
        </w:rPr>
        <w:br/>
        <w:t xml:space="preserve">      I really </w:t>
      </w:r>
      <w:r>
        <w:rPr>
          <w:i/>
          <w:color w:val="000000"/>
          <w:sz w:val="24"/>
          <w:szCs w:val="24"/>
        </w:rPr>
        <w:t xml:space="preserve">can’t</w:t>
      </w:r>
      <w:r>
        <w:rPr>
          <w:color w:val="000000"/>
          <w:sz w:val="24"/>
          <w:szCs w:val="24"/>
        </w:rPr>
        <w:t xml:space="preserve"> do my own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wish I’d not danced quite so often—­</w:t>
      </w:r>
      <w:r>
        <w:rPr>
          <w:color w:val="000000"/>
          <w:sz w:val="24"/>
          <w:szCs w:val="24"/>
        </w:rPr>
        <w:br/>
        <w:t xml:space="preserve">      I knew I’d feel tired! but it’s hard</w:t>
      </w:r>
      <w:r>
        <w:rPr>
          <w:color w:val="000000"/>
          <w:sz w:val="24"/>
          <w:szCs w:val="24"/>
        </w:rPr>
        <w:br/>
        <w:t xml:space="preserve">    To refuse a magnificent dancer</w:t>
      </w:r>
      <w:r>
        <w:rPr>
          <w:color w:val="000000"/>
          <w:sz w:val="24"/>
          <w:szCs w:val="24"/>
        </w:rPr>
        <w:br/>
        <w:t xml:space="preserve">      If you have a place left on your card.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was silly to wear that green satin,</w:t>
      </w:r>
      <w:r>
        <w:rPr>
          <w:color w:val="000000"/>
          <w:sz w:val="24"/>
          <w:szCs w:val="24"/>
        </w:rPr>
        <w:br/>
        <w:t xml:space="preserve">      It’s a shame that I’ve spotted it so—­</w:t>
      </w:r>
      <w:r>
        <w:rPr>
          <w:color w:val="000000"/>
          <w:sz w:val="24"/>
          <w:szCs w:val="24"/>
        </w:rPr>
        <w:br/>
        <w:t xml:space="preserve">    All down the front breadth—­it’s just ruined—­</w:t>
      </w:r>
      <w:r>
        <w:rPr>
          <w:color w:val="000000"/>
          <w:sz w:val="24"/>
          <w:szCs w:val="24"/>
        </w:rPr>
        <w:br/>
        <w:t xml:space="preserve">      No trimming will hide that, I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That’s me!  Have a costume imported,</w:t>
      </w:r>
      <w:r>
        <w:rPr>
          <w:color w:val="000000"/>
          <w:sz w:val="24"/>
          <w:szCs w:val="24"/>
        </w:rPr>
        <w:br/>
        <w:t xml:space="preserve">      And spoil it the very first night!—­</w:t>
      </w:r>
      <w:r>
        <w:rPr>
          <w:color w:val="000000"/>
          <w:sz w:val="24"/>
          <w:szCs w:val="24"/>
        </w:rPr>
        <w:br/>
        <w:t xml:space="preserve">    I might make an overskirt of it,</w:t>
      </w:r>
      <w:r>
        <w:rPr>
          <w:color w:val="000000"/>
          <w:sz w:val="24"/>
          <w:szCs w:val="24"/>
        </w:rPr>
        <w:br/>
        <w:t xml:space="preserve">      That shade looks so lovely with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horrid my eyes look!  Good gracious! </w:t>
      </w:r>
      <w:r>
        <w:rPr>
          <w:color w:val="000000"/>
          <w:sz w:val="24"/>
          <w:szCs w:val="24"/>
        </w:rPr>
        <w:br/>
        <w:t xml:space="preserve">      I hope that I didn’t catch cold</w:t>
      </w:r>
      <w:r>
        <w:rPr>
          <w:color w:val="000000"/>
          <w:sz w:val="24"/>
          <w:szCs w:val="24"/>
        </w:rPr>
        <w:br/>
        <w:t xml:space="preserve">    Sitting out on the stairs with Will Stacy;</w:t>
      </w:r>
      <w:r>
        <w:rPr>
          <w:color w:val="000000"/>
          <w:sz w:val="24"/>
          <w:szCs w:val="24"/>
        </w:rPr>
        <w:br/>
        <w:t xml:space="preserve">      If Ma knew that, wouldn’t she scold!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says he’s so fast—­well, who isn’t?—­</w:t>
      </w:r>
      <w:r>
        <w:rPr>
          <w:color w:val="000000"/>
          <w:sz w:val="24"/>
          <w:szCs w:val="24"/>
        </w:rPr>
        <w:br/>
        <w:t xml:space="preserve">      Dear! where is Marie?—­how it rains!—­</w:t>
      </w:r>
      <w:r>
        <w:rPr>
          <w:color w:val="000000"/>
          <w:sz w:val="24"/>
          <w:szCs w:val="24"/>
        </w:rPr>
        <w:br/>
        <w:t xml:space="preserve">    I don’t care; he’s real nice and handsome. </w:t>
      </w:r>
      <w:r>
        <w:rPr>
          <w:color w:val="000000"/>
          <w:sz w:val="24"/>
          <w:szCs w:val="24"/>
        </w:rPr>
        <w:br/>
        <w:t xml:space="preserve">      And his talk sounds as if he’d some brains.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do wonder what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the reason,</w:t>
      </w:r>
      <w:r>
        <w:rPr>
          <w:color w:val="000000"/>
          <w:sz w:val="24"/>
          <w:szCs w:val="24"/>
        </w:rPr>
        <w:br/>
        <w:t xml:space="preserve">      That good men are all like Joe Price,</w:t>
      </w:r>
      <w:r>
        <w:rPr>
          <w:color w:val="000000"/>
          <w:sz w:val="24"/>
          <w:szCs w:val="24"/>
        </w:rPr>
        <w:br/>
        <w:t xml:space="preserve">    So poky, and stiff, and conceited,</w:t>
      </w:r>
      <w:r>
        <w:rPr>
          <w:color w:val="000000"/>
          <w:sz w:val="24"/>
          <w:szCs w:val="24"/>
        </w:rPr>
        <w:br/>
        <w:t xml:space="preserve">      And fast ones are always so nice.—­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see how Joe acted last evening! </w:t>
      </w:r>
      <w:r>
        <w:rPr>
          <w:color w:val="000000"/>
          <w:sz w:val="24"/>
          <w:szCs w:val="24"/>
        </w:rPr>
        <w:br/>
        <w:t xml:space="preserve">      He didn’t come near me at all,</w:t>
      </w:r>
      <w:r>
        <w:rPr>
          <w:color w:val="000000"/>
          <w:sz w:val="24"/>
          <w:szCs w:val="24"/>
        </w:rPr>
        <w:br/>
        <w:t xml:space="preserve">    Because I danced twice with Will Stacy</w:t>
      </w:r>
      <w:r>
        <w:rPr>
          <w:color w:val="000000"/>
          <w:sz w:val="24"/>
          <w:szCs w:val="24"/>
        </w:rPr>
        <w:br/>
        <w:t xml:space="preserve">      That night at the Charity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didn’t care two pins to do it;</w:t>
      </w:r>
      <w:r>
        <w:rPr>
          <w:color w:val="000000"/>
          <w:sz w:val="24"/>
          <w:szCs w:val="24"/>
        </w:rPr>
        <w:br/>
        <w:t xml:space="preserve">      But Joe said I mustn’t,—­and so—­</w:t>
      </w:r>
      <w:r>
        <w:rPr>
          <w:color w:val="000000"/>
          <w:sz w:val="24"/>
          <w:szCs w:val="24"/>
        </w:rPr>
        <w:br/>
        <w:t xml:space="preserve">    I just did—­he isn’t my master,</w:t>
      </w:r>
      <w:r>
        <w:rPr>
          <w:color w:val="000000"/>
          <w:sz w:val="24"/>
          <w:szCs w:val="24"/>
        </w:rPr>
        <w:br/>
        <w:t xml:space="preserve">      Nor sha’n’t be, I’d like him to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don’t think he looked at me even,</w:t>
      </w:r>
      <w:r>
        <w:rPr>
          <w:color w:val="000000"/>
          <w:sz w:val="24"/>
          <w:szCs w:val="24"/>
        </w:rPr>
        <w:br/>
        <w:t xml:space="preserve">      Though just to please him I wore green,—­</w:t>
      </w:r>
      <w:r>
        <w:rPr>
          <w:color w:val="000000"/>
          <w:sz w:val="24"/>
          <w:szCs w:val="24"/>
        </w:rPr>
        <w:br/>
        <w:t xml:space="preserve">    And I’d saved him three elegant dances,—­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wouldn’t have acted so mean.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way he went on with Nell Hadley;</w:t>
      </w:r>
      <w:r>
        <w:rPr>
          <w:color w:val="000000"/>
          <w:sz w:val="24"/>
          <w:szCs w:val="24"/>
        </w:rPr>
        <w:br/>
        <w:t xml:space="preserve">      Dear me! just as if I would care! </w:t>
      </w:r>
      <w:r>
        <w:rPr>
          <w:color w:val="000000"/>
          <w:sz w:val="24"/>
          <w:szCs w:val="24"/>
        </w:rPr>
        <w:br/>
        <w:t xml:space="preserve">    I’d like to see those two get married,</w:t>
      </w:r>
      <w:r>
        <w:rPr>
          <w:color w:val="000000"/>
          <w:sz w:val="24"/>
          <w:szCs w:val="24"/>
        </w:rPr>
        <w:br/>
        <w:t xml:space="preserve">      They’d make a congenial pair!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I’m getting disgusted with parties;—­</w:t>
      </w:r>
      <w:r>
        <w:rPr>
          <w:color w:val="000000"/>
          <w:sz w:val="24"/>
          <w:szCs w:val="24"/>
        </w:rPr>
        <w:br/>
        <w:t xml:space="preserve">      I think I shall stop going out;</w:t>
      </w:r>
      <w:r>
        <w:rPr>
          <w:color w:val="000000"/>
          <w:sz w:val="24"/>
          <w:szCs w:val="24"/>
        </w:rPr>
        <w:br/>
        <w:t xml:space="preserve">    What’s the use of this fussing for people</w:t>
      </w:r>
      <w:r>
        <w:rPr>
          <w:color w:val="000000"/>
          <w:sz w:val="24"/>
          <w:szCs w:val="24"/>
        </w:rPr>
        <w:br/>
        <w:t xml:space="preserve">      I don’t care the least bit 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think that Joe had some sense once;</w:t>
      </w:r>
      <w:r>
        <w:rPr>
          <w:color w:val="000000"/>
          <w:sz w:val="24"/>
          <w:szCs w:val="24"/>
        </w:rPr>
        <w:br/>
        <w:t xml:space="preserve">      But, my, he’s just like all the men! </w:t>
      </w:r>
      <w:r>
        <w:rPr>
          <w:color w:val="000000"/>
          <w:sz w:val="24"/>
          <w:szCs w:val="24"/>
        </w:rPr>
        <w:br/>
        <w:t xml:space="preserve">    And the way that I’ve gone on about him,—­</w:t>
      </w:r>
      <w:r>
        <w:rPr>
          <w:color w:val="000000"/>
          <w:sz w:val="24"/>
          <w:szCs w:val="24"/>
        </w:rPr>
        <w:br/>
        <w:t xml:space="preserve">      Just see if I do it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Only wait till the next time I see him,</w:t>
      </w:r>
      <w:r>
        <w:rPr>
          <w:color w:val="000000"/>
          <w:sz w:val="24"/>
          <w:szCs w:val="24"/>
        </w:rPr>
        <w:br/>
        <w:t xml:space="preserve">      I’ll pay him back; wont I be cool! </w:t>
      </w:r>
      <w:r>
        <w:rPr>
          <w:color w:val="000000"/>
          <w:sz w:val="24"/>
          <w:szCs w:val="24"/>
        </w:rPr>
        <w:br/>
        <w:t xml:space="preserve">    I’ve a good mind to drop him completely—­</w:t>
      </w:r>
      <w:r>
        <w:rPr>
          <w:color w:val="000000"/>
          <w:sz w:val="24"/>
          <w:szCs w:val="24"/>
        </w:rPr>
        <w:br/>
        <w:t xml:space="preserve">      I’ll—­yes I will—­go back to school.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bell!—­who can that be, I wonder!—­</w:t>
      </w:r>
      <w:r>
        <w:rPr>
          <w:color w:val="000000"/>
          <w:sz w:val="24"/>
          <w:szCs w:val="24"/>
        </w:rPr>
        <w:br/>
        <w:t xml:space="preserve">      Let’s see—­I declare! why, it’s Joe!—­</w:t>
      </w:r>
      <w:r>
        <w:rPr>
          <w:color w:val="000000"/>
          <w:sz w:val="24"/>
          <w:szCs w:val="24"/>
        </w:rPr>
        <w:br/>
        <w:t xml:space="preserve">    How long they are keeping him waiting! </w:t>
      </w:r>
      <w:r>
        <w:rPr>
          <w:color w:val="000000"/>
          <w:sz w:val="24"/>
          <w:szCs w:val="24"/>
        </w:rPr>
        <w:br/>
        <w:t xml:space="preserve">      Good gracious! why don’t the girl go!—­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Yes—­say I’ll be down in a minute—­</w:t>
      </w:r>
      <w:r>
        <w:rPr>
          <w:color w:val="000000"/>
          <w:sz w:val="24"/>
          <w:szCs w:val="24"/>
        </w:rPr>
        <w:br/>
        <w:t xml:space="preserve">      Quick, Marie, and do up my hair!—­</w:t>
      </w:r>
      <w:r>
        <w:rPr>
          <w:color w:val="000000"/>
          <w:sz w:val="24"/>
          <w:szCs w:val="24"/>
        </w:rPr>
        <w:br/>
        <w:t xml:space="preserve">    Not that bow—­the green one—­Joe likes it—­</w:t>
      </w:r>
      <w:r>
        <w:rPr>
          <w:color w:val="000000"/>
          <w:sz w:val="24"/>
          <w:szCs w:val="24"/>
        </w:rPr>
        <w:br/>
        <w:t xml:space="preserve">      How slow you are!—­I’ll pin it—­there!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ROMANCE OF THE SAW-DUST.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Suthin’ to put in a story! </w:t>
      </w:r>
      <w:r>
        <w:rPr>
          <w:color w:val="000000"/>
          <w:sz w:val="24"/>
          <w:szCs w:val="24"/>
        </w:rPr>
        <w:br/>
        <w:t xml:space="preserve">      I couldn’t think of a thing,</w:t>
      </w:r>
      <w:r>
        <w:rPr>
          <w:color w:val="000000"/>
          <w:sz w:val="24"/>
          <w:szCs w:val="24"/>
        </w:rPr>
        <w:br/>
        <w:t xml:space="preserve">    ‘N’ it’s nigh unto thirty year now</w:t>
      </w:r>
      <w:r>
        <w:rPr>
          <w:color w:val="000000"/>
          <w:sz w:val="24"/>
          <w:szCs w:val="24"/>
        </w:rPr>
        <w:br/>
        <w:t xml:space="preserve">      Since fust I went in the ring. </w:t>
      </w:r>
      <w:r>
        <w:rPr>
          <w:color w:val="000000"/>
          <w:sz w:val="24"/>
          <w:szCs w:val="24"/>
        </w:rPr>
        <w:br/>
        <w:t xml:space="preserve">    “The life excitin’?” Thunder! </w:t>
      </w:r>
      <w:r>
        <w:rPr>
          <w:color w:val="000000"/>
          <w:sz w:val="24"/>
          <w:szCs w:val="24"/>
        </w:rPr>
        <w:br/>
        <w:t xml:space="preserve">      “Variety,”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did you say? </w:t>
      </w:r>
      <w:r>
        <w:rPr>
          <w:color w:val="000000"/>
          <w:sz w:val="24"/>
          <w:szCs w:val="24"/>
        </w:rPr>
        <w:br/>
        <w:t xml:space="preserve">    You must have cur’us notions</w:t>
      </w:r>
      <w:r>
        <w:rPr>
          <w:color w:val="000000"/>
          <w:sz w:val="24"/>
          <w:szCs w:val="24"/>
        </w:rPr>
        <w:br/>
        <w:t xml:space="preserve">      ’Bout circuses, anyway. </w:t>
      </w:r>
      <w:r>
        <w:rPr>
          <w:color w:val="000000"/>
          <w:sz w:val="24"/>
          <w:szCs w:val="24"/>
        </w:rPr>
        <w:br/>
        <w:t xml:space="preserve">    The things that look so risky</w:t>
      </w:r>
      <w:r>
        <w:rPr>
          <w:color w:val="000000"/>
          <w:sz w:val="24"/>
          <w:szCs w:val="24"/>
        </w:rPr>
        <w:br/>
        <w:t xml:space="preserve">      Aint nothin’ to us but biz. </w:t>
      </w:r>
      <w:r>
        <w:rPr>
          <w:color w:val="000000"/>
          <w:sz w:val="24"/>
          <w:szCs w:val="24"/>
        </w:rPr>
        <w:br/>
        <w:t xml:space="preserve">    “Accidents”—­falls and sich like? </w:t>
      </w:r>
      <w:r>
        <w:rPr>
          <w:color w:val="000000"/>
          <w:sz w:val="24"/>
          <w:szCs w:val="24"/>
        </w:rPr>
        <w:br/>
        <w:t xml:space="preserve">      Sometimes, in course, there is. </w:t>
      </w:r>
      <w:r>
        <w:rPr>
          <w:color w:val="000000"/>
          <w:sz w:val="24"/>
          <w:szCs w:val="24"/>
        </w:rPr>
        <w:br/>
        <w:t xml:space="preserve">    But it’s only a slip, or a stumble,</w:t>
      </w:r>
      <w:r>
        <w:rPr>
          <w:color w:val="000000"/>
          <w:sz w:val="24"/>
          <w:szCs w:val="24"/>
        </w:rPr>
        <w:br/>
        <w:t xml:space="preserve">      Some feller laid out flat,</w:t>
      </w:r>
      <w:r>
        <w:rPr>
          <w:color w:val="000000"/>
          <w:sz w:val="24"/>
          <w:szCs w:val="24"/>
        </w:rPr>
        <w:br/>
        <w:t xml:space="preserve">    It don’t take more’n a second;</w:t>
      </w:r>
      <w:r>
        <w:rPr>
          <w:color w:val="000000"/>
          <w:sz w:val="24"/>
          <w:szCs w:val="24"/>
        </w:rPr>
        <w:br/>
        <w:t xml:space="preserve">      There aint no story in that. </w:t>
      </w:r>
      <w:r>
        <w:rPr>
          <w:color w:val="000000"/>
          <w:sz w:val="24"/>
          <w:szCs w:val="24"/>
        </w:rPr>
        <w:br/>
        <w:t xml:space="preserve">    ‘N’ like as not, the tumble</w:t>
      </w:r>
      <w:r>
        <w:rPr>
          <w:color w:val="000000"/>
          <w:sz w:val="24"/>
          <w:szCs w:val="24"/>
        </w:rPr>
        <w:br/>
        <w:t xml:space="preserve">      Don’t do no harm at all: </w:t>
      </w:r>
      <w:r>
        <w:rPr>
          <w:color w:val="000000"/>
          <w:sz w:val="24"/>
          <w:szCs w:val="24"/>
        </w:rPr>
        <w:br/>
        <w:t xml:space="preserve">    There’s one gal here—­I tell yer,</w:t>
      </w:r>
      <w:r>
        <w:rPr>
          <w:color w:val="000000"/>
          <w:sz w:val="24"/>
          <w:szCs w:val="24"/>
        </w:rPr>
        <w:br/>
        <w:t xml:space="preserve">      She got an awful fall. </w:t>
      </w:r>
      <w:r>
        <w:rPr>
          <w:color w:val="000000"/>
          <w:sz w:val="24"/>
          <w:szCs w:val="24"/>
        </w:rPr>
        <w:br/>
        <w:t xml:space="preserve">    You know her—­Ma’am’selle Ida—­</w:t>
      </w:r>
      <w:r>
        <w:rPr>
          <w:color w:val="000000"/>
          <w:sz w:val="24"/>
          <w:szCs w:val="24"/>
        </w:rPr>
        <w:br/>
        <w:t xml:space="preserve">      She’s Jimmy Barnet’s wife,</w:t>
      </w:r>
      <w:r>
        <w:rPr>
          <w:color w:val="000000"/>
          <w:sz w:val="24"/>
          <w:szCs w:val="24"/>
        </w:rPr>
        <w:br/>
        <w:t xml:space="preserve">    The prettiest little woman</w:t>
      </w:r>
      <w:r>
        <w:rPr>
          <w:color w:val="000000"/>
          <w:sz w:val="24"/>
          <w:szCs w:val="24"/>
        </w:rPr>
        <w:br/>
        <w:t xml:space="preserve">      You ever see in your life. </w:t>
      </w:r>
      <w:r>
        <w:rPr>
          <w:color w:val="000000"/>
          <w:sz w:val="24"/>
          <w:szCs w:val="24"/>
        </w:rPr>
        <w:br/>
        <w:t xml:space="preserve">    They was lovers when they was young uns,</w:t>
      </w:r>
      <w:r>
        <w:rPr>
          <w:color w:val="000000"/>
          <w:sz w:val="24"/>
          <w:szCs w:val="24"/>
        </w:rPr>
        <w:br/>
        <w:t xml:space="preserve">      No more’n two hands high. </w:t>
      </w:r>
      <w:r>
        <w:rPr>
          <w:color w:val="000000"/>
          <w:sz w:val="24"/>
          <w:szCs w:val="24"/>
        </w:rPr>
        <w:br/>
        <w:t xml:space="preserve">    She nussed Jim through a fever once,</w:t>
      </w:r>
      <w:r>
        <w:rPr>
          <w:color w:val="000000"/>
          <w:sz w:val="24"/>
          <w:szCs w:val="24"/>
        </w:rPr>
        <w:br/>
        <w:t xml:space="preserve">      When the doctors swore he’d die. </w:t>
      </w:r>
      <w:r>
        <w:rPr>
          <w:color w:val="000000"/>
          <w:sz w:val="24"/>
          <w:szCs w:val="24"/>
        </w:rPr>
        <w:br/>
        <w:t xml:space="preserve">    I taught ’em both the motions;</w:t>
      </w:r>
      <w:r>
        <w:rPr>
          <w:color w:val="000000"/>
          <w:sz w:val="24"/>
          <w:szCs w:val="24"/>
        </w:rPr>
        <w:br/>
        <w:t xml:space="preserve">      She never know’d no fear,</w:t>
      </w:r>
      <w:r>
        <w:rPr>
          <w:color w:val="000000"/>
          <w:sz w:val="24"/>
          <w:szCs w:val="24"/>
        </w:rPr>
        <w:br/>
        <w:t xml:space="preserve">    And they’ve done the trapeze together</w:t>
      </w:r>
      <w:r>
        <w:rPr>
          <w:color w:val="000000"/>
          <w:sz w:val="24"/>
          <w:szCs w:val="24"/>
        </w:rPr>
        <w:br/>
        <w:t xml:space="preserve">      For more’n a couple o’ year. </w:t>
      </w:r>
      <w:r>
        <w:rPr>
          <w:color w:val="000000"/>
          <w:sz w:val="24"/>
          <w:szCs w:val="24"/>
        </w:rPr>
        <w:br/>
        <w:t xml:space="preserve">    Last Summer we took on a Spaniard,</w:t>
      </w:r>
      <w:r>
        <w:rPr>
          <w:color w:val="000000"/>
          <w:sz w:val="24"/>
          <w:szCs w:val="24"/>
        </w:rPr>
        <w:br/>
        <w:t xml:space="preserve">      A mis’rable kind of cuss,</w:t>
      </w:r>
      <w:r>
        <w:rPr>
          <w:color w:val="000000"/>
          <w:sz w:val="24"/>
          <w:szCs w:val="24"/>
        </w:rPr>
        <w:br/>
        <w:t xml:space="preserve">    Spry feller—­but awful tempered,</w:t>
      </w:r>
      <w:r>
        <w:rPr>
          <w:color w:val="000000"/>
          <w:sz w:val="24"/>
          <w:szCs w:val="24"/>
        </w:rPr>
        <w:br/>
        <w:t xml:space="preserve">      Always a-makin’ a fuss. </w:t>
      </w:r>
      <w:r>
        <w:rPr>
          <w:color w:val="000000"/>
          <w:sz w:val="24"/>
          <w:szCs w:val="24"/>
        </w:rPr>
        <w:br/>
        <w:t xml:space="preserve">    He wanted to marry Ida—­</w:t>
      </w:r>
      <w:r>
        <w:rPr>
          <w:color w:val="000000"/>
          <w:sz w:val="24"/>
          <w:szCs w:val="24"/>
        </w:rPr>
        <w:br/>
        <w:t xml:space="preserve">      His chance was pretty slim,</w:t>
      </w:r>
      <w:r>
        <w:rPr>
          <w:color w:val="000000"/>
          <w:sz w:val="24"/>
          <w:szCs w:val="24"/>
        </w:rPr>
        <w:br/>
        <w:t xml:space="preserve">    He did his best, but bless yer,</w:t>
      </w:r>
      <w:r>
        <w:rPr>
          <w:color w:val="000000"/>
          <w:sz w:val="24"/>
          <w:szCs w:val="24"/>
        </w:rPr>
        <w:br/>
        <w:t xml:space="preserve">      She’d never go back on Jim. </w:t>
      </w:r>
      <w:r>
        <w:rPr>
          <w:color w:val="000000"/>
          <w:sz w:val="24"/>
          <w:szCs w:val="24"/>
        </w:rPr>
        <w:br/>
        <w:t xml:space="preserve">    He acted up so foolish,</w:t>
      </w:r>
      <w:r>
        <w:rPr>
          <w:color w:val="000000"/>
          <w:sz w:val="24"/>
          <w:szCs w:val="24"/>
        </w:rPr>
        <w:br/>
        <w:t xml:space="preserve">      That Jim, one day, got riled</w:t>
      </w:r>
      <w:r>
        <w:rPr>
          <w:color w:val="000000"/>
          <w:sz w:val="24"/>
          <w:szCs w:val="24"/>
        </w:rPr>
        <w:br/>
        <w:t xml:space="preserve">    ‘N’ guv him a reg’lar whalin’;</w:t>
      </w:r>
      <w:r>
        <w:rPr>
          <w:color w:val="000000"/>
          <w:sz w:val="24"/>
          <w:szCs w:val="24"/>
        </w:rPr>
        <w:br/>
        <w:t xml:space="preserve">      That druv the Spaniard wild. </w:t>
      </w:r>
      <w:r>
        <w:rPr>
          <w:color w:val="000000"/>
          <w:sz w:val="24"/>
          <w:szCs w:val="24"/>
        </w:rPr>
        <w:br/>
        <w:t xml:space="preserve">    He talked like he was crazy,</w:t>
      </w:r>
      <w:r>
        <w:rPr>
          <w:color w:val="000000"/>
          <w:sz w:val="24"/>
          <w:szCs w:val="24"/>
        </w:rPr>
        <w:br/>
        <w:t xml:space="preserve">      ‘N’ raved around, and swore</w:t>
      </w:r>
      <w:r>
        <w:rPr>
          <w:color w:val="000000"/>
          <w:sz w:val="24"/>
          <w:szCs w:val="24"/>
        </w:rPr>
        <w:br/>
        <w:t xml:space="preserve">    He’d kill ’em both; but Jim just laughed—­</w:t>
      </w:r>
      <w:r>
        <w:rPr>
          <w:color w:val="000000"/>
          <w:sz w:val="24"/>
          <w:szCs w:val="24"/>
        </w:rPr>
        <w:br/>
        <w:t xml:space="preserve">      He’d heer’d such talk before. </w:t>
      </w:r>
      <w:r>
        <w:rPr>
          <w:color w:val="000000"/>
          <w:sz w:val="24"/>
          <w:szCs w:val="24"/>
        </w:rPr>
        <w:br/>
        <w:t xml:space="preserve">    One day, when we was showin’</w:t>
      </w:r>
      <w:r>
        <w:rPr>
          <w:color w:val="000000"/>
          <w:sz w:val="24"/>
          <w:szCs w:val="24"/>
        </w:rPr>
        <w:br/>
        <w:t xml:space="preserve">      In a little country town,</w:t>
      </w:r>
      <w:r>
        <w:rPr>
          <w:color w:val="000000"/>
          <w:sz w:val="24"/>
          <w:szCs w:val="24"/>
        </w:rPr>
        <w:br/>
        <w:t xml:space="preserve">    Jim mashed his hand with a hatchet,</w:t>
      </w:r>
      <w:r>
        <w:rPr>
          <w:color w:val="000000"/>
          <w:sz w:val="24"/>
          <w:szCs w:val="24"/>
        </w:rPr>
        <w:br/>
        <w:t xml:space="preserve">      Drivin’ a tent stake down. </w:t>
      </w:r>
      <w:r>
        <w:rPr>
          <w:color w:val="000000"/>
          <w:sz w:val="24"/>
          <w:szCs w:val="24"/>
        </w:rPr>
        <w:br/>
        <w:t xml:space="preserve">    He couldn’t work that night, nohow,</w:t>
      </w:r>
      <w:r>
        <w:rPr>
          <w:color w:val="000000"/>
          <w:sz w:val="24"/>
          <w:szCs w:val="24"/>
        </w:rPr>
        <w:br/>
        <w:t xml:space="preserve">      But the “trap” hed got to be done. </w:t>
      </w:r>
      <w:r>
        <w:rPr>
          <w:color w:val="000000"/>
          <w:sz w:val="24"/>
          <w:szCs w:val="24"/>
        </w:rPr>
        <w:br/>
        <w:t xml:space="preserve">    The Spaniard said he’d try it—­</w:t>
      </w:r>
      <w:r>
        <w:rPr>
          <w:color w:val="000000"/>
          <w:sz w:val="24"/>
          <w:szCs w:val="24"/>
        </w:rPr>
        <w:br/>
        <w:t xml:space="preserve">      ‘N’ they had to take him or none. </w:t>
      </w:r>
      <w:r>
        <w:rPr>
          <w:color w:val="000000"/>
          <w:sz w:val="24"/>
          <w:szCs w:val="24"/>
        </w:rPr>
        <w:br/>
        <w:t xml:space="preserve">    I knew Jim didn’t like it,</w:t>
      </w:r>
      <w:r>
        <w:rPr>
          <w:color w:val="000000"/>
          <w:sz w:val="24"/>
          <w:szCs w:val="24"/>
        </w:rPr>
        <w:br/>
        <w:t xml:space="preserve">      ‘N’ Ide looked scared and white—­</w:t>
      </w:r>
      <w:r>
        <w:rPr>
          <w:color w:val="000000"/>
          <w:sz w:val="24"/>
          <w:szCs w:val="24"/>
        </w:rPr>
        <w:br/>
        <w:t xml:space="preserve">    “Look out for me, boys,” she whispered,</w:t>
      </w:r>
      <w:r>
        <w:rPr>
          <w:color w:val="000000"/>
          <w:sz w:val="24"/>
          <w:szCs w:val="24"/>
        </w:rPr>
        <w:br/>
        <w:t xml:space="preserve">      “I’m goin’ to fall to-night;”</w:t>
      </w:r>
      <w:r>
        <w:rPr>
          <w:color w:val="000000"/>
          <w:sz w:val="24"/>
          <w:szCs w:val="24"/>
        </w:rPr>
        <w:br/>
        <w:t xml:space="preserve">    Then she looked up with a shiver,</w:t>
      </w:r>
      <w:r>
        <w:rPr>
          <w:color w:val="000000"/>
          <w:sz w:val="24"/>
          <w:szCs w:val="24"/>
        </w:rPr>
        <w:br/>
        <w:t xml:space="preserve">      At the trapeze swingin’ there,</w:t>
      </w:r>
      <w:r>
        <w:rPr>
          <w:color w:val="000000"/>
          <w:sz w:val="24"/>
          <w:szCs w:val="24"/>
        </w:rPr>
        <w:br/>
        <w:t xml:space="preserve">    A couple of bars and a rope or two</w:t>
      </w:r>
      <w:r>
        <w:rPr>
          <w:color w:val="000000"/>
          <w:sz w:val="24"/>
          <w:szCs w:val="24"/>
        </w:rPr>
        <w:br/>
        <w:t xml:space="preserve">      Forty feet up in the air. </w:t>
      </w:r>
      <w:r>
        <w:rPr>
          <w:color w:val="000000"/>
          <w:sz w:val="24"/>
          <w:szCs w:val="24"/>
        </w:rPr>
        <w:br/>
        <w:t xml:space="preserve">    But up she clumb—­he arter—­</w:t>
      </w:r>
      <w:r>
        <w:rPr>
          <w:color w:val="000000"/>
          <w:sz w:val="24"/>
          <w:szCs w:val="24"/>
        </w:rPr>
        <w:br/>
        <w:t xml:space="preserve">      Stood up, but how Ide shook,</w:t>
      </w:r>
      <w:r>
        <w:rPr>
          <w:color w:val="000000"/>
          <w:sz w:val="24"/>
          <w:szCs w:val="24"/>
        </w:rPr>
        <w:br/>
        <w:t xml:space="preserve">    Then the Spaniard yelled like a devil,</w:t>
      </w:r>
      <w:r>
        <w:rPr>
          <w:color w:val="000000"/>
          <w:sz w:val="24"/>
          <w:szCs w:val="24"/>
        </w:rPr>
        <w:br/>
        <w:t xml:space="preserve">      “Now look, Jim Barnet!—­look!”—­</w:t>
      </w:r>
      <w:r>
        <w:rPr>
          <w:color w:val="000000"/>
          <w:sz w:val="24"/>
          <w:szCs w:val="24"/>
        </w:rPr>
        <w:br/>
        <w:t xml:space="preserve">    With that he jumped ‘n’ gripped her;</w:t>
      </w:r>
      <w:r>
        <w:rPr>
          <w:color w:val="000000"/>
          <w:sz w:val="24"/>
          <w:szCs w:val="24"/>
        </w:rPr>
        <w:br/>
        <w:t xml:space="preserve">      She fought, but he broke her hold,</w:t>
      </w:r>
      <w:r>
        <w:rPr>
          <w:color w:val="000000"/>
          <w:sz w:val="24"/>
          <w:szCs w:val="24"/>
        </w:rPr>
        <w:br/>
        <w:t xml:space="preserve">    Grabbed at the rope, ‘n’ missed it—­</w:t>
      </w:r>
      <w:r>
        <w:rPr>
          <w:color w:val="000000"/>
          <w:sz w:val="24"/>
          <w:szCs w:val="24"/>
        </w:rPr>
        <w:br/>
        <w:t xml:space="preserve">      Off of the bar they rolled,</w:t>
      </w:r>
      <w:r>
        <w:rPr>
          <w:color w:val="000000"/>
          <w:sz w:val="24"/>
          <w:szCs w:val="24"/>
        </w:rPr>
        <w:br/>
        <w:t xml:space="preserve">    Clinched, ‘n’ Ide a screamin’;</w:t>
      </w:r>
      <w:r>
        <w:rPr>
          <w:color w:val="000000"/>
          <w:sz w:val="24"/>
          <w:szCs w:val="24"/>
        </w:rPr>
        <w:br/>
        <w:t xml:space="preserve">      Thud!—­they struck the ground;</w:t>
      </w:r>
      <w:r>
        <w:rPr>
          <w:color w:val="000000"/>
          <w:sz w:val="24"/>
          <w:szCs w:val="24"/>
        </w:rPr>
        <w:br/>
        <w:t xml:space="preserve">    I turned all sick and dizzy,</w:t>
      </w:r>
      <w:r>
        <w:rPr>
          <w:color w:val="000000"/>
          <w:sz w:val="24"/>
          <w:szCs w:val="24"/>
        </w:rPr>
        <w:br/>
        <w:t xml:space="preserve">      ‘N’ everything went round. </w:t>
      </w:r>
      <w:r>
        <w:rPr>
          <w:color w:val="000000"/>
          <w:sz w:val="24"/>
          <w:szCs w:val="24"/>
        </w:rPr>
        <w:br/>
        <w:t xml:space="preserve">    How still it were for a second!—­</w:t>
      </w:r>
      <w:r>
        <w:rPr>
          <w:color w:val="000000"/>
          <w:sz w:val="24"/>
          <w:szCs w:val="24"/>
        </w:rPr>
        <w:br/>
        <w:t xml:space="preserve">      It seemed like an hour—­’n’ then</w:t>
      </w:r>
      <w:r>
        <w:rPr>
          <w:color w:val="000000"/>
          <w:sz w:val="24"/>
          <w:szCs w:val="24"/>
        </w:rPr>
        <w:br/>
        <w:t xml:space="preserve">    The women was all a screechin’,</w:t>
      </w:r>
      <w:r>
        <w:rPr>
          <w:color w:val="000000"/>
          <w:sz w:val="24"/>
          <w:szCs w:val="24"/>
        </w:rPr>
        <w:br/>
        <w:t xml:space="preserve">      ‘N’ the ring was full of men. </w:t>
      </w:r>
      <w:r>
        <w:rPr>
          <w:color w:val="000000"/>
          <w:sz w:val="24"/>
          <w:szCs w:val="24"/>
        </w:rPr>
        <w:br/>
        <w:t xml:space="preserve">    Poor Jim was stoopin’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lift her,</w:t>
      </w:r>
      <w:r>
        <w:rPr>
          <w:color w:val="000000"/>
          <w:sz w:val="24"/>
          <w:szCs w:val="24"/>
        </w:rPr>
        <w:br/>
        <w:t xml:space="preserve">      But flopped right down, ‘n’ said,</w:t>
      </w:r>
      <w:r>
        <w:rPr>
          <w:color w:val="000000"/>
          <w:sz w:val="24"/>
          <w:szCs w:val="24"/>
        </w:rPr>
        <w:br/>
        <w:t xml:space="preserve">    Sez he, “Her lips is movin’! </w:t>
      </w:r>
      <w:r>
        <w:rPr>
          <w:color w:val="000000"/>
          <w:sz w:val="24"/>
          <w:szCs w:val="24"/>
        </w:rPr>
        <w:br/>
        <w:t xml:space="preserve">      She’s breathin’!—­She isn’t dead!”</w:t>
      </w:r>
      <w:r>
        <w:rPr>
          <w:color w:val="000000"/>
          <w:sz w:val="24"/>
          <w:szCs w:val="24"/>
        </w:rPr>
        <w:br/>
        <w:t xml:space="preserve">    For sure!—­he’d fallen under;</w:t>
      </w:r>
      <w:r>
        <w:rPr>
          <w:color w:val="000000"/>
          <w:sz w:val="24"/>
          <w:szCs w:val="24"/>
        </w:rPr>
        <w:br/>
        <w:t xml:space="preserve">      It kinder broke her fall;</w:t>
      </w:r>
      <w:r>
        <w:rPr>
          <w:color w:val="000000"/>
          <w:sz w:val="24"/>
          <w:szCs w:val="24"/>
        </w:rPr>
        <w:br/>
        <w:t xml:space="preserve">    Except the scare and a broken arm,</w:t>
      </w:r>
      <w:r>
        <w:rPr>
          <w:color w:val="000000"/>
          <w:sz w:val="24"/>
          <w:szCs w:val="24"/>
        </w:rPr>
        <w:br/>
        <w:t xml:space="preserve">      She wasn’t hurt at all. </w:t>
      </w:r>
      <w:r>
        <w:rPr>
          <w:color w:val="000000"/>
          <w:sz w:val="24"/>
          <w:szCs w:val="24"/>
        </w:rPr>
        <w:br/>
        <w:t xml:space="preserve">    “The Spaniard?” Oh, it killed him;</w:t>
      </w:r>
      <w:r>
        <w:rPr>
          <w:color w:val="000000"/>
          <w:sz w:val="24"/>
          <w:szCs w:val="24"/>
        </w:rPr>
        <w:br/>
        <w:t xml:space="preserve">      It broke his cussed neck. </w:t>
      </w:r>
      <w:r>
        <w:rPr>
          <w:color w:val="000000"/>
          <w:sz w:val="24"/>
          <w:szCs w:val="24"/>
        </w:rPr>
        <w:br/>
        <w:t xml:space="preserve">    But nobody cried their eyes out,</w:t>
      </w:r>
      <w:r>
        <w:rPr>
          <w:color w:val="000000"/>
          <w:sz w:val="24"/>
          <w:szCs w:val="24"/>
        </w:rPr>
        <w:br/>
        <w:t xml:space="preserve">      As near as I reckeleck. </w:t>
      </w:r>
      <w:r>
        <w:rPr>
          <w:color w:val="000000"/>
          <w:sz w:val="24"/>
          <w:szCs w:val="24"/>
        </w:rPr>
        <w:br/>
        <w:t xml:space="preserve">    She married Jim soon arter,</w:t>
      </w:r>
      <w:r>
        <w:rPr>
          <w:color w:val="000000"/>
          <w:sz w:val="24"/>
          <w:szCs w:val="24"/>
        </w:rPr>
        <w:br/>
        <w:t xml:space="preserve">      They’re doin’ the trapeze still;</w:t>
      </w:r>
      <w:r>
        <w:rPr>
          <w:color w:val="000000"/>
          <w:sz w:val="24"/>
          <w:szCs w:val="24"/>
        </w:rPr>
        <w:br/>
        <w:t xml:space="preserve">    So, yer see, as I was sayin’,</w:t>
      </w:r>
      <w:r>
        <w:rPr>
          <w:color w:val="000000"/>
          <w:sz w:val="24"/>
          <w:szCs w:val="24"/>
        </w:rPr>
        <w:br/>
        <w:t xml:space="preserve">      These falls don’t always kill. </w:t>
      </w:r>
      <w:r>
        <w:rPr>
          <w:color w:val="000000"/>
          <w:sz w:val="24"/>
          <w:szCs w:val="24"/>
        </w:rPr>
        <w:br/>
        <w:t xml:space="preserve">    ‘N’ as for things excitin’</w:t>
      </w:r>
      <w:r>
        <w:rPr>
          <w:color w:val="000000"/>
          <w:sz w:val="24"/>
          <w:szCs w:val="24"/>
        </w:rPr>
        <w:br/>
        <w:t xml:space="preserve">      To put in a story,—­well,</w:t>
      </w:r>
      <w:r>
        <w:rPr>
          <w:color w:val="000000"/>
          <w:sz w:val="24"/>
          <w:szCs w:val="24"/>
        </w:rPr>
        <w:br/>
        <w:t xml:space="preserve">    I’d really like to oblige yer,</w:t>
      </w:r>
      <w:r>
        <w:rPr>
          <w:color w:val="000000"/>
          <w:sz w:val="24"/>
          <w:szCs w:val="24"/>
        </w:rPr>
        <w:br/>
        <w:t xml:space="preserve">      But then there aint nothin’ to tell.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PYROTECHNIC POLYGLOT. </w:t>
      </w:r>
      <w:r>
        <w:rPr>
          <w:color w:val="000000"/>
          <w:sz w:val="24"/>
          <w:szCs w:val="24"/>
        </w:rPr>
        <w:br/>
        <w:t xml:space="preserve">    (MADISON SQUARE, JULY 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“Hey, Johnny McGinnis, where are yez? </w:t>
      </w:r>
      <w:r>
        <w:rPr>
          <w:color w:val="000000"/>
          <w:sz w:val="24"/>
          <w:szCs w:val="24"/>
        </w:rPr>
        <w:br/>
        <w:t xml:space="preserve">      I’ve got a place!  Arrah, be quick!”</w:t>
      </w:r>
      <w:r>
        <w:rPr>
          <w:color w:val="000000"/>
          <w:sz w:val="24"/>
          <w:szCs w:val="24"/>
        </w:rPr>
        <w:br/>
        <w:t xml:space="preserve">    Whiz!  Boom!  “Hooray, there goes a rocket;</w:t>
      </w:r>
      <w:r>
        <w:rPr>
          <w:color w:val="000000"/>
          <w:sz w:val="24"/>
          <w:szCs w:val="24"/>
        </w:rPr>
        <w:br/>
        <w:t xml:space="preserve">      Hi, Johnny, look out for the shtick!”</w:t>
      </w:r>
      <w:r>
        <w:rPr>
          <w:color w:val="000000"/>
          <w:sz w:val="24"/>
          <w:szCs w:val="24"/>
        </w:rPr>
        <w:br/>
        <w:t xml:space="preserve">    “Confound it, sir!  Those are my feet, sir!”</w:t>
      </w:r>
      <w:r>
        <w:rPr>
          <w:color w:val="000000"/>
          <w:sz w:val="24"/>
          <w:szCs w:val="24"/>
        </w:rPr>
        <w:br/>
        <w:t xml:space="preserve">      “Oh, pa, lift me up, I can’t see.” </w:t>
      </w:r>
      <w:r>
        <w:rPr>
          <w:color w:val="000000"/>
          <w:sz w:val="24"/>
          <w:szCs w:val="24"/>
        </w:rPr>
        <w:br/>
        <w:t xml:space="preserve">    “Come down out o’ that, yez young blackguards! </w:t>
      </w:r>
      <w:r>
        <w:rPr>
          <w:color w:val="000000"/>
          <w:sz w:val="24"/>
          <w:szCs w:val="24"/>
        </w:rPr>
        <w:br/>
        <w:t xml:space="preserve">      Div yez want to be killin’ the tree?”</w:t>
      </w:r>
      <w:r>
        <w:rPr>
          <w:color w:val="000000"/>
          <w:sz w:val="24"/>
          <w:szCs w:val="24"/>
        </w:rPr>
        <w:br/>
        <w:t xml:space="preserve">    “Hooray! look at that?” “Aint it bully!”</w:t>
      </w:r>
      <w:r>
        <w:rPr>
          <w:color w:val="000000"/>
          <w:sz w:val="24"/>
          <w:szCs w:val="24"/>
        </w:rPr>
        <w:br/>
        <w:t xml:space="preserve">      “It’s stuck!” “No, it aint.”  “There she goes!”</w:t>
      </w:r>
      <w:r>
        <w:rPr>
          <w:color w:val="000000"/>
          <w:sz w:val="24"/>
          <w:szCs w:val="24"/>
        </w:rPr>
        <w:br/>
        <w:t xml:space="preserve">    “I wish that you’d speak to this man, Fred,</w:t>
      </w:r>
      <w:r>
        <w:rPr>
          <w:color w:val="000000"/>
          <w:sz w:val="24"/>
          <w:szCs w:val="24"/>
        </w:rPr>
        <w:br/>
        <w:t xml:space="preserve">      He’s standing all over my toes.” </w:t>
      </w:r>
      <w:r>
        <w:rPr>
          <w:color w:val="000000"/>
          <w:sz w:val="24"/>
          <w:szCs w:val="24"/>
        </w:rPr>
        <w:br/>
        <w:t xml:space="preserve">    “Take down that umbrella in front there!”</w:t>
      </w:r>
      <w:r>
        <w:rPr>
          <w:color w:val="000000"/>
          <w:sz w:val="24"/>
          <w:szCs w:val="24"/>
        </w:rPr>
        <w:br/>
        <w:t xml:space="preserve">      “My! aint we afraid of our hat!”</w:t>
      </w:r>
      <w:r>
        <w:rPr>
          <w:color w:val="000000"/>
          <w:sz w:val="24"/>
          <w:szCs w:val="24"/>
        </w:rPr>
        <w:br/>
        <w:t xml:space="preserve">    “Me heart’s fairly broke wid yez shovin’—­</w:t>
      </w:r>
      <w:r>
        <w:rPr>
          <w:color w:val="000000"/>
          <w:sz w:val="24"/>
          <w:szCs w:val="24"/>
        </w:rPr>
        <w:br/>
        <w:t xml:space="preserve">      Have done now—­what would yez be at?”</w:t>
      </w:r>
      <w:r>
        <w:rPr>
          <w:color w:val="000000"/>
          <w:sz w:val="24"/>
          <w:szCs w:val="24"/>
        </w:rPr>
        <w:br/>
        <w:t xml:space="preserve">    “Jehiel, neow haint this jest orful! </w:t>
      </w:r>
      <w:r>
        <w:rPr>
          <w:color w:val="000000"/>
          <w:sz w:val="24"/>
          <w:szCs w:val="24"/>
        </w:rPr>
        <w:br/>
        <w:t xml:space="preserve">      I ’most wish I hedn’t a come;</w:t>
      </w:r>
      <w:r>
        <w:rPr>
          <w:color w:val="000000"/>
          <w:sz w:val="24"/>
          <w:szCs w:val="24"/>
        </w:rPr>
        <w:br/>
        <w:t xml:space="preserve">    Such actions I never—­one would think</w:t>
      </w:r>
      <w:r>
        <w:rPr>
          <w:color w:val="000000"/>
          <w:sz w:val="24"/>
          <w:szCs w:val="24"/>
        </w:rPr>
        <w:br/>
        <w:t xml:space="preserve">      Folks left their perliteness to hum.” </w:t>
      </w:r>
      <w:r>
        <w:rPr>
          <w:color w:val="000000"/>
          <w:sz w:val="24"/>
          <w:szCs w:val="24"/>
        </w:rPr>
        <w:br/>
        <w:t xml:space="preserve">    “Look here, now, you schoost stop dose schovin’.” </w:t>
      </w:r>
      <w:r>
        <w:rPr>
          <w:color w:val="000000"/>
          <w:sz w:val="24"/>
          <w:szCs w:val="24"/>
        </w:rPr>
        <w:br/>
        <w:t xml:space="preserve">      “By gar, den, get out from ze vay,</w:t>
      </w:r>
      <w:r>
        <w:rPr>
          <w:color w:val="000000"/>
          <w:sz w:val="24"/>
          <w:szCs w:val="24"/>
        </w:rPr>
        <w:br/>
        <w:t xml:space="preserve">    You stupide Dootschmans, vilain cochon”—­</w:t>
      </w:r>
      <w:r>
        <w:rPr>
          <w:color w:val="000000"/>
          <w:sz w:val="24"/>
          <w:szCs w:val="24"/>
        </w:rPr>
        <w:br/>
        <w:t xml:space="preserve">      “Kreuz!”—­“Peste!”—­“Donnerwetter!”—­“Sacr-r-re!”</w:t>
      </w:r>
      <w:r>
        <w:rPr>
          <w:color w:val="000000"/>
          <w:sz w:val="24"/>
          <w:szCs w:val="24"/>
        </w:rPr>
        <w:br/>
        <w:t xml:space="preserve">    “Oh, isn’t that cross just too lovely! </w:t>
      </w:r>
      <w:r>
        <w:rPr>
          <w:color w:val="000000"/>
          <w:sz w:val="24"/>
          <w:szCs w:val="24"/>
        </w:rPr>
        <w:br/>
        <w:t xml:space="preserve">      So bright, why the light makes me wink!”</w:t>
      </w:r>
      <w:r>
        <w:rPr>
          <w:color w:val="000000"/>
          <w:sz w:val="24"/>
          <w:szCs w:val="24"/>
        </w:rPr>
        <w:br/>
        <w:t xml:space="preserve">    “Your eyes, dear, are”—­“don’t be a goose, Fred;</w:t>
      </w:r>
      <w:r>
        <w:rPr>
          <w:color w:val="000000"/>
          <w:sz w:val="24"/>
          <w:szCs w:val="24"/>
        </w:rPr>
        <w:br/>
        <w:t xml:space="preserve">      What do you suppose folks will think?”</w:t>
      </w:r>
      <w:r>
        <w:rPr>
          <w:color w:val="000000"/>
          <w:sz w:val="24"/>
          <w:szCs w:val="24"/>
        </w:rPr>
        <w:br/>
        <w:t xml:space="preserve">    Crash!  Screech!  “Och I’m kilt!”—­“Fred, what is it?”</w:t>
      </w:r>
      <w:r>
        <w:rPr>
          <w:color w:val="000000"/>
          <w:sz w:val="24"/>
          <w:szCs w:val="24"/>
        </w:rPr>
        <w:br/>
        <w:t xml:space="preserve">      “Branch broken—­small boy come to grief.” </w:t>
      </w:r>
      <w:r>
        <w:rPr>
          <w:color w:val="000000"/>
          <w:sz w:val="24"/>
          <w:szCs w:val="24"/>
        </w:rPr>
        <w:br/>
        <w:t xml:space="preserve">    “Boo, hoo, hoo, hoo!  I wants mine muzzer!”</w:t>
      </w:r>
      <w:r>
        <w:rPr>
          <w:color w:val="000000"/>
          <w:sz w:val="24"/>
          <w:szCs w:val="24"/>
        </w:rPr>
        <w:br/>
        <w:t xml:space="preserve">      “Look out there!” “Police!” “Hi, stop thief!”</w:t>
      </w:r>
      <w:r>
        <w:rPr>
          <w:color w:val="000000"/>
          <w:sz w:val="24"/>
          <w:szCs w:val="24"/>
        </w:rPr>
        <w:br/>
        <w:t xml:space="preserve">    “Well, father, I guess it’s all over;</w:t>
      </w:r>
      <w:r>
        <w:rPr>
          <w:color w:val="000000"/>
          <w:sz w:val="24"/>
          <w:szCs w:val="24"/>
        </w:rPr>
        <w:br/>
        <w:t xml:space="preserve">      Just help Nelly down off the stool.”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MORAL.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SUNG:—­“Mellican piecee fire bully!”</w:t>
      </w:r>
      <w:r>
        <w:rPr>
          <w:color w:val="000000"/>
          <w:sz w:val="24"/>
          <w:szCs w:val="24"/>
        </w:rPr>
        <w:br/>
        <w:t xml:space="preserve">      CHING:—­“Mellican man piecee fool.”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FISHING.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“Harry, where have you been all morning?”</w:t>
      </w:r>
      <w:r>
        <w:rPr>
          <w:color w:val="000000"/>
          <w:sz w:val="24"/>
          <w:szCs w:val="24"/>
        </w:rPr>
        <w:br/>
        <w:t xml:space="preserve">      “Down at the pool in the meadow-brook.” </w:t>
      </w:r>
      <w:r>
        <w:rPr>
          <w:color w:val="000000"/>
          <w:sz w:val="24"/>
          <w:szCs w:val="24"/>
        </w:rPr>
        <w:br/>
        <w:t xml:space="preserve">    “Fishing?” “Yes, but the trout were wary,</w:t>
      </w:r>
      <w:r>
        <w:rPr>
          <w:color w:val="000000"/>
          <w:sz w:val="24"/>
          <w:szCs w:val="24"/>
        </w:rPr>
        <w:br/>
        <w:t xml:space="preserve">      Couldn’t induce them to take a hook.” </w:t>
      </w:r>
      <w:r>
        <w:rPr>
          <w:color w:val="000000"/>
          <w:sz w:val="24"/>
          <w:szCs w:val="24"/>
        </w:rPr>
        <w:br/>
        <w:t xml:space="preserve">    “Why, look at your coat!  You must have fallen,</w:t>
      </w:r>
      <w:r>
        <w:rPr>
          <w:color w:val="000000"/>
          <w:sz w:val="24"/>
          <w:szCs w:val="24"/>
        </w:rPr>
        <w:br/>
        <w:t xml:space="preserve">      Your back’s just covered with leaves and moss.” </w:t>
      </w:r>
      <w:r>
        <w:rPr>
          <w:color w:val="000000"/>
          <w:sz w:val="24"/>
          <w:szCs w:val="24"/>
        </w:rPr>
        <w:br/>
        <w:t xml:space="preserve">    How he laughs!  Good-natured fellow! </w:t>
      </w:r>
      <w:r>
        <w:rPr>
          <w:color w:val="000000"/>
          <w:sz w:val="24"/>
          <w:szCs w:val="24"/>
        </w:rPr>
        <w:br/>
        <w:t xml:space="preserve">      Fisherman’s luck makes most men cross.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“Nellie, the Wrights have called.  Where were you?”</w:t>
      </w:r>
      <w:r>
        <w:rPr>
          <w:color w:val="000000"/>
          <w:sz w:val="24"/>
          <w:szCs w:val="24"/>
        </w:rPr>
        <w:br/>
        <w:t xml:space="preserve">      “Under the tree, by the meadow-brook</w:t>
      </w:r>
      <w:r>
        <w:rPr>
          <w:color w:val="000000"/>
          <w:sz w:val="24"/>
          <w:szCs w:val="24"/>
        </w:rPr>
        <w:br/>
        <w:t xml:space="preserve">    Reading, and oh, it was too lovely;</w:t>
      </w:r>
      <w:r>
        <w:rPr>
          <w:color w:val="000000"/>
          <w:sz w:val="24"/>
          <w:szCs w:val="24"/>
        </w:rPr>
        <w:br/>
        <w:t xml:space="preserve">      I never saw such a charming book.” </w:t>
      </w:r>
      <w:r>
        <w:rPr>
          <w:color w:val="000000"/>
          <w:sz w:val="24"/>
          <w:szCs w:val="24"/>
        </w:rPr>
        <w:br/>
        <w:t xml:space="preserve">    The charming book must have pleased her, truly,</w:t>
      </w:r>
      <w:r>
        <w:rPr>
          <w:color w:val="000000"/>
          <w:sz w:val="24"/>
          <w:szCs w:val="24"/>
        </w:rPr>
        <w:br/>
        <w:t xml:space="preserve">      There’s a happy light in her bright young eyes</w:t>
      </w:r>
      <w:r>
        <w:rPr>
          <w:color w:val="000000"/>
          <w:sz w:val="24"/>
          <w:szCs w:val="24"/>
        </w:rPr>
        <w:br/>
        <w:t xml:space="preserve">    And she hugs the cat with unusual fervor,</w:t>
      </w:r>
      <w:r>
        <w:rPr>
          <w:color w:val="000000"/>
          <w:sz w:val="24"/>
          <w:szCs w:val="24"/>
        </w:rPr>
        <w:br/>
        <w:t xml:space="preserve">      To staid old Tabby’s intense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Reading? yes, but not from a novel. </w:t>
      </w:r>
      <w:r>
        <w:rPr>
          <w:color w:val="000000"/>
          <w:sz w:val="24"/>
          <w:szCs w:val="24"/>
        </w:rPr>
        <w:br/>
        <w:t xml:space="preserve">      Fishing! truly, but not with a rod. </w:t>
      </w:r>
      <w:r>
        <w:rPr>
          <w:color w:val="000000"/>
          <w:sz w:val="24"/>
          <w:szCs w:val="24"/>
        </w:rPr>
        <w:br/>
        <w:t xml:space="preserve">    The line is idle, the book neglected—­</w:t>
      </w:r>
      <w:r>
        <w:rPr>
          <w:color w:val="000000"/>
          <w:sz w:val="24"/>
          <w:szCs w:val="24"/>
        </w:rPr>
        <w:br/>
        <w:t xml:space="preserve">      The water-grasses whisper and nod. </w:t>
      </w:r>
      <w:r>
        <w:rPr>
          <w:color w:val="000000"/>
          <w:sz w:val="24"/>
          <w:szCs w:val="24"/>
        </w:rPr>
        <w:br/>
        <w:t xml:space="preserve">    The fisherman bold and the earnest reader</w:t>
      </w:r>
      <w:r>
        <w:rPr>
          <w:color w:val="000000"/>
          <w:sz w:val="24"/>
          <w:szCs w:val="24"/>
        </w:rPr>
        <w:br/>
        <w:t xml:space="preserve">      Sit talking—­of what?  Perhaps the weather. </w:t>
      </w:r>
      <w:r>
        <w:rPr>
          <w:color w:val="000000"/>
          <w:sz w:val="24"/>
          <w:szCs w:val="24"/>
        </w:rPr>
        <w:br/>
        <w:t xml:space="preserve">    Perhaps—­no matter—­whate’er the subject,</w:t>
      </w:r>
      <w:r>
        <w:rPr>
          <w:color w:val="000000"/>
          <w:sz w:val="24"/>
          <w:szCs w:val="24"/>
        </w:rPr>
        <w:br/>
        <w:t xml:space="preserve">      It brings them remarkably close together.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causes his words to be softly spoken,</w:t>
      </w:r>
      <w:r>
        <w:rPr>
          <w:color w:val="000000"/>
          <w:sz w:val="24"/>
          <w:szCs w:val="24"/>
        </w:rPr>
        <w:br/>
        <w:t xml:space="preserve">      With many a lingering pause between,</w:t>
      </w:r>
      <w:r>
        <w:rPr>
          <w:color w:val="000000"/>
          <w:sz w:val="24"/>
          <w:szCs w:val="24"/>
        </w:rPr>
        <w:br/>
        <w:t xml:space="preserve">    The while the sunbeams chase the shadows</w:t>
      </w:r>
      <w:r>
        <w:rPr>
          <w:color w:val="000000"/>
          <w:sz w:val="24"/>
          <w:szCs w:val="24"/>
        </w:rPr>
        <w:br/>
        <w:t xml:space="preserve">      Over the mosses, gray and green. </w:t>
      </w:r>
      <w:r>
        <w:rPr>
          <w:color w:val="000000"/>
          <w:sz w:val="24"/>
          <w:szCs w:val="24"/>
        </w:rPr>
        <w:br/>
        <w:t xml:space="preserve">    Blushes are needful for its discussion,</w:t>
      </w:r>
      <w:r>
        <w:rPr>
          <w:color w:val="000000"/>
          <w:sz w:val="24"/>
          <w:szCs w:val="24"/>
        </w:rPr>
        <w:br/>
        <w:t xml:space="preserve">      And soft, shy glances from downcast eyes,</w:t>
      </w:r>
      <w:r>
        <w:rPr>
          <w:color w:val="000000"/>
          <w:sz w:val="24"/>
          <w:szCs w:val="24"/>
        </w:rPr>
        <w:br/>
        <w:t xml:space="preserve">    In whose blue depths are lying hidden</w:t>
      </w:r>
      <w:r>
        <w:rPr>
          <w:color w:val="000000"/>
          <w:sz w:val="24"/>
          <w:szCs w:val="24"/>
        </w:rPr>
        <w:br/>
        <w:t xml:space="preserve">      Loving gladness, and sweet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Trinity Chapel is gay this evening,</w:t>
      </w:r>
      <w:r>
        <w:rPr>
          <w:color w:val="000000"/>
          <w:sz w:val="24"/>
          <w:szCs w:val="24"/>
        </w:rPr>
        <w:br/>
        <w:t xml:space="preserve">      Filled with beauty, and flowers, and light,</w:t>
      </w:r>
      <w:r>
        <w:rPr>
          <w:color w:val="000000"/>
          <w:sz w:val="24"/>
          <w:szCs w:val="24"/>
        </w:rPr>
        <w:br/>
        <w:t xml:space="preserve">    A captive fisherman stands at the altar,</w:t>
      </w:r>
      <w:r>
        <w:rPr>
          <w:color w:val="000000"/>
          <w:sz w:val="24"/>
          <w:szCs w:val="24"/>
        </w:rPr>
        <w:br/>
        <w:t xml:space="preserve">      With Nellie beside him all in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ring is on, the vows are spoken,</w:t>
      </w:r>
      <w:r>
        <w:rPr>
          <w:color w:val="000000"/>
          <w:sz w:val="24"/>
          <w:szCs w:val="24"/>
        </w:rPr>
        <w:br/>
        <w:t xml:space="preserve">      And smiling friends, good fortune wishing,</w:t>
      </w:r>
      <w:r>
        <w:rPr>
          <w:color w:val="000000"/>
          <w:sz w:val="24"/>
          <w:szCs w:val="24"/>
        </w:rPr>
        <w:br/>
        <w:t xml:space="preserve">    Tell him his is the fairest prize</w:t>
      </w:r>
      <w:r>
        <w:rPr>
          <w:color w:val="000000"/>
          <w:sz w:val="24"/>
          <w:szCs w:val="24"/>
        </w:rPr>
        <w:br/>
        <w:t xml:space="preserve">      Ever brought from a morning’s fishing.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NOCTURNE.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Summer is over, and the leaves are falling,</w:t>
      </w:r>
      <w:r>
        <w:rPr>
          <w:color w:val="000000"/>
          <w:sz w:val="24"/>
          <w:szCs w:val="24"/>
        </w:rPr>
        <w:br/>
        <w:t xml:space="preserve">      Gold, fire-enamelled in the glowing sun;</w:t>
      </w:r>
      <w:r>
        <w:rPr>
          <w:color w:val="000000"/>
          <w:sz w:val="24"/>
          <w:szCs w:val="24"/>
        </w:rPr>
        <w:br/>
        <w:t xml:space="preserve">    The sobbing pinetop, the cicada calling</w:t>
      </w:r>
      <w:r>
        <w:rPr>
          <w:color w:val="000000"/>
          <w:sz w:val="24"/>
          <w:szCs w:val="24"/>
        </w:rPr>
        <w:br/>
        <w:t xml:space="preserve">      Chime men to vesper-musing, day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fresh, green sod, in dead, dry leaves is hidden;</w:t>
      </w:r>
      <w:r>
        <w:rPr>
          <w:color w:val="000000"/>
          <w:sz w:val="24"/>
          <w:szCs w:val="24"/>
        </w:rPr>
        <w:br/>
        <w:t xml:space="preserve">      They rustle very sadly in the breeze;</w:t>
      </w:r>
      <w:r>
        <w:rPr>
          <w:color w:val="000000"/>
          <w:sz w:val="24"/>
          <w:szCs w:val="24"/>
        </w:rPr>
        <w:br/>
        <w:t xml:space="preserve">    Some breathing from the past comes, all unbidden,</w:t>
      </w:r>
      <w:r>
        <w:rPr>
          <w:color w:val="000000"/>
          <w:sz w:val="24"/>
          <w:szCs w:val="24"/>
        </w:rPr>
        <w:br/>
        <w:t xml:space="preserve">      And in my heart stir withered memories.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Day fades away; the stars show in the azure,</w:t>
      </w:r>
      <w:r>
        <w:rPr>
          <w:color w:val="000000"/>
          <w:sz w:val="24"/>
          <w:szCs w:val="24"/>
        </w:rPr>
        <w:br/>
        <w:t xml:space="preserve">      Bright with the glow of eyes that know not tears,</w:t>
      </w:r>
      <w:r>
        <w:rPr>
          <w:color w:val="000000"/>
          <w:sz w:val="24"/>
          <w:szCs w:val="24"/>
        </w:rPr>
        <w:br/>
        <w:t xml:space="preserve">    Unchanged, unchangeable, like God’s good pleasure,</w:t>
      </w:r>
      <w:r>
        <w:rPr>
          <w:color w:val="000000"/>
          <w:sz w:val="24"/>
          <w:szCs w:val="24"/>
        </w:rPr>
        <w:br/>
        <w:t xml:space="preserve">      They smile and reck not of the weary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Men tell us that the stars it knows are leaving</w:t>
      </w:r>
      <w:r>
        <w:rPr>
          <w:color w:val="000000"/>
          <w:sz w:val="24"/>
          <w:szCs w:val="24"/>
        </w:rPr>
        <w:br/>
        <w:t xml:space="preserve">      Our onward rolling globe, and in their place</w:t>
      </w:r>
      <w:r>
        <w:rPr>
          <w:color w:val="000000"/>
          <w:sz w:val="24"/>
          <w:szCs w:val="24"/>
        </w:rPr>
        <w:br/>
        <w:t xml:space="preserve">    New constellations rise—­is death bereaving</w:t>
      </w:r>
      <w:r>
        <w:rPr>
          <w:color w:val="000000"/>
          <w:sz w:val="24"/>
          <w:szCs w:val="24"/>
        </w:rPr>
        <w:br/>
        <w:t xml:space="preserve">      The old earth, too, of each familiar face?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Our loved ones leave us; so we all grow fonder</w:t>
      </w:r>
      <w:r>
        <w:rPr>
          <w:color w:val="000000"/>
          <w:sz w:val="24"/>
          <w:szCs w:val="24"/>
        </w:rPr>
        <w:br/>
        <w:t xml:space="preserve">      Of their world than of ours; for here we seem</w:t>
      </w:r>
      <w:r>
        <w:rPr>
          <w:color w:val="000000"/>
          <w:sz w:val="24"/>
          <w:szCs w:val="24"/>
        </w:rPr>
        <w:br/>
        <w:t xml:space="preserve">    Alone in haunted houses, and we wonder</w:t>
      </w:r>
      <w:r>
        <w:rPr>
          <w:color w:val="000000"/>
          <w:sz w:val="24"/>
          <w:szCs w:val="24"/>
        </w:rPr>
        <w:br/>
        <w:t xml:space="preserve">      Which is the waking life, and which the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AUTO-DA-FE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(HE EXPLAINS.)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just burning up some old papers,</w:t>
      </w:r>
      <w:r>
        <w:rPr>
          <w:color w:val="000000"/>
          <w:sz w:val="24"/>
          <w:szCs w:val="24"/>
        </w:rPr>
        <w:br/>
        <w:t xml:space="preserve">      They do make a good deal of smoke: </w:t>
      </w:r>
      <w:r>
        <w:rPr>
          <w:color w:val="000000"/>
          <w:sz w:val="24"/>
          <w:szCs w:val="24"/>
        </w:rPr>
        <w:br/>
        <w:t xml:space="preserve">    That’s right, Dolly, open the window;</w:t>
      </w:r>
      <w:r>
        <w:rPr>
          <w:color w:val="000000"/>
          <w:sz w:val="24"/>
          <w:szCs w:val="24"/>
        </w:rPr>
        <w:br/>
        <w:t xml:space="preserve">      They’ll blaze if you give them a poke. </w:t>
      </w:r>
      <w:r>
        <w:rPr>
          <w:color w:val="000000"/>
          <w:sz w:val="24"/>
          <w:szCs w:val="24"/>
        </w:rPr>
        <w:br/>
        <w:t xml:space="preserve">    I’ve got a lot more in the closet;</w:t>
      </w:r>
      <w:r>
        <w:rPr>
          <w:color w:val="000000"/>
          <w:sz w:val="24"/>
          <w:szCs w:val="24"/>
        </w:rPr>
        <w:br/>
        <w:t xml:space="preserve">      Just look at the dust!  What a mess! </w:t>
      </w:r>
      <w:r>
        <w:rPr>
          <w:color w:val="000000"/>
          <w:sz w:val="24"/>
          <w:szCs w:val="24"/>
        </w:rPr>
        <w:br/>
        <w:t xml:space="preserve">    Why, read it, of course, if you want to,</w:t>
      </w:r>
      <w:r>
        <w:rPr>
          <w:color w:val="000000"/>
          <w:sz w:val="24"/>
          <w:szCs w:val="24"/>
        </w:rPr>
        <w:br/>
        <w:t xml:space="preserve">      It’s only a letter, I guess.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(SHE READS.)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me, and my pipe, and the fire-light,</w:t>
      </w:r>
      <w:r>
        <w:rPr>
          <w:color w:val="000000"/>
          <w:sz w:val="24"/>
          <w:szCs w:val="24"/>
        </w:rPr>
        <w:br/>
        <w:t xml:space="preserve">      Whose mystical circles of red</w:t>
      </w:r>
      <w:r>
        <w:rPr>
          <w:color w:val="000000"/>
          <w:sz w:val="24"/>
          <w:szCs w:val="24"/>
        </w:rPr>
        <w:br/>
        <w:t xml:space="preserve">    Protect me alone with the shadows;</w:t>
      </w:r>
      <w:r>
        <w:rPr>
          <w:color w:val="000000"/>
          <w:sz w:val="24"/>
          <w:szCs w:val="24"/>
        </w:rPr>
        <w:br/>
        <w:t xml:space="preserve">      The smoke-wreaths engarland my head;</w:t>
      </w:r>
      <w:r>
        <w:rPr>
          <w:color w:val="000000"/>
          <w:sz w:val="24"/>
          <w:szCs w:val="24"/>
        </w:rPr>
        <w:br/>
        <w:t xml:space="preserve">    And the strains of a waltz, half forgotten,</w:t>
      </w:r>
      <w:r>
        <w:rPr>
          <w:color w:val="000000"/>
          <w:sz w:val="24"/>
          <w:szCs w:val="24"/>
        </w:rPr>
        <w:br/>
        <w:t xml:space="preserve">      The favorite waltz of the year,</w:t>
      </w:r>
      <w:r>
        <w:rPr>
          <w:color w:val="000000"/>
          <w:sz w:val="24"/>
          <w:szCs w:val="24"/>
        </w:rPr>
        <w:br/>
        <w:t xml:space="preserve">    Played softly by fairy musicians,</w:t>
      </w:r>
      <w:r>
        <w:rPr>
          <w:color w:val="000000"/>
          <w:sz w:val="24"/>
          <w:szCs w:val="24"/>
        </w:rPr>
        <w:br/>
        <w:t xml:space="preserve">      Chime sweetly and low on my 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smoke-cloud floats thickly around me,</w:t>
      </w:r>
      <w:r>
        <w:rPr>
          <w:color w:val="000000"/>
          <w:sz w:val="24"/>
          <w:szCs w:val="24"/>
        </w:rPr>
        <w:br/>
        <w:t xml:space="preserve">      All perfumed and white, till it seems</w:t>
      </w:r>
      <w:r>
        <w:rPr>
          <w:color w:val="000000"/>
          <w:sz w:val="24"/>
          <w:szCs w:val="24"/>
        </w:rPr>
        <w:br/>
        <w:t xml:space="preserve">    A bride-veil magicians have woven</w:t>
      </w:r>
      <w:r>
        <w:rPr>
          <w:color w:val="000000"/>
          <w:sz w:val="24"/>
          <w:szCs w:val="24"/>
        </w:rPr>
        <w:br/>
        <w:t xml:space="preserve">      To honor the bride of my dreams. </w:t>
      </w:r>
      <w:r>
        <w:rPr>
          <w:color w:val="000000"/>
          <w:sz w:val="24"/>
          <w:szCs w:val="24"/>
        </w:rPr>
        <w:br/>
        <w:t xml:space="preserve">    Float on, dreamy waltz, through my fancies,</w:t>
      </w:r>
      <w:r>
        <w:rPr>
          <w:color w:val="000000"/>
          <w:sz w:val="24"/>
          <w:szCs w:val="24"/>
        </w:rPr>
        <w:br/>
        <w:t xml:space="preserve">      My thoughts in your harmony twine! </w:t>
      </w:r>
      <w:r>
        <w:rPr>
          <w:color w:val="000000"/>
          <w:sz w:val="24"/>
          <w:szCs w:val="24"/>
        </w:rPr>
        <w:br/>
        <w:t xml:space="preserve">    Draw near, phantom face, in your beauty,</w:t>
      </w:r>
      <w:r>
        <w:rPr>
          <w:color w:val="000000"/>
          <w:sz w:val="24"/>
          <w:szCs w:val="24"/>
        </w:rPr>
        <w:br/>
        <w:t xml:space="preserve">      Look deep, phantom eyes, into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Sweet lips—­crimson buds half unfolded—­</w:t>
      </w:r>
      <w:r>
        <w:rPr>
          <w:color w:val="000000"/>
          <w:sz w:val="24"/>
          <w:szCs w:val="24"/>
        </w:rPr>
        <w:br/>
        <w:t xml:space="preserve">      Give breath to the exquisite voice,</w:t>
      </w:r>
      <w:r>
        <w:rPr>
          <w:color w:val="000000"/>
          <w:sz w:val="24"/>
          <w:szCs w:val="24"/>
        </w:rPr>
        <w:br/>
        <w:t xml:space="preserve">    That, waking the strands of my being</w:t>
      </w:r>
      <w:r>
        <w:rPr>
          <w:color w:val="000000"/>
          <w:sz w:val="24"/>
          <w:szCs w:val="24"/>
        </w:rPr>
        <w:br/>
        <w:t xml:space="preserve">      To melody, bids me rejoice. </w:t>
      </w:r>
      <w:r>
        <w:rPr>
          <w:color w:val="000000"/>
          <w:sz w:val="24"/>
          <w:szCs w:val="24"/>
        </w:rPr>
        <w:br/>
        <w:t xml:space="preserve">    Dream, soul, till the world’s dream is ended! </w:t>
      </w:r>
      <w:r>
        <w:rPr>
          <w:color w:val="000000"/>
          <w:sz w:val="24"/>
          <w:szCs w:val="24"/>
        </w:rPr>
        <w:br/>
        <w:t xml:space="preserve">      Dream, heart, of your beautiful past! </w:t>
      </w:r>
      <w:r>
        <w:rPr>
          <w:color w:val="000000"/>
          <w:sz w:val="24"/>
          <w:szCs w:val="24"/>
        </w:rPr>
        <w:br/>
        <w:t xml:space="preserve">    For dreaming is better than weeping,</w:t>
      </w:r>
      <w:r>
        <w:rPr>
          <w:color w:val="000000"/>
          <w:sz w:val="24"/>
          <w:szCs w:val="24"/>
        </w:rPr>
        <w:br/>
        <w:t xml:space="preserve">      And all things but dreams at the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Change rules in the world of the waking—­</w:t>
      </w:r>
      <w:r>
        <w:rPr>
          <w:color w:val="000000"/>
          <w:sz w:val="24"/>
          <w:szCs w:val="24"/>
        </w:rPr>
        <w:br/>
        <w:t xml:space="preserve">      Its laughter aye ends in a sigh;</w:t>
      </w:r>
      <w:r>
        <w:rPr>
          <w:color w:val="000000"/>
          <w:sz w:val="24"/>
          <w:szCs w:val="24"/>
        </w:rPr>
        <w:br/>
        <w:t xml:space="preserve">    Dreams only are changeless—­immortal: </w:t>
      </w:r>
      <w:r>
        <w:rPr>
          <w:color w:val="000000"/>
          <w:sz w:val="24"/>
          <w:szCs w:val="24"/>
        </w:rPr>
        <w:br/>
        <w:t xml:space="preserve">      A love-dream alone cannot die. </w:t>
      </w:r>
      <w:r>
        <w:rPr>
          <w:color w:val="000000"/>
          <w:sz w:val="24"/>
          <w:szCs w:val="24"/>
        </w:rPr>
        <w:br/>
        <w:t xml:space="preserve">    Toil, fools!  Sow your hopes in the furrows,</w:t>
      </w:r>
      <w:r>
        <w:rPr>
          <w:color w:val="000000"/>
          <w:sz w:val="24"/>
          <w:szCs w:val="24"/>
        </w:rPr>
        <w:br/>
        <w:t xml:space="preserve">      Rich harvest of failure you’ll reap;</w:t>
      </w:r>
      <w:r>
        <w:rPr>
          <w:color w:val="000000"/>
          <w:sz w:val="24"/>
          <w:szCs w:val="24"/>
        </w:rPr>
        <w:br/>
        <w:t xml:space="preserve">    Life’s riddle is read the most truly</w:t>
      </w:r>
      <w:r>
        <w:rPr>
          <w:color w:val="000000"/>
          <w:sz w:val="24"/>
          <w:szCs w:val="24"/>
        </w:rPr>
        <w:br/>
        <w:t xml:space="preserve">      By men who but talk in their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(HE REMONSTRATES.)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There, stop!  That’ll do—­yes, I own it—­</w:t>
      </w:r>
      <w:r>
        <w:rPr>
          <w:color w:val="000000"/>
          <w:sz w:val="24"/>
          <w:szCs w:val="24"/>
        </w:rPr>
        <w:br/>
        <w:t xml:space="preserve">      But, dear, I was young then, you know. </w:t>
      </w:r>
      <w:r>
        <w:rPr>
          <w:color w:val="000000"/>
          <w:sz w:val="24"/>
          <w:szCs w:val="24"/>
        </w:rPr>
        <w:br/>
        <w:t xml:space="preserve">    I wrote that before we were married;</w:t>
      </w:r>
      <w:r>
        <w:rPr>
          <w:color w:val="000000"/>
          <w:sz w:val="24"/>
          <w:szCs w:val="24"/>
        </w:rPr>
        <w:br/>
        <w:t xml:space="preserve">      Let’s see—­why, it’s ten years ago! </w:t>
      </w:r>
      <w:r>
        <w:rPr>
          <w:color w:val="000000"/>
          <w:sz w:val="24"/>
          <w:szCs w:val="24"/>
        </w:rPr>
        <w:br/>
        <w:t xml:space="preserve">    You remember that night, at Drake’s party,</w:t>
      </w:r>
      <w:r>
        <w:rPr>
          <w:color w:val="000000"/>
          <w:sz w:val="24"/>
          <w:szCs w:val="24"/>
        </w:rPr>
        <w:br/>
        <w:t xml:space="preserve">      When you flirted with Dick all the time? </w:t>
      </w:r>
      <w:r>
        <w:rPr>
          <w:color w:val="000000"/>
          <w:sz w:val="24"/>
          <w:szCs w:val="24"/>
        </w:rPr>
        <w:br/>
        <w:t xml:space="preserve">    I left in a state quite pathetic,</w:t>
      </w:r>
      <w:r>
        <w:rPr>
          <w:color w:val="000000"/>
          <w:sz w:val="24"/>
          <w:szCs w:val="24"/>
        </w:rPr>
        <w:br/>
        <w:t xml:space="preserve">      And went home to scribble that 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a boy I was then with my dreaming,</w:t>
      </w:r>
      <w:r>
        <w:rPr>
          <w:color w:val="000000"/>
          <w:sz w:val="24"/>
          <w:szCs w:val="24"/>
        </w:rPr>
        <w:br/>
        <w:t xml:space="preserve">      And reading the riddle of life! </w:t>
      </w:r>
      <w:r>
        <w:rPr>
          <w:color w:val="000000"/>
          <w:sz w:val="24"/>
          <w:szCs w:val="24"/>
        </w:rPr>
        <w:br/>
        <w:t xml:space="preserve">    You gave a good guess at its meaning</w:t>
      </w:r>
      <w:r>
        <w:rPr>
          <w:color w:val="000000"/>
          <w:sz w:val="24"/>
          <w:szCs w:val="24"/>
        </w:rPr>
        <w:br/>
        <w:t xml:space="preserve">      The night you said “Yes,” little wife. </w:t>
      </w:r>
      <w:r>
        <w:rPr>
          <w:color w:val="000000"/>
          <w:sz w:val="24"/>
          <w:szCs w:val="24"/>
        </w:rPr>
        <w:br/>
        <w:t xml:space="preserve">    One kiss for old times’ sake, my Dolly—­</w:t>
      </w:r>
      <w:r>
        <w:rPr>
          <w:color w:val="000000"/>
          <w:sz w:val="24"/>
          <w:szCs w:val="24"/>
        </w:rPr>
        <w:br/>
        <w:t xml:space="preserve">      That didn’t seem much like a dream. </w:t>
      </w:r>
      <w:r>
        <w:rPr>
          <w:color w:val="000000"/>
          <w:sz w:val="24"/>
          <w:szCs w:val="24"/>
        </w:rPr>
        <w:br/>
        <w:t xml:space="preserve">    Holloa! something’s wrong with the children! </w:t>
      </w:r>
      <w:r>
        <w:rPr>
          <w:color w:val="000000"/>
          <w:sz w:val="24"/>
          <w:szCs w:val="24"/>
        </w:rPr>
        <w:br/>
        <w:t xml:space="preserve">      Those young ones do nothing but scream.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 AFTERTHOUGHT.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Vine leaves rustled, moonbeams shone,</w:t>
      </w:r>
      <w:r>
        <w:rPr>
          <w:color w:val="000000"/>
          <w:sz w:val="24"/>
          <w:szCs w:val="24"/>
        </w:rPr>
        <w:br/>
        <w:t xml:space="preserve">      Summer breezes softly sighed;</w:t>
      </w:r>
      <w:r>
        <w:rPr>
          <w:color w:val="000000"/>
          <w:sz w:val="24"/>
          <w:szCs w:val="24"/>
        </w:rPr>
        <w:br/>
        <w:t xml:space="preserve">    You and I were all alone</w:t>
      </w:r>
      <w:r>
        <w:rPr>
          <w:color w:val="000000"/>
          <w:sz w:val="24"/>
          <w:szCs w:val="24"/>
        </w:rPr>
        <w:br/>
        <w:t xml:space="preserve">      In a kingdom fair and wide</w:t>
      </w:r>
      <w:r>
        <w:rPr>
          <w:color w:val="000000"/>
          <w:sz w:val="24"/>
          <w:szCs w:val="24"/>
        </w:rPr>
        <w:br/>
        <w:t xml:space="preserve">      You, a Queen, in all your pride,</w:t>
      </w:r>
      <w:r>
        <w:rPr>
          <w:color w:val="000000"/>
          <w:sz w:val="24"/>
          <w:szCs w:val="24"/>
        </w:rPr>
        <w:br/>
        <w:t xml:space="preserve">      I, a vassal, by your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Fairy voices in the leaves</w:t>
      </w:r>
      <w:r>
        <w:rPr>
          <w:color w:val="000000"/>
          <w:sz w:val="24"/>
          <w:szCs w:val="24"/>
        </w:rPr>
        <w:br/>
        <w:t xml:space="preserve">      Ceaselessly were whispering: </w:t>
      </w:r>
      <w:r>
        <w:rPr>
          <w:color w:val="000000"/>
          <w:sz w:val="24"/>
          <w:szCs w:val="24"/>
        </w:rPr>
        <w:br/>
        <w:t xml:space="preserve">    “’Tis the time to garner sheaves—­</w:t>
      </w:r>
      <w:r>
        <w:rPr>
          <w:color w:val="000000"/>
          <w:sz w:val="24"/>
          <w:szCs w:val="24"/>
        </w:rPr>
        <w:br/>
        <w:t xml:space="preserve">      Let your heart its longing sing;</w:t>
      </w:r>
      <w:r>
        <w:rPr>
          <w:color w:val="000000"/>
          <w:sz w:val="24"/>
          <w:szCs w:val="24"/>
        </w:rPr>
        <w:br/>
        <w:t xml:space="preserve">      Place upon her hand a ring;</w:t>
      </w:r>
      <w:r>
        <w:rPr>
          <w:color w:val="000000"/>
          <w:sz w:val="24"/>
          <w:szCs w:val="24"/>
        </w:rPr>
        <w:br/>
        <w:t xml:space="preserve">      Then our Queen shall know her King.”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E’en the moonbeams seemed to learn</w:t>
      </w:r>
      <w:r>
        <w:rPr>
          <w:color w:val="000000"/>
          <w:sz w:val="24"/>
          <w:szCs w:val="24"/>
        </w:rPr>
        <w:br/>
        <w:t xml:space="preserve">      Speech when they had kissed your face,</w:t>
      </w:r>
      <w:r>
        <w:rPr>
          <w:color w:val="000000"/>
          <w:sz w:val="24"/>
          <w:szCs w:val="24"/>
        </w:rPr>
        <w:br/>
        <w:t xml:space="preserve">    Passing fair—­my lips did yearn</w:t>
      </w:r>
      <w:r>
        <w:rPr>
          <w:color w:val="000000"/>
          <w:sz w:val="24"/>
          <w:szCs w:val="24"/>
        </w:rPr>
        <w:br/>
        <w:t xml:space="preserve">      To be moonbeams for a space—­</w:t>
      </w:r>
      <w:r>
        <w:rPr>
          <w:color w:val="000000"/>
          <w:sz w:val="24"/>
          <w:szCs w:val="24"/>
        </w:rPr>
        <w:br/>
        <w:t xml:space="preserve">      “Lo, ’tis fitting time and place! </w:t>
      </w:r>
      <w:r>
        <w:rPr>
          <w:color w:val="000000"/>
          <w:sz w:val="24"/>
          <w:szCs w:val="24"/>
        </w:rPr>
        <w:br/>
        <w:t xml:space="preserve">      Speak, and courage will find grace.”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the night wind murmured low,</w:t>
      </w:r>
      <w:r>
        <w:rPr>
          <w:color w:val="000000"/>
          <w:sz w:val="24"/>
          <w:szCs w:val="24"/>
        </w:rPr>
        <w:br/>
        <w:t xml:space="preserve">      Softly brushing back your hair,</w:t>
      </w:r>
      <w:r>
        <w:rPr>
          <w:color w:val="000000"/>
          <w:sz w:val="24"/>
          <w:szCs w:val="24"/>
        </w:rPr>
        <w:br/>
        <w:t xml:space="preserve">    “Look into her face, and know</w:t>
      </w:r>
      <w:r>
        <w:rPr>
          <w:color w:val="000000"/>
          <w:sz w:val="24"/>
          <w:szCs w:val="24"/>
        </w:rPr>
        <w:br/>
        <w:t xml:space="preserve">      That she is a jewel rare,</w:t>
      </w:r>
      <w:r>
        <w:rPr>
          <w:color w:val="000000"/>
          <w:sz w:val="24"/>
          <w:szCs w:val="24"/>
        </w:rPr>
        <w:br/>
        <w:t xml:space="preserve">      Worthy of a monarch’s heir;</w:t>
      </w:r>
      <w:r>
        <w:rPr>
          <w:color w:val="000000"/>
          <w:sz w:val="24"/>
          <w:szCs w:val="24"/>
        </w:rPr>
        <w:br/>
        <w:t xml:space="preserve">      Who are you that you should dare!”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Hope died like a frost-touched flower;</w:t>
      </w:r>
      <w:r>
        <w:rPr>
          <w:color w:val="000000"/>
          <w:sz w:val="24"/>
          <w:szCs w:val="24"/>
        </w:rPr>
        <w:br/>
        <w:t xml:space="preserve">      But through all the coming years,</w:t>
      </w:r>
      <w:r>
        <w:rPr>
          <w:color w:val="000000"/>
          <w:sz w:val="24"/>
          <w:szCs w:val="24"/>
        </w:rPr>
        <w:br/>
        <w:t xml:space="preserve">    In that quiet evening hour,</w:t>
      </w:r>
      <w:r>
        <w:rPr>
          <w:color w:val="000000"/>
          <w:sz w:val="24"/>
          <w:szCs w:val="24"/>
        </w:rPr>
        <w:br/>
        <w:t xml:space="preserve">      When the flowers are all in tears,</w:t>
      </w:r>
      <w:r>
        <w:rPr>
          <w:color w:val="000000"/>
          <w:sz w:val="24"/>
          <w:szCs w:val="24"/>
        </w:rPr>
        <w:br/>
        <w:t xml:space="preserve">      When the heart hath hopes and fears,</w:t>
      </w:r>
      <w:r>
        <w:rPr>
          <w:color w:val="000000"/>
          <w:sz w:val="24"/>
          <w:szCs w:val="24"/>
        </w:rPr>
        <w:br/>
        <w:t xml:space="preserve">      When the day-world disappears.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If the vine leaves rustle low,</w:t>
      </w:r>
      <w:r>
        <w:rPr>
          <w:color w:val="000000"/>
          <w:sz w:val="24"/>
          <w:szCs w:val="24"/>
        </w:rPr>
        <w:br/>
        <w:t xml:space="preserve">      If the moon shine on the sea,</w:t>
      </w:r>
      <w:r>
        <w:rPr>
          <w:color w:val="000000"/>
          <w:sz w:val="24"/>
          <w:szCs w:val="24"/>
        </w:rPr>
        <w:br/>
        <w:t xml:space="preserve">    If the night wind softly blow,—­</w:t>
      </w:r>
      <w:r>
        <w:rPr>
          <w:color w:val="000000"/>
          <w:sz w:val="24"/>
          <w:szCs w:val="24"/>
        </w:rPr>
        <w:br/>
        <w:t xml:space="preserve">      Dreaming of what may not be,—­</w:t>
      </w:r>
      <w:r>
        <w:rPr>
          <w:color w:val="000000"/>
          <w:sz w:val="24"/>
          <w:szCs w:val="24"/>
        </w:rPr>
        <w:br/>
        <w:t xml:space="preserve">      Well I know that I shall see</w:t>
      </w:r>
      <w:r>
        <w:rPr>
          <w:color w:val="000000"/>
          <w:sz w:val="24"/>
          <w:szCs w:val="24"/>
        </w:rPr>
        <w:br/>
        <w:t xml:space="preserve">      Your sweet eyes look down 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REDUCTIO AD ABSURDUM.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had come from the city early</w:t>
      </w:r>
      <w:r>
        <w:rPr>
          <w:color w:val="000000"/>
          <w:sz w:val="24"/>
          <w:szCs w:val="24"/>
        </w:rPr>
        <w:br/>
        <w:t xml:space="preserve">        That Saturday afternoon;</w:t>
      </w:r>
      <w:r>
        <w:rPr>
          <w:color w:val="000000"/>
          <w:sz w:val="24"/>
          <w:szCs w:val="24"/>
        </w:rPr>
        <w:br/>
        <w:t xml:space="preserve">      I sat with Beatrix under the trees</w:t>
      </w:r>
      <w:r>
        <w:rPr>
          <w:color w:val="000000"/>
          <w:sz w:val="24"/>
          <w:szCs w:val="24"/>
        </w:rPr>
        <w:br/>
        <w:t xml:space="preserve">      In the mossy orchard; the golden bees</w:t>
      </w:r>
      <w:r>
        <w:rPr>
          <w:color w:val="000000"/>
          <w:sz w:val="24"/>
          <w:szCs w:val="24"/>
        </w:rPr>
        <w:br/>
        <w:t xml:space="preserve">    Buzzed over clover-tops, pink and pearly;</w:t>
      </w:r>
      <w:r>
        <w:rPr>
          <w:color w:val="000000"/>
          <w:sz w:val="24"/>
          <w:szCs w:val="24"/>
        </w:rPr>
        <w:br/>
        <w:t xml:space="preserve">        I was at peace, and inclined to spoon.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were stopping awhile with mother,</w:t>
      </w:r>
      <w:r>
        <w:rPr>
          <w:color w:val="000000"/>
          <w:sz w:val="24"/>
          <w:szCs w:val="24"/>
        </w:rPr>
        <w:br/>
        <w:t xml:space="preserve">        At the quiet country place</w:t>
      </w:r>
      <w:r>
        <w:rPr>
          <w:color w:val="000000"/>
          <w:sz w:val="24"/>
          <w:szCs w:val="24"/>
        </w:rPr>
        <w:br/>
        <w:t xml:space="preserve">      Where first we’d met, one blossomy May,</w:t>
      </w:r>
      <w:r>
        <w:rPr>
          <w:color w:val="000000"/>
          <w:sz w:val="24"/>
          <w:szCs w:val="24"/>
        </w:rPr>
        <w:br/>
        <w:t xml:space="preserve">      And fallen in love—­so the dreamy day</w:t>
      </w:r>
      <w:r>
        <w:rPr>
          <w:color w:val="000000"/>
          <w:sz w:val="24"/>
          <w:szCs w:val="24"/>
        </w:rPr>
        <w:br/>
        <w:t xml:space="preserve">    Brought to my memory many another</w:t>
      </w:r>
      <w:r>
        <w:rPr>
          <w:color w:val="000000"/>
          <w:sz w:val="24"/>
          <w:szCs w:val="24"/>
        </w:rPr>
        <w:br/>
        <w:t xml:space="preserve">        In the happy time when I won her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Days in the bright Spring weather,</w:t>
      </w:r>
      <w:r>
        <w:rPr>
          <w:color w:val="000000"/>
          <w:sz w:val="24"/>
          <w:szCs w:val="24"/>
        </w:rPr>
        <w:br/>
        <w:t xml:space="preserve">        When the twisted, rough old tree</w:t>
      </w:r>
      <w:r>
        <w:rPr>
          <w:color w:val="000000"/>
          <w:sz w:val="24"/>
          <w:szCs w:val="24"/>
        </w:rPr>
        <w:br/>
        <w:t xml:space="preserve">    Showered down apple-blooms, dainty and sweet,</w:t>
      </w:r>
      <w:r>
        <w:rPr>
          <w:color w:val="000000"/>
          <w:sz w:val="24"/>
          <w:szCs w:val="24"/>
        </w:rPr>
        <w:br/>
        <w:t xml:space="preserve">      That swung in her hair, and blushed at her feet;</w:t>
      </w:r>
      <w:r>
        <w:rPr>
          <w:color w:val="000000"/>
          <w:sz w:val="24"/>
          <w:szCs w:val="24"/>
        </w:rPr>
        <w:br/>
        <w:t xml:space="preserve">    Sweet was her face as we lingered together,</w:t>
      </w:r>
      <w:r>
        <w:rPr>
          <w:color w:val="000000"/>
          <w:sz w:val="24"/>
          <w:szCs w:val="24"/>
        </w:rPr>
        <w:br/>
        <w:t xml:space="preserve">        And dainty the kisses my love gave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“Dear love, are you recalling</w:t>
      </w:r>
      <w:r>
        <w:rPr>
          <w:color w:val="000000"/>
          <w:sz w:val="24"/>
          <w:szCs w:val="24"/>
        </w:rPr>
        <w:br/>
        <w:t xml:space="preserve">        The old days, too?” I said. </w:t>
      </w:r>
      <w:r>
        <w:rPr>
          <w:color w:val="000000"/>
          <w:sz w:val="24"/>
          <w:szCs w:val="24"/>
        </w:rPr>
        <w:br/>
        <w:t xml:space="preserve">      Her sweet eyes filled, and with tender grace</w:t>
      </w:r>
      <w:r>
        <w:rPr>
          <w:color w:val="000000"/>
          <w:sz w:val="24"/>
          <w:szCs w:val="24"/>
        </w:rPr>
        <w:br/>
        <w:t xml:space="preserve">      She turned and rested her blushing face</w:t>
      </w:r>
      <w:r>
        <w:rPr>
          <w:color w:val="000000"/>
          <w:sz w:val="24"/>
          <w:szCs w:val="24"/>
        </w:rPr>
        <w:br/>
        <w:t xml:space="preserve">    Against my shoulder; a sunbeam falling</w:t>
      </w:r>
      <w:r>
        <w:rPr>
          <w:color w:val="000000"/>
          <w:sz w:val="24"/>
          <w:szCs w:val="24"/>
        </w:rPr>
        <w:br/>
        <w:t xml:space="preserve">        Through the leaves above us crowned her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 I held her, trusting</w:t>
      </w:r>
      <w:r>
        <w:rPr>
          <w:color w:val="000000"/>
          <w:sz w:val="24"/>
          <w:szCs w:val="24"/>
        </w:rPr>
        <w:br/>
        <w:t xml:space="preserve">        That none was by to see;</w:t>
      </w:r>
      <w:r>
        <w:rPr>
          <w:color w:val="000000"/>
          <w:sz w:val="24"/>
          <w:szCs w:val="24"/>
        </w:rPr>
        <w:br/>
        <w:t xml:space="preserve">      A sad mistake—­for low, but clear,</w:t>
      </w:r>
      <w:r>
        <w:rPr>
          <w:color w:val="000000"/>
          <w:sz w:val="24"/>
          <w:szCs w:val="24"/>
        </w:rPr>
        <w:br/>
        <w:t xml:space="preserve">      This feminine comment reached my ear: </w:t>
      </w:r>
      <w:r>
        <w:rPr>
          <w:color w:val="000000"/>
          <w:sz w:val="24"/>
          <w:szCs w:val="24"/>
        </w:rPr>
        <w:br/>
        <w:t xml:space="preserve">    “Married for ages—­it’s just disgusting—­</w:t>
      </w:r>
      <w:r>
        <w:rPr>
          <w:color w:val="000000"/>
          <w:sz w:val="24"/>
          <w:szCs w:val="24"/>
        </w:rPr>
        <w:br/>
        <w:t xml:space="preserve">        Such actions—­and, Fred, they’ve got our tree!”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MOTHERS OF THE SIRENS.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debutantes are in force to-night,</w:t>
      </w:r>
      <w:r>
        <w:rPr>
          <w:color w:val="000000"/>
          <w:sz w:val="24"/>
          <w:szCs w:val="24"/>
        </w:rPr>
        <w:br/>
        <w:t xml:space="preserve">      Sweet as their roses, pure as truth;</w:t>
      </w:r>
      <w:r>
        <w:rPr>
          <w:color w:val="000000"/>
          <w:sz w:val="24"/>
          <w:szCs w:val="24"/>
        </w:rPr>
        <w:br/>
        <w:t xml:space="preserve">    Dreams of beauty in clouds of tulle;</w:t>
      </w:r>
      <w:r>
        <w:rPr>
          <w:color w:val="000000"/>
          <w:sz w:val="24"/>
          <w:szCs w:val="24"/>
        </w:rPr>
        <w:br/>
        <w:t xml:space="preserve">      Blushing, fair in their guileless youth. </w:t>
      </w:r>
      <w:r>
        <w:rPr>
          <w:color w:val="000000"/>
          <w:sz w:val="24"/>
          <w:szCs w:val="24"/>
        </w:rPr>
        <w:br/>
        <w:t xml:space="preserve">    Flashing bright glances carelessly—­</w:t>
      </w:r>
      <w:r>
        <w:rPr>
          <w:color w:val="000000"/>
          <w:sz w:val="24"/>
          <w:szCs w:val="24"/>
        </w:rPr>
        <w:br/>
        <w:t xml:space="preserve">      Carelessly, think you!  Wait and see</w:t>
      </w:r>
      <w:r>
        <w:rPr>
          <w:color w:val="000000"/>
          <w:sz w:val="24"/>
          <w:szCs w:val="24"/>
        </w:rPr>
        <w:br/>
        <w:t xml:space="preserve">    How their sweetest smile is kept for him</w:t>
      </w:r>
      <w:r>
        <w:rPr>
          <w:color w:val="000000"/>
          <w:sz w:val="24"/>
          <w:szCs w:val="24"/>
        </w:rPr>
        <w:br/>
        <w:t xml:space="preserve">      Whom “mother” considers a good </w:t>
      </w:r>
      <w:r>
        <w:rPr>
          <w:i/>
          <w:color w:val="000000"/>
          <w:sz w:val="24"/>
          <w:szCs w:val="24"/>
        </w:rPr>
        <w:t xml:space="preserve">parti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the matrons watch and guard them well—­</w:t>
      </w:r>
      <w:r>
        <w:rPr>
          <w:color w:val="000000"/>
          <w:sz w:val="24"/>
          <w:szCs w:val="24"/>
        </w:rPr>
        <w:br/>
        <w:t xml:space="preserve">      Little for youth or love care they;</w:t>
      </w:r>
      <w:r>
        <w:rPr>
          <w:color w:val="000000"/>
          <w:sz w:val="24"/>
          <w:szCs w:val="24"/>
        </w:rPr>
        <w:br/>
        <w:t xml:space="preserve">    The man they seek is the man with gold,</w:t>
      </w:r>
      <w:r>
        <w:rPr>
          <w:color w:val="000000"/>
          <w:sz w:val="24"/>
          <w:szCs w:val="24"/>
        </w:rPr>
        <w:br/>
        <w:t xml:space="preserve">      Though his heart be black, and his hair be gray. </w:t>
      </w:r>
      <w:r>
        <w:rPr>
          <w:color w:val="000000"/>
          <w:sz w:val="24"/>
          <w:szCs w:val="24"/>
        </w:rPr>
        <w:br/>
        <w:t xml:space="preserve">    “Nellie, how </w:t>
      </w:r>
      <w:r>
        <w:rPr>
          <w:i/>
          <w:color w:val="000000"/>
          <w:sz w:val="24"/>
          <w:szCs w:val="24"/>
        </w:rPr>
        <w:t xml:space="preserve">could</w:t>
      </w:r>
      <w:r>
        <w:rPr>
          <w:color w:val="000000"/>
          <w:sz w:val="24"/>
          <w:szCs w:val="24"/>
        </w:rPr>
        <w:t xml:space="preserve"> you treat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 so! </w:t>
      </w:r>
      <w:r>
        <w:rPr>
          <w:color w:val="000000"/>
          <w:sz w:val="24"/>
          <w:szCs w:val="24"/>
        </w:rPr>
        <w:br/>
        <w:t xml:space="preserve">      You know very well he is Goldmore’s heir,”</w:t>
      </w:r>
      <w:r>
        <w:rPr>
          <w:color w:val="000000"/>
          <w:sz w:val="24"/>
          <w:szCs w:val="24"/>
        </w:rPr>
        <w:br/>
        <w:t xml:space="preserve">    “Jennie, look modest!  Glance down and blush,—­</w:t>
      </w:r>
      <w:r>
        <w:rPr>
          <w:color w:val="000000"/>
          <w:sz w:val="24"/>
          <w:szCs w:val="24"/>
        </w:rPr>
        <w:br/>
        <w:t xml:space="preserve">      Here comes papa with young Millionaire.”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a cold, gray rock, in Grecian seas,</w:t>
      </w:r>
      <w:r>
        <w:rPr>
          <w:color w:val="000000"/>
          <w:sz w:val="24"/>
          <w:szCs w:val="24"/>
        </w:rPr>
        <w:br/>
        <w:t xml:space="preserve">      The sirens sit, and </w:t>
      </w:r>
      <w:r>
        <w:rPr>
          <w:i/>
          <w:color w:val="000000"/>
          <w:sz w:val="24"/>
          <w:szCs w:val="24"/>
        </w:rPr>
        <w:t xml:space="preserve">their</w:t>
      </w:r>
      <w:r>
        <w:rPr>
          <w:color w:val="000000"/>
          <w:sz w:val="24"/>
          <w:szCs w:val="24"/>
        </w:rPr>
        <w:t xml:space="preserve"> glamour try—­</w:t>
      </w:r>
      <w:r>
        <w:rPr>
          <w:color w:val="000000"/>
          <w:sz w:val="24"/>
          <w:szCs w:val="24"/>
        </w:rPr>
        <w:br/>
        <w:t xml:space="preserve">    Warm white bosoms press harps of gold,</w:t>
      </w:r>
      <w:r>
        <w:rPr>
          <w:color w:val="000000"/>
          <w:sz w:val="24"/>
          <w:szCs w:val="24"/>
        </w:rPr>
        <w:br/>
        <w:t xml:space="preserve">      The while Ulysses’ ship sails by. </w:t>
      </w:r>
      <w:r>
        <w:rPr>
          <w:color w:val="000000"/>
          <w:sz w:val="24"/>
          <w:szCs w:val="24"/>
        </w:rPr>
        <w:br/>
        <w:t xml:space="preserve">    Fair are the forms the sailors see,</w:t>
      </w:r>
      <w:r>
        <w:rPr>
          <w:color w:val="000000"/>
          <w:sz w:val="24"/>
          <w:szCs w:val="24"/>
        </w:rPr>
        <w:br/>
        <w:t xml:space="preserve">      Sweet are the songs the sailors hear</w:t>
      </w:r>
      <w:r>
        <w:rPr>
          <w:color w:val="000000"/>
          <w:sz w:val="24"/>
          <w:szCs w:val="24"/>
        </w:rPr>
        <w:br/>
        <w:t xml:space="preserve">    And—­cool and wary, shrewd and old,</w:t>
      </w:r>
      <w:r>
        <w:rPr>
          <w:color w:val="000000"/>
          <w:sz w:val="24"/>
          <w:szCs w:val="24"/>
        </w:rPr>
        <w:br/>
        <w:t xml:space="preserve">      The sirens’ mothers are watching near,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Whispering counsel—­“Fling back your hair,</w:t>
      </w:r>
      <w:r>
        <w:rPr>
          <w:color w:val="000000"/>
          <w:sz w:val="24"/>
          <w:szCs w:val="24"/>
        </w:rPr>
        <w:br/>
        <w:t xml:space="preserve">      It hides your shoulder.”  “Don’t sing so fast!”</w:t>
      </w:r>
      <w:r>
        <w:rPr>
          <w:color w:val="000000"/>
          <w:sz w:val="24"/>
          <w:szCs w:val="24"/>
        </w:rPr>
        <w:br/>
        <w:t xml:space="preserve">    “Darling, </w:t>
      </w:r>
      <w:r>
        <w:rPr>
          <w:i/>
          <w:color w:val="000000"/>
          <w:sz w:val="24"/>
          <w:szCs w:val="24"/>
        </w:rPr>
        <w:t xml:space="preserve">don’t</w:t>
      </w:r>
      <w:r>
        <w:rPr>
          <w:color w:val="000000"/>
          <w:sz w:val="24"/>
          <w:szCs w:val="24"/>
        </w:rPr>
        <w:t xml:space="preserve"> look at that fair young man,</w:t>
      </w:r>
      <w:r>
        <w:rPr>
          <w:color w:val="000000"/>
          <w:sz w:val="24"/>
          <w:szCs w:val="24"/>
        </w:rPr>
        <w:br/>
        <w:t xml:space="preserve">      Try that old fellow there by the mast,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arms are jewelled”—­let it go! </w:t>
      </w:r>
      <w:r>
        <w:rPr>
          <w:color w:val="000000"/>
          <w:sz w:val="24"/>
          <w:szCs w:val="24"/>
        </w:rPr>
        <w:br/>
        <w:t xml:space="preserve">      Too bitter all this for an idle rhyme;</w:t>
      </w:r>
      <w:r>
        <w:rPr>
          <w:color w:val="000000"/>
          <w:sz w:val="24"/>
          <w:szCs w:val="24"/>
        </w:rPr>
        <w:br/>
        <w:t xml:space="preserve">    But sirens are kin of the gods, be sure,</w:t>
      </w:r>
      <w:r>
        <w:rPr>
          <w:color w:val="000000"/>
          <w:sz w:val="24"/>
          <w:szCs w:val="24"/>
        </w:rPr>
        <w:br/>
        <w:t xml:space="preserve">      And change but little with lapse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PER ASPERA AD ASTRA.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canvas-back duck, rarely roasted, between us,</w:t>
      </w:r>
      <w:r>
        <w:rPr>
          <w:color w:val="000000"/>
          <w:sz w:val="24"/>
          <w:szCs w:val="24"/>
        </w:rPr>
        <w:br/>
        <w:t xml:space="preserve">      A bottle of Chambertin, worthy of praise—­</w:t>
      </w:r>
      <w:r>
        <w:rPr>
          <w:color w:val="000000"/>
          <w:sz w:val="24"/>
          <w:szCs w:val="24"/>
        </w:rPr>
        <w:br/>
        <w:t xml:space="preserve">    Less noble a wine at our </w:t>
      </w:r>
      <w:r>
        <w:rPr>
          <w:i/>
          <w:color w:val="000000"/>
          <w:sz w:val="24"/>
          <w:szCs w:val="24"/>
        </w:rPr>
        <w:t xml:space="preserve">age</w:t>
      </w:r>
      <w:r>
        <w:rPr>
          <w:color w:val="000000"/>
          <w:sz w:val="24"/>
          <w:szCs w:val="24"/>
        </w:rPr>
        <w:t xml:space="preserve"> would bemean us—­</w:t>
      </w:r>
      <w:r>
        <w:rPr>
          <w:color w:val="000000"/>
          <w:sz w:val="24"/>
          <w:szCs w:val="24"/>
        </w:rPr>
        <w:br/>
        <w:t xml:space="preserve">      A salad of celery </w:t>
      </w:r>
      <w:r>
        <w:rPr>
          <w:i/>
          <w:color w:val="000000"/>
          <w:sz w:val="24"/>
          <w:szCs w:val="24"/>
        </w:rPr>
        <w:t xml:space="preserve">en mayonnaise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With the oysters we’ve eaten, fresh, plump, and delicious,</w:t>
      </w:r>
      <w:r>
        <w:rPr>
          <w:color w:val="000000"/>
          <w:sz w:val="24"/>
          <w:szCs w:val="24"/>
        </w:rPr>
        <w:br/>
        <w:t xml:space="preserve">      Naught left of them now but a dream and the shells;</w:t>
      </w:r>
      <w:r>
        <w:rPr>
          <w:color w:val="000000"/>
          <w:sz w:val="24"/>
          <w:szCs w:val="24"/>
        </w:rPr>
        <w:br/>
        <w:t xml:space="preserve">    No better </w:t>
      </w:r>
      <w:r>
        <w:rPr>
          <w:i/>
          <w:color w:val="000000"/>
          <w:sz w:val="24"/>
          <w:szCs w:val="24"/>
        </w:rPr>
        <w:t xml:space="preserve">souper</w:t>
      </w:r>
      <w:r>
        <w:rPr>
          <w:color w:val="000000"/>
          <w:sz w:val="24"/>
          <w:szCs w:val="24"/>
        </w:rPr>
        <w:t xml:space="preserve"> e’en Lucullus could wish us—­</w:t>
      </w:r>
      <w:r>
        <w:rPr>
          <w:color w:val="000000"/>
          <w:sz w:val="24"/>
          <w:szCs w:val="24"/>
        </w:rPr>
        <w:br/>
        <w:t xml:space="preserve">      Why, even our waiter regards us as swells.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Your dress is a marvel, your jewels show finely,</w:t>
      </w:r>
      <w:r>
        <w:rPr>
          <w:color w:val="000000"/>
          <w:sz w:val="24"/>
          <w:szCs w:val="24"/>
        </w:rPr>
        <w:br/>
        <w:t xml:space="preserve">      Your friends in the circle all envied your box;</w:t>
      </w:r>
      <w:r>
        <w:rPr>
          <w:color w:val="000000"/>
          <w:sz w:val="24"/>
          <w:szCs w:val="24"/>
        </w:rPr>
        <w:br/>
        <w:t xml:space="preserve">    You say Lilli Lehman sang quite too divinely—­</w:t>
      </w:r>
      <w:r>
        <w:rPr>
          <w:color w:val="000000"/>
          <w:sz w:val="24"/>
          <w:szCs w:val="24"/>
        </w:rPr>
        <w:br/>
        <w:t xml:space="preserve">      I know I can’t lose on that last deal in stocks. </w:t>
      </w:r>
      <w:r>
        <w:rPr>
          <w:color w:val="000000"/>
          <w:sz w:val="24"/>
          <w:szCs w:val="24"/>
        </w:rPr>
        <w:br/>
        <w:t xml:space="preserve">    Without waits our footman to call for our carriage—­</w:t>
      </w:r>
      <w:r>
        <w:rPr>
          <w:color w:val="000000"/>
          <w:sz w:val="24"/>
          <w:szCs w:val="24"/>
        </w:rPr>
        <w:br/>
        <w:t xml:space="preserve">      Gad, how he must hate us, out there in the cold!—­</w:t>
      </w:r>
      <w:r>
        <w:rPr>
          <w:color w:val="000000"/>
          <w:sz w:val="24"/>
          <w:szCs w:val="24"/>
        </w:rPr>
        <w:br/>
        <w:t xml:space="preserve">    We rode in a hack on the day of our marriage,</w:t>
      </w:r>
      <w:r>
        <w:rPr>
          <w:color w:val="000000"/>
          <w:sz w:val="24"/>
          <w:szCs w:val="24"/>
        </w:rPr>
        <w:br/>
        <w:t xml:space="preserve">      Number two forty-six—­I was rolling in gold,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I’d quite fifty dollars; and don’t you remember</w:t>
      </w:r>
      <w:r>
        <w:rPr>
          <w:color w:val="000000"/>
          <w:sz w:val="24"/>
          <w:szCs w:val="24"/>
        </w:rPr>
        <w:br/>
        <w:t xml:space="preserve">      We drove down to Taylor’s, a long cherished dream: </w:t>
      </w:r>
      <w:r>
        <w:rPr>
          <w:color w:val="000000"/>
          <w:sz w:val="24"/>
          <w:szCs w:val="24"/>
        </w:rPr>
        <w:br/>
        <w:t xml:space="preserve">    How grandly I ordered—­just think, in December!—­</w:t>
      </w:r>
      <w:r>
        <w:rPr>
          <w:color w:val="000000"/>
          <w:sz w:val="24"/>
          <w:szCs w:val="24"/>
        </w:rPr>
        <w:br/>
        <w:t xml:space="preserve">      Some cake, and two plates of vanilla ice-cream. </w:t>
      </w:r>
      <w:r>
        <w:rPr>
          <w:color w:val="000000"/>
          <w:sz w:val="24"/>
          <w:szCs w:val="24"/>
        </w:rPr>
        <w:br/>
        <w:t xml:space="preserve">    And how we enjoyed it!  Your glance was the proudest</w:t>
      </w:r>
      <w:r>
        <w:rPr>
          <w:color w:val="000000"/>
          <w:sz w:val="24"/>
          <w:szCs w:val="24"/>
        </w:rPr>
        <w:br/>
        <w:t xml:space="preserve">      Among the proud beauties, your face the most fair;</w:t>
      </w:r>
      <w:r>
        <w:rPr>
          <w:color w:val="000000"/>
          <w:sz w:val="24"/>
          <w:szCs w:val="24"/>
        </w:rPr>
        <w:br/>
        <w:t xml:space="preserve">    I’m rather afraid, too, your laugh was the loudest;</w:t>
      </w:r>
      <w:r>
        <w:rPr>
          <w:color w:val="000000"/>
          <w:sz w:val="24"/>
          <w:szCs w:val="24"/>
        </w:rPr>
        <w:br/>
        <w:t xml:space="preserve">      I know we shocked every one—­we didn’t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we’d care a great deal—­with two sons at college,</w:t>
      </w:r>
      <w:r>
        <w:rPr>
          <w:color w:val="000000"/>
          <w:sz w:val="24"/>
          <w:szCs w:val="24"/>
        </w:rPr>
        <w:br/>
        <w:t xml:space="preserve">      And daughters just out, whose sneers make you wince,</w:t>
      </w:r>
      <w:r>
        <w:rPr>
          <w:color w:val="000000"/>
          <w:sz w:val="24"/>
          <w:szCs w:val="24"/>
        </w:rPr>
        <w:br/>
        <w:t xml:space="preserve">    We’ve tasted the fruit of Society’s knowledge—­</w:t>
      </w:r>
      <w:r>
        <w:rPr>
          <w:color w:val="000000"/>
          <w:sz w:val="24"/>
          <w:szCs w:val="24"/>
        </w:rPr>
        <w:br/>
        <w:t xml:space="preserve">      I don’t think we’ve quite enjoyed anything since. </w:t>
      </w:r>
      <w:r>
        <w:rPr>
          <w:color w:val="000000"/>
          <w:sz w:val="24"/>
          <w:szCs w:val="24"/>
        </w:rPr>
        <w:br/>
        <w:t xml:space="preserve">    All through, dear?  Now, </w:t>
      </w:r>
      <w:r>
        <w:rPr>
          <w:i/>
          <w:color w:val="000000"/>
          <w:sz w:val="24"/>
          <w:szCs w:val="24"/>
        </w:rPr>
        <w:t xml:space="preserve">don’t</w:t>
      </w:r>
      <w:r>
        <w:rPr>
          <w:color w:val="000000"/>
          <w:sz w:val="24"/>
          <w:szCs w:val="24"/>
        </w:rPr>
        <w:t xml:space="preserve"> wipe your mouth with the doily! </w:t>
      </w:r>
      <w:r>
        <w:rPr>
          <w:color w:val="000000"/>
          <w:sz w:val="24"/>
          <w:szCs w:val="24"/>
        </w:rPr>
        <w:br/>
        <w:t xml:space="preserve">      They’re really not careful at all with their wine;</w:t>
      </w:r>
      <w:r>
        <w:rPr>
          <w:color w:val="000000"/>
          <w:sz w:val="24"/>
          <w:szCs w:val="24"/>
        </w:rPr>
        <w:br/>
        <w:t xml:space="preserve">    It wasn’t half warmed—­the salad was oily—­</w:t>
      </w:r>
      <w:r>
        <w:rPr>
          <w:color w:val="000000"/>
          <w:sz w:val="24"/>
          <w:szCs w:val="24"/>
        </w:rPr>
        <w:br/>
        <w:t xml:space="preserve">      And I don’t think the duck was remarkably fine.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LANGUAGE OF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Oh! he was a student of mystic lore;</w:t>
      </w:r>
      <w:r>
        <w:rPr>
          <w:color w:val="000000"/>
          <w:sz w:val="24"/>
          <w:szCs w:val="24"/>
        </w:rPr>
        <w:br/>
        <w:t xml:space="preserve">      And she was a soulful girl</w:t>
      </w:r>
      <w:r>
        <w:rPr>
          <w:color w:val="000000"/>
          <w:sz w:val="24"/>
          <w:szCs w:val="24"/>
        </w:rPr>
        <w:br/>
        <w:t xml:space="preserve">    All nerves and mind, of the cultured kind</w:t>
      </w:r>
      <w:r>
        <w:rPr>
          <w:color w:val="000000"/>
          <w:sz w:val="24"/>
          <w:szCs w:val="24"/>
        </w:rPr>
        <w:br/>
        <w:t xml:space="preserve">      The paragon, pride, and pearl.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loved with a neo-Concordic love,</w:t>
      </w:r>
      <w:r>
        <w:rPr>
          <w:color w:val="000000"/>
          <w:sz w:val="24"/>
          <w:szCs w:val="24"/>
        </w:rPr>
        <w:br/>
        <w:t xml:space="preserve">      Woofed weirdly with wistful woe. </w:t>
      </w:r>
      <w:r>
        <w:rPr>
          <w:color w:val="000000"/>
          <w:sz w:val="24"/>
          <w:szCs w:val="24"/>
        </w:rPr>
        <w:br/>
        <w:t xml:space="preserve">    They sat in a glen, remote from men,</w:t>
      </w:r>
      <w:r>
        <w:rPr>
          <w:color w:val="000000"/>
          <w:sz w:val="24"/>
          <w:szCs w:val="24"/>
        </w:rPr>
        <w:br/>
        <w:t xml:space="preserve">      Their converse was high and 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“What marvellous words of marvellous love,</w:t>
      </w:r>
      <w:r>
        <w:rPr>
          <w:color w:val="000000"/>
          <w:sz w:val="24"/>
          <w:szCs w:val="24"/>
        </w:rPr>
        <w:br/>
        <w:t xml:space="preserve">      Speak marvellous souls like these?”</w:t>
      </w:r>
      <w:r>
        <w:rPr>
          <w:color w:val="000000"/>
          <w:sz w:val="24"/>
          <w:szCs w:val="24"/>
        </w:rPr>
        <w:br/>
        <w:t xml:space="preserve">    I drew me nigh till their faintest sigh</w:t>
      </w:r>
      <w:r>
        <w:rPr>
          <w:color w:val="000000"/>
          <w:sz w:val="24"/>
          <w:szCs w:val="24"/>
        </w:rPr>
        <w:br/>
        <w:t xml:space="preserve">      Was heard with the greatest 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“’Oo’s ’ittle white lammy is ’oo?” breathed he;</w:t>
      </w:r>
      <w:r>
        <w:rPr>
          <w:color w:val="000000"/>
          <w:sz w:val="24"/>
          <w:szCs w:val="24"/>
        </w:rPr>
        <w:br/>
        <w:t xml:space="preserve">      “’Oors.  ’Oo’s lovey-dovey is ’oo?”</w:t>
      </w:r>
      <w:r>
        <w:rPr>
          <w:color w:val="000000"/>
          <w:sz w:val="24"/>
          <w:szCs w:val="24"/>
        </w:rPr>
        <w:br/>
        <w:t xml:space="preserve">    “’Oors!  ’Oors!  Would ’oo k’y if dovey should die?”</w:t>
      </w:r>
      <w:r>
        <w:rPr>
          <w:color w:val="000000"/>
          <w:sz w:val="24"/>
          <w:szCs w:val="24"/>
        </w:rPr>
        <w:br/>
        <w:t xml:space="preserve">      “No’p!—­tause ’ittle lammy’d die too.”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truthful we poets!  The “language of Love”</w:t>
      </w:r>
      <w:r>
        <w:rPr>
          <w:color w:val="000000"/>
          <w:sz w:val="24"/>
          <w:szCs w:val="24"/>
        </w:rPr>
        <w:br/>
        <w:t xml:space="preserve">      Is a phrase we employ full oft;</w:t>
      </w:r>
      <w:r>
        <w:rPr>
          <w:color w:val="000000"/>
          <w:sz w:val="24"/>
          <w:szCs w:val="24"/>
        </w:rPr>
        <w:br/>
        <w:t xml:space="preserve">    But whenever we do, we prefix thereto,</w:t>
      </w:r>
      <w:r>
        <w:rPr>
          <w:color w:val="000000"/>
          <w:sz w:val="24"/>
          <w:szCs w:val="24"/>
        </w:rPr>
        <w:br/>
        <w:t xml:space="preserve">      You’ve noticed, the adjective “soft.”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ILLUSTRATIONS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“WE TWO TOOK POSSESSION OF THE STAIRS.” —­</w:t>
      </w:r>
      <w:r>
        <w:rPr>
          <w:i/>
          <w:color w:val="000000"/>
          <w:sz w:val="24"/>
          <w:szCs w:val="24"/>
        </w:rPr>
        <w:t xml:space="preserve">Page 18.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“SEE HER AT PRAYER!  HER PLEADING HANDS BEAR NOT ONE GEM OF ALL HER STORE.” —­</w:t>
      </w:r>
      <w:r>
        <w:rPr>
          <w:i/>
          <w:color w:val="000000"/>
          <w:sz w:val="24"/>
          <w:szCs w:val="24"/>
        </w:rPr>
        <w:t xml:space="preserve">Page 4.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“THE SUNBEAMS LIT HER GLEAMING HAIR WITH RIPPLING WAVES OF GOLDEN GLORY.” —­</w:t>
      </w:r>
      <w:r>
        <w:rPr>
          <w:i/>
          <w:color w:val="000000"/>
          <w:sz w:val="24"/>
          <w:szCs w:val="24"/>
        </w:rPr>
        <w:t xml:space="preserve">Page 22.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“WHAT!  GIVE UP FLIRTATION?  CHANGE DIMPLES FOR FROWNS?” —­</w:t>
      </w:r>
      <w:r>
        <w:rPr>
          <w:i/>
          <w:color w:val="000000"/>
          <w:sz w:val="24"/>
          <w:szCs w:val="24"/>
        </w:rPr>
        <w:t xml:space="preserve">Page 24.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“THE FEET THAT KISSED ITS PAVEMENT ARE DEEP IN COUNTRY GRASS.” —­</w:t>
      </w:r>
      <w:r>
        <w:rPr>
          <w:i/>
          <w:color w:val="000000"/>
          <w:sz w:val="24"/>
          <w:szCs w:val="24"/>
        </w:rPr>
        <w:t xml:space="preserve">Page 59.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“AND THE BEAUTIES WE’VE SIGHED FOR ALL SUMMER ARE HURRYING BACK TO TOWN.” —­</w:t>
      </w:r>
      <w:r>
        <w:rPr>
          <w:i/>
          <w:color w:val="000000"/>
          <w:sz w:val="24"/>
          <w:szCs w:val="24"/>
        </w:rPr>
        <w:t xml:space="preserve">Page 62.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“YES, JACK, THERE WAS MY BRUNETTE.” —­</w:t>
      </w:r>
      <w:r>
        <w:rPr>
          <w:i/>
          <w:color w:val="000000"/>
          <w:sz w:val="24"/>
          <w:szCs w:val="24"/>
        </w:rPr>
        <w:t xml:space="preserve">Page 77.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“HOW THE OLD PORTRAITS TAKE YOU BACK.” —­</w:t>
      </w:r>
      <w:r>
        <w:rPr>
          <w:i/>
          <w:color w:val="000000"/>
          <w:sz w:val="24"/>
          <w:szCs w:val="24"/>
        </w:rPr>
        <w:t xml:space="preserve">Page 83.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“A LADY IN SEALSKIN—­EYES OF BLUE, AND TANGLED TRESSES OF SNOW-FLECKED GOLD.” —­</w:t>
      </w:r>
      <w:r>
        <w:rPr>
          <w:i/>
          <w:color w:val="000000"/>
          <w:sz w:val="24"/>
          <w:szCs w:val="24"/>
        </w:rPr>
        <w:t xml:space="preserve">Page 89.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“BUT YOU’LL HAVE TO SIT ON THE RAILING—­ YOU SEE THERE IS ONLY ONE CHAIR.” —­</w:t>
      </w:r>
      <w:r>
        <w:rPr>
          <w:i/>
          <w:color w:val="000000"/>
          <w:sz w:val="24"/>
          <w:szCs w:val="24"/>
        </w:rPr>
        <w:t xml:space="preserve">Page 92.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“READING?  YES, BUT NOT FROM A NOVEL; FISHING!  TRULY, BUT NOT WITH A ROD.” —­</w:t>
      </w:r>
      <w:r>
        <w:rPr>
          <w:i/>
          <w:color w:val="000000"/>
          <w:sz w:val="24"/>
          <w:szCs w:val="24"/>
        </w:rPr>
        <w:t xml:space="preserve">Page 109.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“THE DEBUTANTES ARE IN FORCE TO-NIGHT, SWEET AS THEIR ROSES, PURE AS TRUTH.” —­</w:t>
      </w:r>
      <w:r>
        <w:rPr>
          <w:i/>
          <w:color w:val="000000"/>
          <w:sz w:val="24"/>
          <w:szCs w:val="24"/>
        </w:rPr>
        <w:t xml:space="preserve">Page 122.</w:t>
      </w:r>
      <w:r>
        <w:rPr>
          <w:color w:val="000000"/>
          <w:sz w:val="24"/>
          <w:szCs w:val="24"/>
        </w:rPr>
        <w:t xml:space="preserve">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07799">
    <w:multiLevelType w:val="hybridMultilevel"/>
    <w:lvl w:ilvl="0" w:tplc="11523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07799">
    <w:abstractNumId w:val="22707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4879545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