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Nuts of Knowledge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Nuts of Knowledge by George William Russell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337303614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IMMORTALITY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GREAT BREATH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BURNING GLASS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DIVINE VISITATION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APHRODITE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BABYLON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KRISHNA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SUNG ON A BY-WAY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VISION OF LOVE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JANUS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MEMORY OF EARTH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THREE COUNSELLORS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PLACE OF REST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RECONCILIATION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10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BRIAN WHEN HE IS GROWN UP THIS HANDFUL OF THE NUTS OF KNOWLEDGE I HAVE GATHERED ON THE SECRET STREAMS.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thought, beloved, to have brought to you</w:t>
      </w:r>
      <w:r>
        <w:rPr>
          <w:color w:val="000000"/>
          <w:sz w:val="24"/>
          <w:szCs w:val="24"/>
        </w:rPr>
        <w:br/>
        <w:t xml:space="preserve">    A gift of quietness and ease and peace,</w:t>
      </w:r>
      <w:r>
        <w:rPr>
          <w:color w:val="000000"/>
          <w:sz w:val="24"/>
          <w:szCs w:val="24"/>
        </w:rPr>
        <w:br/>
        <w:t xml:space="preserve">    Cooling your brow as with the mystic dew</w:t>
      </w:r>
      <w:r>
        <w:rPr>
          <w:color w:val="000000"/>
          <w:sz w:val="24"/>
          <w:szCs w:val="24"/>
        </w:rPr>
        <w:br/>
        <w:t xml:space="preserve">    Dropping from twilight trees.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Homeward I go not yet; the darkness grows;</w:t>
      </w:r>
      <w:r>
        <w:rPr>
          <w:color w:val="000000"/>
          <w:sz w:val="24"/>
          <w:szCs w:val="24"/>
        </w:rPr>
        <w:br/>
        <w:t xml:space="preserve">    Not mine the voice to still with peace divine: </w:t>
      </w:r>
      <w:r>
        <w:rPr>
          <w:color w:val="000000"/>
          <w:sz w:val="24"/>
          <w:szCs w:val="24"/>
        </w:rPr>
        <w:br/>
        <w:t xml:space="preserve">    From the first fount the stream of quiet flows</w:t>
      </w:r>
      <w:r>
        <w:rPr>
          <w:color w:val="000000"/>
          <w:sz w:val="24"/>
          <w:szCs w:val="24"/>
        </w:rPr>
        <w:br/>
        <w:t xml:space="preserve">    Through other hearts than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Yet of my night I give to you the stars,</w:t>
      </w:r>
      <w:r>
        <w:rPr>
          <w:color w:val="000000"/>
          <w:sz w:val="24"/>
          <w:szCs w:val="24"/>
        </w:rPr>
        <w:br/>
        <w:t xml:space="preserve">    And of my sorrow here the sweetest gains,</w:t>
      </w:r>
      <w:r>
        <w:rPr>
          <w:color w:val="000000"/>
          <w:sz w:val="24"/>
          <w:szCs w:val="24"/>
        </w:rPr>
        <w:br/>
        <w:t xml:space="preserve">    And out of hell, beyond its iron bars,</w:t>
      </w:r>
      <w:r>
        <w:rPr>
          <w:color w:val="000000"/>
          <w:sz w:val="24"/>
          <w:szCs w:val="24"/>
        </w:rPr>
        <w:br/>
        <w:t xml:space="preserve">    My scorn of all its pains.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NUTS OF KNOWLEDGE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cabin on the mountain side hid in a grassy nook</w:t>
      </w:r>
      <w:r>
        <w:rPr>
          <w:color w:val="000000"/>
          <w:sz w:val="24"/>
          <w:szCs w:val="24"/>
        </w:rPr>
        <w:br/>
        <w:t xml:space="preserve">    Where door and windows open wide that friendly stars may look. </w:t>
      </w:r>
      <w:r>
        <w:rPr>
          <w:color w:val="000000"/>
          <w:sz w:val="24"/>
          <w:szCs w:val="24"/>
        </w:rPr>
        <w:br/>
        <w:t xml:space="preserve">    The rabbit shy can patter in, the winds may enter free,</w:t>
      </w:r>
      <w:r>
        <w:rPr>
          <w:color w:val="000000"/>
          <w:sz w:val="24"/>
          <w:szCs w:val="24"/>
        </w:rPr>
        <w:br/>
        <w:t xml:space="preserve">    Who throng around the mountain throne in living ecstasy.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 when the sun sets dimmed in eve and purple fills the air,</w:t>
      </w:r>
      <w:r>
        <w:rPr>
          <w:color w:val="000000"/>
          <w:sz w:val="24"/>
          <w:szCs w:val="24"/>
        </w:rPr>
        <w:br/>
        <w:t xml:space="preserve">    I think the sacred Hazel Tree is dropping berries there</w:t>
      </w:r>
      <w:r>
        <w:rPr>
          <w:color w:val="000000"/>
          <w:sz w:val="24"/>
          <w:szCs w:val="24"/>
        </w:rPr>
        <w:br/>
        <w:t xml:space="preserve">    From starry fruitage waved aloft where Connla’s Well o’erflows;</w:t>
      </w:r>
      <w:r>
        <w:rPr>
          <w:color w:val="000000"/>
          <w:sz w:val="24"/>
          <w:szCs w:val="24"/>
        </w:rPr>
        <w:br/>
        <w:t xml:space="preserve">    For sure the enchanted waters pour through every wind that blows.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think when night towers up aloft and shakes the trembling dew</w:t>
      </w:r>
      <w:r>
        <w:rPr>
          <w:color w:val="000000"/>
          <w:sz w:val="24"/>
          <w:szCs w:val="24"/>
        </w:rPr>
        <w:br/>
        <w:t xml:space="preserve">    How every high and lonely thought that thrills my being through</w:t>
      </w:r>
      <w:r>
        <w:rPr>
          <w:color w:val="000000"/>
          <w:sz w:val="24"/>
          <w:szCs w:val="24"/>
        </w:rPr>
        <w:br/>
        <w:t xml:space="preserve">    Is but a ruddy berry dropped down through the purple air,</w:t>
      </w:r>
      <w:r>
        <w:rPr>
          <w:color w:val="000000"/>
          <w:sz w:val="24"/>
          <w:szCs w:val="24"/>
        </w:rPr>
        <w:br/>
        <w:t xml:space="preserve">    And from the magic tree of life the fruit falls everywhere.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IMMORTALITY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must pass like smoke or live within the spirit’s fire;</w:t>
      </w:r>
      <w:r>
        <w:rPr>
          <w:color w:val="000000"/>
          <w:sz w:val="24"/>
          <w:szCs w:val="24"/>
        </w:rPr>
        <w:br/>
        <w:t xml:space="preserve">    For we can no more than smoke unto the flame return</w:t>
      </w:r>
      <w:r>
        <w:rPr>
          <w:color w:val="000000"/>
          <w:sz w:val="24"/>
          <w:szCs w:val="24"/>
        </w:rPr>
        <w:br/>
        <w:t xml:space="preserve">    If our thought has changed to dream, our will unto desire,</w:t>
      </w:r>
      <w:r>
        <w:rPr>
          <w:color w:val="000000"/>
          <w:sz w:val="24"/>
          <w:szCs w:val="24"/>
        </w:rPr>
        <w:br/>
        <w:t xml:space="preserve">    As smoke we vanish though the fire may burn.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Lights of infinite pity star the grey dusk of our days: </w:t>
      </w:r>
      <w:r>
        <w:rPr>
          <w:color w:val="000000"/>
          <w:sz w:val="24"/>
          <w:szCs w:val="24"/>
        </w:rPr>
        <w:br/>
        <w:t xml:space="preserve">    Surely here is soul:  with it we have eternal breath: </w:t>
      </w:r>
      <w:r>
        <w:rPr>
          <w:color w:val="000000"/>
          <w:sz w:val="24"/>
          <w:szCs w:val="24"/>
        </w:rPr>
        <w:br/>
        <w:t xml:space="preserve">    In the fire of love we live, or pass by many ways,</w:t>
      </w:r>
      <w:r>
        <w:rPr>
          <w:color w:val="000000"/>
          <w:sz w:val="24"/>
          <w:szCs w:val="24"/>
        </w:rPr>
        <w:br/>
        <w:t xml:space="preserve">    By unnumbered ways of dream to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HERMIT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the quietude of earth</w:t>
      </w:r>
      <w:r>
        <w:rPr>
          <w:color w:val="000000"/>
          <w:sz w:val="24"/>
          <w:szCs w:val="24"/>
        </w:rPr>
        <w:br/>
        <w:t xml:space="preserve">    Nestles deep my heart within;</w:t>
      </w:r>
      <w:r>
        <w:rPr>
          <w:color w:val="000000"/>
          <w:sz w:val="24"/>
          <w:szCs w:val="24"/>
        </w:rPr>
        <w:br/>
        <w:t xml:space="preserve">    Friendships new and strange have birth</w:t>
      </w:r>
      <w:r>
        <w:rPr>
          <w:color w:val="000000"/>
          <w:sz w:val="24"/>
          <w:szCs w:val="24"/>
        </w:rPr>
        <w:br/>
        <w:t xml:space="preserve">    Since I left the city’s din.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the tempest stays its guile,</w:t>
      </w:r>
      <w:r>
        <w:rPr>
          <w:color w:val="000000"/>
          <w:sz w:val="24"/>
          <w:szCs w:val="24"/>
        </w:rPr>
        <w:br/>
        <w:t xml:space="preserve">    Like a big kind brother plays,</w:t>
      </w:r>
      <w:r>
        <w:rPr>
          <w:color w:val="000000"/>
          <w:sz w:val="24"/>
          <w:szCs w:val="24"/>
        </w:rPr>
        <w:br/>
        <w:t xml:space="preserve">    Romps and pauses here awhile</w:t>
      </w:r>
      <w:r>
        <w:rPr>
          <w:color w:val="000000"/>
          <w:sz w:val="24"/>
          <w:szCs w:val="24"/>
        </w:rPr>
        <w:br/>
        <w:t xml:space="preserve">    From its immemorial ways.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the silver light of dawn</w:t>
      </w:r>
      <w:r>
        <w:rPr>
          <w:color w:val="000000"/>
          <w:sz w:val="24"/>
          <w:szCs w:val="24"/>
        </w:rPr>
        <w:br/>
        <w:t xml:space="preserve">    Slipping through the leaves that fleck</w:t>
      </w:r>
      <w:r>
        <w:rPr>
          <w:color w:val="000000"/>
          <w:sz w:val="24"/>
          <w:szCs w:val="24"/>
        </w:rPr>
        <w:br/>
        <w:t xml:space="preserve">    My one window, hurries on,</w:t>
      </w:r>
      <w:r>
        <w:rPr>
          <w:color w:val="000000"/>
          <w:sz w:val="24"/>
          <w:szCs w:val="24"/>
        </w:rPr>
        <w:br/>
        <w:t xml:space="preserve">    Throws its arms around my neck.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Darkness to my doorway hies,</w:t>
      </w:r>
      <w:r>
        <w:rPr>
          <w:color w:val="000000"/>
          <w:sz w:val="24"/>
          <w:szCs w:val="24"/>
        </w:rPr>
        <w:br/>
        <w:t xml:space="preserve">    Lays her chin upon the roof,</w:t>
      </w:r>
      <w:r>
        <w:rPr>
          <w:color w:val="000000"/>
          <w:sz w:val="24"/>
          <w:szCs w:val="24"/>
        </w:rPr>
        <w:br/>
        <w:t xml:space="preserve">    And her burning seraph eyes</w:t>
      </w:r>
      <w:r>
        <w:rPr>
          <w:color w:val="000000"/>
          <w:sz w:val="24"/>
          <w:szCs w:val="24"/>
        </w:rPr>
        <w:br/>
        <w:t xml:space="preserve">    Now no longer keep aloof.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Here the ancient mystery</w:t>
      </w:r>
      <w:r>
        <w:rPr>
          <w:color w:val="000000"/>
          <w:sz w:val="24"/>
          <w:szCs w:val="24"/>
        </w:rPr>
        <w:br/>
        <w:t xml:space="preserve">    Holds its hands out day by day,</w:t>
      </w:r>
      <w:r>
        <w:rPr>
          <w:color w:val="000000"/>
          <w:sz w:val="24"/>
          <w:szCs w:val="24"/>
        </w:rPr>
        <w:br/>
        <w:t xml:space="preserve">    Takes a chair and croons with me</w:t>
      </w:r>
      <w:r>
        <w:rPr>
          <w:color w:val="000000"/>
          <w:sz w:val="24"/>
          <w:szCs w:val="24"/>
        </w:rPr>
        <w:br/>
        <w:t xml:space="preserve">    By my cabin built of clay.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dusky shadow flits,</w:t>
      </w:r>
      <w:r>
        <w:rPr>
          <w:color w:val="000000"/>
          <w:sz w:val="24"/>
          <w:szCs w:val="24"/>
        </w:rPr>
        <w:br/>
        <w:t xml:space="preserve">    By the chimney nook I see</w:t>
      </w:r>
      <w:r>
        <w:rPr>
          <w:color w:val="000000"/>
          <w:sz w:val="24"/>
          <w:szCs w:val="24"/>
        </w:rPr>
        <w:br/>
        <w:t xml:space="preserve">    Where the old enchanter sits,</w:t>
      </w:r>
      <w:r>
        <w:rPr>
          <w:color w:val="000000"/>
          <w:sz w:val="24"/>
          <w:szCs w:val="24"/>
        </w:rPr>
        <w:br/>
        <w:t xml:space="preserve">    Smiles, and waves, and beckons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GREAT BREATH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Its edges foamed with amethyst and rose,</w:t>
      </w:r>
      <w:r>
        <w:rPr>
          <w:color w:val="000000"/>
          <w:sz w:val="24"/>
          <w:szCs w:val="24"/>
        </w:rPr>
        <w:br/>
        <w:t xml:space="preserve">    Withers once more the old blue flower of day: </w:t>
      </w:r>
      <w:r>
        <w:rPr>
          <w:color w:val="000000"/>
          <w:sz w:val="24"/>
          <w:szCs w:val="24"/>
        </w:rPr>
        <w:br/>
        <w:t xml:space="preserve">    There where the ether like a diamond glows</w:t>
      </w:r>
      <w:r>
        <w:rPr>
          <w:color w:val="000000"/>
          <w:sz w:val="24"/>
          <w:szCs w:val="24"/>
        </w:rPr>
        <w:br/>
        <w:t xml:space="preserve">    Its petals fade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shadowy tumult stirs the dusky air;</w:t>
      </w:r>
      <w:r>
        <w:rPr>
          <w:color w:val="000000"/>
          <w:sz w:val="24"/>
          <w:szCs w:val="24"/>
        </w:rPr>
        <w:br/>
        <w:t xml:space="preserve">    Sparkle the delicate dews, the distant snows;</w:t>
      </w:r>
      <w:r>
        <w:rPr>
          <w:color w:val="000000"/>
          <w:sz w:val="24"/>
          <w:szCs w:val="24"/>
        </w:rPr>
        <w:br/>
        <w:t xml:space="preserve">    The great deep thrills for through it everywhere</w:t>
      </w:r>
      <w:r>
        <w:rPr>
          <w:color w:val="000000"/>
          <w:sz w:val="24"/>
          <w:szCs w:val="24"/>
        </w:rPr>
        <w:br/>
        <w:t xml:space="preserve">    The breath of beauty blows.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saw how all the trembling ages past,</w:t>
      </w:r>
      <w:r>
        <w:rPr>
          <w:color w:val="000000"/>
          <w:sz w:val="24"/>
          <w:szCs w:val="24"/>
        </w:rPr>
        <w:br/>
        <w:t xml:space="preserve">    Moulded to her by deep and deeper breath,</w:t>
      </w:r>
      <w:r>
        <w:rPr>
          <w:color w:val="000000"/>
          <w:sz w:val="24"/>
          <w:szCs w:val="24"/>
        </w:rPr>
        <w:br/>
        <w:t xml:space="preserve">    Neared to the hour when Beauty breathes her last</w:t>
      </w:r>
      <w:r>
        <w:rPr>
          <w:color w:val="000000"/>
          <w:sz w:val="24"/>
          <w:szCs w:val="24"/>
        </w:rPr>
        <w:br/>
        <w:t xml:space="preserve">    And knows herself in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DIVINE VISION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This mood hath known all beauty for it sees</w:t>
      </w:r>
      <w:r>
        <w:rPr>
          <w:color w:val="000000"/>
          <w:sz w:val="24"/>
          <w:szCs w:val="24"/>
        </w:rPr>
        <w:br/>
        <w:t xml:space="preserve">    O’erwhelmed majesties</w:t>
      </w:r>
      <w:r>
        <w:rPr>
          <w:color w:val="000000"/>
          <w:sz w:val="24"/>
          <w:szCs w:val="24"/>
        </w:rPr>
        <w:br/>
        <w:t xml:space="preserve">    In these pale forms, and kingly crowns of gold</w:t>
      </w:r>
      <w:r>
        <w:rPr>
          <w:color w:val="000000"/>
          <w:sz w:val="24"/>
          <w:szCs w:val="24"/>
        </w:rPr>
        <w:br/>
        <w:t xml:space="preserve">    On brows no longer bold,</w:t>
      </w:r>
      <w:r>
        <w:rPr>
          <w:color w:val="000000"/>
          <w:sz w:val="24"/>
          <w:szCs w:val="24"/>
        </w:rPr>
        <w:br/>
        <w:t xml:space="preserve">    And through the shadowy terrors of their hell</w:t>
      </w:r>
      <w:r>
        <w:rPr>
          <w:color w:val="000000"/>
          <w:sz w:val="24"/>
          <w:szCs w:val="24"/>
        </w:rPr>
        <w:br/>
        <w:t xml:space="preserve">    The love for which they fell,</w:t>
      </w:r>
      <w:r>
        <w:rPr>
          <w:color w:val="000000"/>
          <w:sz w:val="24"/>
          <w:szCs w:val="24"/>
        </w:rPr>
        <w:br/>
        <w:t xml:space="preserve">    And how desire which cast them in the deep</w:t>
      </w:r>
      <w:r>
        <w:rPr>
          <w:color w:val="000000"/>
          <w:sz w:val="24"/>
          <w:szCs w:val="24"/>
        </w:rPr>
        <w:br/>
        <w:t xml:space="preserve">    Called God too from his sleep. </w:t>
      </w:r>
      <w:r>
        <w:rPr>
          <w:color w:val="000000"/>
          <w:sz w:val="24"/>
          <w:szCs w:val="24"/>
        </w:rPr>
        <w:br/>
        <w:t xml:space="preserve">    O, pity, only seer, who looking through</w:t>
      </w:r>
      <w:r>
        <w:rPr>
          <w:color w:val="000000"/>
          <w:sz w:val="24"/>
          <w:szCs w:val="24"/>
        </w:rPr>
        <w:br/>
        <w:t xml:space="preserve">    A heart melted like dew,</w:t>
      </w:r>
      <w:r>
        <w:rPr>
          <w:color w:val="000000"/>
          <w:sz w:val="24"/>
          <w:szCs w:val="24"/>
        </w:rPr>
        <w:br/>
        <w:t xml:space="preserve">    Seest the long perished in the present thus,</w:t>
      </w:r>
      <w:r>
        <w:rPr>
          <w:color w:val="000000"/>
          <w:sz w:val="24"/>
          <w:szCs w:val="24"/>
        </w:rPr>
        <w:br/>
        <w:t xml:space="preserve">    For ever dwell in us. </w:t>
      </w:r>
      <w:r>
        <w:rPr>
          <w:color w:val="000000"/>
          <w:sz w:val="24"/>
          <w:szCs w:val="24"/>
        </w:rPr>
        <w:br/>
        <w:t xml:space="preserve">    Whatever time thy golden eyelids ope</w:t>
      </w:r>
      <w:r>
        <w:rPr>
          <w:color w:val="000000"/>
          <w:sz w:val="24"/>
          <w:szCs w:val="24"/>
        </w:rPr>
        <w:br/>
        <w:t xml:space="preserve">    They travel to a hope;</w:t>
      </w:r>
      <w:r>
        <w:rPr>
          <w:color w:val="000000"/>
          <w:sz w:val="24"/>
          <w:szCs w:val="24"/>
        </w:rPr>
        <w:br/>
        <w:t xml:space="preserve">    Not only backward from these low degrees</w:t>
      </w:r>
      <w:r>
        <w:rPr>
          <w:color w:val="000000"/>
          <w:sz w:val="24"/>
          <w:szCs w:val="24"/>
        </w:rPr>
        <w:br/>
        <w:t xml:space="preserve">    To starry dynasties,</w:t>
      </w:r>
      <w:r>
        <w:rPr>
          <w:color w:val="000000"/>
          <w:sz w:val="24"/>
          <w:szCs w:val="24"/>
        </w:rPr>
        <w:br/>
        <w:t xml:space="preserve">    But, looking far where now the silence owns</w:t>
      </w:r>
      <w:r>
        <w:rPr>
          <w:color w:val="000000"/>
          <w:sz w:val="24"/>
          <w:szCs w:val="24"/>
        </w:rPr>
        <w:br/>
        <w:t xml:space="preserve">    And rules from empty thrones,</w:t>
      </w:r>
      <w:r>
        <w:rPr>
          <w:color w:val="000000"/>
          <w:sz w:val="24"/>
          <w:szCs w:val="24"/>
        </w:rPr>
        <w:br/>
        <w:t xml:space="preserve">    Thou seest the enchanted halls of heaven burn</w:t>
      </w:r>
      <w:r>
        <w:rPr>
          <w:color w:val="000000"/>
          <w:sz w:val="24"/>
          <w:szCs w:val="24"/>
        </w:rPr>
        <w:br/>
        <w:t xml:space="preserve">    For joy at our return. </w:t>
      </w:r>
      <w:r>
        <w:rPr>
          <w:color w:val="000000"/>
          <w:sz w:val="24"/>
          <w:szCs w:val="24"/>
        </w:rPr>
        <w:br/>
        <w:t xml:space="preserve">    Thy tender kiss hath memory we are kings</w:t>
      </w:r>
      <w:r>
        <w:rPr>
          <w:color w:val="000000"/>
          <w:sz w:val="24"/>
          <w:szCs w:val="24"/>
        </w:rPr>
        <w:br/>
        <w:t xml:space="preserve">    For all our wanderings. </w:t>
      </w:r>
      <w:r>
        <w:rPr>
          <w:color w:val="000000"/>
          <w:sz w:val="24"/>
          <w:szCs w:val="24"/>
        </w:rPr>
        <w:br/>
        <w:t xml:space="preserve">    Thy shining eyes already see the after</w:t>
      </w:r>
      <w:r>
        <w:rPr>
          <w:color w:val="000000"/>
          <w:sz w:val="24"/>
          <w:szCs w:val="24"/>
        </w:rPr>
        <w:br/>
        <w:t xml:space="preserve">    In hidden light and laughter.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BURNING GLASS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shaft of fire that falls like dew,</w:t>
      </w:r>
      <w:r>
        <w:rPr>
          <w:color w:val="000000"/>
          <w:sz w:val="24"/>
          <w:szCs w:val="24"/>
        </w:rPr>
        <w:br/>
        <w:t xml:space="preserve">    And melts and maddens all my blood,</w:t>
      </w:r>
      <w:r>
        <w:rPr>
          <w:color w:val="000000"/>
          <w:sz w:val="24"/>
          <w:szCs w:val="24"/>
        </w:rPr>
        <w:br/>
        <w:t xml:space="preserve">    From out thy spirit flashes through</w:t>
      </w:r>
      <w:r>
        <w:rPr>
          <w:color w:val="000000"/>
          <w:sz w:val="24"/>
          <w:szCs w:val="24"/>
        </w:rPr>
        <w:br/>
        <w:t xml:space="preserve">    The burning glass of womanhood.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Only so far; here must I stay: </w:t>
      </w:r>
      <w:r>
        <w:rPr>
          <w:color w:val="000000"/>
          <w:sz w:val="24"/>
          <w:szCs w:val="24"/>
        </w:rPr>
        <w:br/>
        <w:t xml:space="preserve">    Nearer I miss the light, the fire: </w:t>
      </w:r>
      <w:r>
        <w:rPr>
          <w:color w:val="000000"/>
          <w:sz w:val="24"/>
          <w:szCs w:val="24"/>
        </w:rPr>
        <w:br/>
        <w:t xml:space="preserve">    I must endure the torturing ray,</w:t>
      </w:r>
      <w:r>
        <w:rPr>
          <w:color w:val="000000"/>
          <w:sz w:val="24"/>
          <w:szCs w:val="24"/>
        </w:rPr>
        <w:br/>
        <w:t xml:space="preserve">    And, with all beauty, all desire.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time-long must the effort be,</w:t>
      </w:r>
      <w:r>
        <w:rPr>
          <w:color w:val="000000"/>
          <w:sz w:val="24"/>
          <w:szCs w:val="24"/>
        </w:rPr>
        <w:br/>
        <w:t xml:space="preserve">    And far the way that I must go</w:t>
      </w:r>
      <w:r>
        <w:rPr>
          <w:color w:val="000000"/>
          <w:sz w:val="24"/>
          <w:szCs w:val="24"/>
        </w:rPr>
        <w:br/>
        <w:t xml:space="preserve">    To bring my spirit unto thee,</w:t>
      </w:r>
      <w:r>
        <w:rPr>
          <w:color w:val="000000"/>
          <w:sz w:val="24"/>
          <w:szCs w:val="24"/>
        </w:rPr>
        <w:br/>
        <w:t xml:space="preserve">    Behind the glass, within the glow.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VISION OF BEAUTY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we sat at dawn together, while the star-rich heavens shifted,</w:t>
      </w:r>
      <w:r>
        <w:rPr>
          <w:color w:val="000000"/>
          <w:sz w:val="24"/>
          <w:szCs w:val="24"/>
        </w:rPr>
        <w:br/>
        <w:t xml:space="preserve">    We were weaving dreams in silence, suddenly the veil was lifted. </w:t>
      </w:r>
      <w:r>
        <w:rPr>
          <w:color w:val="000000"/>
          <w:sz w:val="24"/>
          <w:szCs w:val="24"/>
        </w:rPr>
        <w:br/>
        <w:t xml:space="preserve">    By a hand of fire awakened, in a moment caught and led</w:t>
      </w:r>
      <w:r>
        <w:rPr>
          <w:color w:val="000000"/>
          <w:sz w:val="24"/>
          <w:szCs w:val="24"/>
        </w:rPr>
        <w:br/>
        <w:t xml:space="preserve">    Upward to the wondrous vision:  through the star-mists overhead</w:t>
      </w:r>
      <w:r>
        <w:rPr>
          <w:color w:val="000000"/>
          <w:sz w:val="24"/>
          <w:szCs w:val="24"/>
        </w:rPr>
        <w:br/>
        <w:t xml:space="preserve">    Flare and flaunt the monstrous highlands; on the sapphire coast of night</w:t>
      </w:r>
      <w:r>
        <w:rPr>
          <w:color w:val="000000"/>
          <w:sz w:val="24"/>
          <w:szCs w:val="24"/>
        </w:rPr>
        <w:br/>
        <w:t xml:space="preserve">    Fall the ghostly froth and fringes of the ocean of the light. </w:t>
      </w:r>
      <w:r>
        <w:rPr>
          <w:color w:val="000000"/>
          <w:sz w:val="24"/>
          <w:szCs w:val="24"/>
        </w:rPr>
        <w:br/>
        <w:t xml:space="preserve">    Many coloured shine the vapours: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to the moon-eye far away</w:t>
      </w:r>
      <w:r>
        <w:rPr>
          <w:color w:val="000000"/>
          <w:sz w:val="24"/>
          <w:szCs w:val="24"/>
        </w:rPr>
        <w:br/>
        <w:t xml:space="preserve">    ’Tis the fairy ring of twilight mid the spheres of night and day,</w:t>
      </w:r>
      <w:r>
        <w:rPr>
          <w:color w:val="000000"/>
          <w:sz w:val="24"/>
          <w:szCs w:val="24"/>
        </w:rPr>
        <w:br/>
        <w:t xml:space="preserve">    Girdling with a rainbow cincture round the planet where we go,</w:t>
      </w:r>
      <w:r>
        <w:rPr>
          <w:color w:val="000000"/>
          <w:sz w:val="24"/>
          <w:szCs w:val="24"/>
        </w:rPr>
        <w:br/>
        <w:t xml:space="preserve">    We and it together fleeting, poised upon the pearl glow;</w:t>
      </w:r>
      <w:r>
        <w:rPr>
          <w:color w:val="000000"/>
          <w:sz w:val="24"/>
          <w:szCs w:val="24"/>
        </w:rPr>
        <w:br/>
        <w:t xml:space="preserve">    We and it and all together flashing through the starry spaces</w:t>
      </w:r>
      <w:r>
        <w:rPr>
          <w:color w:val="000000"/>
          <w:sz w:val="24"/>
          <w:szCs w:val="24"/>
        </w:rPr>
        <w:br/>
        <w:t xml:space="preserve">    In a tempest dream of beauty lighting up the place of places. </w:t>
      </w:r>
      <w:r>
        <w:rPr>
          <w:color w:val="000000"/>
          <w:sz w:val="24"/>
          <w:szCs w:val="24"/>
        </w:rPr>
        <w:br/>
        <w:t xml:space="preserve">    Half our eyes behold the glory:  half within the spirit’s glow</w:t>
      </w:r>
      <w:r>
        <w:rPr>
          <w:color w:val="000000"/>
          <w:sz w:val="24"/>
          <w:szCs w:val="24"/>
        </w:rPr>
        <w:br/>
        <w:t xml:space="preserve">    Echoes of the noiseless revels and the will of beauty go. </w:t>
      </w:r>
      <w:r>
        <w:rPr>
          <w:color w:val="000000"/>
          <w:sz w:val="24"/>
          <w:szCs w:val="24"/>
        </w:rPr>
        <w:br/>
        <w:t xml:space="preserve">    By a hand of fire uplifted—­to her star-strewn palace brought,</w:t>
      </w:r>
      <w:r>
        <w:rPr>
          <w:color w:val="000000"/>
          <w:sz w:val="24"/>
          <w:szCs w:val="24"/>
        </w:rPr>
        <w:br/>
        <w:t xml:space="preserve">    To the mystic heart of beauty and the secret of her thought: </w:t>
      </w:r>
      <w:r>
        <w:rPr>
          <w:color w:val="000000"/>
          <w:sz w:val="24"/>
          <w:szCs w:val="24"/>
        </w:rPr>
        <w:br/>
        <w:t xml:space="preserve">    Here of yore the ancient mother in the fire mists sank to rest,</w:t>
      </w:r>
      <w:r>
        <w:rPr>
          <w:color w:val="000000"/>
          <w:sz w:val="24"/>
          <w:szCs w:val="24"/>
        </w:rPr>
        <w:br/>
        <w:t xml:space="preserve">    And she built her dreams about her, rayed from out her burning breast: </w:t>
      </w:r>
      <w:r>
        <w:rPr>
          <w:color w:val="000000"/>
          <w:sz w:val="24"/>
          <w:szCs w:val="24"/>
        </w:rPr>
        <w:br/>
        <w:t xml:space="preserve">    Here the wild will woke within her lighting up her flying dreams,</w:t>
      </w:r>
      <w:r>
        <w:rPr>
          <w:color w:val="000000"/>
          <w:sz w:val="24"/>
          <w:szCs w:val="24"/>
        </w:rPr>
        <w:br/>
        <w:t xml:space="preserve">    Round and round the planets whirling break in woods and flowers and streams,</w:t>
      </w:r>
      <w:r>
        <w:rPr>
          <w:color w:val="000000"/>
          <w:sz w:val="24"/>
          <w:szCs w:val="24"/>
        </w:rPr>
        <w:br/>
        <w:t xml:space="preserve">    And the winds are shaken from them as the leaves from off the rose,</w:t>
      </w:r>
      <w:r>
        <w:rPr>
          <w:color w:val="000000"/>
          <w:sz w:val="24"/>
          <w:szCs w:val="24"/>
        </w:rPr>
        <w:br/>
        <w:t xml:space="preserve">    And the feet of earth go dancing in the way that beauty goes,</w:t>
      </w:r>
      <w:r>
        <w:rPr>
          <w:color w:val="000000"/>
          <w:sz w:val="24"/>
          <w:szCs w:val="24"/>
        </w:rPr>
        <w:br/>
        <w:t xml:space="preserve">    And the souls of earth are kindled by the incense of her breath</w:t>
      </w:r>
      <w:r>
        <w:rPr>
          <w:color w:val="000000"/>
          <w:sz w:val="24"/>
          <w:szCs w:val="24"/>
        </w:rPr>
        <w:br/>
        <w:t xml:space="preserve">    As her light alternate lures them through the gates of birth and death. </w:t>
      </w:r>
      <w:r>
        <w:rPr>
          <w:color w:val="000000"/>
          <w:sz w:val="24"/>
          <w:szCs w:val="24"/>
        </w:rPr>
        <w:br/>
        <w:t xml:space="preserve">    O’er the fields of space together following her flying traces,</w:t>
      </w:r>
      <w:r>
        <w:rPr>
          <w:color w:val="000000"/>
          <w:sz w:val="24"/>
          <w:szCs w:val="24"/>
        </w:rPr>
        <w:br/>
        <w:t xml:space="preserve">    In a radiant tumult thronging, suns and stars and myriad races</w:t>
      </w:r>
      <w:r>
        <w:rPr>
          <w:color w:val="000000"/>
          <w:sz w:val="24"/>
          <w:szCs w:val="24"/>
        </w:rPr>
        <w:br/>
        <w:t xml:space="preserve">    Mount the spirit spires of beauty, reaching onward to the day</w:t>
      </w:r>
      <w:r>
        <w:rPr>
          <w:color w:val="000000"/>
          <w:sz w:val="24"/>
          <w:szCs w:val="24"/>
        </w:rPr>
        <w:br/>
        <w:t xml:space="preserve">    When the Shepherd of the Ages draws his misty hordes away</w:t>
      </w:r>
      <w:r>
        <w:rPr>
          <w:color w:val="000000"/>
          <w:sz w:val="24"/>
          <w:szCs w:val="24"/>
        </w:rPr>
        <w:br/>
        <w:t xml:space="preserve">    Through the glimmering deeps to silence, and within the awful fold</w:t>
      </w:r>
      <w:r>
        <w:rPr>
          <w:color w:val="000000"/>
          <w:sz w:val="24"/>
          <w:szCs w:val="24"/>
        </w:rPr>
        <w:br/>
        <w:t xml:space="preserve">    Life and joy and love forever vanish as a tale is told,</w:t>
      </w:r>
      <w:r>
        <w:rPr>
          <w:color w:val="000000"/>
          <w:sz w:val="24"/>
          <w:szCs w:val="24"/>
        </w:rPr>
        <w:br/>
        <w:t xml:space="preserve">    Lost within the mother’s being.  So the vision flamed and fled,</w:t>
      </w:r>
      <w:r>
        <w:rPr>
          <w:color w:val="000000"/>
          <w:sz w:val="24"/>
          <w:szCs w:val="24"/>
        </w:rPr>
        <w:br/>
        <w:t xml:space="preserve">    And before the glory fallen every other dream lay dead.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me to rest, my bird, my bird: </w:t>
      </w:r>
      <w:r>
        <w:rPr>
          <w:color w:val="000000"/>
          <w:sz w:val="24"/>
          <w:szCs w:val="24"/>
        </w:rPr>
        <w:br/>
        <w:t xml:space="preserve">    The swaying branches of my heart</w:t>
      </w:r>
      <w:r>
        <w:rPr>
          <w:color w:val="000000"/>
          <w:sz w:val="24"/>
          <w:szCs w:val="24"/>
        </w:rPr>
        <w:br/>
        <w:t xml:space="preserve">    Are blown by every wind toward</w:t>
      </w:r>
      <w:r>
        <w:rPr>
          <w:color w:val="000000"/>
          <w:sz w:val="24"/>
          <w:szCs w:val="24"/>
        </w:rPr>
        <w:br/>
        <w:t xml:space="preserve">    The home whereto their wings depart.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Build not your nest, my bird, on me: </w:t>
      </w:r>
      <w:r>
        <w:rPr>
          <w:color w:val="000000"/>
          <w:sz w:val="24"/>
          <w:szCs w:val="24"/>
        </w:rPr>
        <w:br/>
        <w:t xml:space="preserve">    I know no peace but ever sway: </w:t>
      </w:r>
      <w:r>
        <w:rPr>
          <w:color w:val="000000"/>
          <w:sz w:val="24"/>
          <w:szCs w:val="24"/>
        </w:rPr>
        <w:br/>
        <w:t xml:space="preserve">    O, lovely bird, be free, be free,</w:t>
      </w:r>
      <w:r>
        <w:rPr>
          <w:color w:val="000000"/>
          <w:sz w:val="24"/>
          <w:szCs w:val="24"/>
        </w:rPr>
        <w:br/>
        <w:t xml:space="preserve">    On the wild music of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But sometimes when your wings would rest,</w:t>
      </w:r>
      <w:r>
        <w:rPr>
          <w:color w:val="000000"/>
          <w:sz w:val="24"/>
          <w:szCs w:val="24"/>
        </w:rPr>
        <w:br/>
        <w:t xml:space="preserve">    And winds are laid on quiet eves: </w:t>
      </w:r>
      <w:r>
        <w:rPr>
          <w:color w:val="000000"/>
          <w:sz w:val="24"/>
          <w:szCs w:val="24"/>
        </w:rPr>
        <w:br/>
        <w:t xml:space="preserve">    Come, I will bear you breast to breast,</w:t>
      </w:r>
      <w:r>
        <w:rPr>
          <w:color w:val="000000"/>
          <w:sz w:val="24"/>
          <w:szCs w:val="24"/>
        </w:rPr>
        <w:br/>
        <w:t xml:space="preserve">    And lap you close with loving leaves.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EARTH BREATH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From the cool and dark-lipped furrow breathes a dim delight</w:t>
      </w:r>
      <w:r>
        <w:rPr>
          <w:color w:val="000000"/>
          <w:sz w:val="24"/>
          <w:szCs w:val="24"/>
        </w:rPr>
        <w:br/>
        <w:t xml:space="preserve">    Through the woodland’s purple plumage to the diamond night. </w:t>
      </w:r>
      <w:r>
        <w:rPr>
          <w:color w:val="000000"/>
          <w:sz w:val="24"/>
          <w:szCs w:val="24"/>
        </w:rPr>
        <w:br/>
        <w:t xml:space="preserve">    Aureoles of joy encircle every blade of grass</w:t>
      </w:r>
      <w:r>
        <w:rPr>
          <w:color w:val="000000"/>
          <w:sz w:val="24"/>
          <w:szCs w:val="24"/>
        </w:rPr>
        <w:br/>
        <w:t xml:space="preserve">    Where the dew-fed creatures silent and enraptured pass. </w:t>
      </w:r>
      <w:r>
        <w:rPr>
          <w:color w:val="000000"/>
          <w:sz w:val="24"/>
          <w:szCs w:val="24"/>
        </w:rPr>
        <w:br/>
        <w:t xml:space="preserve">    And the restless ploughman pauses, turns, and wondering,</w:t>
      </w:r>
      <w:r>
        <w:rPr>
          <w:color w:val="000000"/>
          <w:sz w:val="24"/>
          <w:szCs w:val="24"/>
        </w:rPr>
        <w:br/>
        <w:t xml:space="preserve">    Deep beneath his rustic habit finds himself a king;</w:t>
      </w:r>
      <w:r>
        <w:rPr>
          <w:color w:val="000000"/>
          <w:sz w:val="24"/>
          <w:szCs w:val="24"/>
        </w:rPr>
        <w:br/>
        <w:t xml:space="preserve">    For a fiery moment looking with the eyes of God</w:t>
      </w:r>
      <w:r>
        <w:rPr>
          <w:color w:val="000000"/>
          <w:sz w:val="24"/>
          <w:szCs w:val="24"/>
        </w:rPr>
        <w:br/>
        <w:t xml:space="preserve">    Over fields a slave at morning bowed him to the sod. </w:t>
      </w:r>
      <w:r>
        <w:rPr>
          <w:color w:val="000000"/>
          <w:sz w:val="24"/>
          <w:szCs w:val="24"/>
        </w:rPr>
        <w:br/>
        <w:t xml:space="preserve">    Blind and dense with revelation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every moment flies. </w:t>
      </w:r>
      <w:r>
        <w:rPr>
          <w:color w:val="000000"/>
          <w:sz w:val="24"/>
          <w:szCs w:val="24"/>
        </w:rPr>
        <w:br/>
        <w:t xml:space="preserve">    And unto the mighty mother, gay, eternal, rise</w:t>
      </w:r>
      <w:r>
        <w:rPr>
          <w:color w:val="000000"/>
          <w:sz w:val="24"/>
          <w:szCs w:val="24"/>
        </w:rPr>
        <w:br/>
        <w:t xml:space="preserve">    All the hopes we hold, the gladness, dreams of things to be. </w:t>
      </w:r>
      <w:r>
        <w:rPr>
          <w:color w:val="000000"/>
          <w:sz w:val="24"/>
          <w:szCs w:val="24"/>
        </w:rPr>
        <w:br/>
        <w:t xml:space="preserve">    One of all thy generations, mother, hails to thee. </w:t>
      </w:r>
      <w:r>
        <w:rPr>
          <w:color w:val="000000"/>
          <w:sz w:val="24"/>
          <w:szCs w:val="24"/>
        </w:rPr>
        <w:br/>
        <w:t xml:space="preserve">    Hail, and hail, and hail for ever, though I turn again</w:t>
      </w:r>
      <w:r>
        <w:rPr>
          <w:color w:val="000000"/>
          <w:sz w:val="24"/>
          <w:szCs w:val="24"/>
        </w:rPr>
        <w:br/>
        <w:t xml:space="preserve">    From thy joy unto the human vestiture of pain. </w:t>
      </w:r>
      <w:r>
        <w:rPr>
          <w:color w:val="000000"/>
          <w:sz w:val="24"/>
          <w:szCs w:val="24"/>
        </w:rPr>
        <w:br/>
        <w:t xml:space="preserve">    I, thy child who went forth radiant in the golden prime,</w:t>
      </w:r>
      <w:r>
        <w:rPr>
          <w:color w:val="000000"/>
          <w:sz w:val="24"/>
          <w:szCs w:val="24"/>
        </w:rPr>
        <w:br/>
        <w:t xml:space="preserve">    Find thee still the mother-hearted through my night in time: </w:t>
      </w:r>
      <w:r>
        <w:rPr>
          <w:color w:val="000000"/>
          <w:sz w:val="24"/>
          <w:szCs w:val="24"/>
        </w:rPr>
        <w:br/>
        <w:t xml:space="preserve">    Find in thee the old enchantment there behind the veil</w:t>
      </w:r>
      <w:r>
        <w:rPr>
          <w:color w:val="000000"/>
          <w:sz w:val="24"/>
          <w:szCs w:val="24"/>
        </w:rPr>
        <w:br/>
        <w:t xml:space="preserve">    Where the gods, my brothers, linger.  Hail, for ever hail!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DIVINE VISITATION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heavens lay hold on us:  the starry rays</w:t>
      </w:r>
      <w:r>
        <w:rPr>
          <w:color w:val="000000"/>
          <w:sz w:val="24"/>
          <w:szCs w:val="24"/>
        </w:rPr>
        <w:br/>
        <w:t xml:space="preserve">    Fondle with flickering fingers brow and eyes: </w:t>
      </w:r>
      <w:r>
        <w:rPr>
          <w:color w:val="000000"/>
          <w:sz w:val="24"/>
          <w:szCs w:val="24"/>
        </w:rPr>
        <w:br/>
        <w:t xml:space="preserve">    A new enchantment lights the ancient skies. </w:t>
      </w:r>
      <w:r>
        <w:rPr>
          <w:color w:val="000000"/>
          <w:sz w:val="24"/>
          <w:szCs w:val="24"/>
        </w:rPr>
        <w:br/>
        <w:t xml:space="preserve">    What is it looks between us gaze on gaze? </w:t>
      </w:r>
      <w:r>
        <w:rPr>
          <w:color w:val="000000"/>
          <w:sz w:val="24"/>
          <w:szCs w:val="24"/>
        </w:rPr>
        <w:br/>
        <w:t xml:space="preserve">    Does the wild spirit of the endless days</w:t>
      </w:r>
      <w:r>
        <w:rPr>
          <w:color w:val="000000"/>
          <w:sz w:val="24"/>
          <w:szCs w:val="24"/>
        </w:rPr>
        <w:br/>
        <w:t xml:space="preserve">    Chase through my heart some lure that ever flies? </w:t>
      </w:r>
      <w:r>
        <w:rPr>
          <w:color w:val="000000"/>
          <w:sz w:val="24"/>
          <w:szCs w:val="24"/>
        </w:rPr>
        <w:br/>
        <w:t xml:space="preserve">    Only I know the vast within me cries</w:t>
      </w:r>
      <w:r>
        <w:rPr>
          <w:color w:val="000000"/>
          <w:sz w:val="24"/>
          <w:szCs w:val="24"/>
        </w:rPr>
        <w:br/>
        <w:t xml:space="preserve">    Finding in thee the ending of all ways. </w:t>
      </w:r>
      <w:r>
        <w:rPr>
          <w:color w:val="000000"/>
          <w:sz w:val="24"/>
          <w:szCs w:val="24"/>
        </w:rPr>
        <w:br/>
        <w:t xml:space="preserve">    Ah, but they vanish; the immortal train</w:t>
      </w:r>
      <w:r>
        <w:rPr>
          <w:color w:val="000000"/>
          <w:sz w:val="24"/>
          <w:szCs w:val="24"/>
        </w:rPr>
        <w:br/>
        <w:t xml:space="preserve">    From thee, from me, depart, yet take from thee</w:t>
      </w:r>
      <w:r>
        <w:rPr>
          <w:color w:val="000000"/>
          <w:sz w:val="24"/>
          <w:szCs w:val="24"/>
        </w:rPr>
        <w:br/>
        <w:t xml:space="preserve">    Memorial grace:  laden with adoration</w:t>
      </w:r>
      <w:r>
        <w:rPr>
          <w:color w:val="000000"/>
          <w:sz w:val="24"/>
          <w:szCs w:val="24"/>
        </w:rPr>
        <w:br/>
        <w:t xml:space="preserve">    Forth from this heart they flow that all in vain</w:t>
      </w:r>
      <w:r>
        <w:rPr>
          <w:color w:val="000000"/>
          <w:sz w:val="24"/>
          <w:szCs w:val="24"/>
        </w:rPr>
        <w:br/>
        <w:t xml:space="preserve">    Would stay the proud eternal powers that flee</w:t>
      </w:r>
      <w:r>
        <w:rPr>
          <w:color w:val="000000"/>
          <w:sz w:val="24"/>
          <w:szCs w:val="24"/>
        </w:rPr>
        <w:br/>
        <w:t xml:space="preserve">    After the chase in burning exultation.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MASTER SINGER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laughter in the diamond air, a music in the trembling grass;</w:t>
      </w:r>
      <w:r>
        <w:rPr>
          <w:color w:val="000000"/>
          <w:sz w:val="24"/>
          <w:szCs w:val="24"/>
        </w:rPr>
        <w:br/>
        <w:t xml:space="preserve">    And one by one the words of light as joydrops through my being pass. </w:t>
      </w:r>
      <w:r>
        <w:rPr>
          <w:color w:val="000000"/>
          <w:sz w:val="24"/>
          <w:szCs w:val="24"/>
        </w:rPr>
        <w:br/>
        <w:t xml:space="preserve">    I am the sunlight in the heart, the silver moonglow in the mind;</w:t>
      </w:r>
      <w:r>
        <w:rPr>
          <w:color w:val="000000"/>
          <w:sz w:val="24"/>
          <w:szCs w:val="24"/>
        </w:rPr>
        <w:br/>
        <w:t xml:space="preserve">    My laughter runs and ripples through the wavy tresses of the wind. </w:t>
      </w:r>
      <w:r>
        <w:rPr>
          <w:color w:val="000000"/>
          <w:sz w:val="24"/>
          <w:szCs w:val="24"/>
        </w:rPr>
        <w:br/>
        <w:t xml:space="preserve">    I am the fire upon the hills, the dancing flame that leads afar</w:t>
      </w:r>
      <w:r>
        <w:rPr>
          <w:color w:val="000000"/>
          <w:sz w:val="24"/>
          <w:szCs w:val="24"/>
        </w:rPr>
        <w:br/>
        <w:t xml:space="preserve">    Each burning-hearted wanderer, and I the dear and homeward star. </w:t>
      </w:r>
      <w:r>
        <w:rPr>
          <w:color w:val="000000"/>
          <w:sz w:val="24"/>
          <w:szCs w:val="24"/>
        </w:rPr>
        <w:br/>
        <w:t xml:space="preserve">    A myriad lovers died for me, and in their latest yielded breath</w:t>
      </w:r>
      <w:r>
        <w:rPr>
          <w:color w:val="000000"/>
          <w:sz w:val="24"/>
          <w:szCs w:val="24"/>
        </w:rPr>
        <w:br/>
        <w:t xml:space="preserve">    I woke in glory giving them immortal life though touched by death. </w:t>
      </w:r>
      <w:r>
        <w:rPr>
          <w:color w:val="000000"/>
          <w:sz w:val="24"/>
          <w:szCs w:val="24"/>
        </w:rPr>
        <w:br/>
        <w:t xml:space="preserve">    They knew me from the dawn of time:  if Hermes beats his rainbow wings,</w:t>
      </w:r>
      <w:r>
        <w:rPr>
          <w:color w:val="000000"/>
          <w:sz w:val="24"/>
          <w:szCs w:val="24"/>
        </w:rPr>
        <w:br/>
        <w:t xml:space="preserve">    If Angus shakes his locks of light, or golden-haired Apollo sings,</w:t>
      </w:r>
      <w:r>
        <w:rPr>
          <w:color w:val="000000"/>
          <w:sz w:val="24"/>
          <w:szCs w:val="24"/>
        </w:rPr>
        <w:br/>
        <w:t xml:space="preserve">    It matters not the name, the land; my joy in all the gods abides: </w:t>
      </w:r>
      <w:r>
        <w:rPr>
          <w:color w:val="000000"/>
          <w:sz w:val="24"/>
          <w:szCs w:val="24"/>
        </w:rPr>
        <w:br/>
        <w:t xml:space="preserve">    Even in the cricket in the grass some dimness of me smiles and hides. </w:t>
      </w:r>
      <w:r>
        <w:rPr>
          <w:color w:val="000000"/>
          <w:sz w:val="24"/>
          <w:szCs w:val="24"/>
        </w:rPr>
        <w:br/>
        <w:t xml:space="preserve">    For joy of me the day star glows, and in delight and wild desire</w:t>
      </w:r>
      <w:r>
        <w:rPr>
          <w:color w:val="000000"/>
          <w:sz w:val="24"/>
          <w:szCs w:val="24"/>
        </w:rPr>
        <w:br/>
        <w:t xml:space="preserve">    The peacock twilight rays aloft its plumes and blooms of shadowy fire,</w:t>
      </w:r>
      <w:r>
        <w:rPr>
          <w:color w:val="000000"/>
          <w:sz w:val="24"/>
          <w:szCs w:val="24"/>
        </w:rPr>
        <w:br/>
        <w:t xml:space="preserve">    Where in the vastness too I burn through summer nights and ages long,</w:t>
      </w:r>
      <w:r>
        <w:rPr>
          <w:color w:val="000000"/>
          <w:sz w:val="24"/>
          <w:szCs w:val="24"/>
        </w:rPr>
        <w:br/>
        <w:t xml:space="preserve">    And with the fiery footed Watchers shake in myriad dance and song.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APHRODITE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Not unremembering we pass our exile from the starry ways: </w:t>
      </w:r>
      <w:r>
        <w:rPr>
          <w:color w:val="000000"/>
          <w:sz w:val="24"/>
          <w:szCs w:val="24"/>
        </w:rPr>
        <w:br/>
        <w:t xml:space="preserve">    One timeless hour in time we caught from the long night of endless days. </w:t>
      </w:r>
      <w:r>
        <w:rPr>
          <w:color w:val="000000"/>
          <w:sz w:val="24"/>
          <w:szCs w:val="24"/>
        </w:rPr>
        <w:br/>
        <w:t xml:space="preserve">    With solemn gaiety the stars danced far withdrawn on elfin heights: </w:t>
      </w:r>
      <w:r>
        <w:rPr>
          <w:color w:val="000000"/>
          <w:sz w:val="24"/>
          <w:szCs w:val="24"/>
        </w:rPr>
        <w:br/>
        <w:t xml:space="preserve">    The lilac breathed amid the shade of green and blue and citron lights. 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br/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    But yet the close enfolding night seemed on the phantom verge of things,</w:t>
      </w:r>
      <w:r>
        <w:rPr>
          <w:color w:val="000000"/>
          <w:sz w:val="24"/>
          <w:szCs w:val="24"/>
        </w:rPr>
        <w:br/>
        <w:t xml:space="preserve">    For our adoring hearts had turned within from all their wanderings: </w:t>
      </w:r>
      <w:r>
        <w:rPr>
          <w:color w:val="000000"/>
          <w:sz w:val="24"/>
          <w:szCs w:val="24"/>
        </w:rPr>
        <w:br/>
        <w:t xml:space="preserve">    For beauty called to beauty and there thronged at the enchanter’s will</w:t>
      </w:r>
      <w:r>
        <w:rPr>
          <w:color w:val="000000"/>
          <w:sz w:val="24"/>
          <w:szCs w:val="24"/>
        </w:rPr>
        <w:br/>
        <w:t xml:space="preserve">    The vanished hours of love that burn within the Ever-living still. </w:t>
      </w:r>
      <w:r>
        <w:rPr>
          <w:color w:val="000000"/>
          <w:sz w:val="24"/>
          <w:szCs w:val="24"/>
        </w:rPr>
        <w:br/>
        <w:t xml:space="preserve">    And sweet eternal faces put the shadows of the earth to rout,</w:t>
      </w:r>
      <w:r>
        <w:rPr>
          <w:color w:val="000000"/>
          <w:sz w:val="24"/>
          <w:szCs w:val="24"/>
        </w:rPr>
        <w:br/>
        <w:t xml:space="preserve">    And faint and fragile as a moth your white hand fluttered and went out. </w:t>
      </w:r>
      <w:r>
        <w:rPr>
          <w:color w:val="000000"/>
          <w:sz w:val="24"/>
          <w:szCs w:val="24"/>
        </w:rPr>
        <w:br/>
        <w:t xml:space="preserve">    Oh, who am I who tower beside this goddess of the twilight air? </w:t>
      </w:r>
      <w:r>
        <w:rPr>
          <w:color w:val="000000"/>
          <w:sz w:val="24"/>
          <w:szCs w:val="24"/>
        </w:rPr>
        <w:br/>
        <w:t xml:space="preserve">    The burning doves fly from my heart and melt within her bosom there. </w:t>
      </w:r>
      <w:r>
        <w:rPr>
          <w:color w:val="000000"/>
          <w:sz w:val="24"/>
          <w:szCs w:val="24"/>
        </w:rPr>
        <w:br/>
        <w:t xml:space="preserve">    I know the sacrifice of old they offered to the mighty queen,</w:t>
      </w:r>
      <w:r>
        <w:rPr>
          <w:color w:val="000000"/>
          <w:sz w:val="24"/>
          <w:szCs w:val="24"/>
        </w:rPr>
        <w:br/>
        <w:t xml:space="preserve">    And this adoring love has brought us back the beauty that has been. </w:t>
      </w:r>
      <w:r>
        <w:rPr>
          <w:color w:val="000000"/>
          <w:sz w:val="24"/>
          <w:szCs w:val="24"/>
        </w:rPr>
        <w:br/>
        <w:t xml:space="preserve">    As to her worshippers she came descending from her glowing skies</w:t>
      </w:r>
      <w:r>
        <w:rPr>
          <w:color w:val="000000"/>
          <w:sz w:val="24"/>
          <w:szCs w:val="24"/>
        </w:rPr>
        <w:br/>
        <w:t xml:space="preserve">    So Aphrodite I have seen with shining eyes look through your eyes: </w:t>
      </w:r>
      <w:r>
        <w:rPr>
          <w:color w:val="000000"/>
          <w:sz w:val="24"/>
          <w:szCs w:val="24"/>
        </w:rPr>
        <w:br/>
        <w:t xml:space="preserve">    One gleam of the ancestral face which lighted up the dawn for me: </w:t>
      </w:r>
      <w:r>
        <w:rPr>
          <w:color w:val="000000"/>
          <w:sz w:val="24"/>
          <w:szCs w:val="24"/>
        </w:rPr>
        <w:br/>
        <w:t xml:space="preserve">    One fiery visitation of the love the gods desire in thee!
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ILLUSION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is the love of shadowy lips</w:t>
      </w:r>
      <w:r>
        <w:rPr>
          <w:color w:val="000000"/>
          <w:sz w:val="24"/>
          <w:szCs w:val="24"/>
        </w:rPr>
        <w:br/>
        <w:t xml:space="preserve">    That know not what they seek or press,</w:t>
      </w:r>
      <w:r>
        <w:rPr>
          <w:color w:val="000000"/>
          <w:sz w:val="24"/>
          <w:szCs w:val="24"/>
        </w:rPr>
        <w:br/>
        <w:t xml:space="preserve">    From whom the lure for ever slips</w:t>
      </w:r>
      <w:r>
        <w:rPr>
          <w:color w:val="000000"/>
          <w:sz w:val="24"/>
          <w:szCs w:val="24"/>
        </w:rPr>
        <w:br/>
        <w:t xml:space="preserve">    And fails their phantom tenderness?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mystery and light of eyes</w:t>
      </w:r>
      <w:r>
        <w:rPr>
          <w:color w:val="000000"/>
          <w:sz w:val="24"/>
          <w:szCs w:val="24"/>
        </w:rPr>
        <w:br/>
        <w:t xml:space="preserve">    That near to mine grow dim and cold;</w:t>
      </w:r>
      <w:r>
        <w:rPr>
          <w:color w:val="000000"/>
          <w:sz w:val="24"/>
          <w:szCs w:val="24"/>
        </w:rPr>
        <w:br/>
        <w:t xml:space="preserve">    They move afar in ancient skies</w:t>
      </w:r>
      <w:r>
        <w:rPr>
          <w:color w:val="000000"/>
          <w:sz w:val="24"/>
          <w:szCs w:val="24"/>
        </w:rPr>
        <w:br/>
        <w:t xml:space="preserve">    Mid flame and mystic darkness rolled.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O, beauty, as thy heart o’erflows</w:t>
      </w:r>
      <w:r>
        <w:rPr>
          <w:color w:val="000000"/>
          <w:sz w:val="24"/>
          <w:szCs w:val="24"/>
        </w:rPr>
        <w:br/>
        <w:t xml:space="preserve">    In tender yielding unto me,</w:t>
      </w:r>
      <w:r>
        <w:rPr>
          <w:color w:val="000000"/>
          <w:sz w:val="24"/>
          <w:szCs w:val="24"/>
        </w:rPr>
        <w:br/>
        <w:t xml:space="preserve">    A vast desire awakes and grows</w:t>
      </w:r>
      <w:r>
        <w:rPr>
          <w:color w:val="000000"/>
          <w:sz w:val="24"/>
          <w:szCs w:val="24"/>
        </w:rPr>
        <w:br/>
        <w:t xml:space="preserve">    Unto forgetfulness of thee.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BABYLON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blue dusk ran between the streets; my love was winged within my mind;</w:t>
      </w:r>
      <w:r>
        <w:rPr>
          <w:color w:val="000000"/>
          <w:sz w:val="24"/>
          <w:szCs w:val="24"/>
        </w:rPr>
        <w:br/>
        <w:t xml:space="preserve">    It left to-day and yesterday and thrice a thousand years behind. </w:t>
      </w:r>
      <w:r>
        <w:rPr>
          <w:color w:val="000000"/>
          <w:sz w:val="24"/>
          <w:szCs w:val="24"/>
        </w:rPr>
        <w:br/>
        <w:t xml:space="preserve">    To-day was past and dead for me for from to-day my feet had run</w:t>
      </w:r>
      <w:r>
        <w:rPr>
          <w:color w:val="000000"/>
          <w:sz w:val="24"/>
          <w:szCs w:val="24"/>
        </w:rPr>
        <w:br/>
        <w:t xml:space="preserve">    Through thrice a thousand years to walk the ways of ancient Babylon. </w:t>
      </w:r>
      <w:r>
        <w:rPr>
          <w:color w:val="000000"/>
          <w:sz w:val="24"/>
          <w:szCs w:val="24"/>
        </w:rPr>
        <w:br/>
        <w:t xml:space="preserve">    On temple top and palace roof the burnished gold flung back the rays</w:t>
      </w:r>
      <w:r>
        <w:rPr>
          <w:color w:val="000000"/>
          <w:sz w:val="24"/>
          <w:szCs w:val="24"/>
        </w:rPr>
        <w:br/>
        <w:t xml:space="preserve">    Of a red sunset that was dead and lost beyond a million days. </w:t>
      </w:r>
      <w:r>
        <w:rPr>
          <w:color w:val="000000"/>
          <w:sz w:val="24"/>
          <w:szCs w:val="24"/>
        </w:rPr>
        <w:br/>
        <w:t xml:space="preserve">    The tower of heaven turns darker blue; a starry sparkle now begins;</w:t>
      </w:r>
      <w:r>
        <w:rPr>
          <w:color w:val="000000"/>
          <w:sz w:val="24"/>
          <w:szCs w:val="24"/>
        </w:rPr>
        <w:br/>
        <w:t xml:space="preserve">    The mystery and magnificence, the myriad beauty and the sins</w:t>
      </w:r>
      <w:r>
        <w:rPr>
          <w:color w:val="000000"/>
          <w:sz w:val="24"/>
          <w:szCs w:val="24"/>
        </w:rPr>
        <w:br/>
        <w:t xml:space="preserve">    Come back to me.  I walk beneath the shadowy multitude of towers;</w:t>
      </w:r>
      <w:r>
        <w:rPr>
          <w:color w:val="000000"/>
          <w:sz w:val="24"/>
          <w:szCs w:val="24"/>
        </w:rPr>
        <w:br/>
        <w:t xml:space="preserve">    Within the gloom the fountain jets its pallid mist in lily flowers. </w:t>
      </w:r>
      <w:r>
        <w:rPr>
          <w:color w:val="000000"/>
          <w:sz w:val="24"/>
          <w:szCs w:val="24"/>
        </w:rPr>
        <w:br/>
        <w:t xml:space="preserve">    The waters lull me, and the scent of many gardens, and I hear</w:t>
      </w:r>
      <w:r>
        <w:rPr>
          <w:color w:val="000000"/>
          <w:sz w:val="24"/>
          <w:szCs w:val="24"/>
        </w:rPr>
        <w:br/>
        <w:t xml:space="preserve">    Familiar voices, and the voice I love is whispering in my ear. </w:t>
      </w:r>
      <w:r>
        <w:rPr>
          <w:color w:val="000000"/>
          <w:sz w:val="24"/>
          <w:szCs w:val="24"/>
        </w:rPr>
        <w:br/>
        <w:t xml:space="preserve">    Oh real as in dream all this; and then a hand on mine is laid: </w:t>
      </w:r>
      <w:r>
        <w:rPr>
          <w:color w:val="000000"/>
          <w:sz w:val="24"/>
          <w:szCs w:val="24"/>
        </w:rPr>
        <w:br/>
        <w:t xml:space="preserve">    The wave of phantom time withdraws; and that young Babylonian maid,</w:t>
      </w:r>
      <w:r>
        <w:rPr>
          <w:color w:val="000000"/>
          <w:sz w:val="24"/>
          <w:szCs w:val="24"/>
        </w:rPr>
        <w:br/>
        <w:t xml:space="preserve">    One drop of beauty left behind from all the flowing of that tide,</w:t>
      </w:r>
      <w:r>
        <w:rPr>
          <w:color w:val="000000"/>
          <w:sz w:val="24"/>
          <w:szCs w:val="24"/>
        </w:rPr>
        <w:br/>
        <w:t xml:space="preserve">    Is looking with the self-same eyes, and here in Ireland by my side. </w:t>
      </w:r>
      <w:r>
        <w:rPr>
          <w:color w:val="000000"/>
          <w:sz w:val="24"/>
          <w:szCs w:val="24"/>
        </w:rPr>
        <w:br/>
        <w:t xml:space="preserve">    Oh, light our life in Babylon, but Babylon has taken wings,</w:t>
      </w:r>
      <w:r>
        <w:rPr>
          <w:color w:val="000000"/>
          <w:sz w:val="24"/>
          <w:szCs w:val="24"/>
        </w:rPr>
        <w:br/>
        <w:t xml:space="preserve">    While we are in the calm and proud procession of eternal things.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ALTER EGO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All the morn a spirit gay</w:t>
      </w:r>
      <w:r>
        <w:rPr>
          <w:color w:val="000000"/>
          <w:sz w:val="24"/>
          <w:szCs w:val="24"/>
        </w:rPr>
        <w:br/>
        <w:t xml:space="preserve">    Breathes within my heart a rhyme,</w:t>
      </w:r>
      <w:r>
        <w:rPr>
          <w:color w:val="000000"/>
          <w:sz w:val="24"/>
          <w:szCs w:val="24"/>
        </w:rPr>
        <w:br/>
        <w:t xml:space="preserve">    ’Tis but hide and seek we play</w:t>
      </w:r>
      <w:r>
        <w:rPr>
          <w:color w:val="000000"/>
          <w:sz w:val="24"/>
          <w:szCs w:val="24"/>
        </w:rPr>
        <w:br/>
        <w:t xml:space="preserve">    In and out the courts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Fairy lover, when my feet</w:t>
      </w:r>
      <w:r>
        <w:rPr>
          <w:color w:val="000000"/>
          <w:sz w:val="24"/>
          <w:szCs w:val="24"/>
        </w:rPr>
        <w:br/>
        <w:t xml:space="preserve">    Through the tangled woodland go,</w:t>
      </w:r>
      <w:r>
        <w:rPr>
          <w:color w:val="000000"/>
          <w:sz w:val="24"/>
          <w:szCs w:val="24"/>
        </w:rPr>
        <w:br/>
        <w:t xml:space="preserve">    ’Tis thy sunny fingers fleet</w:t>
      </w:r>
      <w:r>
        <w:rPr>
          <w:color w:val="000000"/>
          <w:sz w:val="24"/>
          <w:szCs w:val="24"/>
        </w:rPr>
        <w:br/>
        <w:t xml:space="preserve">    Fleck the fire dews to and fro.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the moonlight grows a smile</w:t>
      </w:r>
      <w:r>
        <w:rPr>
          <w:color w:val="000000"/>
          <w:sz w:val="24"/>
          <w:szCs w:val="24"/>
        </w:rPr>
        <w:br/>
        <w:t xml:space="preserve">    Mid its rays of dusty pearl—­</w:t>
      </w:r>
      <w:r>
        <w:rPr>
          <w:color w:val="000000"/>
          <w:sz w:val="24"/>
          <w:szCs w:val="24"/>
        </w:rPr>
        <w:br/>
        <w:t xml:space="preserve">    ’Tis but hide and seek the while,</w:t>
      </w:r>
      <w:r>
        <w:rPr>
          <w:color w:val="000000"/>
          <w:sz w:val="24"/>
          <w:szCs w:val="24"/>
        </w:rPr>
        <w:br/>
        <w:t xml:space="preserve">    As some frolic boy and 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I fade into the deep</w:t>
      </w:r>
      <w:r>
        <w:rPr>
          <w:color w:val="000000"/>
          <w:sz w:val="24"/>
          <w:szCs w:val="24"/>
        </w:rPr>
        <w:br/>
        <w:t xml:space="preserve">    Some mysterious radiance showers</w:t>
      </w:r>
      <w:r>
        <w:rPr>
          <w:color w:val="000000"/>
          <w:sz w:val="24"/>
          <w:szCs w:val="24"/>
        </w:rPr>
        <w:br/>
        <w:t xml:space="preserve">    From the jewel-heart of sleep</w:t>
      </w:r>
      <w:r>
        <w:rPr>
          <w:color w:val="000000"/>
          <w:sz w:val="24"/>
          <w:szCs w:val="24"/>
        </w:rPr>
        <w:br/>
        <w:t xml:space="preserve">    Through the veil of darkened hours.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ring of twilight gleams</w:t>
      </w:r>
      <w:r>
        <w:rPr>
          <w:color w:val="000000"/>
          <w:sz w:val="24"/>
          <w:szCs w:val="24"/>
        </w:rPr>
        <w:br/>
        <w:t xml:space="preserve">    Round the sanctuary wrought,</w:t>
      </w:r>
      <w:r>
        <w:rPr>
          <w:color w:val="000000"/>
          <w:sz w:val="24"/>
          <w:szCs w:val="24"/>
        </w:rPr>
        <w:br/>
        <w:t xml:space="preserve">    Whispers haunt me—­in my dreams</w:t>
      </w:r>
      <w:r>
        <w:rPr>
          <w:color w:val="000000"/>
          <w:sz w:val="24"/>
          <w:szCs w:val="24"/>
        </w:rPr>
        <w:br/>
        <w:t xml:space="preserve">    We are one yet know it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Some for beauty follow long</w:t>
      </w:r>
      <w:r>
        <w:rPr>
          <w:color w:val="000000"/>
          <w:sz w:val="24"/>
          <w:szCs w:val="24"/>
        </w:rPr>
        <w:br/>
        <w:t xml:space="preserve">    Flying traces; some there be</w:t>
      </w:r>
      <w:r>
        <w:rPr>
          <w:color w:val="000000"/>
          <w:sz w:val="24"/>
          <w:szCs w:val="24"/>
        </w:rPr>
        <w:br/>
        <w:t xml:space="preserve">    Seek thee only for a song: </w:t>
      </w:r>
      <w:r>
        <w:rPr>
          <w:color w:val="000000"/>
          <w:sz w:val="24"/>
          <w:szCs w:val="24"/>
        </w:rPr>
        <w:br/>
        <w:t xml:space="preserve">    I to lose myself in thee.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KRISHNA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‘I am Beauty itself among beautiful things.’ </w:t>
      </w:r>
      <w:r>
        <w:rPr>
          <w:color w:val="000000"/>
          <w:sz w:val="24"/>
          <w:szCs w:val="24"/>
        </w:rPr>
        <w:br/>
        <w:t xml:space="preserve">Bhagavad-Gita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East was crowned with snow-cold bloom</w:t>
      </w:r>
      <w:r>
        <w:rPr>
          <w:color w:val="000000"/>
          <w:sz w:val="24"/>
          <w:szCs w:val="24"/>
        </w:rPr>
        <w:br/>
        <w:t xml:space="preserve">And hung with veils of pearly fleece: </w:t>
      </w:r>
      <w:r>
        <w:rPr>
          <w:color w:val="000000"/>
          <w:sz w:val="24"/>
          <w:szCs w:val="24"/>
        </w:rPr>
        <w:br/>
        <w:t xml:space="preserve">They died away into the gloom,</w:t>
      </w:r>
      <w:r>
        <w:rPr>
          <w:color w:val="000000"/>
          <w:sz w:val="24"/>
          <w:szCs w:val="24"/>
        </w:rPr>
        <w:br/>
        <w:t xml:space="preserve">Vistas of peace—­and deeper peace.</w:t>
      </w:r>
      <w:r>
        <w:rPr>
          <w:color w:val="000000"/>
          <w:sz w:val="24"/>
          <w:szCs w:val="24"/>
        </w:rPr>
        <w:t xml:space="preserve">And earth and air and wave and fire</w:t>
      </w:r>
      <w:r>
        <w:rPr>
          <w:color w:val="000000"/>
          <w:sz w:val="24"/>
          <w:szCs w:val="24"/>
        </w:rPr>
        <w:br/>
        <w:t xml:space="preserve">In awe and breathless silence stood;</w:t>
      </w:r>
      <w:r>
        <w:rPr>
          <w:color w:val="000000"/>
          <w:sz w:val="24"/>
          <w:szCs w:val="24"/>
        </w:rPr>
        <w:br/>
        <w:t xml:space="preserve">For One who passed into their choir</w:t>
      </w:r>
      <w:r>
        <w:rPr>
          <w:color w:val="000000"/>
          <w:sz w:val="24"/>
          <w:szCs w:val="24"/>
        </w:rPr>
        <w:br/>
        <w:t xml:space="preserve">Linked them in mystic brotherhood.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Twilight of amethyst, amid</w:t>
      </w:r>
      <w:r>
        <w:rPr>
          <w:color w:val="000000"/>
          <w:sz w:val="24"/>
          <w:szCs w:val="24"/>
        </w:rPr>
        <w:br/>
        <w:t xml:space="preserve">    Thy few strange stars that lit the heights,</w:t>
      </w:r>
      <w:r>
        <w:rPr>
          <w:color w:val="000000"/>
          <w:sz w:val="24"/>
          <w:szCs w:val="24"/>
        </w:rPr>
        <w:br/>
        <w:t xml:space="preserve">    Where was the secret spirit hid? </w:t>
      </w:r>
      <w:r>
        <w:rPr>
          <w:color w:val="000000"/>
          <w:sz w:val="24"/>
          <w:szCs w:val="24"/>
        </w:rPr>
        <w:br/>
        <w:t xml:space="preserve">    Where was Thy place, O Light of Lights?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flame of Beauty far in space—­</w:t>
      </w:r>
      <w:r>
        <w:rPr>
          <w:color w:val="000000"/>
          <w:sz w:val="24"/>
          <w:szCs w:val="24"/>
        </w:rPr>
        <w:br/>
        <w:t xml:space="preserve">    Where rose the fire:  in thee? in me? </w:t>
      </w:r>
      <w:r>
        <w:rPr>
          <w:color w:val="000000"/>
          <w:sz w:val="24"/>
          <w:szCs w:val="24"/>
        </w:rPr>
        <w:br/>
        <w:t xml:space="preserve">    Which bowed the elemental race</w:t>
      </w:r>
      <w:r>
        <w:rPr>
          <w:color w:val="000000"/>
          <w:sz w:val="24"/>
          <w:szCs w:val="24"/>
        </w:rPr>
        <w:br/>
        <w:t xml:space="preserve">    To adoration silently?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SYMBOLISM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Now when the spirit in us wakes and broods,</w:t>
      </w:r>
      <w:r>
        <w:rPr>
          <w:color w:val="000000"/>
          <w:sz w:val="24"/>
          <w:szCs w:val="24"/>
        </w:rPr>
        <w:br/>
        <w:t xml:space="preserve">    Filled with home yearnings, drowsily it flings</w:t>
      </w:r>
      <w:r>
        <w:rPr>
          <w:color w:val="000000"/>
          <w:sz w:val="24"/>
          <w:szCs w:val="24"/>
        </w:rPr>
        <w:br/>
        <w:t xml:space="preserve">    From its deep heart high dreams and mystic moods,</w:t>
      </w:r>
      <w:r>
        <w:rPr>
          <w:color w:val="000000"/>
          <w:sz w:val="24"/>
          <w:szCs w:val="24"/>
        </w:rPr>
        <w:br/>
        <w:t xml:space="preserve">    Mixed with the memory of the loved earth things;</w:t>
      </w:r>
      <w:r>
        <w:rPr>
          <w:color w:val="000000"/>
          <w:sz w:val="24"/>
          <w:szCs w:val="24"/>
        </w:rPr>
        <w:br/>
        <w:t xml:space="preserve">    Clothing the vast with a familiar face;</w:t>
      </w:r>
      <w:r>
        <w:rPr>
          <w:color w:val="000000"/>
          <w:sz w:val="24"/>
          <w:szCs w:val="24"/>
        </w:rPr>
        <w:br/>
        <w:t xml:space="preserve">    Reaching its right hand forth to greet the starry 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Wondrously near and clear the great warm fires</w:t>
      </w:r>
      <w:r>
        <w:rPr>
          <w:color w:val="000000"/>
          <w:sz w:val="24"/>
          <w:szCs w:val="24"/>
        </w:rPr>
        <w:br/>
        <w:t xml:space="preserve">    Stare from the blue; so shows the cottage light</w:t>
      </w:r>
      <w:r>
        <w:rPr>
          <w:color w:val="000000"/>
          <w:sz w:val="24"/>
          <w:szCs w:val="24"/>
        </w:rPr>
        <w:br/>
        <w:t xml:space="preserve">    To the field labourer whose heart desires</w:t>
      </w:r>
      <w:r>
        <w:rPr>
          <w:color w:val="000000"/>
          <w:sz w:val="24"/>
          <w:szCs w:val="24"/>
        </w:rPr>
        <w:br/>
        <w:t xml:space="preserve">    The old folk by the nook, the welcome bright</w:t>
      </w:r>
      <w:r>
        <w:rPr>
          <w:color w:val="000000"/>
          <w:sz w:val="24"/>
          <w:szCs w:val="24"/>
        </w:rPr>
        <w:br/>
        <w:t xml:space="preserve">    From the house-wife long parted from at dawn—­</w:t>
      </w:r>
      <w:r>
        <w:rPr>
          <w:color w:val="000000"/>
          <w:sz w:val="24"/>
          <w:szCs w:val="24"/>
        </w:rPr>
        <w:br/>
        <w:t xml:space="preserve">    So the star villages in God’s great depths withdrawn.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Nearer to Thee, not by delusion led,</w:t>
      </w:r>
      <w:r>
        <w:rPr>
          <w:color w:val="000000"/>
          <w:sz w:val="24"/>
          <w:szCs w:val="24"/>
        </w:rPr>
        <w:br/>
        <w:t xml:space="preserve">    Though there no house fires burn nor bright eyes gaze,</w:t>
      </w:r>
      <w:r>
        <w:rPr>
          <w:color w:val="000000"/>
          <w:sz w:val="24"/>
          <w:szCs w:val="24"/>
        </w:rPr>
        <w:br/>
        <w:t xml:space="preserve">    We rise, but by the symbol charioted,</w:t>
      </w:r>
      <w:r>
        <w:rPr>
          <w:color w:val="000000"/>
          <w:sz w:val="24"/>
          <w:szCs w:val="24"/>
        </w:rPr>
        <w:br/>
        <w:t xml:space="preserve">    Through loved things rising up to Love’s own ways</w:t>
      </w:r>
      <w:r>
        <w:rPr>
          <w:color w:val="000000"/>
          <w:sz w:val="24"/>
          <w:szCs w:val="24"/>
        </w:rPr>
        <w:br/>
        <w:t xml:space="preserve">    By these the soul unto the vast has wings</w:t>
      </w:r>
      <w:r>
        <w:rPr>
          <w:color w:val="000000"/>
          <w:sz w:val="24"/>
          <w:szCs w:val="24"/>
        </w:rPr>
        <w:br/>
        <w:t xml:space="preserve">    And sets the seal celestial on all mortal things.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SUNG ON A BY-WAY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of all the will to do? </w:t>
      </w:r>
      <w:r>
        <w:rPr>
          <w:color w:val="000000"/>
          <w:sz w:val="24"/>
          <w:szCs w:val="24"/>
        </w:rPr>
        <w:br/>
        <w:t xml:space="preserve">    It has vanished long ago,</w:t>
      </w:r>
      <w:r>
        <w:rPr>
          <w:color w:val="000000"/>
          <w:sz w:val="24"/>
          <w:szCs w:val="24"/>
        </w:rPr>
        <w:br/>
        <w:t xml:space="preserve">    For a dream-shaft pierced it through</w:t>
      </w:r>
      <w:r>
        <w:rPr>
          <w:color w:val="000000"/>
          <w:sz w:val="24"/>
          <w:szCs w:val="24"/>
        </w:rPr>
        <w:br/>
        <w:t xml:space="preserve">    From the Unknown Archer’s bow.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of all the soul to think? </w:t>
      </w:r>
      <w:r>
        <w:rPr>
          <w:color w:val="000000"/>
          <w:sz w:val="24"/>
          <w:szCs w:val="24"/>
        </w:rPr>
        <w:br/>
        <w:t xml:space="preserve">    Some one offered it a cup</w:t>
      </w:r>
      <w:r>
        <w:rPr>
          <w:color w:val="000000"/>
          <w:sz w:val="24"/>
          <w:szCs w:val="24"/>
        </w:rPr>
        <w:br/>
        <w:t xml:space="preserve">    Filled with a diviner drink,</w:t>
      </w:r>
      <w:r>
        <w:rPr>
          <w:color w:val="000000"/>
          <w:sz w:val="24"/>
          <w:szCs w:val="24"/>
        </w:rPr>
        <w:br/>
        <w:t xml:space="preserve">    And the flame has burned it up.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of all the hope to climb? </w:t>
      </w:r>
      <w:r>
        <w:rPr>
          <w:color w:val="000000"/>
          <w:sz w:val="24"/>
          <w:szCs w:val="24"/>
        </w:rPr>
        <w:br/>
        <w:t xml:space="preserve">    Only in the self we grope</w:t>
      </w:r>
      <w:r>
        <w:rPr>
          <w:color w:val="000000"/>
          <w:sz w:val="24"/>
          <w:szCs w:val="24"/>
        </w:rPr>
        <w:br/>
        <w:t xml:space="preserve">    To the misty end of time: </w:t>
      </w:r>
      <w:r>
        <w:rPr>
          <w:color w:val="000000"/>
          <w:sz w:val="24"/>
          <w:szCs w:val="24"/>
        </w:rPr>
        <w:br/>
        <w:t xml:space="preserve">    Truth has put an end to hope.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What of all the heart to love? </w:t>
      </w:r>
      <w:r>
        <w:rPr>
          <w:color w:val="000000"/>
          <w:sz w:val="24"/>
          <w:szCs w:val="24"/>
        </w:rPr>
        <w:br/>
        <w:t xml:space="preserve">    Sadder than for will or soul,</w:t>
      </w:r>
      <w:r>
        <w:rPr>
          <w:color w:val="000000"/>
          <w:sz w:val="24"/>
          <w:szCs w:val="24"/>
        </w:rPr>
        <w:br/>
        <w:t xml:space="preserve">    No light lured it on above;</w:t>
      </w:r>
      <w:r>
        <w:rPr>
          <w:color w:val="000000"/>
          <w:sz w:val="24"/>
          <w:szCs w:val="24"/>
        </w:rPr>
        <w:br/>
        <w:t xml:space="preserve">    Love has found itself the whole.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HUNTER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Twilight, a timid fawn, went glimmering by,</w:t>
      </w:r>
      <w:r>
        <w:rPr>
          <w:color w:val="000000"/>
          <w:sz w:val="24"/>
          <w:szCs w:val="24"/>
        </w:rPr>
        <w:br/>
        <w:t xml:space="preserve">    And night, the dark blue hunter, followed fast: </w:t>
      </w:r>
      <w:r>
        <w:rPr>
          <w:color w:val="000000"/>
          <w:sz w:val="24"/>
          <w:szCs w:val="24"/>
        </w:rPr>
        <w:br/>
        <w:t xml:space="preserve">    Ceaseless pursuit and flight were in the sky,</w:t>
      </w:r>
      <w:r>
        <w:rPr>
          <w:color w:val="000000"/>
          <w:sz w:val="24"/>
          <w:szCs w:val="24"/>
        </w:rPr>
        <w:br/>
        <w:t xml:space="preserve">    But the long chase had ceased for us 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watched together while the driven fawn</w:t>
      </w:r>
      <w:r>
        <w:rPr>
          <w:color w:val="000000"/>
          <w:sz w:val="24"/>
          <w:szCs w:val="24"/>
        </w:rPr>
        <w:br/>
        <w:t xml:space="preserve">    Hid in the golden thicket of the day: </w:t>
      </w:r>
      <w:r>
        <w:rPr>
          <w:color w:val="000000"/>
          <w:sz w:val="24"/>
          <w:szCs w:val="24"/>
        </w:rPr>
        <w:br/>
        <w:t xml:space="preserve">    We from whose hearts pursuit and flight were gone</w:t>
      </w:r>
      <w:r>
        <w:rPr>
          <w:color w:val="000000"/>
          <w:sz w:val="24"/>
          <w:szCs w:val="24"/>
        </w:rPr>
        <w:br/>
        <w:t xml:space="preserve">    Knew on the hunter’s breast her refuge lay.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VISION OF LOVE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twilight fleeted away in pearl on the stream,</w:t>
      </w:r>
      <w:r>
        <w:rPr>
          <w:color w:val="000000"/>
          <w:sz w:val="24"/>
          <w:szCs w:val="24"/>
        </w:rPr>
        <w:br/>
        <w:t xml:space="preserve">    And night, like a diamond dome, stood still in our dream. </w:t>
      </w:r>
      <w:r>
        <w:rPr>
          <w:color w:val="000000"/>
          <w:sz w:val="24"/>
          <w:szCs w:val="24"/>
        </w:rPr>
        <w:br/>
        <w:t xml:space="preserve">    Your eyes like burnished stones or as stars were bright</w:t>
      </w:r>
      <w:r>
        <w:rPr>
          <w:color w:val="000000"/>
          <w:sz w:val="24"/>
          <w:szCs w:val="24"/>
        </w:rPr>
        <w:br/>
        <w:t xml:space="preserve">    With the sudden vision that made us one with the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loved in infinite spaces, forgetting here</w:t>
      </w:r>
      <w:r>
        <w:rPr>
          <w:color w:val="000000"/>
          <w:sz w:val="24"/>
          <w:szCs w:val="24"/>
        </w:rPr>
        <w:br/>
        <w:t xml:space="preserve">    The breasts that were lit with life and the lips so near;</w:t>
      </w:r>
      <w:r>
        <w:rPr>
          <w:color w:val="000000"/>
          <w:sz w:val="24"/>
          <w:szCs w:val="24"/>
        </w:rPr>
        <w:br/>
        <w:t xml:space="preserve">    Till the wizard willows waved in the wind and drew</w:t>
      </w:r>
      <w:r>
        <w:rPr>
          <w:color w:val="000000"/>
          <w:sz w:val="24"/>
          <w:szCs w:val="24"/>
        </w:rPr>
        <w:br/>
        <w:t xml:space="preserve">    Me away from the fulness of love and down to you.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Our love was so vast that it filled the heavens up: </w:t>
      </w:r>
      <w:r>
        <w:rPr>
          <w:color w:val="000000"/>
          <w:sz w:val="24"/>
          <w:szCs w:val="24"/>
        </w:rPr>
        <w:br/>
        <w:t xml:space="preserve">    But the soft white form I held was an empty cup,</w:t>
      </w:r>
      <w:r>
        <w:rPr>
          <w:color w:val="000000"/>
          <w:sz w:val="24"/>
          <w:szCs w:val="24"/>
        </w:rPr>
        <w:br/>
        <w:t xml:space="preserve">    When the willows called me back to earth with their sigh,</w:t>
      </w:r>
      <w:r>
        <w:rPr>
          <w:color w:val="000000"/>
          <w:sz w:val="24"/>
          <w:szCs w:val="24"/>
        </w:rPr>
        <w:br/>
        <w:t xml:space="preserve">    And we moved as shades through the deep that was you 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CALL OF THE SIDHE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Tarry thou yet, late lingerer in the twilight’s glory: </w:t>
      </w:r>
      <w:r>
        <w:rPr>
          <w:color w:val="000000"/>
          <w:sz w:val="24"/>
          <w:szCs w:val="24"/>
        </w:rPr>
        <w:br/>
        <w:t xml:space="preserve">    Gay are the hills with song:  earth’s faery children leave</w:t>
      </w:r>
      <w:r>
        <w:rPr>
          <w:color w:val="000000"/>
          <w:sz w:val="24"/>
          <w:szCs w:val="24"/>
        </w:rPr>
        <w:br/>
        <w:t xml:space="preserve">    More dim abodes to roam the primrose-hearted eve,</w:t>
      </w:r>
      <w:r>
        <w:rPr>
          <w:color w:val="000000"/>
          <w:sz w:val="24"/>
          <w:szCs w:val="24"/>
        </w:rPr>
        <w:br/>
        <w:t xml:space="preserve">    Opening their glimmering lips to breathe some wondrous story. </w:t>
      </w:r>
      <w:r>
        <w:rPr>
          <w:color w:val="000000"/>
          <w:sz w:val="24"/>
          <w:szCs w:val="24"/>
        </w:rPr>
        <w:br/>
        <w:t xml:space="preserve">    Hush, not a whisper!  Let your heart alone go dreaming. </w:t>
      </w:r>
      <w:r>
        <w:rPr>
          <w:color w:val="000000"/>
          <w:sz w:val="24"/>
          <w:szCs w:val="24"/>
        </w:rPr>
        <w:br/>
        <w:t xml:space="preserve">    Dream unto dream may pass:  deep in the heart alone</w:t>
      </w:r>
      <w:r>
        <w:rPr>
          <w:color w:val="000000"/>
          <w:sz w:val="24"/>
          <w:szCs w:val="24"/>
        </w:rPr>
        <w:br/>
        <w:t xml:space="preserve">    Murmurs the Mighty One his solemn undertone. </w:t>
      </w:r>
      <w:r>
        <w:rPr>
          <w:color w:val="000000"/>
          <w:sz w:val="24"/>
          <w:szCs w:val="24"/>
        </w:rPr>
        <w:br/>
        <w:t xml:space="preserve">    Canst thou not see adown the silver cloudland streaming</w:t>
      </w:r>
      <w:r>
        <w:rPr>
          <w:color w:val="000000"/>
          <w:sz w:val="24"/>
          <w:szCs w:val="24"/>
        </w:rPr>
        <w:br/>
        <w:t xml:space="preserve">    Rivers of faery light, dewdrop on dewdrop falling,</w:t>
      </w:r>
      <w:r>
        <w:rPr>
          <w:color w:val="000000"/>
          <w:sz w:val="24"/>
          <w:szCs w:val="24"/>
        </w:rPr>
        <w:br/>
        <w:t xml:space="preserve">    Starfire of silver flames, lighting the dark beneath? </w:t>
      </w:r>
      <w:r>
        <w:rPr>
          <w:color w:val="000000"/>
          <w:sz w:val="24"/>
          <w:szCs w:val="24"/>
        </w:rPr>
        <w:br/>
        <w:t xml:space="preserve">    And what enraptured hosts burn on the dusky heath! </w:t>
      </w:r>
      <w:r>
        <w:rPr>
          <w:color w:val="000000"/>
          <w:sz w:val="24"/>
          <w:szCs w:val="24"/>
        </w:rPr>
        <w:br/>
        <w:t xml:space="preserve">    Come thou away with them, for Heaven to Earth is calling. </w:t>
      </w:r>
      <w:r>
        <w:rPr>
          <w:color w:val="000000"/>
          <w:sz w:val="24"/>
          <w:szCs w:val="24"/>
        </w:rPr>
        <w:br/>
        <w:t xml:space="preserve">    These are Earth’s voice—­her answer—­spirits thronging. </w:t>
      </w:r>
      <w:r>
        <w:rPr>
          <w:color w:val="000000"/>
          <w:sz w:val="24"/>
          <w:szCs w:val="24"/>
        </w:rPr>
        <w:br/>
        <w:t xml:space="preserve">    Come to the Land of Youth:  the trees grown heavy there</w:t>
      </w:r>
      <w:r>
        <w:rPr>
          <w:color w:val="000000"/>
          <w:sz w:val="24"/>
          <w:szCs w:val="24"/>
        </w:rPr>
        <w:br/>
        <w:t xml:space="preserve">    Drop on the purple wave the starry fruit they bear. </w:t>
      </w:r>
      <w:r>
        <w:rPr>
          <w:color w:val="000000"/>
          <w:sz w:val="24"/>
          <w:szCs w:val="24"/>
        </w:rPr>
        <w:br/>
        <w:t xml:space="preserve">    Drink:  the immortal waters quench the spirit’s longing. </w:t>
      </w:r>
      <w:r>
        <w:rPr>
          <w:color w:val="000000"/>
          <w:sz w:val="24"/>
          <w:szCs w:val="24"/>
        </w:rPr>
        <w:br/>
        <w:t xml:space="preserve">    Art thou not now, bright one, all sorrow past, in elation,</w:t>
      </w:r>
      <w:r>
        <w:rPr>
          <w:color w:val="000000"/>
          <w:sz w:val="24"/>
          <w:szCs w:val="24"/>
        </w:rPr>
        <w:br/>
        <w:t xml:space="preserve">    Made young with joy, grown brother-hearted with the vast,</w:t>
      </w:r>
      <w:r>
        <w:rPr>
          <w:color w:val="000000"/>
          <w:sz w:val="24"/>
          <w:szCs w:val="24"/>
        </w:rPr>
        <w:br/>
        <w:t xml:space="preserve">    Whither thy spirit wending flits the dim stars past</w:t>
      </w:r>
      <w:r>
        <w:rPr>
          <w:color w:val="000000"/>
          <w:sz w:val="24"/>
          <w:szCs w:val="24"/>
        </w:rPr>
        <w:br/>
        <w:t xml:space="preserve">    Unto the Light of Lights in burning adoration.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JANUS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Image of beauty, when I gaze on thee,</w:t>
      </w:r>
      <w:r>
        <w:rPr>
          <w:color w:val="000000"/>
          <w:sz w:val="24"/>
          <w:szCs w:val="24"/>
        </w:rPr>
        <w:br/>
        <w:t xml:space="preserve">    Trembling I waken to a mystery,</w:t>
      </w:r>
      <w:r>
        <w:rPr>
          <w:color w:val="000000"/>
          <w:sz w:val="24"/>
          <w:szCs w:val="24"/>
        </w:rPr>
        <w:br/>
        <w:t xml:space="preserve">    How through one door we go to life or death</w:t>
      </w:r>
      <w:r>
        <w:rPr>
          <w:color w:val="000000"/>
          <w:sz w:val="24"/>
          <w:szCs w:val="24"/>
        </w:rPr>
        <w:br/>
        <w:t xml:space="preserve">    By spirit kindled or the sensual breath.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Image of beauty, when my way I go;</w:t>
      </w:r>
      <w:r>
        <w:rPr>
          <w:color w:val="000000"/>
          <w:sz w:val="24"/>
          <w:szCs w:val="24"/>
        </w:rPr>
        <w:br/>
        <w:t xml:space="preserve">    No single joy or sorrow do I know: </w:t>
      </w:r>
      <w:r>
        <w:rPr>
          <w:color w:val="000000"/>
          <w:sz w:val="24"/>
          <w:szCs w:val="24"/>
        </w:rPr>
        <w:br/>
        <w:t xml:space="preserve">    Elate for freedom leaps the starry power,</w:t>
      </w:r>
      <w:r>
        <w:rPr>
          <w:color w:val="000000"/>
          <w:sz w:val="24"/>
          <w:szCs w:val="24"/>
        </w:rPr>
        <w:br/>
        <w:t xml:space="preserve">    The life which passes mourns its wasted hour.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And, ah, to think how thin the veil that lies</w:t>
      </w:r>
      <w:r>
        <w:rPr>
          <w:color w:val="000000"/>
          <w:sz w:val="24"/>
          <w:szCs w:val="24"/>
        </w:rPr>
        <w:br/>
        <w:t xml:space="preserve">    Between the pain of hell and paradise! </w:t>
      </w:r>
      <w:r>
        <w:rPr>
          <w:color w:val="000000"/>
          <w:sz w:val="24"/>
          <w:szCs w:val="24"/>
        </w:rPr>
        <w:br/>
        <w:t xml:space="preserve">    Where the cool grass my aching head embowers</w:t>
      </w:r>
      <w:r>
        <w:rPr>
          <w:color w:val="000000"/>
          <w:sz w:val="24"/>
          <w:szCs w:val="24"/>
        </w:rPr>
        <w:br/>
        <w:t xml:space="preserve">    God sings the lovely carol of the flowers.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GREY EROS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 are desert leagues apart;</w:t>
      </w:r>
      <w:r>
        <w:rPr>
          <w:color w:val="000000"/>
          <w:sz w:val="24"/>
          <w:szCs w:val="24"/>
        </w:rPr>
        <w:br/>
        <w:t xml:space="preserve">    Time is misty ages now</w:t>
      </w:r>
      <w:r>
        <w:rPr>
          <w:color w:val="000000"/>
          <w:sz w:val="24"/>
          <w:szCs w:val="24"/>
        </w:rPr>
        <w:br/>
        <w:t xml:space="preserve">    Since the warmth of heart to heart</w:t>
      </w:r>
      <w:r>
        <w:rPr>
          <w:color w:val="000000"/>
          <w:sz w:val="24"/>
          <w:szCs w:val="24"/>
        </w:rPr>
        <w:br/>
        <w:t xml:space="preserve">    Chased the shadows from my brow.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Oh, I am so old, meseems</w:t>
      </w:r>
      <w:r>
        <w:rPr>
          <w:color w:val="000000"/>
          <w:sz w:val="24"/>
          <w:szCs w:val="24"/>
        </w:rPr>
        <w:br/>
        <w:t xml:space="preserve">    I am next of kin to Time,</w:t>
      </w:r>
      <w:r>
        <w:rPr>
          <w:color w:val="000000"/>
          <w:sz w:val="24"/>
          <w:szCs w:val="24"/>
        </w:rPr>
        <w:br/>
        <w:t xml:space="preserve">    The historian of her dreams</w:t>
      </w:r>
      <w:r>
        <w:rPr>
          <w:color w:val="000000"/>
          <w:sz w:val="24"/>
          <w:szCs w:val="24"/>
        </w:rPr>
        <w:br/>
        <w:t xml:space="preserve">    From the long forgotten prime.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have come a path of flowers. </w:t>
      </w:r>
      <w:r>
        <w:rPr>
          <w:color w:val="000000"/>
          <w:sz w:val="24"/>
          <w:szCs w:val="24"/>
        </w:rPr>
        <w:br/>
        <w:t xml:space="preserve">    What a way was mine to roam! </w:t>
      </w:r>
      <w:r>
        <w:rPr>
          <w:color w:val="000000"/>
          <w:sz w:val="24"/>
          <w:szCs w:val="24"/>
        </w:rPr>
        <w:br/>
        <w:t xml:space="preserve">    Many a fallen empire’s towers,</w:t>
      </w:r>
      <w:r>
        <w:rPr>
          <w:color w:val="000000"/>
          <w:sz w:val="24"/>
          <w:szCs w:val="24"/>
        </w:rPr>
        <w:br/>
        <w:t xml:space="preserve">    Many a ruined heart my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No, there is no comfort, none;</w:t>
      </w:r>
      <w:r>
        <w:rPr>
          <w:color w:val="000000"/>
          <w:sz w:val="24"/>
          <w:szCs w:val="24"/>
        </w:rPr>
        <w:br/>
        <w:t xml:space="preserve">    All the dewy tender breath</w:t>
      </w:r>
      <w:r>
        <w:rPr>
          <w:color w:val="000000"/>
          <w:sz w:val="24"/>
          <w:szCs w:val="24"/>
        </w:rPr>
        <w:br/>
        <w:t xml:space="preserve">    Idly falls when life is done</w:t>
      </w:r>
      <w:r>
        <w:rPr>
          <w:color w:val="000000"/>
          <w:sz w:val="24"/>
          <w:szCs w:val="24"/>
        </w:rPr>
        <w:br/>
        <w:t xml:space="preserve">    On the starless brow of death.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Though the dream of love may tire,</w:t>
      </w:r>
      <w:r>
        <w:rPr>
          <w:color w:val="000000"/>
          <w:sz w:val="24"/>
          <w:szCs w:val="24"/>
        </w:rPr>
        <w:br/>
        <w:t xml:space="preserve">    In the ages long agone</w:t>
      </w:r>
      <w:r>
        <w:rPr>
          <w:color w:val="000000"/>
          <w:sz w:val="24"/>
          <w:szCs w:val="24"/>
        </w:rPr>
        <w:br/>
        <w:t xml:space="preserve">    There were ruby hearts of fire—­</w:t>
      </w:r>
      <w:r>
        <w:rPr>
          <w:color w:val="000000"/>
          <w:sz w:val="24"/>
          <w:szCs w:val="24"/>
        </w:rPr>
        <w:br/>
        <w:t xml:space="preserve">    Ah, the daughters of the dawn!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Though I am so feeble now,</w:t>
      </w:r>
      <w:r>
        <w:rPr>
          <w:color w:val="000000"/>
          <w:sz w:val="24"/>
          <w:szCs w:val="24"/>
        </w:rPr>
        <w:br/>
        <w:t xml:space="preserve">    I remember when our pride</w:t>
      </w:r>
      <w:r>
        <w:rPr>
          <w:color w:val="000000"/>
          <w:sz w:val="24"/>
          <w:szCs w:val="24"/>
        </w:rPr>
        <w:br/>
        <w:t xml:space="preserve">    Could not to the Mighty bow;</w:t>
      </w:r>
      <w:r>
        <w:rPr>
          <w:color w:val="000000"/>
          <w:sz w:val="24"/>
          <w:szCs w:val="24"/>
        </w:rPr>
        <w:br/>
        <w:t xml:space="preserve">    We would sweep His stars aside.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Mix thy youth with thoughts like those—­</w:t>
      </w:r>
      <w:r>
        <w:rPr>
          <w:color w:val="000000"/>
          <w:sz w:val="24"/>
          <w:szCs w:val="24"/>
        </w:rPr>
        <w:br/>
        <w:t xml:space="preserve">    It were but to wither thee,</w:t>
      </w:r>
      <w:r>
        <w:rPr>
          <w:color w:val="000000"/>
          <w:sz w:val="24"/>
          <w:szCs w:val="24"/>
        </w:rPr>
        <w:br/>
        <w:t xml:space="preserve">    But to graft the youthful rose</w:t>
      </w:r>
      <w:r>
        <w:rPr>
          <w:color w:val="000000"/>
          <w:sz w:val="24"/>
          <w:szCs w:val="24"/>
        </w:rPr>
        <w:br/>
        <w:t xml:space="preserve">    On the old and flowerless tree.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Age is no more near than youth</w:t>
      </w:r>
      <w:r>
        <w:rPr>
          <w:color w:val="000000"/>
          <w:sz w:val="24"/>
          <w:szCs w:val="24"/>
        </w:rPr>
        <w:br/>
        <w:t xml:space="preserve">    To the sceptre and the crown. </w:t>
      </w:r>
      <w:r>
        <w:rPr>
          <w:color w:val="000000"/>
          <w:sz w:val="24"/>
          <w:szCs w:val="24"/>
        </w:rPr>
        <w:br/>
        <w:t xml:space="preserve">    Vain the wisdom, vain the truth;</w:t>
      </w:r>
      <w:r>
        <w:rPr>
          <w:color w:val="000000"/>
          <w:sz w:val="24"/>
          <w:szCs w:val="24"/>
        </w:rPr>
        <w:br/>
        <w:t xml:space="preserve">    Do not lay thy rapture down.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MEMORY OF EARTH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the wet dusk silver-sweet,</w:t>
      </w:r>
      <w:r>
        <w:rPr>
          <w:color w:val="000000"/>
          <w:sz w:val="24"/>
          <w:szCs w:val="24"/>
        </w:rPr>
        <w:br/>
        <w:t xml:space="preserve">    Down the violet scented ways,</w:t>
      </w:r>
      <w:r>
        <w:rPr>
          <w:color w:val="000000"/>
          <w:sz w:val="24"/>
          <w:szCs w:val="24"/>
        </w:rPr>
        <w:br/>
        <w:t xml:space="preserve">    As I moved with quiet feet</w:t>
      </w:r>
      <w:r>
        <w:rPr>
          <w:color w:val="000000"/>
          <w:sz w:val="24"/>
          <w:szCs w:val="24"/>
        </w:rPr>
        <w:br/>
        <w:t xml:space="preserve">    I was met by mighty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 the hedge the hanging dew</w:t>
      </w:r>
      <w:r>
        <w:rPr>
          <w:color w:val="000000"/>
          <w:sz w:val="24"/>
          <w:szCs w:val="24"/>
        </w:rPr>
        <w:br/>
        <w:t xml:space="preserve">    Glassed the eve and stars and skies;</w:t>
      </w:r>
      <w:r>
        <w:rPr>
          <w:color w:val="000000"/>
          <w:sz w:val="24"/>
          <w:szCs w:val="24"/>
        </w:rPr>
        <w:br/>
        <w:t xml:space="preserve">    While I gazed a madness grew</w:t>
      </w:r>
      <w:r>
        <w:rPr>
          <w:color w:val="000000"/>
          <w:sz w:val="24"/>
          <w:szCs w:val="24"/>
        </w:rPr>
        <w:br/>
        <w:t xml:space="preserve">    Into thundered battle cries.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hawthorn glimmered white,</w:t>
      </w:r>
      <w:r>
        <w:rPr>
          <w:color w:val="000000"/>
          <w:sz w:val="24"/>
          <w:szCs w:val="24"/>
        </w:rPr>
        <w:br/>
        <w:t xml:space="preserve">    Flashed the spear and fell the stroke—­</w:t>
      </w:r>
      <w:r>
        <w:rPr>
          <w:color w:val="000000"/>
          <w:sz w:val="24"/>
          <w:szCs w:val="24"/>
        </w:rPr>
        <w:br/>
        <w:t xml:space="preserve">    Ah, what faces pale and bright</w:t>
      </w:r>
      <w:r>
        <w:rPr>
          <w:color w:val="000000"/>
          <w:sz w:val="24"/>
          <w:szCs w:val="24"/>
        </w:rPr>
        <w:br/>
        <w:t xml:space="preserve">    Where the dazzling battle broke!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There a hero-hearted queen</w:t>
      </w:r>
      <w:r>
        <w:rPr>
          <w:color w:val="000000"/>
          <w:sz w:val="24"/>
          <w:szCs w:val="24"/>
        </w:rPr>
        <w:br/>
        <w:t xml:space="preserve">    With young beauty lit the van. </w:t>
      </w:r>
      <w:r>
        <w:rPr>
          <w:color w:val="000000"/>
          <w:sz w:val="24"/>
          <w:szCs w:val="24"/>
        </w:rPr>
        <w:br/>
        <w:t xml:space="preserve">    Gone! the darkness flowed between</w:t>
      </w:r>
      <w:r>
        <w:rPr>
          <w:color w:val="000000"/>
          <w:sz w:val="24"/>
          <w:szCs w:val="24"/>
        </w:rPr>
        <w:br/>
        <w:t xml:space="preserve">    All the ancient wars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While I paced the valley’s gloom</w:t>
      </w:r>
      <w:r>
        <w:rPr>
          <w:color w:val="000000"/>
          <w:sz w:val="24"/>
          <w:szCs w:val="24"/>
        </w:rPr>
        <w:br/>
        <w:t xml:space="preserve">    Where the rabbits pattered near,</w:t>
      </w:r>
      <w:r>
        <w:rPr>
          <w:color w:val="000000"/>
          <w:sz w:val="24"/>
          <w:szCs w:val="24"/>
        </w:rPr>
        <w:br/>
        <w:t xml:space="preserve">    Shone a temple and a tomb</w:t>
      </w:r>
      <w:r>
        <w:rPr>
          <w:color w:val="000000"/>
          <w:sz w:val="24"/>
          <w:szCs w:val="24"/>
        </w:rPr>
        <w:br/>
        <w:t xml:space="preserve">    With the legend carven clear: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’Time put by a myriad fates</w:t>
      </w:r>
      <w:r>
        <w:rPr>
          <w:color w:val="000000"/>
          <w:sz w:val="24"/>
          <w:szCs w:val="24"/>
        </w:rPr>
        <w:br/>
        <w:t xml:space="preserve">    That her day might dawn in glory. </w:t>
      </w:r>
      <w:r>
        <w:rPr>
          <w:color w:val="000000"/>
          <w:sz w:val="24"/>
          <w:szCs w:val="24"/>
        </w:rPr>
        <w:br/>
        <w:t xml:space="preserve">    Death made wide a million gates</w:t>
      </w:r>
      <w:r>
        <w:rPr>
          <w:color w:val="000000"/>
          <w:sz w:val="24"/>
          <w:szCs w:val="24"/>
        </w:rPr>
        <w:br/>
        <w:t xml:space="preserve">    So to close her tragic story.’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BY THE MARGIN OF THE GREAT DEEP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breath of twilight blows to flame the misty skies,</w:t>
      </w:r>
      <w:r>
        <w:rPr>
          <w:color w:val="000000"/>
          <w:sz w:val="24"/>
          <w:szCs w:val="24"/>
        </w:rPr>
        <w:br/>
        <w:t xml:space="preserve">    All its vaporous sapphire, violet glow, and silver gleam,</w:t>
      </w:r>
      <w:r>
        <w:rPr>
          <w:color w:val="000000"/>
          <w:sz w:val="24"/>
          <w:szCs w:val="24"/>
        </w:rPr>
        <w:br/>
        <w:t xml:space="preserve">    With their magic flood me through the gateway of the eyes;</w:t>
      </w:r>
      <w:r>
        <w:rPr>
          <w:color w:val="000000"/>
          <w:sz w:val="24"/>
          <w:szCs w:val="24"/>
        </w:rPr>
        <w:br/>
        <w:t xml:space="preserve">    I am one with the twilight’s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When the trees and skies and fields are one in dusky mood,</w:t>
      </w:r>
      <w:r>
        <w:rPr>
          <w:color w:val="000000"/>
          <w:sz w:val="24"/>
          <w:szCs w:val="24"/>
        </w:rPr>
        <w:br/>
        <w:t xml:space="preserve">    Every heart of man is wrapt within the mother’s breast: </w:t>
      </w:r>
      <w:r>
        <w:rPr>
          <w:color w:val="000000"/>
          <w:sz w:val="24"/>
          <w:szCs w:val="24"/>
        </w:rPr>
        <w:br/>
        <w:t xml:space="preserve">    Full of peace and sleep and dreams in the vasty quietude,</w:t>
      </w:r>
      <w:r>
        <w:rPr>
          <w:color w:val="000000"/>
          <w:sz w:val="24"/>
          <w:szCs w:val="24"/>
        </w:rPr>
        <w:br/>
        <w:t xml:space="preserve">    I am one with their hearts at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From our immemorial joys of hearth and home and love</w:t>
      </w:r>
      <w:r>
        <w:rPr>
          <w:color w:val="000000"/>
          <w:sz w:val="24"/>
          <w:szCs w:val="24"/>
        </w:rPr>
        <w:br/>
        <w:t xml:space="preserve">    Strayed away along the margin of the unknown tide,</w:t>
      </w:r>
      <w:r>
        <w:rPr>
          <w:color w:val="000000"/>
          <w:sz w:val="24"/>
          <w:szCs w:val="24"/>
        </w:rPr>
        <w:br/>
        <w:t xml:space="preserve">    All its reach of soundless calm can thrill me far above</w:t>
      </w:r>
      <w:r>
        <w:rPr>
          <w:color w:val="000000"/>
          <w:sz w:val="24"/>
          <w:szCs w:val="24"/>
        </w:rPr>
        <w:br/>
        <w:t xml:space="preserve">    Word or touch from the lips beside.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Aye, and deep and deep and deeper let me drink and draw,</w:t>
      </w:r>
      <w:r>
        <w:rPr>
          <w:color w:val="000000"/>
          <w:sz w:val="24"/>
          <w:szCs w:val="24"/>
        </w:rPr>
        <w:br/>
        <w:t xml:space="preserve">    From the olden fountain more than light or peace or dream,</w:t>
      </w:r>
      <w:r>
        <w:rPr>
          <w:color w:val="000000"/>
          <w:sz w:val="24"/>
          <w:szCs w:val="24"/>
        </w:rPr>
        <w:br/>
        <w:t xml:space="preserve">    Such primeval being as o’erfills the heart with awe,</w:t>
      </w:r>
      <w:r>
        <w:rPr>
          <w:color w:val="000000"/>
          <w:sz w:val="24"/>
          <w:szCs w:val="24"/>
        </w:rPr>
        <w:br/>
        <w:t xml:space="preserve">    Growing one with its silent stream.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THREE COUNSELLORS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was the fairy of the place,</w:t>
      </w:r>
      <w:r>
        <w:rPr>
          <w:color w:val="000000"/>
          <w:sz w:val="24"/>
          <w:szCs w:val="24"/>
        </w:rPr>
        <w:br/>
        <w:t xml:space="preserve">    Moving within a little light,</w:t>
      </w:r>
      <w:r>
        <w:rPr>
          <w:color w:val="000000"/>
          <w:sz w:val="24"/>
          <w:szCs w:val="24"/>
        </w:rPr>
        <w:br/>
        <w:t xml:space="preserve">    Who touched with dim and shadowy grace</w:t>
      </w:r>
      <w:r>
        <w:rPr>
          <w:color w:val="000000"/>
          <w:sz w:val="24"/>
          <w:szCs w:val="24"/>
        </w:rPr>
        <w:br/>
        <w:t xml:space="preserve">    The conflict at its fever height.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seemed to whisper ‘Quietness,’</w:t>
      </w:r>
      <w:r>
        <w:rPr>
          <w:color w:val="000000"/>
          <w:sz w:val="24"/>
          <w:szCs w:val="24"/>
        </w:rPr>
        <w:br/>
        <w:t xml:space="preserve">    Then quietly itself was gone: </w:t>
      </w:r>
      <w:r>
        <w:rPr>
          <w:color w:val="000000"/>
          <w:sz w:val="24"/>
          <w:szCs w:val="24"/>
        </w:rPr>
        <w:br/>
        <w:t xml:space="preserve">    Yet echoes of its mute caress</w:t>
      </w:r>
      <w:r>
        <w:rPr>
          <w:color w:val="000000"/>
          <w:sz w:val="24"/>
          <w:szCs w:val="24"/>
        </w:rPr>
        <w:br/>
        <w:t xml:space="preserve">    Were with me as the years went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was the warrior within</w:t>
      </w:r>
      <w:r>
        <w:rPr>
          <w:color w:val="000000"/>
          <w:sz w:val="24"/>
          <w:szCs w:val="24"/>
        </w:rPr>
        <w:br/>
        <w:t xml:space="preserve">    Who called ’Awake, prepare for fight: </w:t>
      </w:r>
      <w:r>
        <w:rPr>
          <w:color w:val="000000"/>
          <w:sz w:val="24"/>
          <w:szCs w:val="24"/>
        </w:rPr>
        <w:br/>
        <w:t xml:space="preserve">    Yet lose not memory in the din: </w:t>
      </w:r>
      <w:r>
        <w:rPr>
          <w:color w:val="000000"/>
          <w:sz w:val="24"/>
          <w:szCs w:val="24"/>
        </w:rPr>
        <w:br/>
        <w:t xml:space="preserve">    Make of thy gentleness thy might: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’Make of thy silence words to shake</w:t>
      </w:r>
      <w:r>
        <w:rPr>
          <w:color w:val="000000"/>
          <w:sz w:val="24"/>
          <w:szCs w:val="24"/>
        </w:rPr>
        <w:br/>
        <w:t xml:space="preserve">    The long-enthroned kings of earth: </w:t>
      </w:r>
      <w:r>
        <w:rPr>
          <w:color w:val="000000"/>
          <w:sz w:val="24"/>
          <w:szCs w:val="24"/>
        </w:rPr>
        <w:br/>
        <w:t xml:space="preserve">    Make of thy will the force to break</w:t>
      </w:r>
      <w:r>
        <w:rPr>
          <w:color w:val="000000"/>
          <w:sz w:val="24"/>
          <w:szCs w:val="24"/>
        </w:rPr>
        <w:br/>
        <w:t xml:space="preserve">    Their towers of wantonness and mirth.’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was the wise all-seeing soul</w:t>
      </w:r>
      <w:r>
        <w:rPr>
          <w:color w:val="000000"/>
          <w:sz w:val="24"/>
          <w:szCs w:val="24"/>
        </w:rPr>
        <w:br/>
        <w:t xml:space="preserve">    Who counselled neither war nor peace: </w:t>
      </w:r>
      <w:r>
        <w:rPr>
          <w:color w:val="000000"/>
          <w:sz w:val="24"/>
          <w:szCs w:val="24"/>
        </w:rPr>
        <w:br/>
        <w:t xml:space="preserve">    ’Only be thou thyself that goal</w:t>
      </w:r>
      <w:r>
        <w:rPr>
          <w:color w:val="000000"/>
          <w:sz w:val="24"/>
          <w:szCs w:val="24"/>
        </w:rPr>
        <w:br/>
        <w:t xml:space="preserve">    In which the wars of time shall cease.’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DESIRE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With thee a moment!  Then what dreams have play! </w:t>
      </w:r>
      <w:r>
        <w:rPr>
          <w:color w:val="000000"/>
          <w:sz w:val="24"/>
          <w:szCs w:val="24"/>
        </w:rPr>
        <w:br/>
        <w:t xml:space="preserve">    Traditions of eternal toil arise,</w:t>
      </w:r>
      <w:r>
        <w:rPr>
          <w:color w:val="000000"/>
          <w:sz w:val="24"/>
          <w:szCs w:val="24"/>
        </w:rPr>
        <w:br/>
        <w:t xml:space="preserve">    Search for the high austere and lonely way</w:t>
      </w:r>
      <w:r>
        <w:rPr>
          <w:color w:val="000000"/>
          <w:sz w:val="24"/>
          <w:szCs w:val="24"/>
        </w:rPr>
        <w:br/>
        <w:t xml:space="preserve">    The Spirit moves in through eternities. </w:t>
      </w:r>
      <w:r>
        <w:rPr>
          <w:color w:val="000000"/>
          <w:sz w:val="24"/>
          <w:szCs w:val="24"/>
        </w:rPr>
        <w:br/>
        <w:t xml:space="preserve">    Ah, in the soul what memories arise! </w:t>
      </w:r>
      <w:r>
        <w:rPr>
          <w:color w:val="000000"/>
          <w:sz w:val="24"/>
          <w:szCs w:val="24"/>
        </w:rPr>
        <w:br/>
        <w:t xml:space="preserve">    And with what yearning inexpressible,</w:t>
      </w:r>
      <w:r>
        <w:rPr>
          <w:color w:val="000000"/>
          <w:sz w:val="24"/>
          <w:szCs w:val="24"/>
        </w:rPr>
        <w:br/>
        <w:t xml:space="preserve">    Rising from long forgetfulness I turn</w:t>
      </w:r>
      <w:r>
        <w:rPr>
          <w:color w:val="000000"/>
          <w:sz w:val="24"/>
          <w:szCs w:val="24"/>
        </w:rPr>
        <w:br/>
        <w:t xml:space="preserve">    To Thee, invisible, unrumoured, still: </w:t>
      </w:r>
      <w:r>
        <w:rPr>
          <w:color w:val="000000"/>
          <w:sz w:val="24"/>
          <w:szCs w:val="24"/>
        </w:rPr>
        <w:br/>
        <w:t xml:space="preserve">    White for Thy whiteness all desires burn. </w:t>
      </w:r>
      <w:r>
        <w:rPr>
          <w:color w:val="000000"/>
          <w:sz w:val="24"/>
          <w:szCs w:val="24"/>
        </w:rPr>
        <w:br/>
        <w:t xml:space="preserve">    Ah, with what longing once again I turn!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PLACE OF REST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‘The soul is its own witness and its own refuge’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Unto the deep the deep heart goes,</w:t>
      </w:r>
      <w:r>
        <w:rPr>
          <w:color w:val="000000"/>
          <w:sz w:val="24"/>
          <w:szCs w:val="24"/>
        </w:rPr>
        <w:br/>
        <w:t xml:space="preserve">    It lays its sadness nigh the breast: </w:t>
      </w:r>
      <w:r>
        <w:rPr>
          <w:color w:val="000000"/>
          <w:sz w:val="24"/>
          <w:szCs w:val="24"/>
        </w:rPr>
        <w:br/>
        <w:t xml:space="preserve">    Only the Mighty Mother knows</w:t>
      </w:r>
      <w:r>
        <w:rPr>
          <w:color w:val="000000"/>
          <w:sz w:val="24"/>
          <w:szCs w:val="24"/>
        </w:rPr>
        <w:br/>
        <w:t xml:space="preserve">    The wounds that quiver unconfessed.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seeks a deeper silence still;</w:t>
      </w:r>
      <w:r>
        <w:rPr>
          <w:color w:val="000000"/>
          <w:sz w:val="24"/>
          <w:szCs w:val="24"/>
        </w:rPr>
        <w:br/>
        <w:t xml:space="preserve">    It folds itself around with peace,</w:t>
      </w:r>
      <w:r>
        <w:rPr>
          <w:color w:val="000000"/>
          <w:sz w:val="24"/>
          <w:szCs w:val="24"/>
        </w:rPr>
        <w:br/>
        <w:t xml:space="preserve">    Where thoughts alike of good or ill</w:t>
      </w:r>
      <w:r>
        <w:rPr>
          <w:color w:val="000000"/>
          <w:sz w:val="24"/>
          <w:szCs w:val="24"/>
        </w:rPr>
        <w:br/>
        <w:t xml:space="preserve">    In quietness unfostered cease.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It feels in the unwounding vast</w:t>
      </w:r>
      <w:r>
        <w:rPr>
          <w:color w:val="000000"/>
          <w:sz w:val="24"/>
          <w:szCs w:val="24"/>
        </w:rPr>
        <w:br/>
        <w:t xml:space="preserve">    For comfort for its hopes and fears: </w:t>
      </w:r>
      <w:r>
        <w:rPr>
          <w:color w:val="000000"/>
          <w:sz w:val="24"/>
          <w:szCs w:val="24"/>
        </w:rPr>
        <w:br/>
        <w:t xml:space="preserve">    The Mighty Mother bows at last;</w:t>
      </w:r>
      <w:r>
        <w:rPr>
          <w:color w:val="000000"/>
          <w:sz w:val="24"/>
          <w:szCs w:val="24"/>
        </w:rPr>
        <w:br/>
        <w:t xml:space="preserve">    She listens to her children’s tears.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Where the last anguish deepens—­there</w:t>
      </w:r>
      <w:r>
        <w:rPr>
          <w:color w:val="000000"/>
          <w:sz w:val="24"/>
          <w:szCs w:val="24"/>
        </w:rPr>
        <w:br/>
        <w:t xml:space="preserve">    The fire of beauty smites through pain: </w:t>
      </w:r>
      <w:r>
        <w:rPr>
          <w:color w:val="000000"/>
          <w:sz w:val="24"/>
          <w:szCs w:val="24"/>
        </w:rPr>
        <w:br/>
        <w:t xml:space="preserve">    A glory moves amid despair,</w:t>
      </w:r>
      <w:r>
        <w:rPr>
          <w:color w:val="000000"/>
          <w:sz w:val="24"/>
          <w:szCs w:val="24"/>
        </w:rPr>
        <w:br/>
        <w:t xml:space="preserve">    The Mother takes her child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SACRIFICE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Those delicate wanderers,</w:t>
      </w:r>
      <w:r>
        <w:rPr>
          <w:color w:val="000000"/>
          <w:sz w:val="24"/>
          <w:szCs w:val="24"/>
        </w:rPr>
        <w:br/>
        <w:t xml:space="preserve">    The wind, the star, the cloud,</w:t>
      </w:r>
      <w:r>
        <w:rPr>
          <w:color w:val="000000"/>
          <w:sz w:val="24"/>
          <w:szCs w:val="24"/>
        </w:rPr>
        <w:br/>
        <w:t xml:space="preserve">    Ever before mine eyes,</w:t>
      </w:r>
      <w:r>
        <w:rPr>
          <w:color w:val="000000"/>
          <w:sz w:val="24"/>
          <w:szCs w:val="24"/>
        </w:rPr>
        <w:br/>
        <w:t xml:space="preserve">    As to an altar bowed,</w:t>
      </w:r>
      <w:r>
        <w:rPr>
          <w:color w:val="000000"/>
          <w:sz w:val="24"/>
          <w:szCs w:val="24"/>
        </w:rPr>
        <w:br/>
        <w:t xml:space="preserve">    Light and dew-laden airs</w:t>
      </w:r>
      <w:r>
        <w:rPr>
          <w:color w:val="000000"/>
          <w:sz w:val="24"/>
          <w:szCs w:val="24"/>
        </w:rPr>
        <w:br/>
        <w:t xml:space="preserve">    Offer in sacrifice.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offerings arise: </w:t>
      </w:r>
      <w:r>
        <w:rPr>
          <w:color w:val="000000"/>
          <w:sz w:val="24"/>
          <w:szCs w:val="24"/>
        </w:rPr>
        <w:br/>
        <w:t xml:space="preserve">    Hazes of rainbow light,</w:t>
      </w:r>
      <w:r>
        <w:rPr>
          <w:color w:val="000000"/>
          <w:sz w:val="24"/>
          <w:szCs w:val="24"/>
        </w:rPr>
        <w:br/>
        <w:t xml:space="preserve">    Pure crystal, blue, and gold,</w:t>
      </w:r>
      <w:r>
        <w:rPr>
          <w:color w:val="000000"/>
          <w:sz w:val="24"/>
          <w:szCs w:val="24"/>
        </w:rPr>
        <w:br/>
        <w:t xml:space="preserve">    Through dreamland take their flight;</w:t>
      </w:r>
      <w:r>
        <w:rPr>
          <w:color w:val="000000"/>
          <w:sz w:val="24"/>
          <w:szCs w:val="24"/>
        </w:rPr>
        <w:br/>
        <w:t xml:space="preserve">    And ’mid the sacrifice</w:t>
      </w:r>
      <w:r>
        <w:rPr>
          <w:color w:val="000000"/>
          <w:sz w:val="24"/>
          <w:szCs w:val="24"/>
        </w:rPr>
        <w:br/>
        <w:t xml:space="preserve">    God moveth as of 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 miracles of fire</w:t>
      </w:r>
      <w:r>
        <w:rPr>
          <w:color w:val="000000"/>
          <w:sz w:val="24"/>
          <w:szCs w:val="24"/>
        </w:rPr>
        <w:br/>
        <w:t xml:space="preserve">    He symbols forth his days;</w:t>
      </w:r>
      <w:r>
        <w:rPr>
          <w:color w:val="000000"/>
          <w:sz w:val="24"/>
          <w:szCs w:val="24"/>
        </w:rPr>
        <w:br/>
        <w:t xml:space="preserve">    In gleams of crystal light</w:t>
      </w:r>
      <w:r>
        <w:rPr>
          <w:color w:val="000000"/>
          <w:sz w:val="24"/>
          <w:szCs w:val="24"/>
        </w:rPr>
        <w:br/>
        <w:t xml:space="preserve">    Reveals what pure pathways</w:t>
      </w:r>
      <w:r>
        <w:rPr>
          <w:color w:val="000000"/>
          <w:sz w:val="24"/>
          <w:szCs w:val="24"/>
        </w:rPr>
        <w:br/>
        <w:t xml:space="preserve">    Lead to the soul’s desire,</w:t>
      </w:r>
      <w:r>
        <w:rPr>
          <w:color w:val="000000"/>
          <w:sz w:val="24"/>
          <w:szCs w:val="24"/>
        </w:rPr>
        <w:br/>
        <w:t xml:space="preserve">    The silence of the height.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RECONCILIATION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 begin through the grass once again to be bound to the Lord;</w:t>
      </w:r>
      <w:r>
        <w:rPr>
          <w:color w:val="000000"/>
          <w:sz w:val="24"/>
          <w:szCs w:val="24"/>
        </w:rPr>
        <w:br/>
        <w:t xml:space="preserve">    I can see, through a face that has faded, the face full of rest</w:t>
      </w:r>
      <w:r>
        <w:rPr>
          <w:color w:val="000000"/>
          <w:sz w:val="24"/>
          <w:szCs w:val="24"/>
        </w:rPr>
        <w:br/>
        <w:t xml:space="preserve">    Of the Earth, of the Mother, my heart with her heart in accord: </w:t>
      </w:r>
      <w:r>
        <w:rPr>
          <w:color w:val="000000"/>
          <w:sz w:val="24"/>
          <w:szCs w:val="24"/>
        </w:rPr>
        <w:br/>
        <w:t xml:space="preserve">    As I lie mid the cool green tresses that mantle her breast</w:t>
      </w:r>
      <w:r>
        <w:rPr>
          <w:color w:val="000000"/>
          <w:sz w:val="24"/>
          <w:szCs w:val="24"/>
        </w:rPr>
        <w:br/>
        <w:t xml:space="preserve">    I begin with the grass once again to be bound to the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By the hand of a child I am led to the throne of the King,</w:t>
      </w:r>
      <w:r>
        <w:rPr>
          <w:color w:val="000000"/>
          <w:sz w:val="24"/>
          <w:szCs w:val="24"/>
        </w:rPr>
        <w:br/>
        <w:t xml:space="preserve">    For a touch that now fevers me not is forgotten and far,</w:t>
      </w:r>
      <w:r>
        <w:rPr>
          <w:color w:val="000000"/>
          <w:sz w:val="24"/>
          <w:szCs w:val="24"/>
        </w:rPr>
        <w:br/>
        <w:t xml:space="preserve">    And His infinite sceptred hands that sway us can bring</w:t>
      </w:r>
      <w:r>
        <w:rPr>
          <w:color w:val="000000"/>
          <w:sz w:val="24"/>
          <w:szCs w:val="24"/>
        </w:rPr>
        <w:br/>
        <w:t xml:space="preserve">    Me in dreams from the laugh of a child to the song of a star. </w:t>
      </w:r>
      <w:r>
        <w:rPr>
          <w:color w:val="000000"/>
          <w:sz w:val="24"/>
          <w:szCs w:val="24"/>
        </w:rPr>
        <w:br/>
        <w:t xml:space="preserve">    On the laugh of a child I am borne to the joy of the 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Well, when all is said and done</w:t>
      </w:r>
      <w:r>
        <w:rPr>
          <w:color w:val="000000"/>
          <w:sz w:val="24"/>
          <w:szCs w:val="24"/>
        </w:rPr>
        <w:br/>
        <w:t xml:space="preserve">    Best within my narrow way,</w:t>
      </w:r>
      <w:r>
        <w:rPr>
          <w:color w:val="000000"/>
          <w:sz w:val="24"/>
          <w:szCs w:val="24"/>
        </w:rPr>
        <w:br/>
        <w:t xml:space="preserve">    May some angel of the sun</w:t>
      </w:r>
      <w:r>
        <w:rPr>
          <w:color w:val="000000"/>
          <w:sz w:val="24"/>
          <w:szCs w:val="24"/>
        </w:rPr>
        <w:br/>
        <w:t xml:space="preserve">    Muse memorial o’er my clay: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’Here was beauty all betrayed</w:t>
      </w:r>
      <w:r>
        <w:rPr>
          <w:color w:val="000000"/>
          <w:sz w:val="24"/>
          <w:szCs w:val="24"/>
        </w:rPr>
        <w:br/>
        <w:t xml:space="preserve">    From the freedom of her state;</w:t>
      </w:r>
      <w:r>
        <w:rPr>
          <w:color w:val="000000"/>
          <w:sz w:val="24"/>
          <w:szCs w:val="24"/>
        </w:rPr>
        <w:br/>
        <w:t xml:space="preserve">    From her human uses stayed</w:t>
      </w:r>
      <w:r>
        <w:rPr>
          <w:color w:val="000000"/>
          <w:sz w:val="24"/>
          <w:szCs w:val="24"/>
        </w:rPr>
        <w:br/>
        <w:t xml:space="preserve">    On an idle rhyme to wait.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Ah, what deep despair might move</w:t>
      </w:r>
      <w:r>
        <w:rPr>
          <w:color w:val="000000"/>
          <w:sz w:val="24"/>
          <w:szCs w:val="24"/>
        </w:rPr>
        <w:br/>
        <w:t xml:space="preserve">    If the beauty lit a smile,</w:t>
      </w:r>
      <w:r>
        <w:rPr>
          <w:color w:val="000000"/>
          <w:sz w:val="24"/>
          <w:szCs w:val="24"/>
        </w:rPr>
        <w:br/>
        <w:t xml:space="preserve">    Or the heart was warm with love</w:t>
      </w:r>
      <w:r>
        <w:rPr>
          <w:color w:val="000000"/>
          <w:sz w:val="24"/>
          <w:szCs w:val="24"/>
        </w:rPr>
        <w:br/>
        <w:t xml:space="preserve">    That was pondering the while.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has built his monument</w:t>
      </w:r>
      <w:r>
        <w:rPr>
          <w:color w:val="000000"/>
          <w:sz w:val="24"/>
          <w:szCs w:val="24"/>
        </w:rPr>
        <w:br/>
        <w:t xml:space="preserve">    With the winds of time at strife,</w:t>
      </w:r>
      <w:r>
        <w:rPr>
          <w:color w:val="000000"/>
          <w:sz w:val="24"/>
          <w:szCs w:val="24"/>
        </w:rPr>
        <w:br/>
        <w:t xml:space="preserve">    Who could have before he went</w:t>
      </w:r>
      <w:r>
        <w:rPr>
          <w:color w:val="000000"/>
          <w:sz w:val="24"/>
          <w:szCs w:val="24"/>
        </w:rPr>
        <w:br/>
        <w:t xml:space="preserve">    Written in the book of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To the stars from which he came</w:t>
      </w:r>
      <w:r>
        <w:rPr>
          <w:color w:val="000000"/>
          <w:sz w:val="24"/>
          <w:szCs w:val="24"/>
        </w:rPr>
        <w:br/>
        <w:t xml:space="preserve">    Empty handed he goes home;</w:t>
      </w:r>
      <w:r>
        <w:rPr>
          <w:color w:val="000000"/>
          <w:sz w:val="24"/>
          <w:szCs w:val="24"/>
        </w:rPr>
        <w:br/>
        <w:t xml:space="preserve">    He who might have wrought in flame</w:t>
      </w:r>
      <w:r>
        <w:rPr>
          <w:color w:val="000000"/>
          <w:sz w:val="24"/>
          <w:szCs w:val="24"/>
        </w:rPr>
        <w:br/>
        <w:t xml:space="preserve">    Only traced upon the foam.’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THE NUTS OF KNOWLEDGE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’Sinend daughter of Lodan Lucharglan, son of Lir, out of the Land of Promise went to Connlas’ Well which is under the sea, to behold it.  That is a well at which are the hazels of wisdom and inspiration that is, the hazels of the science of poetry; and in the same hour their fruit and their blossom &amp; their foliage break forth, and then fall upon the well in the same shower, which raises upon the water a royal surge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of purple.’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</w:t>
      </w:r>
      <w:r>
        <w:rPr>
          <w:i/>
          <w:color w:val="000000"/>
          <w:sz w:val="24"/>
          <w:szCs w:val="24"/>
        </w:rPr>
        <w:t xml:space="preserve">Here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Ends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nuts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knowledge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written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A.E., </w:t>
      </w:r>
      <w:r>
        <w:rPr>
          <w:i/>
          <w:color w:val="000000"/>
          <w:sz w:val="24"/>
          <w:szCs w:val="24"/>
        </w:rPr>
        <w:t xml:space="preserve">Printed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upon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paper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made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Ireland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published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by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Elizabeth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Corbet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Yeats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Dun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Emer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press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house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Evelyn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Gleeson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at</w:t>
      </w:r>
      <w:r>
        <w:rPr>
          <w:color w:val="000000"/>
          <w:sz w:val="24"/>
          <w:szCs w:val="24"/>
        </w:rPr>
        <w:t xml:space="preserve"> DUNDRUM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county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Dublin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Ireland</w:t>
      </w:r>
      <w:r>
        <w:rPr>
          <w:color w:val="000000"/>
          <w:sz w:val="24"/>
          <w:szCs w:val="24"/>
        </w:rPr>
        <w:t xml:space="preserve">,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finished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tenth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day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October</w:t>
      </w:r>
      <w:r>
        <w:rPr>
          <w:color w:val="000000"/>
          <w:sz w:val="24"/>
          <w:szCs w:val="24"/>
        </w:rPr>
        <w:t xml:space="preserve">, </w:t>
      </w:r>
      <w:r>
        <w:rPr>
          <w:i/>
          <w:color w:val="000000"/>
          <w:sz w:val="24"/>
          <w:szCs w:val="24"/>
        </w:rPr>
        <w:t xml:space="preserve">in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year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Nineteen</w:t>
      </w:r>
      <w:r>
        <w:rPr>
          <w:color w:val="000000"/>
          <w:sz w:val="24"/>
          <w:szCs w:val="24"/>
        </w:rPr>
        <w:br/>
        <w:t xml:space="preserve">     </w:t>
      </w:r>
      <w:r>
        <w:rPr>
          <w:i/>
          <w:color w:val="000000"/>
          <w:sz w:val="24"/>
          <w:szCs w:val="24"/>
        </w:rPr>
        <w:t xml:space="preserve">Hundred</w:t>
      </w:r>
      <w:r>
        <w:rPr>
          <w:color w:val="000000"/>
          <w:sz w:val="24"/>
          <w:szCs w:val="24"/>
        </w:rPr>
        <w:t xml:space="preserve"> &amp; </w:t>
      </w:r>
      <w:r>
        <w:rPr>
          <w:i/>
          <w:color w:val="000000"/>
          <w:sz w:val="24"/>
          <w:szCs w:val="24"/>
        </w:rPr>
        <w:t xml:space="preserve">three</w:t>
      </w:r>
      <w:r>
        <w:rPr>
          <w:color w:val="000000"/>
          <w:sz w:val="24"/>
          <w:szCs w:val="24"/>
        </w:rPr>
        <w:t xml:space="preserve">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36296">
    <w:multiLevelType w:val="hybridMultilevel"/>
    <w:lvl w:ilvl="0" w:tplc="67984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36296">
    <w:abstractNumId w:val="22036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062865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