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Translations of Shakuntala and Other Works eBook</w:t>
      </w:r>
    </w:p>
    <w:p>
      <w:pPr>
        <w:keepNext w:val="on"/>
        <w:widowControl w:val="on"/>
        <w:pBdr/>
        <w:spacing w:before="299" w:after="299" w:line="240" w:lineRule="auto"/>
        <w:ind w:left="0" w:right="0"/>
        <w:jc w:val="left"/>
        <w:outlineLvl w:val="1"/>
      </w:pPr>
      <w:r>
        <w:rPr>
          <w:b/>
          <w:color w:val="000000"/>
          <w:sz w:val="36"/>
          <w:szCs w:val="36"/>
        </w:rPr>
        <w:t xml:space="preserve">Translations of Shakuntala and Other Works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218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SHAKUNTALA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SHAKUNTALA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SHAKUNTALA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EPIC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MINOR DRAMAS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II.—­“URVASHI”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DYNASTY OF RAGHU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THE WAR-GOD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CLOUD-MESSENGER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FORMER 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LATTER 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EVERYMAN’S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 AT THE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SHAKUNTALA</w:t>
      </w:r>
    </w:p>
    <w:p>
      <w:pPr>
        <w:widowControl w:val="on"/>
        <w:pBdr/>
        <w:spacing w:before="240" w:after="240" w:line="240" w:lineRule="auto"/>
        <w:ind w:left="0" w:right="0"/>
        <w:jc w:val="left"/>
      </w:pPr>
      <w:r>
        <w:rPr>
          <w:b/>
          <w:color w:val="000000"/>
          <w:sz w:val="24"/>
          <w:szCs w:val="24"/>
        </w:rPr>
        <w:t xml:space="preserve">A PLAY IN SEVEN ACTS</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  KING DUSHYANTA.</w:t>
      </w:r>
    </w:p>
    <w:p>
      <w:pPr>
        <w:widowControl w:val="on"/>
        <w:pBdr/>
        <w:spacing w:before="240" w:after="240" w:line="240" w:lineRule="auto"/>
        <w:ind w:left="0" w:right="0"/>
        <w:jc w:val="left"/>
      </w:pPr>
      <w:r>
        <w:rPr>
          <w:color w:val="000000"/>
          <w:sz w:val="24"/>
          <w:szCs w:val="24"/>
        </w:rPr>
        <w:t xml:space="preserve">  BHARATA, </w:t>
      </w:r>
      <w:r>
        <w:rPr>
          <w:i/>
          <w:color w:val="000000"/>
          <w:sz w:val="24"/>
          <w:szCs w:val="24"/>
        </w:rPr>
        <w:t xml:space="preserve">nicknamed</w:t>
      </w:r>
      <w:r>
        <w:rPr>
          <w:color w:val="000000"/>
          <w:sz w:val="24"/>
          <w:szCs w:val="24"/>
        </w:rPr>
        <w:t xml:space="preserve"> All-tamer, </w:t>
      </w:r>
      <w:r>
        <w:rPr>
          <w:i/>
          <w:color w:val="000000"/>
          <w:sz w:val="24"/>
          <w:szCs w:val="24"/>
        </w:rPr>
        <w:t xml:space="preserve">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MADHAVYA, </w:t>
      </w:r>
      <w:r>
        <w:rPr>
          <w:i/>
          <w:color w:val="000000"/>
          <w:sz w:val="24"/>
          <w:szCs w:val="24"/>
        </w:rPr>
        <w:t xml:space="preserve">a clown, his companion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charioteer.</w:t>
      </w:r>
    </w:p>
    <w:p>
      <w:pPr>
        <w:widowControl w:val="on"/>
        <w:pBdr/>
        <w:spacing w:before="240" w:after="240" w:line="240" w:lineRule="auto"/>
        <w:ind w:left="0" w:right="0"/>
        <w:jc w:val="left"/>
      </w:pPr>
      <w:r>
        <w:rPr>
          <w:color w:val="000000"/>
          <w:sz w:val="24"/>
          <w:szCs w:val="24"/>
        </w:rPr>
        <w:t xml:space="preserve">  RAIVATAKA, </w:t>
      </w:r>
      <w:r>
        <w:rPr>
          <w:i/>
          <w:color w:val="000000"/>
          <w:sz w:val="24"/>
          <w:szCs w:val="24"/>
        </w:rPr>
        <w:t xml:space="preserve">a door-keeper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BHADRASENA, </w:t>
      </w:r>
      <w:r>
        <w:rPr>
          <w:i/>
          <w:color w:val="000000"/>
          <w:sz w:val="24"/>
          <w:szCs w:val="24"/>
        </w:rPr>
        <w:t xml:space="preserve">a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KARABHAKA, </w:t>
      </w:r>
      <w:r>
        <w:rPr>
          <w:i/>
          <w:color w:val="000000"/>
          <w:sz w:val="24"/>
          <w:szCs w:val="24"/>
        </w:rPr>
        <w:t xml:space="preserve">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PARVATAYANA, </w:t>
      </w:r>
      <w:r>
        <w:rPr>
          <w:i/>
          <w:color w:val="000000"/>
          <w:sz w:val="24"/>
          <w:szCs w:val="24"/>
        </w:rPr>
        <w:t xml:space="preserve">a 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SOMARATA, </w:t>
      </w:r>
      <w:r>
        <w:rPr>
          <w:i/>
          <w:color w:val="000000"/>
          <w:sz w:val="24"/>
          <w:szCs w:val="24"/>
        </w:rPr>
        <w:t xml:space="preserve">a chaplain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KANVA, </w:t>
      </w:r>
      <w:r>
        <w:rPr>
          <w:i/>
          <w:color w:val="000000"/>
          <w:sz w:val="24"/>
          <w:szCs w:val="24"/>
        </w:rPr>
        <w:t xml:space="preserve">hermit-father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SHARNGARAVA }</w:t>
      </w:r>
    </w:p>
    <w:p>
      <w:pPr>
        <w:widowControl w:val="on"/>
        <w:pBdr/>
        <w:spacing w:before="240" w:after="240" w:line="240" w:lineRule="auto"/>
        <w:ind w:left="0" w:right="0"/>
        <w:jc w:val="left"/>
      </w:pPr>
      <w:r>
        <w:rPr>
          <w:color w:val="000000"/>
          <w:sz w:val="24"/>
          <w:szCs w:val="24"/>
        </w:rPr>
        <w:t xml:space="preserve">  SHARADVATA } </w:t>
      </w:r>
      <w:r>
        <w:rPr>
          <w:i/>
          <w:color w:val="000000"/>
          <w:sz w:val="24"/>
          <w:szCs w:val="24"/>
        </w:rPr>
        <w:t xml:space="preserve">his pupils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HARITA }</w:t>
      </w:r>
    </w:p>
    <w:p>
      <w:pPr>
        <w:widowControl w:val="on"/>
        <w:pBdr/>
        <w:spacing w:before="240" w:after="240" w:line="240" w:lineRule="auto"/>
        <w:ind w:left="0" w:right="0"/>
        <w:jc w:val="left"/>
      </w:pPr>
      <w:r>
        <w:rPr>
          <w:color w:val="000000"/>
          <w:sz w:val="24"/>
          <w:szCs w:val="24"/>
        </w:rPr>
        <w:t xml:space="preserve">DURVASAS, </w:t>
      </w:r>
      <w:r>
        <w:rPr>
          <w:i/>
          <w:color w:val="000000"/>
          <w:sz w:val="24"/>
          <w:szCs w:val="24"/>
        </w:rPr>
        <w:t xml:space="preserve">an irascible 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of police.</w:t>
      </w:r>
    </w:p>
    <w:p>
      <w:pPr>
        <w:widowControl w:val="on"/>
        <w:pBdr/>
        <w:spacing w:before="240" w:after="240" w:line="240" w:lineRule="auto"/>
        <w:ind w:left="0" w:right="0"/>
        <w:jc w:val="left"/>
      </w:pPr>
      <w:r>
        <w:rPr>
          <w:color w:val="000000"/>
          <w:sz w:val="24"/>
          <w:szCs w:val="24"/>
        </w:rPr>
        <w:t xml:space="preserve">SUCHAKA }</w:t>
      </w:r>
      <w:r>
        <w:rPr>
          <w:color w:val="000000"/>
          <w:sz w:val="24"/>
          <w:szCs w:val="24"/>
        </w:rPr>
        <w:br/>
        <w:t xml:space="preserve">} </w:t>
      </w:r>
      <w:r>
        <w:rPr>
          <w:i/>
          <w:color w:val="000000"/>
          <w:sz w:val="24"/>
          <w:szCs w:val="24"/>
        </w:rPr>
        <w:t xml:space="preserve">policemen</w:t>
      </w:r>
      <w:r>
        <w:rPr>
          <w:color w:val="000000"/>
          <w:sz w:val="24"/>
          <w:szCs w:val="24"/>
        </w:rPr>
        <w:t xml:space="preserve">. </w:t>
      </w:r>
      <w:r>
        <w:rPr>
          <w:color w:val="000000"/>
          <w:sz w:val="24"/>
          <w:szCs w:val="24"/>
        </w:rPr>
        <w:br/>
        <w:t xml:space="preserve">JANUKA }</w:t>
      </w:r>
    </w:p>
    <w:p>
      <w:pPr>
        <w:widowControl w:val="on"/>
        <w:pBdr/>
        <w:spacing w:before="240" w:after="240" w:line="240" w:lineRule="auto"/>
        <w:ind w:left="0" w:right="0"/>
        <w:jc w:val="left"/>
      </w:pPr>
      <w:r>
        <w:rPr>
          <w:color w:val="000000"/>
          <w:sz w:val="24"/>
          <w:szCs w:val="24"/>
        </w:rPr>
        <w:t xml:space="preserve">A fisherman.</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foster-child of Kanva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ANUSUVA }</w:t>
      </w:r>
      <w:r>
        <w:rPr>
          <w:color w:val="000000"/>
          <w:sz w:val="24"/>
          <w:szCs w:val="24"/>
        </w:rPr>
        <w:br/>
        <w:t xml:space="preserve">} </w:t>
      </w:r>
      <w:r>
        <w:rPr>
          <w:i/>
          <w:color w:val="000000"/>
          <w:sz w:val="24"/>
          <w:szCs w:val="24"/>
        </w:rPr>
        <w:t xml:space="preserve">her friends</w:t>
      </w:r>
      <w:r>
        <w:rPr>
          <w:color w:val="000000"/>
          <w:sz w:val="24"/>
          <w:szCs w:val="24"/>
        </w:rPr>
        <w:t xml:space="preserve">. </w:t>
      </w:r>
      <w:r>
        <w:rPr>
          <w:color w:val="000000"/>
          <w:sz w:val="24"/>
          <w:szCs w:val="24"/>
        </w:rPr>
        <w:br/>
        <w:t xml:space="preserve">PRIYAMVADA }</w:t>
      </w:r>
    </w:p>
    <w:p>
      <w:pPr>
        <w:widowControl w:val="on"/>
        <w:pBdr/>
        <w:spacing w:before="240" w:after="240" w:line="240" w:lineRule="auto"/>
        <w:ind w:left="0" w:right="0"/>
        <w:jc w:val="left"/>
      </w:pPr>
      <w:r>
        <w:rPr>
          <w:color w:val="000000"/>
          <w:sz w:val="24"/>
          <w:szCs w:val="24"/>
        </w:rPr>
        <w:t xml:space="preserve">  GAUTAMI, </w:t>
      </w:r>
      <w:r>
        <w:rPr>
          <w:i/>
          <w:color w:val="000000"/>
          <w:sz w:val="24"/>
          <w:szCs w:val="24"/>
        </w:rPr>
        <w:t xml:space="preserve">hermit-mother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KASHYAPA, </w:t>
      </w:r>
      <w:r>
        <w:rPr>
          <w:i/>
          <w:color w:val="000000"/>
          <w:sz w:val="24"/>
          <w:szCs w:val="24"/>
        </w:rPr>
        <w:t xml:space="preserve">father of the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ADITI, </w:t>
      </w:r>
      <w:r>
        <w:rPr>
          <w:i/>
          <w:color w:val="000000"/>
          <w:sz w:val="24"/>
          <w:szCs w:val="24"/>
        </w:rPr>
        <w:t xml:space="preserve">mother of the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MATALI, </w:t>
      </w:r>
      <w:r>
        <w:rPr>
          <w:i/>
          <w:color w:val="000000"/>
          <w:sz w:val="24"/>
          <w:szCs w:val="24"/>
        </w:rPr>
        <w:t xml:space="preserve">charioteer of heaven’s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GALAVA, </w:t>
      </w:r>
      <w:r>
        <w:rPr>
          <w:i/>
          <w:color w:val="000000"/>
          <w:sz w:val="24"/>
          <w:szCs w:val="24"/>
        </w:rPr>
        <w:t xml:space="preserve">a pupil in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MISHRAKESHI, </w:t>
      </w:r>
      <w:r>
        <w:rPr>
          <w:i/>
          <w:color w:val="000000"/>
          <w:sz w:val="24"/>
          <w:szCs w:val="24"/>
        </w:rPr>
        <w:t xml:space="preserve">a heavenly nymph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Stage-director and actress (in the prologue), hermits and hermit-women, two court poets, palace attendants, invisible fairies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four acts pass in Kanva’s forest hermitage; acts five and six in the king’s palace; act seven on a heavenly mountain.  The time is perhaps seven years.</w:t>
      </w:r>
    </w:p>
    <w:p>
      <w:pPr>
        <w:keepNext w:val="on"/>
        <w:widowControl w:val="on"/>
        <w:pBdr/>
        <w:spacing w:before="299" w:after="299" w:line="240" w:lineRule="auto"/>
        <w:ind w:left="0" w:right="0"/>
        <w:jc w:val="left"/>
        <w:outlineLvl w:val="1"/>
      </w:pPr>
      <w:r>
        <w:rPr>
          <w:b/>
          <w:color w:val="000000"/>
          <w:sz w:val="36"/>
          <w:szCs w:val="36"/>
        </w:rPr>
        <w:t xml:space="preserve">SHAKUNTALA</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BENEDICTION UPON THE AUDIENCE</w:t>
      </w:r>
    </w:p>
    <w:p>
      <w:pPr>
        <w:widowControl w:val="on"/>
        <w:pBdr/>
        <w:spacing w:before="240" w:after="240" w:line="240" w:lineRule="auto"/>
        <w:ind w:left="0" w:right="0"/>
        <w:jc w:val="left"/>
      </w:pPr>
      <w:r>
        <w:rPr>
          <w:color w:val="000000"/>
          <w:sz w:val="24"/>
          <w:szCs w:val="24"/>
        </w:rPr>
        <w:t xml:space="preserve">  Eight forms has Shiva, lord of all and king: </w:t>
      </w:r>
      <w:r>
        <w:rPr>
          <w:color w:val="000000"/>
          <w:sz w:val="24"/>
          <w:szCs w:val="24"/>
        </w:rPr>
        <w:br/>
        <w:t xml:space="preserve">  And these are water, first created thing;</w:t>
      </w:r>
      <w:r>
        <w:rPr>
          <w:color w:val="000000"/>
          <w:sz w:val="24"/>
          <w:szCs w:val="24"/>
        </w:rPr>
        <w:br/>
        <w:t xml:space="preserve">  And fire, which speeds the sacrifice begun;</w:t>
      </w:r>
      <w:r>
        <w:rPr>
          <w:color w:val="000000"/>
          <w:sz w:val="24"/>
          <w:szCs w:val="24"/>
        </w:rPr>
        <w:br/>
        <w:t xml:space="preserve">  The priest; and time’s dividers, moon and sun;</w:t>
      </w:r>
      <w:r>
        <w:rPr>
          <w:color w:val="000000"/>
          <w:sz w:val="24"/>
          <w:szCs w:val="24"/>
        </w:rPr>
        <w:br/>
        <w:t xml:space="preserve">  The all-embracing ether, path of sound;</w:t>
      </w:r>
      <w:r>
        <w:rPr>
          <w:color w:val="000000"/>
          <w:sz w:val="24"/>
          <w:szCs w:val="24"/>
        </w:rPr>
        <w:br/>
        <w:t xml:space="preserve">  The earth, wherein all seeds of life are found;</w:t>
      </w:r>
      <w:r>
        <w:rPr>
          <w:color w:val="000000"/>
          <w:sz w:val="24"/>
          <w:szCs w:val="24"/>
        </w:rPr>
        <w:br/>
        <w:t xml:space="preserve">  And air, the breath of life:  may he draw near,</w:t>
      </w:r>
      <w:r>
        <w:rPr>
          <w:color w:val="000000"/>
          <w:sz w:val="24"/>
          <w:szCs w:val="24"/>
        </w:rPr>
        <w:br/>
        <w:t xml:space="preserve">  Revealed in these, and bless those gathered here.</w:t>
      </w:r>
    </w:p>
    <w:p>
      <w:pPr>
        <w:widowControl w:val="on"/>
        <w:pBdr/>
        <w:spacing w:before="240" w:after="240" w:line="240" w:lineRule="auto"/>
        <w:ind w:left="0" w:right="0"/>
        <w:jc w:val="left"/>
      </w:pPr>
      <w:r>
        <w:rPr>
          <w:i/>
          <w:color w:val="000000"/>
          <w:sz w:val="24"/>
          <w:szCs w:val="24"/>
        </w:rPr>
        <w:t xml:space="preserve">The stage-director</w:t>
      </w:r>
      <w:r>
        <w:rPr>
          <w:color w:val="000000"/>
          <w:sz w:val="24"/>
          <w:szCs w:val="24"/>
        </w:rPr>
        <w:t xml:space="preserve">.  Enough of this! (</w:t>
      </w:r>
      <w:r>
        <w:rPr>
          <w:i/>
          <w:color w:val="000000"/>
          <w:sz w:val="24"/>
          <w:szCs w:val="24"/>
        </w:rPr>
        <w:t xml:space="preserve">Turning toward the dressing-room</w:t>
      </w:r>
      <w:r>
        <w:rPr>
          <w:color w:val="000000"/>
          <w:sz w:val="24"/>
          <w:szCs w:val="24"/>
        </w:rPr>
        <w:t xml:space="preserve">.) Madam, if you are ready, pray come here. (</w:t>
      </w:r>
      <w:r>
        <w:rPr>
          <w:i/>
          <w:color w:val="000000"/>
          <w:sz w:val="24"/>
          <w:szCs w:val="24"/>
        </w:rPr>
        <w:t xml:space="preserve">Enter an actress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  Here I am, sir.  What am I to do?</w:t>
      </w:r>
    </w:p>
    <w:p>
      <w:pPr>
        <w:widowControl w:val="on"/>
        <w:pBdr/>
        <w:spacing w:before="240" w:after="240" w:line="240" w:lineRule="auto"/>
        <w:ind w:left="0" w:right="0"/>
        <w:jc w:val="left"/>
      </w:pPr>
      <w:r>
        <w:rPr>
          <w:i/>
          <w:color w:val="000000"/>
          <w:sz w:val="24"/>
          <w:szCs w:val="24"/>
        </w:rPr>
        <w:t xml:space="preserve">Director</w:t>
      </w:r>
      <w:r>
        <w:rPr>
          <w:color w:val="000000"/>
          <w:sz w:val="24"/>
          <w:szCs w:val="24"/>
        </w:rPr>
        <w:t xml:space="preserve">.  Our audience is very discriminating, and we are to offer them a new play, called </w:t>
      </w:r>
      <w:r>
        <w:rPr>
          <w:i/>
          <w:color w:val="000000"/>
          <w:sz w:val="24"/>
          <w:szCs w:val="24"/>
        </w:rPr>
        <w:t xml:space="preserve">Shakuntala and the ring of recognition</w:t>
      </w:r>
      <w:r>
        <w:rPr>
          <w:color w:val="000000"/>
          <w:sz w:val="24"/>
          <w:szCs w:val="24"/>
        </w:rPr>
        <w:t xml:space="preserve">, written by the famous Kalidasa.  Every member of the cast must be on his mettle.</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  Your arrangements are perfect.  Nothing will go wrong.</w:t>
      </w:r>
    </w:p>
    <w:p>
      <w:pPr>
        <w:widowControl w:val="on"/>
        <w:pBdr/>
        <w:spacing w:before="240" w:after="240" w:line="240" w:lineRule="auto"/>
        <w:ind w:left="0" w:right="0"/>
        <w:jc w:val="left"/>
      </w:pPr>
      <w:r>
        <w:rPr>
          <w:i/>
          <w:color w:val="000000"/>
          <w:sz w:val="24"/>
          <w:szCs w:val="24"/>
        </w:rPr>
        <w:t xml:space="preserve">Director</w:t>
      </w:r>
      <w:r>
        <w:rPr>
          <w:color w:val="000000"/>
          <w:sz w:val="24"/>
          <w:szCs w:val="24"/>
        </w:rPr>
        <w:t xml:space="preserve"> (</w:t>
      </w:r>
      <w:r>
        <w:rPr>
          <w:i/>
          <w:color w:val="000000"/>
          <w:sz w:val="24"/>
          <w:szCs w:val="24"/>
        </w:rPr>
        <w:t xml:space="preserve">smiling</w:t>
      </w:r>
      <w:r>
        <w:rPr>
          <w:color w:val="000000"/>
          <w:sz w:val="24"/>
          <w:szCs w:val="24"/>
        </w:rPr>
        <w:t xml:space="preserve">).  To tell the truth, madam,</w:t>
      </w:r>
    </w:p>
    <w:p>
      <w:pPr>
        <w:widowControl w:val="on"/>
        <w:pBdr/>
        <w:spacing w:before="240" w:after="240" w:line="240" w:lineRule="auto"/>
        <w:ind w:left="0" w:right="0"/>
        <w:jc w:val="left"/>
      </w:pPr>
      <w:r>
        <w:rPr>
          <w:color w:val="000000"/>
          <w:sz w:val="24"/>
          <w:szCs w:val="24"/>
        </w:rPr>
        <w:t xml:space="preserve">  Until the wise are satisfied,</w:t>
      </w:r>
      <w:r>
        <w:rPr>
          <w:color w:val="000000"/>
          <w:sz w:val="24"/>
          <w:szCs w:val="24"/>
        </w:rPr>
        <w:br/>
        <w:t xml:space="preserve">    I cannot feel that skill is shown;</w:t>
      </w:r>
      <w:r>
        <w:rPr>
          <w:color w:val="000000"/>
          <w:sz w:val="24"/>
          <w:szCs w:val="24"/>
        </w:rPr>
        <w:br/>
        <w:t xml:space="preserve">  The best-trained mind requires support,</w:t>
      </w:r>
      <w:r>
        <w:rPr>
          <w:color w:val="000000"/>
          <w:sz w:val="24"/>
          <w:szCs w:val="24"/>
        </w:rPr>
        <w:br/>
        <w:t xml:space="preserve">    And does not trust itself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  True.  What shall we do first?</w:t>
      </w:r>
    </w:p>
    <w:p>
      <w:pPr>
        <w:widowControl w:val="on"/>
        <w:pBdr/>
        <w:spacing w:before="240" w:after="240" w:line="240" w:lineRule="auto"/>
        <w:ind w:left="0" w:right="0"/>
        <w:jc w:val="left"/>
      </w:pPr>
      <w:r>
        <w:rPr>
          <w:i/>
          <w:color w:val="000000"/>
          <w:sz w:val="24"/>
          <w:szCs w:val="24"/>
        </w:rPr>
        <w:t xml:space="preserve">Director</w:t>
      </w:r>
      <w:r>
        <w:rPr>
          <w:color w:val="000000"/>
          <w:sz w:val="24"/>
          <w:szCs w:val="24"/>
        </w:rPr>
        <w:t xml:space="preserve">.  First, you must sing something to please the ears of the audience.</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  What season of the year shall I sing about? </w:t>
      </w:r>
      <w:r>
        <w:rPr>
          <w:i/>
          <w:color w:val="000000"/>
          <w:sz w:val="24"/>
          <w:szCs w:val="24"/>
        </w:rPr>
        <w:t xml:space="preserve">Director</w:t>
      </w:r>
      <w:r>
        <w:rPr>
          <w:color w:val="000000"/>
          <w:sz w:val="24"/>
          <w:szCs w:val="24"/>
        </w:rPr>
        <w:t xml:space="preserve">.  Why, sing about the pleasant summer which has just begun.  For at this time of year</w:t>
      </w:r>
    </w:p>
    <w:p>
      <w:pPr>
        <w:widowControl w:val="on"/>
        <w:pBdr/>
        <w:spacing w:before="240" w:after="240" w:line="240" w:lineRule="auto"/>
        <w:ind w:left="0" w:right="0"/>
        <w:jc w:val="left"/>
      </w:pPr>
      <w:r>
        <w:rPr>
          <w:color w:val="000000"/>
          <w:sz w:val="24"/>
          <w:szCs w:val="24"/>
        </w:rPr>
        <w:t xml:space="preserve">  A mid-day plunge will temper heat;</w:t>
      </w:r>
      <w:r>
        <w:rPr>
          <w:color w:val="000000"/>
          <w:sz w:val="24"/>
          <w:szCs w:val="24"/>
        </w:rPr>
        <w:br/>
        <w:t xml:space="preserve">    The breeze is rich with forest flowers;</w:t>
      </w:r>
      <w:r>
        <w:rPr>
          <w:color w:val="000000"/>
          <w:sz w:val="24"/>
          <w:szCs w:val="24"/>
        </w:rPr>
        <w:br/>
        <w:t xml:space="preserve">  To slumber in the shade is sweet;</w:t>
      </w:r>
      <w:r>
        <w:rPr>
          <w:color w:val="000000"/>
          <w:sz w:val="24"/>
          <w:szCs w:val="24"/>
        </w:rPr>
        <w:br/>
        <w:t xml:space="preserve">    And charming are the twilight hours.</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siris-blossoms fair,</w:t>
      </w:r>
      <w:r>
        <w:rPr>
          <w:color w:val="000000"/>
          <w:sz w:val="24"/>
          <w:szCs w:val="24"/>
        </w:rPr>
        <w:br/>
        <w:t xml:space="preserve">    With pollen laden,</w:t>
      </w:r>
      <w:r>
        <w:rPr>
          <w:color w:val="000000"/>
          <w:sz w:val="24"/>
          <w:szCs w:val="24"/>
        </w:rPr>
        <w:br/>
        <w:t xml:space="preserve">  Are plucked to deck her hair</w:t>
      </w:r>
      <w:r>
        <w:rPr>
          <w:color w:val="000000"/>
          <w:sz w:val="24"/>
          <w:szCs w:val="24"/>
        </w:rPr>
        <w:br/>
        <w:t xml:space="preserve">    By many a maiden,</w:t>
      </w:r>
      <w:r>
        <w:rPr>
          <w:color w:val="000000"/>
          <w:sz w:val="24"/>
          <w:szCs w:val="24"/>
        </w:rPr>
        <w:br/>
        <w:t xml:space="preserve">  But gently; flowers like these</w:t>
      </w:r>
      <w:r>
        <w:rPr>
          <w:color w:val="000000"/>
          <w:sz w:val="24"/>
          <w:szCs w:val="24"/>
        </w:rPr>
        <w:br/>
        <w:t xml:space="preserve">  Are kissed by eager bees.</w:t>
      </w:r>
    </w:p>
    <w:p>
      <w:pPr>
        <w:widowControl w:val="on"/>
        <w:pBdr/>
        <w:spacing w:before="240" w:after="240" w:line="240" w:lineRule="auto"/>
        <w:ind w:left="0" w:right="0"/>
        <w:jc w:val="left"/>
      </w:pPr>
      <w:r>
        <w:rPr>
          <w:i/>
          <w:color w:val="000000"/>
          <w:sz w:val="24"/>
          <w:szCs w:val="24"/>
        </w:rPr>
        <w:t xml:space="preserve">Director</w:t>
      </w:r>
      <w:r>
        <w:rPr>
          <w:color w:val="000000"/>
          <w:sz w:val="24"/>
          <w:szCs w:val="24"/>
        </w:rPr>
        <w:t xml:space="preserve">.  Well done!  The whole theatre is captivated by your song, and sits as if painted.  What play shall we give them to keep their good-will?</w:t>
      </w:r>
    </w:p>
    <w:p>
      <w:pPr>
        <w:widowControl w:val="on"/>
        <w:pBdr/>
        <w:spacing w:before="240" w:after="240" w:line="240" w:lineRule="auto"/>
        <w:ind w:left="0" w:right="0"/>
        <w:jc w:val="left"/>
      </w:pPr>
      <w:r>
        <w:rPr>
          <w:i/>
          <w:color w:val="000000"/>
          <w:sz w:val="24"/>
          <w:szCs w:val="24"/>
        </w:rPr>
        <w:t xml:space="preserve">Actress</w:t>
      </w:r>
      <w:r>
        <w:rPr>
          <w:color w:val="000000"/>
          <w:sz w:val="24"/>
          <w:szCs w:val="24"/>
        </w:rPr>
        <w:t xml:space="preserve">.  Why, you just told me we were to give a new play called </w:t>
      </w:r>
      <w:r>
        <w:rPr>
          <w:i/>
          <w:color w:val="000000"/>
          <w:sz w:val="24"/>
          <w:szCs w:val="24"/>
        </w:rPr>
        <w:t xml:space="preserve">Shakuntala and the 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Director</w:t>
      </w:r>
      <w:r>
        <w:rPr>
          <w:color w:val="000000"/>
          <w:sz w:val="24"/>
          <w:szCs w:val="24"/>
        </w:rPr>
        <w:t xml:space="preserve">.  Thank you for reminding me.  For the moment I had quite forgotten.</w:t>
      </w:r>
    </w:p>
    <w:p>
      <w:pPr>
        <w:widowControl w:val="on"/>
        <w:pBdr/>
        <w:spacing w:before="240" w:after="240" w:line="240" w:lineRule="auto"/>
        <w:ind w:left="0" w:right="0"/>
        <w:jc w:val="left"/>
      </w:pPr>
      <w:r>
        <w:rPr>
          <w:color w:val="000000"/>
          <w:sz w:val="24"/>
          <w:szCs w:val="24"/>
        </w:rPr>
        <w:t xml:space="preserve">  Your charming song had carried me away</w:t>
      </w:r>
      <w:r>
        <w:rPr>
          <w:color w:val="000000"/>
          <w:sz w:val="24"/>
          <w:szCs w:val="24"/>
        </w:rPr>
        <w:br/>
        <w:t xml:space="preserve">  As the deer enticed the hero of our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ambo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THE HUNT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in a chariot, pursuing a deer</w:t>
      </w:r>
      <w:r>
        <w:rPr>
          <w:color w:val="000000"/>
          <w:sz w:val="24"/>
          <w:szCs w:val="24"/>
        </w:rPr>
        <w:t xml:space="preserve">, KING DUSHYANTA, </w:t>
      </w:r>
      <w:r>
        <w:rPr>
          <w:i/>
          <w:color w:val="000000"/>
          <w:sz w:val="24"/>
          <w:szCs w:val="24"/>
        </w:rPr>
        <w:t xml:space="preserve">bow and arrow in hand; and a charioteer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w:t>
      </w:r>
      <w:r>
        <w:rPr>
          <w:i/>
          <w:color w:val="000000"/>
          <w:sz w:val="24"/>
          <w:szCs w:val="24"/>
        </w:rPr>
        <w:t xml:space="preserve">Looking at the king and the deer</w:t>
      </w:r>
      <w:r>
        <w:rPr>
          <w:color w:val="000000"/>
          <w:sz w:val="24"/>
          <w:szCs w:val="24"/>
        </w:rPr>
        <w:t xml:space="preserve">).  Your Majesty,</w:t>
      </w:r>
    </w:p>
    <w:p>
      <w:pPr>
        <w:widowControl w:val="on"/>
        <w:pBdr/>
        <w:spacing w:before="240" w:after="240" w:line="240" w:lineRule="auto"/>
        <w:ind w:left="0" w:right="0"/>
        <w:jc w:val="left"/>
      </w:pPr>
      <w:r>
        <w:rPr>
          <w:color w:val="000000"/>
          <w:sz w:val="24"/>
          <w:szCs w:val="24"/>
        </w:rPr>
        <w:t xml:space="preserve">  I see you hunt the spotted deer</w:t>
      </w:r>
      <w:r>
        <w:rPr>
          <w:color w:val="000000"/>
          <w:sz w:val="24"/>
          <w:szCs w:val="24"/>
        </w:rPr>
        <w:br/>
        <w:t xml:space="preserve">    With shafts to end his race,</w:t>
      </w:r>
      <w:r>
        <w:rPr>
          <w:color w:val="000000"/>
          <w:sz w:val="24"/>
          <w:szCs w:val="24"/>
        </w:rPr>
        <w:br/>
        <w:t xml:space="preserve">  As though God Shiva should appear</w:t>
      </w:r>
      <w:r>
        <w:rPr>
          <w:color w:val="000000"/>
          <w:sz w:val="24"/>
          <w:szCs w:val="24"/>
        </w:rPr>
        <w:br/>
        <w:t xml:space="preserve">    In his immortal chase.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Charioteer, the deer has led us a long chase.  And even now</w:t>
      </w:r>
    </w:p>
    <w:p>
      <w:pPr>
        <w:widowControl w:val="on"/>
        <w:pBdr/>
        <w:spacing w:before="240" w:after="240" w:line="240" w:lineRule="auto"/>
        <w:ind w:left="0" w:right="0"/>
        <w:jc w:val="left"/>
      </w:pPr>
      <w:r>
        <w:rPr>
          <w:color w:val="000000"/>
          <w:sz w:val="24"/>
          <w:szCs w:val="24"/>
        </w:rPr>
        <w:t xml:space="preserve">  His neck in beauty bends</w:t>
      </w:r>
      <w:r>
        <w:rPr>
          <w:color w:val="000000"/>
          <w:sz w:val="24"/>
          <w:szCs w:val="24"/>
        </w:rPr>
        <w:br/>
        <w:t xml:space="preserve">  As backward looks he sends</w:t>
      </w:r>
      <w:r>
        <w:rPr>
          <w:color w:val="000000"/>
          <w:sz w:val="24"/>
          <w:szCs w:val="24"/>
        </w:rPr>
        <w:br/>
        <w:t xml:space="preserve">  At my pursuing car</w:t>
      </w:r>
      <w:r>
        <w:rPr>
          <w:color w:val="000000"/>
          <w:sz w:val="24"/>
          <w:szCs w:val="24"/>
        </w:rPr>
        <w:br/>
        <w:t xml:space="preserve">  That threatens death from far. </w:t>
      </w:r>
      <w:r>
        <w:rPr>
          <w:color w:val="000000"/>
          <w:sz w:val="24"/>
          <w:szCs w:val="24"/>
        </w:rPr>
        <w:br/>
        <w:t xml:space="preserve">  Fear shrinks to half the body small;</w:t>
      </w:r>
      <w:r>
        <w:rPr>
          <w:color w:val="000000"/>
          <w:sz w:val="24"/>
          <w:szCs w:val="24"/>
        </w:rPr>
        <w:br/>
        <w:t xml:space="preserve">  See how he fears the arrow’s fall!</w:t>
      </w:r>
    </w:p>
    <w:p>
      <w:pPr>
        <w:widowControl w:val="on"/>
        <w:pBdr/>
        <w:spacing w:before="240" w:after="240" w:line="240" w:lineRule="auto"/>
        <w:ind w:left="0" w:right="0"/>
        <w:jc w:val="left"/>
      </w:pPr>
      <w:r>
        <w:rPr>
          <w:color w:val="000000"/>
          <w:sz w:val="24"/>
          <w:szCs w:val="24"/>
        </w:rPr>
        <w:t xml:space="preserve">  The path he takes is strewed</w:t>
      </w:r>
      <w:r>
        <w:rPr>
          <w:color w:val="000000"/>
          <w:sz w:val="24"/>
          <w:szCs w:val="24"/>
        </w:rPr>
        <w:br/>
        <w:t xml:space="preserve">  With blades of grass half-chewed</w:t>
      </w:r>
      <w:r>
        <w:rPr>
          <w:color w:val="000000"/>
          <w:sz w:val="24"/>
          <w:szCs w:val="24"/>
        </w:rPr>
        <w:br/>
        <w:t xml:space="preserve">  From jaws wide with the stress</w:t>
      </w:r>
      <w:r>
        <w:rPr>
          <w:color w:val="000000"/>
          <w:sz w:val="24"/>
          <w:szCs w:val="24"/>
        </w:rPr>
        <w:br/>
        <w:t xml:space="preserve">  Of fevered weariness. </w:t>
      </w:r>
      <w:r>
        <w:rPr>
          <w:color w:val="000000"/>
          <w:sz w:val="24"/>
          <w:szCs w:val="24"/>
        </w:rPr>
        <w:br/>
        <w:t xml:space="preserve">  He leaps so often and so high,</w:t>
      </w:r>
      <w:r>
        <w:rPr>
          <w:color w:val="000000"/>
          <w:sz w:val="24"/>
          <w:szCs w:val="24"/>
        </w:rPr>
        <w:br/>
        <w:t xml:space="preserve">  He does not seem to run, but fly.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surprise</w:t>
      </w:r>
      <w:r>
        <w:rPr>
          <w:color w:val="000000"/>
          <w:sz w:val="24"/>
          <w:szCs w:val="24"/>
        </w:rPr>
        <w:t xml:space="preserve">.) Pursue as I may, I can hardly keep him in sight.</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Your Majesty, I have been holding the horses back because the ground was rough.  This checked us and gave the deer a lead.  Now we are on level ground, and you will easily overtake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Then let the reins hang loose.</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Yes, your Majesty. (</w:t>
      </w:r>
      <w:r>
        <w:rPr>
          <w:i/>
          <w:color w:val="000000"/>
          <w:sz w:val="24"/>
          <w:szCs w:val="24"/>
        </w:rPr>
        <w:t xml:space="preserve">He counterfeits rapid motion</w:t>
      </w:r>
      <w:r>
        <w:rPr>
          <w:color w:val="000000"/>
          <w:sz w:val="24"/>
          <w:szCs w:val="24"/>
        </w:rPr>
        <w:t xml:space="preserve">.) Look, your Majesty!</w:t>
      </w:r>
    </w:p>
    <w:p>
      <w:pPr>
        <w:widowControl w:val="on"/>
        <w:pBdr/>
        <w:spacing w:before="240" w:after="240" w:line="240" w:lineRule="auto"/>
        <w:ind w:left="0" w:right="0"/>
        <w:jc w:val="left"/>
      </w:pPr>
      <w:r>
        <w:rPr>
          <w:color w:val="000000"/>
          <w:sz w:val="24"/>
          <w:szCs w:val="24"/>
        </w:rPr>
        <w:t xml:space="preserve">  The lines hang loose; the steeds unreined</w:t>
      </w:r>
      <w:r>
        <w:rPr>
          <w:color w:val="000000"/>
          <w:sz w:val="24"/>
          <w:szCs w:val="24"/>
        </w:rPr>
        <w:br/>
        <w:t xml:space="preserve">    Dart forward with a will. </w:t>
      </w:r>
      <w:r>
        <w:rPr>
          <w:color w:val="000000"/>
          <w:sz w:val="24"/>
          <w:szCs w:val="24"/>
        </w:rPr>
        <w:br/>
        <w:t xml:space="preserve">  Their ears are pricked; their necks are strained;</w:t>
      </w:r>
      <w:r>
        <w:rPr>
          <w:color w:val="000000"/>
          <w:sz w:val="24"/>
          <w:szCs w:val="24"/>
        </w:rPr>
        <w:br/>
        <w:t xml:space="preserve">    Their plumes lie straight and still. </w:t>
      </w:r>
      <w:r>
        <w:rPr>
          <w:color w:val="000000"/>
          <w:sz w:val="24"/>
          <w:szCs w:val="24"/>
        </w:rPr>
        <w:br/>
        <w:t xml:space="preserve">  They leave the rising dust behind;</w:t>
      </w:r>
      <w:r>
        <w:rPr>
          <w:color w:val="000000"/>
          <w:sz w:val="24"/>
          <w:szCs w:val="24"/>
        </w:rPr>
        <w:br/>
        <w:t xml:space="preserve">  They seem to float upon the wind.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joyfully</w:t>
      </w:r>
      <w:r>
        <w:rPr>
          <w:color w:val="000000"/>
          <w:sz w:val="24"/>
          <w:szCs w:val="24"/>
        </w:rPr>
        <w:t xml:space="preserve">).  See!  The horses are gaining on the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As onward and onward the chariot flies,</w:t>
      </w:r>
      <w:r>
        <w:rPr>
          <w:color w:val="000000"/>
          <w:sz w:val="24"/>
          <w:szCs w:val="24"/>
        </w:rPr>
        <w:br/>
        <w:t xml:space="preserve">  The small flashes large to my dizzy eyes. </w:t>
      </w:r>
      <w:r>
        <w:rPr>
          <w:color w:val="000000"/>
          <w:sz w:val="24"/>
          <w:szCs w:val="24"/>
        </w:rPr>
        <w:br/>
        <w:t xml:space="preserve">  What is cleft in twain, seems to blur and mate;</w:t>
      </w:r>
      <w:r>
        <w:rPr>
          <w:color w:val="000000"/>
          <w:sz w:val="24"/>
          <w:szCs w:val="24"/>
        </w:rPr>
        <w:br/>
        <w:t xml:space="preserve">  What is crooked in nature, seems to be straight. </w:t>
      </w:r>
      <w:r>
        <w:rPr>
          <w:color w:val="000000"/>
          <w:sz w:val="24"/>
          <w:szCs w:val="24"/>
        </w:rPr>
        <w:br/>
        <w:t xml:space="preserve">  Things at my side in an instant appear</w:t>
      </w:r>
      <w:r>
        <w:rPr>
          <w:color w:val="000000"/>
          <w:sz w:val="24"/>
          <w:szCs w:val="24"/>
        </w:rPr>
        <w:br/>
        <w:t xml:space="preserve">  Distant, and things in the distance, near.</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O King, this deer belongs to the hermitage, and must not be killed.</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w:t>
      </w:r>
      <w:r>
        <w:rPr>
          <w:i/>
          <w:color w:val="000000"/>
          <w:sz w:val="24"/>
          <w:szCs w:val="24"/>
        </w:rPr>
        <w:t xml:space="preserve">listening and looking</w:t>
      </w:r>
      <w:r>
        <w:rPr>
          <w:color w:val="000000"/>
          <w:sz w:val="24"/>
          <w:szCs w:val="24"/>
        </w:rPr>
        <w:t xml:space="preserve">).  Your Majesty, here are two hermits, come to save the deer at the moment when your arrow was about to fall.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hastily</w:t>
      </w:r>
      <w:r>
        <w:rPr>
          <w:color w:val="000000"/>
          <w:sz w:val="24"/>
          <w:szCs w:val="24"/>
        </w:rPr>
        <w:t xml:space="preserve">).  Stop the chariot.</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Yes, your Majesty. (</w:t>
      </w:r>
      <w:r>
        <w:rPr>
          <w:i/>
          <w:color w:val="000000"/>
          <w:sz w:val="24"/>
          <w:szCs w:val="24"/>
        </w:rPr>
        <w:t xml:space="preserve">He does so.  Enter a hermit with his pupil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Hermit</w:t>
      </w:r>
      <w:r>
        <w:rPr>
          <w:color w:val="000000"/>
          <w:sz w:val="24"/>
          <w:szCs w:val="24"/>
        </w:rPr>
        <w:t xml:space="preserve"> (</w:t>
      </w:r>
      <w:r>
        <w:rPr>
          <w:i/>
          <w:color w:val="000000"/>
          <w:sz w:val="24"/>
          <w:szCs w:val="24"/>
        </w:rPr>
        <w:t xml:space="preserve">lifting his hand</w:t>
      </w:r>
      <w:r>
        <w:rPr>
          <w:color w:val="000000"/>
          <w:sz w:val="24"/>
          <w:szCs w:val="24"/>
        </w:rPr>
        <w:t xml:space="preserve">).  O King, this deer belongs to the hermitage.</w:t>
      </w:r>
    </w:p>
    <w:p>
      <w:pPr>
        <w:widowControl w:val="on"/>
        <w:pBdr/>
        <w:spacing w:before="240" w:after="240" w:line="240" w:lineRule="auto"/>
        <w:ind w:left="0" w:right="0"/>
        <w:jc w:val="left"/>
      </w:pPr>
      <w:r>
        <w:rPr>
          <w:color w:val="000000"/>
          <w:sz w:val="24"/>
          <w:szCs w:val="24"/>
        </w:rPr>
        <w:t xml:space="preserve">  Why should his tender form expire,</w:t>
      </w:r>
      <w:r>
        <w:rPr>
          <w:color w:val="000000"/>
          <w:sz w:val="24"/>
          <w:szCs w:val="24"/>
        </w:rPr>
        <w:br/>
        <w:t xml:space="preserve">  As blossoms perish in the fire? </w:t>
      </w:r>
      <w:r>
        <w:rPr>
          <w:color w:val="000000"/>
          <w:sz w:val="24"/>
          <w:szCs w:val="24"/>
        </w:rPr>
        <w:br/>
        <w:t xml:space="preserve">  How could that gentle life endure</w:t>
      </w:r>
      <w:r>
        <w:rPr>
          <w:color w:val="000000"/>
          <w:sz w:val="24"/>
          <w:szCs w:val="24"/>
        </w:rPr>
        <w:br/>
        <w:t xml:space="preserve">  The deadly arrow, sharp and sure?</w:t>
      </w:r>
    </w:p>
    <w:p>
      <w:pPr>
        <w:widowControl w:val="on"/>
        <w:pBdr/>
        <w:spacing w:before="240" w:after="240" w:line="240" w:lineRule="auto"/>
        <w:ind w:left="0" w:right="0"/>
        <w:jc w:val="left"/>
      </w:pPr>
      <w:r>
        <w:rPr>
          <w:color w:val="000000"/>
          <w:sz w:val="24"/>
          <w:szCs w:val="24"/>
        </w:rPr>
        <w:t xml:space="preserve">  Restore your arrow to the quiver;</w:t>
      </w:r>
      <w:r>
        <w:rPr>
          <w:color w:val="000000"/>
          <w:sz w:val="24"/>
          <w:szCs w:val="24"/>
        </w:rPr>
        <w:br/>
        <w:t xml:space="preserve">    To you were weapons lent</w:t>
      </w:r>
      <w:r>
        <w:rPr>
          <w:color w:val="000000"/>
          <w:sz w:val="24"/>
          <w:szCs w:val="24"/>
        </w:rPr>
        <w:br/>
        <w:t xml:space="preserve">  The broken-hearted to deliver,</w:t>
      </w:r>
      <w:r>
        <w:rPr>
          <w:color w:val="000000"/>
          <w:sz w:val="24"/>
          <w:szCs w:val="24"/>
        </w:rPr>
        <w:br/>
        <w:t xml:space="preserve">    Not strike the innocent.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bowing low</w:t>
      </w:r>
      <w:r>
        <w:rPr>
          <w:color w:val="000000"/>
          <w:sz w:val="24"/>
          <w:szCs w:val="24"/>
        </w:rPr>
        <w:t xml:space="preserve">).  It is done. (</w:t>
      </w:r>
      <w:r>
        <w:rPr>
          <w:i/>
          <w:color w:val="000000"/>
          <w:sz w:val="24"/>
          <w:szCs w:val="24"/>
        </w:rPr>
        <w:t xml:space="preserve">He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Hermit</w:t>
      </w:r>
      <w:r>
        <w:rPr>
          <w:color w:val="000000"/>
          <w:sz w:val="24"/>
          <w:szCs w:val="24"/>
        </w:rPr>
        <w:t xml:space="preserve"> (</w:t>
      </w:r>
      <w:r>
        <w:rPr>
          <w:i/>
          <w:color w:val="000000"/>
          <w:sz w:val="24"/>
          <w:szCs w:val="24"/>
        </w:rPr>
        <w:t xml:space="preserve">joyfully</w:t>
      </w:r>
      <w:r>
        <w:rPr>
          <w:color w:val="000000"/>
          <w:sz w:val="24"/>
          <w:szCs w:val="24"/>
        </w:rPr>
        <w:t xml:space="preserve">).  A deed worthy of you, scion of Puru’s race, and shining example of kings.  May you beget a son to rule earth and heaven.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bowing low</w:t>
      </w:r>
      <w:r>
        <w:rPr>
          <w:color w:val="000000"/>
          <w:sz w:val="24"/>
          <w:szCs w:val="24"/>
        </w:rPr>
        <w:t xml:space="preserve">).  I am thankful for a Brahman’s blessing.</w:t>
      </w:r>
    </w:p>
    <w:p>
      <w:pPr>
        <w:widowControl w:val="on"/>
        <w:pBdr/>
        <w:spacing w:before="240" w:after="240" w:line="240" w:lineRule="auto"/>
        <w:ind w:left="0" w:right="0"/>
        <w:jc w:val="left"/>
      </w:pPr>
      <w:r>
        <w:rPr>
          <w:i/>
          <w:color w:val="000000"/>
          <w:sz w:val="24"/>
          <w:szCs w:val="24"/>
        </w:rPr>
        <w:t xml:space="preserve">The two hermits</w:t>
      </w:r>
      <w:r>
        <w:rPr>
          <w:color w:val="000000"/>
          <w:sz w:val="24"/>
          <w:szCs w:val="24"/>
        </w:rPr>
        <w:t xml:space="preserve">.  O King, we are on our way to gather firewood.  Here, along the bank of the Malini, you may see the hermitage of Father Kanva, over which Shakuntala presides, so to speak, as guardian deity.  Unless other deities prevent, pray enter here and receive a welcome.  Besides,</w:t>
      </w:r>
    </w:p>
    <w:p>
      <w:pPr>
        <w:widowControl w:val="on"/>
        <w:pBdr/>
        <w:spacing w:before="240" w:after="240" w:line="240" w:lineRule="auto"/>
        <w:ind w:left="0" w:right="0"/>
        <w:jc w:val="left"/>
      </w:pPr>
      <w:r>
        <w:rPr>
          <w:color w:val="000000"/>
          <w:sz w:val="24"/>
          <w:szCs w:val="24"/>
        </w:rPr>
        <w:t xml:space="preserve">  Beholding pious hermit-rites</w:t>
      </w:r>
      <w:r>
        <w:rPr>
          <w:color w:val="000000"/>
          <w:sz w:val="24"/>
          <w:szCs w:val="24"/>
        </w:rPr>
        <w:br/>
        <w:t xml:space="preserve">    Preserved from fearful harm,</w:t>
      </w:r>
      <w:r>
        <w:rPr>
          <w:color w:val="000000"/>
          <w:sz w:val="24"/>
          <w:szCs w:val="24"/>
        </w:rPr>
        <w:br/>
        <w:t xml:space="preserve">  Perceive the profit of the scars</w:t>
      </w:r>
      <w:r>
        <w:rPr>
          <w:color w:val="000000"/>
          <w:sz w:val="24"/>
          <w:szCs w:val="24"/>
        </w:rPr>
        <w:br/>
        <w:t xml:space="preserve">    On your protecting arm.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Is the hermit father there?</w:t>
      </w:r>
    </w:p>
    <w:p>
      <w:pPr>
        <w:widowControl w:val="on"/>
        <w:pBdr/>
        <w:spacing w:before="240" w:after="240" w:line="240" w:lineRule="auto"/>
        <w:ind w:left="0" w:right="0"/>
        <w:jc w:val="left"/>
      </w:pPr>
      <w:r>
        <w:rPr>
          <w:i/>
          <w:color w:val="000000"/>
          <w:sz w:val="24"/>
          <w:szCs w:val="24"/>
        </w:rPr>
        <w:t xml:space="preserve">The two hermits</w:t>
      </w:r>
      <w:r>
        <w:rPr>
          <w:color w:val="000000"/>
          <w:sz w:val="24"/>
          <w:szCs w:val="24"/>
        </w:rPr>
        <w:t xml:space="preserve">.  No, he has left his daughter to welcome guests, and has just gone to Somatirtha, to avert an evil fate that threatens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Well, I will see her.  She shall feel my devotion, and report it to the sage.</w:t>
      </w:r>
    </w:p>
    <w:p>
      <w:pPr>
        <w:widowControl w:val="on"/>
        <w:pBdr/>
        <w:spacing w:before="240" w:after="240" w:line="240" w:lineRule="auto"/>
        <w:ind w:left="0" w:right="0"/>
        <w:jc w:val="left"/>
      </w:pPr>
      <w:r>
        <w:rPr>
          <w:i/>
          <w:color w:val="000000"/>
          <w:sz w:val="24"/>
          <w:szCs w:val="24"/>
        </w:rPr>
        <w:t xml:space="preserve">The two hermits</w:t>
      </w:r>
      <w:r>
        <w:rPr>
          <w:color w:val="000000"/>
          <w:sz w:val="24"/>
          <w:szCs w:val="24"/>
        </w:rPr>
        <w:t xml:space="preserve">.  Then we will go on our way. (</w:t>
      </w:r>
      <w:r>
        <w:rPr>
          <w:i/>
          <w:color w:val="000000"/>
          <w:sz w:val="24"/>
          <w:szCs w:val="24"/>
        </w:rPr>
        <w:t xml:space="preserve">Exit hermit with pupil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Charioteer, drive on.  A sight of the pious hermitage will purify us.</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Yes, your Majesty. (</w:t>
      </w:r>
      <w:r>
        <w:rPr>
          <w:i/>
          <w:color w:val="000000"/>
          <w:sz w:val="24"/>
          <w:szCs w:val="24"/>
        </w:rPr>
        <w:t xml:space="preserve">He counterfeits motion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about</w:t>
      </w:r>
      <w:r>
        <w:rPr>
          <w:color w:val="000000"/>
          <w:sz w:val="24"/>
          <w:szCs w:val="24"/>
        </w:rPr>
        <w:t xml:space="preserve">).  One would know, without being told, that this is the precinct of a pious grove.</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How so? </w:t>
      </w:r>
      <w:r>
        <w:rPr>
          <w:i/>
          <w:color w:val="000000"/>
          <w:sz w:val="24"/>
          <w:szCs w:val="24"/>
        </w:rPr>
        <w:t xml:space="preserve">King</w:t>
      </w:r>
      <w:r>
        <w:rPr>
          <w:color w:val="000000"/>
          <w:sz w:val="24"/>
          <w:szCs w:val="24"/>
        </w:rPr>
        <w:t xml:space="preserve">.  Do you not see?  Why, here</w:t>
      </w:r>
    </w:p>
    <w:p>
      <w:pPr>
        <w:widowControl w:val="on"/>
        <w:pBdr/>
        <w:spacing w:before="240" w:after="240" w:line="240" w:lineRule="auto"/>
        <w:ind w:left="0" w:right="0"/>
        <w:jc w:val="left"/>
      </w:pPr>
      <w:r>
        <w:rPr>
          <w:color w:val="000000"/>
          <w:sz w:val="24"/>
          <w:szCs w:val="24"/>
        </w:rPr>
        <w:t xml:space="preserve">  Are rice-grains, dropped from bills of parrot chicks</w:t>
      </w:r>
      <w:r>
        <w:rPr>
          <w:color w:val="000000"/>
          <w:sz w:val="24"/>
          <w:szCs w:val="24"/>
        </w:rPr>
        <w:br/>
        <w:t xml:space="preserve">  Beneath the trees; and pounding-stones where sticks</w:t>
      </w:r>
      <w:r>
        <w:rPr>
          <w:color w:val="000000"/>
          <w:sz w:val="24"/>
          <w:szCs w:val="24"/>
        </w:rPr>
        <w:br/>
        <w:t xml:space="preserve">  A little almond-oil; and trustful deer</w:t>
      </w:r>
      <w:r>
        <w:rPr>
          <w:color w:val="000000"/>
          <w:sz w:val="24"/>
          <w:szCs w:val="24"/>
        </w:rPr>
        <w:br/>
        <w:t xml:space="preserve">  That do not run away as we draw near;</w:t>
      </w:r>
      <w:r>
        <w:rPr>
          <w:color w:val="000000"/>
          <w:sz w:val="24"/>
          <w:szCs w:val="24"/>
        </w:rPr>
        <w:br/>
        <w:t xml:space="preserve">  And river-paths that are besprinkled yet</w:t>
      </w:r>
      <w:r>
        <w:rPr>
          <w:color w:val="000000"/>
          <w:sz w:val="24"/>
          <w:szCs w:val="24"/>
        </w:rPr>
        <w:br/>
        <w:t xml:space="preserve">  From trickling hermit-garments, clean and wet.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  The roots of trees are washed by many a stream</w:t>
      </w:r>
      <w:r>
        <w:rPr>
          <w:color w:val="000000"/>
          <w:sz w:val="24"/>
          <w:szCs w:val="24"/>
        </w:rPr>
        <w:br/>
        <w:t xml:space="preserve">  That breezes ruffle; and the flowers’ red gleam</w:t>
      </w:r>
      <w:r>
        <w:rPr>
          <w:color w:val="000000"/>
          <w:sz w:val="24"/>
          <w:szCs w:val="24"/>
        </w:rPr>
        <w:br/>
        <w:t xml:space="preserve">  Is dimmed by pious smoke; and fearless fawns</w:t>
      </w:r>
      <w:r>
        <w:rPr>
          <w:color w:val="000000"/>
          <w:sz w:val="24"/>
          <w:szCs w:val="24"/>
        </w:rPr>
        <w:br/>
        <w:t xml:space="preserve">  Move softly on the close-cropped forest lawns.</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It is all true.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after a little</w:t>
      </w:r>
      <w:r>
        <w:rPr>
          <w:color w:val="000000"/>
          <w:sz w:val="24"/>
          <w:szCs w:val="24"/>
        </w:rPr>
        <w:t xml:space="preserve">).  We must not disturb the hermitage.  Stop here while I dismount.</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I am holding the reins.  Dismount, 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dismounts and looks at himself</w:t>
      </w:r>
      <w:r>
        <w:rPr>
          <w:color w:val="000000"/>
          <w:sz w:val="24"/>
          <w:szCs w:val="24"/>
        </w:rPr>
        <w:t xml:space="preserve">).  One should wear modest garments on entering a hermitage.  Take these jewels and the bow. (</w:t>
      </w:r>
      <w:r>
        <w:rPr>
          <w:i/>
          <w:color w:val="000000"/>
          <w:sz w:val="24"/>
          <w:szCs w:val="24"/>
        </w:rPr>
        <w:t xml:space="preserve">He gives them to the charioteer</w:t>
      </w:r>
      <w:r>
        <w:rPr>
          <w:color w:val="000000"/>
          <w:sz w:val="24"/>
          <w:szCs w:val="24"/>
        </w:rPr>
        <w:t xml:space="preserve">.) Before I return from my visit to the hermits, have the horses’ backs wet down.</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  Yes, your Majesty.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walking and looking about</w:t>
      </w:r>
      <w:r>
        <w:rPr>
          <w:color w:val="000000"/>
          <w:sz w:val="24"/>
          <w:szCs w:val="24"/>
        </w:rPr>
        <w:t xml:space="preserve">).  The hermitage!  Well, I will enter. (</w:t>
      </w:r>
      <w:r>
        <w:rPr>
          <w:i/>
          <w:color w:val="000000"/>
          <w:sz w:val="24"/>
          <w:szCs w:val="24"/>
        </w:rPr>
        <w:t xml:space="preserve">As he does so, he feels a throbbing in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tranquil spot!  Why should I thrill? </w:t>
      </w:r>
      <w:r>
        <w:rPr>
          <w:color w:val="000000"/>
          <w:sz w:val="24"/>
          <w:szCs w:val="24"/>
        </w:rPr>
        <w:br/>
        <w:t xml:space="preserve">    Love cannot enter there—­</w:t>
      </w:r>
      <w:r>
        <w:rPr>
          <w:color w:val="000000"/>
          <w:sz w:val="24"/>
          <w:szCs w:val="24"/>
        </w:rPr>
        <w:br/>
        <w:t xml:space="preserve">  Yet to inevitable things</w:t>
      </w:r>
      <w:r>
        <w:rPr>
          <w:color w:val="000000"/>
          <w:sz w:val="24"/>
          <w:szCs w:val="24"/>
        </w:rPr>
        <w:br/>
        <w:t xml:space="preserve">    Doors open everywhere.</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This way, girls!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listening</w:t>
      </w:r>
      <w:r>
        <w:rPr>
          <w:color w:val="000000"/>
          <w:sz w:val="24"/>
          <w:szCs w:val="24"/>
        </w:rPr>
        <w:t xml:space="preserve">).  I think I hear some one to the right of the grove.  I must find out. (</w:t>
      </w:r>
      <w:r>
        <w:rPr>
          <w:i/>
          <w:color w:val="000000"/>
          <w:sz w:val="24"/>
          <w:szCs w:val="24"/>
        </w:rPr>
        <w:t xml:space="preserve">He walks and looks about</w:t>
      </w:r>
      <w:r>
        <w:rPr>
          <w:color w:val="000000"/>
          <w:sz w:val="24"/>
          <w:szCs w:val="24"/>
        </w:rPr>
        <w:t xml:space="preserve">.) Ah, here are hermit-girls, with watering-pots just big enough for them to handle.  They are coming in this direction to water the young trees.  They are charming!</w:t>
      </w:r>
    </w:p>
    <w:p>
      <w:pPr>
        <w:widowControl w:val="on"/>
        <w:pBdr/>
        <w:spacing w:before="240" w:after="240" w:line="240" w:lineRule="auto"/>
        <w:ind w:left="0" w:right="0"/>
        <w:jc w:val="left"/>
      </w:pPr>
      <w:r>
        <w:rPr>
          <w:color w:val="000000"/>
          <w:sz w:val="24"/>
          <w:szCs w:val="24"/>
        </w:rPr>
        <w:t xml:space="preserve">  The city maids, for all their pains,</w:t>
      </w:r>
      <w:r>
        <w:rPr>
          <w:color w:val="000000"/>
          <w:sz w:val="24"/>
          <w:szCs w:val="24"/>
        </w:rPr>
        <w:br/>
        <w:t xml:space="preserve">    Seem not so sweet and good;</w:t>
      </w:r>
      <w:r>
        <w:rPr>
          <w:color w:val="000000"/>
          <w:sz w:val="24"/>
          <w:szCs w:val="24"/>
        </w:rPr>
        <w:br/>
        <w:t xml:space="preserve">  Our garden blossoms yield to these</w:t>
      </w:r>
      <w:r>
        <w:rPr>
          <w:color w:val="000000"/>
          <w:sz w:val="24"/>
          <w:szCs w:val="24"/>
        </w:rPr>
        <w:br/>
        <w:t xml:space="preserve">    Flower-children of the wood.</w:t>
      </w:r>
    </w:p>
    <w:p>
      <w:pPr>
        <w:widowControl w:val="on"/>
        <w:pBdr/>
        <w:spacing w:before="240" w:after="240" w:line="240" w:lineRule="auto"/>
        <w:ind w:left="0" w:right="0"/>
        <w:jc w:val="left"/>
      </w:pPr>
      <w:r>
        <w:rPr>
          <w:color w:val="000000"/>
          <w:sz w:val="24"/>
          <w:szCs w:val="24"/>
        </w:rPr>
        <w:t xml:space="preserve">I will draw back into the shade and wait for them. (</w:t>
      </w:r>
      <w:r>
        <w:rPr>
          <w:i/>
          <w:color w:val="000000"/>
          <w:sz w:val="24"/>
          <w:szCs w:val="24"/>
        </w:rPr>
        <w:t xml:space="preserve">He stands, gazing toward them.  Enter</w:t>
      </w:r>
      <w:r>
        <w:rPr>
          <w:color w:val="000000"/>
          <w:sz w:val="24"/>
          <w:szCs w:val="24"/>
        </w:rPr>
        <w:t xml:space="preserve"> SHAKUNTALA, </w:t>
      </w:r>
      <w:r>
        <w:rPr>
          <w:i/>
          <w:color w:val="000000"/>
          <w:sz w:val="24"/>
          <w:szCs w:val="24"/>
        </w:rPr>
        <w:t xml:space="preserve">as described, and her two friends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friend</w:t>
      </w:r>
      <w:r>
        <w:rPr>
          <w:color w:val="000000"/>
          <w:sz w:val="24"/>
          <w:szCs w:val="24"/>
        </w:rPr>
        <w:t xml:space="preserve">.  It seems to me, dear, that Father Kanva cares more for the hermitage trees than he does for you.  You are delicate as a jasmine blossom, yet he tells you to fill the trenches about the trees.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Oh, it isn’t Father’s bidding so much.  I feel like a real sister to them. (</w:t>
      </w:r>
      <w:r>
        <w:rPr>
          <w:i/>
          <w:color w:val="000000"/>
          <w:sz w:val="24"/>
          <w:szCs w:val="24"/>
        </w:rPr>
        <w:t xml:space="preserve">She waters the trees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Shakuntala, we have watered the trees that blossom in the summer-time.  Now let’s sprinkle those whose flowering-time is past.  That will be a better deed, because we shall not be working for a reward.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What a pretty idea! (</w:t>
      </w:r>
      <w:r>
        <w:rPr>
          <w:i/>
          <w:color w:val="000000"/>
          <w:sz w:val="24"/>
          <w:szCs w:val="24"/>
        </w:rPr>
        <w:t xml:space="preserve">She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And this is Kanva’s daughter, Shakuntala. (</w:t>
      </w:r>
      <w:r>
        <w:rPr>
          <w:i/>
          <w:color w:val="000000"/>
          <w:sz w:val="24"/>
          <w:szCs w:val="24"/>
        </w:rPr>
        <w:t xml:space="preserve">In surprise</w:t>
      </w:r>
      <w:r>
        <w:rPr>
          <w:color w:val="000000"/>
          <w:sz w:val="24"/>
          <w:szCs w:val="24"/>
        </w:rPr>
        <w:t xml:space="preserve">.) The good Father does wrong to make her wear the hermit’s dress of bark.</w:t>
      </w:r>
    </w:p>
    <w:p>
      <w:pPr>
        <w:widowControl w:val="on"/>
        <w:pBdr/>
        <w:spacing w:before="240" w:after="240" w:line="240" w:lineRule="auto"/>
        <w:ind w:left="0" w:right="0"/>
        <w:jc w:val="left"/>
      </w:pPr>
      <w:r>
        <w:rPr>
          <w:color w:val="000000"/>
          <w:sz w:val="24"/>
          <w:szCs w:val="24"/>
        </w:rPr>
        <w:t xml:space="preserve">  The sage who yokes her artless charm</w:t>
      </w:r>
      <w:r>
        <w:rPr>
          <w:color w:val="000000"/>
          <w:sz w:val="24"/>
          <w:szCs w:val="24"/>
        </w:rPr>
        <w:br/>
        <w:t xml:space="preserve">    With pious pain and grief,</w:t>
      </w:r>
      <w:r>
        <w:rPr>
          <w:color w:val="000000"/>
          <w:sz w:val="24"/>
          <w:szCs w:val="24"/>
        </w:rPr>
        <w:br/>
        <w:t xml:space="preserve">  Would try to cut the toughest vine</w:t>
      </w:r>
      <w:r>
        <w:rPr>
          <w:color w:val="000000"/>
          <w:sz w:val="24"/>
          <w:szCs w:val="24"/>
        </w:rPr>
        <w:br/>
        <w:t xml:space="preserve">    With a soft, blue lotus-leaf.</w:t>
      </w:r>
    </w:p>
    <w:p>
      <w:pPr>
        <w:widowControl w:val="on"/>
        <w:pBdr/>
        <w:spacing w:before="240" w:after="240" w:line="240" w:lineRule="auto"/>
        <w:ind w:left="0" w:right="0"/>
        <w:jc w:val="left"/>
      </w:pPr>
      <w:r>
        <w:rPr>
          <w:color w:val="000000"/>
          <w:sz w:val="24"/>
          <w:szCs w:val="24"/>
        </w:rPr>
        <w:t xml:space="preserve">Well, I will step behind a tree and see how she acts with her friends. (</w:t>
      </w:r>
      <w:r>
        <w:rPr>
          <w:i/>
          <w:color w:val="000000"/>
          <w:sz w:val="24"/>
          <w:szCs w:val="24"/>
        </w:rPr>
        <w:t xml:space="preserve">He conceals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Oh, Anusuya!  Priyamvada has fastened this bark dress so tight that it hurts.  Please loosen it. (ANUSUYA </w:t>
      </w:r>
      <w:r>
        <w:rPr>
          <w:i/>
          <w:color w:val="000000"/>
          <w:sz w:val="24"/>
          <w:szCs w:val="24"/>
        </w:rPr>
        <w:t xml:space="preserve">does so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laughing</w:t>
      </w:r>
      <w:r>
        <w:rPr>
          <w:color w:val="000000"/>
          <w:sz w:val="24"/>
          <w:szCs w:val="24"/>
        </w:rPr>
        <w:t xml:space="preserve">).  You had better blame your own budding charms for that.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She is quite right.</w:t>
      </w:r>
    </w:p>
    <w:p>
      <w:pPr>
        <w:widowControl w:val="on"/>
        <w:pBdr/>
        <w:spacing w:before="240" w:after="240" w:line="240" w:lineRule="auto"/>
        <w:ind w:left="0" w:right="0"/>
        <w:jc w:val="left"/>
      </w:pPr>
      <w:r>
        <w:rPr>
          <w:color w:val="000000"/>
          <w:sz w:val="24"/>
          <w:szCs w:val="24"/>
        </w:rPr>
        <w:t xml:space="preserve">  Beneath the barken dress</w:t>
      </w:r>
      <w:r>
        <w:rPr>
          <w:color w:val="000000"/>
          <w:sz w:val="24"/>
          <w:szCs w:val="24"/>
        </w:rPr>
        <w:br/>
        <w:t xml:space="preserve">    Upon the shoulder tied,</w:t>
      </w:r>
      <w:r>
        <w:rPr>
          <w:color w:val="000000"/>
          <w:sz w:val="24"/>
          <w:szCs w:val="24"/>
        </w:rPr>
        <w:br/>
        <w:t xml:space="preserve">  In maiden loveliness</w:t>
      </w:r>
      <w:r>
        <w:rPr>
          <w:color w:val="000000"/>
          <w:sz w:val="24"/>
          <w:szCs w:val="24"/>
        </w:rPr>
        <w:br/>
        <w:t xml:space="preserve">    Her young breast seems to hide,</w:t>
      </w:r>
    </w:p>
    <w:p>
      <w:pPr>
        <w:widowControl w:val="on"/>
        <w:pBdr/>
        <w:spacing w:before="240" w:after="240" w:line="240" w:lineRule="auto"/>
        <w:ind w:left="0" w:right="0"/>
        <w:jc w:val="left"/>
      </w:pPr>
      <w:r>
        <w:rPr>
          <w:color w:val="000000"/>
          <w:sz w:val="24"/>
          <w:szCs w:val="24"/>
        </w:rPr>
        <w:t xml:space="preserve">  As when a flower amid</w:t>
      </w:r>
      <w:r>
        <w:rPr>
          <w:color w:val="000000"/>
          <w:sz w:val="24"/>
          <w:szCs w:val="24"/>
        </w:rPr>
        <w:br/>
        <w:t xml:space="preserve">    The leaves by autumn tossed—­</w:t>
      </w:r>
      <w:r>
        <w:rPr>
          <w:color w:val="000000"/>
          <w:sz w:val="24"/>
          <w:szCs w:val="24"/>
        </w:rPr>
        <w:br/>
        <w:t xml:space="preserve">  Pale, withered leaves—­lies hid,</w:t>
      </w:r>
      <w:r>
        <w:rPr>
          <w:color w:val="000000"/>
          <w:sz w:val="24"/>
          <w:szCs w:val="24"/>
        </w:rPr>
        <w:br/>
        <w:t xml:space="preserve">    And half its grace is lost.</w:t>
      </w:r>
    </w:p>
    <w:p>
      <w:pPr>
        <w:widowControl w:val="on"/>
        <w:pBdr/>
        <w:spacing w:before="240" w:after="240" w:line="240" w:lineRule="auto"/>
        <w:ind w:left="0" w:right="0"/>
        <w:jc w:val="left"/>
      </w:pPr>
      <w:r>
        <w:rPr>
          <w:color w:val="000000"/>
          <w:sz w:val="24"/>
          <w:szCs w:val="24"/>
        </w:rPr>
        <w:t xml:space="preserve">Yet in truth the bark dress is not an enemy to her beauty.  It serves as an added ornament.  For</w:t>
      </w:r>
    </w:p>
    <w:p>
      <w:pPr>
        <w:widowControl w:val="on"/>
        <w:pBdr/>
        <w:spacing w:before="240" w:after="240" w:line="240" w:lineRule="auto"/>
        <w:ind w:left="0" w:right="0"/>
        <w:jc w:val="left"/>
      </w:pPr>
      <w:r>
        <w:rPr>
          <w:color w:val="000000"/>
          <w:sz w:val="24"/>
          <w:szCs w:val="24"/>
        </w:rPr>
        <w:t xml:space="preserve">  The meanest vesture glows</w:t>
      </w:r>
      <w:r>
        <w:rPr>
          <w:color w:val="000000"/>
          <w:sz w:val="24"/>
          <w:szCs w:val="24"/>
        </w:rPr>
        <w:br/>
        <w:t xml:space="preserve">    On beauty that enchants: </w:t>
      </w:r>
      <w:r>
        <w:rPr>
          <w:color w:val="000000"/>
          <w:sz w:val="24"/>
          <w:szCs w:val="24"/>
        </w:rPr>
        <w:br/>
        <w:t xml:space="preserve">  The lotus lovelier shows</w:t>
      </w:r>
      <w:r>
        <w:rPr>
          <w:color w:val="000000"/>
          <w:sz w:val="24"/>
          <w:szCs w:val="24"/>
        </w:rPr>
        <w:br/>
        <w:t xml:space="preserve">    Amid dull water-plants;</w:t>
      </w:r>
    </w:p>
    <w:p>
      <w:pPr>
        <w:widowControl w:val="on"/>
        <w:pBdr/>
        <w:spacing w:before="240" w:after="240" w:line="240" w:lineRule="auto"/>
        <w:ind w:left="0" w:right="0"/>
        <w:jc w:val="left"/>
      </w:pPr>
      <w:r>
        <w:rPr>
          <w:color w:val="000000"/>
          <w:sz w:val="24"/>
          <w:szCs w:val="24"/>
        </w:rPr>
        <w:t xml:space="preserve">  The moon in added splendour</w:t>
      </w:r>
      <w:r>
        <w:rPr>
          <w:color w:val="000000"/>
          <w:sz w:val="24"/>
          <w:szCs w:val="24"/>
        </w:rPr>
        <w:br/>
        <w:t xml:space="preserve">    Shines for its spot of dark;</w:t>
      </w:r>
      <w:r>
        <w:rPr>
          <w:color w:val="000000"/>
          <w:sz w:val="24"/>
          <w:szCs w:val="24"/>
        </w:rPr>
        <w:br/>
        <w:t xml:space="preserve">  Yet more the maiden slender</w:t>
      </w:r>
      <w:r>
        <w:rPr>
          <w:color w:val="000000"/>
          <w:sz w:val="24"/>
          <w:szCs w:val="24"/>
        </w:rPr>
        <w:br/>
        <w:t xml:space="preserve">    Charms in her dress of bark.</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looking ahead</w:t>
      </w:r>
      <w:r>
        <w:rPr>
          <w:color w:val="000000"/>
          <w:sz w:val="24"/>
          <w:szCs w:val="24"/>
        </w:rPr>
        <w:t xml:space="preserve">).  Oh, girls, that mango-tree is trying to tell me something with his branches that move in the wind like fingers.  I must go and see him. (</w:t>
      </w:r>
      <w:r>
        <w:rPr>
          <w:i/>
          <w:color w:val="000000"/>
          <w:sz w:val="24"/>
          <w:szCs w:val="24"/>
        </w:rPr>
        <w:t xml:space="preserve">She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There, Shakuntala, stand right where you are a minute.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When I see you there, it looks as if a vine were clinging to the mango-tree.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see why they call you the flatterer.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But the flattery is true.</w:t>
      </w:r>
    </w:p>
    <w:p>
      <w:pPr>
        <w:widowControl w:val="on"/>
        <w:pBdr/>
        <w:spacing w:before="240" w:after="240" w:line="240" w:lineRule="auto"/>
        <w:ind w:left="0" w:right="0"/>
        <w:jc w:val="left"/>
      </w:pPr>
      <w:r>
        <w:rPr>
          <w:color w:val="000000"/>
          <w:sz w:val="24"/>
          <w:szCs w:val="24"/>
        </w:rPr>
        <w:t xml:space="preserve">  Her arms are tender shoots; her lips</w:t>
      </w:r>
      <w:r>
        <w:rPr>
          <w:color w:val="000000"/>
          <w:sz w:val="24"/>
          <w:szCs w:val="24"/>
        </w:rPr>
        <w:br/>
        <w:t xml:space="preserve">    Are blossoms red and warm;</w:t>
      </w:r>
      <w:r>
        <w:rPr>
          <w:color w:val="000000"/>
          <w:sz w:val="24"/>
          <w:szCs w:val="24"/>
        </w:rPr>
        <w:br/>
        <w:t xml:space="preserve">  Bewitching youth begins to flower</w:t>
      </w:r>
      <w:r>
        <w:rPr>
          <w:color w:val="000000"/>
          <w:sz w:val="24"/>
          <w:szCs w:val="24"/>
        </w:rPr>
        <w:br/>
        <w:t xml:space="preserve">    In beauty on her form.</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Oh, Shakuntala!  Here is the jasmine-vine that you named Light of the Grove.  She has chosen the mango-tree as her husband.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approaches and looks at it, joyfully</w:t>
      </w:r>
      <w:r>
        <w:rPr>
          <w:color w:val="000000"/>
          <w:sz w:val="24"/>
          <w:szCs w:val="24"/>
        </w:rPr>
        <w:t xml:space="preserve">).  What a pretty pair they make.  The jasmine shows her youth in her fresh flowers, and the mango-tree shows his strength in his ripening fruit. (</w:t>
      </w:r>
      <w:r>
        <w:rPr>
          <w:i/>
          <w:color w:val="000000"/>
          <w:sz w:val="24"/>
          <w:szCs w:val="24"/>
        </w:rPr>
        <w:t xml:space="preserve">She stands gazing at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smiling</w:t>
      </w:r>
      <w:r>
        <w:rPr>
          <w:color w:val="000000"/>
          <w:sz w:val="24"/>
          <w:szCs w:val="24"/>
        </w:rPr>
        <w:t xml:space="preserve">).  Anusuya, do you know why Shakuntala looks so hard at the Light of the Grove?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No.  Why?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She is thinking how the Light of the Grove has found a good tree, and hoping that she will meet a fine lover.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That’s what you want for yourself. (</w:t>
      </w:r>
      <w:r>
        <w:rPr>
          <w:i/>
          <w:color w:val="000000"/>
          <w:sz w:val="24"/>
          <w:szCs w:val="24"/>
        </w:rPr>
        <w:t xml:space="preserve">She tips her watering-pot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Look, Shakuntala!  Here is the spring-creeper that Father Kanva tended with his own hands—­just as he did you.  You are forgetting her.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I’d forget myself sooner. (</w:t>
      </w:r>
      <w:r>
        <w:rPr>
          <w:i/>
          <w:color w:val="000000"/>
          <w:sz w:val="24"/>
          <w:szCs w:val="24"/>
        </w:rPr>
        <w:t xml:space="preserve">She goes to the creeper and looks at it, joyfully</w:t>
      </w:r>
      <w:r>
        <w:rPr>
          <w:color w:val="000000"/>
          <w:sz w:val="24"/>
          <w:szCs w:val="24"/>
        </w:rPr>
        <w:t xml:space="preserve">.) Wonderful!  Wonderful!  Priyamvada, I have something pleasant to tell you.</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What is it, dear?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It is out of season, but the spring-creeper is covered with buds down to the very root.</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running up</w:t>
      </w:r>
      <w:r>
        <w:rPr>
          <w:color w:val="000000"/>
          <w:sz w:val="24"/>
          <w:szCs w:val="24"/>
        </w:rPr>
        <w:t xml:space="preserve">).  Really?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Of course.  Can’t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looking at it joyfully</w:t>
      </w:r>
      <w:r>
        <w:rPr>
          <w:color w:val="000000"/>
          <w:sz w:val="24"/>
          <w:szCs w:val="24"/>
        </w:rPr>
        <w:t xml:space="preserve">).  And I have something pleasant to tell </w:t>
      </w:r>
      <w:r>
        <w:rPr>
          <w:i/>
          <w:color w:val="000000"/>
          <w:sz w:val="24"/>
          <w:szCs w:val="24"/>
        </w:rPr>
        <w:t xml:space="preserve">you</w:t>
      </w:r>
      <w:r>
        <w:rPr>
          <w:color w:val="000000"/>
          <w:sz w:val="24"/>
          <w:szCs w:val="24"/>
        </w:rPr>
        <w:t xml:space="preserve">.  You are to be married soon.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snappishly</w:t>
      </w:r>
      <w:r>
        <w:rPr>
          <w:color w:val="000000"/>
          <w:sz w:val="24"/>
          <w:szCs w:val="24"/>
        </w:rPr>
        <w:t xml:space="preserve">).  You know that’s just what you want for yourself.</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I’m not teasing.  I really heard Father Kanva say that this flowering vine was to be a symbol of your coming happiness.</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Priyamvada, that is why Shakuntala waters the spring-creeper so lovingly.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She is my sister.  Why shouldn’t I give her water? (</w:t>
      </w:r>
      <w:r>
        <w:rPr>
          <w:i/>
          <w:color w:val="000000"/>
          <w:sz w:val="24"/>
          <w:szCs w:val="24"/>
        </w:rPr>
        <w:t xml:space="preserve">She tips her watering-pot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May I hope that she is the hermit’s daughter by a mother of a different caste?  But it </w:t>
      </w:r>
      <w:r>
        <w:rPr>
          <w:i/>
          <w:color w:val="000000"/>
          <w:sz w:val="24"/>
          <w:szCs w:val="24"/>
        </w:rPr>
        <w:t xml:space="preserve">must</w:t>
      </w:r>
      <w:r>
        <w:rPr>
          <w:color w:val="000000"/>
          <w:sz w:val="24"/>
          <w:szCs w:val="24"/>
        </w:rPr>
        <w:t xml:space="preserve"> be so.</w:t>
      </w:r>
    </w:p>
    <w:p>
      <w:pPr>
        <w:widowControl w:val="on"/>
        <w:pBdr/>
        <w:spacing w:before="240" w:after="240" w:line="240" w:lineRule="auto"/>
        <w:ind w:left="0" w:right="0"/>
        <w:jc w:val="left"/>
      </w:pPr>
      <w:r>
        <w:rPr>
          <w:color w:val="000000"/>
          <w:sz w:val="24"/>
          <w:szCs w:val="24"/>
        </w:rPr>
        <w:t xml:space="preserve">  Surely, she may become a warrior’s bride;</w:t>
      </w:r>
      <w:r>
        <w:rPr>
          <w:color w:val="000000"/>
          <w:sz w:val="24"/>
          <w:szCs w:val="24"/>
        </w:rPr>
        <w:br/>
        <w:t xml:space="preserve">    Else, why these longings in an honest mind? </w:t>
      </w:r>
      <w:r>
        <w:rPr>
          <w:color w:val="000000"/>
          <w:sz w:val="24"/>
          <w:szCs w:val="24"/>
        </w:rPr>
        <w:br/>
        <w:t xml:space="preserve">  The motions of a blameless heart decide</w:t>
      </w:r>
      <w:r>
        <w:rPr>
          <w:color w:val="000000"/>
          <w:sz w:val="24"/>
          <w:szCs w:val="24"/>
        </w:rPr>
        <w:br/>
        <w:t xml:space="preserve">    Of right and wrong, when reason leaves us blind.</w:t>
      </w:r>
    </w:p>
    <w:p>
      <w:pPr>
        <w:widowControl w:val="on"/>
        <w:pBdr/>
        <w:spacing w:before="240" w:after="240" w:line="240" w:lineRule="auto"/>
        <w:ind w:left="0" w:right="0"/>
        <w:jc w:val="left"/>
      </w:pPr>
      <w:r>
        <w:rPr>
          <w:color w:val="000000"/>
          <w:sz w:val="24"/>
          <w:szCs w:val="24"/>
        </w:rPr>
        <w:t xml:space="preserve">Yet I will learn the whole truth.</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excitedly</w:t>
      </w:r>
      <w:r>
        <w:rPr>
          <w:color w:val="000000"/>
          <w:sz w:val="24"/>
          <w:szCs w:val="24"/>
        </w:rPr>
        <w:t xml:space="preserve">).  Oh, oh!  A bee has left the jasmine-vine and is flying into my face. (</w:t>
      </w:r>
      <w:r>
        <w:rPr>
          <w:i/>
          <w:color w:val="000000"/>
          <w:sz w:val="24"/>
          <w:szCs w:val="24"/>
        </w:rPr>
        <w:t xml:space="preserve">She shows herself annoyed by the bee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ardently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the bee about her flies,</w:t>
      </w:r>
      <w:r>
        <w:rPr>
          <w:color w:val="000000"/>
          <w:sz w:val="24"/>
          <w:szCs w:val="24"/>
        </w:rPr>
        <w:br/>
        <w:t xml:space="preserve">  Swiftly her bewitching eyes</w:t>
      </w:r>
      <w:r>
        <w:rPr>
          <w:color w:val="000000"/>
          <w:sz w:val="24"/>
          <w:szCs w:val="24"/>
        </w:rPr>
        <w:br/>
        <w:t xml:space="preserve">    Turn to watch his flight. </w:t>
      </w:r>
      <w:r>
        <w:rPr>
          <w:color w:val="000000"/>
          <w:sz w:val="24"/>
          <w:szCs w:val="24"/>
        </w:rPr>
        <w:br/>
        <w:t xml:space="preserve">  She is practising to-day</w:t>
      </w:r>
      <w:r>
        <w:rPr>
          <w:color w:val="000000"/>
          <w:sz w:val="24"/>
          <w:szCs w:val="24"/>
        </w:rPr>
        <w:br/>
        <w:t xml:space="preserve">  Coquetry and glances’ play</w:t>
      </w:r>
      <w:r>
        <w:rPr>
          <w:color w:val="000000"/>
          <w:sz w:val="24"/>
          <w:szCs w:val="24"/>
        </w:rPr>
        <w:br/>
        <w:t xml:space="preserve">    Not from love, but fright.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Jealously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Eager bee, you lightly skim</w:t>
      </w:r>
      <w:r>
        <w:rPr>
          <w:color w:val="000000"/>
          <w:sz w:val="24"/>
          <w:szCs w:val="24"/>
        </w:rPr>
        <w:br/>
        <w:t xml:space="preserve">  O’er the eyelid’s trembling rim</w:t>
      </w:r>
      <w:r>
        <w:rPr>
          <w:color w:val="000000"/>
          <w:sz w:val="24"/>
          <w:szCs w:val="24"/>
        </w:rPr>
        <w:br/>
        <w:t xml:space="preserve">    Toward the cheek aquiver. </w:t>
      </w:r>
      <w:r>
        <w:rPr>
          <w:color w:val="000000"/>
          <w:sz w:val="24"/>
          <w:szCs w:val="24"/>
        </w:rPr>
        <w:br/>
        <w:t xml:space="preserve">  Gently buzzing round her cheek,</w:t>
      </w:r>
      <w:r>
        <w:rPr>
          <w:color w:val="000000"/>
          <w:sz w:val="24"/>
          <w:szCs w:val="24"/>
        </w:rPr>
        <w:br/>
        <w:t xml:space="preserve">  Whispering in her ear, you seek</w:t>
      </w:r>
      <w:r>
        <w:rPr>
          <w:color w:val="000000"/>
          <w:sz w:val="24"/>
          <w:szCs w:val="24"/>
        </w:rPr>
        <w:br/>
        <w:t xml:space="preserve">    Secrets to deliver.</w:t>
      </w:r>
    </w:p>
    <w:p>
      <w:pPr>
        <w:widowControl w:val="on"/>
        <w:pBdr/>
        <w:spacing w:before="240" w:after="240" w:line="240" w:lineRule="auto"/>
        <w:ind w:left="0" w:right="0"/>
        <w:jc w:val="left"/>
      </w:pPr>
      <w:r>
        <w:rPr>
          <w:color w:val="000000"/>
          <w:sz w:val="24"/>
          <w:szCs w:val="24"/>
        </w:rPr>
        <w:t xml:space="preserve">  While her hands that way and this</w:t>
      </w:r>
      <w:r>
        <w:rPr>
          <w:color w:val="000000"/>
          <w:sz w:val="24"/>
          <w:szCs w:val="24"/>
        </w:rPr>
        <w:br/>
        <w:t xml:space="preserve">  Strike at you, you steal a kiss,</w:t>
      </w:r>
      <w:r>
        <w:rPr>
          <w:color w:val="000000"/>
          <w:sz w:val="24"/>
          <w:szCs w:val="24"/>
        </w:rPr>
        <w:br/>
        <w:t xml:space="preserve">    Love’s all, honeymaker. </w:t>
      </w:r>
      <w:r>
        <w:rPr>
          <w:color w:val="000000"/>
          <w:sz w:val="24"/>
          <w:szCs w:val="24"/>
        </w:rPr>
        <w:br/>
        <w:t xml:space="preserve">  I know nothing but her name,</w:t>
      </w:r>
      <w:r>
        <w:rPr>
          <w:color w:val="000000"/>
          <w:sz w:val="24"/>
          <w:szCs w:val="24"/>
        </w:rPr>
        <w:br/>
        <w:t xml:space="preserve">  Not her caste, nor whence she came—­</w:t>
      </w:r>
      <w:r>
        <w:rPr>
          <w:color w:val="000000"/>
          <w:sz w:val="24"/>
          <w:szCs w:val="24"/>
        </w:rPr>
        <w:br/>
        <w:t xml:space="preserve">    You, my rival, take her.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Oh, girls!  Save me from this dreadful bee!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smiling</w:t>
      </w:r>
      <w:r>
        <w:rPr>
          <w:color w:val="000000"/>
          <w:sz w:val="24"/>
          <w:szCs w:val="24"/>
        </w:rPr>
        <w:t xml:space="preserve">).  Who are we, that we should save you?  Call upon Dushyanta.  For pious groves are in the protection of the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good opportunity to present myself.  Have no—­(</w:t>
      </w:r>
      <w:r>
        <w:rPr>
          <w:i/>
          <w:color w:val="000000"/>
          <w:sz w:val="24"/>
          <w:szCs w:val="24"/>
        </w:rPr>
        <w:t xml:space="preserve">He checks himself.  Aside</w:t>
      </w:r>
      <w:r>
        <w:rPr>
          <w:color w:val="000000"/>
          <w:sz w:val="24"/>
          <w:szCs w:val="24"/>
        </w:rPr>
        <w:t xml:space="preserve">.) No, they would see that I am the king.  I prefer to appear as a guest.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He doesn’t leave me alone!  I am going to run away. (</w:t>
      </w:r>
      <w:r>
        <w:rPr>
          <w:i/>
          <w:color w:val="000000"/>
          <w:sz w:val="24"/>
          <w:szCs w:val="24"/>
        </w:rPr>
        <w:t xml:space="preserve">She takes a step and looks about</w:t>
      </w:r>
      <w:r>
        <w:rPr>
          <w:color w:val="000000"/>
          <w:sz w:val="24"/>
          <w:szCs w:val="24"/>
        </w:rPr>
        <w:t xml:space="preserve">.) Oh, dear!  Oh, dear!  He is following me.  Please save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hastening forward</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A king of Puru’s mighty line</w:t>
      </w:r>
      <w:r>
        <w:rPr>
          <w:color w:val="000000"/>
          <w:sz w:val="24"/>
          <w:szCs w:val="24"/>
        </w:rPr>
        <w:br/>
        <w:t xml:space="preserve">    Chastises shameless churls;</w:t>
      </w:r>
      <w:r>
        <w:rPr>
          <w:color w:val="000000"/>
          <w:sz w:val="24"/>
          <w:szCs w:val="24"/>
        </w:rPr>
        <w:br/>
        <w:t xml:space="preserve">  What insolent is he who baits</w:t>
      </w:r>
      <w:r>
        <w:rPr>
          <w:color w:val="000000"/>
          <w:sz w:val="24"/>
          <w:szCs w:val="24"/>
        </w:rPr>
        <w:br/>
        <w:t xml:space="preserve">    These artless hermit-girls?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girls are a little flurried on seeing the 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It is nothing very dreadful, sir.  But our friend (</w:t>
      </w:r>
      <w:r>
        <w:rPr>
          <w:i/>
          <w:color w:val="000000"/>
          <w:sz w:val="24"/>
          <w:szCs w:val="24"/>
        </w:rPr>
        <w:t xml:space="preserve">indicating</w:t>
      </w:r>
      <w:r>
        <w:rPr>
          <w:color w:val="000000"/>
          <w:sz w:val="24"/>
          <w:szCs w:val="24"/>
        </w:rPr>
        <w:t xml:space="preserve"> SHAKUNTALA) was teased and frightened by a bee.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w:t>
      </w:r>
      <w:r>
        <w:rPr>
          <w:color w:val="000000"/>
          <w:sz w:val="24"/>
          <w:szCs w:val="24"/>
        </w:rPr>
        <w:t xml:space="preserve"> SHAKUNTALA).  I hope these pious days are happy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(SHAKUNTALA’s </w:t>
      </w:r>
      <w:r>
        <w:rPr>
          <w:i/>
          <w:color w:val="000000"/>
          <w:sz w:val="24"/>
          <w:szCs w:val="24"/>
        </w:rPr>
        <w:t xml:space="preserve">eyes drop in embarrassment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Yes, now that we receive such a distinguished guest.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Welcome, sir.  Go to the cottage, Shakuntala, and bring fruit.  This water will do to wash the feet.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Your courteous words are enough to make me feel at home.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Then, sir, pray sit down and rest on this shady bench.</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too, are surely wearied by your pious task.  Pray be seated a moment.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aside to</w:t>
      </w:r>
      <w:r>
        <w:rPr>
          <w:color w:val="000000"/>
          <w:sz w:val="24"/>
          <w:szCs w:val="24"/>
        </w:rPr>
        <w:t xml:space="preserve"> SHAKUNTALA).  My dear, we must be polite to our guest.  Shall we sit down? (</w:t>
      </w:r>
      <w:r>
        <w:rPr>
          <w:i/>
          <w:color w:val="000000"/>
          <w:sz w:val="24"/>
          <w:szCs w:val="24"/>
        </w:rPr>
        <w:t xml:space="preserve">The three girls sit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Oh, why do I have such feelings when I see this man?  They seem wrong in a hermitage.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at the girls</w:t>
      </w:r>
      <w:r>
        <w:rPr>
          <w:color w:val="000000"/>
          <w:sz w:val="24"/>
          <w:szCs w:val="24"/>
        </w:rPr>
        <w:t xml:space="preserve">).  It is delightful to see your friendship.  For you are all young and beautiful.</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aside to</w:t>
      </w:r>
      <w:r>
        <w:rPr>
          <w:color w:val="000000"/>
          <w:sz w:val="24"/>
          <w:szCs w:val="24"/>
        </w:rPr>
        <w:t xml:space="preserve"> ANUSUYA).  Who is he, dear?  With his mystery, and his dignity, and his courtesy?  He acts like a king and a gentleman.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I am curious too.  I am going to ask him. (</w:t>
      </w:r>
      <w:r>
        <w:rPr>
          <w:i/>
          <w:color w:val="000000"/>
          <w:sz w:val="24"/>
          <w:szCs w:val="24"/>
        </w:rPr>
        <w:t xml:space="preserve">Aloud</w:t>
      </w:r>
      <w:r>
        <w:rPr>
          <w:color w:val="000000"/>
          <w:sz w:val="24"/>
          <w:szCs w:val="24"/>
        </w:rPr>
        <w:t xml:space="preserve">.) Sir, you are so very courteous that I make bold to ask you something.  What royal family do you adorn, sir?  What country is grieving at your absence?  Why does a gentleman so delicately bred submit to the weary journey into our pious grove?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aside</w:t>
      </w:r>
      <w:r>
        <w:rPr>
          <w:color w:val="000000"/>
          <w:sz w:val="24"/>
          <w:szCs w:val="24"/>
        </w:rPr>
        <w:t xml:space="preserve">).  Be brave, my heart.  Anusuya speaks your very thoughts.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aside</w:t>
      </w:r>
      <w:r>
        <w:rPr>
          <w:color w:val="000000"/>
          <w:sz w:val="24"/>
          <w:szCs w:val="24"/>
        </w:rPr>
        <w:t xml:space="preserve">).  Shall I tell at once who I am, or conceal it? (</w:t>
      </w:r>
      <w:r>
        <w:rPr>
          <w:i/>
          <w:color w:val="000000"/>
          <w:sz w:val="24"/>
          <w:szCs w:val="24"/>
        </w:rPr>
        <w:t xml:space="preserve">He reflects</w:t>
      </w:r>
      <w:r>
        <w:rPr>
          <w:color w:val="000000"/>
          <w:sz w:val="24"/>
          <w:szCs w:val="24"/>
        </w:rPr>
        <w:t xml:space="preserve">.) This will do. (</w:t>
      </w:r>
      <w:r>
        <w:rPr>
          <w:i/>
          <w:color w:val="000000"/>
          <w:sz w:val="24"/>
          <w:szCs w:val="24"/>
        </w:rPr>
        <w:t xml:space="preserve">Aloud</w:t>
      </w:r>
      <w:r>
        <w:rPr>
          <w:color w:val="000000"/>
          <w:sz w:val="24"/>
          <w:szCs w:val="24"/>
        </w:rPr>
        <w:t xml:space="preserve">.) I am a student of Scripture.  It is my duty to see justice done in the cities of the king.  And I have come to this hermitage on a tour of inspection.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Then we of the hermitage have some one to take care of us.</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shows embarrassment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observing the demeanour of the pair.  Aside to</w:t>
      </w:r>
      <w:r>
        <w:rPr>
          <w:color w:val="000000"/>
          <w:sz w:val="24"/>
          <w:szCs w:val="24"/>
        </w:rPr>
        <w:t xml:space="preserve"> SHAKUNTALA).  Oh, Shakuntala!  If only Father were here to-day.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What would he do?</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He would make our distinguished guest happy, if it took his most precious treasure.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feigning anger</w:t>
      </w:r>
      <w:r>
        <w:rPr>
          <w:color w:val="000000"/>
          <w:sz w:val="24"/>
          <w:szCs w:val="24"/>
        </w:rPr>
        <w:t xml:space="preserve">).  Go away!  You mean something.  I’ll not listen to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too would like to ask a question about your friend.</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Sir, your request is a favour to us.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Father Kanva lives a lifelong hermit.  Yet you say that your friend is his daughter.  How can that be?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Listen, sir.  There is a majestic royal sage named Kaushika——­</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yes.  The famous Kaushika.</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Know, then, that he is the source of our friend’s being.  But Father Kanva is her real father, because he took care of her when she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waken my curiosity with the word “abandoned.”  May I hear the whole story?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Listen, sir.  Many years ago, that royal sage was leading a life of stern austerities, and the gods, becoming strangely jealous, sent the nymph Menaka to disturb his devotions.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Yes, the gods feel this jealousy toward the austerities of others.  And then—­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Then in the lovely spring-time he saw her intoxicating beauty—­(</w:t>
      </w:r>
      <w:r>
        <w:rPr>
          <w:i/>
          <w:color w:val="000000"/>
          <w:sz w:val="24"/>
          <w:szCs w:val="24"/>
        </w:rPr>
        <w:t xml:space="preserve">She stops in embarrassment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rest is plain.  Surely, she is the daughter of the nymph.</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as it should be.</w:t>
      </w:r>
    </w:p>
    <w:p>
      <w:pPr>
        <w:widowControl w:val="on"/>
        <w:pBdr/>
        <w:spacing w:before="240" w:after="240" w:line="240" w:lineRule="auto"/>
        <w:ind w:left="0" w:right="0"/>
        <w:jc w:val="left"/>
      </w:pPr>
      <w:r>
        <w:rPr>
          <w:color w:val="000000"/>
          <w:sz w:val="24"/>
          <w:szCs w:val="24"/>
        </w:rPr>
        <w:t xml:space="preserve">  To beauty such as this</w:t>
      </w:r>
      <w:r>
        <w:rPr>
          <w:color w:val="000000"/>
          <w:sz w:val="24"/>
          <w:szCs w:val="24"/>
        </w:rPr>
        <w:br/>
        <w:t xml:space="preserve">    No woman could give birth;</w:t>
      </w:r>
      <w:r>
        <w:rPr>
          <w:color w:val="000000"/>
          <w:sz w:val="24"/>
          <w:szCs w:val="24"/>
        </w:rPr>
        <w:br/>
        <w:t xml:space="preserve">  The quivering lightning flash</w:t>
      </w:r>
      <w:r>
        <w:rPr>
          <w:color w:val="000000"/>
          <w:sz w:val="24"/>
          <w:szCs w:val="24"/>
        </w:rPr>
        <w:br/>
        <w:t xml:space="preserve">    Is not a child of earth.</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hangs her head in confusion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w:t>
      </w:r>
      <w:r>
        <w:rPr>
          <w:color w:val="000000"/>
          <w:sz w:val="24"/>
          <w:szCs w:val="24"/>
        </w:rPr>
        <w:br/>
        <w:t xml:space="preserve">Ah, my wishes become hopes.</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looking with a smile at</w:t>
      </w:r>
      <w:r>
        <w:rPr>
          <w:color w:val="000000"/>
          <w:sz w:val="24"/>
          <w:szCs w:val="24"/>
        </w:rPr>
        <w:t xml:space="preserve"> SHAKUNTALA).  Sir, it seems as if you had more to say. (SHAKUNTALA </w:t>
      </w:r>
      <w:r>
        <w:rPr>
          <w:i/>
          <w:color w:val="000000"/>
          <w:sz w:val="24"/>
          <w:szCs w:val="24"/>
        </w:rPr>
        <w:t xml:space="preserve">threatens her friend with her finger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are right.  Your pious life interests me, and I have another question.</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Do not hesitate.  We hermit people stand ready to answer all demands.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question is this: </w:t>
      </w:r>
    </w:p>
    <w:p>
      <w:pPr>
        <w:widowControl w:val="on"/>
        <w:pBdr/>
        <w:spacing w:before="240" w:after="240" w:line="240" w:lineRule="auto"/>
        <w:ind w:left="0" w:right="0"/>
        <w:jc w:val="left"/>
      </w:pPr>
      <w:r>
        <w:rPr>
          <w:color w:val="000000"/>
          <w:sz w:val="24"/>
          <w:szCs w:val="24"/>
        </w:rPr>
        <w:t xml:space="preserve">  Does she, till marriage only, keep her vow</w:t>
      </w:r>
      <w:r>
        <w:rPr>
          <w:color w:val="000000"/>
          <w:sz w:val="24"/>
          <w:szCs w:val="24"/>
        </w:rPr>
        <w:br/>
        <w:t xml:space="preserve">    As hermit-maid, that shames the ways of love? </w:t>
      </w:r>
      <w:r>
        <w:rPr>
          <w:color w:val="000000"/>
          <w:sz w:val="24"/>
          <w:szCs w:val="24"/>
        </w:rPr>
        <w:br/>
        <w:t xml:space="preserve">  Or must her soft eyes ever see, as now,</w:t>
      </w:r>
      <w:r>
        <w:rPr>
          <w:color w:val="000000"/>
          <w:sz w:val="24"/>
          <w:szCs w:val="24"/>
        </w:rPr>
        <w:br/>
        <w:t xml:space="preserve">    Soft eyes of friendly deer in peaceful grove?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Sir, we are under bonds to lead a life of virtue.  But it is her father’s wish to give her to a suitable lover.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joyfully 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heart, your wish is won! </w:t>
      </w:r>
      <w:r>
        <w:rPr>
          <w:color w:val="000000"/>
          <w:sz w:val="24"/>
          <w:szCs w:val="24"/>
        </w:rPr>
        <w:br/>
        <w:t xml:space="preserve">  All doubt at last is done;</w:t>
      </w:r>
      <w:r>
        <w:rPr>
          <w:color w:val="000000"/>
          <w:sz w:val="24"/>
          <w:szCs w:val="24"/>
        </w:rPr>
        <w:br/>
        <w:t xml:space="preserve">  The thing you feared as fire,</w:t>
      </w:r>
      <w:r>
        <w:rPr>
          <w:color w:val="000000"/>
          <w:sz w:val="24"/>
          <w:szCs w:val="24"/>
        </w:rPr>
        <w:br/>
        <w:t xml:space="preserve">  Is the jewel of your desire.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pettishly</w:t>
      </w:r>
      <w:r>
        <w:rPr>
          <w:color w:val="000000"/>
          <w:sz w:val="24"/>
          <w:szCs w:val="24"/>
        </w:rPr>
        <w:t xml:space="preserve">).  Anusuya, I’m going.</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What for?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am going to tell Mother Gautami that Priyamvada is talking nonsense. (</w:t>
      </w:r>
      <w:r>
        <w:rPr>
          <w:i/>
          <w:color w:val="000000"/>
          <w:sz w:val="24"/>
          <w:szCs w:val="24"/>
        </w:rPr>
        <w:t xml:space="preserve">She 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My dear, we hermit people cannot neglect to entertain a distinguished guest, and go wandering about.</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starts to walk away without answering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aside</w:t>
      </w:r>
      <w:r>
        <w:rPr>
          <w:color w:val="000000"/>
          <w:sz w:val="24"/>
          <w:szCs w:val="24"/>
        </w:rPr>
        <w:t xml:space="preserve">).  She is going! (</w:t>
      </w:r>
      <w:r>
        <w:rPr>
          <w:i/>
          <w:color w:val="000000"/>
          <w:sz w:val="24"/>
          <w:szCs w:val="24"/>
        </w:rPr>
        <w:t xml:space="preserve">He starts up as if to detain her, then checks his desires</w:t>
      </w:r>
      <w:r>
        <w:rPr>
          <w:color w:val="000000"/>
          <w:sz w:val="24"/>
          <w:szCs w:val="24"/>
        </w:rPr>
        <w:t xml:space="preserve">.) A thought is as vivid as an act, to a lover.</w:t>
      </w:r>
    </w:p>
    <w:p>
      <w:pPr>
        <w:widowControl w:val="on"/>
        <w:pBdr/>
        <w:spacing w:before="240" w:after="240" w:line="240" w:lineRule="auto"/>
        <w:ind w:left="0" w:right="0"/>
        <w:jc w:val="left"/>
      </w:pPr>
      <w:r>
        <w:rPr>
          <w:color w:val="000000"/>
          <w:sz w:val="24"/>
          <w:szCs w:val="24"/>
        </w:rPr>
        <w:t xml:space="preserve">  Though nurture, conquering nature, holds</w:t>
      </w:r>
      <w:r>
        <w:rPr>
          <w:color w:val="000000"/>
          <w:sz w:val="24"/>
          <w:szCs w:val="24"/>
        </w:rPr>
        <w:br/>
        <w:t xml:space="preserve">    Me back, it seems</w:t>
      </w:r>
      <w:r>
        <w:rPr>
          <w:color w:val="000000"/>
          <w:sz w:val="24"/>
          <w:szCs w:val="24"/>
        </w:rPr>
        <w:br/>
        <w:t xml:space="preserve">  As had I started and returned</w:t>
      </w:r>
      <w:r>
        <w:rPr>
          <w:color w:val="000000"/>
          <w:sz w:val="24"/>
          <w:szCs w:val="24"/>
        </w:rPr>
        <w:br/>
        <w:t xml:space="preserve">    In waking dreams.</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approaching</w:t>
      </w:r>
      <w:r>
        <w:rPr>
          <w:color w:val="000000"/>
          <w:sz w:val="24"/>
          <w:szCs w:val="24"/>
        </w:rPr>
        <w:t xml:space="preserve"> SHAKUNTALA).  You dear, peevish girl!  You mustn’t go.</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turns with a frown</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You owe me the watering of two trees.  You can go when you have paid your debt. (</w:t>
      </w:r>
      <w:r>
        <w:rPr>
          <w:i/>
          <w:color w:val="000000"/>
          <w:sz w:val="24"/>
          <w:szCs w:val="24"/>
        </w:rPr>
        <w:t xml:space="preserve">She forces her to come 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plain that she is already wearied by watering the trees.  See!</w:t>
      </w:r>
    </w:p>
    <w:p>
      <w:pPr>
        <w:widowControl w:val="on"/>
        <w:pBdr/>
        <w:spacing w:before="240" w:after="240" w:line="240" w:lineRule="auto"/>
        <w:ind w:left="0" w:right="0"/>
        <w:jc w:val="left"/>
      </w:pPr>
      <w:r>
        <w:rPr>
          <w:color w:val="000000"/>
          <w:sz w:val="24"/>
          <w:szCs w:val="24"/>
        </w:rPr>
        <w:t xml:space="preserve">  Her shoulders droop; her palms are reddened yet;</w:t>
      </w:r>
      <w:r>
        <w:rPr>
          <w:color w:val="000000"/>
          <w:sz w:val="24"/>
          <w:szCs w:val="24"/>
        </w:rPr>
        <w:br/>
        <w:t xml:space="preserve">    Quick breaths are struggling in her bosom fair;</w:t>
      </w:r>
      <w:r>
        <w:rPr>
          <w:color w:val="000000"/>
          <w:sz w:val="24"/>
          <w:szCs w:val="24"/>
        </w:rPr>
        <w:br/>
        <w:t xml:space="preserve">  The blossom o’er her ear hangs limply wet;</w:t>
      </w:r>
      <w:r>
        <w:rPr>
          <w:color w:val="000000"/>
          <w:sz w:val="24"/>
          <w:szCs w:val="24"/>
        </w:rPr>
        <w:br/>
        <w:t xml:space="preserve">    One hand restrains the loose, dishevelled hair.</w:t>
      </w:r>
    </w:p>
    <w:p>
      <w:pPr>
        <w:widowControl w:val="on"/>
        <w:pBdr/>
        <w:spacing w:before="240" w:after="240" w:line="240" w:lineRule="auto"/>
        <w:ind w:left="0" w:right="0"/>
        <w:jc w:val="left"/>
      </w:pPr>
      <w:r>
        <w:rPr>
          <w:color w:val="000000"/>
          <w:sz w:val="24"/>
          <w:szCs w:val="24"/>
        </w:rPr>
        <w:t xml:space="preserve">I therefore remit her debt. (</w:t>
      </w:r>
      <w:r>
        <w:rPr>
          <w:i/>
          <w:color w:val="000000"/>
          <w:sz w:val="24"/>
          <w:szCs w:val="24"/>
        </w:rPr>
        <w:t xml:space="preserve">He gives the two friends a ring.  They take it, read the name engraved on it, and look at 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Make no mistake.  This is a present—­from the king.</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Then, sir, you ought not to part with it.  Your word is enough to remit the debt.</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Well, Shakuntala, you are set free by this kind gentleman—­or rather, by the king himself.  Where are you going now?</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I would never leave him if I could help myself.</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Why don’t you go now?</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am not </w:t>
      </w:r>
      <w:r>
        <w:rPr>
          <w:i/>
          <w:color w:val="000000"/>
          <w:sz w:val="24"/>
          <w:szCs w:val="24"/>
        </w:rPr>
        <w:t xml:space="preserve">your</w:t>
      </w:r>
      <w:r>
        <w:rPr>
          <w:color w:val="000000"/>
          <w:sz w:val="24"/>
          <w:szCs w:val="24"/>
        </w:rPr>
        <w:t xml:space="preserve"> servant any longer.  I will go when I like.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at</w:t>
      </w:r>
      <w:r>
        <w:rPr>
          <w:color w:val="000000"/>
          <w:sz w:val="24"/>
          <w:szCs w:val="24"/>
        </w:rPr>
        <w:t xml:space="preserve"> SHAKUNTALA. </w:t>
      </w:r>
      <w:r>
        <w:rPr>
          <w:i/>
          <w:color w:val="000000"/>
          <w:sz w:val="24"/>
          <w:szCs w:val="24"/>
        </w:rPr>
        <w:t xml:space="preserve">To himself</w:t>
      </w:r>
      <w:r>
        <w:rPr>
          <w:color w:val="000000"/>
          <w:sz w:val="24"/>
          <w:szCs w:val="24"/>
        </w:rPr>
        <w:t xml:space="preserve">).  Does she feel toward me as I do toward her?  At least, there is ground for hope.</w:t>
      </w:r>
    </w:p>
    <w:p>
      <w:pPr>
        <w:widowControl w:val="on"/>
        <w:pBdr/>
        <w:spacing w:before="240" w:after="240" w:line="240" w:lineRule="auto"/>
        <w:ind w:left="0" w:right="0"/>
        <w:jc w:val="left"/>
      </w:pPr>
      <w:r>
        <w:rPr>
          <w:color w:val="000000"/>
          <w:sz w:val="24"/>
          <w:szCs w:val="24"/>
        </w:rPr>
        <w:t xml:space="preserve">  Although she does not speak to me,</w:t>
      </w:r>
      <w:r>
        <w:rPr>
          <w:color w:val="000000"/>
          <w:sz w:val="24"/>
          <w:szCs w:val="24"/>
        </w:rPr>
        <w:br/>
        <w:t xml:space="preserve">    She listens while I speak;</w:t>
      </w:r>
      <w:r>
        <w:rPr>
          <w:color w:val="000000"/>
          <w:sz w:val="24"/>
          <w:szCs w:val="24"/>
        </w:rPr>
        <w:br/>
        <w:t xml:space="preserve">  Her eyes turn not to see my face,</w:t>
      </w:r>
      <w:r>
        <w:rPr>
          <w:color w:val="000000"/>
          <w:sz w:val="24"/>
          <w:szCs w:val="24"/>
        </w:rPr>
        <w:br/>
        <w:t xml:space="preserve">    But nothing else they seek.</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Hermits!  Hermits!  Prepare to defend the creatures in our pious grove.  King Dushyanta is hunting in the neighbourhood.</w:t>
      </w:r>
    </w:p>
    <w:p>
      <w:pPr>
        <w:widowControl w:val="on"/>
        <w:pBdr/>
        <w:spacing w:before="240" w:after="240" w:line="240" w:lineRule="auto"/>
        <w:ind w:left="0" w:right="0"/>
        <w:jc w:val="left"/>
      </w:pPr>
      <w:r>
        <w:rPr>
          <w:color w:val="000000"/>
          <w:sz w:val="24"/>
          <w:szCs w:val="24"/>
        </w:rPr>
        <w:t xml:space="preserve">  The dust his horses’ hoofs have raised,</w:t>
      </w:r>
      <w:r>
        <w:rPr>
          <w:color w:val="000000"/>
          <w:sz w:val="24"/>
          <w:szCs w:val="24"/>
        </w:rPr>
        <w:br/>
        <w:t xml:space="preserve">    Red as the evening sky,</w:t>
      </w:r>
      <w:r>
        <w:rPr>
          <w:color w:val="000000"/>
          <w:sz w:val="24"/>
          <w:szCs w:val="24"/>
        </w:rPr>
        <w:br/>
        <w:t xml:space="preserve">  Falls like a locust-swarm on boughs</w:t>
      </w:r>
      <w:r>
        <w:rPr>
          <w:color w:val="000000"/>
          <w:sz w:val="24"/>
          <w:szCs w:val="24"/>
        </w:rPr>
        <w:br/>
        <w:t xml:space="preserve">    Where hanging garments dry.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aside</w:t>
      </w:r>
      <w:r>
        <w:rPr>
          <w:color w:val="000000"/>
          <w:sz w:val="24"/>
          <w:szCs w:val="24"/>
        </w:rPr>
        <w:t xml:space="preserve">).  Alas!  My soldiers are disturbing the pious grove in their search for me. </w:t>
      </w:r>
      <w:r>
        <w:rPr>
          <w:i/>
          <w:color w:val="000000"/>
          <w:sz w:val="24"/>
          <w:szCs w:val="24"/>
        </w:rPr>
        <w:t xml:space="preserve">The voice behind the scenes</w:t>
      </w:r>
      <w:r>
        <w:rPr>
          <w:color w:val="000000"/>
          <w:sz w:val="24"/>
          <w:szCs w:val="24"/>
        </w:rPr>
        <w:t xml:space="preserve">.  Hermits!  Hermits!  Here is an elephant who is terrifying old men, women, and children.</w:t>
      </w:r>
    </w:p>
    <w:p>
      <w:pPr>
        <w:widowControl w:val="on"/>
        <w:pBdr/>
        <w:spacing w:before="240" w:after="240" w:line="240" w:lineRule="auto"/>
        <w:ind w:left="0" w:right="0"/>
        <w:jc w:val="left"/>
      </w:pPr>
      <w:r>
        <w:rPr>
          <w:color w:val="000000"/>
          <w:sz w:val="24"/>
          <w:szCs w:val="24"/>
        </w:rPr>
        <w:t xml:space="preserve">  One tusk is splintered by a cruel blow</w:t>
      </w:r>
      <w:r>
        <w:rPr>
          <w:color w:val="000000"/>
          <w:sz w:val="24"/>
          <w:szCs w:val="24"/>
        </w:rPr>
        <w:br/>
        <w:t xml:space="preserve">  Against a blocking tree; his gait is slow,</w:t>
      </w:r>
      <w:r>
        <w:rPr>
          <w:color w:val="000000"/>
          <w:sz w:val="24"/>
          <w:szCs w:val="24"/>
        </w:rPr>
        <w:br/>
        <w:t xml:space="preserve">  For countless fettering vines impede and cling;</w:t>
      </w:r>
      <w:r>
        <w:rPr>
          <w:color w:val="000000"/>
          <w:sz w:val="24"/>
          <w:szCs w:val="24"/>
        </w:rPr>
        <w:br/>
        <w:t xml:space="preserve">  He puts the deer to flight; some evil thing</w:t>
      </w:r>
      <w:r>
        <w:rPr>
          <w:color w:val="000000"/>
          <w:sz w:val="24"/>
          <w:szCs w:val="24"/>
        </w:rPr>
        <w:br/>
        <w:t xml:space="preserve">  He seems, that comes our peaceful life to mar,</w:t>
      </w:r>
      <w:r>
        <w:rPr>
          <w:color w:val="000000"/>
          <w:sz w:val="24"/>
          <w:szCs w:val="24"/>
        </w:rPr>
        <w:br/>
        <w:t xml:space="preserve">  Fleeing in terror from the royal car.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girls listen and rise anxiously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have offended sadly against the hermits.  I must go back.</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Your Honour, we are frightened by this alarm of the elephant.  Permit us to return to the cottage.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to</w:t>
      </w:r>
      <w:r>
        <w:rPr>
          <w:color w:val="000000"/>
          <w:sz w:val="24"/>
          <w:szCs w:val="24"/>
        </w:rPr>
        <w:t xml:space="preserve"> SHAKUNTALA).  Shakuntala dear, Mother Gautami will be anxious.  We must hurry and find her.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feigning lameness</w:t>
      </w:r>
      <w:r>
        <w:rPr>
          <w:color w:val="000000"/>
          <w:sz w:val="24"/>
          <w:szCs w:val="24"/>
        </w:rPr>
        <w:t xml:space="preserve">).  Oh, oh!  I can hardly walk.</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must go very slowly.  And I will take pains that the hermitage is not disturbed.</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Your honour, we feel as if we knew you very well.  Pray pardon our shortcomings as hostesses.  May we ask you to seek better entertainment from us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are too modest.  I feel honoured by the mere sight of you.</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Anusuya, my foot is cut on a sharp blade of grass, and my dress is caught on an amaranth twig.  Wait for me while I loosen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casts a lingering glance at the king, and goes out with her two friends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sighing</w:t>
      </w:r>
      <w:r>
        <w:rPr>
          <w:color w:val="000000"/>
          <w:sz w:val="24"/>
          <w:szCs w:val="24"/>
        </w:rPr>
        <w:t xml:space="preserve">).  They are gone.  And I must go.  The sight of Shakuntala has made me dread the return to the city.  I will make my men camp at a distance from the pious grove.  But I cannot turn my own thoughts from Shakuntala.</w:t>
      </w:r>
    </w:p>
    <w:p>
      <w:pPr>
        <w:widowControl w:val="on"/>
        <w:pBdr/>
        <w:spacing w:before="240" w:after="240" w:line="240" w:lineRule="auto"/>
        <w:ind w:left="0" w:right="0"/>
        <w:jc w:val="left"/>
      </w:pPr>
      <w:r>
        <w:rPr>
          <w:color w:val="000000"/>
          <w:sz w:val="24"/>
          <w:szCs w:val="24"/>
        </w:rPr>
        <w:t xml:space="preserve">  It is my body leaves my love, not I;</w:t>
      </w:r>
      <w:r>
        <w:rPr>
          <w:color w:val="000000"/>
          <w:sz w:val="24"/>
          <w:szCs w:val="24"/>
        </w:rPr>
        <w:br/>
        <w:t xml:space="preserve">    My body moves away, but not my mind;</w:t>
      </w:r>
      <w:r>
        <w:rPr>
          <w:color w:val="000000"/>
          <w:sz w:val="24"/>
          <w:szCs w:val="24"/>
        </w:rPr>
        <w:br/>
        <w:t xml:space="preserve">  For back to her my struggling fancies fly</w:t>
      </w:r>
      <w:r>
        <w:rPr>
          <w:color w:val="000000"/>
          <w:sz w:val="24"/>
          <w:szCs w:val="24"/>
        </w:rPr>
        <w:br/>
        <w:t xml:space="preserve">    Like silken banners borne against the wind.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THE SECRET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clown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sighing</w:t>
      </w:r>
      <w:r>
        <w:rPr>
          <w:color w:val="000000"/>
          <w:sz w:val="24"/>
          <w:szCs w:val="24"/>
        </w:rPr>
        <w:t xml:space="preserve">).  Damn!  Damn!  Damn!  I’m tired of being friends with this sporting king.  “There’s a deer!” he shouts, “There’s a boar!” And off he chases on a summer noon through woods where shade is few and far between.  We drink hot, stinking water from the mountain streams, flavoured with leaves—­nasty!  At odd times we get a little tepid meat to eat.  And the horses and the elephants make such a noise that I can’t even be comfortable at night.  Then the hunters and the bird-chasers—­damn ’em—­wake me up bright and early.  They do make an ear-splitting rumpus when they start for the woods.  But even that isn’t the whole misery.  There’s a new pimple growing on the old boil.  He left us behind and went hunting a deer.  And there in a hermitage they say he found—­oh, dear! oh, dear! he found a hermit-girl named Shakuntala.  Since then he hasn’t a thought of going back to town.  I lay awake all night, thinking about it.  What can I do?  Well, I’ll see my friend when he is dressed and beautified. (</w:t>
      </w:r>
      <w:r>
        <w:rPr>
          <w:i/>
          <w:color w:val="000000"/>
          <w:sz w:val="24"/>
          <w:szCs w:val="24"/>
        </w:rPr>
        <w:t xml:space="preserve">He walks and looks about</w:t>
      </w:r>
      <w:r>
        <w:rPr>
          <w:color w:val="000000"/>
          <w:sz w:val="24"/>
          <w:szCs w:val="24"/>
        </w:rPr>
        <w:t xml:space="preserve">.) Hello!  Here he comes, with his bow in his hand, and his girl in his heart.  He is wearing a wreath of wild flowers!  I’ll pretend to be all knocked up.  Perhaps I can get a rest that way. (</w:t>
      </w:r>
      <w:r>
        <w:rPr>
          <w:i/>
          <w:color w:val="000000"/>
          <w:sz w:val="24"/>
          <w:szCs w:val="24"/>
        </w:rPr>
        <w:t xml:space="preserve">He stands, leaning on his staff.  Enter the king, as described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Although my darling is not lightly won,</w:t>
      </w:r>
      <w:r>
        <w:rPr>
          <w:color w:val="000000"/>
          <w:sz w:val="24"/>
          <w:szCs w:val="24"/>
        </w:rPr>
        <w:br/>
        <w:t xml:space="preserve">    She seemed to love me, and my hopes are bright;</w:t>
      </w:r>
      <w:r>
        <w:rPr>
          <w:color w:val="000000"/>
          <w:sz w:val="24"/>
          <w:szCs w:val="24"/>
        </w:rPr>
        <w:br/>
        <w:t xml:space="preserve">  Though love be balked ere joy be well begun,</w:t>
      </w:r>
      <w:r>
        <w:rPr>
          <w:color w:val="000000"/>
          <w:sz w:val="24"/>
          <w:szCs w:val="24"/>
        </w:rPr>
        <w:br/>
        <w:t xml:space="preserve">    A common longing is itself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w:t>
      </w:r>
      <w:r>
        <w:rPr>
          <w:color w:val="000000"/>
          <w:sz w:val="24"/>
          <w:szCs w:val="24"/>
        </w:rPr>
        <w:t xml:space="preserve">.) Thus does a lover deceive himself.  He judges his love’s feelings by his own desires.</w:t>
      </w:r>
    </w:p>
    <w:p>
      <w:pPr>
        <w:widowControl w:val="on"/>
        <w:pBdr/>
        <w:spacing w:before="240" w:after="240" w:line="240" w:lineRule="auto"/>
        <w:ind w:left="0" w:right="0"/>
        <w:jc w:val="left"/>
      </w:pPr>
      <w:r>
        <w:rPr>
          <w:color w:val="000000"/>
          <w:sz w:val="24"/>
          <w:szCs w:val="24"/>
        </w:rPr>
        <w:t xml:space="preserve">  Her glance was loving—­but ’twas not for me;</w:t>
      </w:r>
      <w:r>
        <w:rPr>
          <w:color w:val="000000"/>
          <w:sz w:val="24"/>
          <w:szCs w:val="24"/>
        </w:rPr>
        <w:br/>
        <w:t xml:space="preserve">  Her step was slow—­’twas grace, not coquetry;</w:t>
      </w:r>
      <w:r>
        <w:rPr>
          <w:color w:val="000000"/>
          <w:sz w:val="24"/>
          <w:szCs w:val="24"/>
        </w:rPr>
        <w:br/>
        <w:t xml:space="preserve">  Her speech was short—­to her detaining friend. </w:t>
      </w:r>
      <w:r>
        <w:rPr>
          <w:color w:val="000000"/>
          <w:sz w:val="24"/>
          <w:szCs w:val="24"/>
        </w:rPr>
        <w:br/>
        <w:t xml:space="preserve">  In things like these love reads a selfish end!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standing as before</w:t>
      </w:r>
      <w:r>
        <w:rPr>
          <w:color w:val="000000"/>
          <w:sz w:val="24"/>
          <w:szCs w:val="24"/>
        </w:rPr>
        <w:t xml:space="preserve">).  Well, king, I can’t move my hand.  I can only greet you with my voice.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and smiling</w:t>
      </w:r>
      <w:r>
        <w:rPr>
          <w:color w:val="000000"/>
          <w:sz w:val="24"/>
          <w:szCs w:val="24"/>
        </w:rPr>
        <w:t xml:space="preserve">).  What makes you lame?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Good!  You hit a man in the eye, and then ask him why the tears come.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do not understand you.  Speak plainly.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When a reed bends over like a hunchback, do you blame the reed or the river-current?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river-current, of course.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And you are to blame for my troubles.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It’s a fine thing for you to neglect your royal duties and such a sure job—­to live in the woods!  What’s the good of talking?  Here I am, a Brahman, and my joints are all shaken up by this eternal running after wild animals, so that I can’t move.  Please be good to me.  Let us have a rest for just one day.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He says this.  And I too, when I remember Kanva’s daughter, have little desire for the chase.  For</w:t>
      </w:r>
    </w:p>
    <w:p>
      <w:pPr>
        <w:widowControl w:val="on"/>
        <w:pBdr/>
        <w:spacing w:before="240" w:after="240" w:line="240" w:lineRule="auto"/>
        <w:ind w:left="0" w:right="0"/>
        <w:jc w:val="left"/>
      </w:pPr>
      <w:r>
        <w:rPr>
          <w:color w:val="000000"/>
          <w:sz w:val="24"/>
          <w:szCs w:val="24"/>
        </w:rPr>
        <w:t xml:space="preserve">  The bow is strung, its arrow near;</w:t>
      </w:r>
      <w:r>
        <w:rPr>
          <w:color w:val="000000"/>
          <w:sz w:val="24"/>
          <w:szCs w:val="24"/>
        </w:rPr>
        <w:br/>
        <w:t xml:space="preserve">    And yet I cannot bend</w:t>
      </w:r>
      <w:r>
        <w:rPr>
          <w:color w:val="000000"/>
          <w:sz w:val="24"/>
          <w:szCs w:val="24"/>
        </w:rPr>
        <w:br/>
        <w:t xml:space="preserve">  That bow against the fawns who share</w:t>
      </w:r>
      <w:r>
        <w:rPr>
          <w:color w:val="000000"/>
          <w:sz w:val="24"/>
          <w:szCs w:val="24"/>
        </w:rPr>
        <w:br/>
        <w:t xml:space="preserve">    Soft glances with their friend.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observing the king</w:t>
      </w:r>
      <w:r>
        <w:rPr>
          <w:color w:val="000000"/>
          <w:sz w:val="24"/>
          <w:szCs w:val="24"/>
        </w:rPr>
        <w:t xml:space="preserve">).  He means more than he says.  I might as well weep in the woods.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What more could I mean?  I have been thinking that I ought to take my friend’s advice.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cheerfully</w:t>
      </w:r>
      <w:r>
        <w:rPr>
          <w:color w:val="000000"/>
          <w:sz w:val="24"/>
          <w:szCs w:val="24"/>
        </w:rPr>
        <w:t xml:space="preserve">).  Long life to you, then. (</w:t>
      </w:r>
      <w:r>
        <w:rPr>
          <w:i/>
          <w:color w:val="000000"/>
          <w:sz w:val="24"/>
          <w:szCs w:val="24"/>
        </w:rPr>
        <w:t xml:space="preserve">He unstiffens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Wait.  Hear me out.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sir?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When you are rested, you must be my companion in another task—­an easy one.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Crushing a few sweetmeats?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tell you presently.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Pray command my leisure.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Who stands without? (</w:t>
      </w:r>
      <w:r>
        <w:rPr>
          <w:i/>
          <w:color w:val="000000"/>
          <w:sz w:val="24"/>
          <w:szCs w:val="24"/>
        </w:rPr>
        <w:t xml:space="preserve">Enter the door-keeper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I await your Majesty’s commands.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Raivataka, summon the general.</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Yes, your Majesty. (</w:t>
      </w:r>
      <w:r>
        <w:rPr>
          <w:i/>
          <w:color w:val="000000"/>
          <w:sz w:val="24"/>
          <w:szCs w:val="24"/>
        </w:rPr>
        <w:t xml:space="preserve">He goes out, then returns with the general</w:t>
      </w:r>
      <w:r>
        <w:rPr>
          <w:color w:val="000000"/>
          <w:sz w:val="24"/>
          <w:szCs w:val="24"/>
        </w:rPr>
        <w:t xml:space="preserve">.) Follow me, sir.  There is his Majesty, listening to our conversation.  Draw near, sir.</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observing the king, to himself</w:t>
      </w:r>
      <w:r>
        <w:rPr>
          <w:color w:val="000000"/>
          <w:sz w:val="24"/>
          <w:szCs w:val="24"/>
        </w:rPr>
        <w:t xml:space="preserve">).  Hunting is declared to be a sin, yet it brings nothing but good to the king.  See!</w:t>
      </w:r>
    </w:p>
    <w:p>
      <w:pPr>
        <w:widowControl w:val="on"/>
        <w:pBdr/>
        <w:spacing w:before="240" w:after="240" w:line="240" w:lineRule="auto"/>
        <w:ind w:left="0" w:right="0"/>
        <w:jc w:val="left"/>
      </w:pPr>
      <w:r>
        <w:rPr>
          <w:color w:val="000000"/>
          <w:sz w:val="24"/>
          <w:szCs w:val="24"/>
        </w:rPr>
        <w:t xml:space="preserve">  He does not heed the cruel sting</w:t>
      </w:r>
      <w:r>
        <w:rPr>
          <w:color w:val="000000"/>
          <w:sz w:val="24"/>
          <w:szCs w:val="24"/>
        </w:rPr>
        <w:br/>
        <w:t xml:space="preserve">  Of his recoiling, twanging string;</w:t>
      </w:r>
      <w:r>
        <w:rPr>
          <w:color w:val="000000"/>
          <w:sz w:val="24"/>
          <w:szCs w:val="24"/>
        </w:rPr>
        <w:br/>
        <w:t xml:space="preserve">  The mid-day sun, the dripping sweat</w:t>
      </w:r>
      <w:r>
        <w:rPr>
          <w:color w:val="000000"/>
          <w:sz w:val="24"/>
          <w:szCs w:val="24"/>
        </w:rPr>
        <w:br/>
        <w:t xml:space="preserve">  Affect him not, nor make him fret;</w:t>
      </w:r>
      <w:r>
        <w:rPr>
          <w:color w:val="000000"/>
          <w:sz w:val="24"/>
          <w:szCs w:val="24"/>
        </w:rPr>
        <w:br/>
        <w:t xml:space="preserve">  His form, though sinewy and spare,</w:t>
      </w:r>
      <w:r>
        <w:rPr>
          <w:color w:val="000000"/>
          <w:sz w:val="24"/>
          <w:szCs w:val="24"/>
        </w:rPr>
        <w:br/>
        <w:t xml:space="preserve">  Is most symmetrically fair;</w:t>
      </w:r>
      <w:r>
        <w:rPr>
          <w:color w:val="000000"/>
          <w:sz w:val="24"/>
          <w:szCs w:val="24"/>
        </w:rPr>
        <w:br/>
        <w:t xml:space="preserve">  No mountain-elephant could be</w:t>
      </w:r>
      <w:r>
        <w:rPr>
          <w:color w:val="000000"/>
          <w:sz w:val="24"/>
          <w:szCs w:val="24"/>
        </w:rPr>
        <w:br/>
        <w:t xml:space="preserve">  More filled with vital strength than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approaches</w:t>
      </w:r>
      <w:r>
        <w:rPr>
          <w:color w:val="000000"/>
          <w:sz w:val="24"/>
          <w:szCs w:val="24"/>
        </w:rPr>
        <w:t xml:space="preserve">.) Victory to your Majesty!  The forest is full of deer-tracks, and beasts of prey cannot be far off.  What better occupation could we have?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Bhadrasena, my enthusiasm is broken.  Madhavya has been preaching against hunting.</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aside to the clown</w:t>
      </w:r>
      <w:r>
        <w:rPr>
          <w:color w:val="000000"/>
          <w:sz w:val="24"/>
          <w:szCs w:val="24"/>
        </w:rPr>
        <w:t xml:space="preserve">).  Stick to it, friend Madhavya.  I will humour the king a moment. (</w:t>
      </w:r>
      <w:r>
        <w:rPr>
          <w:i/>
          <w:color w:val="000000"/>
          <w:sz w:val="24"/>
          <w:szCs w:val="24"/>
        </w:rPr>
        <w:t xml:space="preserve">Aloud</w:t>
      </w:r>
      <w:r>
        <w:rPr>
          <w:color w:val="000000"/>
          <w:sz w:val="24"/>
          <w:szCs w:val="24"/>
        </w:rPr>
        <w:t xml:space="preserve">.) Your Majesty, he is a chattering idiot.  Your Majesty may judge by his own case whether hunting is an evil.  Consider: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hunter’s form grows sinewy, strong, and light;</w:t>
      </w:r>
      <w:r>
        <w:rPr>
          <w:color w:val="000000"/>
          <w:sz w:val="24"/>
          <w:szCs w:val="24"/>
        </w:rPr>
        <w:br/>
        <w:t xml:space="preserve">  He learns, from beasts of prey, how wrath and fright</w:t>
      </w:r>
      <w:r>
        <w:rPr>
          <w:color w:val="000000"/>
          <w:sz w:val="24"/>
          <w:szCs w:val="24"/>
        </w:rPr>
        <w:br/>
        <w:t xml:space="preserve">  Affect the mind; his skill he loves to measure</w:t>
      </w:r>
      <w:r>
        <w:rPr>
          <w:color w:val="000000"/>
          <w:sz w:val="24"/>
          <w:szCs w:val="24"/>
        </w:rPr>
        <w:br/>
        <w:t xml:space="preserve">  With moving targets.  ’Tis life’s chiefest pleasure.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angrily</w:t>
      </w:r>
      <w:r>
        <w:rPr>
          <w:color w:val="000000"/>
          <w:sz w:val="24"/>
          <w:szCs w:val="24"/>
        </w:rPr>
        <w:t xml:space="preserve">).  Get out!  Get out with your strenuous life!  The king has come to his senses.  But you, you son of a slave-wench, can go chasing from forest to forest, till you fall into the jaws of some old bear that is looking for a deer or a jackal.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Bhadrasena, I cannot take your advice, because I am in the vicinity of a hermitage.  So for to-day</w:t>
      </w:r>
    </w:p>
    <w:p>
      <w:pPr>
        <w:widowControl w:val="on"/>
        <w:pBdr/>
        <w:spacing w:before="240" w:after="240" w:line="240" w:lineRule="auto"/>
        <w:ind w:left="0" w:right="0"/>
        <w:jc w:val="left"/>
      </w:pPr>
      <w:r>
        <w:rPr>
          <w:color w:val="000000"/>
          <w:sz w:val="24"/>
          <w:szCs w:val="24"/>
        </w:rPr>
        <w:t xml:space="preserve">  The horned buffalo may shake</w:t>
      </w:r>
      <w:r>
        <w:rPr>
          <w:color w:val="000000"/>
          <w:sz w:val="24"/>
          <w:szCs w:val="24"/>
        </w:rPr>
        <w:br/>
        <w:t xml:space="preserve">  The turbid water of the lake;</w:t>
      </w:r>
      <w:r>
        <w:rPr>
          <w:color w:val="000000"/>
          <w:sz w:val="24"/>
          <w:szCs w:val="24"/>
        </w:rPr>
        <w:br/>
        <w:t xml:space="preserve">  Shade-seeking deer may chew the cud,</w:t>
      </w:r>
      <w:r>
        <w:rPr>
          <w:color w:val="000000"/>
          <w:sz w:val="24"/>
          <w:szCs w:val="24"/>
        </w:rPr>
        <w:br/>
        <w:t xml:space="preserve">  Boars trample swamp-grass in the mud;</w:t>
      </w:r>
      <w:r>
        <w:rPr>
          <w:color w:val="000000"/>
          <w:sz w:val="24"/>
          <w:szCs w:val="24"/>
        </w:rPr>
        <w:br/>
        <w:t xml:space="preserve">  The bow I bend in hunting, may</w:t>
      </w:r>
      <w:r>
        <w:rPr>
          <w:color w:val="000000"/>
          <w:sz w:val="24"/>
          <w:szCs w:val="24"/>
        </w:rPr>
        <w:br/>
        <w:t xml:space="preserve">  Enjoy a listless holiday.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Yes, 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Send back the archers who have gone ahead.  And forbid the soldiers to vex the hermitage, or even to approach it.  Remember: </w:t>
      </w:r>
    </w:p>
    <w:p>
      <w:pPr>
        <w:widowControl w:val="on"/>
        <w:pBdr/>
        <w:spacing w:before="240" w:after="240" w:line="240" w:lineRule="auto"/>
        <w:ind w:left="0" w:right="0"/>
        <w:jc w:val="left"/>
      </w:pPr>
      <w:r>
        <w:rPr>
          <w:color w:val="000000"/>
          <w:sz w:val="24"/>
          <w:szCs w:val="24"/>
        </w:rPr>
        <w:t xml:space="preserve">  There lurks a hidden fire in each</w:t>
      </w:r>
      <w:r>
        <w:rPr>
          <w:color w:val="000000"/>
          <w:sz w:val="24"/>
          <w:szCs w:val="24"/>
        </w:rPr>
        <w:br/>
        <w:t xml:space="preserve">    Religious hermit-bower;</w:t>
      </w:r>
      <w:r>
        <w:rPr>
          <w:color w:val="000000"/>
          <w:sz w:val="24"/>
          <w:szCs w:val="24"/>
        </w:rPr>
        <w:br/>
        <w:t xml:space="preserve">  Cool sun-stones kindle if assailed</w:t>
      </w:r>
      <w:r>
        <w:rPr>
          <w:color w:val="000000"/>
          <w:sz w:val="24"/>
          <w:szCs w:val="24"/>
        </w:rPr>
        <w:br/>
        <w:t xml:space="preserve">    By any foreign power.</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Yes, your Majesty.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Now will you get out with your strenuous life? (</w:t>
      </w:r>
      <w:r>
        <w:rPr>
          <w:i/>
          <w:color w:val="000000"/>
          <w:sz w:val="24"/>
          <w:szCs w:val="24"/>
        </w:rPr>
        <w:t xml:space="preserve">Exit 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his attendants</w:t>
      </w:r>
      <w:r>
        <w:rPr>
          <w:color w:val="000000"/>
          <w:sz w:val="24"/>
          <w:szCs w:val="24"/>
        </w:rPr>
        <w:t xml:space="preserve">).  Lay aside your hunting dress.  And you, Raivataka, return to your post of duty.</w:t>
      </w:r>
    </w:p>
    <w:p>
      <w:pPr>
        <w:widowControl w:val="on"/>
        <w:pBdr/>
        <w:spacing w:before="240" w:after="240" w:line="240" w:lineRule="auto"/>
        <w:ind w:left="0" w:right="0"/>
        <w:jc w:val="left"/>
      </w:pPr>
      <w:r>
        <w:rPr>
          <w:i/>
          <w:color w:val="000000"/>
          <w:sz w:val="24"/>
          <w:szCs w:val="24"/>
        </w:rPr>
        <w:t xml:space="preserve">Raivataka</w:t>
      </w:r>
      <w:r>
        <w:rPr>
          <w:color w:val="000000"/>
          <w:sz w:val="24"/>
          <w:szCs w:val="24"/>
        </w:rPr>
        <w:t xml:space="preserve">.  Yes, your Majesty.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You have got rid of the vermin.  Now be seated on this flat stone, over which the trees spread their canopy of shade.  I can’t sit down till you do.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Lead the way.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Follow me. (</w:t>
      </w:r>
      <w:r>
        <w:rPr>
          <w:i/>
          <w:color w:val="000000"/>
          <w:sz w:val="24"/>
          <w:szCs w:val="24"/>
        </w:rPr>
        <w:t xml:space="preserve">They walk about and sit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Friend Madhavya, you do not know what vision is.  You have not seen the fairest of all objects.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see you, right in front of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Yes, every one thinks himself beautiful.  But I was speaking of Shakuntala, the ornament of the hermitage.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to himself</w:t>
      </w:r>
      <w:r>
        <w:rPr>
          <w:color w:val="000000"/>
          <w:sz w:val="24"/>
          <w:szCs w:val="24"/>
        </w:rPr>
        <w:t xml:space="preserve">).  I mustn’t add fuel to the flame. (</w:t>
      </w:r>
      <w:r>
        <w:rPr>
          <w:i/>
          <w:color w:val="000000"/>
          <w:sz w:val="24"/>
          <w:szCs w:val="24"/>
        </w:rPr>
        <w:t xml:space="preserve">Aloud</w:t>
      </w:r>
      <w:r>
        <w:rPr>
          <w:color w:val="000000"/>
          <w:sz w:val="24"/>
          <w:szCs w:val="24"/>
        </w:rPr>
        <w:t xml:space="preserve">.) But you can’t have her because she is a hermit-girl.  What is the use of seeing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Fool!</w:t>
      </w:r>
    </w:p>
    <w:p>
      <w:pPr>
        <w:widowControl w:val="on"/>
        <w:pBdr/>
        <w:spacing w:before="240" w:after="240" w:line="240" w:lineRule="auto"/>
        <w:ind w:left="0" w:right="0"/>
        <w:jc w:val="left"/>
      </w:pPr>
      <w:r>
        <w:rPr>
          <w:color w:val="000000"/>
          <w:sz w:val="24"/>
          <w:szCs w:val="24"/>
        </w:rPr>
        <w:t xml:space="preserve">  And is it selfish longing then,</w:t>
      </w:r>
      <w:r>
        <w:rPr>
          <w:color w:val="000000"/>
          <w:sz w:val="24"/>
          <w:szCs w:val="24"/>
        </w:rPr>
        <w:br/>
        <w:t xml:space="preserve">    That draws our souls on high</w:t>
      </w:r>
      <w:r>
        <w:rPr>
          <w:color w:val="000000"/>
          <w:sz w:val="24"/>
          <w:szCs w:val="24"/>
        </w:rPr>
        <w:br/>
        <w:t xml:space="preserve">  Through eyes that have forgot to wink,</w:t>
      </w:r>
      <w:r>
        <w:rPr>
          <w:color w:val="000000"/>
          <w:sz w:val="24"/>
          <w:szCs w:val="24"/>
        </w:rPr>
        <w:br/>
        <w:t xml:space="preserve">    As the new moon climbs the sky?</w:t>
      </w:r>
    </w:p>
    <w:p>
      <w:pPr>
        <w:widowControl w:val="on"/>
        <w:pBdr/>
        <w:spacing w:before="240" w:after="240" w:line="240" w:lineRule="auto"/>
        <w:ind w:left="0" w:right="0"/>
        <w:jc w:val="left"/>
      </w:pPr>
      <w:r>
        <w:rPr>
          <w:color w:val="000000"/>
          <w:sz w:val="24"/>
          <w:szCs w:val="24"/>
        </w:rPr>
        <w:t xml:space="preserve">Besides, Dushyanta’s thoughts dwell on no forbidden object.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tell me about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Sprung from a nymph of heaven</w:t>
      </w:r>
      <w:r>
        <w:rPr>
          <w:color w:val="000000"/>
          <w:sz w:val="24"/>
          <w:szCs w:val="24"/>
        </w:rPr>
        <w:br/>
        <w:t xml:space="preserve">    Wanton and gay,</w:t>
      </w:r>
      <w:r>
        <w:rPr>
          <w:color w:val="000000"/>
          <w:sz w:val="24"/>
          <w:szCs w:val="24"/>
        </w:rPr>
        <w:br/>
        <w:t xml:space="preserve">  Who spurned the blessing given,</w:t>
      </w:r>
      <w:r>
        <w:rPr>
          <w:color w:val="000000"/>
          <w:sz w:val="24"/>
          <w:szCs w:val="24"/>
        </w:rPr>
        <w:br/>
        <w:t xml:space="preserve">    Going her way;</w:t>
      </w:r>
    </w:p>
    <w:p>
      <w:pPr>
        <w:widowControl w:val="on"/>
        <w:pBdr/>
        <w:spacing w:before="240" w:after="240" w:line="240" w:lineRule="auto"/>
        <w:ind w:left="0" w:right="0"/>
        <w:jc w:val="left"/>
      </w:pPr>
      <w:r>
        <w:rPr>
          <w:color w:val="000000"/>
          <w:sz w:val="24"/>
          <w:szCs w:val="24"/>
        </w:rPr>
        <w:t xml:space="preserve">  By the stern hermit taken</w:t>
      </w:r>
      <w:r>
        <w:rPr>
          <w:color w:val="000000"/>
          <w:sz w:val="24"/>
          <w:szCs w:val="24"/>
        </w:rPr>
        <w:br/>
        <w:t xml:space="preserve">    In her most need: </w:t>
      </w:r>
      <w:r>
        <w:rPr>
          <w:color w:val="000000"/>
          <w:sz w:val="24"/>
          <w:szCs w:val="24"/>
        </w:rPr>
        <w:br/>
        <w:t xml:space="preserve">  So fell the blossom shaken,</w:t>
      </w:r>
      <w:r>
        <w:rPr>
          <w:color w:val="000000"/>
          <w:sz w:val="24"/>
          <w:szCs w:val="24"/>
        </w:rPr>
        <w:br/>
        <w:t xml:space="preserve">    Flower on a weed.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laughing</w:t>
      </w:r>
      <w:r>
        <w:rPr>
          <w:color w:val="000000"/>
          <w:sz w:val="24"/>
          <w:szCs w:val="24"/>
        </w:rPr>
        <w:t xml:space="preserve">).  You are like a man who gets tired of good dates and longs for sour tamarind.  All the pearls of the palace are yours, and you want this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 you have not seen her, or you could not talk so.</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She must be charming if she surprises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Oh, my friend, she needs not many words.</w:t>
      </w:r>
    </w:p>
    <w:p>
      <w:pPr>
        <w:widowControl w:val="on"/>
        <w:pBdr/>
        <w:spacing w:before="240" w:after="240" w:line="240" w:lineRule="auto"/>
        <w:ind w:left="0" w:right="0"/>
        <w:jc w:val="left"/>
      </w:pPr>
      <w:r>
        <w:rPr>
          <w:color w:val="000000"/>
          <w:sz w:val="24"/>
          <w:szCs w:val="24"/>
        </w:rPr>
        <w:t xml:space="preserve">  She is God’s vision, of pure thought</w:t>
      </w:r>
      <w:r>
        <w:rPr>
          <w:color w:val="000000"/>
          <w:sz w:val="24"/>
          <w:szCs w:val="24"/>
        </w:rPr>
        <w:br/>
        <w:t xml:space="preserve">    Composed in His creative mind;</w:t>
      </w:r>
      <w:r>
        <w:rPr>
          <w:color w:val="000000"/>
          <w:sz w:val="24"/>
          <w:szCs w:val="24"/>
        </w:rPr>
        <w:br/>
        <w:t xml:space="preserve">  His reveries of beauty wrought</w:t>
      </w:r>
      <w:r>
        <w:rPr>
          <w:color w:val="000000"/>
          <w:sz w:val="24"/>
          <w:szCs w:val="24"/>
        </w:rPr>
        <w:br/>
        <w:t xml:space="preserve">    The peerless pearl of womankind. </w:t>
      </w:r>
      <w:r>
        <w:rPr>
          <w:color w:val="000000"/>
          <w:sz w:val="24"/>
          <w:szCs w:val="24"/>
        </w:rPr>
        <w:br/>
        <w:t xml:space="preserve">  So plays my fancy when I see</w:t>
      </w:r>
      <w:r>
        <w:rPr>
          <w:color w:val="000000"/>
          <w:sz w:val="24"/>
          <w:szCs w:val="24"/>
        </w:rPr>
        <w:br/>
        <w:t xml:space="preserve">  How great is God, how lovely she.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How the women must hate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This too is in my thought.</w:t>
      </w:r>
    </w:p>
    <w:p>
      <w:pPr>
        <w:widowControl w:val="on"/>
        <w:pBdr/>
        <w:spacing w:before="240" w:after="240" w:line="240" w:lineRule="auto"/>
        <w:ind w:left="0" w:right="0"/>
        <w:jc w:val="left"/>
      </w:pPr>
      <w:r>
        <w:rPr>
          <w:color w:val="000000"/>
          <w:sz w:val="24"/>
          <w:szCs w:val="24"/>
        </w:rPr>
        <w:t xml:space="preserve">  She seems a flower whose fragrance none has tasted,</w:t>
      </w:r>
      <w:r>
        <w:rPr>
          <w:color w:val="000000"/>
          <w:sz w:val="24"/>
          <w:szCs w:val="24"/>
        </w:rPr>
        <w:br/>
        <w:t xml:space="preserve">    A gem uncut by workman’s tool,</w:t>
      </w:r>
      <w:r>
        <w:rPr>
          <w:color w:val="000000"/>
          <w:sz w:val="24"/>
          <w:szCs w:val="24"/>
        </w:rPr>
        <w:br/>
        <w:t xml:space="preserve">  A branch no desecrating hands have wasted,</w:t>
      </w:r>
      <w:r>
        <w:rPr>
          <w:color w:val="000000"/>
          <w:sz w:val="24"/>
          <w:szCs w:val="24"/>
        </w:rPr>
        <w:br/>
        <w:t xml:space="preserve">    Fresh honey, beautifully cool.</w:t>
      </w:r>
    </w:p>
    <w:p>
      <w:pPr>
        <w:widowControl w:val="on"/>
        <w:pBdr/>
        <w:spacing w:before="240" w:after="240" w:line="240" w:lineRule="auto"/>
        <w:ind w:left="0" w:right="0"/>
        <w:jc w:val="left"/>
      </w:pPr>
      <w:r>
        <w:rPr>
          <w:color w:val="000000"/>
          <w:sz w:val="24"/>
          <w:szCs w:val="24"/>
        </w:rPr>
        <w:t xml:space="preserve">  No man on earth deserves to taste her beauty,</w:t>
      </w:r>
      <w:r>
        <w:rPr>
          <w:color w:val="000000"/>
          <w:sz w:val="24"/>
          <w:szCs w:val="24"/>
        </w:rPr>
        <w:br/>
        <w:t xml:space="preserve">    Her blameless loveliness and worth,</w:t>
      </w:r>
      <w:r>
        <w:rPr>
          <w:color w:val="000000"/>
          <w:sz w:val="24"/>
          <w:szCs w:val="24"/>
        </w:rPr>
        <w:br/>
        <w:t xml:space="preserve">  Unless he has fulfilled man’s perfect duty—­</w:t>
      </w:r>
      <w:r>
        <w:rPr>
          <w:color w:val="000000"/>
          <w:sz w:val="24"/>
          <w:szCs w:val="24"/>
        </w:rPr>
        <w:br/>
        <w:t xml:space="preserve">    And is there such a one on earth?</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Marry her quick, then, before the poor girl falls into the hands of some oily-headed hermit.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She is dependent on her father, and he is not here.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how does she feel toward you? </w:t>
      </w:r>
      <w:r>
        <w:rPr>
          <w:i/>
          <w:color w:val="000000"/>
          <w:sz w:val="24"/>
          <w:szCs w:val="24"/>
        </w:rPr>
        <w:t xml:space="preserve">King</w:t>
      </w:r>
      <w:r>
        <w:rPr>
          <w:color w:val="000000"/>
          <w:sz w:val="24"/>
          <w:szCs w:val="24"/>
        </w:rPr>
        <w:t xml:space="preserve">.  My friend, hermit-girls are by their very nature timid.  And yet</w:t>
      </w:r>
    </w:p>
    <w:p>
      <w:pPr>
        <w:widowControl w:val="on"/>
        <w:pBdr/>
        <w:spacing w:before="240" w:after="240" w:line="240" w:lineRule="auto"/>
        <w:ind w:left="0" w:right="0"/>
        <w:jc w:val="left"/>
      </w:pPr>
      <w:r>
        <w:rPr>
          <w:color w:val="000000"/>
          <w:sz w:val="24"/>
          <w:szCs w:val="24"/>
        </w:rPr>
        <w:t xml:space="preserve">  When I was near, she could not look at me;</w:t>
      </w:r>
      <w:r>
        <w:rPr>
          <w:color w:val="000000"/>
          <w:sz w:val="24"/>
          <w:szCs w:val="24"/>
        </w:rPr>
        <w:br/>
        <w:t xml:space="preserve">    She smiled—­but not to me—­and half denied it;</w:t>
      </w:r>
      <w:r>
        <w:rPr>
          <w:color w:val="000000"/>
          <w:sz w:val="24"/>
          <w:szCs w:val="24"/>
        </w:rPr>
        <w:br/>
        <w:t xml:space="preserve">  She would not show her love for modesty,</w:t>
      </w:r>
      <w:r>
        <w:rPr>
          <w:color w:val="000000"/>
          <w:sz w:val="24"/>
          <w:szCs w:val="24"/>
        </w:rPr>
        <w:br/>
        <w:t xml:space="preserve">    Yet did not try so very hard to hide it.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Did you want her to climb into your lap the first time she saw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But when she went away with her friends, she almost showed that she loved me.</w:t>
      </w:r>
    </w:p>
    <w:p>
      <w:pPr>
        <w:widowControl w:val="on"/>
        <w:pBdr/>
        <w:spacing w:before="240" w:after="240" w:line="240" w:lineRule="auto"/>
        <w:ind w:left="0" w:right="0"/>
        <w:jc w:val="left"/>
      </w:pPr>
      <w:r>
        <w:rPr>
          <w:color w:val="000000"/>
          <w:sz w:val="24"/>
          <w:szCs w:val="24"/>
        </w:rPr>
        <w:t xml:space="preserve">  When she had hardly left my side,</w:t>
      </w:r>
      <w:r>
        <w:rPr>
          <w:color w:val="000000"/>
          <w:sz w:val="24"/>
          <w:szCs w:val="24"/>
        </w:rPr>
        <w:br/>
        <w:t xml:space="preserve">    “I cannot walk,” the maiden cried,</w:t>
      </w:r>
      <w:r>
        <w:rPr>
          <w:color w:val="000000"/>
          <w:sz w:val="24"/>
          <w:szCs w:val="24"/>
        </w:rPr>
        <w:br/>
        <w:t xml:space="preserve">  And turned her face, and feigned to free</w:t>
      </w:r>
      <w:r>
        <w:rPr>
          <w:color w:val="000000"/>
          <w:sz w:val="24"/>
          <w:szCs w:val="24"/>
        </w:rPr>
        <w:br/>
        <w:t xml:space="preserve">    The dress not caught upon the tree.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She has given you some memories to chew on.  I suppose that is why you are so in love with the pious grove.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 think of some pretext under which we may return to the hermitage.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What pretext do you need?  Aren’t you the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of that?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Collect the taxes on the hermits’ rice.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Fool!  It is a very different tax which these hermits pay—­one that outweighs heaps of gems.</w:t>
      </w:r>
    </w:p>
    <w:p>
      <w:pPr>
        <w:widowControl w:val="on"/>
        <w:pBdr/>
        <w:spacing w:before="240" w:after="240" w:line="240" w:lineRule="auto"/>
        <w:ind w:left="0" w:right="0"/>
        <w:jc w:val="left"/>
      </w:pPr>
      <w:r>
        <w:rPr>
          <w:color w:val="000000"/>
          <w:sz w:val="24"/>
          <w:szCs w:val="24"/>
        </w:rPr>
        <w:t xml:space="preserve">  The wealth we take from common men,</w:t>
      </w:r>
      <w:r>
        <w:rPr>
          <w:color w:val="000000"/>
          <w:sz w:val="24"/>
          <w:szCs w:val="24"/>
        </w:rPr>
        <w:br/>
        <w:t xml:space="preserve">    Wastes while we cherish;</w:t>
      </w:r>
      <w:r>
        <w:rPr>
          <w:color w:val="000000"/>
          <w:sz w:val="24"/>
          <w:szCs w:val="24"/>
        </w:rPr>
        <w:br/>
        <w:t xml:space="preserve">  These share with us such holiness</w:t>
      </w:r>
      <w:r>
        <w:rPr>
          <w:color w:val="000000"/>
          <w:sz w:val="24"/>
          <w:szCs w:val="24"/>
        </w:rPr>
        <w:br/>
        <w:t xml:space="preserve">    As ne’er can perish.</w:t>
      </w:r>
    </w:p>
    <w:p>
      <w:pPr>
        <w:widowControl w:val="on"/>
        <w:pBdr/>
        <w:spacing w:before="240" w:after="240" w:line="240" w:lineRule="auto"/>
        <w:ind w:left="0" w:right="0"/>
        <w:jc w:val="left"/>
      </w:pPr>
      <w:r>
        <w:rPr>
          <w:i/>
          <w:color w:val="000000"/>
          <w:sz w:val="24"/>
          <w:szCs w:val="24"/>
        </w:rPr>
        <w:t xml:space="preserve">Voices behind the scenes</w:t>
      </w:r>
      <w:r>
        <w:rPr>
          <w:color w:val="000000"/>
          <w:sz w:val="24"/>
          <w:szCs w:val="24"/>
        </w:rPr>
        <w:t xml:space="preserve">.  Ah, we have found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Listening</w:t>
      </w:r>
      <w:r>
        <w:rPr>
          <w:color w:val="000000"/>
          <w:sz w:val="24"/>
          <w:szCs w:val="24"/>
        </w:rPr>
        <w:t xml:space="preserve">).  The voices are grave and tranquil.  These must be hermits. (</w:t>
      </w:r>
      <w:r>
        <w:rPr>
          <w:i/>
          <w:color w:val="000000"/>
          <w:sz w:val="24"/>
          <w:szCs w:val="24"/>
        </w:rPr>
        <w:t xml:space="preserve">Enter the door-keeper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Victory, O King.  There are two hermit-youths at the gate.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Bid them enter at once.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Yes, your Majesty. (</w:t>
      </w:r>
      <w:r>
        <w:rPr>
          <w:i/>
          <w:color w:val="000000"/>
          <w:sz w:val="24"/>
          <w:szCs w:val="24"/>
        </w:rPr>
        <w:t xml:space="preserve">He goes out, then returns with the youths</w:t>
      </w:r>
      <w:r>
        <w:rPr>
          <w:color w:val="000000"/>
          <w:sz w:val="24"/>
          <w:szCs w:val="24"/>
        </w:rPr>
        <w:t xml:space="preserve">.)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First youth</w:t>
      </w:r>
      <w:r>
        <w:rPr>
          <w:color w:val="000000"/>
          <w:sz w:val="24"/>
          <w:szCs w:val="24"/>
        </w:rPr>
        <w:t xml:space="preserve"> (</w:t>
      </w:r>
      <w:r>
        <w:rPr>
          <w:i/>
          <w:color w:val="000000"/>
          <w:sz w:val="24"/>
          <w:szCs w:val="24"/>
        </w:rPr>
        <w:t xml:space="preserve">looking at the king</w:t>
      </w:r>
      <w:r>
        <w:rPr>
          <w:color w:val="000000"/>
          <w:sz w:val="24"/>
          <w:szCs w:val="24"/>
        </w:rPr>
        <w:t xml:space="preserve">).  A majestic presence, yet it inspires confidence.  Nor is this wonderful in a king who is half a saint.  For to him</w:t>
      </w:r>
    </w:p>
    <w:p>
      <w:pPr>
        <w:widowControl w:val="on"/>
        <w:pBdr/>
        <w:spacing w:before="240" w:after="240" w:line="240" w:lineRule="auto"/>
        <w:ind w:left="0" w:right="0"/>
        <w:jc w:val="left"/>
      </w:pPr>
      <w:r>
        <w:rPr>
          <w:color w:val="000000"/>
          <w:sz w:val="24"/>
          <w:szCs w:val="24"/>
        </w:rPr>
        <w:t xml:space="preserve">  The splendid palace serves as hermitage;</w:t>
      </w:r>
      <w:r>
        <w:rPr>
          <w:color w:val="000000"/>
          <w:sz w:val="24"/>
          <w:szCs w:val="24"/>
        </w:rPr>
        <w:br/>
        <w:t xml:space="preserve">  His royal government, courageous, sage,</w:t>
      </w:r>
      <w:r>
        <w:rPr>
          <w:color w:val="000000"/>
          <w:sz w:val="24"/>
          <w:szCs w:val="24"/>
        </w:rPr>
        <w:br/>
        <w:t xml:space="preserve">  Adds daily to his merit; it is given</w:t>
      </w:r>
      <w:r>
        <w:rPr>
          <w:color w:val="000000"/>
          <w:sz w:val="24"/>
          <w:szCs w:val="24"/>
        </w:rPr>
        <w:br/>
        <w:t xml:space="preserve">  To him to win applause from choirs of heaven</w:t>
      </w:r>
      <w:r>
        <w:rPr>
          <w:color w:val="000000"/>
          <w:sz w:val="24"/>
          <w:szCs w:val="24"/>
        </w:rPr>
        <w:br/>
        <w:t xml:space="preserve">  Whose anthems to his glory rise and swell,</w:t>
      </w:r>
      <w:r>
        <w:rPr>
          <w:color w:val="000000"/>
          <w:sz w:val="24"/>
          <w:szCs w:val="24"/>
        </w:rPr>
        <w:br/>
        <w:t xml:space="preserve">  Proclaiming him a king, and saint as well.</w:t>
      </w:r>
    </w:p>
    <w:p>
      <w:pPr>
        <w:widowControl w:val="on"/>
        <w:pBdr/>
        <w:spacing w:before="240" w:after="240" w:line="240" w:lineRule="auto"/>
        <w:ind w:left="0" w:right="0"/>
        <w:jc w:val="left"/>
      </w:pPr>
      <w:r>
        <w:rPr>
          <w:i/>
          <w:color w:val="000000"/>
          <w:sz w:val="24"/>
          <w:szCs w:val="24"/>
        </w:rPr>
        <w:t xml:space="preserve">Second youth</w:t>
      </w:r>
      <w:r>
        <w:rPr>
          <w:color w:val="000000"/>
          <w:sz w:val="24"/>
          <w:szCs w:val="24"/>
        </w:rPr>
        <w:t xml:space="preserve">.  My friend, is this Dushyanta, friend of Indra?</w:t>
      </w:r>
    </w:p>
    <w:p>
      <w:pPr>
        <w:widowControl w:val="on"/>
        <w:pBdr/>
        <w:spacing w:before="240" w:after="240" w:line="240" w:lineRule="auto"/>
        <w:ind w:left="0" w:right="0"/>
        <w:jc w:val="left"/>
      </w:pPr>
      <w:r>
        <w:rPr>
          <w:i/>
          <w:color w:val="000000"/>
          <w:sz w:val="24"/>
          <w:szCs w:val="24"/>
        </w:rPr>
        <w:t xml:space="preserve">First youth</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Second 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is it wonderful that one whose arm</w:t>
      </w:r>
      <w:r>
        <w:rPr>
          <w:color w:val="000000"/>
          <w:sz w:val="24"/>
          <w:szCs w:val="24"/>
        </w:rPr>
        <w:br/>
        <w:t xml:space="preserve">  Might bolt a city gate, should keep from harm</w:t>
      </w:r>
      <w:r>
        <w:rPr>
          <w:color w:val="000000"/>
          <w:sz w:val="24"/>
          <w:szCs w:val="24"/>
        </w:rPr>
        <w:br/>
        <w:t xml:space="preserve">    The whole broad earth dark-belted by the sea;</w:t>
      </w:r>
      <w:r>
        <w:rPr>
          <w:color w:val="000000"/>
          <w:sz w:val="24"/>
          <w:szCs w:val="24"/>
        </w:rPr>
        <w:br/>
        <w:t xml:space="preserve">  For when the gods in heaven with demons fight,</w:t>
      </w:r>
      <w:r>
        <w:rPr>
          <w:color w:val="000000"/>
          <w:sz w:val="24"/>
          <w:szCs w:val="24"/>
        </w:rPr>
        <w:br/>
        <w:t xml:space="preserve">  Dushyanta’s bow and Indra’s weapon bright</w:t>
      </w:r>
      <w:r>
        <w:rPr>
          <w:color w:val="000000"/>
          <w:sz w:val="24"/>
          <w:szCs w:val="24"/>
        </w:rPr>
        <w:br/>
        <w:t xml:space="preserve">    Are their reliance for the victory.</w:t>
      </w:r>
    </w:p>
    <w:p>
      <w:pPr>
        <w:widowControl w:val="on"/>
        <w:pBdr/>
        <w:spacing w:before="240" w:after="240" w:line="240" w:lineRule="auto"/>
        <w:ind w:left="0" w:right="0"/>
        <w:jc w:val="left"/>
      </w:pPr>
      <w:r>
        <w:rPr>
          <w:i/>
          <w:color w:val="000000"/>
          <w:sz w:val="24"/>
          <w:szCs w:val="24"/>
        </w:rPr>
        <w:t xml:space="preserve">The two youths</w:t>
      </w:r>
      <w:r>
        <w:rPr>
          <w:color w:val="000000"/>
          <w:sz w:val="24"/>
          <w:szCs w:val="24"/>
        </w:rPr>
        <w:t xml:space="preserve"> (</w:t>
      </w:r>
      <w:r>
        <w:rPr>
          <w:i/>
          <w:color w:val="000000"/>
          <w:sz w:val="24"/>
          <w:szCs w:val="24"/>
        </w:rPr>
        <w:t xml:space="preserve">approaching</w:t>
      </w:r>
      <w:r>
        <w:rPr>
          <w:color w:val="000000"/>
          <w:sz w:val="24"/>
          <w:szCs w:val="24"/>
        </w:rPr>
        <w:t xml:space="preserve">).  Victory, O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rising</w:t>
      </w:r>
      <w:r>
        <w:rPr>
          <w:color w:val="000000"/>
          <w:sz w:val="24"/>
          <w:szCs w:val="24"/>
        </w:rPr>
        <w:t xml:space="preserve">).  I salute you.</w:t>
      </w:r>
    </w:p>
    <w:p>
      <w:pPr>
        <w:widowControl w:val="on"/>
        <w:pBdr/>
        <w:spacing w:before="240" w:after="240" w:line="240" w:lineRule="auto"/>
        <w:ind w:left="0" w:right="0"/>
        <w:jc w:val="left"/>
      </w:pPr>
      <w:r>
        <w:rPr>
          <w:i/>
          <w:color w:val="000000"/>
          <w:sz w:val="24"/>
          <w:szCs w:val="24"/>
        </w:rPr>
        <w:t xml:space="preserve">The two youths</w:t>
      </w:r>
      <w:r>
        <w:rPr>
          <w:color w:val="000000"/>
          <w:sz w:val="24"/>
          <w:szCs w:val="24"/>
        </w:rPr>
        <w:t xml:space="preserve">.  All hail! (</w:t>
      </w:r>
      <w:r>
        <w:rPr>
          <w:i/>
          <w:color w:val="000000"/>
          <w:sz w:val="24"/>
          <w:szCs w:val="24"/>
        </w:rPr>
        <w:t xml:space="preserve">They offer fruit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receiving it and bowing low</w:t>
      </w:r>
      <w:r>
        <w:rPr>
          <w:color w:val="000000"/>
          <w:sz w:val="24"/>
          <w:szCs w:val="24"/>
        </w:rPr>
        <w:t xml:space="preserve">).  May I know the reason of your coming?</w:t>
      </w:r>
    </w:p>
    <w:p>
      <w:pPr>
        <w:widowControl w:val="on"/>
        <w:pBdr/>
        <w:spacing w:before="240" w:after="240" w:line="240" w:lineRule="auto"/>
        <w:ind w:left="0" w:right="0"/>
        <w:jc w:val="left"/>
      </w:pPr>
      <w:r>
        <w:rPr>
          <w:i/>
          <w:color w:val="000000"/>
          <w:sz w:val="24"/>
          <w:szCs w:val="24"/>
        </w:rPr>
        <w:t xml:space="preserve">The two youths</w:t>
      </w:r>
      <w:r>
        <w:rPr>
          <w:color w:val="000000"/>
          <w:sz w:val="24"/>
          <w:szCs w:val="24"/>
        </w:rPr>
        <w:t xml:space="preserve">.  The hermits have learned that you are here, and they request——­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They command rather.</w:t>
      </w:r>
    </w:p>
    <w:p>
      <w:pPr>
        <w:widowControl w:val="on"/>
        <w:pBdr/>
        <w:spacing w:before="240" w:after="240" w:line="240" w:lineRule="auto"/>
        <w:ind w:left="0" w:right="0"/>
        <w:jc w:val="left"/>
      </w:pPr>
      <w:r>
        <w:rPr>
          <w:i/>
          <w:color w:val="000000"/>
          <w:sz w:val="24"/>
          <w:szCs w:val="24"/>
        </w:rPr>
        <w:t xml:space="preserve">The two youths</w:t>
      </w:r>
      <w:r>
        <w:rPr>
          <w:color w:val="000000"/>
          <w:sz w:val="24"/>
          <w:szCs w:val="24"/>
        </w:rPr>
        <w:t xml:space="preserve">.  The powers of evil disturb our pious life in the absence of the hermit-father.  We therefore ask that you will remain a few nights with your charioteer to protect the hermitage.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shall be most happy to do so.</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to the king</w:t>
      </w:r>
      <w:r>
        <w:rPr>
          <w:color w:val="000000"/>
          <w:sz w:val="24"/>
          <w:szCs w:val="24"/>
        </w:rPr>
        <w:t xml:space="preserve">).  You rather seem to like being collared this way.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Raivataka, tell my charioteer to drive up, and to bring the bow and arrows.</w:t>
      </w:r>
    </w:p>
    <w:p>
      <w:pPr>
        <w:widowControl w:val="on"/>
        <w:pBdr/>
        <w:spacing w:before="240" w:after="240" w:line="240" w:lineRule="auto"/>
        <w:ind w:left="0" w:right="0"/>
        <w:jc w:val="left"/>
      </w:pPr>
      <w:r>
        <w:rPr>
          <w:i/>
          <w:color w:val="000000"/>
          <w:sz w:val="24"/>
          <w:szCs w:val="24"/>
        </w:rPr>
        <w:t xml:space="preserve">Raivataka</w:t>
      </w:r>
      <w:r>
        <w:rPr>
          <w:color w:val="000000"/>
          <w:sz w:val="24"/>
          <w:szCs w:val="24"/>
        </w:rPr>
        <w:t xml:space="preserve">.  Yes, your Majesty.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youths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art a worthy scion of</w:t>
      </w:r>
      <w:r>
        <w:rPr>
          <w:color w:val="000000"/>
          <w:sz w:val="24"/>
          <w:szCs w:val="24"/>
        </w:rPr>
        <w:br/>
        <w:t xml:space="preserve">  The kings who ruled our nation</w:t>
      </w:r>
      <w:r>
        <w:rPr>
          <w:color w:val="000000"/>
          <w:sz w:val="24"/>
          <w:szCs w:val="24"/>
        </w:rPr>
        <w:br/>
        <w:t xml:space="preserve">  And found, defending those in need,</w:t>
      </w:r>
      <w:r>
        <w:rPr>
          <w:color w:val="000000"/>
          <w:sz w:val="24"/>
          <w:szCs w:val="24"/>
        </w:rPr>
        <w:br/>
        <w:t xml:space="preserve">  Their truest consecration.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Pray go before.  And I will follow straightway.</w:t>
      </w:r>
    </w:p>
    <w:p>
      <w:pPr>
        <w:widowControl w:val="on"/>
        <w:pBdr/>
        <w:spacing w:before="240" w:after="240" w:line="240" w:lineRule="auto"/>
        <w:ind w:left="0" w:right="0"/>
        <w:jc w:val="left"/>
      </w:pPr>
      <w:r>
        <w:rPr>
          <w:i/>
          <w:color w:val="000000"/>
          <w:sz w:val="24"/>
          <w:szCs w:val="24"/>
        </w:rPr>
        <w:t xml:space="preserve">The two youths</w:t>
      </w:r>
      <w:r>
        <w:rPr>
          <w:color w:val="000000"/>
          <w:sz w:val="24"/>
          <w:szCs w:val="24"/>
        </w:rPr>
        <w:t xml:space="preserve">.  Victory, O King!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Madhavya, have you no curiosity to see Shakuntala?</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w:t>
      </w:r>
      <w:r>
        <w:rPr>
          <w:i/>
          <w:color w:val="000000"/>
          <w:sz w:val="24"/>
          <w:szCs w:val="24"/>
        </w:rPr>
        <w:t xml:space="preserve">did</w:t>
      </w:r>
      <w:r>
        <w:rPr>
          <w:color w:val="000000"/>
          <w:sz w:val="24"/>
          <w:szCs w:val="24"/>
        </w:rPr>
        <w:t xml:space="preserve"> have an unending curiosity, but this talk about the powers of evil has put an end to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 not fear.  You will be with me.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I’ll stick close to your chariot-wheel. (</w:t>
      </w:r>
      <w:r>
        <w:rPr>
          <w:i/>
          <w:color w:val="000000"/>
          <w:sz w:val="24"/>
          <w:szCs w:val="24"/>
        </w:rPr>
        <w:t xml:space="preserve">Enter the door-keeper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Your Majesty, the chariot is ready, and awaits your departure to victory.  But one Karabhaka has come from the city, a messenger from the queen-mother.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respectfully</w:t>
      </w:r>
      <w:r>
        <w:rPr>
          <w:color w:val="000000"/>
          <w:sz w:val="24"/>
          <w:szCs w:val="24"/>
        </w:rPr>
        <w:t xml:space="preserve">).  Sent by my mother?</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him enter.</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w:t>
      </w:r>
      <w:r>
        <w:rPr>
          <w:i/>
          <w:color w:val="000000"/>
          <w:sz w:val="24"/>
          <w:szCs w:val="24"/>
        </w:rPr>
        <w:t xml:space="preserve">goes out and returns with</w:t>
      </w:r>
      <w:r>
        <w:rPr>
          <w:color w:val="000000"/>
          <w:sz w:val="24"/>
          <w:szCs w:val="24"/>
        </w:rPr>
        <w:t xml:space="preserve"> KARABHAKA).  Karabhaka, here is his Majesty.  You may draw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Karabhaka</w:t>
      </w:r>
      <w:r>
        <w:rPr>
          <w:color w:val="000000"/>
          <w:sz w:val="24"/>
          <w:szCs w:val="24"/>
        </w:rPr>
        <w:t xml:space="preserve"> (</w:t>
      </w:r>
      <w:r>
        <w:rPr>
          <w:i/>
          <w:color w:val="000000"/>
          <w:sz w:val="24"/>
          <w:szCs w:val="24"/>
        </w:rPr>
        <w:t xml:space="preserve">approaching and bowing low</w:t>
      </w:r>
      <w:r>
        <w:rPr>
          <w:color w:val="000000"/>
          <w:sz w:val="24"/>
          <w:szCs w:val="24"/>
        </w:rPr>
        <w:t xml:space="preserve">).  Victory to your Majesty.  The queen-mother sends her commands——­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are her commands?</w:t>
      </w:r>
    </w:p>
    <w:p>
      <w:pPr>
        <w:widowControl w:val="on"/>
        <w:pBdr/>
        <w:spacing w:before="240" w:after="240" w:line="240" w:lineRule="auto"/>
        <w:ind w:left="0" w:right="0"/>
        <w:jc w:val="left"/>
      </w:pPr>
      <w:r>
        <w:rPr>
          <w:i/>
          <w:color w:val="000000"/>
          <w:sz w:val="24"/>
          <w:szCs w:val="24"/>
        </w:rPr>
        <w:t xml:space="preserve">Karabhaka</w:t>
      </w:r>
      <w:r>
        <w:rPr>
          <w:color w:val="000000"/>
          <w:sz w:val="24"/>
          <w:szCs w:val="24"/>
        </w:rPr>
        <w:t xml:space="preserve">.  She plans to end a fasting ceremony on the fourth day from to-day.  And on that occasion her dear son must not fail to wait upon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On the one side is my duty to the hermits, on the other my mother’s command.  Neither may be disregarded.  What is to be done?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laughing</w:t>
      </w:r>
      <w:r>
        <w:rPr>
          <w:color w:val="000000"/>
          <w:sz w:val="24"/>
          <w:szCs w:val="24"/>
        </w:rPr>
        <w:t xml:space="preserve">).  Stay half-way between, like Trishanku.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In truth, I am perplexed.</w:t>
      </w:r>
    </w:p>
    <w:p>
      <w:pPr>
        <w:widowControl w:val="on"/>
        <w:pBdr/>
        <w:spacing w:before="240" w:after="240" w:line="240" w:lineRule="auto"/>
        <w:ind w:left="0" w:right="0"/>
        <w:jc w:val="left"/>
      </w:pPr>
      <w:r>
        <w:rPr>
          <w:color w:val="000000"/>
          <w:sz w:val="24"/>
          <w:szCs w:val="24"/>
        </w:rPr>
        <w:t xml:space="preserve">  Two inconsistent duties sever</w:t>
      </w:r>
      <w:r>
        <w:rPr>
          <w:color w:val="000000"/>
          <w:sz w:val="24"/>
          <w:szCs w:val="24"/>
        </w:rPr>
        <w:br/>
        <w:t xml:space="preserve">    My mind with cruel shock,</w:t>
      </w:r>
      <w:r>
        <w:rPr>
          <w:color w:val="000000"/>
          <w:sz w:val="24"/>
          <w:szCs w:val="24"/>
        </w:rPr>
        <w:br/>
        <w:t xml:space="preserve">  As when the current of a river</w:t>
      </w:r>
      <w:r>
        <w:rPr>
          <w:color w:val="000000"/>
          <w:sz w:val="24"/>
          <w:szCs w:val="24"/>
        </w:rPr>
        <w:br/>
        <w:t xml:space="preserve">    Is split upon a rock.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reflects</w:t>
      </w:r>
      <w:r>
        <w:rPr>
          <w:color w:val="000000"/>
          <w:sz w:val="24"/>
          <w:szCs w:val="24"/>
        </w:rPr>
        <w:t xml:space="preserve">.) My friend, the queen-mother has always felt toward you as toward a son.  Do you return, tell her what duty keeps me here, and yourself perform the offices of a son.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You don’t think I am afraid of the devils?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O mighty Brahman, who could suspect it?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I want to travel like a prince.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send all the soldiers with you, for the pious grove must not be disturbed. </w:t>
      </w:r>
      <w:r>
        <w:rPr>
          <w:i/>
          <w:color w:val="000000"/>
          <w:sz w:val="24"/>
          <w:szCs w:val="24"/>
        </w:rPr>
        <w:t xml:space="preserve">Clown</w:t>
      </w:r>
      <w:r>
        <w:rPr>
          <w:color w:val="000000"/>
          <w:sz w:val="24"/>
          <w:szCs w:val="24"/>
        </w:rPr>
        <w:t xml:space="preserve"> (</w:t>
      </w:r>
      <w:r>
        <w:rPr>
          <w:i/>
          <w:color w:val="000000"/>
          <w:sz w:val="24"/>
          <w:szCs w:val="24"/>
        </w:rPr>
        <w:t xml:space="preserve">strutting</w:t>
      </w:r>
      <w:r>
        <w:rPr>
          <w:color w:val="000000"/>
          <w:sz w:val="24"/>
          <w:szCs w:val="24"/>
        </w:rPr>
        <w:t xml:space="preserve">).  Aha!  Look at the heir-apparent!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The fellow is a chatterbox.  He might betray my longing to the ladies of the palace.  Good, then! (</w:t>
      </w:r>
      <w:r>
        <w:rPr>
          <w:i/>
          <w:color w:val="000000"/>
          <w:sz w:val="24"/>
          <w:szCs w:val="24"/>
        </w:rPr>
        <w:t xml:space="preserve">He takes the clown by the hand.  Aloud</w:t>
      </w:r>
      <w:r>
        <w:rPr>
          <w:color w:val="000000"/>
          <w:sz w:val="24"/>
          <w:szCs w:val="24"/>
        </w:rPr>
        <w:t xml:space="preserve">.) Friend Madhavya, my reverence for the hermits draws me to the hermitage.  Do not think that I am really in love with the hermit-girl.  Just think: </w:t>
      </w:r>
    </w:p>
    <w:p>
      <w:pPr>
        <w:widowControl w:val="on"/>
        <w:pBdr/>
        <w:spacing w:before="240" w:after="240" w:line="240" w:lineRule="auto"/>
        <w:ind w:left="0" w:right="0"/>
        <w:jc w:val="left"/>
      </w:pPr>
      <w:r>
        <w:rPr>
          <w:color w:val="000000"/>
          <w:sz w:val="24"/>
          <w:szCs w:val="24"/>
        </w:rPr>
        <w:t xml:space="preserve">  A king, and a girl of the calm hermit-grove,</w:t>
      </w:r>
      <w:r>
        <w:rPr>
          <w:color w:val="000000"/>
          <w:sz w:val="24"/>
          <w:szCs w:val="24"/>
        </w:rPr>
        <w:br/>
        <w:t xml:space="preserve">  Bred with the fawns, and a stranger to love! </w:t>
      </w:r>
      <w:r>
        <w:rPr>
          <w:color w:val="000000"/>
          <w:sz w:val="24"/>
          <w:szCs w:val="24"/>
        </w:rPr>
        <w:br/>
        <w:t xml:space="preserve">  Then do not imagine a serious quest;</w:t>
      </w:r>
      <w:r>
        <w:rPr>
          <w:color w:val="000000"/>
          <w:sz w:val="24"/>
          <w:szCs w:val="24"/>
        </w:rPr>
        <w:br/>
        <w:t xml:space="preserve">  The light words I uttered were spoken in jest.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Oh, I understand that well enough. (</w:t>
      </w:r>
      <w:r>
        <w:rPr>
          <w:i/>
          <w:color w:val="000000"/>
          <w:sz w:val="24"/>
          <w:szCs w:val="24"/>
        </w:rPr>
        <w:t xml:space="preserve">Exeunt ambo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THE LOVE-MAKING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pupil, with sacred grass for the sacrifice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Pupil</w:t>
      </w:r>
      <w:r>
        <w:rPr>
          <w:color w:val="000000"/>
          <w:sz w:val="24"/>
          <w:szCs w:val="24"/>
        </w:rPr>
        <w:t xml:space="preserve"> (</w:t>
      </w:r>
      <w:r>
        <w:rPr>
          <w:i/>
          <w:color w:val="000000"/>
          <w:sz w:val="24"/>
          <w:szCs w:val="24"/>
        </w:rPr>
        <w:t xml:space="preserve">with meditative astonishment</w:t>
      </w:r>
      <w:r>
        <w:rPr>
          <w:color w:val="000000"/>
          <w:sz w:val="24"/>
          <w:szCs w:val="24"/>
        </w:rPr>
        <w:t xml:space="preserve">).  How great is the power of King Dushyanta!  Since his arrival our rites have been undisturbed.</w:t>
      </w:r>
    </w:p>
    <w:p>
      <w:pPr>
        <w:widowControl w:val="on"/>
        <w:pBdr/>
        <w:spacing w:before="240" w:after="240" w:line="240" w:lineRule="auto"/>
        <w:ind w:left="0" w:right="0"/>
        <w:jc w:val="left"/>
      </w:pPr>
      <w:r>
        <w:rPr>
          <w:color w:val="000000"/>
          <w:sz w:val="24"/>
          <w:szCs w:val="24"/>
        </w:rPr>
        <w:t xml:space="preserve">  He does not need to bend the bow;</w:t>
      </w:r>
      <w:r>
        <w:rPr>
          <w:color w:val="000000"/>
          <w:sz w:val="24"/>
          <w:szCs w:val="24"/>
        </w:rPr>
        <w:br/>
        <w:t xml:space="preserve">  For every evil thing,</w:t>
      </w:r>
      <w:r>
        <w:rPr>
          <w:color w:val="000000"/>
          <w:sz w:val="24"/>
          <w:szCs w:val="24"/>
        </w:rPr>
        <w:br/>
        <w:t xml:space="preserve">  Awaiting not the arrow, flees</w:t>
      </w:r>
      <w:r>
        <w:rPr>
          <w:color w:val="000000"/>
          <w:sz w:val="24"/>
          <w:szCs w:val="24"/>
        </w:rPr>
        <w:br/>
        <w:t xml:space="preserve">  From the twanging of the string.</w:t>
      </w:r>
    </w:p>
    <w:p>
      <w:pPr>
        <w:widowControl w:val="on"/>
        <w:pBdr/>
        <w:spacing w:before="240" w:after="240" w:line="240" w:lineRule="auto"/>
        <w:ind w:left="0" w:right="0"/>
        <w:jc w:val="left"/>
      </w:pPr>
      <w:r>
        <w:rPr>
          <w:color w:val="000000"/>
          <w:sz w:val="24"/>
          <w:szCs w:val="24"/>
        </w:rPr>
        <w:t xml:space="preserve">Well, I will take this sacred grass to the priests, to strew the altar. (</w:t>
      </w:r>
      <w:r>
        <w:rPr>
          <w:i/>
          <w:color w:val="000000"/>
          <w:sz w:val="24"/>
          <w:szCs w:val="24"/>
        </w:rPr>
        <w:t xml:space="preserve">He walks and looks about, then speaks to some one not visible</w:t>
      </w:r>
      <w:r>
        <w:rPr>
          <w:color w:val="000000"/>
          <w:sz w:val="24"/>
          <w:szCs w:val="24"/>
        </w:rPr>
        <w:t xml:space="preserve">.) Priyamvada, for whom are you carrying this cuscus-salve and the fibrous lotus-leaves? (</w:t>
      </w:r>
      <w:r>
        <w:rPr>
          <w:i/>
          <w:color w:val="000000"/>
          <w:sz w:val="24"/>
          <w:szCs w:val="24"/>
        </w:rPr>
        <w:t xml:space="preserve">He listens</w:t>
      </w:r>
      <w:r>
        <w:rPr>
          <w:color w:val="000000"/>
          <w:sz w:val="24"/>
          <w:szCs w:val="24"/>
        </w:rPr>
        <w:t xml:space="preserve">.) What do you say?  That Shakuntala has become seriously ill from the heat, and that these things are to relieve her suffering?  Give her the best of care, Priyamvada.  She is the very life of the hermit-father.  And I will give Gautami the holy water for her. (</w:t>
      </w:r>
      <w:r>
        <w:rPr>
          <w:i/>
          <w:color w:val="000000"/>
          <w:sz w:val="24"/>
          <w:szCs w:val="24"/>
        </w:rPr>
        <w:t xml:space="preserve">Exit.  Enter the lovelorn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with a meditative sigh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that stern religion’s power</w:t>
      </w:r>
      <w:r>
        <w:rPr>
          <w:color w:val="000000"/>
          <w:sz w:val="24"/>
          <w:szCs w:val="24"/>
        </w:rPr>
        <w:br/>
        <w:t xml:space="preserve">  Keeps guardian watch my maiden o’er;</w:t>
      </w:r>
      <w:r>
        <w:rPr>
          <w:color w:val="000000"/>
          <w:sz w:val="24"/>
          <w:szCs w:val="24"/>
        </w:rPr>
        <w:br/>
        <w:t xml:space="preserve">  Yet all my heart flows straight to her</w:t>
      </w:r>
      <w:r>
        <w:rPr>
          <w:color w:val="000000"/>
          <w:sz w:val="24"/>
          <w:szCs w:val="24"/>
        </w:rPr>
        <w:br/>
        <w:t xml:space="preserve">  Like water to the valley-floor.</w:t>
      </w:r>
    </w:p>
    <w:p>
      <w:pPr>
        <w:widowControl w:val="on"/>
        <w:pBdr/>
        <w:spacing w:before="240" w:after="240" w:line="240" w:lineRule="auto"/>
        <w:ind w:left="0" w:right="0"/>
        <w:jc w:val="left"/>
      </w:pPr>
      <w:r>
        <w:rPr>
          <w:color w:val="000000"/>
          <w:sz w:val="24"/>
          <w:szCs w:val="24"/>
        </w:rPr>
        <w:t xml:space="preserve">Oh, mighty Love, thine arrows are made of flowers.  How can they be so sharp? (</w:t>
      </w:r>
      <w:r>
        <w:rPr>
          <w:i/>
          <w:color w:val="000000"/>
          <w:sz w:val="24"/>
          <w:szCs w:val="24"/>
        </w:rPr>
        <w:t xml:space="preserve">He recalls something</w:t>
      </w:r>
      <w:r>
        <w:rPr>
          <w:color w:val="000000"/>
          <w:sz w:val="24"/>
          <w:szCs w:val="24"/>
        </w:rPr>
        <w:t xml:space="preserve">.) Ah, I understand.</w:t>
      </w:r>
    </w:p>
    <w:p>
      <w:pPr>
        <w:widowControl w:val="on"/>
        <w:pBdr/>
        <w:spacing w:before="240" w:after="240" w:line="240" w:lineRule="auto"/>
        <w:ind w:left="0" w:right="0"/>
        <w:jc w:val="left"/>
      </w:pPr>
      <w:r>
        <w:rPr>
          <w:color w:val="000000"/>
          <w:sz w:val="24"/>
          <w:szCs w:val="24"/>
        </w:rPr>
        <w:t xml:space="preserve">  Shiva’s devouring wrath still burns in thee,</w:t>
      </w:r>
      <w:r>
        <w:rPr>
          <w:color w:val="000000"/>
          <w:sz w:val="24"/>
          <w:szCs w:val="24"/>
        </w:rPr>
        <w:br/>
        <w:t xml:space="preserve">  As burns the eternal fire beneath the sea;</w:t>
      </w:r>
      <w:r>
        <w:rPr>
          <w:color w:val="000000"/>
          <w:sz w:val="24"/>
          <w:szCs w:val="24"/>
        </w:rPr>
        <w:br/>
        <w:t xml:space="preserve">  Else how couldst thou, thyself long since consumed,</w:t>
      </w:r>
      <w:r>
        <w:rPr>
          <w:color w:val="000000"/>
          <w:sz w:val="24"/>
          <w:szCs w:val="24"/>
        </w:rPr>
        <w:br/>
        <w:t xml:space="preserve">  Kindle the fire that flames so ruthlessly?</w:t>
      </w:r>
    </w:p>
    <w:p>
      <w:pPr>
        <w:widowControl w:val="on"/>
        <w:pBdr/>
        <w:spacing w:before="240" w:after="240" w:line="240" w:lineRule="auto"/>
        <w:ind w:left="0" w:right="0"/>
        <w:jc w:val="left"/>
      </w:pPr>
      <w:r>
        <w:rPr>
          <w:color w:val="000000"/>
          <w:sz w:val="24"/>
          <w:szCs w:val="24"/>
        </w:rPr>
        <w:t xml:space="preserve">Indeed, the moon and thou inspire confidence, only to deceive the host of lovers.</w:t>
      </w:r>
    </w:p>
    <w:p>
      <w:pPr>
        <w:widowControl w:val="on"/>
        <w:pBdr/>
        <w:spacing w:before="240" w:after="240" w:line="240" w:lineRule="auto"/>
        <w:ind w:left="0" w:right="0"/>
        <w:jc w:val="left"/>
      </w:pPr>
      <w:r>
        <w:rPr>
          <w:color w:val="000000"/>
          <w:sz w:val="24"/>
          <w:szCs w:val="24"/>
        </w:rPr>
        <w:t xml:space="preserve">  Thy shafts are blossoms; coolness streams</w:t>
      </w:r>
      <w:r>
        <w:rPr>
          <w:color w:val="000000"/>
          <w:sz w:val="24"/>
          <w:szCs w:val="24"/>
        </w:rPr>
        <w:br/>
        <w:t xml:space="preserve">  From moon-rays:  thus the poets sing;</w:t>
      </w:r>
      <w:r>
        <w:rPr>
          <w:color w:val="000000"/>
          <w:sz w:val="24"/>
          <w:szCs w:val="24"/>
        </w:rPr>
        <w:br/>
        <w:t xml:space="preserve">  But to the lovelorn, falsehood seems</w:t>
      </w:r>
      <w:r>
        <w:rPr>
          <w:color w:val="000000"/>
          <w:sz w:val="24"/>
          <w:szCs w:val="24"/>
        </w:rPr>
        <w:br/>
        <w:t xml:space="preserve">  To lurk in such imagining;</w:t>
      </w:r>
      <w:r>
        <w:rPr>
          <w:color w:val="000000"/>
          <w:sz w:val="24"/>
          <w:szCs w:val="24"/>
        </w:rPr>
        <w:br/>
        <w:t xml:space="preserve">  The moon darts fire from frosty beams;</w:t>
      </w:r>
      <w:r>
        <w:rPr>
          <w:color w:val="000000"/>
          <w:sz w:val="24"/>
          <w:szCs w:val="24"/>
        </w:rPr>
        <w:br/>
        <w:t xml:space="preserve">  Thy flowery arrows cut and sting.</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  If Love will trouble her</w:t>
      </w:r>
      <w:r>
        <w:rPr>
          <w:color w:val="000000"/>
          <w:sz w:val="24"/>
          <w:szCs w:val="24"/>
        </w:rPr>
        <w:br/>
        <w:t xml:space="preserve">  Whose great eyes madden me,</w:t>
      </w:r>
      <w:r>
        <w:rPr>
          <w:color w:val="000000"/>
          <w:sz w:val="24"/>
          <w:szCs w:val="24"/>
        </w:rPr>
        <w:br/>
        <w:t xml:space="preserve">  I greet him unafraid,</w:t>
      </w:r>
      <w:r>
        <w:rPr>
          <w:color w:val="000000"/>
          <w:sz w:val="24"/>
          <w:szCs w:val="24"/>
        </w:rPr>
        <w:br/>
        <w:t xml:space="preserve">  Though wounded ceaselessly.</w:t>
      </w:r>
    </w:p>
    <w:p>
      <w:pPr>
        <w:widowControl w:val="on"/>
        <w:pBdr/>
        <w:spacing w:before="240" w:after="240" w:line="240" w:lineRule="auto"/>
        <w:ind w:left="0" w:right="0"/>
        <w:jc w:val="left"/>
      </w:pPr>
      <w:r>
        <w:rPr>
          <w:color w:val="000000"/>
          <w:sz w:val="24"/>
          <w:szCs w:val="24"/>
        </w:rPr>
        <w:t xml:space="preserve">O mighty god, wilt thou not show me mercy after such reproaches?</w:t>
      </w:r>
    </w:p>
    <w:p>
      <w:pPr>
        <w:widowControl w:val="on"/>
        <w:pBdr/>
        <w:spacing w:before="240" w:after="240" w:line="240" w:lineRule="auto"/>
        <w:ind w:left="0" w:right="0"/>
        <w:jc w:val="left"/>
      </w:pPr>
      <w:r>
        <w:rPr>
          <w:color w:val="000000"/>
          <w:sz w:val="24"/>
          <w:szCs w:val="24"/>
        </w:rPr>
        <w:t xml:space="preserve">  With tenderness unending</w:t>
      </w:r>
      <w:r>
        <w:rPr>
          <w:color w:val="000000"/>
          <w:sz w:val="24"/>
          <w:szCs w:val="24"/>
        </w:rPr>
        <w:br/>
        <w:t xml:space="preserve">  I cherished thee when small,</w:t>
      </w:r>
      <w:r>
        <w:rPr>
          <w:color w:val="000000"/>
          <w:sz w:val="24"/>
          <w:szCs w:val="24"/>
        </w:rPr>
        <w:br/>
        <w:t xml:space="preserve">  In vain—­thy bow is bending;</w:t>
      </w:r>
      <w:r>
        <w:rPr>
          <w:color w:val="000000"/>
          <w:sz w:val="24"/>
          <w:szCs w:val="24"/>
        </w:rPr>
        <w:br/>
        <w:t xml:space="preserve">  On me thine arrows fall. </w:t>
      </w:r>
      <w:r>
        <w:rPr>
          <w:color w:val="000000"/>
          <w:sz w:val="24"/>
          <w:szCs w:val="24"/>
        </w:rPr>
        <w:br/>
        <w:t xml:space="preserve">  My care for thee to such a plight</w:t>
      </w:r>
      <w:r>
        <w:rPr>
          <w:color w:val="000000"/>
          <w:sz w:val="24"/>
          <w:szCs w:val="24"/>
        </w:rPr>
        <w:br/>
        <w:t xml:space="preserve">  Has brought me; and it serves me right.</w:t>
      </w:r>
    </w:p>
    <w:p>
      <w:pPr>
        <w:widowControl w:val="on"/>
        <w:pBdr/>
        <w:spacing w:before="240" w:after="240" w:line="240" w:lineRule="auto"/>
        <w:ind w:left="0" w:right="0"/>
        <w:jc w:val="left"/>
      </w:pPr>
      <w:r>
        <w:rPr>
          <w:color w:val="000000"/>
          <w:sz w:val="24"/>
          <w:szCs w:val="24"/>
        </w:rPr>
        <w:t xml:space="preserve">I have driven off the powers of evil, and the hermits have dismissed me.  Where shall I go now to rest from my weariness? (</w:t>
      </w:r>
      <w:r>
        <w:rPr>
          <w:i/>
          <w:color w:val="000000"/>
          <w:sz w:val="24"/>
          <w:szCs w:val="24"/>
        </w:rPr>
        <w:t xml:space="preserve">He sighs</w:t>
      </w:r>
      <w:r>
        <w:rPr>
          <w:color w:val="000000"/>
          <w:sz w:val="24"/>
          <w:szCs w:val="24"/>
        </w:rPr>
        <w:t xml:space="preserve">.) There is no rest for me except in seeing her whom I love. (</w:t>
      </w:r>
      <w:r>
        <w:rPr>
          <w:i/>
          <w:color w:val="000000"/>
          <w:sz w:val="24"/>
          <w:szCs w:val="24"/>
        </w:rPr>
        <w:t xml:space="preserve">He looks up</w:t>
      </w:r>
      <w:r>
        <w:rPr>
          <w:color w:val="000000"/>
          <w:sz w:val="24"/>
          <w:szCs w:val="24"/>
        </w:rPr>
        <w:t xml:space="preserve">.) She usually spends these hours of midday heat with her friends on the vine-wreathed banks of the Malini.  I will go there. (</w:t>
      </w:r>
      <w:r>
        <w:rPr>
          <w:i/>
          <w:color w:val="000000"/>
          <w:sz w:val="24"/>
          <w:szCs w:val="24"/>
        </w:rPr>
        <w:t xml:space="preserve">He walks and looks about</w:t>
      </w:r>
      <w:r>
        <w:rPr>
          <w:color w:val="000000"/>
          <w:sz w:val="24"/>
          <w:szCs w:val="24"/>
        </w:rPr>
        <w:t xml:space="preserve">.) I believe the slender maiden has just passed through this corridor of young trees.  For</w:t>
      </w:r>
    </w:p>
    <w:p>
      <w:pPr>
        <w:widowControl w:val="on"/>
        <w:pBdr/>
        <w:spacing w:before="240" w:after="240" w:line="240" w:lineRule="auto"/>
        <w:ind w:left="0" w:right="0"/>
        <w:jc w:val="left"/>
      </w:pPr>
      <w:r>
        <w:rPr>
          <w:color w:val="000000"/>
          <w:sz w:val="24"/>
          <w:szCs w:val="24"/>
        </w:rPr>
        <w:t xml:space="preserve">  The stems from which she gathered flowers</w:t>
      </w:r>
      <w:r>
        <w:rPr>
          <w:color w:val="000000"/>
          <w:sz w:val="24"/>
          <w:szCs w:val="24"/>
        </w:rPr>
        <w:br/>
        <w:t xml:space="preserve">  Are still unhealed;</w:t>
      </w:r>
      <w:r>
        <w:rPr>
          <w:color w:val="000000"/>
          <w:sz w:val="24"/>
          <w:szCs w:val="24"/>
        </w:rPr>
        <w:br/>
        <w:t xml:space="preserve">  The sap where twigs were broken off</w:t>
      </w:r>
      <w:r>
        <w:rPr>
          <w:color w:val="000000"/>
          <w:sz w:val="24"/>
          <w:szCs w:val="24"/>
        </w:rPr>
        <w:br/>
        <w:t xml:space="preserve">  Is uncongealed.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feels a breeze stirring</w:t>
      </w:r>
      <w:r>
        <w:rPr>
          <w:color w:val="000000"/>
          <w:sz w:val="24"/>
          <w:szCs w:val="24"/>
        </w:rPr>
        <w:t xml:space="preserve">.) This is a pleasant spot, with the wind among the trees.</w:t>
      </w:r>
    </w:p>
    <w:p>
      <w:pPr>
        <w:widowControl w:val="on"/>
        <w:pBdr/>
        <w:spacing w:before="240" w:after="240" w:line="240" w:lineRule="auto"/>
        <w:ind w:left="0" w:right="0"/>
        <w:jc w:val="left"/>
      </w:pPr>
      <w:r>
        <w:rPr>
          <w:color w:val="000000"/>
          <w:sz w:val="24"/>
          <w:szCs w:val="24"/>
        </w:rPr>
        <w:t xml:space="preserve">  Limbs that love’s fever seizes,</w:t>
      </w:r>
      <w:r>
        <w:rPr>
          <w:color w:val="000000"/>
          <w:sz w:val="24"/>
          <w:szCs w:val="24"/>
        </w:rPr>
        <w:br/>
        <w:t xml:space="preserve">  Their fervent welcome pay</w:t>
      </w:r>
      <w:r>
        <w:rPr>
          <w:color w:val="000000"/>
          <w:sz w:val="24"/>
          <w:szCs w:val="24"/>
        </w:rPr>
        <w:br/>
        <w:t xml:space="preserve">  To lotus-fragrant breezes</w:t>
      </w:r>
      <w:r>
        <w:rPr>
          <w:color w:val="000000"/>
          <w:sz w:val="24"/>
          <w:szCs w:val="24"/>
        </w:rPr>
        <w:br/>
        <w:t xml:space="preserve">  That bear the river-spray.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studies the ground</w:t>
      </w:r>
      <w:r>
        <w:rPr>
          <w:color w:val="000000"/>
          <w:sz w:val="24"/>
          <w:szCs w:val="24"/>
        </w:rPr>
        <w:t xml:space="preserve">.) Ah, Shakuntala must be in this reedy bower.  For</w:t>
      </w:r>
    </w:p>
    <w:p>
      <w:pPr>
        <w:widowControl w:val="on"/>
        <w:pBdr/>
        <w:spacing w:before="240" w:after="240" w:line="240" w:lineRule="auto"/>
        <w:ind w:left="0" w:right="0"/>
        <w:jc w:val="left"/>
      </w:pPr>
      <w:r>
        <w:rPr>
          <w:color w:val="000000"/>
          <w:sz w:val="24"/>
          <w:szCs w:val="24"/>
        </w:rPr>
        <w:t xml:space="preserve">  In white sand at the door</w:t>
      </w:r>
      <w:r>
        <w:rPr>
          <w:color w:val="000000"/>
          <w:sz w:val="24"/>
          <w:szCs w:val="24"/>
        </w:rPr>
        <w:br/>
        <w:t xml:space="preserve">    Fresh footprints appear,</w:t>
      </w:r>
      <w:r>
        <w:rPr>
          <w:color w:val="000000"/>
          <w:sz w:val="24"/>
          <w:szCs w:val="24"/>
        </w:rPr>
        <w:br/>
        <w:t xml:space="preserve">  The toe lightly outlined,</w:t>
      </w:r>
      <w:r>
        <w:rPr>
          <w:color w:val="000000"/>
          <w:sz w:val="24"/>
          <w:szCs w:val="24"/>
        </w:rPr>
        <w:br/>
        <w:t xml:space="preserve">    The heel deep and clear.</w:t>
      </w:r>
    </w:p>
    <w:p>
      <w:pPr>
        <w:widowControl w:val="on"/>
        <w:pBdr/>
        <w:spacing w:before="240" w:after="240" w:line="240" w:lineRule="auto"/>
        <w:ind w:left="0" w:right="0"/>
        <w:jc w:val="left"/>
      </w:pPr>
      <w:r>
        <w:rPr>
          <w:color w:val="000000"/>
          <w:sz w:val="24"/>
          <w:szCs w:val="24"/>
        </w:rPr>
        <w:t xml:space="preserve">I will hide among the branches, and see what happens. (</w:t>
      </w:r>
      <w:r>
        <w:rPr>
          <w:i/>
          <w:color w:val="000000"/>
          <w:sz w:val="24"/>
          <w:szCs w:val="24"/>
        </w:rPr>
        <w:t xml:space="preserve">He does so.  Joyfully</w:t>
      </w:r>
      <w:r>
        <w:rPr>
          <w:color w:val="000000"/>
          <w:sz w:val="24"/>
          <w:szCs w:val="24"/>
        </w:rPr>
        <w:t xml:space="preserve">.) Ah, my eyes have found their heaven.  Here is the darling of my thoughts, lying upon a flower-strewn bench of stone, and attended by her two friends.  I will hear what they say to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stands gazing.  Enter</w:t>
      </w:r>
      <w:r>
        <w:rPr>
          <w:color w:val="000000"/>
          <w:sz w:val="24"/>
          <w:szCs w:val="24"/>
        </w:rPr>
        <w:t xml:space="preserve"> SHAKUNTALA </w:t>
      </w:r>
      <w:r>
        <w:rPr>
          <w:i/>
          <w:color w:val="000000"/>
          <w:sz w:val="24"/>
          <w:szCs w:val="24"/>
        </w:rPr>
        <w:t xml:space="preserve">with her two friends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fanning her</w:t>
      </w:r>
      <w:r>
        <w:rPr>
          <w:color w:val="000000"/>
          <w:sz w:val="24"/>
          <w:szCs w:val="24"/>
        </w:rPr>
        <w:t xml:space="preserve">).  Do you feel better, dear, when we fan you with these lotus-leaves?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wearily</w:t>
      </w:r>
      <w:r>
        <w:rPr>
          <w:color w:val="000000"/>
          <w:sz w:val="24"/>
          <w:szCs w:val="24"/>
        </w:rPr>
        <w:t xml:space="preserve">).  Oh, are you fanning me, my dear girls? (</w:t>
      </w:r>
      <w:r>
        <w:rPr>
          <w:i/>
          <w:color w:val="000000"/>
          <w:sz w:val="24"/>
          <w:szCs w:val="24"/>
        </w:rPr>
        <w:t xml:space="preserve">The two friends look sorrowfully at 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She is seriously ill. (</w:t>
      </w:r>
      <w:r>
        <w:rPr>
          <w:i/>
          <w:color w:val="000000"/>
          <w:sz w:val="24"/>
          <w:szCs w:val="24"/>
        </w:rPr>
        <w:t xml:space="preserve">Doubtfully</w:t>
      </w:r>
      <w:r>
        <w:rPr>
          <w:color w:val="000000"/>
          <w:sz w:val="24"/>
          <w:szCs w:val="24"/>
        </w:rPr>
        <w:t xml:space="preserve">.) Is it the heat, or is it as I hope? (</w:t>
      </w:r>
      <w:r>
        <w:rPr>
          <w:i/>
          <w:color w:val="000000"/>
          <w:sz w:val="24"/>
          <w:szCs w:val="24"/>
        </w:rPr>
        <w:t xml:space="preserve">Decidedly</w:t>
      </w:r>
      <w:r>
        <w:rPr>
          <w:color w:val="000000"/>
          <w:sz w:val="24"/>
          <w:szCs w:val="24"/>
        </w:rPr>
        <w:t xml:space="preserve">.) It </w:t>
      </w:r>
      <w:r>
        <w:rPr>
          <w:i/>
          <w:color w:val="000000"/>
          <w:sz w:val="24"/>
          <w:szCs w:val="24"/>
        </w:rPr>
        <w:t xml:space="preserve">must</w:t>
      </w:r>
      <w:r>
        <w:rPr>
          <w:color w:val="000000"/>
          <w:sz w:val="24"/>
          <w:szCs w:val="24"/>
        </w:rPr>
        <w:t xml:space="preserve"> be so.</w:t>
      </w:r>
    </w:p>
    <w:p>
      <w:pPr>
        <w:widowControl w:val="on"/>
        <w:pBdr/>
        <w:spacing w:before="240" w:after="240" w:line="240" w:lineRule="auto"/>
        <w:ind w:left="0" w:right="0"/>
        <w:jc w:val="left"/>
      </w:pPr>
      <w:r>
        <w:rPr>
          <w:color w:val="000000"/>
          <w:sz w:val="24"/>
          <w:szCs w:val="24"/>
        </w:rPr>
        <w:t xml:space="preserve">  With salve upon her breast,</w:t>
      </w:r>
      <w:r>
        <w:rPr>
          <w:color w:val="000000"/>
          <w:sz w:val="24"/>
          <w:szCs w:val="24"/>
        </w:rPr>
        <w:br/>
        <w:t xml:space="preserve">    With loosened lotus-chain,</w:t>
      </w:r>
      <w:r>
        <w:rPr>
          <w:color w:val="000000"/>
          <w:sz w:val="24"/>
          <w:szCs w:val="24"/>
        </w:rPr>
        <w:br/>
        <w:t xml:space="preserve">  My darling, sore oppressed,</w:t>
      </w:r>
      <w:r>
        <w:rPr>
          <w:color w:val="000000"/>
          <w:sz w:val="24"/>
          <w:szCs w:val="24"/>
        </w:rPr>
        <w:br/>
        <w:t xml:space="preserve">    Is lovely in her pain.</w:t>
      </w:r>
    </w:p>
    <w:p>
      <w:pPr>
        <w:widowControl w:val="on"/>
        <w:pBdr/>
        <w:spacing w:before="240" w:after="240" w:line="240" w:lineRule="auto"/>
        <w:ind w:left="0" w:right="0"/>
        <w:jc w:val="left"/>
      </w:pPr>
      <w:r>
        <w:rPr>
          <w:color w:val="000000"/>
          <w:sz w:val="24"/>
          <w:szCs w:val="24"/>
        </w:rPr>
        <w:t xml:space="preserve">  Though love and summer heat</w:t>
      </w:r>
      <w:r>
        <w:rPr>
          <w:color w:val="000000"/>
          <w:sz w:val="24"/>
          <w:szCs w:val="24"/>
        </w:rPr>
        <w:br/>
        <w:t xml:space="preserve">    May work an equal woe,</w:t>
      </w:r>
      <w:r>
        <w:rPr>
          <w:color w:val="000000"/>
          <w:sz w:val="24"/>
          <w:szCs w:val="24"/>
        </w:rPr>
        <w:br/>
        <w:t xml:space="preserve">  No maiden seems so sweet</w:t>
      </w:r>
      <w:r>
        <w:rPr>
          <w:color w:val="000000"/>
          <w:sz w:val="24"/>
          <w:szCs w:val="24"/>
        </w:rPr>
        <w:br/>
        <w:t xml:space="preserve">    When summer lays her low.</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aside to</w:t>
      </w:r>
      <w:r>
        <w:rPr>
          <w:color w:val="000000"/>
          <w:sz w:val="24"/>
          <w:szCs w:val="24"/>
        </w:rPr>
        <w:t xml:space="preserve"> ANUSUYA).  Anusuya, since she first saw the good king, she has been greatly troubled.  I do not believe her fever has any other cause.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I suspect you are right.  I am going to ask her.  My dear, I must ask you something.  You are in a high fever.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too true.</w:t>
      </w:r>
    </w:p>
    <w:p>
      <w:pPr>
        <w:widowControl w:val="on"/>
        <w:pBdr/>
        <w:spacing w:before="240" w:after="240" w:line="240" w:lineRule="auto"/>
        <w:ind w:left="0" w:right="0"/>
        <w:jc w:val="left"/>
      </w:pPr>
      <w:r>
        <w:rPr>
          <w:color w:val="000000"/>
          <w:sz w:val="24"/>
          <w:szCs w:val="24"/>
        </w:rPr>
        <w:t xml:space="preserve">  Her lotus-chains that were as white</w:t>
      </w:r>
      <w:r>
        <w:rPr>
          <w:color w:val="000000"/>
          <w:sz w:val="24"/>
          <w:szCs w:val="24"/>
        </w:rPr>
        <w:br/>
        <w:t xml:space="preserve">  As moonbeams shining in the night,</w:t>
      </w:r>
      <w:r>
        <w:rPr>
          <w:color w:val="000000"/>
          <w:sz w:val="24"/>
          <w:szCs w:val="24"/>
        </w:rPr>
        <w:br/>
        <w:t xml:space="preserve">  Betray the fever’s awful pain,</w:t>
      </w:r>
      <w:r>
        <w:rPr>
          <w:color w:val="000000"/>
          <w:sz w:val="24"/>
          <w:szCs w:val="24"/>
        </w:rPr>
        <w:br/>
        <w:t xml:space="preserve">  And fading, show a darker stain.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half rising</w:t>
      </w:r>
      <w:r>
        <w:rPr>
          <w:color w:val="000000"/>
          <w:sz w:val="24"/>
          <w:szCs w:val="24"/>
        </w:rPr>
        <w:t xml:space="preserve">.) Well, say whatever you like. </w:t>
      </w:r>
      <w:r>
        <w:rPr>
          <w:i/>
          <w:color w:val="000000"/>
          <w:sz w:val="24"/>
          <w:szCs w:val="24"/>
        </w:rPr>
        <w:t xml:space="preserve">Anusuya</w:t>
      </w:r>
      <w:r>
        <w:rPr>
          <w:color w:val="000000"/>
          <w:sz w:val="24"/>
          <w:szCs w:val="24"/>
        </w:rPr>
        <w:t xml:space="preserve">.  Shakuntala dear, you have not told us what is going on in your mind.  But I have heard old, romantic stories, and I can’t help thinking that you are in a state like that of a lady in love.  Please tell us what hurts you.  We have to understand the disease before we can even try to cure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Anusuya expresses my own thoughts.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It hurts me terribly.  I can’t tell you all at once.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Anusuya is right, dear.  Why do you hide your trouble?  You are wasting away every day.  You are nothing but a beautiful shadow.</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Priyamvada is right.  See!</w:t>
      </w:r>
    </w:p>
    <w:p>
      <w:pPr>
        <w:widowControl w:val="on"/>
        <w:pBdr/>
        <w:spacing w:before="240" w:after="240" w:line="240" w:lineRule="auto"/>
        <w:ind w:left="0" w:right="0"/>
        <w:jc w:val="left"/>
      </w:pPr>
      <w:r>
        <w:rPr>
          <w:color w:val="000000"/>
          <w:sz w:val="24"/>
          <w:szCs w:val="24"/>
        </w:rPr>
        <w:t xml:space="preserve">  Her cheeks grow thin; her breast and shoulders fail;</w:t>
      </w:r>
      <w:r>
        <w:rPr>
          <w:color w:val="000000"/>
          <w:sz w:val="24"/>
          <w:szCs w:val="24"/>
        </w:rPr>
        <w:br/>
        <w:t xml:space="preserve">  Her waist is weary and her face is pale: </w:t>
      </w:r>
      <w:r>
        <w:rPr>
          <w:color w:val="000000"/>
          <w:sz w:val="24"/>
          <w:szCs w:val="24"/>
        </w:rPr>
        <w:br/>
        <w:t xml:space="preserve">  She fades for love; oh, pitifully sweet! </w:t>
      </w:r>
      <w:r>
        <w:rPr>
          <w:color w:val="000000"/>
          <w:sz w:val="24"/>
          <w:szCs w:val="24"/>
        </w:rPr>
        <w:br/>
        <w:t xml:space="preserve">  As vine-leaves wither in the scorching heat.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sighing</w:t>
      </w:r>
      <w:r>
        <w:rPr>
          <w:color w:val="000000"/>
          <w:sz w:val="24"/>
          <w:szCs w:val="24"/>
        </w:rPr>
        <w:t xml:space="preserve">).  I could not tell any one else.  But I shall be a burden to you.</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That is why we insist on knowing, dear.  Grief must be shared to be endured.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friends who share her joy and grief</w:t>
      </w:r>
      <w:r>
        <w:rPr>
          <w:color w:val="000000"/>
          <w:sz w:val="24"/>
          <w:szCs w:val="24"/>
        </w:rPr>
        <w:br/>
        <w:t xml:space="preserve">    She tells what sorrow laid her here;</w:t>
      </w:r>
      <w:r>
        <w:rPr>
          <w:color w:val="000000"/>
          <w:sz w:val="24"/>
          <w:szCs w:val="24"/>
        </w:rPr>
        <w:br/>
        <w:t xml:space="preserve">  She turned to look her love again</w:t>
      </w:r>
      <w:r>
        <w:rPr>
          <w:color w:val="000000"/>
          <w:sz w:val="24"/>
          <w:szCs w:val="24"/>
        </w:rPr>
        <w:br/>
        <w:t xml:space="preserve">    When first I saw her—­yet I fear!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Ever since I saw the good king who protects the pious grove—­(</w:t>
      </w:r>
      <w:r>
        <w:rPr>
          <w:i/>
          <w:color w:val="000000"/>
          <w:sz w:val="24"/>
          <w:szCs w:val="24"/>
        </w:rPr>
        <w:t xml:space="preserve">She stops and fidgets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Go on, dear.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love him, and it makes me feel like this.</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Good, good!  You have found a lover worthy of your devotion.  But of course, a great river always runs into the sea.</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joyfully</w:t>
      </w:r>
      <w:r>
        <w:rPr>
          <w:color w:val="000000"/>
          <w:sz w:val="24"/>
          <w:szCs w:val="24"/>
        </w:rPr>
        <w:t xml:space="preserve">).  I have heard what I longed to hear.</w:t>
      </w:r>
    </w:p>
    <w:p>
      <w:pPr>
        <w:widowControl w:val="on"/>
        <w:pBdr/>
        <w:spacing w:before="240" w:after="240" w:line="240" w:lineRule="auto"/>
        <w:ind w:left="0" w:right="0"/>
        <w:jc w:val="left"/>
      </w:pPr>
      <w:r>
        <w:rPr>
          <w:color w:val="000000"/>
          <w:sz w:val="24"/>
          <w:szCs w:val="24"/>
        </w:rPr>
        <w:t xml:space="preserve">  ’Twas love that caused the burning pain;</w:t>
      </w:r>
      <w:r>
        <w:rPr>
          <w:color w:val="000000"/>
          <w:sz w:val="24"/>
          <w:szCs w:val="24"/>
        </w:rPr>
        <w:br/>
        <w:t xml:space="preserve">  ’Tis love that eases it again;</w:t>
      </w:r>
      <w:r>
        <w:rPr>
          <w:color w:val="000000"/>
          <w:sz w:val="24"/>
          <w:szCs w:val="24"/>
        </w:rPr>
        <w:br/>
        <w:t xml:space="preserve">  As when, upon a sultry day,</w:t>
      </w:r>
      <w:r>
        <w:rPr>
          <w:color w:val="000000"/>
          <w:sz w:val="24"/>
          <w:szCs w:val="24"/>
        </w:rPr>
        <w:br/>
        <w:t xml:space="preserve">  Rain breaks, and washes grief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Then, if you think best, make the good king take pity upon me.  If not, remember that I was. </w:t>
      </w:r>
      <w:r>
        <w:rPr>
          <w:i/>
          <w:color w:val="000000"/>
          <w:sz w:val="24"/>
          <w:szCs w:val="24"/>
        </w:rPr>
        <w:t xml:space="preserve">King</w:t>
      </w:r>
      <w:r>
        <w:rPr>
          <w:color w:val="000000"/>
          <w:sz w:val="24"/>
          <w:szCs w:val="24"/>
        </w:rPr>
        <w:t xml:space="preserve">.  Her words end all doubt.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aside to</w:t>
      </w:r>
      <w:r>
        <w:rPr>
          <w:color w:val="000000"/>
          <w:sz w:val="24"/>
          <w:szCs w:val="24"/>
        </w:rPr>
        <w:t xml:space="preserve"> ANUSUYA).  Anusuya, she is far gone in love and cannot endure any delay.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Priyamvada, can you think of any scheme by which we could carry out her wishes quickly and secretly?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We must plan about the “secretly.”  The “quickly” is not hard.</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Why, the good king shows his love for her in his tender glances, and he has been wasting away, as if he were losing sleep.</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quite true.</w:t>
      </w:r>
    </w:p>
    <w:p>
      <w:pPr>
        <w:widowControl w:val="on"/>
        <w:pBdr/>
        <w:spacing w:before="240" w:after="240" w:line="240" w:lineRule="auto"/>
        <w:ind w:left="0" w:right="0"/>
        <w:jc w:val="left"/>
      </w:pPr>
      <w:r>
        <w:rPr>
          <w:color w:val="000000"/>
          <w:sz w:val="24"/>
          <w:szCs w:val="24"/>
        </w:rPr>
        <w:t xml:space="preserve">  The hot tears, flowing down my cheek</w:t>
      </w:r>
      <w:r>
        <w:rPr>
          <w:color w:val="000000"/>
          <w:sz w:val="24"/>
          <w:szCs w:val="24"/>
        </w:rPr>
        <w:br/>
        <w:t xml:space="preserve">    All night on my supporting arm</w:t>
      </w:r>
      <w:r>
        <w:rPr>
          <w:color w:val="000000"/>
          <w:sz w:val="24"/>
          <w:szCs w:val="24"/>
        </w:rPr>
        <w:br/>
        <w:t xml:space="preserve">  And on its golden bracelet, seek</w:t>
      </w:r>
      <w:r>
        <w:rPr>
          <w:color w:val="000000"/>
          <w:sz w:val="24"/>
          <w:szCs w:val="24"/>
        </w:rPr>
        <w:br/>
        <w:t xml:space="preserve">    To stain the gems and do them harm.</w:t>
      </w:r>
    </w:p>
    <w:p>
      <w:pPr>
        <w:widowControl w:val="on"/>
        <w:pBdr/>
        <w:spacing w:before="240" w:after="240" w:line="240" w:lineRule="auto"/>
        <w:ind w:left="0" w:right="0"/>
        <w:jc w:val="left"/>
      </w:pPr>
      <w:r>
        <w:rPr>
          <w:color w:val="000000"/>
          <w:sz w:val="24"/>
          <w:szCs w:val="24"/>
        </w:rPr>
        <w:t xml:space="preserve">  The bracelet slipping o’er the scars</w:t>
      </w:r>
      <w:r>
        <w:rPr>
          <w:color w:val="000000"/>
          <w:sz w:val="24"/>
          <w:szCs w:val="24"/>
        </w:rPr>
        <w:br/>
        <w:t xml:space="preserve">    Upon the wasted arm, that show</w:t>
      </w:r>
      <w:r>
        <w:rPr>
          <w:color w:val="000000"/>
          <w:sz w:val="24"/>
          <w:szCs w:val="24"/>
        </w:rPr>
        <w:br/>
        <w:t xml:space="preserve">  My deeds in hunting and in wars,</w:t>
      </w:r>
      <w:r>
        <w:rPr>
          <w:color w:val="000000"/>
          <w:sz w:val="24"/>
          <w:szCs w:val="24"/>
        </w:rPr>
        <w:br/>
        <w:t xml:space="preserve">    All night is moving to and fro.</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reflecting</w:t>
      </w:r>
      <w:r>
        <w:rPr>
          <w:color w:val="000000"/>
          <w:sz w:val="24"/>
          <w:szCs w:val="24"/>
        </w:rPr>
        <w:t xml:space="preserve">).  Well, she must write him a love-letter.  And I will hide it in a bunch of flowers and see that it gets into the king’s hand as if it were a relic of the sacrifice.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It is a pretty plan, dear, and it pleases me.  What does Shakuntala say?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suppose I must obey orders.</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Then compose a pretty little love-song, with a hint of yourself in it.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I’ll try.  But my heart trembles, for fear he will despise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stands the eager lover, and you pale</w:t>
      </w:r>
      <w:r>
        <w:rPr>
          <w:color w:val="000000"/>
          <w:sz w:val="24"/>
          <w:szCs w:val="24"/>
        </w:rPr>
        <w:br/>
        <w:t xml:space="preserve">    For fear lest he disdain a love so kind: </w:t>
      </w:r>
      <w:r>
        <w:rPr>
          <w:color w:val="000000"/>
          <w:sz w:val="24"/>
          <w:szCs w:val="24"/>
        </w:rPr>
        <w:br/>
        <w:t xml:space="preserve">  The seeker may find fortune, or may fail;</w:t>
      </w:r>
      <w:r>
        <w:rPr>
          <w:color w:val="000000"/>
          <w:sz w:val="24"/>
          <w:szCs w:val="24"/>
        </w:rPr>
        <w:br/>
        <w:t xml:space="preserve">    But how could fortune, seeking, fail to find?</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The ardent lover comes, and yet you fear</w:t>
      </w:r>
      <w:r>
        <w:rPr>
          <w:color w:val="000000"/>
          <w:sz w:val="24"/>
          <w:szCs w:val="24"/>
        </w:rPr>
        <w:br/>
        <w:t xml:space="preserve">    Lest he disdain love’s tribute, were it brought,</w:t>
      </w:r>
      <w:r>
        <w:rPr>
          <w:color w:val="000000"/>
          <w:sz w:val="24"/>
          <w:szCs w:val="24"/>
        </w:rPr>
        <w:br/>
        <w:t xml:space="preserve">  The hope of which has led his footsteps here—­</w:t>
      </w:r>
      <w:r>
        <w:rPr>
          <w:color w:val="000000"/>
          <w:sz w:val="24"/>
          <w:szCs w:val="24"/>
        </w:rPr>
        <w:br/>
        <w:t xml:space="preserve">    Pearls need not seek, for they themselves are sought.</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You are too modest about your own charms.  Would anybody put up a parasol to keep off the soothing autumn moonlight?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smiling</w:t>
      </w:r>
      <w:r>
        <w:rPr>
          <w:color w:val="000000"/>
          <w:sz w:val="24"/>
          <w:szCs w:val="24"/>
        </w:rPr>
        <w:t xml:space="preserve">).  I suppose I shall have to obey orders. (</w:t>
      </w:r>
      <w:r>
        <w:rPr>
          <w:i/>
          <w:color w:val="000000"/>
          <w:sz w:val="24"/>
          <w:szCs w:val="24"/>
        </w:rPr>
        <w:t xml:space="preserve">She meditates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only natural that I should forget to wink when I see my darling.  For</w:t>
      </w:r>
    </w:p>
    <w:p>
      <w:pPr>
        <w:widowControl w:val="on"/>
        <w:pBdr/>
        <w:spacing w:before="240" w:after="240" w:line="240" w:lineRule="auto"/>
        <w:ind w:left="0" w:right="0"/>
        <w:jc w:val="left"/>
      </w:pPr>
      <w:r>
        <w:rPr>
          <w:color w:val="000000"/>
          <w:sz w:val="24"/>
          <w:szCs w:val="24"/>
        </w:rPr>
        <w:t xml:space="preserve">  One clinging eyebrow lifted,</w:t>
      </w:r>
      <w:r>
        <w:rPr>
          <w:color w:val="000000"/>
          <w:sz w:val="24"/>
          <w:szCs w:val="24"/>
        </w:rPr>
        <w:br/>
        <w:t xml:space="preserve">    As fitting words she seeks,</w:t>
      </w:r>
      <w:r>
        <w:rPr>
          <w:color w:val="000000"/>
          <w:sz w:val="24"/>
          <w:szCs w:val="24"/>
        </w:rPr>
        <w:br/>
        <w:t xml:space="preserve">  Her face reveals her passion</w:t>
      </w:r>
      <w:r>
        <w:rPr>
          <w:color w:val="000000"/>
          <w:sz w:val="24"/>
          <w:szCs w:val="24"/>
        </w:rPr>
        <w:br/>
        <w:t xml:space="preserve">    For me in glowing cheeks.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Well, I have thought out a little song.  But I haven’t anything to write with.</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Here is a lotus-leaf, glossy as a parrot’s breast.  You can cut the letters in it with your nails.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Now listen, and tell me whether it makes sense.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not if I read your heart aright;</w:t>
      </w:r>
      <w:r>
        <w:rPr>
          <w:color w:val="000000"/>
          <w:sz w:val="24"/>
          <w:szCs w:val="24"/>
        </w:rPr>
        <w:br/>
        <w:t xml:space="preserve">    Why, pitiless, do you distress me so? </w:t>
      </w:r>
      <w:r>
        <w:rPr>
          <w:color w:val="000000"/>
          <w:sz w:val="24"/>
          <w:szCs w:val="24"/>
        </w:rPr>
        <w:br/>
        <w:t xml:space="preserve">  I only know that longing day and night</w:t>
      </w:r>
      <w:r>
        <w:rPr>
          <w:color w:val="000000"/>
          <w:sz w:val="24"/>
          <w:szCs w:val="24"/>
        </w:rPr>
        <w:br/>
        <w:t xml:space="preserve">    Tosses my restless body to and fro,</w:t>
      </w:r>
      <w:r>
        <w:rPr>
          <w:color w:val="000000"/>
          <w:sz w:val="24"/>
          <w:szCs w:val="24"/>
        </w:rPr>
        <w:br/>
        <w:t xml:space="preserve">    That yearns for you, the source of all its woe.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Love torments you, slender maid,</w:t>
      </w:r>
      <w:r>
        <w:rPr>
          <w:color w:val="000000"/>
          <w:sz w:val="24"/>
          <w:szCs w:val="24"/>
        </w:rPr>
        <w:br/>
        <w:t xml:space="preserve">    Yet he consumes me quite,</w:t>
      </w:r>
      <w:r>
        <w:rPr>
          <w:color w:val="000000"/>
          <w:sz w:val="24"/>
          <w:szCs w:val="24"/>
        </w:rPr>
        <w:br/>
        <w:t xml:space="preserve">  As daylight shuts night-blooming flowers</w:t>
      </w:r>
      <w:r>
        <w:rPr>
          <w:color w:val="000000"/>
          <w:sz w:val="24"/>
          <w:szCs w:val="24"/>
        </w:rPr>
        <w:br/>
        <w:t xml:space="preserve">    And slays the moon outright.</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perceive the king and rise joyfully</w:t>
      </w:r>
      <w:r>
        <w:rPr>
          <w:color w:val="000000"/>
          <w:sz w:val="24"/>
          <w:szCs w:val="24"/>
        </w:rPr>
        <w:t xml:space="preserve">).  Welcome to the wish that is fulfilled without delay. (SHAKUNTALA </w:t>
      </w:r>
      <w:r>
        <w:rPr>
          <w:i/>
          <w:color w:val="000000"/>
          <w:sz w:val="24"/>
          <w:szCs w:val="24"/>
        </w:rPr>
        <w:t xml:space="preserve">tries to rise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not try to rise, beautiful Shakuntala. </w:t>
      </w:r>
      <w:r>
        <w:rPr>
          <w:color w:val="000000"/>
          <w:sz w:val="24"/>
          <w:szCs w:val="24"/>
        </w:rPr>
        <w:br/>
        <w:t xml:space="preserve">  Your limbs from which the strength is fled,</w:t>
      </w:r>
      <w:r>
        <w:rPr>
          <w:color w:val="000000"/>
          <w:sz w:val="24"/>
          <w:szCs w:val="24"/>
        </w:rPr>
        <w:br/>
        <w:t xml:space="preserve">  That crush the blossoms of your bed</w:t>
      </w:r>
      <w:r>
        <w:rPr>
          <w:color w:val="000000"/>
          <w:sz w:val="24"/>
          <w:szCs w:val="24"/>
        </w:rPr>
        <w:br/>
        <w:t xml:space="preserve">  And bruise the lotus-leaves, may be</w:t>
      </w:r>
      <w:r>
        <w:rPr>
          <w:color w:val="000000"/>
          <w:sz w:val="24"/>
          <w:szCs w:val="24"/>
        </w:rPr>
        <w:br/>
        <w:t xml:space="preserve">  Pardoned a breach of courtesy.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sadly to herself</w:t>
      </w:r>
      <w:r>
        <w:rPr>
          <w:color w:val="000000"/>
          <w:sz w:val="24"/>
          <w:szCs w:val="24"/>
        </w:rPr>
        <w:t xml:space="preserve">).  Oh, my heart, you were so impatient, and now you find no answer to make.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Your Majesty, pray do this stone bench the honour of sitting upon it. (SHAKUNTALA </w:t>
      </w:r>
      <w:r>
        <w:rPr>
          <w:i/>
          <w:color w:val="000000"/>
          <w:sz w:val="24"/>
          <w:szCs w:val="24"/>
        </w:rPr>
        <w:t xml:space="preserve">edges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seating himself</w:t>
      </w:r>
      <w:r>
        <w:rPr>
          <w:color w:val="000000"/>
          <w:sz w:val="24"/>
          <w:szCs w:val="24"/>
        </w:rPr>
        <w:t xml:space="preserve">).  Priyamvada, I trust your friend’s illness is not dangerous.</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smiling</w:t>
      </w:r>
      <w:r>
        <w:rPr>
          <w:color w:val="000000"/>
          <w:sz w:val="24"/>
          <w:szCs w:val="24"/>
        </w:rPr>
        <w:t xml:space="preserve">).  A remedy is being applied and it will soon be better.  It is plain, sir, that you and she love each other.  But I love her too, and I must say something over again.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Pray do not hesitate.  It always causes pain in the end, to leave unsaid what one longs to say.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Then listen, sir.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all attention.</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It is the king’s duty to save hermit-folk from all suffering.  Is not that good Scripture?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There is no text more urgent.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Well, our friend has been brought to this sad state by her love for you.  Will you not take pity on her and save her life?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We cherish the same desire.  I feel it a great honour.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with a jealous smile</w:t>
      </w:r>
      <w:r>
        <w:rPr>
          <w:color w:val="000000"/>
          <w:sz w:val="24"/>
          <w:szCs w:val="24"/>
        </w:rPr>
        <w:t xml:space="preserve">).  Oh, don’t detain the good king.  He is separated from the court ladies, and he is anxious to go back to them.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Bewitching eyes that found my heart,</w:t>
      </w:r>
      <w:r>
        <w:rPr>
          <w:color w:val="000000"/>
          <w:sz w:val="24"/>
          <w:szCs w:val="24"/>
        </w:rPr>
        <w:br/>
        <w:t xml:space="preserve">      You surely see</w:t>
      </w:r>
      <w:r>
        <w:rPr>
          <w:color w:val="000000"/>
          <w:sz w:val="24"/>
          <w:szCs w:val="24"/>
        </w:rPr>
        <w:br/>
        <w:t xml:space="preserve">  It could no longer live apart,</w:t>
      </w:r>
      <w:r>
        <w:rPr>
          <w:color w:val="000000"/>
          <w:sz w:val="24"/>
          <w:szCs w:val="24"/>
        </w:rPr>
        <w:br/>
        <w:t xml:space="preserve">      Nor faithless be. </w:t>
      </w:r>
      <w:r>
        <w:rPr>
          <w:color w:val="000000"/>
          <w:sz w:val="24"/>
          <w:szCs w:val="24"/>
        </w:rPr>
        <w:br/>
        <w:t xml:space="preserve">  I bear Love’s arrows as I can;</w:t>
      </w:r>
      <w:r>
        <w:rPr>
          <w:color w:val="000000"/>
          <w:sz w:val="24"/>
          <w:szCs w:val="24"/>
        </w:rPr>
        <w:br/>
        <w:t xml:space="preserve">  Wound not with doubt a wounded man.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But, your Majesty, we hear that kings have many favourites.  You must act in such a way that our friend may not become a cause of grief to her family.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more can I say?</w:t>
      </w:r>
    </w:p>
    <w:p>
      <w:pPr>
        <w:widowControl w:val="on"/>
        <w:pBdr/>
        <w:spacing w:before="240" w:after="240" w:line="240" w:lineRule="auto"/>
        <w:ind w:left="0" w:right="0"/>
        <w:jc w:val="left"/>
      </w:pPr>
      <w:r>
        <w:rPr>
          <w:color w:val="000000"/>
          <w:sz w:val="24"/>
          <w:szCs w:val="24"/>
        </w:rPr>
        <w:t xml:space="preserve">  Though many queens divide my court,</w:t>
      </w:r>
      <w:r>
        <w:rPr>
          <w:color w:val="000000"/>
          <w:sz w:val="24"/>
          <w:szCs w:val="24"/>
        </w:rPr>
        <w:br/>
        <w:t xml:space="preserve">    But two support the throne;</w:t>
      </w:r>
      <w:r>
        <w:rPr>
          <w:color w:val="000000"/>
          <w:sz w:val="24"/>
          <w:szCs w:val="24"/>
        </w:rPr>
        <w:br/>
        <w:t xml:space="preserve">  Your friend will find a rival in</w:t>
      </w:r>
      <w:r>
        <w:rPr>
          <w:color w:val="000000"/>
          <w:sz w:val="24"/>
          <w:szCs w:val="24"/>
        </w:rPr>
        <w:br/>
        <w:t xml:space="preserve">    The sea-girt earth alone.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We are content. (SHAKUNTALA </w:t>
      </w:r>
      <w:r>
        <w:rPr>
          <w:i/>
          <w:color w:val="000000"/>
          <w:sz w:val="24"/>
          <w:szCs w:val="24"/>
        </w:rPr>
        <w:t xml:space="preserve">betrays her joy</w:t>
      </w:r>
      <w:r>
        <w:rPr>
          <w:color w:val="000000"/>
          <w:sz w:val="24"/>
          <w:szCs w:val="24"/>
        </w:rPr>
        <w:t xml:space="preserve">.) </w:t>
      </w:r>
      <w:r>
        <w:rPr>
          <w:i/>
          <w:color w:val="000000"/>
          <w:sz w:val="24"/>
          <w:szCs w:val="24"/>
        </w:rPr>
        <w:t xml:space="preserve">Priyamvada</w:t>
      </w:r>
      <w:r>
        <w:rPr>
          <w:color w:val="000000"/>
          <w:sz w:val="24"/>
          <w:szCs w:val="24"/>
        </w:rPr>
        <w:t xml:space="preserve"> (</w:t>
      </w:r>
      <w:r>
        <w:rPr>
          <w:i/>
          <w:color w:val="000000"/>
          <w:sz w:val="24"/>
          <w:szCs w:val="24"/>
        </w:rPr>
        <w:t xml:space="preserve">aside to</w:t>
      </w:r>
      <w:r>
        <w:rPr>
          <w:color w:val="000000"/>
          <w:sz w:val="24"/>
          <w:szCs w:val="24"/>
        </w:rPr>
        <w:t xml:space="preserve"> ANUSUYA).  Look, Anusuya!  See how the dear girl’s life is coming back moment by moment—­just like a peahen in summer when the first rainy breezes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You must please ask the king’s pardon for the rude things we said when we were talking together.</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smiling</w:t>
      </w:r>
      <w:r>
        <w:rPr>
          <w:color w:val="000000"/>
          <w:sz w:val="24"/>
          <w:szCs w:val="24"/>
        </w:rPr>
        <w:t xml:space="preserve">).  Anybody who says it was rude, may ask his pardon.  Nobody else feels guilty.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Your Majesty, pray forgive what we said when we did not know that you were present.  I am afraid that we say a great many things behind a person’s back.</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fault is pardoned if I may</w:t>
      </w:r>
      <w:r>
        <w:rPr>
          <w:color w:val="000000"/>
          <w:sz w:val="24"/>
          <w:szCs w:val="24"/>
        </w:rPr>
        <w:br/>
        <w:t xml:space="preserve">    Relieve my weariness</w:t>
      </w:r>
      <w:r>
        <w:rPr>
          <w:color w:val="000000"/>
          <w:sz w:val="24"/>
          <w:szCs w:val="24"/>
        </w:rPr>
        <w:br/>
        <w:t xml:space="preserve">  By sitting on the flower-strewn couch</w:t>
      </w:r>
      <w:r>
        <w:rPr>
          <w:color w:val="000000"/>
          <w:sz w:val="24"/>
          <w:szCs w:val="24"/>
        </w:rPr>
        <w:br/>
        <w:t xml:space="preserve">    Your fevered members press.</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But that will not be enough to satisfy him.</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feigning anger</w:t>
      </w:r>
      <w:r>
        <w:rPr>
          <w:color w:val="000000"/>
          <w:sz w:val="24"/>
          <w:szCs w:val="24"/>
        </w:rPr>
        <w:t xml:space="preserve">).  Stop!  You are a rude girl.  You make fun of me when I am in this condition.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looking out of the arbour</w:t>
      </w:r>
      <w:r>
        <w:rPr>
          <w:color w:val="000000"/>
          <w:sz w:val="24"/>
          <w:szCs w:val="24"/>
        </w:rPr>
        <w:t xml:space="preserve">).  Priyamvada, there is a little fawn, looking all about him.  He has probably lost his mother and is trying to find her.  I am going to help him.</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He is a frisky little fellow.  You can’t catch him alone.  I’ll go with you. (</w:t>
      </w:r>
      <w:r>
        <w:rPr>
          <w:i/>
          <w:color w:val="000000"/>
          <w:sz w:val="24"/>
          <w:szCs w:val="24"/>
        </w:rPr>
        <w:t xml:space="preserve">They start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will not let you go and leave me alone.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smiling</w:t>
      </w:r>
      <w:r>
        <w:rPr>
          <w:color w:val="000000"/>
          <w:sz w:val="24"/>
          <w:szCs w:val="24"/>
        </w:rPr>
        <w:t xml:space="preserve">).  You alone, when the king of the world is with you!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Are my friends gone?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about</w:t>
      </w:r>
      <w:r>
        <w:rPr>
          <w:color w:val="000000"/>
          <w:sz w:val="24"/>
          <w:szCs w:val="24"/>
        </w:rPr>
        <w:t xml:space="preserve">).  Do not be anxious, beautiful Shakuntala.  Have you not a humble servant here, to take the place of your friends?  Then tell me: </w:t>
      </w:r>
    </w:p>
    <w:p>
      <w:pPr>
        <w:widowControl w:val="on"/>
        <w:pBdr/>
        <w:spacing w:before="240" w:after="240" w:line="240" w:lineRule="auto"/>
        <w:ind w:left="0" w:right="0"/>
        <w:jc w:val="left"/>
      </w:pPr>
      <w:r>
        <w:rPr>
          <w:color w:val="000000"/>
          <w:sz w:val="24"/>
          <w:szCs w:val="24"/>
        </w:rPr>
        <w:t xml:space="preserve">  Shall I employ the moistened lotus-leaf</w:t>
      </w:r>
      <w:r>
        <w:rPr>
          <w:color w:val="000000"/>
          <w:sz w:val="24"/>
          <w:szCs w:val="24"/>
        </w:rPr>
        <w:br/>
        <w:t xml:space="preserve">  To fan away your weariness and grief? </w:t>
      </w:r>
      <w:r>
        <w:rPr>
          <w:color w:val="000000"/>
          <w:sz w:val="24"/>
          <w:szCs w:val="24"/>
        </w:rPr>
        <w:br/>
        <w:t xml:space="preserve">  Or take your lily feet upon my knee</w:t>
      </w:r>
      <w:r>
        <w:rPr>
          <w:color w:val="000000"/>
          <w:sz w:val="24"/>
          <w:szCs w:val="24"/>
        </w:rPr>
        <w:br/>
        <w:t xml:space="preserve">  And rub them till you rest more easily?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will not offend against those to whom I owe honour. (</w:t>
      </w:r>
      <w:r>
        <w:rPr>
          <w:i/>
          <w:color w:val="000000"/>
          <w:sz w:val="24"/>
          <w:szCs w:val="24"/>
        </w:rPr>
        <w:t xml:space="preserve">She rises weakly and starts to walk away</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detaining her</w:t>
      </w:r>
      <w:r>
        <w:rPr>
          <w:color w:val="000000"/>
          <w:sz w:val="24"/>
          <w:szCs w:val="24"/>
        </w:rPr>
        <w:t xml:space="preserve">).  The day is still hot, beautiful Shakuntala, and you are feverish.</w:t>
      </w:r>
    </w:p>
    <w:p>
      <w:pPr>
        <w:widowControl w:val="on"/>
        <w:pBdr/>
        <w:spacing w:before="240" w:after="240" w:line="240" w:lineRule="auto"/>
        <w:ind w:left="0" w:right="0"/>
        <w:jc w:val="left"/>
      </w:pPr>
      <w:r>
        <w:rPr>
          <w:color w:val="000000"/>
          <w:sz w:val="24"/>
          <w:szCs w:val="24"/>
        </w:rPr>
        <w:t xml:space="preserve">  Leave not the blossom-dotted couch</w:t>
      </w:r>
      <w:r>
        <w:rPr>
          <w:color w:val="000000"/>
          <w:sz w:val="24"/>
          <w:szCs w:val="24"/>
        </w:rPr>
        <w:br/>
        <w:t xml:space="preserve">    To wander in the midday heat,</w:t>
      </w:r>
      <w:r>
        <w:rPr>
          <w:color w:val="000000"/>
          <w:sz w:val="24"/>
          <w:szCs w:val="24"/>
        </w:rPr>
        <w:br/>
        <w:t xml:space="preserve">  With lotus-petals on your breast,</w:t>
      </w:r>
      <w:r>
        <w:rPr>
          <w:color w:val="000000"/>
          <w:sz w:val="24"/>
          <w:szCs w:val="24"/>
        </w:rPr>
        <w:br/>
        <w:t xml:space="preserve">    With fevered limbs and stumbling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his hand upon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Oh, don’t!  Don’t!  For I am not mistress of myself.  Yet what can I do now?  I had no one to help me but my friends.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rebuked.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was not thinking of your Majesty.  I was accusing fate.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accuse a fate that brings what you desire?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Why not accuse a fate that robs me of self-control and tempts me with the virtues of another?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deeply longing, maids are coy</w:t>
      </w:r>
      <w:r>
        <w:rPr>
          <w:color w:val="000000"/>
          <w:sz w:val="24"/>
          <w:szCs w:val="24"/>
        </w:rPr>
        <w:br/>
        <w:t xml:space="preserve">    And bid their wooers wait;</w:t>
      </w:r>
      <w:r>
        <w:rPr>
          <w:color w:val="000000"/>
          <w:sz w:val="24"/>
          <w:szCs w:val="24"/>
        </w:rPr>
        <w:br/>
        <w:t xml:space="preserve">  Though eager for united joy</w:t>
      </w:r>
      <w:r>
        <w:rPr>
          <w:color w:val="000000"/>
          <w:sz w:val="24"/>
          <w:szCs w:val="24"/>
        </w:rPr>
        <w:br/>
        <w:t xml:space="preserve">    In love, they hesitate.</w:t>
      </w:r>
    </w:p>
    <w:p>
      <w:pPr>
        <w:widowControl w:val="on"/>
        <w:pBdr/>
        <w:spacing w:before="240" w:after="240" w:line="240" w:lineRule="auto"/>
        <w:ind w:left="0" w:right="0"/>
        <w:jc w:val="left"/>
      </w:pPr>
      <w:r>
        <w:rPr>
          <w:color w:val="000000"/>
          <w:sz w:val="24"/>
          <w:szCs w:val="24"/>
        </w:rPr>
        <w:t xml:space="preserve">  Love cannot torture them, nor move</w:t>
      </w:r>
      <w:r>
        <w:rPr>
          <w:color w:val="000000"/>
          <w:sz w:val="24"/>
          <w:szCs w:val="24"/>
        </w:rPr>
        <w:br/>
        <w:t xml:space="preserve">    Their hearts to sudden mating;</w:t>
      </w:r>
      <w:r>
        <w:rPr>
          <w:color w:val="000000"/>
          <w:sz w:val="24"/>
          <w:szCs w:val="24"/>
        </w:rPr>
        <w:br/>
        <w:t xml:space="preserve">  Perhaps they even torture love</w:t>
      </w:r>
      <w:r>
        <w:rPr>
          <w:color w:val="000000"/>
          <w:sz w:val="24"/>
          <w:szCs w:val="24"/>
        </w:rPr>
        <w:br/>
        <w:t xml:space="preserve">    By their procrastinating.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moves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should I not have my way? (</w:t>
      </w:r>
      <w:r>
        <w:rPr>
          <w:i/>
          <w:color w:val="000000"/>
          <w:sz w:val="24"/>
          <w:szCs w:val="24"/>
        </w:rPr>
        <w:t xml:space="preserve">He approaches and seizes her dress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Oh, sir!  Be a gentleman.  There are hermits wandering about.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 not fear your family, beautiful Shakuntala.  Father Kanva knows the holy law.  He will not regret it.</w:t>
      </w:r>
    </w:p>
    <w:p>
      <w:pPr>
        <w:widowControl w:val="on"/>
        <w:pBdr/>
        <w:spacing w:before="240" w:after="240" w:line="240" w:lineRule="auto"/>
        <w:ind w:left="0" w:right="0"/>
        <w:jc w:val="left"/>
      </w:pPr>
      <w:r>
        <w:rPr>
          <w:color w:val="000000"/>
          <w:sz w:val="24"/>
          <w:szCs w:val="24"/>
        </w:rPr>
        <w:t xml:space="preserve">  For many a hermit maiden who</w:t>
      </w:r>
      <w:r>
        <w:rPr>
          <w:color w:val="000000"/>
          <w:sz w:val="24"/>
          <w:szCs w:val="24"/>
        </w:rPr>
        <w:br/>
        <w:t xml:space="preserve">    By simple, voluntary rite</w:t>
      </w:r>
      <w:r>
        <w:rPr>
          <w:color w:val="000000"/>
          <w:sz w:val="24"/>
          <w:szCs w:val="24"/>
        </w:rPr>
        <w:br/>
        <w:t xml:space="preserve">  Dispensed with priest and witness, yet</w:t>
      </w:r>
      <w:r>
        <w:rPr>
          <w:color w:val="000000"/>
          <w:sz w:val="24"/>
          <w:szCs w:val="24"/>
        </w:rPr>
        <w:br/>
        <w:t xml:space="preserve">    Found favour in her father’s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about</w:t>
      </w:r>
      <w:r>
        <w:rPr>
          <w:color w:val="000000"/>
          <w:sz w:val="24"/>
          <w:szCs w:val="24"/>
        </w:rPr>
        <w:t xml:space="preserve">.) Ah, I have come into the open air. (</w:t>
      </w:r>
      <w:r>
        <w:rPr>
          <w:i/>
          <w:color w:val="000000"/>
          <w:sz w:val="24"/>
          <w:szCs w:val="24"/>
        </w:rPr>
        <w:t xml:space="preserve">He leaves</w:t>
      </w:r>
      <w:r>
        <w:rPr>
          <w:color w:val="000000"/>
          <w:sz w:val="24"/>
          <w:szCs w:val="24"/>
        </w:rPr>
        <w:t xml:space="preserve"> SHAKUNTALA </w:t>
      </w:r>
      <w:r>
        <w:rPr>
          <w:i/>
          <w:color w:val="000000"/>
          <w:sz w:val="24"/>
          <w:szCs w:val="24"/>
        </w:rPr>
        <w:t xml:space="preserve">and retraces his steps</w:t>
      </w:r>
      <w:r>
        <w:rPr>
          <w:color w:val="000000"/>
          <w:sz w:val="24"/>
          <w:szCs w:val="24"/>
        </w:rPr>
        <w:t xml:space="preserve">.) </w:t>
      </w:r>
      <w:r>
        <w:rPr>
          <w:i/>
          <w:color w:val="000000"/>
          <w:sz w:val="24"/>
          <w:szCs w:val="24"/>
        </w:rPr>
        <w:t xml:space="preserve">Shakuntala</w:t>
      </w:r>
      <w:r>
        <w:rPr>
          <w:color w:val="000000"/>
          <w:sz w:val="24"/>
          <w:szCs w:val="24"/>
        </w:rPr>
        <w:t xml:space="preserve"> (</w:t>
      </w:r>
      <w:r>
        <w:rPr>
          <w:i/>
          <w:color w:val="000000"/>
          <w:sz w:val="24"/>
          <w:szCs w:val="24"/>
        </w:rPr>
        <w:t xml:space="preserve">takes a step, then turns with an eager gesture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King, I cannot do as you would have me.  You hardly know me after this short talk.  But oh, do not forget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evening comes, the shadow of the tree</w:t>
      </w:r>
      <w:r>
        <w:rPr>
          <w:color w:val="000000"/>
          <w:sz w:val="24"/>
          <w:szCs w:val="24"/>
        </w:rPr>
        <w:br/>
        <w:t xml:space="preserve">    Is cast far forward, yet does not depart;</w:t>
      </w:r>
      <w:r>
        <w:rPr>
          <w:color w:val="000000"/>
          <w:sz w:val="24"/>
          <w:szCs w:val="24"/>
        </w:rPr>
        <w:br/>
        <w:t xml:space="preserve">  Even so, beloved, wheresoe’er you be,</w:t>
      </w:r>
      <w:r>
        <w:rPr>
          <w:color w:val="000000"/>
          <w:sz w:val="24"/>
          <w:szCs w:val="24"/>
        </w:rPr>
        <w:br/>
        <w:t xml:space="preserve">    The thought of you can never leave my heart.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takes a few steps.  To herself</w:t>
      </w:r>
      <w:r>
        <w:rPr>
          <w:color w:val="000000"/>
          <w:sz w:val="24"/>
          <w:szCs w:val="24"/>
        </w:rPr>
        <w:t xml:space="preserve">).  Oh, oh!  When I hear him speak so, my feet will not move away.  I will hide in this amaranth hedge and see how long his love lasts. (</w:t>
      </w:r>
      <w:r>
        <w:rPr>
          <w:i/>
          <w:color w:val="000000"/>
          <w:sz w:val="24"/>
          <w:szCs w:val="24"/>
        </w:rPr>
        <w:t xml:space="preserve">She hides and waits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Oh, my beloved, my love for you is my whole life, yet you leave me and go away without a thought.</w:t>
      </w:r>
    </w:p>
    <w:p>
      <w:pPr>
        <w:widowControl w:val="on"/>
        <w:pBdr/>
        <w:spacing w:before="240" w:after="240" w:line="240" w:lineRule="auto"/>
        <w:ind w:left="0" w:right="0"/>
        <w:jc w:val="left"/>
      </w:pPr>
      <w:r>
        <w:rPr>
          <w:color w:val="000000"/>
          <w:sz w:val="24"/>
          <w:szCs w:val="24"/>
        </w:rPr>
        <w:t xml:space="preserve">  Your body, soft as siris-flowers,</w:t>
      </w:r>
      <w:r>
        <w:rPr>
          <w:color w:val="000000"/>
          <w:sz w:val="24"/>
          <w:szCs w:val="24"/>
        </w:rPr>
        <w:br/>
        <w:t xml:space="preserve">  Engages passion’s utmost powers;</w:t>
      </w:r>
      <w:r>
        <w:rPr>
          <w:color w:val="000000"/>
          <w:sz w:val="24"/>
          <w:szCs w:val="24"/>
        </w:rPr>
        <w:br/>
        <w:t xml:space="preserve">  How comes it that your heart is hard</w:t>
      </w:r>
      <w:r>
        <w:rPr>
          <w:color w:val="000000"/>
          <w:sz w:val="24"/>
          <w:szCs w:val="24"/>
        </w:rPr>
        <w:br/>
        <w:t xml:space="preserve">  As stalks that siris-blossoms guard?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When I hear this, I have no power to go.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have I to do here, where she is not? (</w:t>
      </w:r>
      <w:r>
        <w:rPr>
          <w:i/>
          <w:color w:val="000000"/>
          <w:sz w:val="24"/>
          <w:szCs w:val="24"/>
        </w:rPr>
        <w:t xml:space="preserve">He gazes on the ground</w:t>
      </w:r>
      <w:r>
        <w:rPr>
          <w:color w:val="000000"/>
          <w:sz w:val="24"/>
          <w:szCs w:val="24"/>
        </w:rPr>
        <w:t xml:space="preserve">.) Ah, I cannot go.</w:t>
      </w:r>
    </w:p>
    <w:p>
      <w:pPr>
        <w:widowControl w:val="on"/>
        <w:pBdr/>
        <w:spacing w:before="240" w:after="240" w:line="240" w:lineRule="auto"/>
        <w:ind w:left="0" w:right="0"/>
        <w:jc w:val="left"/>
      </w:pPr>
      <w:r>
        <w:rPr>
          <w:color w:val="000000"/>
          <w:sz w:val="24"/>
          <w:szCs w:val="24"/>
        </w:rPr>
        <w:t xml:space="preserve">  The perfumed lotus-chain</w:t>
      </w:r>
      <w:r>
        <w:rPr>
          <w:color w:val="000000"/>
          <w:sz w:val="24"/>
          <w:szCs w:val="24"/>
        </w:rPr>
        <w:br/>
        <w:t xml:space="preserve">    That once was worn by her</w:t>
      </w:r>
      <w:r>
        <w:rPr>
          <w:color w:val="000000"/>
          <w:sz w:val="24"/>
          <w:szCs w:val="24"/>
        </w:rPr>
        <w:br/>
        <w:t xml:space="preserve">  Fetters and keeps my heart</w:t>
      </w:r>
      <w:r>
        <w:rPr>
          <w:color w:val="000000"/>
          <w:sz w:val="24"/>
          <w:szCs w:val="24"/>
        </w:rPr>
        <w:br/>
        <w:t xml:space="preserve">    A hopeless prisoner. (</w:t>
      </w:r>
      <w:r>
        <w:rPr>
          <w:i/>
          <w:color w:val="000000"/>
          <w:sz w:val="24"/>
          <w:szCs w:val="24"/>
        </w:rPr>
        <w:t xml:space="preserve">He lifts it reverently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looking at her arm</w:t>
      </w:r>
      <w:r>
        <w:rPr>
          <w:color w:val="000000"/>
          <w:sz w:val="24"/>
          <w:szCs w:val="24"/>
        </w:rPr>
        <w:t xml:space="preserve">).  Why, I was so weak and ill that when the lotus-bracelet fell off, I did not even notice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laying the lotus-bracelet on his heart</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Once, dear, on your sweet arm it lay,</w:t>
      </w:r>
      <w:r>
        <w:rPr>
          <w:color w:val="000000"/>
          <w:sz w:val="24"/>
          <w:szCs w:val="24"/>
        </w:rPr>
        <w:br/>
        <w:t xml:space="preserve">  And on my heart shall ever stay;</w:t>
      </w:r>
      <w:r>
        <w:rPr>
          <w:color w:val="000000"/>
          <w:sz w:val="24"/>
          <w:szCs w:val="24"/>
        </w:rPr>
        <w:br/>
        <w:t xml:space="preserve">  Though you disdain to give me joy,</w:t>
      </w:r>
      <w:r>
        <w:rPr>
          <w:color w:val="000000"/>
          <w:sz w:val="24"/>
          <w:szCs w:val="24"/>
        </w:rPr>
        <w:br/>
        <w:t xml:space="preserve">  I find it in a lifeless toy.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cannot hold back after that.  I will use the bracelet as an excuse for my coming. (</w:t>
      </w:r>
      <w:r>
        <w:rPr>
          <w:i/>
          <w:color w:val="000000"/>
          <w:sz w:val="24"/>
          <w:szCs w:val="24"/>
        </w:rPr>
        <w:t xml:space="preserve">She approaches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seeing her.  Joyfully</w:t>
      </w:r>
      <w:r>
        <w:rPr>
          <w:color w:val="000000"/>
          <w:sz w:val="24"/>
          <w:szCs w:val="24"/>
        </w:rPr>
        <w:t xml:space="preserve">).  The queen of my life!  As soon as I complained, fate proved kind to me.</w:t>
      </w:r>
    </w:p>
    <w:p>
      <w:pPr>
        <w:widowControl w:val="on"/>
        <w:pBdr/>
        <w:spacing w:before="240" w:after="240" w:line="240" w:lineRule="auto"/>
        <w:ind w:left="0" w:right="0"/>
        <w:jc w:val="left"/>
      </w:pPr>
      <w:r>
        <w:rPr>
          <w:color w:val="000000"/>
          <w:sz w:val="24"/>
          <w:szCs w:val="24"/>
        </w:rPr>
        <w:t xml:space="preserve">  No sooner did the thirsty bird</w:t>
      </w:r>
      <w:r>
        <w:rPr>
          <w:color w:val="000000"/>
          <w:sz w:val="24"/>
          <w:szCs w:val="24"/>
        </w:rPr>
        <w:br/>
        <w:t xml:space="preserve">    With parching throat complain,</w:t>
      </w:r>
      <w:r>
        <w:rPr>
          <w:color w:val="000000"/>
          <w:sz w:val="24"/>
          <w:szCs w:val="24"/>
        </w:rPr>
        <w:br/>
        <w:t xml:space="preserve">  Than forming clouds in heaven stirred</w:t>
      </w:r>
      <w:r>
        <w:rPr>
          <w:color w:val="000000"/>
          <w:sz w:val="24"/>
          <w:szCs w:val="24"/>
        </w:rPr>
        <w:br/>
        <w:t xml:space="preserve">    And sent the streaming rain.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standing before the king</w:t>
      </w:r>
      <w:r>
        <w:rPr>
          <w:color w:val="000000"/>
          <w:sz w:val="24"/>
          <w:szCs w:val="24"/>
        </w:rPr>
        <w:t xml:space="preserve">).  When I was going away, sir, I remembered that this lotus-bracelet had fallen from my arm, and I have come back for it.  My heart seemed to tell me that you had taken it.  Please give it back, or you will betray me, and yourself too, to the hermits.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restore it on one condition.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What condition?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 may myself place it where it belongs.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What can I do? (</w:t>
      </w:r>
      <w:r>
        <w:rPr>
          <w:i/>
          <w:color w:val="000000"/>
          <w:sz w:val="24"/>
          <w:szCs w:val="24"/>
        </w:rPr>
        <w:t xml:space="preserve">She approaches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us sit on this stone bench. (</w:t>
      </w:r>
      <w:r>
        <w:rPr>
          <w:i/>
          <w:color w:val="000000"/>
          <w:sz w:val="24"/>
          <w:szCs w:val="24"/>
        </w:rPr>
        <w:t xml:space="preserve">They walk to the bench and sit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taking</w:t>
      </w:r>
      <w:r>
        <w:rPr>
          <w:color w:val="000000"/>
          <w:sz w:val="24"/>
          <w:szCs w:val="24"/>
        </w:rPr>
        <w:t xml:space="preserve"> SHAKUNTALA’S </w:t>
      </w:r>
      <w:r>
        <w:rPr>
          <w:i/>
          <w:color w:val="000000"/>
          <w:sz w:val="24"/>
          <w:szCs w:val="24"/>
        </w:rPr>
        <w:t xml:space="preserve">hand</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When Shiva’s anger burned the tree</w:t>
      </w:r>
      <w:r>
        <w:rPr>
          <w:color w:val="000000"/>
          <w:sz w:val="24"/>
          <w:szCs w:val="24"/>
        </w:rPr>
        <w:br/>
        <w:t xml:space="preserve">    Of love in quenchless fire,</w:t>
      </w:r>
      <w:r>
        <w:rPr>
          <w:color w:val="000000"/>
          <w:sz w:val="24"/>
          <w:szCs w:val="24"/>
        </w:rPr>
        <w:br/>
        <w:t xml:space="preserve">  Did heavenly fate preserve a shoot</w:t>
      </w:r>
      <w:r>
        <w:rPr>
          <w:color w:val="000000"/>
          <w:sz w:val="24"/>
          <w:szCs w:val="24"/>
        </w:rPr>
        <w:br/>
        <w:t xml:space="preserve">    To deck my heart’s desire?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feeling his touch</w:t>
      </w:r>
      <w:r>
        <w:rPr>
          <w:color w:val="000000"/>
          <w:sz w:val="24"/>
          <w:szCs w:val="24"/>
        </w:rPr>
        <w:t xml:space="preserve">).  Hasten, my dear, hasten.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joyfully to himself</w:t>
      </w:r>
      <w:r>
        <w:rPr>
          <w:color w:val="000000"/>
          <w:sz w:val="24"/>
          <w:szCs w:val="24"/>
        </w:rPr>
        <w:t xml:space="preserve">).  Now I am content.  She speaks as a wife to her husband. (</w:t>
      </w:r>
      <w:r>
        <w:rPr>
          <w:i/>
          <w:color w:val="000000"/>
          <w:sz w:val="24"/>
          <w:szCs w:val="24"/>
        </w:rPr>
        <w:t xml:space="preserve">Aloud</w:t>
      </w:r>
      <w:r>
        <w:rPr>
          <w:color w:val="000000"/>
          <w:sz w:val="24"/>
          <w:szCs w:val="24"/>
        </w:rPr>
        <w:t xml:space="preserve">.) Beautiful Shakuntala, the clasp of the bracelet is not very firm.  May I fasten it in another way?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smiling</w:t>
      </w:r>
      <w:r>
        <w:rPr>
          <w:color w:val="000000"/>
          <w:sz w:val="24"/>
          <w:szCs w:val="24"/>
        </w:rPr>
        <w:t xml:space="preserve">).  If you like.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artfully delaying before he fastens it</w:t>
      </w:r>
      <w:r>
        <w:rPr>
          <w:color w:val="000000"/>
          <w:sz w:val="24"/>
          <w:szCs w:val="24"/>
        </w:rPr>
        <w:t xml:space="preserve">).  See, my beautiful girl!</w:t>
      </w:r>
    </w:p>
    <w:p>
      <w:pPr>
        <w:widowControl w:val="on"/>
        <w:pBdr/>
        <w:spacing w:before="240" w:after="240" w:line="240" w:lineRule="auto"/>
        <w:ind w:left="0" w:right="0"/>
        <w:jc w:val="left"/>
      </w:pPr>
      <w:r>
        <w:rPr>
          <w:color w:val="000000"/>
          <w:sz w:val="24"/>
          <w:szCs w:val="24"/>
        </w:rPr>
        <w:t xml:space="preserve">  The lotus-chain is dazzling white</w:t>
      </w:r>
      <w:r>
        <w:rPr>
          <w:color w:val="000000"/>
          <w:sz w:val="24"/>
          <w:szCs w:val="24"/>
        </w:rPr>
        <w:br/>
        <w:t xml:space="preserve">  As is the slender moon at night. </w:t>
      </w:r>
      <w:r>
        <w:rPr>
          <w:color w:val="000000"/>
          <w:sz w:val="24"/>
          <w:szCs w:val="24"/>
        </w:rPr>
        <w:br/>
        <w:t xml:space="preserve">  Perhaps it was the moon on high</w:t>
      </w:r>
      <w:r>
        <w:rPr>
          <w:color w:val="000000"/>
          <w:sz w:val="24"/>
          <w:szCs w:val="24"/>
        </w:rPr>
        <w:br/>
        <w:t xml:space="preserve">  That joined her horns and left the sky,</w:t>
      </w:r>
      <w:r>
        <w:rPr>
          <w:color w:val="000000"/>
          <w:sz w:val="24"/>
          <w:szCs w:val="24"/>
        </w:rPr>
        <w:br/>
        <w:t xml:space="preserve">  Believing that your lovely arm</w:t>
      </w:r>
      <w:r>
        <w:rPr>
          <w:color w:val="000000"/>
          <w:sz w:val="24"/>
          <w:szCs w:val="24"/>
        </w:rPr>
        <w:br/>
        <w:t xml:space="preserve">  Would, more than heaven, enhance her charm.</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cannot see it.  The pollen from the lotus over my ear has blown into my eye.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Will you permit me to blow it away?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should not like to be an object of pity.  But why should I not trust you? </w:t>
      </w:r>
      <w:r>
        <w:rPr>
          <w:i/>
          <w:color w:val="000000"/>
          <w:sz w:val="24"/>
          <w:szCs w:val="24"/>
        </w:rPr>
        <w:t xml:space="preserve">King</w:t>
      </w:r>
      <w:r>
        <w:rPr>
          <w:color w:val="000000"/>
          <w:sz w:val="24"/>
          <w:szCs w:val="24"/>
        </w:rPr>
        <w:t xml:space="preserve">.  Do not have such thoughts.  A new servant does not transgress orders.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It is this exaggerated courtesy that frightens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I shall not break the bonds of this sweet servitude. (</w:t>
      </w:r>
      <w:r>
        <w:rPr>
          <w:i/>
          <w:color w:val="000000"/>
          <w:sz w:val="24"/>
          <w:szCs w:val="24"/>
        </w:rPr>
        <w:t xml:space="preserve">He starts to raise her face to his</w:t>
      </w:r>
      <w:r>
        <w:rPr>
          <w:color w:val="000000"/>
          <w:sz w:val="24"/>
          <w:szCs w:val="24"/>
        </w:rPr>
        <w:t xml:space="preserve">.  SHAKUNTALA </w:t>
      </w:r>
      <w:r>
        <w:rPr>
          <w:i/>
          <w:color w:val="000000"/>
          <w:sz w:val="24"/>
          <w:szCs w:val="24"/>
        </w:rPr>
        <w:t xml:space="preserve">resists a little, then is passive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Oh, my bewitching girl, have no fear of me.</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darts a glance at him, then looks down.  The king raises her face.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sweetly trembling lip</w:t>
      </w:r>
      <w:r>
        <w:rPr>
          <w:color w:val="000000"/>
          <w:sz w:val="24"/>
          <w:szCs w:val="24"/>
        </w:rPr>
        <w:br/>
        <w:t xml:space="preserve">    With virgin invitation</w:t>
      </w:r>
      <w:r>
        <w:rPr>
          <w:color w:val="000000"/>
          <w:sz w:val="24"/>
          <w:szCs w:val="24"/>
        </w:rPr>
        <w:br/>
        <w:t xml:space="preserve">  Provokes my soul to sip</w:t>
      </w:r>
      <w:r>
        <w:rPr>
          <w:color w:val="000000"/>
          <w:sz w:val="24"/>
          <w:szCs w:val="24"/>
        </w:rPr>
        <w:br/>
        <w:t xml:space="preserve">    Delighted fascination.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You seem slow, dear, in fulfilling your promise.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lotus over your ear is so near your eye, and so like it, that I was confused. (</w:t>
      </w:r>
      <w:r>
        <w:rPr>
          <w:i/>
          <w:color w:val="000000"/>
          <w:sz w:val="24"/>
          <w:szCs w:val="24"/>
        </w:rPr>
        <w:t xml:space="preserve">He gently blows her eye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Thank you.  I can see quite well now.  But I am ashamed not to make any return for your kindness.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more could I ask?</w:t>
      </w:r>
    </w:p>
    <w:p>
      <w:pPr>
        <w:widowControl w:val="on"/>
        <w:pBdr/>
        <w:spacing w:before="240" w:after="240" w:line="240" w:lineRule="auto"/>
        <w:ind w:left="0" w:right="0"/>
        <w:jc w:val="left"/>
      </w:pPr>
      <w:r>
        <w:rPr>
          <w:color w:val="000000"/>
          <w:sz w:val="24"/>
          <w:szCs w:val="24"/>
        </w:rPr>
        <w:t xml:space="preserve">  It ought to be enough for me</w:t>
      </w:r>
      <w:r>
        <w:rPr>
          <w:color w:val="000000"/>
          <w:sz w:val="24"/>
          <w:szCs w:val="24"/>
        </w:rPr>
        <w:br/>
        <w:t xml:space="preserve">    To hover round your fragrant face;</w:t>
      </w:r>
      <w:r>
        <w:rPr>
          <w:color w:val="000000"/>
          <w:sz w:val="24"/>
          <w:szCs w:val="24"/>
        </w:rPr>
        <w:br/>
        <w:t xml:space="preserve">  Is not the lotus-haunting bee</w:t>
      </w:r>
      <w:r>
        <w:rPr>
          <w:color w:val="000000"/>
          <w:sz w:val="24"/>
          <w:szCs w:val="24"/>
        </w:rPr>
        <w:br/>
        <w:t xml:space="preserve">    Content with perfume and with grace?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But what does he do if he is not content?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This!  This! (</w:t>
      </w:r>
      <w:r>
        <w:rPr>
          <w:i/>
          <w:color w:val="000000"/>
          <w:sz w:val="24"/>
          <w:szCs w:val="24"/>
        </w:rPr>
        <w:t xml:space="preserve">He draws her face to 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O sheldrake bride, bid your mate farewell.  The night is come.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listening excitedly</w:t>
      </w:r>
      <w:r>
        <w:rPr>
          <w:color w:val="000000"/>
          <w:sz w:val="24"/>
          <w:szCs w:val="24"/>
        </w:rPr>
        <w:t xml:space="preserve">).  Oh, my dear, this is Mother Gautami, come to inquire about me.  Please hide among the branches.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king conceals himself.  Enter</w:t>
      </w:r>
      <w:r>
        <w:rPr>
          <w:color w:val="000000"/>
          <w:sz w:val="24"/>
          <w:szCs w:val="24"/>
        </w:rPr>
        <w:t xml:space="preserve"> GAUTAMI, </w:t>
      </w:r>
      <w:r>
        <w:rPr>
          <w:i/>
          <w:color w:val="000000"/>
          <w:sz w:val="24"/>
          <w:szCs w:val="24"/>
        </w:rPr>
        <w:t xml:space="preserve">with a bowl in her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Here is the holy water, my child. (</w:t>
      </w:r>
      <w:r>
        <w:rPr>
          <w:i/>
          <w:color w:val="000000"/>
          <w:sz w:val="24"/>
          <w:szCs w:val="24"/>
        </w:rPr>
        <w:t xml:space="preserve">She sees</w:t>
      </w:r>
      <w:r>
        <w:rPr>
          <w:color w:val="000000"/>
          <w:sz w:val="24"/>
          <w:szCs w:val="24"/>
        </w:rPr>
        <w:t xml:space="preserve"> SHAKUNTALA </w:t>
      </w:r>
      <w:r>
        <w:rPr>
          <w:i/>
          <w:color w:val="000000"/>
          <w:sz w:val="24"/>
          <w:szCs w:val="24"/>
        </w:rPr>
        <w:t xml:space="preserve">and helps her to rise</w:t>
      </w:r>
      <w:r>
        <w:rPr>
          <w:color w:val="000000"/>
          <w:sz w:val="24"/>
          <w:szCs w:val="24"/>
        </w:rPr>
        <w:t xml:space="preserve">.) So ill, and all alone here with the gods?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It was just a moment ago that Priyamvada and Anusuya went down to the river.</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w:t>
      </w:r>
      <w:r>
        <w:rPr>
          <w:i/>
          <w:color w:val="000000"/>
          <w:sz w:val="24"/>
          <w:szCs w:val="24"/>
        </w:rPr>
        <w:t xml:space="preserve">sprinkling</w:t>
      </w:r>
      <w:r>
        <w:rPr>
          <w:color w:val="000000"/>
          <w:sz w:val="24"/>
          <w:szCs w:val="24"/>
        </w:rPr>
        <w:t xml:space="preserve"> SHAKUNTALA </w:t>
      </w:r>
      <w:r>
        <w:rPr>
          <w:i/>
          <w:color w:val="000000"/>
          <w:sz w:val="24"/>
          <w:szCs w:val="24"/>
        </w:rPr>
        <w:t xml:space="preserve">with the holy water</w:t>
      </w:r>
      <w:r>
        <w:rPr>
          <w:color w:val="000000"/>
          <w:sz w:val="24"/>
          <w:szCs w:val="24"/>
        </w:rPr>
        <w:t xml:space="preserve">).  May you live long and happy, my child.  Has the fever gone down? (</w:t>
      </w:r>
      <w:r>
        <w:rPr>
          <w:i/>
          <w:color w:val="000000"/>
          <w:sz w:val="24"/>
          <w:szCs w:val="24"/>
        </w:rPr>
        <w:t xml:space="preserve">She touches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There is a difference, mother.</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The sun is setting.  Come, let us go to the cottage.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weakly rising.  To herself</w:t>
      </w:r>
      <w:r>
        <w:rPr>
          <w:color w:val="000000"/>
          <w:sz w:val="24"/>
          <w:szCs w:val="24"/>
        </w:rPr>
        <w:t xml:space="preserve">).  Oh, my heart, you delayed when your desire came of itself.  Now see what you have done. (</w:t>
      </w:r>
      <w:r>
        <w:rPr>
          <w:i/>
          <w:color w:val="000000"/>
          <w:sz w:val="24"/>
          <w:szCs w:val="24"/>
        </w:rPr>
        <w:t xml:space="preserve">She takes a step, then turns around.  Aloud</w:t>
      </w:r>
      <w:r>
        <w:rPr>
          <w:color w:val="000000"/>
          <w:sz w:val="24"/>
          <w:szCs w:val="24"/>
        </w:rPr>
        <w:t xml:space="preserve">.) O bower that took away my pain, I bid you farewell until another blissful hour. (</w:t>
      </w:r>
      <w:r>
        <w:rPr>
          <w:i/>
          <w:color w:val="000000"/>
          <w:sz w:val="24"/>
          <w:szCs w:val="24"/>
        </w:rPr>
        <w:t xml:space="preserve">Exeunt</w:t>
      </w:r>
      <w:r>
        <w:rPr>
          <w:color w:val="000000"/>
          <w:sz w:val="24"/>
          <w:szCs w:val="24"/>
        </w:rPr>
        <w:t xml:space="preserve"> SHAKUNTALA </w:t>
      </w:r>
      <w:r>
        <w:rPr>
          <w:i/>
          <w:color w:val="000000"/>
          <w:sz w:val="24"/>
          <w:szCs w:val="24"/>
        </w:rPr>
        <w:t xml:space="preserve">and</w:t>
      </w:r>
      <w:r>
        <w:rPr>
          <w:color w:val="000000"/>
          <w:sz w:val="24"/>
          <w:szCs w:val="24"/>
        </w:rPr>
        <w:t xml:space="preserve"> GAUTAMI.)</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advancing with a sigh</w:t>
      </w:r>
      <w:r>
        <w:rPr>
          <w:color w:val="000000"/>
          <w:sz w:val="24"/>
          <w:szCs w:val="24"/>
        </w:rPr>
        <w:t xml:space="preserve">.) The path to happiness is strewn with obstacles.</w:t>
      </w:r>
    </w:p>
    <w:p>
      <w:pPr>
        <w:widowControl w:val="on"/>
        <w:pBdr/>
        <w:spacing w:before="240" w:after="240" w:line="240" w:lineRule="auto"/>
        <w:ind w:left="0" w:right="0"/>
        <w:jc w:val="left"/>
      </w:pPr>
      <w:r>
        <w:rPr>
          <w:color w:val="000000"/>
          <w:sz w:val="24"/>
          <w:szCs w:val="24"/>
        </w:rPr>
        <w:t xml:space="preserve">  Her face, adorned with soft eye-lashes,</w:t>
      </w:r>
      <w:r>
        <w:rPr>
          <w:color w:val="000000"/>
          <w:sz w:val="24"/>
          <w:szCs w:val="24"/>
        </w:rPr>
        <w:br/>
        <w:t xml:space="preserve">  Adorable with trembling flashes</w:t>
      </w:r>
      <w:r>
        <w:rPr>
          <w:color w:val="000000"/>
          <w:sz w:val="24"/>
          <w:szCs w:val="24"/>
        </w:rPr>
        <w:br/>
        <w:t xml:space="preserve">  Of half-denial, in memory lingers;</w:t>
      </w:r>
      <w:r>
        <w:rPr>
          <w:color w:val="000000"/>
          <w:sz w:val="24"/>
          <w:szCs w:val="24"/>
        </w:rPr>
        <w:br/>
        <w:t xml:space="preserve">  The sweet lips guarded by her fingers,</w:t>
      </w:r>
      <w:r>
        <w:rPr>
          <w:color w:val="000000"/>
          <w:sz w:val="24"/>
          <w:szCs w:val="24"/>
        </w:rPr>
        <w:br/>
        <w:t xml:space="preserve">  The head that drooped upon her shoulder—­</w:t>
      </w:r>
      <w:r>
        <w:rPr>
          <w:color w:val="000000"/>
          <w:sz w:val="24"/>
          <w:szCs w:val="24"/>
        </w:rPr>
        <w:br/>
        <w:t xml:space="preserve">  Why was I not a little bolder?</w:t>
      </w:r>
    </w:p>
    <w:p>
      <w:pPr>
        <w:widowControl w:val="on"/>
        <w:pBdr/>
        <w:spacing w:before="240" w:after="240" w:line="240" w:lineRule="auto"/>
        <w:ind w:left="0" w:right="0"/>
        <w:jc w:val="left"/>
      </w:pPr>
      <w:r>
        <w:rPr>
          <w:color w:val="000000"/>
          <w:sz w:val="24"/>
          <w:szCs w:val="24"/>
        </w:rPr>
        <w:t xml:space="preserve">Where shall I go now?  Let me stay a moment in this bower where my beloved lay. (</w:t>
      </w:r>
      <w:r>
        <w:rPr>
          <w:i/>
          <w:color w:val="000000"/>
          <w:sz w:val="24"/>
          <w:szCs w:val="24"/>
        </w:rPr>
        <w:t xml:space="preserve">He looks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flower-strewn bed whereon her body tossed;</w:t>
      </w:r>
      <w:r>
        <w:rPr>
          <w:color w:val="000000"/>
          <w:sz w:val="24"/>
          <w:szCs w:val="24"/>
        </w:rPr>
        <w:br/>
        <w:t xml:space="preserve">  The bracelet, fallen from her arm and lost;</w:t>
      </w:r>
      <w:r>
        <w:rPr>
          <w:color w:val="000000"/>
          <w:sz w:val="24"/>
          <w:szCs w:val="24"/>
        </w:rPr>
        <w:br/>
        <w:t xml:space="preserve">  The dear love-missive, in the lotus-leaf</w:t>
      </w:r>
      <w:r>
        <w:rPr>
          <w:color w:val="000000"/>
          <w:sz w:val="24"/>
          <w:szCs w:val="24"/>
        </w:rPr>
        <w:br/>
        <w:t xml:space="preserve">  Cut by her nails:  assuage my absent grief</w:t>
      </w:r>
      <w:r>
        <w:rPr>
          <w:color w:val="000000"/>
          <w:sz w:val="24"/>
          <w:szCs w:val="24"/>
        </w:rPr>
        <w:br/>
        <w:t xml:space="preserve">  And occupy my eyes—­I have no power,</w:t>
      </w:r>
      <w:r>
        <w:rPr>
          <w:color w:val="000000"/>
          <w:sz w:val="24"/>
          <w:szCs w:val="24"/>
        </w:rPr>
        <w:br/>
        <w:t xml:space="preserve">  Though she is gone, to leave the reedy bower.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reflects</w:t>
      </w:r>
      <w:r>
        <w:rPr>
          <w:color w:val="000000"/>
          <w:sz w:val="24"/>
          <w:szCs w:val="24"/>
        </w:rPr>
        <w:t xml:space="preserve">.) Alas!  I did wrong to delay when I had found my love.  So now</w:t>
      </w:r>
    </w:p>
    <w:p>
      <w:pPr>
        <w:widowControl w:val="on"/>
        <w:pBdr/>
        <w:spacing w:before="240" w:after="240" w:line="240" w:lineRule="auto"/>
        <w:ind w:left="0" w:right="0"/>
        <w:jc w:val="left"/>
      </w:pPr>
      <w:r>
        <w:rPr>
          <w:color w:val="000000"/>
          <w:sz w:val="24"/>
          <w:szCs w:val="24"/>
        </w:rPr>
        <w:t xml:space="preserve">  If she will grant me but one other meeting,</w:t>
      </w:r>
      <w:r>
        <w:rPr>
          <w:color w:val="000000"/>
          <w:sz w:val="24"/>
          <w:szCs w:val="24"/>
        </w:rPr>
        <w:br/>
        <w:t xml:space="preserve">  I’ll not delay; for happiness is fleeting;</w:t>
      </w:r>
      <w:r>
        <w:rPr>
          <w:color w:val="000000"/>
          <w:sz w:val="24"/>
          <w:szCs w:val="24"/>
        </w:rPr>
        <w:br/>
        <w:t xml:space="preserve">  So plans my foolish, self-defeated heart;</w:t>
      </w:r>
      <w:r>
        <w:rPr>
          <w:color w:val="000000"/>
          <w:sz w:val="24"/>
          <w:szCs w:val="24"/>
        </w:rPr>
        <w:br/>
        <w:t xml:space="preserve">  But when she comes, I play the coward’s part.</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O King!</w:t>
      </w:r>
    </w:p>
    <w:p>
      <w:pPr>
        <w:widowControl w:val="on"/>
        <w:pBdr/>
        <w:spacing w:before="240" w:after="240" w:line="240" w:lineRule="auto"/>
        <w:ind w:left="0" w:right="0"/>
        <w:jc w:val="left"/>
      </w:pPr>
      <w:r>
        <w:rPr>
          <w:color w:val="000000"/>
          <w:sz w:val="24"/>
          <w:szCs w:val="24"/>
        </w:rPr>
        <w:t xml:space="preserve">  The flames rise heavenward from the evening altar;</w:t>
      </w:r>
      <w:r>
        <w:rPr>
          <w:color w:val="000000"/>
          <w:sz w:val="24"/>
          <w:szCs w:val="24"/>
        </w:rPr>
        <w:br/>
        <w:t xml:space="preserve">    And round the sacrifices, blazing high,</w:t>
      </w:r>
      <w:r>
        <w:rPr>
          <w:color w:val="000000"/>
          <w:sz w:val="24"/>
          <w:szCs w:val="24"/>
        </w:rPr>
        <w:br/>
        <w:t xml:space="preserve">  Flesh-eating demons stalk, like red cloud-masses,</w:t>
      </w:r>
      <w:r>
        <w:rPr>
          <w:color w:val="000000"/>
          <w:sz w:val="24"/>
          <w:szCs w:val="24"/>
        </w:rPr>
        <w:br/>
        <w:t xml:space="preserve">    And cast colossal shadows on the sky.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listens.  Resolutely</w:t>
      </w:r>
      <w:r>
        <w:rPr>
          <w:color w:val="000000"/>
          <w:sz w:val="24"/>
          <w:szCs w:val="24"/>
        </w:rPr>
        <w:t xml:space="preserve">).  Have no fear, hermits.  I am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SHAKUNTALA’S DEPARTURE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two friends, gathering flowers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Priyamvada, dear Shakuntala has been properly married by the voluntary ceremony and she has a husband worthy of her.  And yet I am not quite satisfied.</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The sacrifice is over and the good king was dismissed to-day by the hermits.  He has gone back to the city and there he is surrounded by hundreds of court ladies.  I wonder whether he will remember poor Shakuntala or not.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You need not be anxious about that.  Such handsome men are sure to be good.  But there is something else to think about.  I don’t know what Father will have to say when he comes back from his pilgrimage and hears about it.</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I believe that he will be pleased.</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Why not?  You know he wanted to give his daughter to a lover worthy of her.  If fate brings this about of itself, why shouldn’t Father be happy?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I suppose you are right. (</w:t>
      </w:r>
      <w:r>
        <w:rPr>
          <w:i/>
          <w:color w:val="000000"/>
          <w:sz w:val="24"/>
          <w:szCs w:val="24"/>
        </w:rPr>
        <w:t xml:space="preserve">She looks at her flower-basket</w:t>
      </w:r>
      <w:r>
        <w:rPr>
          <w:color w:val="000000"/>
          <w:sz w:val="24"/>
          <w:szCs w:val="24"/>
        </w:rPr>
        <w:t xml:space="preserve">.) My dear, we have gathered flowers enough for the sacrifice.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But we must make an offering to the gods that watch over Shakuntala’s marriage.  We had better gather more.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Very well. (</w:t>
      </w:r>
      <w:r>
        <w:rPr>
          <w:i/>
          <w:color w:val="000000"/>
          <w:sz w:val="24"/>
          <w:szCs w:val="24"/>
        </w:rPr>
        <w:t xml:space="preserve">They do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Who will bid me welcome?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listening</w:t>
      </w:r>
      <w:r>
        <w:rPr>
          <w:color w:val="000000"/>
          <w:sz w:val="24"/>
          <w:szCs w:val="24"/>
        </w:rPr>
        <w:t xml:space="preserve">).  My dear, it sounds like a guest announcing himself.</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Well, Shakuntala is near the cottage. (</w:t>
      </w:r>
      <w:r>
        <w:rPr>
          <w:i/>
          <w:color w:val="000000"/>
          <w:sz w:val="24"/>
          <w:szCs w:val="24"/>
        </w:rPr>
        <w:t xml:space="preserve">Reflecting</w:t>
      </w:r>
      <w:r>
        <w:rPr>
          <w:color w:val="000000"/>
          <w:sz w:val="24"/>
          <w:szCs w:val="24"/>
        </w:rPr>
        <w:t xml:space="preserve">.) Ah, but to-day her heart is far away.  Come, we must do with the flowers we have. (</w:t>
      </w:r>
      <w:r>
        <w:rPr>
          <w:i/>
          <w:color w:val="000000"/>
          <w:sz w:val="24"/>
          <w:szCs w:val="24"/>
        </w:rPr>
        <w:t xml:space="preserve">They start to walk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you dare despise a guest like me? </w:t>
      </w:r>
      <w:r>
        <w:rPr>
          <w:color w:val="000000"/>
          <w:sz w:val="24"/>
          <w:szCs w:val="24"/>
        </w:rPr>
        <w:br/>
        <w:t xml:space="preserve">  Because your heart, by loving fancies blinded,</w:t>
      </w:r>
      <w:r>
        <w:rPr>
          <w:color w:val="000000"/>
          <w:sz w:val="24"/>
          <w:szCs w:val="24"/>
        </w:rPr>
        <w:br/>
        <w:t xml:space="preserve">    Has scorned a guest in pious life grown old,</w:t>
      </w:r>
      <w:r>
        <w:rPr>
          <w:color w:val="000000"/>
          <w:sz w:val="24"/>
          <w:szCs w:val="24"/>
        </w:rPr>
        <w:br/>
        <w:t xml:space="preserve">  Your lover shall forget you though reminded,</w:t>
      </w:r>
      <w:r>
        <w:rPr>
          <w:color w:val="000000"/>
          <w:sz w:val="24"/>
          <w:szCs w:val="24"/>
        </w:rPr>
        <w:br/>
        <w:t xml:space="preserve">    Or think of you as of a story told.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girls listen and show dejection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Oh, dear!  The very thing has happened.  The dear, absent-minded girl has offended some worthy man.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looking ahead</w:t>
      </w:r>
      <w:r>
        <w:rPr>
          <w:color w:val="000000"/>
          <w:sz w:val="24"/>
          <w:szCs w:val="24"/>
        </w:rPr>
        <w:t xml:space="preserve">).  My dear, this is no ordinary somebody.  It is the great sage Durvasas, the irascible.  See how he strides away!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Nothing burns like fire.  Run, fall at his feet, bring him back, while I am getting water to wash his feet.</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I will.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stumbling</w:t>
      </w:r>
      <w:r>
        <w:rPr>
          <w:color w:val="000000"/>
          <w:sz w:val="24"/>
          <w:szCs w:val="24"/>
        </w:rPr>
        <w:t xml:space="preserve">).  There!  I stumbled in my excitement, and the flower-basket fell out of my hand. (</w:t>
      </w:r>
      <w:r>
        <w:rPr>
          <w:i/>
          <w:color w:val="000000"/>
          <w:sz w:val="24"/>
          <w:szCs w:val="24"/>
        </w:rPr>
        <w:t xml:space="preserve">She collects the scattered flowers</w:t>
      </w:r>
      <w:r>
        <w:rPr>
          <w:color w:val="000000"/>
          <w:sz w:val="24"/>
          <w:szCs w:val="24"/>
        </w:rPr>
        <w:t xml:space="preserve">.  ANUSUYA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My dear, he is anger incarnate.  Who could appease him?  But I softened him a little.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Even that is a good deal for him.  Tell me about it.</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When he would not turn back, I fell at his feet and prayed to him.  “Holy sir,” I said, “remember her former devotion and pardon this offence.  Your daughter did not recognise your great and holy power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Then he said:  “My words must be fulfilled.  But the curse shall be lifted when her lover sees a gem which he has given her for a token.”  And so he vanished.</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We can breathe again.  When the good king went away, he put a ring, engraved with his own name, on Shakuntala’s finger to remember him by.  That will save her.</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Come, we must finish the sacrifice for her. (</w:t>
      </w:r>
      <w:r>
        <w:rPr>
          <w:i/>
          <w:color w:val="000000"/>
          <w:sz w:val="24"/>
          <w:szCs w:val="24"/>
        </w:rPr>
        <w:t xml:space="preserve">They walk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gazing</w:t>
      </w:r>
      <w:r>
        <w:rPr>
          <w:color w:val="000000"/>
          <w:sz w:val="24"/>
          <w:szCs w:val="24"/>
        </w:rPr>
        <w:t xml:space="preserve">).  Just look, Anusuya!  There is the dear girl, with her cheek resting on her left hand.  She looks like a painted picture.  She is thinking about him.  How could she notice a guest when she has forgotten herself?</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Priyamvada, we two must keep this thing to ourselves.  We must be careful of the dear girl.  You know how delicate she is.</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Would any one sprinkle a jasmine-vine with scalding water? (</w:t>
      </w:r>
      <w:r>
        <w:rPr>
          <w:i/>
          <w:color w:val="000000"/>
          <w:sz w:val="24"/>
          <w:szCs w:val="24"/>
        </w:rPr>
        <w:t xml:space="preserve">Exeunt ambo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Early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pupil of</w:t>
      </w:r>
      <w:r>
        <w:rPr>
          <w:color w:val="000000"/>
          <w:sz w:val="24"/>
          <w:szCs w:val="24"/>
        </w:rPr>
        <w:t xml:space="preserve"> KANVA, </w:t>
      </w:r>
      <w:r>
        <w:rPr>
          <w:i/>
          <w:color w:val="000000"/>
          <w:sz w:val="24"/>
          <w:szCs w:val="24"/>
        </w:rPr>
        <w:t xml:space="preserve">just risen from 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Pupil</w:t>
      </w:r>
      <w:r>
        <w:rPr>
          <w:color w:val="000000"/>
          <w:sz w:val="24"/>
          <w:szCs w:val="24"/>
        </w:rPr>
        <w:t xml:space="preserve">.  Father Kanva has returned from his pilgrimage, and has bidden me find out what time it is.  I will go into the open air and see how much of the night remains. (</w:t>
      </w:r>
      <w:r>
        <w:rPr>
          <w:i/>
          <w:color w:val="000000"/>
          <w:sz w:val="24"/>
          <w:szCs w:val="24"/>
        </w:rPr>
        <w:t xml:space="preserve">He walks and looks about</w:t>
      </w:r>
      <w:r>
        <w:rPr>
          <w:color w:val="000000"/>
          <w:sz w:val="24"/>
          <w:szCs w:val="24"/>
        </w:rPr>
        <w:t xml:space="preserve">.) See!  The dawn is breaking.  For already</w:t>
      </w:r>
    </w:p>
    <w:p>
      <w:pPr>
        <w:widowControl w:val="on"/>
        <w:pBdr/>
        <w:spacing w:before="240" w:after="240" w:line="240" w:lineRule="auto"/>
        <w:ind w:left="0" w:right="0"/>
        <w:jc w:val="left"/>
      </w:pPr>
      <w:r>
        <w:rPr>
          <w:color w:val="000000"/>
          <w:sz w:val="24"/>
          <w:szCs w:val="24"/>
        </w:rPr>
        <w:t xml:space="preserve">  The moon behind the western mount is sinking;</w:t>
      </w:r>
      <w:r>
        <w:rPr>
          <w:color w:val="000000"/>
          <w:sz w:val="24"/>
          <w:szCs w:val="24"/>
        </w:rPr>
        <w:br/>
        <w:t xml:space="preserve">  The eastern sun is heralded by dawn;</w:t>
      </w:r>
      <w:r>
        <w:rPr>
          <w:color w:val="000000"/>
          <w:sz w:val="24"/>
          <w:szCs w:val="24"/>
        </w:rPr>
        <w:br/>
        <w:t xml:space="preserve">  From heaven’s twin lights, their fall and glory linking,</w:t>
      </w:r>
      <w:r>
        <w:rPr>
          <w:color w:val="000000"/>
          <w:sz w:val="24"/>
          <w:szCs w:val="24"/>
        </w:rPr>
        <w:br/>
        <w:t xml:space="preserve">  Brave lessons of submission may be drawn.</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Night-blooming lilies, when the moon is hidden,</w:t>
      </w:r>
      <w:r>
        <w:rPr>
          <w:color w:val="000000"/>
          <w:sz w:val="24"/>
          <w:szCs w:val="24"/>
        </w:rPr>
        <w:br/>
        <w:t xml:space="preserve">  Have naught but memories of beauty left. </w:t>
      </w:r>
      <w:r>
        <w:rPr>
          <w:color w:val="000000"/>
          <w:sz w:val="24"/>
          <w:szCs w:val="24"/>
        </w:rPr>
        <w:br/>
        <w:t xml:space="preserve">  Hard, hard to bear!  Her lot whom heaven has bidden</w:t>
      </w:r>
      <w:r>
        <w:rPr>
          <w:color w:val="000000"/>
          <w:sz w:val="24"/>
          <w:szCs w:val="24"/>
        </w:rPr>
        <w:br/>
        <w:t xml:space="preserve">  To live alone, of love and lover reft.</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On jujube-trees the blushing dewdrops falter;</w:t>
      </w:r>
      <w:r>
        <w:rPr>
          <w:color w:val="000000"/>
          <w:sz w:val="24"/>
          <w:szCs w:val="24"/>
        </w:rPr>
        <w:br/>
        <w:t xml:space="preserve">  The peacock wakes and leaves the cottage thatch;</w:t>
      </w:r>
      <w:r>
        <w:rPr>
          <w:color w:val="000000"/>
          <w:sz w:val="24"/>
          <w:szCs w:val="24"/>
        </w:rPr>
        <w:br/>
        <w:t xml:space="preserve">  A deer is rising near the hoof-marked altar,</w:t>
      </w:r>
      <w:r>
        <w:rPr>
          <w:color w:val="000000"/>
          <w:sz w:val="24"/>
          <w:szCs w:val="24"/>
        </w:rPr>
        <w:br/>
        <w:t xml:space="preserve">  And stretching, stands, the day’s new life to catch.</w:t>
      </w:r>
    </w:p>
    <w:p>
      <w:pPr>
        <w:widowControl w:val="on"/>
        <w:pBdr/>
        <w:spacing w:before="240" w:after="240" w:line="240" w:lineRule="auto"/>
        <w:ind w:left="0" w:right="0"/>
        <w:jc w:val="left"/>
      </w:pPr>
      <w:r>
        <w:rPr>
          <w:color w:val="000000"/>
          <w:sz w:val="24"/>
          <w:szCs w:val="24"/>
        </w:rPr>
        <w:t xml:space="preserve">And yet again: </w:t>
      </w:r>
    </w:p>
    <w:p>
      <w:pPr>
        <w:widowControl w:val="on"/>
        <w:pBdr/>
        <w:spacing w:before="240" w:after="240" w:line="240" w:lineRule="auto"/>
        <w:ind w:left="0" w:right="0"/>
        <w:jc w:val="left"/>
      </w:pPr>
      <w:r>
        <w:rPr>
          <w:color w:val="000000"/>
          <w:sz w:val="24"/>
          <w:szCs w:val="24"/>
        </w:rPr>
        <w:t xml:space="preserve">  The moon that topped the loftiest mountain ranges,</w:t>
      </w:r>
      <w:r>
        <w:rPr>
          <w:color w:val="000000"/>
          <w:sz w:val="24"/>
          <w:szCs w:val="24"/>
        </w:rPr>
        <w:br/>
        <w:t xml:space="preserve">  That slew the darkness in the midmost sky,</w:t>
      </w:r>
      <w:r>
        <w:rPr>
          <w:color w:val="000000"/>
          <w:sz w:val="24"/>
          <w:szCs w:val="24"/>
        </w:rPr>
        <w:br/>
        <w:t xml:space="preserve">  Is fallen from heaven, and all her glory changes: </w:t>
      </w:r>
      <w:r>
        <w:rPr>
          <w:color w:val="000000"/>
          <w:sz w:val="24"/>
          <w:szCs w:val="24"/>
        </w:rPr>
        <w:br/>
        <w:t xml:space="preserve">  So high to rise, so low at last to lie!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entering hurriedly.  To herself</w:t>
      </w:r>
      <w:r>
        <w:rPr>
          <w:color w:val="000000"/>
          <w:sz w:val="24"/>
          <w:szCs w:val="24"/>
        </w:rPr>
        <w:t xml:space="preserve">).  That is just what happens to the innocent.  Shakuntala has been treated shamefully by the king. </w:t>
      </w:r>
      <w:r>
        <w:rPr>
          <w:i/>
          <w:color w:val="000000"/>
          <w:sz w:val="24"/>
          <w:szCs w:val="24"/>
        </w:rPr>
        <w:t xml:space="preserve">Pupil</w:t>
      </w:r>
      <w:r>
        <w:rPr>
          <w:color w:val="000000"/>
          <w:sz w:val="24"/>
          <w:szCs w:val="24"/>
        </w:rPr>
        <w:t xml:space="preserve">.  I will tell Father Kanva that the hour of morning sacrifice is come.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The dawn is breaking.  I am awake bright and early.  But what shall I do now that I am awake?  My hands refuse to attend to the ordinary morning tasks.  Well, let love take its course.  For the dear, pure-minded girl trusted him—­the traitor!  Perhaps it is not the good king’s fault.  It must be the curse of Durvasas.  Otherwise, how could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good king say such beautiful things, and then let all this time pass without even sending a message? (</w:t>
      </w:r>
      <w:r>
        <w:rPr>
          <w:i/>
          <w:color w:val="000000"/>
          <w:sz w:val="24"/>
          <w:szCs w:val="24"/>
        </w:rPr>
        <w:t xml:space="preserve">She reflects</w:t>
      </w:r>
      <w:r>
        <w:rPr>
          <w:color w:val="000000"/>
          <w:sz w:val="24"/>
          <w:szCs w:val="24"/>
        </w:rPr>
        <w:t xml:space="preserve">.) Yes, we must send him the ring he left as a token.  But whom shall we ask to take it?  The hermits are unsympathetic because they have never suffered.  It seemed as if her friends were to blame and so, try as we might, we could not tell Father Kanva that Shakuntala was married to Dushyanta and was expecting a baby.  Oh, what shall we do? (</w:t>
      </w:r>
      <w:r>
        <w:rPr>
          <w:i/>
          <w:color w:val="000000"/>
          <w:sz w:val="24"/>
          <w:szCs w:val="24"/>
        </w:rPr>
        <w:t xml:space="preserve">Enter</w:t>
      </w:r>
      <w:r>
        <w:rPr>
          <w:color w:val="000000"/>
          <w:sz w:val="24"/>
          <w:szCs w:val="24"/>
        </w:rPr>
        <w:t xml:space="preserve"> PRIYAMVADA.)
</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Hurry, Anusuya, hurry!  We are getting Shakuntala ready for her journey.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astonished</w:t>
      </w:r>
      <w:r>
        <w:rPr>
          <w:color w:val="000000"/>
          <w:sz w:val="24"/>
          <w:szCs w:val="24"/>
        </w:rPr>
        <w:t xml:space="preserve">).  What do you mean, my dear?</w:t>
      </w:r>
    </w:p>
    <w:p>
      <w:pPr>
        <w:widowControl w:val="on"/>
        <w:pBdr/>
        <w:spacing w:before="240" w:after="240" w:line="240" w:lineRule="auto"/>
        <w:ind w:left="0" w:right="0"/>
        <w:jc w:val="left"/>
      </w:pPr>
      <w:r>
        <w:rPr>
          <w:i/>
          <w:color w:val="000000"/>
          <w:sz w:val="24"/>
          <w:szCs w:val="24"/>
        </w:rPr>
        <w:t xml:space="preserve">Priyamuada</w:t>
      </w:r>
      <w:r>
        <w:rPr>
          <w:color w:val="000000"/>
          <w:sz w:val="24"/>
          <w:szCs w:val="24"/>
        </w:rPr>
        <w:t xml:space="preserve">.  Listen.  I just went to Shakuntala, to ask if she had slept well.</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I found her hiding her face for shame, and Father Kanva was embracing her and encouraging her.  “My child,” he said, “I bring you joy.  The offering fell straight in the sacred fire, and auspicious smoke rose toward the sacrificer.  My pains for you have proved like instruction given to a good student; they have brought me no regret.  This very day I shall give you an escort of hermits and send you to your husband.”</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But, my dear, who told Father Kanva about it?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A voice from heaven that recited a verse when he had entered the fire-sanctuary.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astonished</w:t>
      </w:r>
      <w:r>
        <w:rPr>
          <w:color w:val="000000"/>
          <w:sz w:val="24"/>
          <w:szCs w:val="24"/>
        </w:rPr>
        <w:t xml:space="preserve">).  What did it say?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Listen. (</w:t>
      </w:r>
      <w:r>
        <w:rPr>
          <w:i/>
          <w:color w:val="000000"/>
          <w:sz w:val="24"/>
          <w:szCs w:val="24"/>
        </w:rPr>
        <w:t xml:space="preserve">Speaking in good Sanskrit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Know, Brahman, that your child,</w:t>
      </w:r>
      <w:r>
        <w:rPr>
          <w:color w:val="000000"/>
          <w:sz w:val="24"/>
          <w:szCs w:val="24"/>
        </w:rPr>
        <w:br/>
        <w:t xml:space="preserve">  Like the fire-pregnant tree,</w:t>
      </w:r>
      <w:r>
        <w:rPr>
          <w:color w:val="000000"/>
          <w:sz w:val="24"/>
          <w:szCs w:val="24"/>
        </w:rPr>
        <w:br/>
        <w:t xml:space="preserve">  Bears kingly seed that shall be born</w:t>
      </w:r>
      <w:r>
        <w:rPr>
          <w:color w:val="000000"/>
          <w:sz w:val="24"/>
          <w:szCs w:val="24"/>
        </w:rPr>
        <w:br/>
        <w:t xml:space="preserve">  For earth’s prosperity.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t>
      </w:r>
      <w:r>
        <w:rPr>
          <w:i/>
          <w:color w:val="000000"/>
          <w:sz w:val="24"/>
          <w:szCs w:val="24"/>
        </w:rPr>
        <w:t xml:space="preserve">hugging</w:t>
      </w:r>
      <w:r>
        <w:rPr>
          <w:color w:val="000000"/>
          <w:sz w:val="24"/>
          <w:szCs w:val="24"/>
        </w:rPr>
        <w:t xml:space="preserve"> PRIYAMVADA).  I am so glad, dear.  But my joy is half sorrow when I think that Shakuntala is going to be taken away this very day.</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We must hide our sorrow as best we can.  The poor girl must be made happy to-day.</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Well, here is a cocoa-nut casket, hanging on a branch of the mango-tree.  I put flower-pollen in it for this very purpose.  It keeps fresh, you know.  Now you wrap it in a lotus-leaf, and I will get yellow pigment and earth from a sacred spot and blades of panic grass for the happy ceremony. (PRIYAMVADA </w:t>
      </w:r>
      <w:r>
        <w:rPr>
          <w:i/>
          <w:color w:val="000000"/>
          <w:sz w:val="24"/>
          <w:szCs w:val="24"/>
        </w:rPr>
        <w:t xml:space="preserve">does so.  Exit</w:t>
      </w:r>
      <w:r>
        <w:rPr>
          <w:color w:val="000000"/>
          <w:sz w:val="24"/>
          <w:szCs w:val="24"/>
        </w:rPr>
        <w:t xml:space="preserve"> ANUSUYA.)</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Gautami, bid the worthy Sharngarava and Sharadvata make ready to escort my daughter Shakuntala.</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listening</w:t>
      </w:r>
      <w:r>
        <w:rPr>
          <w:color w:val="000000"/>
          <w:sz w:val="24"/>
          <w:szCs w:val="24"/>
        </w:rPr>
        <w:t xml:space="preserve">).  Hurry, Anusuya, hurry!  They are calling the hermits who are going to Hastinapura. (</w:t>
      </w:r>
      <w:r>
        <w:rPr>
          <w:i/>
          <w:color w:val="000000"/>
          <w:sz w:val="24"/>
          <w:szCs w:val="24"/>
        </w:rPr>
        <w:t xml:space="preserve">Enter</w:t>
      </w:r>
      <w:r>
        <w:rPr>
          <w:color w:val="000000"/>
          <w:sz w:val="24"/>
          <w:szCs w:val="24"/>
        </w:rPr>
        <w:t xml:space="preserve"> ANUSUYA, </w:t>
      </w:r>
      <w:r>
        <w:rPr>
          <w:i/>
          <w:color w:val="000000"/>
          <w:sz w:val="24"/>
          <w:szCs w:val="24"/>
        </w:rPr>
        <w:t xml:space="preserve">with materials for the ceremony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Come, dear, let us go. (</w:t>
      </w:r>
      <w:r>
        <w:rPr>
          <w:i/>
          <w:color w:val="000000"/>
          <w:sz w:val="24"/>
          <w:szCs w:val="24"/>
        </w:rPr>
        <w:t xml:space="preserve">They walk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looking ahead</w:t>
      </w:r>
      <w:r>
        <w:rPr>
          <w:color w:val="000000"/>
          <w:sz w:val="24"/>
          <w:szCs w:val="24"/>
        </w:rPr>
        <w:t xml:space="preserve">).  There is Shakuntala.  She took the ceremonial bath at sunrise, and now the hermit-women are giving her rice-cakes and wishing her happiness.  Let’s go to her. (</w:t>
      </w:r>
      <w:r>
        <w:rPr>
          <w:i/>
          <w:color w:val="000000"/>
          <w:sz w:val="24"/>
          <w:szCs w:val="24"/>
        </w:rPr>
        <w:t xml:space="preserve">They do so.  Enter</w:t>
      </w:r>
      <w:r>
        <w:rPr>
          <w:color w:val="000000"/>
          <w:sz w:val="24"/>
          <w:szCs w:val="24"/>
        </w:rPr>
        <w:t xml:space="preserve"> SHAKUNTALA </w:t>
      </w:r>
      <w:r>
        <w:rPr>
          <w:i/>
          <w:color w:val="000000"/>
          <w:sz w:val="24"/>
          <w:szCs w:val="24"/>
        </w:rPr>
        <w:t xml:space="preserve">with attendants as described, and</w:t>
      </w:r>
      <w:r>
        <w:rPr>
          <w:color w:val="000000"/>
          <w:sz w:val="24"/>
          <w:szCs w:val="24"/>
        </w:rPr>
        <w:t xml:space="preserve"> GAUTAMI.)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Holy women, I salute you.</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My child, may you receive the happy title “queen,” showing that your husband honours you.</w:t>
      </w:r>
    </w:p>
    <w:p>
      <w:pPr>
        <w:widowControl w:val="on"/>
        <w:pBdr/>
        <w:spacing w:before="240" w:after="240" w:line="240" w:lineRule="auto"/>
        <w:ind w:left="0" w:right="0"/>
        <w:jc w:val="left"/>
      </w:pPr>
      <w:r>
        <w:rPr>
          <w:i/>
          <w:color w:val="000000"/>
          <w:sz w:val="24"/>
          <w:szCs w:val="24"/>
        </w:rPr>
        <w:t xml:space="preserve">Hermit-women</w:t>
      </w:r>
      <w:r>
        <w:rPr>
          <w:color w:val="000000"/>
          <w:sz w:val="24"/>
          <w:szCs w:val="24"/>
        </w:rPr>
        <w:t xml:space="preserve">.  My dear, may you become the mother of a hero. (</w:t>
      </w:r>
      <w:r>
        <w:rPr>
          <w:i/>
          <w:color w:val="000000"/>
          <w:sz w:val="24"/>
          <w:szCs w:val="24"/>
        </w:rPr>
        <w:t xml:space="preserve">Exeunt all but</w:t>
      </w:r>
      <w:r>
        <w:rPr>
          <w:color w:val="000000"/>
          <w:sz w:val="24"/>
          <w:szCs w:val="24"/>
        </w:rPr>
        <w:t xml:space="preserve"> GAUTAMI.)</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approaching</w:t>
      </w:r>
      <w:r>
        <w:rPr>
          <w:color w:val="000000"/>
          <w:sz w:val="24"/>
          <w:szCs w:val="24"/>
        </w:rPr>
        <w:t xml:space="preserve">).  Did you have a good bath, dear?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Good morning, girls.  Sit here.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seating themselves</w:t>
      </w:r>
      <w:r>
        <w:rPr>
          <w:color w:val="000000"/>
          <w:sz w:val="24"/>
          <w:szCs w:val="24"/>
        </w:rPr>
        <w:t xml:space="preserve">).  Now stand straight, while we go through the happy ceremony.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It has happened often enough, but I ought to be very grateful to-day.  Shall I ever be adorned by my friends again? (</w:t>
      </w:r>
      <w:r>
        <w:rPr>
          <w:i/>
          <w:color w:val="000000"/>
          <w:sz w:val="24"/>
          <w:szCs w:val="24"/>
        </w:rPr>
        <w:t xml:space="preserve">She 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You ought not to weep, dear, at this happy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wipe the tears away and adorn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You are so beautiful, you ought to have the finest gems.  It seems like an insult to give you these hermitage things. (</w:t>
      </w:r>
      <w:r>
        <w:rPr>
          <w:i/>
          <w:color w:val="000000"/>
          <w:sz w:val="24"/>
          <w:szCs w:val="24"/>
        </w:rPr>
        <w:t xml:space="preserve">Enter</w:t>
      </w:r>
      <w:r>
        <w:rPr>
          <w:color w:val="000000"/>
          <w:sz w:val="24"/>
          <w:szCs w:val="24"/>
        </w:rPr>
        <w:t xml:space="preserve"> HARITA, </w:t>
      </w:r>
      <w:r>
        <w:rPr>
          <w:i/>
          <w:color w:val="000000"/>
          <w:sz w:val="24"/>
          <w:szCs w:val="24"/>
        </w:rPr>
        <w:t xml:space="preserve">a hermit-youth with ornaments</w:t>
      </w:r>
      <w:r>
        <w:rPr>
          <w:color w:val="000000"/>
          <w:sz w:val="24"/>
          <w:szCs w:val="24"/>
        </w:rPr>
        <w:t xml:space="preserve">.) </w:t>
      </w:r>
      <w:r>
        <w:rPr>
          <w:i/>
          <w:color w:val="000000"/>
          <w:sz w:val="24"/>
          <w:szCs w:val="24"/>
        </w:rPr>
        <w:t xml:space="preserve">Harita</w:t>
      </w:r>
      <w:r>
        <w:rPr>
          <w:color w:val="000000"/>
          <w:sz w:val="24"/>
          <w:szCs w:val="24"/>
        </w:rPr>
        <w:t xml:space="preserve">.  Here are ornaments for our lady. (</w:t>
      </w:r>
      <w:r>
        <w:rPr>
          <w:i/>
          <w:color w:val="000000"/>
          <w:sz w:val="24"/>
          <w:szCs w:val="24"/>
        </w:rPr>
        <w:t xml:space="preserve">The women look at them in astonishment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Harita, my son, whence come these things?</w:t>
      </w:r>
    </w:p>
    <w:p>
      <w:pPr>
        <w:widowControl w:val="on"/>
        <w:pBdr/>
        <w:spacing w:before="240" w:after="240" w:line="240" w:lineRule="auto"/>
        <w:ind w:left="0" w:right="0"/>
        <w:jc w:val="left"/>
      </w:pPr>
      <w:r>
        <w:rPr>
          <w:i/>
          <w:color w:val="000000"/>
          <w:sz w:val="24"/>
          <w:szCs w:val="24"/>
        </w:rPr>
        <w:t xml:space="preserve">Harita</w:t>
      </w:r>
      <w:r>
        <w:rPr>
          <w:color w:val="000000"/>
          <w:sz w:val="24"/>
          <w:szCs w:val="24"/>
        </w:rPr>
        <w:t xml:space="preserve">.  From the holy power of Father Kanva.</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A creation of his mind?</w:t>
      </w:r>
    </w:p>
    <w:p>
      <w:pPr>
        <w:widowControl w:val="on"/>
        <w:pBdr/>
        <w:spacing w:before="240" w:after="240" w:line="240" w:lineRule="auto"/>
        <w:ind w:left="0" w:right="0"/>
        <w:jc w:val="left"/>
      </w:pPr>
      <w:r>
        <w:rPr>
          <w:i/>
          <w:color w:val="000000"/>
          <w:sz w:val="24"/>
          <w:szCs w:val="24"/>
        </w:rPr>
        <w:t xml:space="preserve">Harita</w:t>
      </w:r>
      <w:r>
        <w:rPr>
          <w:color w:val="000000"/>
          <w:sz w:val="24"/>
          <w:szCs w:val="24"/>
        </w:rPr>
        <w:t xml:space="preserve">.  Not quite.  Listen.  Father Kanva sent us to gather blossoms from the trees for Shakuntala, and then</w:t>
      </w:r>
    </w:p>
    <w:p>
      <w:pPr>
        <w:widowControl w:val="on"/>
        <w:pBdr/>
        <w:spacing w:before="240" w:after="240" w:line="240" w:lineRule="auto"/>
        <w:ind w:left="0" w:right="0"/>
        <w:jc w:val="left"/>
      </w:pPr>
      <w:r>
        <w:rPr>
          <w:color w:val="000000"/>
          <w:sz w:val="24"/>
          <w:szCs w:val="24"/>
        </w:rPr>
        <w:t xml:space="preserve">  One tree bore fruit, a silken marriage dress</w:t>
      </w:r>
      <w:r>
        <w:rPr>
          <w:color w:val="000000"/>
          <w:sz w:val="24"/>
          <w:szCs w:val="24"/>
        </w:rPr>
        <w:br/>
        <w:t xml:space="preserve">  That shamed the moon in its white loveliness;</w:t>
      </w:r>
      <w:r>
        <w:rPr>
          <w:color w:val="000000"/>
          <w:sz w:val="24"/>
          <w:szCs w:val="24"/>
        </w:rPr>
        <w:br/>
        <w:t xml:space="preserve">  Another gave us lac-dye for the feet;</w:t>
      </w:r>
      <w:r>
        <w:rPr>
          <w:color w:val="000000"/>
          <w:sz w:val="24"/>
          <w:szCs w:val="24"/>
        </w:rPr>
        <w:br/>
        <w:t xml:space="preserve">  From others, fairy hands extended, sweet</w:t>
      </w:r>
      <w:r>
        <w:rPr>
          <w:color w:val="000000"/>
          <w:sz w:val="24"/>
          <w:szCs w:val="24"/>
        </w:rPr>
        <w:br/>
        <w:t xml:space="preserve">  Like flowering twigs, as far as to the wrist,</w:t>
      </w:r>
      <w:r>
        <w:rPr>
          <w:color w:val="000000"/>
          <w:sz w:val="24"/>
          <w:szCs w:val="24"/>
        </w:rPr>
        <w:br/>
        <w:t xml:space="preserve">  And gave us gems, to adorn her as we list.</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w:t>
      </w:r>
      <w:r>
        <w:rPr>
          <w:i/>
          <w:color w:val="000000"/>
          <w:sz w:val="24"/>
          <w:szCs w:val="24"/>
        </w:rPr>
        <w:t xml:space="preserve">Looking at</w:t>
      </w:r>
      <w:r>
        <w:rPr>
          <w:color w:val="000000"/>
          <w:sz w:val="24"/>
          <w:szCs w:val="24"/>
        </w:rPr>
        <w:t xml:space="preserve"> SHAKUNTALA).  A bee may be born in a hole in a tree, but she likes the honey of the lotus.</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This gracious favour is a token of the queenly happiness which you are to enjoy in your husband’s palace. (SHAKUNTALA </w:t>
      </w:r>
      <w:r>
        <w:rPr>
          <w:i/>
          <w:color w:val="000000"/>
          <w:sz w:val="24"/>
          <w:szCs w:val="24"/>
        </w:rPr>
        <w:t xml:space="preserve">shows embarrassment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Harita</w:t>
      </w:r>
      <w:r>
        <w:rPr>
          <w:color w:val="000000"/>
          <w:sz w:val="24"/>
          <w:szCs w:val="24"/>
        </w:rPr>
        <w:t xml:space="preserve">.  Father Kanva has gone to the bank of the Malini, to perform his ablutions.  I will tell him of the favour shown us by the trees.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My dear, we poor girls never saw such ornaments.  How shall we adorn you? (</w:t>
      </w:r>
      <w:r>
        <w:rPr>
          <w:i/>
          <w:color w:val="000000"/>
          <w:sz w:val="24"/>
          <w:szCs w:val="24"/>
        </w:rPr>
        <w:t xml:space="preserve">She stops to think, and to look at the ornaments</w:t>
      </w:r>
      <w:r>
        <w:rPr>
          <w:color w:val="000000"/>
          <w:sz w:val="24"/>
          <w:szCs w:val="24"/>
        </w:rPr>
        <w:t xml:space="preserve">.) But we have seen pictures.  Perhaps we can arrange them right.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know how clever you are. (</w:t>
      </w:r>
      <w:r>
        <w:rPr>
          <w:i/>
          <w:color w:val="000000"/>
          <w:sz w:val="24"/>
          <w:szCs w:val="24"/>
        </w:rPr>
        <w:t xml:space="preserve">The two friends adorn her.  Enter</w:t>
      </w:r>
      <w:r>
        <w:rPr>
          <w:color w:val="000000"/>
          <w:sz w:val="24"/>
          <w:szCs w:val="24"/>
        </w:rPr>
        <w:t xml:space="preserve"> KANVA, </w:t>
      </w:r>
      <w:r>
        <w:rPr>
          <w:i/>
          <w:color w:val="000000"/>
          <w:sz w:val="24"/>
          <w:szCs w:val="24"/>
        </w:rPr>
        <w:t xml:space="preserve">returning after his ablutions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Shakuntala must go to-day;</w:t>
      </w:r>
      <w:r>
        <w:rPr>
          <w:color w:val="000000"/>
          <w:sz w:val="24"/>
          <w:szCs w:val="24"/>
        </w:rPr>
        <w:br/>
        <w:t xml:space="preserve">    I miss her now at heart;</w:t>
      </w:r>
      <w:r>
        <w:rPr>
          <w:color w:val="000000"/>
          <w:sz w:val="24"/>
          <w:szCs w:val="24"/>
        </w:rPr>
        <w:br/>
        <w:t xml:space="preserve">  I dare not speak a loving word</w:t>
      </w:r>
      <w:r>
        <w:rPr>
          <w:color w:val="000000"/>
          <w:sz w:val="24"/>
          <w:szCs w:val="24"/>
        </w:rPr>
        <w:br/>
        <w:t xml:space="preserve">  Or choking tears will start.</w:t>
      </w:r>
    </w:p>
    <w:p>
      <w:pPr>
        <w:widowControl w:val="on"/>
        <w:pBdr/>
        <w:spacing w:before="240" w:after="240" w:line="240" w:lineRule="auto"/>
        <w:ind w:left="0" w:right="0"/>
        <w:jc w:val="left"/>
      </w:pPr>
      <w:r>
        <w:rPr>
          <w:color w:val="000000"/>
          <w:sz w:val="24"/>
          <w:szCs w:val="24"/>
        </w:rPr>
        <w:t xml:space="preserve">  My eyes are dim with anxious thought;</w:t>
      </w:r>
      <w:r>
        <w:rPr>
          <w:color w:val="000000"/>
          <w:sz w:val="24"/>
          <w:szCs w:val="24"/>
        </w:rPr>
        <w:br/>
        <w:t xml:space="preserve">  Love strikes me to the life: </w:t>
      </w:r>
      <w:r>
        <w:rPr>
          <w:color w:val="000000"/>
          <w:sz w:val="24"/>
          <w:szCs w:val="24"/>
        </w:rPr>
        <w:br/>
        <w:t xml:space="preserve">  And yet I strove for pious peace—­</w:t>
      </w:r>
      <w:r>
        <w:rPr>
          <w:color w:val="000000"/>
          <w:sz w:val="24"/>
          <w:szCs w:val="24"/>
        </w:rPr>
        <w:br/>
        <w:t xml:space="preserve">  I have no child, no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What must a father feel, when come</w:t>
      </w:r>
      <w:r>
        <w:rPr>
          <w:color w:val="000000"/>
          <w:sz w:val="24"/>
          <w:szCs w:val="24"/>
        </w:rPr>
        <w:br/>
        <w:t xml:space="preserve">  The pangs of parting from his child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about</w:t>
      </w:r>
      <w:r>
        <w:rPr>
          <w:color w:val="000000"/>
          <w:sz w:val="24"/>
          <w:szCs w:val="24"/>
        </w:rPr>
        <w:t xml:space="preserve">.) </w:t>
      </w:r>
      <w:r>
        <w:rPr>
          <w:i/>
          <w:color w:val="000000"/>
          <w:sz w:val="24"/>
          <w:szCs w:val="24"/>
        </w:rPr>
        <w:t xml:space="preserve">The two friends</w:t>
      </w:r>
      <w:r>
        <w:rPr>
          <w:color w:val="000000"/>
          <w:sz w:val="24"/>
          <w:szCs w:val="24"/>
        </w:rPr>
        <w:t xml:space="preserve">.  There, Shakuntala, we have arranged your ornaments.  Now put on this beautiful silk dress.</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rises and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My child, here is your father.  The eyes with which he seems to embrace you are overflowing with tears of joy.  You must greet him properly. (SHAKUNTALA </w:t>
      </w:r>
      <w:r>
        <w:rPr>
          <w:i/>
          <w:color w:val="000000"/>
          <w:sz w:val="24"/>
          <w:szCs w:val="24"/>
        </w:rPr>
        <w:t xml:space="preserve">makes a shamefaced reverence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child,</w:t>
      </w:r>
    </w:p>
    <w:p>
      <w:pPr>
        <w:widowControl w:val="on"/>
        <w:pBdr/>
        <w:spacing w:before="240" w:after="240" w:line="240" w:lineRule="auto"/>
        <w:ind w:left="0" w:right="0"/>
        <w:jc w:val="left"/>
      </w:pPr>
      <w:r>
        <w:rPr>
          <w:color w:val="000000"/>
          <w:sz w:val="24"/>
          <w:szCs w:val="24"/>
        </w:rPr>
        <w:t xml:space="preserve">  Like Sharmishtha, Yayati’s wife,</w:t>
      </w:r>
      <w:r>
        <w:rPr>
          <w:color w:val="000000"/>
          <w:sz w:val="24"/>
          <w:szCs w:val="24"/>
        </w:rPr>
        <w:br/>
        <w:t xml:space="preserve">    Win favour measured by your worth;</w:t>
      </w:r>
      <w:r>
        <w:rPr>
          <w:color w:val="000000"/>
          <w:sz w:val="24"/>
          <w:szCs w:val="24"/>
        </w:rPr>
        <w:br/>
        <w:t xml:space="preserve">  And may you bear a kingly son</w:t>
      </w:r>
      <w:r>
        <w:rPr>
          <w:color w:val="000000"/>
          <w:sz w:val="24"/>
          <w:szCs w:val="24"/>
        </w:rPr>
        <w:br/>
        <w:t xml:space="preserve">    Like Puru, who shall rule the earth.</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My child, this is not a prayer, but a benediction.</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daughter, walk from left to right about the fires in which the offering has just been thrown. (</w:t>
      </w:r>
      <w:r>
        <w:rPr>
          <w:i/>
          <w:color w:val="000000"/>
          <w:sz w:val="24"/>
          <w:szCs w:val="24"/>
        </w:rPr>
        <w:t xml:space="preserve">All walk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holy fires around the altar kindle,</w:t>
      </w:r>
      <w:r>
        <w:rPr>
          <w:color w:val="000000"/>
          <w:sz w:val="24"/>
          <w:szCs w:val="24"/>
        </w:rPr>
        <w:br/>
        <w:t xml:space="preserve">    And at their margins sacred grass is piled;</w:t>
      </w:r>
      <w:r>
        <w:rPr>
          <w:color w:val="000000"/>
          <w:sz w:val="24"/>
          <w:szCs w:val="24"/>
        </w:rPr>
        <w:br/>
        <w:t xml:space="preserve">  Beneath their sacrificial odours dwindle</w:t>
      </w:r>
      <w:r>
        <w:rPr>
          <w:color w:val="000000"/>
          <w:sz w:val="24"/>
          <w:szCs w:val="24"/>
        </w:rPr>
        <w:br/>
        <w:t xml:space="preserve">    Misfortunes.  May the fires protect you, child!</w:t>
      </w:r>
    </w:p>
    <w:p>
      <w:pPr>
        <w:widowControl w:val="on"/>
        <w:pBdr/>
        <w:spacing w:before="240" w:after="240" w:line="240" w:lineRule="auto"/>
        <w:ind w:left="0" w:right="0"/>
        <w:jc w:val="left"/>
      </w:pPr>
      <w:r>
        <w:rPr>
          <w:color w:val="000000"/>
          <w:sz w:val="24"/>
          <w:szCs w:val="24"/>
        </w:rPr>
        <w:t xml:space="preserve">(SHAKUNTALA </w:t>
      </w:r>
      <w:r>
        <w:rPr>
          <w:i/>
          <w:color w:val="000000"/>
          <w:sz w:val="24"/>
          <w:szCs w:val="24"/>
        </w:rPr>
        <w:t xml:space="preserve">walks about them from left to 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Now you may start, my daughter. (</w:t>
      </w:r>
      <w:r>
        <w:rPr>
          <w:i/>
          <w:color w:val="000000"/>
          <w:sz w:val="24"/>
          <w:szCs w:val="24"/>
        </w:rPr>
        <w:t xml:space="preserve">He glances about</w:t>
      </w:r>
      <w:r>
        <w:rPr>
          <w:color w:val="000000"/>
          <w:sz w:val="24"/>
          <w:szCs w:val="24"/>
        </w:rPr>
        <w:t xml:space="preserve">.) Where are Sharngarava and Sharadvata? (</w:t>
      </w:r>
      <w:r>
        <w:rPr>
          <w:i/>
          <w:color w:val="000000"/>
          <w:sz w:val="24"/>
          <w:szCs w:val="24"/>
        </w:rPr>
        <w:t xml:space="preserve">Enter the two pupils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pupils</w:t>
      </w:r>
      <w:r>
        <w:rPr>
          <w:color w:val="000000"/>
          <w:sz w:val="24"/>
          <w:szCs w:val="24"/>
        </w:rPr>
        <w:t xml:space="preserve">.  We are here, Father.</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Sharngarava, my son, lead the way for your sister.</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Follow me. (</w:t>
      </w:r>
      <w:r>
        <w:rPr>
          <w:i/>
          <w:color w:val="000000"/>
          <w:sz w:val="24"/>
          <w:szCs w:val="24"/>
        </w:rPr>
        <w:t xml:space="preserve">They all walk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O trees of the pious grove, in which the fairies dwell,</w:t>
      </w:r>
    </w:p>
    <w:p>
      <w:pPr>
        <w:widowControl w:val="on"/>
        <w:pBdr/>
        <w:spacing w:before="240" w:after="240" w:line="240" w:lineRule="auto"/>
        <w:ind w:left="0" w:right="0"/>
        <w:jc w:val="left"/>
      </w:pPr>
      <w:r>
        <w:rPr>
          <w:color w:val="000000"/>
          <w:sz w:val="24"/>
          <w:szCs w:val="24"/>
        </w:rPr>
        <w:t xml:space="preserve">  She would not drink till she had wet</w:t>
      </w:r>
      <w:r>
        <w:rPr>
          <w:color w:val="000000"/>
          <w:sz w:val="24"/>
          <w:szCs w:val="24"/>
        </w:rPr>
        <w:br/>
        <w:t xml:space="preserve">    Your roots, a sister’s duty,</w:t>
      </w:r>
      <w:r>
        <w:rPr>
          <w:color w:val="000000"/>
          <w:sz w:val="24"/>
          <w:szCs w:val="24"/>
        </w:rPr>
        <w:br/>
        <w:t xml:space="preserve">  Nor pluck your flowers; she loves you yet</w:t>
      </w:r>
      <w:r>
        <w:rPr>
          <w:color w:val="000000"/>
          <w:sz w:val="24"/>
          <w:szCs w:val="24"/>
        </w:rPr>
        <w:br/>
        <w:t xml:space="preserve">    Far more than selfish beauty.</w:t>
      </w:r>
    </w:p>
    <w:p>
      <w:pPr>
        <w:widowControl w:val="on"/>
        <w:pBdr/>
        <w:spacing w:before="240" w:after="240" w:line="240" w:lineRule="auto"/>
        <w:ind w:left="0" w:right="0"/>
        <w:jc w:val="left"/>
      </w:pPr>
      <w:r>
        <w:rPr>
          <w:color w:val="000000"/>
          <w:sz w:val="24"/>
          <w:szCs w:val="24"/>
        </w:rPr>
        <w:t xml:space="preserve">  ’Twas festival in her pure life</w:t>
      </w:r>
      <w:r>
        <w:rPr>
          <w:color w:val="000000"/>
          <w:sz w:val="24"/>
          <w:szCs w:val="24"/>
        </w:rPr>
        <w:br/>
        <w:t xml:space="preserve">    When budding blossoms showed;</w:t>
      </w:r>
      <w:r>
        <w:rPr>
          <w:color w:val="000000"/>
          <w:sz w:val="24"/>
          <w:szCs w:val="24"/>
        </w:rPr>
        <w:br/>
        <w:t xml:space="preserve">  And now she leaves you as a wife—­</w:t>
      </w:r>
      <w:r>
        <w:rPr>
          <w:color w:val="000000"/>
          <w:sz w:val="24"/>
          <w:szCs w:val="24"/>
        </w:rPr>
        <w:br/>
        <w:t xml:space="preserve">    Oh, speed her on her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Sharngarava</w:t>
      </w:r>
      <w:r>
        <w:rPr>
          <w:color w:val="000000"/>
          <w:sz w:val="24"/>
          <w:szCs w:val="24"/>
        </w:rPr>
        <w:t xml:space="preserve"> (</w:t>
      </w:r>
      <w:r>
        <w:rPr>
          <w:i/>
          <w:color w:val="000000"/>
          <w:sz w:val="24"/>
          <w:szCs w:val="24"/>
        </w:rPr>
        <w:t xml:space="preserve">listening to the song of koil-birds</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  The trees are answering your prayer</w:t>
      </w:r>
      <w:r>
        <w:rPr>
          <w:color w:val="000000"/>
          <w:sz w:val="24"/>
          <w:szCs w:val="24"/>
        </w:rPr>
        <w:br/>
        <w:t xml:space="preserve">  In cooing cuckoo-song,</w:t>
      </w:r>
      <w:r>
        <w:rPr>
          <w:color w:val="000000"/>
          <w:sz w:val="24"/>
          <w:szCs w:val="24"/>
        </w:rPr>
        <w:br/>
        <w:t xml:space="preserve">  Bidding Shakuntala farewell,</w:t>
      </w:r>
      <w:r>
        <w:rPr>
          <w:color w:val="000000"/>
          <w:sz w:val="24"/>
          <w:szCs w:val="24"/>
        </w:rPr>
        <w:br/>
        <w:t xml:space="preserve">  Their sister for so long.</w:t>
      </w:r>
    </w:p>
    <w:p>
      <w:pPr>
        <w:widowControl w:val="on"/>
        <w:pBdr/>
        <w:spacing w:before="240" w:after="240" w:line="240" w:lineRule="auto"/>
        <w:ind w:left="0" w:right="0"/>
        <w:jc w:val="left"/>
      </w:pPr>
      <w:r>
        <w:rPr>
          <w:i/>
          <w:color w:val="000000"/>
          <w:sz w:val="24"/>
          <w:szCs w:val="24"/>
        </w:rPr>
        <w:t xml:space="preserve">Invisible beings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lily-dotted lakes delight your eye;</w:t>
      </w:r>
      <w:r>
        <w:rPr>
          <w:color w:val="000000"/>
          <w:sz w:val="24"/>
          <w:szCs w:val="24"/>
        </w:rPr>
        <w:br/>
        <w:t xml:space="preserve">  May shade-trees bid the heat of noonday cease;</w:t>
      </w:r>
      <w:r>
        <w:rPr>
          <w:color w:val="000000"/>
          <w:sz w:val="24"/>
          <w:szCs w:val="24"/>
        </w:rPr>
        <w:br/>
        <w:t xml:space="preserve">  May soft winds blow the lotus-pollen nigh;</w:t>
      </w:r>
      <w:r>
        <w:rPr>
          <w:color w:val="000000"/>
          <w:sz w:val="24"/>
          <w:szCs w:val="24"/>
        </w:rPr>
        <w:br/>
        <w:t xml:space="preserve">  May all your path be pleasantness and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listen in astonishment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My child, the fairies of the pious grove bid you farewell.  For they love the household.  Pay reverence to the holy ones.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does so.  Aside to</w:t>
      </w:r>
      <w:r>
        <w:rPr>
          <w:color w:val="000000"/>
          <w:sz w:val="24"/>
          <w:szCs w:val="24"/>
        </w:rPr>
        <w:t xml:space="preserve"> PRIYAMVADA).  Priyamvada, I long to see my husband, and yet my feet will hardly move.  It is hard, hard to leave the hermitage.</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You are not the only one to feel sad at this farewell.  See how the whole grove feels at parting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grass drops from the feeding doe;</w:t>
      </w:r>
      <w:r>
        <w:rPr>
          <w:color w:val="000000"/>
          <w:sz w:val="24"/>
          <w:szCs w:val="24"/>
        </w:rPr>
        <w:br/>
        <w:t xml:space="preserve">  The peahen stops her dance;</w:t>
      </w:r>
      <w:r>
        <w:rPr>
          <w:color w:val="000000"/>
          <w:sz w:val="24"/>
          <w:szCs w:val="24"/>
        </w:rPr>
        <w:br/>
        <w:t xml:space="preserve">  Pale, trembling leaves are falling slow,</w:t>
      </w:r>
      <w:r>
        <w:rPr>
          <w:color w:val="000000"/>
          <w:sz w:val="24"/>
          <w:szCs w:val="24"/>
        </w:rPr>
        <w:br/>
        <w:t xml:space="preserve">  The tears of clinging plants.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recalling something</w:t>
      </w:r>
      <w:r>
        <w:rPr>
          <w:color w:val="000000"/>
          <w:sz w:val="24"/>
          <w:szCs w:val="24"/>
        </w:rPr>
        <w:t xml:space="preserve">).  Father, I must say good-bye to the spring-creeper, my sister among the vines.</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I know your love for her.  See!  Here she is at your right hand.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approaches the vine and embraces it</w:t>
      </w:r>
      <w:r>
        <w:rPr>
          <w:color w:val="000000"/>
          <w:sz w:val="24"/>
          <w:szCs w:val="24"/>
        </w:rPr>
        <w:t xml:space="preserve">).  Vine sister, embrace me too with your arms, these branches.  I shall be far away from you after to-day.  Father, you must care for her as you did for me.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child, you found the lover who</w:t>
      </w:r>
      <w:r>
        <w:rPr>
          <w:color w:val="000000"/>
          <w:sz w:val="24"/>
          <w:szCs w:val="24"/>
        </w:rPr>
        <w:br/>
        <w:t xml:space="preserve">  Had long been sought by me;</w:t>
      </w:r>
      <w:r>
        <w:rPr>
          <w:color w:val="000000"/>
          <w:sz w:val="24"/>
          <w:szCs w:val="24"/>
        </w:rPr>
        <w:br/>
        <w:t xml:space="preserve">  No longer need I watch for you;</w:t>
      </w:r>
      <w:r>
        <w:rPr>
          <w:color w:val="000000"/>
          <w:sz w:val="24"/>
          <w:szCs w:val="24"/>
        </w:rPr>
        <w:br/>
        <w:t xml:space="preserve">  I’ll give the vine a lover true,</w:t>
      </w:r>
      <w:r>
        <w:rPr>
          <w:color w:val="000000"/>
          <w:sz w:val="24"/>
          <w:szCs w:val="24"/>
        </w:rPr>
        <w:br/>
        <w:t xml:space="preserve">  This handsome mango-tree.</w:t>
      </w:r>
    </w:p>
    <w:p>
      <w:pPr>
        <w:widowControl w:val="on"/>
        <w:pBdr/>
        <w:spacing w:before="240" w:after="240" w:line="240" w:lineRule="auto"/>
        <w:ind w:left="0" w:right="0"/>
        <w:jc w:val="left"/>
      </w:pPr>
      <w:r>
        <w:rPr>
          <w:color w:val="000000"/>
          <w:sz w:val="24"/>
          <w:szCs w:val="24"/>
        </w:rPr>
        <w:t xml:space="preserve">And now start on your journey. </w:t>
      </w:r>
      <w:r>
        <w:rPr>
          <w:i/>
          <w:color w:val="000000"/>
          <w:sz w:val="24"/>
          <w:szCs w:val="24"/>
        </w:rPr>
        <w:t xml:space="preserve">Shakuntala</w:t>
      </w:r>
      <w:r>
        <w:rPr>
          <w:color w:val="000000"/>
          <w:sz w:val="24"/>
          <w:szCs w:val="24"/>
        </w:rPr>
        <w:t xml:space="preserve"> (</w:t>
      </w:r>
      <w:r>
        <w:rPr>
          <w:i/>
          <w:color w:val="000000"/>
          <w:sz w:val="24"/>
          <w:szCs w:val="24"/>
        </w:rPr>
        <w:t xml:space="preserve">going to the two friends</w:t>
      </w:r>
      <w:r>
        <w:rPr>
          <w:color w:val="000000"/>
          <w:sz w:val="24"/>
          <w:szCs w:val="24"/>
        </w:rPr>
        <w:t xml:space="preserve">).  Dear girls, I leave her in your care too.</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But who will care for poor us? (</w:t>
      </w:r>
      <w:r>
        <w:rPr>
          <w:i/>
          <w:color w:val="000000"/>
          <w:sz w:val="24"/>
          <w:szCs w:val="24"/>
        </w:rPr>
        <w:t xml:space="preserve">They shed tears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Anusuya!  Priyamvada!  Do not weep.  It is you who should cheer Shakuntala. (</w:t>
      </w:r>
      <w:r>
        <w:rPr>
          <w:i/>
          <w:color w:val="000000"/>
          <w:sz w:val="24"/>
          <w:szCs w:val="24"/>
        </w:rPr>
        <w:t xml:space="preserve">All walk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Father, there is the pregnant doe, wandering about near the cottage.  When she becomes a happy mother, you must send some one to bring me the good news.  Do not forget.</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I shall not forget, my child.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stumbling</w:t>
      </w:r>
      <w:r>
        <w:rPr>
          <w:color w:val="000000"/>
          <w:sz w:val="24"/>
          <w:szCs w:val="24"/>
        </w:rPr>
        <w:t xml:space="preserve">) Oh, oh!  Who is it that keeps pulling at my dress, as if to hinder me? (</w:t>
      </w:r>
      <w:r>
        <w:rPr>
          <w:i/>
          <w:color w:val="000000"/>
          <w:sz w:val="24"/>
          <w:szCs w:val="24"/>
        </w:rPr>
        <w:t xml:space="preserve">She turns round to see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the fawn whose lip, when torn</w:t>
      </w:r>
      <w:r>
        <w:rPr>
          <w:color w:val="000000"/>
          <w:sz w:val="24"/>
          <w:szCs w:val="24"/>
        </w:rPr>
        <w:br/>
        <w:t xml:space="preserve">  By kusha-grass, you soothed with oil;</w:t>
      </w:r>
      <w:r>
        <w:rPr>
          <w:color w:val="000000"/>
          <w:sz w:val="24"/>
          <w:szCs w:val="24"/>
        </w:rPr>
        <w:br/>
        <w:t xml:space="preserve">  The fawn who gladly nibbled corn</w:t>
      </w:r>
      <w:r>
        <w:rPr>
          <w:color w:val="000000"/>
          <w:sz w:val="24"/>
          <w:szCs w:val="24"/>
        </w:rPr>
        <w:br/>
        <w:t xml:space="preserve">  Held in your hand; with loving toil</w:t>
      </w:r>
      <w:r>
        <w:rPr>
          <w:color w:val="000000"/>
          <w:sz w:val="24"/>
          <w:szCs w:val="24"/>
        </w:rPr>
        <w:br/>
        <w:t xml:space="preserve">  You have adopted him, and he</w:t>
      </w:r>
      <w:r>
        <w:rPr>
          <w:color w:val="000000"/>
          <w:sz w:val="24"/>
          <w:szCs w:val="24"/>
        </w:rPr>
        <w:br/>
        <w:t xml:space="preserve">  Would never leave you willingly.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My dear, why should you follow me when I am going away from home?  Your mother died when you were born and I brought you up.  Now I am leaving you, and Father Kanva will take care of you.  Go back, dear!  Go back! (</w:t>
      </w:r>
      <w:r>
        <w:rPr>
          <w:i/>
          <w:color w:val="000000"/>
          <w:sz w:val="24"/>
          <w:szCs w:val="24"/>
        </w:rPr>
        <w:t xml:space="preserve">She walks away, 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Do not weep, my child.  Be brave.  Look at the path before you.</w:t>
      </w:r>
    </w:p>
    <w:p>
      <w:pPr>
        <w:widowControl w:val="on"/>
        <w:pBdr/>
        <w:spacing w:before="240" w:after="240" w:line="240" w:lineRule="auto"/>
        <w:ind w:left="0" w:right="0"/>
        <w:jc w:val="left"/>
      </w:pPr>
      <w:r>
        <w:rPr>
          <w:color w:val="000000"/>
          <w:sz w:val="24"/>
          <w:szCs w:val="24"/>
        </w:rPr>
        <w:t xml:space="preserve">  Be brave, and check the rising tears</w:t>
      </w:r>
      <w:r>
        <w:rPr>
          <w:color w:val="000000"/>
          <w:sz w:val="24"/>
          <w:szCs w:val="24"/>
        </w:rPr>
        <w:br/>
        <w:t xml:space="preserve">  That dim your lovely eyes;</w:t>
      </w:r>
      <w:r>
        <w:rPr>
          <w:color w:val="000000"/>
          <w:sz w:val="24"/>
          <w:szCs w:val="24"/>
        </w:rPr>
        <w:br/>
        <w:t xml:space="preserve">  Your feet are stumbling on the path</w:t>
      </w:r>
      <w:r>
        <w:rPr>
          <w:color w:val="000000"/>
          <w:sz w:val="24"/>
          <w:szCs w:val="24"/>
        </w:rPr>
        <w:br/>
        <w:t xml:space="preserve">  That so uneven lies.</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Holy Father, the Scripture declares that one should accompany a departing loved one only to the first water.  Pray give us your commands on the bank of this pond, and then return.</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Then let us rest in the shade of this fig-tree. (</w:t>
      </w:r>
      <w:r>
        <w:rPr>
          <w:i/>
          <w:color w:val="000000"/>
          <w:sz w:val="24"/>
          <w:szCs w:val="24"/>
        </w:rPr>
        <w:t xml:space="preserve">All do so</w:t>
      </w:r>
      <w:r>
        <w:rPr>
          <w:color w:val="000000"/>
          <w:sz w:val="24"/>
          <w:szCs w:val="24"/>
        </w:rPr>
        <w:t xml:space="preserve">.) What commands would it be fitting for me to lay on King Dushyanta? (</w:t>
      </w:r>
      <w:r>
        <w:rPr>
          <w:i/>
          <w:color w:val="000000"/>
          <w:sz w:val="24"/>
          <w:szCs w:val="24"/>
        </w:rPr>
        <w:t xml:space="preserve">He reflects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Anusuya</w:t>
      </w:r>
      <w:r>
        <w:rPr>
          <w:color w:val="000000"/>
          <w:sz w:val="24"/>
          <w:szCs w:val="24"/>
        </w:rPr>
        <w:t xml:space="preserve">.  My dear, there is not a living thing in the whole hermitage that is not grieving to-day at saying good-bye to you.  Look!</w:t>
      </w:r>
    </w:p>
    <w:p>
      <w:pPr>
        <w:widowControl w:val="on"/>
        <w:pBdr/>
        <w:spacing w:before="240" w:after="240" w:line="240" w:lineRule="auto"/>
        <w:ind w:left="0" w:right="0"/>
        <w:jc w:val="left"/>
      </w:pPr>
      <w:r>
        <w:rPr>
          <w:color w:val="000000"/>
          <w:sz w:val="24"/>
          <w:szCs w:val="24"/>
        </w:rPr>
        <w:t xml:space="preserve">  The sheldrake does not heed his mate</w:t>
      </w:r>
      <w:r>
        <w:rPr>
          <w:color w:val="000000"/>
          <w:sz w:val="24"/>
          <w:szCs w:val="24"/>
        </w:rPr>
        <w:br/>
        <w:t xml:space="preserve">    Who calls behind the lotus-leaf;</w:t>
      </w:r>
      <w:r>
        <w:rPr>
          <w:color w:val="000000"/>
          <w:sz w:val="24"/>
          <w:szCs w:val="24"/>
        </w:rPr>
        <w:br/>
        <w:t xml:space="preserve">  He drops the lily from his bill</w:t>
      </w:r>
      <w:r>
        <w:rPr>
          <w:color w:val="000000"/>
          <w:sz w:val="24"/>
          <w:szCs w:val="24"/>
        </w:rPr>
        <w:br/>
        <w:t xml:space="preserve">    And turns on you a glance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Son Sharngarava, when you present Shakuntala to the king, give him this message from me.</w:t>
      </w:r>
    </w:p>
    <w:p>
      <w:pPr>
        <w:widowControl w:val="on"/>
        <w:pBdr/>
        <w:spacing w:before="240" w:after="240" w:line="240" w:lineRule="auto"/>
        <w:ind w:left="0" w:right="0"/>
        <w:jc w:val="left"/>
      </w:pPr>
      <w:r>
        <w:rPr>
          <w:color w:val="000000"/>
          <w:sz w:val="24"/>
          <w:szCs w:val="24"/>
        </w:rPr>
        <w:t xml:space="preserve">  Remembering my religious worth,</w:t>
      </w:r>
      <w:r>
        <w:rPr>
          <w:color w:val="000000"/>
          <w:sz w:val="24"/>
          <w:szCs w:val="24"/>
        </w:rPr>
        <w:br/>
        <w:t xml:space="preserve">  Your own high race, the love poured forth</w:t>
      </w:r>
      <w:r>
        <w:rPr>
          <w:color w:val="000000"/>
          <w:sz w:val="24"/>
          <w:szCs w:val="24"/>
        </w:rPr>
        <w:br/>
        <w:t xml:space="preserve">  By her, forgetful of her friends,</w:t>
      </w:r>
      <w:r>
        <w:rPr>
          <w:color w:val="000000"/>
          <w:sz w:val="24"/>
          <w:szCs w:val="24"/>
        </w:rPr>
        <w:br/>
        <w:t xml:space="preserve">  Pay her what honour custom lends</w:t>
      </w:r>
      <w:r>
        <w:rPr>
          <w:color w:val="000000"/>
          <w:sz w:val="24"/>
          <w:szCs w:val="24"/>
        </w:rPr>
        <w:br/>
        <w:t xml:space="preserve">  To all your wives.  And what fate gives</w:t>
      </w:r>
      <w:r>
        <w:rPr>
          <w:color w:val="000000"/>
          <w:sz w:val="24"/>
          <w:szCs w:val="24"/>
        </w:rPr>
        <w:br/>
        <w:t xml:space="preserve">  Beyond, will please her relatives.</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I will not forget your message, Father.</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w:t>
      </w:r>
      <w:r>
        <w:rPr>
          <w:i/>
          <w:color w:val="000000"/>
          <w:sz w:val="24"/>
          <w:szCs w:val="24"/>
        </w:rPr>
        <w:t xml:space="preserve">turning to</w:t>
      </w:r>
      <w:r>
        <w:rPr>
          <w:color w:val="000000"/>
          <w:sz w:val="24"/>
          <w:szCs w:val="24"/>
        </w:rPr>
        <w:t xml:space="preserve"> SHAKUNTALA).  My child, I must now give you my counsel.  Though I live in the forest, I have some knowledge of the world.</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True wisdom, Father, gives insight into everything.</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child, when you have entered your husband’s home,</w:t>
      </w:r>
    </w:p>
    <w:p>
      <w:pPr>
        <w:widowControl w:val="on"/>
        <w:pBdr/>
        <w:spacing w:before="240" w:after="240" w:line="240" w:lineRule="auto"/>
        <w:ind w:left="0" w:right="0"/>
        <w:jc w:val="left"/>
      </w:pPr>
      <w:r>
        <w:rPr>
          <w:color w:val="000000"/>
          <w:sz w:val="24"/>
          <w:szCs w:val="24"/>
        </w:rPr>
        <w:t xml:space="preserve">  Obey your elders; and be very kind</w:t>
      </w:r>
      <w:r>
        <w:rPr>
          <w:color w:val="000000"/>
          <w:sz w:val="24"/>
          <w:szCs w:val="24"/>
        </w:rPr>
        <w:br/>
        <w:t xml:space="preserve">  To rivals; never be perversely blind</w:t>
      </w:r>
      <w:r>
        <w:rPr>
          <w:color w:val="000000"/>
          <w:sz w:val="24"/>
          <w:szCs w:val="24"/>
        </w:rPr>
        <w:br/>
        <w:t xml:space="preserve">  And angry with your husband, even though he</w:t>
      </w:r>
      <w:r>
        <w:rPr>
          <w:color w:val="000000"/>
          <w:sz w:val="24"/>
          <w:szCs w:val="24"/>
        </w:rPr>
        <w:br/>
        <w:t xml:space="preserve">  Should prove less faithful than a man might be;</w:t>
      </w:r>
      <w:r>
        <w:rPr>
          <w:color w:val="000000"/>
          <w:sz w:val="24"/>
          <w:szCs w:val="24"/>
        </w:rPr>
        <w:br/>
        <w:t xml:space="preserve">  Be as courteous to servants as you may,</w:t>
      </w:r>
      <w:r>
        <w:rPr>
          <w:color w:val="000000"/>
          <w:sz w:val="24"/>
          <w:szCs w:val="24"/>
        </w:rPr>
        <w:br/>
        <w:t xml:space="preserve">  Not puffed with pride in this your happy day: </w:t>
      </w:r>
      <w:r>
        <w:rPr>
          <w:color w:val="000000"/>
          <w:sz w:val="24"/>
          <w:szCs w:val="24"/>
        </w:rPr>
        <w:br/>
        <w:t xml:space="preserve">  Thus does a maiden grow into a wife;</w:t>
      </w:r>
      <w:r>
        <w:rPr>
          <w:color w:val="000000"/>
          <w:sz w:val="24"/>
          <w:szCs w:val="24"/>
        </w:rPr>
        <w:br/>
        <w:t xml:space="preserve">  But self-willed women are the curse of life.</w:t>
      </w:r>
    </w:p>
    <w:p>
      <w:pPr>
        <w:widowControl w:val="on"/>
        <w:pBdr/>
        <w:spacing w:before="240" w:after="240" w:line="240" w:lineRule="auto"/>
        <w:ind w:left="0" w:right="0"/>
        <w:jc w:val="left"/>
      </w:pPr>
      <w:r>
        <w:rPr>
          <w:color w:val="000000"/>
          <w:sz w:val="24"/>
          <w:szCs w:val="24"/>
        </w:rPr>
        <w:t xml:space="preserve">But what does Gautami say?</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This is advice sufficient for a bride. (</w:t>
      </w:r>
      <w:r>
        <w:rPr>
          <w:i/>
          <w:color w:val="000000"/>
          <w:sz w:val="24"/>
          <w:szCs w:val="24"/>
        </w:rPr>
        <w:t xml:space="preserve">To</w:t>
      </w:r>
      <w:r>
        <w:rPr>
          <w:color w:val="000000"/>
          <w:sz w:val="24"/>
          <w:szCs w:val="24"/>
        </w:rPr>
        <w:t xml:space="preserve"> SHAKUNTALA.) You will not forget, my child.</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Come, my daughter, embrace me and your friends.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Oh, Father!  Must my friends turn back too?</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daughter, they too must some day be given in marriage.  Therefore they may not go to court.  Gautami will go with you.</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throwing her arms about her father</w:t>
      </w:r>
      <w:r>
        <w:rPr>
          <w:color w:val="000000"/>
          <w:sz w:val="24"/>
          <w:szCs w:val="24"/>
        </w:rPr>
        <w:t xml:space="preserve">).  I am torn from my father’s breast like a vine stripped from a sandal-tree on the Malabar hills.  How can I live in another soil? (</w:t>
      </w:r>
      <w:r>
        <w:rPr>
          <w:i/>
          <w:color w:val="000000"/>
          <w:sz w:val="24"/>
          <w:szCs w:val="24"/>
        </w:rPr>
        <w:t xml:space="preserve">She 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daughter, why distress yourself so?</w:t>
      </w:r>
    </w:p>
    <w:p>
      <w:pPr>
        <w:widowControl w:val="on"/>
        <w:pBdr/>
        <w:spacing w:before="240" w:after="240" w:line="240" w:lineRule="auto"/>
        <w:ind w:left="0" w:right="0"/>
        <w:jc w:val="left"/>
      </w:pPr>
      <w:r>
        <w:rPr>
          <w:color w:val="000000"/>
          <w:sz w:val="24"/>
          <w:szCs w:val="24"/>
        </w:rPr>
        <w:t xml:space="preserve">  A noble husband’s honourable wife,</w:t>
      </w:r>
      <w:r>
        <w:rPr>
          <w:color w:val="000000"/>
          <w:sz w:val="24"/>
          <w:szCs w:val="24"/>
        </w:rPr>
        <w:br/>
        <w:t xml:space="preserve">  You are to spend a busy, useful life</w:t>
      </w:r>
      <w:r>
        <w:rPr>
          <w:color w:val="000000"/>
          <w:sz w:val="24"/>
          <w:szCs w:val="24"/>
        </w:rPr>
        <w:br/>
        <w:t xml:space="preserve">  In the world’s eye; and soon, as eastern skies</w:t>
      </w:r>
      <w:r>
        <w:rPr>
          <w:color w:val="000000"/>
          <w:sz w:val="24"/>
          <w:szCs w:val="24"/>
        </w:rPr>
        <w:br/>
        <w:t xml:space="preserve">  Bring forth the sun, from you there shall arise</w:t>
      </w:r>
      <w:r>
        <w:rPr>
          <w:color w:val="000000"/>
          <w:sz w:val="24"/>
          <w:szCs w:val="24"/>
        </w:rPr>
        <w:br/>
        <w:t xml:space="preserve">  A child, a blessing and a comfort strong—­</w:t>
      </w:r>
      <w:r>
        <w:rPr>
          <w:color w:val="000000"/>
          <w:sz w:val="24"/>
          <w:szCs w:val="24"/>
        </w:rPr>
        <w:br/>
        <w:t xml:space="preserve">  You will not miss me, dearest daughter, long.</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falling at his feet</w:t>
      </w:r>
      <w:r>
        <w:rPr>
          <w:color w:val="000000"/>
          <w:sz w:val="24"/>
          <w:szCs w:val="24"/>
        </w:rPr>
        <w:t xml:space="preserve">).  Farewell, Father.</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daughter, may all that come to you which I desire for you.</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going to her two friends</w:t>
      </w:r>
      <w:r>
        <w:rPr>
          <w:color w:val="000000"/>
          <w:sz w:val="24"/>
          <w:szCs w:val="24"/>
        </w:rPr>
        <w:t xml:space="preserve">).  Come, girls!  Embrace me, both of you together.</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do so</w:t>
      </w:r>
      <w:r>
        <w:rPr>
          <w:color w:val="000000"/>
          <w:sz w:val="24"/>
          <w:szCs w:val="24"/>
        </w:rPr>
        <w:t xml:space="preserve">).  Dear, if the good king should perhaps be slow to recognise you, show him the ring with his own name engraved on it.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Your doubts make my heart beat faster.</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Do not be afraid, dear.  Love is timid.</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w:t>
      </w:r>
      <w:r>
        <w:rPr>
          <w:i/>
          <w:color w:val="000000"/>
          <w:sz w:val="24"/>
          <w:szCs w:val="24"/>
        </w:rPr>
        <w:t xml:space="preserve">looking about</w:t>
      </w:r>
      <w:r>
        <w:rPr>
          <w:color w:val="000000"/>
          <w:sz w:val="24"/>
          <w:szCs w:val="24"/>
        </w:rPr>
        <w:t xml:space="preserve">).  Father, the sun is in mid-heaven.  She must hasten.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embracing</w:t>
      </w:r>
      <w:r>
        <w:rPr>
          <w:color w:val="000000"/>
          <w:sz w:val="24"/>
          <w:szCs w:val="24"/>
        </w:rPr>
        <w:t xml:space="preserve"> KANVA </w:t>
      </w:r>
      <w:r>
        <w:rPr>
          <w:i/>
          <w:color w:val="000000"/>
          <w:sz w:val="24"/>
          <w:szCs w:val="24"/>
        </w:rPr>
        <w:t xml:space="preserve">once more</w:t>
      </w:r>
      <w:r>
        <w:rPr>
          <w:color w:val="000000"/>
          <w:sz w:val="24"/>
          <w:szCs w:val="24"/>
        </w:rPr>
        <w:t xml:space="preserve">).  Father, when shall I see the pious grove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My daughter,</w:t>
      </w:r>
    </w:p>
    <w:p>
      <w:pPr>
        <w:widowControl w:val="on"/>
        <w:pBdr/>
        <w:spacing w:before="240" w:after="240" w:line="240" w:lineRule="auto"/>
        <w:ind w:left="0" w:right="0"/>
        <w:jc w:val="left"/>
      </w:pPr>
      <w:r>
        <w:rPr>
          <w:color w:val="000000"/>
          <w:sz w:val="24"/>
          <w:szCs w:val="24"/>
        </w:rPr>
        <w:t xml:space="preserve">  When you have shared for many years</w:t>
      </w:r>
      <w:r>
        <w:rPr>
          <w:color w:val="000000"/>
          <w:sz w:val="24"/>
          <w:szCs w:val="24"/>
        </w:rPr>
        <w:br/>
        <w:t xml:space="preserve">    The king’s thoughts with the earth,</w:t>
      </w:r>
      <w:r>
        <w:rPr>
          <w:color w:val="000000"/>
          <w:sz w:val="24"/>
          <w:szCs w:val="24"/>
        </w:rPr>
        <w:br/>
        <w:t xml:space="preserve">  When to a son who knows no fears</w:t>
      </w:r>
      <w:r>
        <w:rPr>
          <w:color w:val="000000"/>
          <w:sz w:val="24"/>
          <w:szCs w:val="24"/>
        </w:rPr>
        <w:br/>
        <w:t xml:space="preserve">    You shall have given birth,</w:t>
      </w:r>
    </w:p>
    <w:p>
      <w:pPr>
        <w:widowControl w:val="on"/>
        <w:pBdr/>
        <w:spacing w:before="240" w:after="240" w:line="240" w:lineRule="auto"/>
        <w:ind w:left="0" w:right="0"/>
        <w:jc w:val="left"/>
      </w:pPr>
      <w:r>
        <w:rPr>
          <w:color w:val="000000"/>
          <w:sz w:val="24"/>
          <w:szCs w:val="24"/>
        </w:rPr>
        <w:t xml:space="preserve">  When, trusted to the son you love,</w:t>
      </w:r>
      <w:r>
        <w:rPr>
          <w:color w:val="000000"/>
          <w:sz w:val="24"/>
          <w:szCs w:val="24"/>
        </w:rPr>
        <w:br/>
        <w:t xml:space="preserve">    Your royal labours cease,</w:t>
      </w:r>
      <w:r>
        <w:rPr>
          <w:color w:val="000000"/>
          <w:sz w:val="24"/>
          <w:szCs w:val="24"/>
        </w:rPr>
        <w:br/>
        <w:t xml:space="preserve">  Come with your husband to the grove</w:t>
      </w:r>
      <w:r>
        <w:rPr>
          <w:color w:val="000000"/>
          <w:sz w:val="24"/>
          <w:szCs w:val="24"/>
        </w:rPr>
        <w:br/>
        <w:t xml:space="preserve">    And end your days in peace.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My child, the hour of your departure is slipping by.  Bid your father turn back.  No, she would never do that.  Pray turn back, sir.</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Child, you interrupt my duties in the pious grove.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Yes, Father.  You will be busy in the grove.  You will not miss me.  But oh!  I miss you. </w:t>
      </w:r>
      <w:r>
        <w:rPr>
          <w:i/>
          <w:color w:val="000000"/>
          <w:sz w:val="24"/>
          <w:szCs w:val="24"/>
        </w:rPr>
        <w:t xml:space="preserve">Kanva</w:t>
      </w:r>
      <w:r>
        <w:rPr>
          <w:color w:val="000000"/>
          <w:sz w:val="24"/>
          <w:szCs w:val="24"/>
        </w:rPr>
        <w:t xml:space="preserve">.  How can you think me so indifferent? (</w:t>
      </w:r>
      <w:r>
        <w:rPr>
          <w:i/>
          <w:color w:val="000000"/>
          <w:sz w:val="24"/>
          <w:szCs w:val="24"/>
        </w:rPr>
        <w:t xml:space="preserve">He sighs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lonely sorrow will not go,</w:t>
      </w:r>
      <w:r>
        <w:rPr>
          <w:color w:val="000000"/>
          <w:sz w:val="24"/>
          <w:szCs w:val="24"/>
        </w:rPr>
        <w:br/>
        <w:t xml:space="preserve">  For seeds you scattered here</w:t>
      </w:r>
      <w:r>
        <w:rPr>
          <w:color w:val="000000"/>
          <w:sz w:val="24"/>
          <w:szCs w:val="24"/>
        </w:rPr>
        <w:br/>
        <w:t xml:space="preserve">  Before the cottage door, will grow;</w:t>
      </w:r>
      <w:r>
        <w:rPr>
          <w:color w:val="000000"/>
          <w:sz w:val="24"/>
          <w:szCs w:val="24"/>
        </w:rPr>
        <w:br/>
        <w:t xml:space="preserve">  And I shall see them, dear.</w:t>
      </w:r>
    </w:p>
    <w:p>
      <w:pPr>
        <w:widowControl w:val="on"/>
        <w:pBdr/>
        <w:spacing w:before="240" w:after="240" w:line="240" w:lineRule="auto"/>
        <w:ind w:left="0" w:right="0"/>
        <w:jc w:val="left"/>
      </w:pPr>
      <w:r>
        <w:rPr>
          <w:color w:val="000000"/>
          <w:sz w:val="24"/>
          <w:szCs w:val="24"/>
        </w:rPr>
        <w:t xml:space="preserve">Go.  And peace go with you. (</w:t>
      </w:r>
      <w:r>
        <w:rPr>
          <w:i/>
          <w:color w:val="000000"/>
          <w:sz w:val="24"/>
          <w:szCs w:val="24"/>
        </w:rPr>
        <w:t xml:space="preserve">Exit</w:t>
      </w:r>
      <w:r>
        <w:rPr>
          <w:color w:val="000000"/>
          <w:sz w:val="24"/>
          <w:szCs w:val="24"/>
        </w:rPr>
        <w:t xml:space="preserve"> SHAKUNTALA, </w:t>
      </w:r>
      <w:r>
        <w:rPr>
          <w:i/>
          <w:color w:val="000000"/>
          <w:sz w:val="24"/>
          <w:szCs w:val="24"/>
        </w:rPr>
        <w:t xml:space="preserve">with</w:t>
      </w:r>
      <w:r>
        <w:rPr>
          <w:color w:val="000000"/>
          <w:sz w:val="24"/>
          <w:szCs w:val="24"/>
        </w:rPr>
        <w:t xml:space="preserve"> GAUTAMI, SHARNGARAVA, </w:t>
      </w:r>
      <w:r>
        <w:rPr>
          <w:i/>
          <w:color w:val="000000"/>
          <w:sz w:val="24"/>
          <w:szCs w:val="24"/>
        </w:rPr>
        <w:t xml:space="preserve">and</w:t>
      </w:r>
      <w:r>
        <w:rPr>
          <w:color w:val="000000"/>
          <w:sz w:val="24"/>
          <w:szCs w:val="24"/>
        </w:rPr>
        <w:t xml:space="preserve"> SHARADVATA.)</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w:t>
      </w:r>
      <w:r>
        <w:rPr>
          <w:i/>
          <w:color w:val="000000"/>
          <w:sz w:val="24"/>
          <w:szCs w:val="24"/>
        </w:rPr>
        <w:t xml:space="preserve">gazing long after her.  Mournfully</w:t>
      </w:r>
      <w:r>
        <w:rPr>
          <w:color w:val="000000"/>
          <w:sz w:val="24"/>
          <w:szCs w:val="24"/>
        </w:rPr>
        <w:t xml:space="preserve">).  Oh, oh!  Shakuntala is lost among the trees.</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Anusuya!  Priyamvada!  Your companion is gone.  Choke down your grief and follow me. (</w:t>
      </w:r>
      <w:r>
        <w:rPr>
          <w:i/>
          <w:color w:val="000000"/>
          <w:sz w:val="24"/>
          <w:szCs w:val="24"/>
        </w:rPr>
        <w:t xml:space="preserve">They start to go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friends</w:t>
      </w:r>
      <w:r>
        <w:rPr>
          <w:color w:val="000000"/>
          <w:sz w:val="24"/>
          <w:szCs w:val="24"/>
        </w:rPr>
        <w:t xml:space="preserve">.  Father, the grove seems empty without Shakuntala.</w:t>
      </w:r>
    </w:p>
    <w:p>
      <w:pPr>
        <w:widowControl w:val="on"/>
        <w:pBdr/>
        <w:spacing w:before="240" w:after="240" w:line="240" w:lineRule="auto"/>
        <w:ind w:left="0" w:right="0"/>
        <w:jc w:val="left"/>
      </w:pPr>
      <w:r>
        <w:rPr>
          <w:i/>
          <w:color w:val="000000"/>
          <w:sz w:val="24"/>
          <w:szCs w:val="24"/>
        </w:rPr>
        <w:t xml:space="preserve">Kanva</w:t>
      </w:r>
      <w:r>
        <w:rPr>
          <w:color w:val="000000"/>
          <w:sz w:val="24"/>
          <w:szCs w:val="24"/>
        </w:rPr>
        <w:t xml:space="preserve">.  So love interprets. (</w:t>
      </w:r>
      <w:r>
        <w:rPr>
          <w:i/>
          <w:color w:val="000000"/>
          <w:sz w:val="24"/>
          <w:szCs w:val="24"/>
        </w:rPr>
        <w:t xml:space="preserve">He walks about, sunk in thought</w:t>
      </w:r>
      <w:r>
        <w:rPr>
          <w:color w:val="000000"/>
          <w:sz w:val="24"/>
          <w:szCs w:val="24"/>
        </w:rPr>
        <w:t xml:space="preserve">.) Ah!  I have sent Shakuntala away, and now I am myself again.  For</w:t>
      </w:r>
    </w:p>
    <w:p>
      <w:pPr>
        <w:widowControl w:val="on"/>
        <w:pBdr/>
        <w:spacing w:before="240" w:after="240" w:line="240" w:lineRule="auto"/>
        <w:ind w:left="0" w:right="0"/>
        <w:jc w:val="left"/>
      </w:pPr>
      <w:r>
        <w:rPr>
          <w:color w:val="000000"/>
          <w:sz w:val="24"/>
          <w:szCs w:val="24"/>
        </w:rPr>
        <w:t xml:space="preserve">  A girl is held in trust, another’s treasure;</w:t>
      </w:r>
      <w:r>
        <w:rPr>
          <w:color w:val="000000"/>
          <w:sz w:val="24"/>
          <w:szCs w:val="24"/>
        </w:rPr>
        <w:br/>
        <w:t xml:space="preserve">  To arms of love my child to-day is given;</w:t>
      </w:r>
      <w:r>
        <w:rPr>
          <w:color w:val="000000"/>
          <w:sz w:val="24"/>
          <w:szCs w:val="24"/>
        </w:rPr>
        <w:br/>
        <w:t xml:space="preserve">  And now I feel a calm and sacred pleasure;</w:t>
      </w:r>
      <w:r>
        <w:rPr>
          <w:color w:val="000000"/>
          <w:sz w:val="24"/>
          <w:szCs w:val="24"/>
        </w:rPr>
        <w:br/>
        <w:t xml:space="preserve">  I have restored the pledge that came from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b/>
          <w:color w:val="000000"/>
          <w:sz w:val="24"/>
          <w:szCs w:val="24"/>
        </w:rPr>
        <w:t xml:space="preserve">SHAKUNTALA’S REJECTION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chamberlain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sighing</w:t>
      </w:r>
      <w:r>
        <w:rPr>
          <w:color w:val="000000"/>
          <w:sz w:val="24"/>
          <w:szCs w:val="24"/>
        </w:rPr>
        <w:t xml:space="preserve">).  Alas!  To what a state am I reduced!</w:t>
      </w:r>
    </w:p>
    <w:p>
      <w:pPr>
        <w:widowControl w:val="on"/>
        <w:pBdr/>
        <w:spacing w:before="240" w:after="240" w:line="240" w:lineRule="auto"/>
        <w:ind w:left="0" w:right="0"/>
        <w:jc w:val="left"/>
      </w:pPr>
      <w:r>
        <w:rPr>
          <w:color w:val="000000"/>
          <w:sz w:val="24"/>
          <w:szCs w:val="24"/>
        </w:rPr>
        <w:t xml:space="preserve">  I once assumed the staff of reed</w:t>
      </w:r>
      <w:r>
        <w:rPr>
          <w:color w:val="000000"/>
          <w:sz w:val="24"/>
          <w:szCs w:val="24"/>
        </w:rPr>
        <w:br/>
        <w:t xml:space="preserve">  For custom’s sake alone,</w:t>
      </w:r>
      <w:r>
        <w:rPr>
          <w:color w:val="000000"/>
          <w:sz w:val="24"/>
          <w:szCs w:val="24"/>
        </w:rPr>
        <w:br/>
        <w:t xml:space="preserve">  As officer to guard at need. </w:t>
      </w:r>
      <w:r>
        <w:rPr>
          <w:color w:val="000000"/>
          <w:sz w:val="24"/>
          <w:szCs w:val="24"/>
        </w:rPr>
        <w:br/>
        <w:t xml:space="preserve">  The ladies round the throne. </w:t>
      </w:r>
      <w:r>
        <w:rPr>
          <w:color w:val="000000"/>
          <w:sz w:val="24"/>
          <w:szCs w:val="24"/>
        </w:rPr>
        <w:br/>
        <w:t xml:space="preserve">  But years have passed away and made</w:t>
      </w:r>
      <w:r>
        <w:rPr>
          <w:color w:val="000000"/>
          <w:sz w:val="24"/>
          <w:szCs w:val="24"/>
        </w:rPr>
        <w:br/>
        <w:t xml:space="preserve">  It serve, my tottering steps to aid.</w:t>
      </w:r>
    </w:p>
    <w:p>
      <w:pPr>
        <w:widowControl w:val="on"/>
        <w:pBdr/>
        <w:spacing w:before="240" w:after="240" w:line="240" w:lineRule="auto"/>
        <w:ind w:left="0" w:right="0"/>
        <w:jc w:val="left"/>
      </w:pPr>
      <w:r>
        <w:rPr>
          <w:color w:val="000000"/>
          <w:sz w:val="24"/>
          <w:szCs w:val="24"/>
        </w:rPr>
        <w:t xml:space="preserve">The king is within.  I will tell him of the urgent business which demands his attention. (</w:t>
      </w:r>
      <w:r>
        <w:rPr>
          <w:i/>
          <w:color w:val="000000"/>
          <w:sz w:val="24"/>
          <w:szCs w:val="24"/>
        </w:rPr>
        <w:t xml:space="preserve">He takes a few steps</w:t>
      </w:r>
      <w:r>
        <w:rPr>
          <w:color w:val="000000"/>
          <w:sz w:val="24"/>
          <w:szCs w:val="24"/>
        </w:rPr>
        <w:t xml:space="preserve">.) But what is the business? (</w:t>
      </w:r>
      <w:r>
        <w:rPr>
          <w:i/>
          <w:color w:val="000000"/>
          <w:sz w:val="24"/>
          <w:szCs w:val="24"/>
        </w:rPr>
        <w:t xml:space="preserve">He recalls it</w:t>
      </w:r>
      <w:r>
        <w:rPr>
          <w:color w:val="000000"/>
          <w:sz w:val="24"/>
          <w:szCs w:val="24"/>
        </w:rPr>
        <w:t xml:space="preserve">.) Yes, I remember.  Certain hermits, pupils of Kanva, desire to see his Majesty.  Strange, strange!</w:t>
      </w:r>
    </w:p>
    <w:p>
      <w:pPr>
        <w:widowControl w:val="on"/>
        <w:pBdr/>
        <w:spacing w:before="240" w:after="240" w:line="240" w:lineRule="auto"/>
        <w:ind w:left="0" w:right="0"/>
        <w:jc w:val="left"/>
      </w:pPr>
      <w:r>
        <w:rPr>
          <w:color w:val="000000"/>
          <w:sz w:val="24"/>
          <w:szCs w:val="24"/>
        </w:rPr>
        <w:t xml:space="preserve">  The mind of age is like a lamp</w:t>
      </w:r>
      <w:r>
        <w:rPr>
          <w:color w:val="000000"/>
          <w:sz w:val="24"/>
          <w:szCs w:val="24"/>
        </w:rPr>
        <w:br/>
        <w:t xml:space="preserve">  Whose oil is running thin;</w:t>
      </w:r>
      <w:r>
        <w:rPr>
          <w:color w:val="000000"/>
          <w:sz w:val="24"/>
          <w:szCs w:val="24"/>
        </w:rPr>
        <w:br/>
        <w:t xml:space="preserve">  One moment it is shining bright,</w:t>
      </w:r>
      <w:r>
        <w:rPr>
          <w:color w:val="000000"/>
          <w:sz w:val="24"/>
          <w:szCs w:val="24"/>
        </w:rPr>
        <w:br/>
        <w:t xml:space="preserve">  Then darkness closes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and looks about</w:t>
      </w:r>
      <w:r>
        <w:rPr>
          <w:color w:val="000000"/>
          <w:sz w:val="24"/>
          <w:szCs w:val="24"/>
        </w:rPr>
        <w:t xml:space="preserve">.) Here is his Majesty.</w:t>
      </w:r>
    </w:p>
    <w:p>
      <w:pPr>
        <w:widowControl w:val="on"/>
        <w:pBdr/>
        <w:spacing w:before="240" w:after="240" w:line="240" w:lineRule="auto"/>
        <w:ind w:left="0" w:right="0"/>
        <w:jc w:val="left"/>
      </w:pPr>
      <w:r>
        <w:rPr>
          <w:color w:val="000000"/>
          <w:sz w:val="24"/>
          <w:szCs w:val="24"/>
        </w:rPr>
        <w:t xml:space="preserve">  He does not seek—­until a father’s care</w:t>
      </w:r>
      <w:r>
        <w:rPr>
          <w:color w:val="000000"/>
          <w:sz w:val="24"/>
          <w:szCs w:val="24"/>
        </w:rPr>
        <w:br/>
        <w:t xml:space="preserve">  Is shown his subjects—­rest in solitude;</w:t>
      </w:r>
      <w:r>
        <w:rPr>
          <w:color w:val="000000"/>
          <w:sz w:val="24"/>
          <w:szCs w:val="24"/>
        </w:rPr>
        <w:br/>
        <w:t xml:space="preserve">  As a great elephant recks not of the sun</w:t>
      </w:r>
      <w:r>
        <w:rPr>
          <w:color w:val="000000"/>
          <w:sz w:val="24"/>
          <w:szCs w:val="24"/>
        </w:rPr>
        <w:br/>
        <w:t xml:space="preserve">  Until his herd is sheltered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truth, I hesitate to announce the coming of Kanva’s pupils to the king.  For he has this moment risen from the throne of justice.  But kings are never weary.  For</w:t>
      </w:r>
    </w:p>
    <w:p>
      <w:pPr>
        <w:widowControl w:val="on"/>
        <w:pBdr/>
        <w:spacing w:before="240" w:after="240" w:line="240" w:lineRule="auto"/>
        <w:ind w:left="0" w:right="0"/>
        <w:jc w:val="left"/>
      </w:pPr>
      <w:r>
        <w:rPr>
          <w:color w:val="000000"/>
          <w:sz w:val="24"/>
          <w:szCs w:val="24"/>
        </w:rPr>
        <w:t xml:space="preserve">  The sun unyokes his horses never;</w:t>
      </w:r>
      <w:r>
        <w:rPr>
          <w:color w:val="000000"/>
          <w:sz w:val="24"/>
          <w:szCs w:val="24"/>
        </w:rPr>
        <w:br/>
        <w:t xml:space="preserve">  Blows night and day the breeze;</w:t>
      </w:r>
      <w:r>
        <w:rPr>
          <w:color w:val="000000"/>
          <w:sz w:val="24"/>
          <w:szCs w:val="24"/>
        </w:rPr>
        <w:br/>
        <w:t xml:space="preserve">  Shesha upholds the world forever: </w:t>
      </w:r>
      <w:r>
        <w:rPr>
          <w:color w:val="000000"/>
          <w:sz w:val="24"/>
          <w:szCs w:val="24"/>
        </w:rPr>
        <w:br/>
        <w:t xml:space="preserve">  And kings are like to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about.  Enter the king, the clown, and retinue according to rank</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betraying the cares of office</w:t>
      </w:r>
      <w:r>
        <w:rPr>
          <w:color w:val="000000"/>
          <w:sz w:val="24"/>
          <w:szCs w:val="24"/>
        </w:rPr>
        <w:t xml:space="preserve">).  Every one is happy on attaining his desire—­except a king.  His difficulties increase with his power.  Thus: </w:t>
      </w:r>
    </w:p>
    <w:p>
      <w:pPr>
        <w:widowControl w:val="on"/>
        <w:pBdr/>
        <w:spacing w:before="240" w:after="240" w:line="240" w:lineRule="auto"/>
        <w:ind w:left="0" w:right="0"/>
        <w:jc w:val="left"/>
      </w:pPr>
      <w:r>
        <w:rPr>
          <w:color w:val="000000"/>
          <w:sz w:val="24"/>
          <w:szCs w:val="24"/>
        </w:rPr>
        <w:t xml:space="preserve">  Security slays nothing but ambition;</w:t>
      </w:r>
      <w:r>
        <w:rPr>
          <w:color w:val="000000"/>
          <w:sz w:val="24"/>
          <w:szCs w:val="24"/>
        </w:rPr>
        <w:br/>
        <w:t xml:space="preserve">    With great possessions, troubles gather thick;</w:t>
      </w:r>
      <w:r>
        <w:rPr>
          <w:color w:val="000000"/>
          <w:sz w:val="24"/>
          <w:szCs w:val="24"/>
        </w:rPr>
        <w:br/>
        <w:t xml:space="preserve">  Pain grows, not lessens, with a king’s position,</w:t>
      </w:r>
      <w:r>
        <w:rPr>
          <w:color w:val="000000"/>
          <w:sz w:val="24"/>
          <w:szCs w:val="24"/>
        </w:rPr>
        <w:br/>
        <w:t xml:space="preserve">    As when one’s hand must hold the sunshade’s stick.</w:t>
      </w:r>
    </w:p>
    <w:p>
      <w:pPr>
        <w:widowControl w:val="on"/>
        <w:pBdr/>
        <w:spacing w:before="240" w:after="240" w:line="240" w:lineRule="auto"/>
        <w:ind w:left="0" w:right="0"/>
        <w:jc w:val="left"/>
      </w:pPr>
      <w:r>
        <w:rPr>
          <w:i/>
          <w:color w:val="000000"/>
          <w:sz w:val="24"/>
          <w:szCs w:val="24"/>
        </w:rPr>
        <w:t xml:space="preserve">Two court poets behind the scenes</w:t>
      </w:r>
      <w:r>
        <w:rPr>
          <w:color w:val="000000"/>
          <w:sz w:val="24"/>
          <w:szCs w:val="24"/>
        </w:rPr>
        <w:t xml:space="preserve">.  Victory to your Majesty.</w:t>
      </w:r>
    </w:p>
    <w:p>
      <w:pPr>
        <w:widowControl w:val="on"/>
        <w:pBdr/>
        <w:spacing w:before="240" w:after="240" w:line="240" w:lineRule="auto"/>
        <w:ind w:left="0" w:right="0"/>
        <w:jc w:val="left"/>
      </w:pPr>
      <w:r>
        <w:rPr>
          <w:i/>
          <w:color w:val="000000"/>
          <w:sz w:val="24"/>
          <w:szCs w:val="24"/>
        </w:rPr>
        <w:t xml:space="preserve">First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world you daily guard and bless,</w:t>
      </w:r>
      <w:r>
        <w:rPr>
          <w:color w:val="000000"/>
          <w:sz w:val="24"/>
          <w:szCs w:val="24"/>
        </w:rPr>
        <w:br/>
        <w:t xml:space="preserve">  Not heeding pain or weariness;</w:t>
      </w:r>
      <w:r>
        <w:rPr>
          <w:color w:val="000000"/>
          <w:sz w:val="24"/>
          <w:szCs w:val="24"/>
        </w:rPr>
        <w:br/>
        <w:t xml:space="preserve">    Thus is your nature made. </w:t>
      </w:r>
      <w:r>
        <w:rPr>
          <w:color w:val="000000"/>
          <w:sz w:val="24"/>
          <w:szCs w:val="24"/>
        </w:rPr>
        <w:br/>
        <w:t xml:space="preserve">  A tree will brave the noonday, when</w:t>
      </w:r>
      <w:r>
        <w:rPr>
          <w:color w:val="000000"/>
          <w:sz w:val="24"/>
          <w:szCs w:val="24"/>
        </w:rPr>
        <w:br/>
        <w:t xml:space="preserve">  The sun is fierce, that weary men</w:t>
      </w:r>
      <w:r>
        <w:rPr>
          <w:color w:val="000000"/>
          <w:sz w:val="24"/>
          <w:szCs w:val="24"/>
        </w:rPr>
        <w:br/>
        <w:t xml:space="preserve">  May rest beneath its shade.</w:t>
      </w:r>
    </w:p>
    <w:p>
      <w:pPr>
        <w:widowControl w:val="on"/>
        <w:pBdr/>
        <w:spacing w:before="240" w:after="240" w:line="240" w:lineRule="auto"/>
        <w:ind w:left="0" w:right="0"/>
        <w:jc w:val="left"/>
      </w:pPr>
      <w:r>
        <w:rPr>
          <w:i/>
          <w:color w:val="000000"/>
          <w:sz w:val="24"/>
          <w:szCs w:val="24"/>
        </w:rPr>
        <w:t xml:space="preserve">Second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Vice bows before the royal rod;</w:t>
      </w:r>
      <w:r>
        <w:rPr>
          <w:color w:val="000000"/>
          <w:sz w:val="24"/>
          <w:szCs w:val="24"/>
        </w:rPr>
        <w:br/>
        <w:t xml:space="preserve">  Strife ceases at your kingly nod;</w:t>
      </w:r>
      <w:r>
        <w:rPr>
          <w:color w:val="000000"/>
          <w:sz w:val="24"/>
          <w:szCs w:val="24"/>
        </w:rPr>
        <w:br/>
        <w:t xml:space="preserve">    You are our strong defender. </w:t>
      </w:r>
      <w:r>
        <w:rPr>
          <w:color w:val="000000"/>
          <w:sz w:val="24"/>
          <w:szCs w:val="24"/>
        </w:rPr>
        <w:br/>
        <w:t xml:space="preserve">  Friends come to all whose wealth is sure,</w:t>
      </w:r>
      <w:r>
        <w:rPr>
          <w:color w:val="000000"/>
          <w:sz w:val="24"/>
          <w:szCs w:val="24"/>
        </w:rPr>
        <w:br/>
        <w:t xml:space="preserve">  But you, alike to rich and poor,</w:t>
      </w:r>
      <w:r>
        <w:rPr>
          <w:color w:val="000000"/>
          <w:sz w:val="24"/>
          <w:szCs w:val="24"/>
        </w:rPr>
        <w:br/>
        <w:t xml:space="preserve">    Are friend both strong and tender.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listening</w:t>
      </w:r>
      <w:r>
        <w:rPr>
          <w:color w:val="000000"/>
          <w:sz w:val="24"/>
          <w:szCs w:val="24"/>
        </w:rPr>
        <w:t xml:space="preserve">).  Strange!  I was wearied by the demands of my office, but this renews my spirit.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Does a bull forget that he is tired when you call him the leader of the herd?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Well, let us sit down. (</w:t>
      </w:r>
      <w:r>
        <w:rPr>
          <w:i/>
          <w:color w:val="000000"/>
          <w:sz w:val="24"/>
          <w:szCs w:val="24"/>
        </w:rPr>
        <w:t xml:space="preserve">They seat themselves, and the retinue arranges itself.  A lute is heard behind the scenes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listening</w:t>
      </w:r>
      <w:r>
        <w:rPr>
          <w:color w:val="000000"/>
          <w:sz w:val="24"/>
          <w:szCs w:val="24"/>
        </w:rPr>
        <w:t xml:space="preserve">).  My friend, listen to what is going on in the music-room.  Some one is playing a lute, and keeping good time.  I suppose Lady Hansavati is practising.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Be quiet.  I wish to listen.</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looks at the king</w:t>
      </w:r>
      <w:r>
        <w:rPr>
          <w:color w:val="000000"/>
          <w:sz w:val="24"/>
          <w:szCs w:val="24"/>
        </w:rPr>
        <w:t xml:space="preserve">).  Ah, the king is occupied.  I must await his leisure. (</w:t>
      </w:r>
      <w:r>
        <w:rPr>
          <w:i/>
          <w:color w:val="000000"/>
          <w:sz w:val="24"/>
          <w:szCs w:val="24"/>
        </w:rPr>
        <w:t xml:space="preserve">He stands 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song 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who kissed the mango-flower,</w:t>
      </w:r>
      <w:r>
        <w:rPr>
          <w:color w:val="000000"/>
          <w:sz w:val="24"/>
          <w:szCs w:val="24"/>
        </w:rPr>
        <w:br/>
        <w:t xml:space="preserve">    Honey-loving bee,</w:t>
      </w:r>
      <w:r>
        <w:rPr>
          <w:color w:val="000000"/>
          <w:sz w:val="24"/>
          <w:szCs w:val="24"/>
        </w:rPr>
        <w:br/>
        <w:t xml:space="preserve">  Gave her all your passion’s power,</w:t>
      </w:r>
      <w:r>
        <w:rPr>
          <w:color w:val="000000"/>
          <w:sz w:val="24"/>
          <w:szCs w:val="24"/>
        </w:rPr>
        <w:br/>
        <w:t xml:space="preserve">    Ah, so tenderly!</w:t>
      </w:r>
    </w:p>
    <w:p>
      <w:pPr>
        <w:widowControl w:val="on"/>
        <w:pBdr/>
        <w:spacing w:before="240" w:after="240" w:line="240" w:lineRule="auto"/>
        <w:ind w:left="0" w:right="0"/>
        <w:jc w:val="left"/>
      </w:pPr>
      <w:r>
        <w:rPr>
          <w:color w:val="000000"/>
          <w:sz w:val="24"/>
          <w:szCs w:val="24"/>
        </w:rPr>
        <w:t xml:space="preserve">  How can you be tempted so</w:t>
      </w:r>
      <w:r>
        <w:rPr>
          <w:color w:val="000000"/>
          <w:sz w:val="24"/>
          <w:szCs w:val="24"/>
        </w:rPr>
        <w:br/>
        <w:t xml:space="preserve">  By the lily, pet? </w:t>
      </w:r>
      <w:r>
        <w:rPr>
          <w:color w:val="000000"/>
          <w:sz w:val="24"/>
          <w:szCs w:val="24"/>
        </w:rPr>
        <w:br/>
        <w:t xml:space="preserve">  Fresher honey’s sweet, I know;</w:t>
      </w:r>
      <w:r>
        <w:rPr>
          <w:color w:val="000000"/>
          <w:sz w:val="24"/>
          <w:szCs w:val="24"/>
        </w:rPr>
        <w:br/>
        <w:t xml:space="preserve">  But can you forget?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an entrancing song!</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man, don’t you understand what the words mean?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I was once devoted to Queen Hansavati.  And the rebuke comes from her.  Friend Madhavya, tell Queen Hansavati in my name that the rebuke is a very pretty one.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Yes, sir. (</w:t>
      </w:r>
      <w:r>
        <w:rPr>
          <w:i/>
          <w:color w:val="000000"/>
          <w:sz w:val="24"/>
          <w:szCs w:val="24"/>
        </w:rPr>
        <w:t xml:space="preserve">He rises</w:t>
      </w:r>
      <w:r>
        <w:rPr>
          <w:color w:val="000000"/>
          <w:sz w:val="24"/>
          <w:szCs w:val="24"/>
        </w:rPr>
        <w:t xml:space="preserve">.) But, man, you are using another fellow’s fingers to grab a bear’s tail-feathers with.  I have about as much chance of salvation as a monk who hasn’t forgotten his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Soothe her like a gentleman.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suppose I must.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Why am I filled with wistfulness on hearing such a song?  I am not separated from one I love.  And yet</w:t>
      </w:r>
    </w:p>
    <w:p>
      <w:pPr>
        <w:widowControl w:val="on"/>
        <w:pBdr/>
        <w:spacing w:before="240" w:after="240" w:line="240" w:lineRule="auto"/>
        <w:ind w:left="0" w:right="0"/>
        <w:jc w:val="left"/>
      </w:pPr>
      <w:r>
        <w:rPr>
          <w:color w:val="000000"/>
          <w:sz w:val="24"/>
          <w:szCs w:val="24"/>
        </w:rPr>
        <w:t xml:space="preserve">  In face of sweet presentment</w:t>
      </w:r>
      <w:r>
        <w:rPr>
          <w:color w:val="000000"/>
          <w:sz w:val="24"/>
          <w:szCs w:val="24"/>
        </w:rPr>
        <w:br/>
        <w:t xml:space="preserve">  Or harmonies of sound,</w:t>
      </w:r>
      <w:r>
        <w:rPr>
          <w:color w:val="000000"/>
          <w:sz w:val="24"/>
          <w:szCs w:val="24"/>
        </w:rPr>
        <w:br/>
        <w:t xml:space="preserve">  Man e’er forgets contentment,</w:t>
      </w:r>
      <w:r>
        <w:rPr>
          <w:color w:val="000000"/>
          <w:sz w:val="24"/>
          <w:szCs w:val="24"/>
        </w:rPr>
        <w:br/>
        <w:t xml:space="preserve">  By wistful longings bound.</w:t>
      </w:r>
    </w:p>
    <w:p>
      <w:pPr>
        <w:widowControl w:val="on"/>
        <w:pBdr/>
        <w:spacing w:before="240" w:after="240" w:line="240" w:lineRule="auto"/>
        <w:ind w:left="0" w:right="0"/>
        <w:jc w:val="left"/>
      </w:pPr>
      <w:r>
        <w:rPr>
          <w:color w:val="000000"/>
          <w:sz w:val="24"/>
          <w:szCs w:val="24"/>
        </w:rPr>
        <w:t xml:space="preserve">  There must be recollections</w:t>
      </w:r>
      <w:r>
        <w:rPr>
          <w:color w:val="000000"/>
          <w:sz w:val="24"/>
          <w:szCs w:val="24"/>
        </w:rPr>
        <w:br/>
        <w:t xml:space="preserve">  Of things not seen on earth,</w:t>
      </w:r>
      <w:r>
        <w:rPr>
          <w:color w:val="000000"/>
          <w:sz w:val="24"/>
          <w:szCs w:val="24"/>
        </w:rPr>
        <w:br/>
        <w:t xml:space="preserve">  Deep nature’s predilections,</w:t>
      </w:r>
      <w:r>
        <w:rPr>
          <w:color w:val="000000"/>
          <w:sz w:val="24"/>
          <w:szCs w:val="24"/>
        </w:rPr>
        <w:br/>
        <w:t xml:space="preserve">  Loves earlier than birth.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shows the wistfulness that comes from unremembered 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approaching</w:t>
      </w:r>
      <w:r>
        <w:rPr>
          <w:color w:val="000000"/>
          <w:sz w:val="24"/>
          <w:szCs w:val="24"/>
        </w:rPr>
        <w:t xml:space="preserve">).  Victory to your Majesty.  Here are hermits who dwell in the forest at the foot of the Himalayas.  They bring women with them, and they carry a message from Kanva.  What is your pleasure with regard to them?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astonished</w:t>
      </w:r>
      <w:r>
        <w:rPr>
          <w:color w:val="000000"/>
          <w:sz w:val="24"/>
          <w:szCs w:val="24"/>
        </w:rPr>
        <w:t xml:space="preserve">).  Hermits?  Accompanied by women?  From Kanva?</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Request my chaplain Somarata in my name to receive these hermits in the manner prescribed by Scripture, and to conduct them himself before me.  I will await them in a place fit for their reception.</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Yes, your Majesty.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rising</w:t>
      </w:r>
      <w:r>
        <w:rPr>
          <w:color w:val="000000"/>
          <w:sz w:val="24"/>
          <w:szCs w:val="24"/>
        </w:rPr>
        <w:t xml:space="preserve">).  Vetravati, conduct me to the fire-sanctuary.</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Follow me, your Majesty. (</w:t>
      </w:r>
      <w:r>
        <w:rPr>
          <w:i/>
          <w:color w:val="000000"/>
          <w:sz w:val="24"/>
          <w:szCs w:val="24"/>
        </w:rPr>
        <w:t xml:space="preserve">She walks about</w:t>
      </w:r>
      <w:r>
        <w:rPr>
          <w:color w:val="000000"/>
          <w:sz w:val="24"/>
          <w:szCs w:val="24"/>
        </w:rPr>
        <w:t xml:space="preserve">) Your Majesty, here is the terrace of the fire-sanctuary.  It is beautiful, for it has just been swept, and near at hand is the cow that yields the milk of sacrifice.  Pray ascend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ascends and stands leaning on the shoulder of an attendant</w:t>
      </w:r>
      <w:r>
        <w:rPr>
          <w:color w:val="000000"/>
          <w:sz w:val="24"/>
          <w:szCs w:val="24"/>
        </w:rPr>
        <w:t xml:space="preserve">.) Vetravati, with what purpose does Father Kanva send these hermits to me?</w:t>
      </w:r>
    </w:p>
    <w:p>
      <w:pPr>
        <w:widowControl w:val="on"/>
        <w:pBdr/>
        <w:spacing w:before="240" w:after="240" w:line="240" w:lineRule="auto"/>
        <w:ind w:left="0" w:right="0"/>
        <w:jc w:val="left"/>
      </w:pPr>
      <w:r>
        <w:rPr>
          <w:color w:val="000000"/>
          <w:sz w:val="24"/>
          <w:szCs w:val="24"/>
        </w:rPr>
        <w:t xml:space="preserve">  Do leagued powers of sin conspire</w:t>
      </w:r>
      <w:r>
        <w:rPr>
          <w:color w:val="000000"/>
          <w:sz w:val="24"/>
          <w:szCs w:val="24"/>
        </w:rPr>
        <w:br/>
        <w:t xml:space="preserve">  To balk religion’s pure desire? </w:t>
      </w:r>
      <w:r>
        <w:rPr>
          <w:color w:val="000000"/>
          <w:sz w:val="24"/>
          <w:szCs w:val="24"/>
        </w:rPr>
        <w:br/>
        <w:t xml:space="preserve">  Has wrong been done to beasts that roam</w:t>
      </w:r>
      <w:r>
        <w:rPr>
          <w:color w:val="000000"/>
          <w:sz w:val="24"/>
          <w:szCs w:val="24"/>
        </w:rPr>
        <w:br/>
        <w:t xml:space="preserve">  Contented round the hermits’ home? </w:t>
      </w:r>
      <w:r>
        <w:rPr>
          <w:color w:val="000000"/>
          <w:sz w:val="24"/>
          <w:szCs w:val="24"/>
        </w:rPr>
        <w:br/>
        <w:t xml:space="preserve">  Do plants no longer bud and flower,</w:t>
      </w:r>
      <w:r>
        <w:rPr>
          <w:color w:val="000000"/>
          <w:sz w:val="24"/>
          <w:szCs w:val="24"/>
        </w:rPr>
        <w:br/>
        <w:t xml:space="preserve">  To warn me of abuse of power? </w:t>
      </w:r>
      <w:r>
        <w:rPr>
          <w:color w:val="000000"/>
          <w:sz w:val="24"/>
          <w:szCs w:val="24"/>
        </w:rPr>
        <w:br/>
        <w:t xml:space="preserve">  These doubts and more assail my mind,</w:t>
      </w:r>
      <w:r>
        <w:rPr>
          <w:color w:val="000000"/>
          <w:sz w:val="24"/>
          <w:szCs w:val="24"/>
        </w:rPr>
        <w:br/>
        <w:t xml:space="preserve">  But leave me puzzled, lost, and blind.</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How could these things be in a hermitage that rests in the fame of the king’s arm?  No, I imagine they have come to pay homage to their king, and to congratulate him on his pious rule.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chaplain and the chamberlain, conducting the two pupils of</w:t>
      </w:r>
      <w:r>
        <w:rPr>
          <w:color w:val="000000"/>
          <w:sz w:val="24"/>
          <w:szCs w:val="24"/>
        </w:rPr>
        <w:t xml:space="preserve"> KANVA, </w:t>
      </w:r>
      <w:r>
        <w:rPr>
          <w:i/>
          <w:color w:val="000000"/>
          <w:sz w:val="24"/>
          <w:szCs w:val="24"/>
        </w:rPr>
        <w:t xml:space="preserve">with</w:t>
      </w:r>
      <w:r>
        <w:rPr>
          <w:color w:val="000000"/>
          <w:sz w:val="24"/>
          <w:szCs w:val="24"/>
        </w:rPr>
        <w:t xml:space="preserve"> GAUTAMI </w:t>
      </w:r>
      <w:r>
        <w:rPr>
          <w:i/>
          <w:color w:val="000000"/>
          <w:sz w:val="24"/>
          <w:szCs w:val="24"/>
        </w:rPr>
        <w:t xml:space="preserve">and</w:t>
      </w:r>
      <w:r>
        <w:rPr>
          <w:color w:val="000000"/>
          <w:sz w:val="24"/>
          <w:szCs w:val="24"/>
        </w:rPr>
        <w:t xml:space="preserve"> SHAKUNTALA.)</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Follow me, if you please.</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Friend Sharadvata,</w:t>
      </w:r>
    </w:p>
    <w:p>
      <w:pPr>
        <w:widowControl w:val="on"/>
        <w:pBdr/>
        <w:spacing w:before="240" w:after="240" w:line="240" w:lineRule="auto"/>
        <w:ind w:left="0" w:right="0"/>
        <w:jc w:val="left"/>
      </w:pPr>
      <w:r>
        <w:rPr>
          <w:color w:val="000000"/>
          <w:sz w:val="24"/>
          <w:szCs w:val="24"/>
        </w:rPr>
        <w:t xml:space="preserve">  The king is noble and to virtue true;</w:t>
      </w:r>
      <w:r>
        <w:rPr>
          <w:color w:val="000000"/>
          <w:sz w:val="24"/>
          <w:szCs w:val="24"/>
        </w:rPr>
        <w:br/>
        <w:t xml:space="preserve">  None dwelling here commit the deed of shame;</w:t>
      </w:r>
      <w:r>
        <w:rPr>
          <w:color w:val="000000"/>
          <w:sz w:val="24"/>
          <w:szCs w:val="24"/>
        </w:rPr>
        <w:br/>
        <w:t xml:space="preserve">  Yet we ascetics view the worldly crew</w:t>
      </w:r>
      <w:r>
        <w:rPr>
          <w:color w:val="000000"/>
          <w:sz w:val="24"/>
          <w:szCs w:val="24"/>
        </w:rPr>
        <w:br/>
        <w:t xml:space="preserve">  As in a house all lapped about with flame.</w:t>
      </w:r>
    </w:p>
    <w:p>
      <w:pPr>
        <w:widowControl w:val="on"/>
        <w:pBdr/>
        <w:spacing w:before="240" w:after="240" w:line="240" w:lineRule="auto"/>
        <w:ind w:left="0" w:right="0"/>
        <w:jc w:val="left"/>
      </w:pPr>
      <w:r>
        <w:rPr>
          <w:i/>
          <w:color w:val="000000"/>
          <w:sz w:val="24"/>
          <w:szCs w:val="24"/>
        </w:rPr>
        <w:t xml:space="preserve">Sharadvata</w:t>
      </w:r>
      <w:r>
        <w:rPr>
          <w:color w:val="000000"/>
          <w:sz w:val="24"/>
          <w:szCs w:val="24"/>
        </w:rPr>
        <w:t xml:space="preserve">.  Sharngarava, your emotion on entering the city is quite just.  As for me,</w:t>
      </w:r>
    </w:p>
    <w:p>
      <w:pPr>
        <w:widowControl w:val="on"/>
        <w:pBdr/>
        <w:spacing w:before="240" w:after="240" w:line="240" w:lineRule="auto"/>
        <w:ind w:left="0" w:right="0"/>
        <w:jc w:val="left"/>
      </w:pPr>
      <w:r>
        <w:rPr>
          <w:color w:val="000000"/>
          <w:sz w:val="24"/>
          <w:szCs w:val="24"/>
        </w:rPr>
        <w:t xml:space="preserve">  Free from the world and all its ways,</w:t>
      </w:r>
      <w:r>
        <w:rPr>
          <w:color w:val="000000"/>
          <w:sz w:val="24"/>
          <w:szCs w:val="24"/>
        </w:rPr>
        <w:br/>
        <w:t xml:space="preserve">  I see them spending worldly days</w:t>
      </w:r>
      <w:r>
        <w:rPr>
          <w:color w:val="000000"/>
          <w:sz w:val="24"/>
          <w:szCs w:val="24"/>
        </w:rPr>
        <w:br/>
        <w:t xml:space="preserve">  As clean men view men smeared with oil,</w:t>
      </w:r>
      <w:r>
        <w:rPr>
          <w:color w:val="000000"/>
          <w:sz w:val="24"/>
          <w:szCs w:val="24"/>
        </w:rPr>
        <w:br/>
        <w:t xml:space="preserve">  As pure men, those whom passions soil,</w:t>
      </w:r>
      <w:r>
        <w:rPr>
          <w:color w:val="000000"/>
          <w:sz w:val="24"/>
          <w:szCs w:val="24"/>
        </w:rPr>
        <w:br/>
        <w:t xml:space="preserve">  As waking men view men asleep,</w:t>
      </w:r>
      <w:r>
        <w:rPr>
          <w:color w:val="000000"/>
          <w:sz w:val="24"/>
          <w:szCs w:val="24"/>
        </w:rPr>
        <w:br/>
        <w:t xml:space="preserve">  As free men, those in bondage deep.</w:t>
      </w:r>
      <w:r>
        <w:rPr>
          <w:i/>
          <w:color w:val="000000"/>
          <w:sz w:val="24"/>
          <w:szCs w:val="24"/>
        </w:rPr>
        <w:br/>
        <w:t xml:space="preserve">Chaplain</w:t>
      </w:r>
      <w:r>
        <w:rPr>
          <w:color w:val="000000"/>
          <w:sz w:val="24"/>
          <w:szCs w:val="24"/>
        </w:rPr>
        <w:t xml:space="preserve">.  That is why men like you are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observing an evil omen</w:t>
      </w:r>
      <w:r>
        <w:rPr>
          <w:color w:val="000000"/>
          <w:sz w:val="24"/>
          <w:szCs w:val="24"/>
        </w:rPr>
        <w:t xml:space="preserve">).  Oh, why does my right eye throb?</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Heaven avert the omen, my child.  May happiness wait upon you. (</w:t>
      </w:r>
      <w:r>
        <w:rPr>
          <w:i/>
          <w:color w:val="000000"/>
          <w:sz w:val="24"/>
          <w:szCs w:val="24"/>
        </w:rPr>
        <w:t xml:space="preserve">They walk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w:t>
      </w:r>
      <w:r>
        <w:rPr>
          <w:i/>
          <w:color w:val="000000"/>
          <w:sz w:val="24"/>
          <w:szCs w:val="24"/>
        </w:rPr>
        <w:t xml:space="preserve">indicating the king</w:t>
      </w:r>
      <w:r>
        <w:rPr>
          <w:color w:val="000000"/>
          <w:sz w:val="24"/>
          <w:szCs w:val="24"/>
        </w:rPr>
        <w:t xml:space="preserve">).  O hermits, here is he who protects those of every station and of every age.  He has already risen, and awaits you.  Behold him.</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Yes, it is admirable, but not surprising.  For</w:t>
      </w:r>
    </w:p>
    <w:p>
      <w:pPr>
        <w:widowControl w:val="on"/>
        <w:pBdr/>
        <w:spacing w:before="240" w:after="240" w:line="240" w:lineRule="auto"/>
        <w:ind w:left="0" w:right="0"/>
        <w:jc w:val="left"/>
      </w:pPr>
      <w:r>
        <w:rPr>
          <w:color w:val="000000"/>
          <w:sz w:val="24"/>
          <w:szCs w:val="24"/>
        </w:rPr>
        <w:t xml:space="preserve">  Fruit-laden trees bend down to earth;</w:t>
      </w:r>
      <w:r>
        <w:rPr>
          <w:color w:val="000000"/>
          <w:sz w:val="24"/>
          <w:szCs w:val="24"/>
        </w:rPr>
        <w:br/>
        <w:t xml:space="preserve">    The water-pregnant clouds hang low;</w:t>
      </w:r>
      <w:r>
        <w:rPr>
          <w:color w:val="000000"/>
          <w:sz w:val="24"/>
          <w:szCs w:val="24"/>
        </w:rPr>
        <w:br/>
        <w:t xml:space="preserve">  Good men are not puffed up by power—­</w:t>
      </w:r>
      <w:r>
        <w:rPr>
          <w:color w:val="000000"/>
          <w:sz w:val="24"/>
          <w:szCs w:val="24"/>
        </w:rPr>
        <w:br/>
        <w:t xml:space="preserve">    The unselfish are by nature so.</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Your Majesty, the hermits seem to be happy.  They give you gracious looks.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observing</w:t>
      </w:r>
      <w:r>
        <w:rPr>
          <w:color w:val="000000"/>
          <w:sz w:val="24"/>
          <w:szCs w:val="24"/>
        </w:rPr>
        <w:t xml:space="preserve"> SHAKUNTALA).  Ah!</w:t>
      </w:r>
    </w:p>
    <w:p>
      <w:pPr>
        <w:widowControl w:val="on"/>
        <w:pBdr/>
        <w:spacing w:before="240" w:after="240" w:line="240" w:lineRule="auto"/>
        <w:ind w:left="0" w:right="0"/>
        <w:jc w:val="left"/>
      </w:pPr>
      <w:r>
        <w:rPr>
          <w:color w:val="000000"/>
          <w:sz w:val="24"/>
          <w:szCs w:val="24"/>
        </w:rPr>
        <w:t xml:space="preserve">  Who is she, shrouded in the veil</w:t>
      </w:r>
      <w:r>
        <w:rPr>
          <w:color w:val="000000"/>
          <w:sz w:val="24"/>
          <w:szCs w:val="24"/>
        </w:rPr>
        <w:br/>
        <w:t xml:space="preserve">    That dims her beauty’s lustre,</w:t>
      </w:r>
      <w:r>
        <w:rPr>
          <w:color w:val="000000"/>
          <w:sz w:val="24"/>
          <w:szCs w:val="24"/>
        </w:rPr>
        <w:br/>
        <w:t xml:space="preserve">  Among the hermits like a flower</w:t>
      </w:r>
      <w:r>
        <w:rPr>
          <w:color w:val="000000"/>
          <w:sz w:val="24"/>
          <w:szCs w:val="24"/>
        </w:rPr>
        <w:br/>
        <w:t xml:space="preserve">    Round which the dead leaves cluster?</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Your Majesty, she is well worth looking at.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Enough!  I must not gaze upon another’s wife.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laying her hand on her breast.  Aside</w:t>
      </w:r>
      <w:r>
        <w:rPr>
          <w:color w:val="000000"/>
          <w:sz w:val="24"/>
          <w:szCs w:val="24"/>
        </w:rPr>
        <w:t xml:space="preserve">).  Oh, my heart, why tremble so?  Remember his constant love and be brave.</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w:t>
      </w:r>
      <w:r>
        <w:rPr>
          <w:i/>
          <w:color w:val="000000"/>
          <w:sz w:val="24"/>
          <w:szCs w:val="24"/>
        </w:rPr>
        <w:t xml:space="preserve">advancing</w:t>
      </w:r>
      <w:r>
        <w:rPr>
          <w:color w:val="000000"/>
          <w:sz w:val="24"/>
          <w:szCs w:val="24"/>
        </w:rPr>
        <w:t xml:space="preserve">).  Hail, your Majesty.  The hermits have been received as Scripture enjoins.  They have a message from their teacher.  May you be pleased to hear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respectfully</w:t>
      </w:r>
      <w:r>
        <w:rPr>
          <w:color w:val="000000"/>
          <w:sz w:val="24"/>
          <w:szCs w:val="24"/>
        </w:rPr>
        <w:t xml:space="preserve">).  I am all attention.</w:t>
      </w:r>
    </w:p>
    <w:p>
      <w:pPr>
        <w:widowControl w:val="on"/>
        <w:pBdr/>
        <w:spacing w:before="240" w:after="240" w:line="240" w:lineRule="auto"/>
        <w:ind w:left="0" w:right="0"/>
        <w:jc w:val="left"/>
      </w:pPr>
      <w:r>
        <w:rPr>
          <w:i/>
          <w:color w:val="000000"/>
          <w:sz w:val="24"/>
          <w:szCs w:val="24"/>
        </w:rPr>
        <w:t xml:space="preserve">The two pupils</w:t>
      </w:r>
      <w:r>
        <w:rPr>
          <w:color w:val="000000"/>
          <w:sz w:val="24"/>
          <w:szCs w:val="24"/>
        </w:rPr>
        <w:t xml:space="preserve"> (</w:t>
      </w:r>
      <w:r>
        <w:rPr>
          <w:i/>
          <w:color w:val="000000"/>
          <w:sz w:val="24"/>
          <w:szCs w:val="24"/>
        </w:rPr>
        <w:t xml:space="preserve">raising their right hands</w:t>
      </w:r>
      <w:r>
        <w:rPr>
          <w:color w:val="000000"/>
          <w:sz w:val="24"/>
          <w:szCs w:val="24"/>
        </w:rPr>
        <w:t xml:space="preserve">).  Victory, O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bowing low</w:t>
      </w:r>
      <w:r>
        <w:rPr>
          <w:color w:val="000000"/>
          <w:sz w:val="24"/>
          <w:szCs w:val="24"/>
        </w:rPr>
        <w:t xml:space="preserve">).  I salute you all.</w:t>
      </w:r>
    </w:p>
    <w:p>
      <w:pPr>
        <w:widowControl w:val="on"/>
        <w:pBdr/>
        <w:spacing w:before="240" w:after="240" w:line="240" w:lineRule="auto"/>
        <w:ind w:left="0" w:right="0"/>
        <w:jc w:val="left"/>
      </w:pPr>
      <w:r>
        <w:rPr>
          <w:i/>
          <w:color w:val="000000"/>
          <w:sz w:val="24"/>
          <w:szCs w:val="24"/>
        </w:rPr>
        <w:t xml:space="preserve">The two pupils</w:t>
      </w:r>
      <w:r>
        <w:rPr>
          <w:color w:val="000000"/>
          <w:sz w:val="24"/>
          <w:szCs w:val="24"/>
        </w:rPr>
        <w:t xml:space="preserve">.  All hail.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Does your pious life proceed without disturbance?</w:t>
      </w:r>
    </w:p>
    <w:p>
      <w:pPr>
        <w:widowControl w:val="on"/>
        <w:pBdr/>
        <w:spacing w:before="240" w:after="240" w:line="240" w:lineRule="auto"/>
        <w:ind w:left="0" w:right="0"/>
        <w:jc w:val="left"/>
      </w:pPr>
      <w:r>
        <w:rPr>
          <w:i/>
          <w:color w:val="000000"/>
          <w:sz w:val="24"/>
          <w:szCs w:val="24"/>
        </w:rPr>
        <w:t xml:space="preserve">The two pupils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could the pious duties fail</w:t>
      </w:r>
      <w:r>
        <w:rPr>
          <w:color w:val="000000"/>
          <w:sz w:val="24"/>
          <w:szCs w:val="24"/>
        </w:rPr>
        <w:br/>
        <w:t xml:space="preserve">    While you defend the right? </w:t>
      </w:r>
      <w:r>
        <w:rPr>
          <w:color w:val="000000"/>
          <w:sz w:val="24"/>
          <w:szCs w:val="24"/>
        </w:rPr>
        <w:br/>
        <w:t xml:space="preserve">  Or how could darkness’ power prevail</w:t>
      </w:r>
      <w:r>
        <w:rPr>
          <w:color w:val="000000"/>
          <w:sz w:val="24"/>
          <w:szCs w:val="24"/>
        </w:rPr>
        <w:br/>
        <w:t xml:space="preserve">    O’er sunbeams shining bright?</w:t>
      </w:r>
      <w:r>
        <w:rPr>
          <w:i/>
          <w:color w:val="000000"/>
          <w:sz w:val="24"/>
          <w:szCs w:val="24"/>
        </w:rPr>
        <w:b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Indeed, my royal title is no empty one. (</w:t>
      </w:r>
      <w:r>
        <w:rPr>
          <w:i/>
          <w:color w:val="000000"/>
          <w:sz w:val="24"/>
          <w:szCs w:val="24"/>
        </w:rPr>
        <w:t xml:space="preserve">Aloud</w:t>
      </w:r>
      <w:r>
        <w:rPr>
          <w:color w:val="000000"/>
          <w:sz w:val="24"/>
          <w:szCs w:val="24"/>
        </w:rPr>
        <w:t xml:space="preserve">.) Is holy Kanva in health?</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O King, those who have religious power can command health.  He asks after your welfare and sends this message.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are his commands?</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He says:  “Since you have met this my daughter and have married her, I give you my glad consent.  For</w:t>
      </w:r>
    </w:p>
    <w:p>
      <w:pPr>
        <w:widowControl w:val="on"/>
        <w:pBdr/>
        <w:spacing w:before="240" w:after="240" w:line="240" w:lineRule="auto"/>
        <w:ind w:left="0" w:right="0"/>
        <w:jc w:val="left"/>
      </w:pPr>
      <w:r>
        <w:rPr>
          <w:color w:val="000000"/>
          <w:sz w:val="24"/>
          <w:szCs w:val="24"/>
        </w:rPr>
        <w:t xml:space="preserve">  You are the best of worthy men, they say;</w:t>
      </w:r>
      <w:r>
        <w:rPr>
          <w:color w:val="000000"/>
          <w:sz w:val="24"/>
          <w:szCs w:val="24"/>
        </w:rPr>
        <w:br/>
        <w:t xml:space="preserve">  And she, I know, Good Works personified;</w:t>
      </w:r>
      <w:r>
        <w:rPr>
          <w:color w:val="000000"/>
          <w:sz w:val="24"/>
          <w:szCs w:val="24"/>
        </w:rPr>
        <w:br/>
        <w:t xml:space="preserve">  The Creator wrought for ever and a day,</w:t>
      </w:r>
      <w:r>
        <w:rPr>
          <w:color w:val="000000"/>
          <w:sz w:val="24"/>
          <w:szCs w:val="24"/>
        </w:rPr>
        <w:br/>
        <w:t xml:space="preserve">  In wedding such a virtuous groom and bride.</w:t>
      </w:r>
    </w:p>
    <w:p>
      <w:pPr>
        <w:widowControl w:val="on"/>
        <w:pBdr/>
        <w:spacing w:before="240" w:after="240" w:line="240" w:lineRule="auto"/>
        <w:ind w:left="0" w:right="0"/>
        <w:jc w:val="left"/>
      </w:pPr>
      <w:r>
        <w:rPr>
          <w:color w:val="000000"/>
          <w:sz w:val="24"/>
          <w:szCs w:val="24"/>
        </w:rPr>
        <w:t xml:space="preserve">She is with child.  Take her and live with her in virtue.”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Bless you, sir.  I should like to say that no one invites me to speak.</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Speak, mother.</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she with father speak or mother? </w:t>
      </w:r>
      <w:r>
        <w:rPr>
          <w:color w:val="000000"/>
          <w:sz w:val="24"/>
          <w:szCs w:val="24"/>
        </w:rPr>
        <w:br/>
        <w:t xml:space="preserve">  Did you engage her friends in speech? </w:t>
      </w:r>
      <w:r>
        <w:rPr>
          <w:color w:val="000000"/>
          <w:sz w:val="24"/>
          <w:szCs w:val="24"/>
        </w:rPr>
        <w:br/>
        <w:t xml:space="preserve">  Your faith was plighted each to other;</w:t>
      </w:r>
      <w:r>
        <w:rPr>
          <w:color w:val="000000"/>
          <w:sz w:val="24"/>
          <w:szCs w:val="24"/>
        </w:rPr>
        <w:br/>
        <w:t xml:space="preserve">  Let each be faithful now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What will my husband say?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listening with anxious suspicion</w:t>
      </w:r>
      <w:r>
        <w:rPr>
          <w:color w:val="000000"/>
          <w:sz w:val="24"/>
          <w:szCs w:val="24"/>
        </w:rPr>
        <w:t xml:space="preserve">).  What is this insinuation?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Oh, oh!  So haughty and so slanderous!</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“What is this insinuation?” What is your question?  Surely you know the world’s ways well enough.</w:t>
      </w:r>
    </w:p>
    <w:p>
      <w:pPr>
        <w:widowControl w:val="on"/>
        <w:pBdr/>
        <w:spacing w:before="240" w:after="240" w:line="240" w:lineRule="auto"/>
        <w:ind w:left="0" w:right="0"/>
        <w:jc w:val="left"/>
      </w:pPr>
      <w:r>
        <w:rPr>
          <w:color w:val="000000"/>
          <w:sz w:val="24"/>
          <w:szCs w:val="24"/>
        </w:rPr>
        <w:t xml:space="preserve">  Because the world suspects a wife</w:t>
      </w:r>
      <w:r>
        <w:rPr>
          <w:color w:val="000000"/>
          <w:sz w:val="24"/>
          <w:szCs w:val="24"/>
        </w:rPr>
        <w:br/>
        <w:t xml:space="preserve">  Who does not share her husband’s lot,</w:t>
      </w:r>
      <w:r>
        <w:rPr>
          <w:color w:val="000000"/>
          <w:sz w:val="24"/>
          <w:szCs w:val="24"/>
        </w:rPr>
        <w:br/>
        <w:t xml:space="preserve">  Her kinsmen wish her to abide</w:t>
      </w:r>
      <w:r>
        <w:rPr>
          <w:color w:val="000000"/>
          <w:sz w:val="24"/>
          <w:szCs w:val="24"/>
        </w:rPr>
        <w:br/>
        <w:t xml:space="preserve">  With him, although he love her not.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cannot mean that this young woman is my wife.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sadly to herself</w:t>
      </w:r>
      <w:r>
        <w:rPr>
          <w:color w:val="000000"/>
          <w:sz w:val="24"/>
          <w:szCs w:val="24"/>
        </w:rPr>
        <w:t xml:space="preserve">).  Oh, my heart, you feared it, and now it has come. </w:t>
      </w:r>
      <w:r>
        <w:rPr>
          <w:i/>
          <w:color w:val="000000"/>
          <w:sz w:val="24"/>
          <w:szCs w:val="24"/>
        </w:rPr>
        <w:t xml:space="preserve">Sharngarava</w:t>
      </w:r>
      <w:r>
        <w:rPr>
          <w:color w:val="000000"/>
          <w:sz w:val="24"/>
          <w:szCs w:val="24"/>
        </w:rPr>
        <w:t xml:space="preserve">.  O King,</w:t>
      </w:r>
    </w:p>
    <w:p>
      <w:pPr>
        <w:widowControl w:val="on"/>
        <w:pBdr/>
        <w:spacing w:before="240" w:after="240" w:line="240" w:lineRule="auto"/>
        <w:ind w:left="0" w:right="0"/>
        <w:jc w:val="left"/>
      </w:pPr>
      <w:r>
        <w:rPr>
          <w:color w:val="000000"/>
          <w:sz w:val="24"/>
          <w:szCs w:val="24"/>
        </w:rPr>
        <w:t xml:space="preserve">  A king, and shrink when love is done,</w:t>
      </w:r>
      <w:r>
        <w:rPr>
          <w:color w:val="000000"/>
          <w:sz w:val="24"/>
          <w:szCs w:val="24"/>
        </w:rPr>
        <w:br/>
        <w:t xml:space="preserve">  Turn coward’s back on truth, and flee!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means this dreadful accusation?</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w:t>
      </w:r>
      <w:r>
        <w:rPr>
          <w:i/>
          <w:color w:val="000000"/>
          <w:sz w:val="24"/>
          <w:szCs w:val="24"/>
        </w:rPr>
        <w:t xml:space="preserve">furiously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drunk with power!  We might have known</w:t>
      </w:r>
      <w:r>
        <w:rPr>
          <w:color w:val="000000"/>
          <w:sz w:val="24"/>
          <w:szCs w:val="24"/>
        </w:rPr>
        <w:br/>
        <w:t xml:space="preserve">  That you were steeped in treachery.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stinging rebuke!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w:t>
      </w:r>
      <w:r>
        <w:rPr>
          <w:i/>
          <w:color w:val="000000"/>
          <w:sz w:val="24"/>
          <w:szCs w:val="24"/>
        </w:rPr>
        <w:t xml:space="preserve">to</w:t>
      </w:r>
      <w:r>
        <w:rPr>
          <w:color w:val="000000"/>
          <w:sz w:val="24"/>
          <w:szCs w:val="24"/>
        </w:rPr>
        <w:t xml:space="preserve"> SHAKUNTALA).  Forget your shame, my child.  I will remove your veil.  Then your husband will recognise you. (</w:t>
      </w:r>
      <w:r>
        <w:rPr>
          <w:i/>
          <w:color w:val="000000"/>
          <w:sz w:val="24"/>
          <w:szCs w:val="24"/>
        </w:rPr>
        <w:t xml:space="preserve">She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observing</w:t>
      </w:r>
      <w:r>
        <w:rPr>
          <w:color w:val="000000"/>
          <w:sz w:val="24"/>
          <w:szCs w:val="24"/>
        </w:rPr>
        <w:t xml:space="preserve"> SHAKUNTALA. </w:t>
      </w:r>
      <w:r>
        <w:rPr>
          <w:i/>
          <w:color w:val="000000"/>
          <w:sz w:val="24"/>
          <w:szCs w:val="24"/>
        </w:rPr>
        <w:t xml:space="preserve">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my heart ponders whether I could ever</w:t>
      </w:r>
      <w:r>
        <w:rPr>
          <w:color w:val="000000"/>
          <w:sz w:val="24"/>
          <w:szCs w:val="24"/>
        </w:rPr>
        <w:br/>
        <w:t xml:space="preserve">  Have wed this woman that has come to me</w:t>
      </w:r>
      <w:r>
        <w:rPr>
          <w:color w:val="000000"/>
          <w:sz w:val="24"/>
          <w:szCs w:val="24"/>
        </w:rPr>
        <w:br/>
        <w:t xml:space="preserve">  In tortured loveliness, as I endeavour</w:t>
      </w:r>
      <w:r>
        <w:rPr>
          <w:color w:val="000000"/>
          <w:sz w:val="24"/>
          <w:szCs w:val="24"/>
        </w:rPr>
        <w:br/>
        <w:t xml:space="preserve">  To bring it back to mind, then like a bee</w:t>
      </w:r>
    </w:p>
    <w:p>
      <w:pPr>
        <w:widowControl w:val="on"/>
        <w:pBdr/>
        <w:spacing w:before="240" w:after="240" w:line="240" w:lineRule="auto"/>
        <w:ind w:left="0" w:right="0"/>
        <w:jc w:val="left"/>
      </w:pPr>
      <w:r>
        <w:rPr>
          <w:color w:val="000000"/>
          <w:sz w:val="24"/>
          <w:szCs w:val="24"/>
        </w:rPr>
        <w:t xml:space="preserve">  That hovers round a jasmine flower at dawn,</w:t>
      </w:r>
      <w:r>
        <w:rPr>
          <w:color w:val="000000"/>
          <w:sz w:val="24"/>
          <w:szCs w:val="24"/>
        </w:rPr>
        <w:br/>
        <w:t xml:space="preserve">  While frosty dews of morning still o’erweave it,</w:t>
      </w:r>
      <w:r>
        <w:rPr>
          <w:color w:val="000000"/>
          <w:sz w:val="24"/>
          <w:szCs w:val="24"/>
        </w:rPr>
        <w:br/>
        <w:t xml:space="preserve">  And hesitates to sip ere they be gone,</w:t>
      </w:r>
      <w:r>
        <w:rPr>
          <w:color w:val="000000"/>
          <w:sz w:val="24"/>
          <w:szCs w:val="24"/>
        </w:rPr>
        <w:br/>
        <w:t xml:space="preserve">  I cannot taste the sweet, and cannot leave it.</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w:t>
      </w:r>
      <w:r>
        <w:rPr>
          <w:i/>
          <w:color w:val="000000"/>
          <w:sz w:val="24"/>
          <w:szCs w:val="24"/>
        </w:rPr>
        <w:t xml:space="preserve">to herself</w:t>
      </w:r>
      <w:r>
        <w:rPr>
          <w:color w:val="000000"/>
          <w:sz w:val="24"/>
          <w:szCs w:val="24"/>
        </w:rPr>
        <w:t xml:space="preserve">).  What a virtuous king he is!  Would any other man hesitate when he saw such a pearl of a woman coming of her own accord?</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Have you nothing to say, O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Hermit, I have taken thought.  I cannot believe that this woman is my wife.  She is plainly with child.  How can I take her, confessing myself an adulterer?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Oh, oh, oh!  He even casts doubt on our marriage.  The vine of my hope climbed high, but it is broken now.</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Not so.</w:t>
      </w:r>
    </w:p>
    <w:p>
      <w:pPr>
        <w:widowControl w:val="on"/>
        <w:pBdr/>
        <w:spacing w:before="240" w:after="240" w:line="240" w:lineRule="auto"/>
        <w:ind w:left="0" w:right="0"/>
        <w:jc w:val="left"/>
      </w:pPr>
      <w:r>
        <w:rPr>
          <w:color w:val="000000"/>
          <w:sz w:val="24"/>
          <w:szCs w:val="24"/>
        </w:rPr>
        <w:t xml:space="preserve">  You scorn the sage who rendered whole</w:t>
      </w:r>
      <w:r>
        <w:rPr>
          <w:color w:val="000000"/>
          <w:sz w:val="24"/>
          <w:szCs w:val="24"/>
        </w:rPr>
        <w:br/>
        <w:t xml:space="preserve">  His child befouled, and choked his grief,</w:t>
      </w:r>
      <w:r>
        <w:rPr>
          <w:color w:val="000000"/>
          <w:sz w:val="24"/>
          <w:szCs w:val="24"/>
        </w:rPr>
        <w:br/>
        <w:t xml:space="preserve">  Who freely gave you what you stole</w:t>
      </w:r>
      <w:r>
        <w:rPr>
          <w:color w:val="000000"/>
          <w:sz w:val="24"/>
          <w:szCs w:val="24"/>
        </w:rPr>
        <w:br/>
        <w:t xml:space="preserve">  And added honour to a thief!</w:t>
      </w:r>
    </w:p>
    <w:p>
      <w:pPr>
        <w:widowControl w:val="on"/>
        <w:pBdr/>
        <w:spacing w:before="240" w:after="240" w:line="240" w:lineRule="auto"/>
        <w:ind w:left="0" w:right="0"/>
        <w:jc w:val="left"/>
      </w:pPr>
      <w:r>
        <w:rPr>
          <w:i/>
          <w:color w:val="000000"/>
          <w:sz w:val="24"/>
          <w:szCs w:val="24"/>
        </w:rPr>
        <w:t xml:space="preserve">Sharadvata</w:t>
      </w:r>
      <w:r>
        <w:rPr>
          <w:color w:val="000000"/>
          <w:sz w:val="24"/>
          <w:szCs w:val="24"/>
        </w:rPr>
        <w:t xml:space="preserve">.  Enough, Sharngarava.  Shakuntala, we have said what we were sent to say.  You hear his words.  Answer him.</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He loved me so.  He is so changed.  Why remind him?  Ah, but I must clear my own character.  Well, I will try. (</w:t>
      </w:r>
      <w:r>
        <w:rPr>
          <w:i/>
          <w:color w:val="000000"/>
          <w:sz w:val="24"/>
          <w:szCs w:val="24"/>
        </w:rPr>
        <w:t xml:space="preserve">Aloud</w:t>
      </w:r>
      <w:r>
        <w:rPr>
          <w:color w:val="000000"/>
          <w:sz w:val="24"/>
          <w:szCs w:val="24"/>
        </w:rPr>
        <w:t xml:space="preserve">.) My dear husband—­(</w:t>
      </w:r>
      <w:r>
        <w:rPr>
          <w:i/>
          <w:color w:val="000000"/>
          <w:sz w:val="24"/>
          <w:szCs w:val="24"/>
        </w:rPr>
        <w:t xml:space="preserve">She stops</w:t>
      </w:r>
      <w:r>
        <w:rPr>
          <w:color w:val="000000"/>
          <w:sz w:val="24"/>
          <w:szCs w:val="24"/>
        </w:rPr>
        <w:t xml:space="preserve">.) No, he doubts my right to call him that.  Your Majesty, it was pure love that opened my poor heart to you in the hermitage.  Then you were kind to me and gave me your promise.  Is it right for you to speak so now, and to reject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stopping his ears</w:t>
      </w:r>
      <w:r>
        <w:rPr>
          <w:color w:val="000000"/>
          <w:sz w:val="24"/>
          <w:szCs w:val="24"/>
        </w:rPr>
        <w:t xml:space="preserve">).  Peace, peace!</w:t>
      </w:r>
    </w:p>
    <w:p>
      <w:pPr>
        <w:widowControl w:val="on"/>
        <w:pBdr/>
        <w:spacing w:before="240" w:after="240" w:line="240" w:lineRule="auto"/>
        <w:ind w:left="0" w:right="0"/>
        <w:jc w:val="left"/>
      </w:pPr>
      <w:r>
        <w:rPr>
          <w:color w:val="000000"/>
          <w:sz w:val="24"/>
          <w:szCs w:val="24"/>
        </w:rPr>
        <w:t xml:space="preserve">  A stream that eats away the bank,</w:t>
      </w:r>
      <w:r>
        <w:rPr>
          <w:color w:val="000000"/>
          <w:sz w:val="24"/>
          <w:szCs w:val="24"/>
        </w:rPr>
        <w:br/>
        <w:t xml:space="preserve">  Grows foul, and undermines the tree. </w:t>
      </w:r>
      <w:r>
        <w:rPr>
          <w:color w:val="000000"/>
          <w:sz w:val="24"/>
          <w:szCs w:val="24"/>
        </w:rPr>
        <w:br/>
        <w:t xml:space="preserve">  So you would stain your honour, while</w:t>
      </w:r>
      <w:r>
        <w:rPr>
          <w:color w:val="000000"/>
          <w:sz w:val="24"/>
          <w:szCs w:val="24"/>
        </w:rPr>
        <w:br/>
        <w:t xml:space="preserve">  You plunge me into misery.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Very well.  If you have acted so because you really fear to touch another man’s wife, I will remove your doubts with a token you gave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 excellent idea!</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touching her finger</w:t>
      </w:r>
      <w:r>
        <w:rPr>
          <w:color w:val="000000"/>
          <w:sz w:val="24"/>
          <w:szCs w:val="24"/>
        </w:rPr>
        <w:t xml:space="preserve">).  Oh, oh!  The ring is lost. (</w:t>
      </w:r>
      <w:r>
        <w:rPr>
          <w:i/>
          <w:color w:val="000000"/>
          <w:sz w:val="24"/>
          <w:szCs w:val="24"/>
        </w:rPr>
        <w:t xml:space="preserve">She looks sadly at</w:t>
      </w:r>
      <w:r>
        <w:rPr>
          <w:color w:val="000000"/>
          <w:sz w:val="24"/>
          <w:szCs w:val="24"/>
        </w:rPr>
        <w:t xml:space="preserve"> GAUTAMI.)</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My child, you worshipped the holy Ganges at the spot where Indra descended.  The ring must have fallen there.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Ready wit, ready wit!</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Fate is too strong for me there.  I will tell you something else.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me hear what you have to say.</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One day, in the bower of reeds, you were holding a lotus-leaf cup full of water.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hear you.</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At that moment the fawn came up, my adopted son.  Then you took pity on him and coaxed him.  “Let him drink first,” you said.  But he did not know you, and he would not come to drink water from your hand.  But he liked it afterwards, when I held the very same water.  Then you smiled and said:  “It is true.  Every one trusts his own sort.  You both belong to the forest.”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just such women, selfish, sweet, false, that entice fools. </w:t>
      </w:r>
      <w:r>
        <w:rPr>
          <w:i/>
          <w:color w:val="000000"/>
          <w:sz w:val="24"/>
          <w:szCs w:val="24"/>
        </w:rPr>
        <w:t xml:space="preserve">Gautami</w:t>
      </w:r>
      <w:r>
        <w:rPr>
          <w:color w:val="000000"/>
          <w:sz w:val="24"/>
          <w:szCs w:val="24"/>
        </w:rPr>
        <w:t xml:space="preserve">.  You have no right to say that.  She grew up in the pious grove.  She does not know how to deceive.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Old hermit woman,</w:t>
      </w:r>
    </w:p>
    <w:p>
      <w:pPr>
        <w:widowControl w:val="on"/>
        <w:pBdr/>
        <w:spacing w:before="240" w:after="240" w:line="240" w:lineRule="auto"/>
        <w:ind w:left="0" w:right="0"/>
        <w:jc w:val="left"/>
      </w:pPr>
      <w:r>
        <w:rPr>
          <w:color w:val="000000"/>
          <w:sz w:val="24"/>
          <w:szCs w:val="24"/>
        </w:rPr>
        <w:t xml:space="preserve">  The female’s untaught cunning may be seen</w:t>
      </w:r>
      <w:r>
        <w:rPr>
          <w:color w:val="000000"/>
          <w:sz w:val="24"/>
          <w:szCs w:val="24"/>
        </w:rPr>
        <w:br/>
        <w:t xml:space="preserve">  In beasts, far more in women selfish-wise;</w:t>
      </w:r>
      <w:r>
        <w:rPr>
          <w:color w:val="000000"/>
          <w:sz w:val="24"/>
          <w:szCs w:val="24"/>
        </w:rPr>
        <w:br/>
        <w:t xml:space="preserve">  The cuckoo’s eggs are left to hatch and rear</w:t>
      </w:r>
      <w:r>
        <w:rPr>
          <w:color w:val="000000"/>
          <w:sz w:val="24"/>
          <w:szCs w:val="24"/>
        </w:rPr>
        <w:br/>
        <w:t xml:space="preserve">  By foster-parents, and away she flies.</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angrily</w:t>
      </w:r>
      <w:r>
        <w:rPr>
          <w:color w:val="000000"/>
          <w:sz w:val="24"/>
          <w:szCs w:val="24"/>
        </w:rPr>
        <w:t xml:space="preserve">).  Wretch!  You judge all this by your own false heart.  Would any other man do what you have done?  To hide behind virtue, like a yawning well covered over with grass!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But her anger is free from coquetry, because she has lived in the forest.  See!</w:t>
      </w:r>
    </w:p>
    <w:p>
      <w:pPr>
        <w:widowControl w:val="on"/>
        <w:pBdr/>
        <w:spacing w:before="240" w:after="240" w:line="240" w:lineRule="auto"/>
        <w:ind w:left="0" w:right="0"/>
        <w:jc w:val="left"/>
      </w:pPr>
      <w:r>
        <w:rPr>
          <w:color w:val="000000"/>
          <w:sz w:val="24"/>
          <w:szCs w:val="24"/>
        </w:rPr>
        <w:t xml:space="preserve">  Her glance is straight; her eyes are flashing red;</w:t>
      </w:r>
      <w:r>
        <w:rPr>
          <w:color w:val="000000"/>
          <w:sz w:val="24"/>
          <w:szCs w:val="24"/>
        </w:rPr>
        <w:br/>
        <w:t xml:space="preserve">  Her speech is harsh, not drawlingly well-bred;</w:t>
      </w:r>
      <w:r>
        <w:rPr>
          <w:color w:val="000000"/>
          <w:sz w:val="24"/>
          <w:szCs w:val="24"/>
        </w:rPr>
        <w:br/>
        <w:t xml:space="preserve">  Her whole lip quivers, seems to shake with cold;</w:t>
      </w:r>
      <w:r>
        <w:rPr>
          <w:color w:val="000000"/>
          <w:sz w:val="24"/>
          <w:szCs w:val="24"/>
        </w:rPr>
        <w:br/>
        <w:t xml:space="preserve">  Her frown has straightened eyebrows arching bold.</w:t>
      </w:r>
    </w:p>
    <w:p>
      <w:pPr>
        <w:widowControl w:val="on"/>
        <w:pBdr/>
        <w:spacing w:before="240" w:after="240" w:line="240" w:lineRule="auto"/>
        <w:ind w:left="0" w:right="0"/>
        <w:jc w:val="left"/>
      </w:pPr>
      <w:r>
        <w:rPr>
          <w:color w:val="000000"/>
          <w:sz w:val="24"/>
          <w:szCs w:val="24"/>
        </w:rPr>
        <w:t xml:space="preserve">No, she saw that I was doubtful, and her anger was feigned.  Thus</w:t>
      </w:r>
    </w:p>
    <w:p>
      <w:pPr>
        <w:widowControl w:val="on"/>
        <w:pBdr/>
        <w:spacing w:before="240" w:after="240" w:line="240" w:lineRule="auto"/>
        <w:ind w:left="0" w:right="0"/>
        <w:jc w:val="left"/>
      </w:pPr>
      <w:r>
        <w:rPr>
          <w:color w:val="000000"/>
          <w:sz w:val="24"/>
          <w:szCs w:val="24"/>
        </w:rPr>
        <w:t xml:space="preserve">  When I refused but now</w:t>
      </w:r>
      <w:r>
        <w:rPr>
          <w:color w:val="000000"/>
          <w:sz w:val="24"/>
          <w:szCs w:val="24"/>
        </w:rPr>
        <w:br/>
        <w:t xml:space="preserve">  Hard-heartedly, to know</w:t>
      </w:r>
      <w:r>
        <w:rPr>
          <w:color w:val="000000"/>
          <w:sz w:val="24"/>
          <w:szCs w:val="24"/>
        </w:rPr>
        <w:br/>
        <w:t xml:space="preserve">  Of love or secret vow,</w:t>
      </w:r>
      <w:r>
        <w:rPr>
          <w:color w:val="000000"/>
          <w:sz w:val="24"/>
          <w:szCs w:val="24"/>
        </w:rPr>
        <w:br/>
        <w:t xml:space="preserve">  Her eyes grew red; and so,</w:t>
      </w:r>
      <w:r>
        <w:rPr>
          <w:color w:val="000000"/>
          <w:sz w:val="24"/>
          <w:szCs w:val="24"/>
        </w:rPr>
        <w:br/>
        <w:t xml:space="preserve">  Bending her arching brow,</w:t>
      </w:r>
      <w:r>
        <w:rPr>
          <w:color w:val="000000"/>
          <w:sz w:val="24"/>
          <w:szCs w:val="24"/>
        </w:rPr>
        <w:br/>
        <w:t xml:space="preserve">  She fiercely snapped Love’s bow.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 My good girl, Dushyanta’s conduct is known to the whole kingdom, but not this action.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Well, well.  I had my way.  I trusted a king, and put myself in his hands.  He had a honey face and a heart of stone. (</w:t>
      </w:r>
      <w:r>
        <w:rPr>
          <w:i/>
          <w:color w:val="000000"/>
          <w:sz w:val="24"/>
          <w:szCs w:val="24"/>
        </w:rPr>
        <w:t xml:space="preserve">She covers her face with her dress and weeps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Thus does unbridled levity burn.</w:t>
      </w:r>
    </w:p>
    <w:p>
      <w:pPr>
        <w:widowControl w:val="on"/>
        <w:pBdr/>
        <w:spacing w:before="240" w:after="240" w:line="240" w:lineRule="auto"/>
        <w:ind w:left="0" w:right="0"/>
        <w:jc w:val="left"/>
      </w:pPr>
      <w:r>
        <w:rPr>
          <w:color w:val="000000"/>
          <w:sz w:val="24"/>
          <w:szCs w:val="24"/>
        </w:rPr>
        <w:t xml:space="preserve">  Be slow to love, but yet more slow</w:t>
      </w:r>
      <w:r>
        <w:rPr>
          <w:color w:val="000000"/>
          <w:sz w:val="24"/>
          <w:szCs w:val="24"/>
        </w:rPr>
        <w:br/>
        <w:t xml:space="preserve">  With secret mate;</w:t>
      </w:r>
      <w:r>
        <w:rPr>
          <w:color w:val="000000"/>
          <w:sz w:val="24"/>
          <w:szCs w:val="24"/>
        </w:rPr>
        <w:br/>
        <w:t xml:space="preserve">  With those whose hearts we do not know,</w:t>
      </w:r>
      <w:r>
        <w:rPr>
          <w:color w:val="000000"/>
          <w:sz w:val="24"/>
          <w:szCs w:val="24"/>
        </w:rPr>
        <w:br/>
        <w:t xml:space="preserve">  Love turns to hate.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do you trust this girl, and accuse me of an imaginary crime? </w:t>
      </w:r>
      <w:r>
        <w:rPr>
          <w:i/>
          <w:color w:val="000000"/>
          <w:sz w:val="24"/>
          <w:szCs w:val="24"/>
        </w:rPr>
        <w:t xml:space="preserve">Sharngarava</w:t>
      </w:r>
      <w:r>
        <w:rPr>
          <w:color w:val="000000"/>
          <w:sz w:val="24"/>
          <w:szCs w:val="24"/>
        </w:rPr>
        <w:t xml:space="preserve"> (</w:t>
      </w:r>
      <w:r>
        <w:rPr>
          <w:i/>
          <w:color w:val="000000"/>
          <w:sz w:val="24"/>
          <w:szCs w:val="24"/>
        </w:rPr>
        <w:t xml:space="preserve">disdainfully</w:t>
      </w:r>
      <w:r>
        <w:rPr>
          <w:color w:val="000000"/>
          <w:sz w:val="24"/>
          <w:szCs w:val="24"/>
        </w:rPr>
        <w:t xml:space="preserve">).  You have learned your wisdom upside down.</w:t>
      </w:r>
    </w:p>
    <w:p>
      <w:pPr>
        <w:widowControl w:val="on"/>
        <w:pBdr/>
        <w:spacing w:before="240" w:after="240" w:line="240" w:lineRule="auto"/>
        <w:ind w:left="0" w:right="0"/>
        <w:jc w:val="left"/>
      </w:pPr>
      <w:r>
        <w:rPr>
          <w:color w:val="000000"/>
          <w:sz w:val="24"/>
          <w:szCs w:val="24"/>
        </w:rPr>
        <w:t xml:space="preserve">  It would be monstrous to believe</w:t>
      </w:r>
      <w:r>
        <w:rPr>
          <w:color w:val="000000"/>
          <w:sz w:val="24"/>
          <w:szCs w:val="24"/>
        </w:rPr>
        <w:br/>
        <w:t xml:space="preserve">  A girl who never lies;</w:t>
      </w:r>
      <w:r>
        <w:rPr>
          <w:color w:val="000000"/>
          <w:sz w:val="24"/>
          <w:szCs w:val="24"/>
        </w:rPr>
        <w:br/>
        <w:t xml:space="preserve">  Trust those who study to deceive</w:t>
      </w:r>
      <w:r>
        <w:rPr>
          <w:color w:val="000000"/>
          <w:sz w:val="24"/>
          <w:szCs w:val="24"/>
        </w:rPr>
        <w:br/>
        <w:t xml:space="preserve">  And think it very wise.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Aha, my candid friend!  Suppose I were to admit that I am such a man.  What would happen if I deceived the girl?</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Ruin.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unthinkable that ruin should fall on Puru’s line.</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Why bandy words?  We have fulfilled our Father’s bidding.  We are ready to return.</w:t>
      </w:r>
    </w:p>
    <w:p>
      <w:pPr>
        <w:widowControl w:val="on"/>
        <w:pBdr/>
        <w:spacing w:before="240" w:after="240" w:line="240" w:lineRule="auto"/>
        <w:ind w:left="0" w:right="0"/>
        <w:jc w:val="left"/>
      </w:pPr>
      <w:r>
        <w:rPr>
          <w:color w:val="000000"/>
          <w:sz w:val="24"/>
          <w:szCs w:val="24"/>
        </w:rPr>
        <w:t xml:space="preserve">  Leave her or take her, as you will;</w:t>
      </w:r>
      <w:r>
        <w:rPr>
          <w:color w:val="000000"/>
          <w:sz w:val="24"/>
          <w:szCs w:val="24"/>
        </w:rPr>
        <w:br/>
        <w:t xml:space="preserve">  She is your wife;</w:t>
      </w:r>
      <w:r>
        <w:rPr>
          <w:color w:val="000000"/>
          <w:sz w:val="24"/>
          <w:szCs w:val="24"/>
        </w:rPr>
        <w:br/>
        <w:t xml:space="preserve">  Husbands have power for good or ill</w:t>
      </w:r>
      <w:r>
        <w:rPr>
          <w:color w:val="000000"/>
          <w:sz w:val="24"/>
          <w:szCs w:val="24"/>
        </w:rPr>
        <w:br/>
        <w:t xml:space="preserve">  O’er woman’s life.</w:t>
      </w:r>
    </w:p>
    <w:p>
      <w:pPr>
        <w:widowControl w:val="on"/>
        <w:pBdr/>
        <w:spacing w:before="240" w:after="240" w:line="240" w:lineRule="auto"/>
        <w:ind w:left="0" w:right="0"/>
        <w:jc w:val="left"/>
      </w:pPr>
      <w:r>
        <w:rPr>
          <w:color w:val="000000"/>
          <w:sz w:val="24"/>
          <w:szCs w:val="24"/>
        </w:rPr>
        <w:t xml:space="preserve">Gautami, lead the way. (</w:t>
      </w:r>
      <w:r>
        <w:rPr>
          <w:i/>
          <w:color w:val="000000"/>
          <w:sz w:val="24"/>
          <w:szCs w:val="24"/>
        </w:rPr>
        <w:t xml:space="preserve">They start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He has deceived me shamelessly.  And will you leave me too? (</w:t>
      </w:r>
      <w:r>
        <w:rPr>
          <w:i/>
          <w:color w:val="000000"/>
          <w:sz w:val="24"/>
          <w:szCs w:val="24"/>
        </w:rPr>
        <w:t xml:space="preserve">She starts to follow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Gautami</w:t>
      </w:r>
      <w:r>
        <w:rPr>
          <w:color w:val="000000"/>
          <w:sz w:val="24"/>
          <w:szCs w:val="24"/>
        </w:rPr>
        <w:t xml:space="preserve"> (</w:t>
      </w:r>
      <w:r>
        <w:rPr>
          <w:i/>
          <w:color w:val="000000"/>
          <w:sz w:val="24"/>
          <w:szCs w:val="24"/>
        </w:rPr>
        <w:t xml:space="preserve">turns around and sees her</w:t>
      </w:r>
      <w:r>
        <w:rPr>
          <w:color w:val="000000"/>
          <w:sz w:val="24"/>
          <w:szCs w:val="24"/>
        </w:rPr>
        <w:t xml:space="preserve">).  Sharngarava, my son, Shakuntala is following us, lamenting piteously.  What can the poor child do with a husband base enough to reject her?</w:t>
      </w:r>
    </w:p>
    <w:p>
      <w:pPr>
        <w:widowControl w:val="on"/>
        <w:pBdr/>
        <w:spacing w:before="240" w:after="240" w:line="240" w:lineRule="auto"/>
        <w:ind w:left="0" w:right="0"/>
        <w:jc w:val="left"/>
      </w:pPr>
      <w:r>
        <w:rPr>
          <w:i/>
          <w:color w:val="000000"/>
          <w:sz w:val="24"/>
          <w:szCs w:val="24"/>
        </w:rPr>
        <w:t xml:space="preserve">Sharngarava</w:t>
      </w:r>
      <w:r>
        <w:rPr>
          <w:color w:val="000000"/>
          <w:sz w:val="24"/>
          <w:szCs w:val="24"/>
        </w:rPr>
        <w:t xml:space="preserve"> (</w:t>
      </w:r>
      <w:r>
        <w:rPr>
          <w:i/>
          <w:color w:val="000000"/>
          <w:sz w:val="24"/>
          <w:szCs w:val="24"/>
        </w:rPr>
        <w:t xml:space="preserve">turns angrily</w:t>
      </w:r>
      <w:r>
        <w:rPr>
          <w:color w:val="000000"/>
          <w:sz w:val="24"/>
          <w:szCs w:val="24"/>
        </w:rPr>
        <w:t xml:space="preserve">).  You self-willed girl!  Do you dare show independence? (SHAKUNTALA </w:t>
      </w:r>
      <w:r>
        <w:rPr>
          <w:i/>
          <w:color w:val="000000"/>
          <w:sz w:val="24"/>
          <w:szCs w:val="24"/>
        </w:rPr>
        <w:t xml:space="preserve">shrinks in fear</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If you deserve such scorn and blame,</w:t>
      </w:r>
      <w:r>
        <w:rPr>
          <w:color w:val="000000"/>
          <w:sz w:val="24"/>
          <w:szCs w:val="24"/>
        </w:rPr>
        <w:br/>
        <w:t xml:space="preserve">  What will your father with your shame? </w:t>
      </w:r>
      <w:r>
        <w:rPr>
          <w:color w:val="000000"/>
          <w:sz w:val="24"/>
          <w:szCs w:val="24"/>
        </w:rPr>
        <w:br/>
        <w:t xml:space="preserve">  But if you know your vows are pure,</w:t>
      </w:r>
      <w:r>
        <w:rPr>
          <w:color w:val="000000"/>
          <w:sz w:val="24"/>
          <w:szCs w:val="24"/>
        </w:rPr>
        <w:br/>
        <w:t xml:space="preserve">  Obey your husband and endure.</w:t>
      </w:r>
    </w:p>
    <w:p>
      <w:pPr>
        <w:widowControl w:val="on"/>
        <w:pBdr/>
        <w:spacing w:before="240" w:after="240" w:line="240" w:lineRule="auto"/>
        <w:ind w:left="0" w:right="0"/>
        <w:jc w:val="left"/>
      </w:pPr>
      <w:r>
        <w:rPr>
          <w:color w:val="000000"/>
          <w:sz w:val="24"/>
          <w:szCs w:val="24"/>
        </w:rPr>
        <w:t xml:space="preserve">Remain.  We must go.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Hermit, why deceive this woman?  Remember: </w:t>
      </w:r>
    </w:p>
    <w:p>
      <w:pPr>
        <w:widowControl w:val="on"/>
        <w:pBdr/>
        <w:spacing w:before="240" w:after="240" w:line="240" w:lineRule="auto"/>
        <w:ind w:left="0" w:right="0"/>
        <w:jc w:val="left"/>
      </w:pPr>
      <w:r>
        <w:rPr>
          <w:color w:val="000000"/>
          <w:sz w:val="24"/>
          <w:szCs w:val="24"/>
        </w:rPr>
        <w:t xml:space="preserve">  Night-blossoms open to the moon,</w:t>
      </w:r>
      <w:r>
        <w:rPr>
          <w:color w:val="000000"/>
          <w:sz w:val="24"/>
          <w:szCs w:val="24"/>
        </w:rPr>
        <w:br/>
        <w:t xml:space="preserve">  Day-blossoms to the sun;</w:t>
      </w:r>
      <w:r>
        <w:rPr>
          <w:color w:val="000000"/>
          <w:sz w:val="24"/>
          <w:szCs w:val="24"/>
        </w:rPr>
        <w:br/>
        <w:t xml:space="preserve">  A man of honour ever strives</w:t>
      </w:r>
      <w:r>
        <w:rPr>
          <w:color w:val="000000"/>
          <w:sz w:val="24"/>
          <w:szCs w:val="24"/>
        </w:rPr>
        <w:br/>
        <w:t xml:space="preserve">  Another’s wife to shun.</w:t>
      </w:r>
      <w:r>
        <w:rPr>
          <w:i/>
          <w:color w:val="000000"/>
          <w:sz w:val="24"/>
          <w:szCs w:val="24"/>
        </w:rPr>
        <w:br/>
        <w:t xml:space="preserve">Sharngarava</w:t>
      </w:r>
      <w:r>
        <w:rPr>
          <w:color w:val="000000"/>
          <w:sz w:val="24"/>
          <w:szCs w:val="24"/>
        </w:rPr>
        <w:t xml:space="preserve">.  O King, suppose you had forgotten your former actions in the midst of distractions.  Should you now desert your wife—­you who fear to fail in virtue?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ask </w:t>
      </w:r>
      <w:r>
        <w:rPr>
          <w:i/>
          <w:color w:val="000000"/>
          <w:sz w:val="24"/>
          <w:szCs w:val="24"/>
        </w:rPr>
        <w:t xml:space="preserve">you</w:t>
      </w:r>
      <w:r>
        <w:rPr>
          <w:color w:val="000000"/>
          <w:sz w:val="24"/>
          <w:szCs w:val="24"/>
        </w:rPr>
        <w:t xml:space="preserve"> which is the heavier sin: </w:t>
      </w:r>
    </w:p>
    <w:p>
      <w:pPr>
        <w:widowControl w:val="on"/>
        <w:pBdr/>
        <w:spacing w:before="240" w:after="240" w:line="240" w:lineRule="auto"/>
        <w:ind w:left="0" w:right="0"/>
        <w:jc w:val="left"/>
      </w:pPr>
      <w:r>
        <w:rPr>
          <w:color w:val="000000"/>
          <w:sz w:val="24"/>
          <w:szCs w:val="24"/>
        </w:rPr>
        <w:t xml:space="preserve">  Not knowing whether I be mad</w:t>
      </w:r>
      <w:r>
        <w:rPr>
          <w:color w:val="000000"/>
          <w:sz w:val="24"/>
          <w:szCs w:val="24"/>
        </w:rPr>
        <w:br/>
        <w:t xml:space="preserve">  Or falsehood be in her,</w:t>
      </w:r>
      <w:r>
        <w:rPr>
          <w:color w:val="000000"/>
          <w:sz w:val="24"/>
          <w:szCs w:val="24"/>
        </w:rPr>
        <w:br/>
        <w:t xml:space="preserve">  Shall I desert a faithful wife</w:t>
      </w:r>
      <w:r>
        <w:rPr>
          <w:color w:val="000000"/>
          <w:sz w:val="24"/>
          <w:szCs w:val="24"/>
        </w:rPr>
        <w:br/>
        <w:t xml:space="preserve">  Or turn adulterer?</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w:t>
      </w:r>
      <w:r>
        <w:rPr>
          <w:i/>
          <w:color w:val="000000"/>
          <w:sz w:val="24"/>
          <w:szCs w:val="24"/>
        </w:rPr>
        <w:t xml:space="preserve">considering</w:t>
      </w:r>
      <w:r>
        <w:rPr>
          <w:color w:val="000000"/>
          <w:sz w:val="24"/>
          <w:szCs w:val="24"/>
        </w:rPr>
        <w:t xml:space="preserve">).  Now if this were done——­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Instruct me, my teacher.</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Let the woman remain in my house until her child is born.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this?</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The chief astrologers have told you that your first child was destined to be an emperor.  If the son of the hermit’s daughter is born with the imperial birthmarks, then welcome her and introduce her into the palace.  Otherwise, she must return to her father.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good advice, my teacher.</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w:t>
      </w:r>
      <w:r>
        <w:rPr>
          <w:i/>
          <w:color w:val="000000"/>
          <w:sz w:val="24"/>
          <w:szCs w:val="24"/>
        </w:rPr>
        <w:t xml:space="preserve">rising</w:t>
      </w:r>
      <w:r>
        <w:rPr>
          <w:color w:val="000000"/>
          <w:sz w:val="24"/>
          <w:szCs w:val="24"/>
        </w:rPr>
        <w:t xml:space="preserve">).  Follow me,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O mother earth, give me a grave! (</w:t>
      </w:r>
      <w:r>
        <w:rPr>
          <w:i/>
          <w:color w:val="000000"/>
          <w:sz w:val="24"/>
          <w:szCs w:val="24"/>
        </w:rPr>
        <w:t xml:space="preserve">Exit weeping, with the chaplain, the hermits, and</w:t>
      </w:r>
      <w:r>
        <w:rPr>
          <w:color w:val="000000"/>
          <w:sz w:val="24"/>
          <w:szCs w:val="24"/>
        </w:rPr>
        <w:t xml:space="preserve"> GAUTAMI. </w:t>
      </w:r>
      <w:r>
        <w:rPr>
          <w:i/>
          <w:color w:val="000000"/>
          <w:sz w:val="24"/>
          <w:szCs w:val="24"/>
        </w:rPr>
        <w:t xml:space="preserve">The king, his memory clouded by the curse, ponders on</w:t>
      </w:r>
      <w:r>
        <w:rPr>
          <w:color w:val="000000"/>
          <w:sz w:val="24"/>
          <w:szCs w:val="24"/>
        </w:rPr>
        <w:t xml:space="preserve"> SHAKUNTALA.)</w:t>
      </w:r>
    </w:p>
    <w:p>
      <w:pPr>
        <w:widowControl w:val="on"/>
        <w:pBdr/>
        <w:spacing w:before="240" w:after="240" w:line="240" w:lineRule="auto"/>
        <w:ind w:left="0" w:right="0"/>
        <w:jc w:val="left"/>
      </w:pPr>
      <w:r>
        <w:rPr>
          <w:i/>
          <w:color w:val="000000"/>
          <w:sz w:val="24"/>
          <w:szCs w:val="24"/>
        </w:rPr>
        <w:t xml:space="preserve">Voices behind the scenes</w:t>
      </w:r>
      <w:r>
        <w:rPr>
          <w:color w:val="000000"/>
          <w:sz w:val="24"/>
          <w:szCs w:val="24"/>
        </w:rPr>
        <w:t xml:space="preserve">.  A miracle!  A miracle!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listening</w:t>
      </w:r>
      <w:r>
        <w:rPr>
          <w:color w:val="000000"/>
          <w:sz w:val="24"/>
          <w:szCs w:val="24"/>
        </w:rPr>
        <w:t xml:space="preserve">).  What does this mean? (</w:t>
      </w:r>
      <w:r>
        <w:rPr>
          <w:i/>
          <w:color w:val="000000"/>
          <w:sz w:val="24"/>
          <w:szCs w:val="24"/>
        </w:rPr>
        <w:t xml:space="preserve">Enter the chaplain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w:t>
      </w:r>
      <w:r>
        <w:rPr>
          <w:i/>
          <w:color w:val="000000"/>
          <w:sz w:val="24"/>
          <w:szCs w:val="24"/>
        </w:rPr>
        <w:t xml:space="preserve">in amazement</w:t>
      </w:r>
      <w:r>
        <w:rPr>
          <w:color w:val="000000"/>
          <w:sz w:val="24"/>
          <w:szCs w:val="24"/>
        </w:rPr>
        <w:t xml:space="preserve">).  Your Majesty, a wonderful thing has happened.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  When Kanva’s pupils had departed,</w:t>
      </w:r>
    </w:p>
    <w:p>
      <w:pPr>
        <w:widowControl w:val="on"/>
        <w:pBdr/>
        <w:spacing w:before="240" w:after="240" w:line="240" w:lineRule="auto"/>
        <w:ind w:left="0" w:right="0"/>
        <w:jc w:val="left"/>
      </w:pPr>
      <w:r>
        <w:rPr>
          <w:color w:val="000000"/>
          <w:sz w:val="24"/>
          <w:szCs w:val="24"/>
        </w:rPr>
        <w:t xml:space="preserve">  She tossed her arms, bemoaned her plight,</w:t>
      </w:r>
      <w:r>
        <w:rPr>
          <w:color w:val="000000"/>
          <w:sz w:val="24"/>
          <w:szCs w:val="24"/>
        </w:rPr>
        <w:br/>
        <w:t xml:space="preserve">  Accused her crushing fate——­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Chaplain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Before our eyes a heavenly light</w:t>
      </w:r>
      <w:r>
        <w:rPr>
          <w:color w:val="000000"/>
          <w:sz w:val="24"/>
          <w:szCs w:val="24"/>
        </w:rPr>
        <w:br/>
        <w:t xml:space="preserve">  In woman’s form, but shining bright,</w:t>
      </w:r>
      <w:r>
        <w:rPr>
          <w:color w:val="000000"/>
          <w:sz w:val="24"/>
          <w:szCs w:val="24"/>
        </w:rPr>
        <w:br/>
        <w:t xml:space="preserve">  Seized her and vanished straight.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betray astonishment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teacher, we have already settled the matter.  Why speculate in vain?  Let us seek repose. </w:t>
      </w:r>
      <w:r>
        <w:rPr>
          <w:i/>
          <w:color w:val="000000"/>
          <w:sz w:val="24"/>
          <w:szCs w:val="24"/>
        </w:rPr>
        <w:t xml:space="preserve">Chaplain</w:t>
      </w:r>
      <w:r>
        <w:rPr>
          <w:color w:val="000000"/>
          <w:sz w:val="24"/>
          <w:szCs w:val="24"/>
        </w:rPr>
        <w:t xml:space="preserve">.  Victory to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Vetravati, I am bewildered.  Conduct me to my apartment.</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Follow me, 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walks about.  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a hermit-wife I had no part,</w:t>
      </w:r>
      <w:r>
        <w:rPr>
          <w:color w:val="000000"/>
          <w:sz w:val="24"/>
          <w:szCs w:val="24"/>
        </w:rPr>
        <w:br/>
        <w:t xml:space="preserve">  All memories evade me;</w:t>
      </w:r>
      <w:r>
        <w:rPr>
          <w:color w:val="000000"/>
          <w:sz w:val="24"/>
          <w:szCs w:val="24"/>
        </w:rPr>
        <w:br/>
        <w:t xml:space="preserve">  And yet my sad and stricken heart</w:t>
      </w:r>
      <w:r>
        <w:rPr>
          <w:color w:val="000000"/>
          <w:sz w:val="24"/>
          <w:szCs w:val="24"/>
        </w:rPr>
        <w:br/>
        <w:t xml:space="preserve">  Would more than half persuade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VI</w:t>
      </w:r>
    </w:p>
    <w:p>
      <w:pPr>
        <w:widowControl w:val="on"/>
        <w:pBdr/>
        <w:spacing w:before="240" w:after="240" w:line="240" w:lineRule="auto"/>
        <w:ind w:left="0" w:right="0"/>
        <w:jc w:val="left"/>
      </w:pPr>
      <w:r>
        <w:rPr>
          <w:b/>
          <w:color w:val="000000"/>
          <w:sz w:val="24"/>
          <w:szCs w:val="24"/>
        </w:rPr>
        <w:t xml:space="preserve">SEPARATION FROM SHAKUNTALA</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In the street before the Palace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chief of police, two policemen, and a man with his hands bound behind his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policemen</w:t>
      </w:r>
      <w:r>
        <w:rPr>
          <w:color w:val="000000"/>
          <w:sz w:val="24"/>
          <w:szCs w:val="24"/>
        </w:rPr>
        <w:t xml:space="preserve"> (</w:t>
      </w:r>
      <w:r>
        <w:rPr>
          <w:i/>
          <w:color w:val="000000"/>
          <w:sz w:val="24"/>
          <w:szCs w:val="24"/>
        </w:rPr>
        <w:t xml:space="preserve">striking the man</w:t>
      </w:r>
      <w:r>
        <w:rPr>
          <w:color w:val="000000"/>
          <w:sz w:val="24"/>
          <w:szCs w:val="24"/>
        </w:rPr>
        <w:t xml:space="preserve">).  Now, pickpocket, tell us where you found this ring.  It is the king’s ring, with letters engraved on it, and it has a magnificent great gem.</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w:t>
      </w:r>
      <w:r>
        <w:rPr>
          <w:i/>
          <w:color w:val="000000"/>
          <w:sz w:val="24"/>
          <w:szCs w:val="24"/>
        </w:rPr>
        <w:t xml:space="preserve">showing fright</w:t>
      </w:r>
      <w:r>
        <w:rPr>
          <w:color w:val="000000"/>
          <w:sz w:val="24"/>
          <w:szCs w:val="24"/>
        </w:rPr>
        <w:t xml:space="preserve">).  Be merciful, kind gentlemen.  I am not guilty of such a crime.</w:t>
      </w:r>
    </w:p>
    <w:p>
      <w:pPr>
        <w:widowControl w:val="on"/>
        <w:pBdr/>
        <w:spacing w:before="240" w:after="240" w:line="240" w:lineRule="auto"/>
        <w:ind w:left="0" w:right="0"/>
        <w:jc w:val="left"/>
      </w:pPr>
      <w:r>
        <w:rPr>
          <w:i/>
          <w:color w:val="000000"/>
          <w:sz w:val="24"/>
          <w:szCs w:val="24"/>
        </w:rPr>
        <w:t xml:space="preserve">First policeman</w:t>
      </w:r>
      <w:r>
        <w:rPr>
          <w:color w:val="000000"/>
          <w:sz w:val="24"/>
          <w:szCs w:val="24"/>
        </w:rPr>
        <w:t xml:space="preserve">.  No, I suppose the king thought you were a pious Brahman, and made you a present of it.</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Listen, please.  I am a fisherman, and I live on the Ganges, at the spot where Indra came down.</w:t>
      </w:r>
    </w:p>
    <w:p>
      <w:pPr>
        <w:widowControl w:val="on"/>
        <w:pBdr/>
        <w:spacing w:before="240" w:after="240" w:line="240" w:lineRule="auto"/>
        <w:ind w:left="0" w:right="0"/>
        <w:jc w:val="left"/>
      </w:pPr>
      <w:r>
        <w:rPr>
          <w:i/>
          <w:color w:val="000000"/>
          <w:sz w:val="24"/>
          <w:szCs w:val="24"/>
        </w:rPr>
        <w:t xml:space="preserve">Second policeman</w:t>
      </w:r>
      <w:r>
        <w:rPr>
          <w:color w:val="000000"/>
          <w:sz w:val="24"/>
          <w:szCs w:val="24"/>
        </w:rPr>
        <w:t xml:space="preserve">.  You thief, we didn’t ask for your address or your social position.</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Let him tell a straight story, Suchaka.  Don’t interrupt.</w:t>
      </w:r>
    </w:p>
    <w:p>
      <w:pPr>
        <w:widowControl w:val="on"/>
        <w:pBdr/>
        <w:spacing w:before="240" w:after="240" w:line="240" w:lineRule="auto"/>
        <w:ind w:left="0" w:right="0"/>
        <w:jc w:val="left"/>
      </w:pPr>
      <w:r>
        <w:rPr>
          <w:i/>
          <w:color w:val="000000"/>
          <w:sz w:val="24"/>
          <w:szCs w:val="24"/>
        </w:rPr>
        <w:t xml:space="preserve">The two policemen</w:t>
      </w:r>
      <w:r>
        <w:rPr>
          <w:color w:val="000000"/>
          <w:sz w:val="24"/>
          <w:szCs w:val="24"/>
        </w:rPr>
        <w:t xml:space="preserve">.  Yes, chief.  Talk, man, talk.</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I support my family with things you catch fish with—­nets, you know, and hooks, and things.</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laughing</w:t>
      </w:r>
      <w:r>
        <w:rPr>
          <w:color w:val="000000"/>
          <w:sz w:val="24"/>
          <w:szCs w:val="24"/>
        </w:rPr>
        <w:t xml:space="preserve">).  You have a sweet trade.</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Don’t say that, master.</w:t>
      </w:r>
    </w:p>
    <w:p>
      <w:pPr>
        <w:widowControl w:val="on"/>
        <w:pBdr/>
        <w:spacing w:before="240" w:after="240" w:line="240" w:lineRule="auto"/>
        <w:ind w:left="0" w:right="0"/>
        <w:jc w:val="left"/>
      </w:pPr>
      <w:r>
        <w:rPr>
          <w:color w:val="000000"/>
          <w:sz w:val="24"/>
          <w:szCs w:val="24"/>
        </w:rPr>
        <w:t xml:space="preserve">  You can’t give up a lowdown trade</w:t>
      </w:r>
      <w:r>
        <w:rPr>
          <w:color w:val="000000"/>
          <w:sz w:val="24"/>
          <w:szCs w:val="24"/>
        </w:rPr>
        <w:br/>
        <w:t xml:space="preserve">  That your ancestors began;</w:t>
      </w:r>
      <w:r>
        <w:rPr>
          <w:color w:val="000000"/>
          <w:sz w:val="24"/>
          <w:szCs w:val="24"/>
        </w:rPr>
        <w:br/>
        <w:t xml:space="preserve">  A butcher butchers things, and yet</w:t>
      </w:r>
      <w:r>
        <w:rPr>
          <w:color w:val="000000"/>
          <w:sz w:val="24"/>
          <w:szCs w:val="24"/>
        </w:rPr>
        <w:br/>
        <w:t xml:space="preserve">  He’s the tenderest-hearted man.</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Go on.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Well, one day I was cutting up a carp.  In its maw I see this ring with the magnificent great gem.  And then I was just trying to sell it here when you kind gentlemen grabbed me.  That is the only way I got it.  Now kill me, or find fault with me.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smelling the ring</w:t>
      </w:r>
      <w:r>
        <w:rPr>
          <w:color w:val="000000"/>
          <w:sz w:val="24"/>
          <w:szCs w:val="24"/>
        </w:rPr>
        <w:t xml:space="preserve">).  There is no doubt about it, Januka.  It has been in a fish’s maw.  It has the real perfume of raw meat.  Now we have to find out how he got it.  We must go to the palace.</w:t>
      </w:r>
    </w:p>
    <w:p>
      <w:pPr>
        <w:widowControl w:val="on"/>
        <w:pBdr/>
        <w:spacing w:before="240" w:after="240" w:line="240" w:lineRule="auto"/>
        <w:ind w:left="0" w:right="0"/>
        <w:jc w:val="left"/>
      </w:pPr>
      <w:r>
        <w:rPr>
          <w:i/>
          <w:color w:val="000000"/>
          <w:sz w:val="24"/>
          <w:szCs w:val="24"/>
        </w:rPr>
        <w:t xml:space="preserve">The two policemen</w:t>
      </w:r>
      <w:r>
        <w:rPr>
          <w:color w:val="000000"/>
          <w:sz w:val="24"/>
          <w:szCs w:val="24"/>
        </w:rPr>
        <w:t xml:space="preserve"> (</w:t>
      </w:r>
      <w:r>
        <w:rPr>
          <w:i/>
          <w:color w:val="000000"/>
          <w:sz w:val="24"/>
          <w:szCs w:val="24"/>
        </w:rPr>
        <w:t xml:space="preserve">to the fisherman</w:t>
      </w:r>
      <w:r>
        <w:rPr>
          <w:color w:val="000000"/>
          <w:sz w:val="24"/>
          <w:szCs w:val="24"/>
        </w:rPr>
        <w:t xml:space="preserve">).  Move on, you cutpurse, move on. (</w:t>
      </w:r>
      <w:r>
        <w:rPr>
          <w:i/>
          <w:color w:val="000000"/>
          <w:sz w:val="24"/>
          <w:szCs w:val="24"/>
        </w:rPr>
        <w:t xml:space="preserve">They walk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Suchaka, wait here at the big gate until I come out of the palace.  And don’t get careless.</w:t>
      </w:r>
    </w:p>
    <w:p>
      <w:pPr>
        <w:widowControl w:val="on"/>
        <w:pBdr/>
        <w:spacing w:before="240" w:after="240" w:line="240" w:lineRule="auto"/>
        <w:ind w:left="0" w:right="0"/>
        <w:jc w:val="left"/>
      </w:pPr>
      <w:r>
        <w:rPr>
          <w:i/>
          <w:color w:val="000000"/>
          <w:sz w:val="24"/>
          <w:szCs w:val="24"/>
        </w:rPr>
        <w:t xml:space="preserve">The two policemen</w:t>
      </w:r>
      <w:r>
        <w:rPr>
          <w:color w:val="000000"/>
          <w:sz w:val="24"/>
          <w:szCs w:val="24"/>
        </w:rPr>
        <w:t xml:space="preserve">.  Go in, chief.  I hope the king will be nice to you.</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Good-bye.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Suchaka</w:t>
      </w:r>
      <w:r>
        <w:rPr>
          <w:color w:val="000000"/>
          <w:sz w:val="24"/>
          <w:szCs w:val="24"/>
        </w:rPr>
        <w:t xml:space="preserve">.  Januka, the chief is taking his time.</w:t>
      </w:r>
    </w:p>
    <w:p>
      <w:pPr>
        <w:widowControl w:val="on"/>
        <w:pBdr/>
        <w:spacing w:before="240" w:after="240" w:line="240" w:lineRule="auto"/>
        <w:ind w:left="0" w:right="0"/>
        <w:jc w:val="left"/>
      </w:pPr>
      <w:r>
        <w:rPr>
          <w:i/>
          <w:color w:val="000000"/>
          <w:sz w:val="24"/>
          <w:szCs w:val="24"/>
        </w:rPr>
        <w:t xml:space="preserve">Januka</w:t>
      </w:r>
      <w:r>
        <w:rPr>
          <w:color w:val="000000"/>
          <w:sz w:val="24"/>
          <w:szCs w:val="24"/>
        </w:rPr>
        <w:t xml:space="preserve">.  You can’t just drop in on a king.</w:t>
      </w:r>
    </w:p>
    <w:p>
      <w:pPr>
        <w:widowControl w:val="on"/>
        <w:pBdr/>
        <w:spacing w:before="240" w:after="240" w:line="240" w:lineRule="auto"/>
        <w:ind w:left="0" w:right="0"/>
        <w:jc w:val="left"/>
      </w:pPr>
      <w:r>
        <w:rPr>
          <w:i/>
          <w:color w:val="000000"/>
          <w:sz w:val="24"/>
          <w:szCs w:val="24"/>
        </w:rPr>
        <w:t xml:space="preserve">Suchaka</w:t>
      </w:r>
      <w:r>
        <w:rPr>
          <w:color w:val="000000"/>
          <w:sz w:val="24"/>
          <w:szCs w:val="24"/>
        </w:rPr>
        <w:t xml:space="preserve">.  Januka, my fingers are itching (</w:t>
      </w:r>
      <w:r>
        <w:rPr>
          <w:i/>
          <w:color w:val="000000"/>
          <w:sz w:val="24"/>
          <w:szCs w:val="24"/>
        </w:rPr>
        <w:t xml:space="preserve">indicating the fisherman</w:t>
      </w:r>
      <w:r>
        <w:rPr>
          <w:color w:val="000000"/>
          <w:sz w:val="24"/>
          <w:szCs w:val="24"/>
        </w:rPr>
        <w:t xml:space="preserve">) to kill this cutpurse.</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Don’t kill a man without any reason, master.</w:t>
      </w:r>
    </w:p>
    <w:p>
      <w:pPr>
        <w:widowControl w:val="on"/>
        <w:pBdr/>
        <w:spacing w:before="240" w:after="240" w:line="240" w:lineRule="auto"/>
        <w:ind w:left="0" w:right="0"/>
        <w:jc w:val="left"/>
      </w:pPr>
      <w:r>
        <w:rPr>
          <w:i/>
          <w:color w:val="000000"/>
          <w:sz w:val="24"/>
          <w:szCs w:val="24"/>
        </w:rPr>
        <w:t xml:space="preserve">Januka</w:t>
      </w:r>
      <w:r>
        <w:rPr>
          <w:color w:val="000000"/>
          <w:sz w:val="24"/>
          <w:szCs w:val="24"/>
        </w:rPr>
        <w:t xml:space="preserve"> (</w:t>
      </w:r>
      <w:r>
        <w:rPr>
          <w:i/>
          <w:color w:val="000000"/>
          <w:sz w:val="24"/>
          <w:szCs w:val="24"/>
        </w:rPr>
        <w:t xml:space="preserve">looking ahead</w:t>
      </w:r>
      <w:r>
        <w:rPr>
          <w:color w:val="000000"/>
          <w:sz w:val="24"/>
          <w:szCs w:val="24"/>
        </w:rPr>
        <w:t xml:space="preserve">).  There is the chief, with a written order from the king. (</w:t>
      </w:r>
      <w:r>
        <w:rPr>
          <w:i/>
          <w:color w:val="000000"/>
          <w:sz w:val="24"/>
          <w:szCs w:val="24"/>
        </w:rPr>
        <w:t xml:space="preserve">To the fisherman</w:t>
      </w:r>
      <w:r>
        <w:rPr>
          <w:color w:val="000000"/>
          <w:sz w:val="24"/>
          <w:szCs w:val="24"/>
        </w:rPr>
        <w:t xml:space="preserve">.) Now you will see your family, or else you will feed the crows and jackals. (</w:t>
      </w:r>
      <w:r>
        <w:rPr>
          <w:i/>
          <w:color w:val="000000"/>
          <w:sz w:val="24"/>
          <w:szCs w:val="24"/>
        </w:rPr>
        <w:t xml:space="preserve">Enter the chief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Quick!  Quick! (</w:t>
      </w:r>
      <w:r>
        <w:rPr>
          <w:i/>
          <w:color w:val="000000"/>
          <w:sz w:val="24"/>
          <w:szCs w:val="24"/>
        </w:rPr>
        <w:t xml:space="preserve">He breaks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Oh, oh!  I’m a dead man. (</w:t>
      </w:r>
      <w:r>
        <w:rPr>
          <w:i/>
          <w:color w:val="000000"/>
          <w:sz w:val="24"/>
          <w:szCs w:val="24"/>
        </w:rPr>
        <w:t xml:space="preserve">He shows dejection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Release him, you.  Release the fishnet fellow.  It is all right, his getting the ring.  Our king told me so himself.</w:t>
      </w:r>
    </w:p>
    <w:p>
      <w:pPr>
        <w:widowControl w:val="on"/>
        <w:pBdr/>
        <w:spacing w:before="240" w:after="240" w:line="240" w:lineRule="auto"/>
        <w:ind w:left="0" w:right="0"/>
        <w:jc w:val="left"/>
      </w:pPr>
      <w:r>
        <w:rPr>
          <w:i/>
          <w:color w:val="000000"/>
          <w:sz w:val="24"/>
          <w:szCs w:val="24"/>
        </w:rPr>
        <w:t xml:space="preserve">Suchaka</w:t>
      </w:r>
      <w:r>
        <w:rPr>
          <w:color w:val="000000"/>
          <w:sz w:val="24"/>
          <w:szCs w:val="24"/>
        </w:rPr>
        <w:t xml:space="preserve">.  All right, chief.  He is a dead man come back to life. (</w:t>
      </w:r>
      <w:r>
        <w:rPr>
          <w:i/>
          <w:color w:val="000000"/>
          <w:sz w:val="24"/>
          <w:szCs w:val="24"/>
        </w:rPr>
        <w:t xml:space="preserve">He releases the fisherman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w:t>
      </w:r>
      <w:r>
        <w:rPr>
          <w:i/>
          <w:color w:val="000000"/>
          <w:sz w:val="24"/>
          <w:szCs w:val="24"/>
        </w:rPr>
        <w:t xml:space="preserve">bowing low to the chief</w:t>
      </w:r>
      <w:r>
        <w:rPr>
          <w:color w:val="000000"/>
          <w:sz w:val="24"/>
          <w:szCs w:val="24"/>
        </w:rPr>
        <w:t xml:space="preserve">).  Master, I owe you my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falls at his feet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Get up, get up!  Here is a reward that the king was kind enough to give you.  It is worth as much as the ring.  Take it. (</w:t>
      </w:r>
      <w:r>
        <w:rPr>
          <w:i/>
          <w:color w:val="000000"/>
          <w:sz w:val="24"/>
          <w:szCs w:val="24"/>
        </w:rPr>
        <w:t xml:space="preserve">He hands the fisherman a bracelet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w:t>
      </w:r>
      <w:r>
        <w:rPr>
          <w:i/>
          <w:color w:val="000000"/>
          <w:sz w:val="24"/>
          <w:szCs w:val="24"/>
        </w:rPr>
        <w:t xml:space="preserve">joyfully taking it</w:t>
      </w:r>
      <w:r>
        <w:rPr>
          <w:color w:val="000000"/>
          <w:sz w:val="24"/>
          <w:szCs w:val="24"/>
        </w:rPr>
        <w:t xml:space="preserve">).  Much obliged.</w:t>
      </w:r>
    </w:p>
    <w:p>
      <w:pPr>
        <w:widowControl w:val="on"/>
        <w:pBdr/>
        <w:spacing w:before="240" w:after="240" w:line="240" w:lineRule="auto"/>
        <w:ind w:left="0" w:right="0"/>
        <w:jc w:val="left"/>
      </w:pPr>
      <w:r>
        <w:rPr>
          <w:i/>
          <w:color w:val="000000"/>
          <w:sz w:val="24"/>
          <w:szCs w:val="24"/>
        </w:rPr>
        <w:t xml:space="preserve">Januka</w:t>
      </w:r>
      <w:r>
        <w:rPr>
          <w:color w:val="000000"/>
          <w:sz w:val="24"/>
          <w:szCs w:val="24"/>
        </w:rPr>
        <w:t xml:space="preserve">.  He </w:t>
      </w:r>
      <w:r>
        <w:rPr>
          <w:i/>
          <w:color w:val="000000"/>
          <w:sz w:val="24"/>
          <w:szCs w:val="24"/>
        </w:rPr>
        <w:t xml:space="preserve">is</w:t>
      </w:r>
      <w:r>
        <w:rPr>
          <w:color w:val="000000"/>
          <w:sz w:val="24"/>
          <w:szCs w:val="24"/>
        </w:rPr>
        <w:t xml:space="preserve"> much obliged to the king.  Just as if he had been taken from the stake and put on an elephant’s back.</w:t>
      </w:r>
    </w:p>
    <w:p>
      <w:pPr>
        <w:widowControl w:val="on"/>
        <w:pBdr/>
        <w:spacing w:before="240" w:after="240" w:line="240" w:lineRule="auto"/>
        <w:ind w:left="0" w:right="0"/>
        <w:jc w:val="left"/>
      </w:pPr>
      <w:r>
        <w:rPr>
          <w:i/>
          <w:color w:val="000000"/>
          <w:sz w:val="24"/>
          <w:szCs w:val="24"/>
        </w:rPr>
        <w:t xml:space="preserve">Suchaka</w:t>
      </w:r>
      <w:r>
        <w:rPr>
          <w:color w:val="000000"/>
          <w:sz w:val="24"/>
          <w:szCs w:val="24"/>
        </w:rPr>
        <w:t xml:space="preserve">.  Chief, the reward shows that the king thought a lot of the ring.  The gem must be worth something.</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No, it wasn’t the fine gem that pleased the king.  It was this way.</w:t>
      </w:r>
    </w:p>
    <w:p>
      <w:pPr>
        <w:widowControl w:val="on"/>
        <w:pBdr/>
        <w:spacing w:before="240" w:after="240" w:line="240" w:lineRule="auto"/>
        <w:ind w:left="0" w:right="0"/>
        <w:jc w:val="left"/>
      </w:pPr>
      <w:r>
        <w:rPr>
          <w:i/>
          <w:color w:val="000000"/>
          <w:sz w:val="24"/>
          <w:szCs w:val="24"/>
        </w:rPr>
        <w:t xml:space="preserve">The two policemen</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I think, when the king saw it, he remembered somebody he loves.  You know how dignified he is usually.  But as soon as he saw it, he broke down for a moment.</w:t>
      </w:r>
    </w:p>
    <w:p>
      <w:pPr>
        <w:widowControl w:val="on"/>
        <w:pBdr/>
        <w:spacing w:before="240" w:after="240" w:line="240" w:lineRule="auto"/>
        <w:ind w:left="0" w:right="0"/>
        <w:jc w:val="left"/>
      </w:pPr>
      <w:r>
        <w:rPr>
          <w:i/>
          <w:color w:val="000000"/>
          <w:sz w:val="24"/>
          <w:szCs w:val="24"/>
        </w:rPr>
        <w:t xml:space="preserve">Suchaka</w:t>
      </w:r>
      <w:r>
        <w:rPr>
          <w:color w:val="000000"/>
          <w:sz w:val="24"/>
          <w:szCs w:val="24"/>
        </w:rPr>
        <w:t xml:space="preserve">.  You have done the king a good turn, chief.</w:t>
      </w:r>
    </w:p>
    <w:p>
      <w:pPr>
        <w:widowControl w:val="on"/>
        <w:pBdr/>
        <w:spacing w:before="240" w:after="240" w:line="240" w:lineRule="auto"/>
        <w:ind w:left="0" w:right="0"/>
        <w:jc w:val="left"/>
      </w:pPr>
      <w:r>
        <w:rPr>
          <w:i/>
          <w:color w:val="000000"/>
          <w:sz w:val="24"/>
          <w:szCs w:val="24"/>
        </w:rPr>
        <w:t xml:space="preserve">Januka</w:t>
      </w:r>
      <w:r>
        <w:rPr>
          <w:color w:val="000000"/>
          <w:sz w:val="24"/>
          <w:szCs w:val="24"/>
        </w:rPr>
        <w:t xml:space="preserve">.  All for the sake of this fish-killer, it seems to me. (</w:t>
      </w:r>
      <w:r>
        <w:rPr>
          <w:i/>
          <w:color w:val="000000"/>
          <w:sz w:val="24"/>
          <w:szCs w:val="24"/>
        </w:rPr>
        <w:t xml:space="preserve">He looks enviously at the fisherman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Fisherman</w:t>
      </w:r>
      <w:r>
        <w:rPr>
          <w:color w:val="000000"/>
          <w:sz w:val="24"/>
          <w:szCs w:val="24"/>
        </w:rPr>
        <w:t xml:space="preserve">.  Take half of it, masters, to pay for something to drink.</w:t>
      </w:r>
    </w:p>
    <w:p>
      <w:pPr>
        <w:widowControl w:val="on"/>
        <w:pBdr/>
        <w:spacing w:before="240" w:after="240" w:line="240" w:lineRule="auto"/>
        <w:ind w:left="0" w:right="0"/>
        <w:jc w:val="left"/>
      </w:pPr>
      <w:r>
        <w:rPr>
          <w:i/>
          <w:color w:val="000000"/>
          <w:sz w:val="24"/>
          <w:szCs w:val="24"/>
        </w:rPr>
        <w:t xml:space="preserve">Januka</w:t>
      </w:r>
      <w:r>
        <w:rPr>
          <w:color w:val="000000"/>
          <w:sz w:val="24"/>
          <w:szCs w:val="24"/>
        </w:rPr>
        <w:t xml:space="preserve">.  Fisherman, you are the biggest and best friend I’ve got.  The first thing we want, is all the brandy we can hold.  Let’s go where they keep it. (</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In the Palace Gardens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MISHRAKESHI, </w:t>
      </w:r>
      <w:r>
        <w:rPr>
          <w:i/>
          <w:color w:val="000000"/>
          <w:sz w:val="24"/>
          <w:szCs w:val="24"/>
        </w:rPr>
        <w:t xml:space="preserve">flying through the 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I have taken my turn in waiting upon the nymphs.  And now I will see what this good king is doing.  Shakuntala is like a second self to me, because she is the daughter of Menaka.  And it was she who asked me to do this. (</w:t>
      </w:r>
      <w:r>
        <w:rPr>
          <w:i/>
          <w:color w:val="000000"/>
          <w:sz w:val="24"/>
          <w:szCs w:val="24"/>
        </w:rPr>
        <w:t xml:space="preserve">She looks about</w:t>
      </w:r>
      <w:r>
        <w:rPr>
          <w:color w:val="000000"/>
          <w:sz w:val="24"/>
          <w:szCs w:val="24"/>
        </w:rPr>
        <w:t xml:space="preserve">.) It is the day of the spring festival.  But I see no preparations for a celebration at court.  I might learn the reason by my power of divination.  But I must do as my friend asked me.  Good!  I will make myself invisible and stand near these girls who take care of the garden.  I shall find out that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descends to earth.  Enter a maid, gazing at a mango branch, and behind her, a second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mango-twig, so pink, so green,</w:t>
      </w:r>
      <w:r>
        <w:rPr>
          <w:color w:val="000000"/>
          <w:sz w:val="24"/>
          <w:szCs w:val="24"/>
        </w:rPr>
        <w:br/>
        <w:t xml:space="preserve">  First living breath of spring,</w:t>
      </w:r>
      <w:r>
        <w:rPr>
          <w:color w:val="000000"/>
          <w:sz w:val="24"/>
          <w:szCs w:val="24"/>
        </w:rPr>
        <w:br/>
        <w:t xml:space="preserve">  You are sacrificed as soon as seen,</w:t>
      </w:r>
      <w:r>
        <w:rPr>
          <w:color w:val="000000"/>
          <w:sz w:val="24"/>
          <w:szCs w:val="24"/>
        </w:rPr>
        <w:br/>
        <w:t xml:space="preserve">  A festival offering.</w:t>
      </w:r>
    </w:p>
    <w:p>
      <w:pPr>
        <w:widowControl w:val="on"/>
        <w:pBdr/>
        <w:spacing w:before="240" w:after="240" w:line="240" w:lineRule="auto"/>
        <w:ind w:left="0" w:right="0"/>
        <w:jc w:val="left"/>
      </w:pPr>
      <w:r>
        <w:rPr>
          <w:i/>
          <w:color w:val="000000"/>
          <w:sz w:val="24"/>
          <w:szCs w:val="24"/>
        </w:rPr>
        <w:t xml:space="preserve">Second maid</w:t>
      </w:r>
      <w:r>
        <w:rPr>
          <w:color w:val="000000"/>
          <w:sz w:val="24"/>
          <w:szCs w:val="24"/>
        </w:rPr>
        <w:t xml:space="preserve">.  What are you chirping about to yourself, little cuckoo?</w:t>
      </w:r>
    </w:p>
    <w:p>
      <w:pPr>
        <w:widowControl w:val="on"/>
        <w:pBdr/>
        <w:spacing w:before="240" w:after="240" w:line="240" w:lineRule="auto"/>
        <w:ind w:left="0" w:right="0"/>
        <w:jc w:val="left"/>
      </w:pPr>
      <w:r>
        <w:rPr>
          <w:i/>
          <w:color w:val="000000"/>
          <w:sz w:val="24"/>
          <w:szCs w:val="24"/>
        </w:rPr>
        <w:t xml:space="preserve">First maid</w:t>
      </w:r>
      <w:r>
        <w:rPr>
          <w:color w:val="000000"/>
          <w:sz w:val="24"/>
          <w:szCs w:val="24"/>
        </w:rPr>
        <w:t xml:space="preserve">.  Why, little bee, you know that the cuckoo goes crazy with delight when she sees the mango-blossom.</w:t>
      </w:r>
    </w:p>
    <w:p>
      <w:pPr>
        <w:widowControl w:val="on"/>
        <w:pBdr/>
        <w:spacing w:before="240" w:after="240" w:line="240" w:lineRule="auto"/>
        <w:ind w:left="0" w:right="0"/>
        <w:jc w:val="left"/>
      </w:pPr>
      <w:r>
        <w:rPr>
          <w:i/>
          <w:color w:val="000000"/>
          <w:sz w:val="24"/>
          <w:szCs w:val="24"/>
        </w:rPr>
        <w:t xml:space="preserve">Second maid</w:t>
      </w:r>
      <w:r>
        <w:rPr>
          <w:color w:val="000000"/>
          <w:sz w:val="24"/>
          <w:szCs w:val="24"/>
        </w:rPr>
        <w:t xml:space="preserve"> (</w:t>
      </w:r>
      <w:r>
        <w:rPr>
          <w:i/>
          <w:color w:val="000000"/>
          <w:sz w:val="24"/>
          <w:szCs w:val="24"/>
        </w:rPr>
        <w:t xml:space="preserve">joyfully</w:t>
      </w:r>
      <w:r>
        <w:rPr>
          <w:color w:val="000000"/>
          <w:sz w:val="24"/>
          <w:szCs w:val="24"/>
        </w:rPr>
        <w:t xml:space="preserve">).  Oh, has the spring really come?</w:t>
      </w:r>
    </w:p>
    <w:p>
      <w:pPr>
        <w:widowControl w:val="on"/>
        <w:pBdr/>
        <w:spacing w:before="240" w:after="240" w:line="240" w:lineRule="auto"/>
        <w:ind w:left="0" w:right="0"/>
        <w:jc w:val="left"/>
      </w:pPr>
      <w:r>
        <w:rPr>
          <w:i/>
          <w:color w:val="000000"/>
          <w:sz w:val="24"/>
          <w:szCs w:val="24"/>
        </w:rPr>
        <w:t xml:space="preserve">First maid</w:t>
      </w:r>
      <w:r>
        <w:rPr>
          <w:color w:val="000000"/>
          <w:sz w:val="24"/>
          <w:szCs w:val="24"/>
        </w:rPr>
        <w:t xml:space="preserve">.  Yes, little bee.  And this is the time when you too buzz about in crazy joy. </w:t>
      </w:r>
      <w:r>
        <w:rPr>
          <w:i/>
          <w:color w:val="000000"/>
          <w:sz w:val="24"/>
          <w:szCs w:val="24"/>
        </w:rPr>
        <w:t xml:space="preserve">Second maid</w:t>
      </w:r>
      <w:r>
        <w:rPr>
          <w:color w:val="000000"/>
          <w:sz w:val="24"/>
          <w:szCs w:val="24"/>
        </w:rPr>
        <w:t xml:space="preserve">.  Hold me, dear, while I stand on tiptoe and offer this blossom to Love, the divine.</w:t>
      </w:r>
    </w:p>
    <w:p>
      <w:pPr>
        <w:widowControl w:val="on"/>
        <w:pBdr/>
        <w:spacing w:before="240" w:after="240" w:line="240" w:lineRule="auto"/>
        <w:ind w:left="0" w:right="0"/>
        <w:jc w:val="left"/>
      </w:pPr>
      <w:r>
        <w:rPr>
          <w:i/>
          <w:color w:val="000000"/>
          <w:sz w:val="24"/>
          <w:szCs w:val="24"/>
        </w:rPr>
        <w:t xml:space="preserve">First maid</w:t>
      </w:r>
      <w:r>
        <w:rPr>
          <w:color w:val="000000"/>
          <w:sz w:val="24"/>
          <w:szCs w:val="24"/>
        </w:rPr>
        <w:t xml:space="preserve">.  If I do, you must give me half the reward of the offering.</w:t>
      </w:r>
    </w:p>
    <w:p>
      <w:pPr>
        <w:widowControl w:val="on"/>
        <w:pBdr/>
        <w:spacing w:before="240" w:after="240" w:line="240" w:lineRule="auto"/>
        <w:ind w:left="0" w:right="0"/>
        <w:jc w:val="left"/>
      </w:pPr>
      <w:r>
        <w:rPr>
          <w:i/>
          <w:color w:val="000000"/>
          <w:sz w:val="24"/>
          <w:szCs w:val="24"/>
        </w:rPr>
        <w:t xml:space="preserve">Second maid</w:t>
      </w:r>
      <w:r>
        <w:rPr>
          <w:color w:val="000000"/>
          <w:sz w:val="24"/>
          <w:szCs w:val="24"/>
        </w:rPr>
        <w:t xml:space="preserve">.  That goes without saying, dear.  We two are one. (</w:t>
      </w:r>
      <w:r>
        <w:rPr>
          <w:i/>
          <w:color w:val="000000"/>
          <w:sz w:val="24"/>
          <w:szCs w:val="24"/>
        </w:rPr>
        <w:t xml:space="preserve">She leans on her friend and takes the mango-blossom</w:t>
      </w:r>
      <w:r>
        <w:rPr>
          <w:color w:val="000000"/>
          <w:sz w:val="24"/>
          <w:szCs w:val="24"/>
        </w:rPr>
        <w:t xml:space="preserve">.) Oh, see!  The mango-blossom hasn’t opened, but it has broken the sheath, so it is fragrant. (</w:t>
      </w:r>
      <w:r>
        <w:rPr>
          <w:i/>
          <w:color w:val="000000"/>
          <w:sz w:val="24"/>
          <w:szCs w:val="24"/>
        </w:rPr>
        <w:t xml:space="preserve">She brings her hands together</w:t>
      </w:r>
      <w:r>
        <w:rPr>
          <w:color w:val="000000"/>
          <w:sz w:val="24"/>
          <w:szCs w:val="24"/>
        </w:rPr>
        <w:t xml:space="preserve">.) I worship mighty Love.</w:t>
      </w:r>
    </w:p>
    <w:p>
      <w:pPr>
        <w:widowControl w:val="on"/>
        <w:pBdr/>
        <w:spacing w:before="240" w:after="240" w:line="240" w:lineRule="auto"/>
        <w:ind w:left="0" w:right="0"/>
        <w:jc w:val="left"/>
      </w:pPr>
      <w:r>
        <w:rPr>
          <w:color w:val="000000"/>
          <w:sz w:val="24"/>
          <w:szCs w:val="24"/>
        </w:rPr>
        <w:t xml:space="preserve">  O mango-twig I give to Love</w:t>
      </w:r>
      <w:r>
        <w:rPr>
          <w:color w:val="000000"/>
          <w:sz w:val="24"/>
          <w:szCs w:val="24"/>
        </w:rPr>
        <w:br/>
        <w:t xml:space="preserve">    As arrow for his bow,</w:t>
      </w:r>
      <w:r>
        <w:rPr>
          <w:color w:val="000000"/>
          <w:sz w:val="24"/>
          <w:szCs w:val="24"/>
        </w:rPr>
        <w:br/>
        <w:t xml:space="preserve">  Most sovereign of his arrows five,</w:t>
      </w:r>
      <w:r>
        <w:rPr>
          <w:color w:val="000000"/>
          <w:sz w:val="24"/>
          <w:szCs w:val="24"/>
        </w:rPr>
        <w:br/>
        <w:t xml:space="preserve">    Strike maiden-targets 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throws the twig.  Enter the chamberlain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angrily</w:t>
      </w:r>
      <w:r>
        <w:rPr>
          <w:color w:val="000000"/>
          <w:sz w:val="24"/>
          <w:szCs w:val="24"/>
        </w:rPr>
        <w:t xml:space="preserve">).  Stop, silly girl.  The king has strictly forbidden the spring festival.  Do you dare pluck the mango-blossoms?</w:t>
      </w:r>
    </w:p>
    <w:p>
      <w:pPr>
        <w:widowControl w:val="on"/>
        <w:pBdr/>
        <w:spacing w:before="240" w:after="240" w:line="240" w:lineRule="auto"/>
        <w:ind w:left="0" w:right="0"/>
        <w:jc w:val="left"/>
      </w:pPr>
      <w:r>
        <w:rPr>
          <w:i/>
          <w:color w:val="000000"/>
          <w:sz w:val="24"/>
          <w:szCs w:val="24"/>
        </w:rPr>
        <w:t xml:space="preserve">The two maids</w:t>
      </w:r>
      <w:r>
        <w:rPr>
          <w:color w:val="000000"/>
          <w:sz w:val="24"/>
          <w:szCs w:val="24"/>
        </w:rPr>
        <w:t xml:space="preserve"> (</w:t>
      </w:r>
      <w:r>
        <w:rPr>
          <w:i/>
          <w:color w:val="000000"/>
          <w:sz w:val="24"/>
          <w:szCs w:val="24"/>
        </w:rPr>
        <w:t xml:space="preserve">frightened</w:t>
      </w:r>
      <w:r>
        <w:rPr>
          <w:color w:val="000000"/>
          <w:sz w:val="24"/>
          <w:szCs w:val="24"/>
        </w:rPr>
        <w:t xml:space="preserve">).  Forgive us, sir.  We did not know.</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What!  You have not heard the king’s command, which is obeyed even by the trees of spring and the creatures that dwell in them.  See!</w:t>
      </w:r>
    </w:p>
    <w:p>
      <w:pPr>
        <w:widowControl w:val="on"/>
        <w:pBdr/>
        <w:spacing w:before="240" w:after="240" w:line="240" w:lineRule="auto"/>
        <w:ind w:left="0" w:right="0"/>
        <w:jc w:val="left"/>
      </w:pPr>
      <w:r>
        <w:rPr>
          <w:color w:val="000000"/>
          <w:sz w:val="24"/>
          <w:szCs w:val="24"/>
        </w:rPr>
        <w:t xml:space="preserve">  The mango branches are in bloom,</w:t>
      </w:r>
      <w:r>
        <w:rPr>
          <w:color w:val="000000"/>
          <w:sz w:val="24"/>
          <w:szCs w:val="24"/>
        </w:rPr>
        <w:br/>
        <w:t xml:space="preserve">    Yet pollen does not form;</w:t>
      </w:r>
      <w:r>
        <w:rPr>
          <w:color w:val="000000"/>
          <w:sz w:val="24"/>
          <w:szCs w:val="24"/>
        </w:rPr>
        <w:br/>
        <w:t xml:space="preserve">  The cuckoo’s song sticks in his throat,</w:t>
      </w:r>
      <w:r>
        <w:rPr>
          <w:color w:val="000000"/>
          <w:sz w:val="24"/>
          <w:szCs w:val="24"/>
        </w:rPr>
        <w:br/>
        <w:t xml:space="preserve">    Although the days are warm;</w:t>
      </w:r>
    </w:p>
    <w:p>
      <w:pPr>
        <w:widowControl w:val="on"/>
        <w:pBdr/>
        <w:spacing w:before="240" w:after="240" w:line="240" w:lineRule="auto"/>
        <w:ind w:left="0" w:right="0"/>
        <w:jc w:val="left"/>
      </w:pPr>
      <w:r>
        <w:rPr>
          <w:color w:val="000000"/>
          <w:sz w:val="24"/>
          <w:szCs w:val="24"/>
        </w:rPr>
        <w:t xml:space="preserve">  The amaranth-bud is formed, and yet</w:t>
      </w:r>
      <w:r>
        <w:rPr>
          <w:color w:val="000000"/>
          <w:sz w:val="24"/>
          <w:szCs w:val="24"/>
        </w:rPr>
        <w:br/>
        <w:t xml:space="preserve">    Its power of growth is gone;</w:t>
      </w:r>
      <w:r>
        <w:rPr>
          <w:color w:val="000000"/>
          <w:sz w:val="24"/>
          <w:szCs w:val="24"/>
        </w:rPr>
        <w:br/>
        <w:t xml:space="preserve">  The love-god timidly puts by</w:t>
      </w:r>
      <w:r>
        <w:rPr>
          <w:color w:val="000000"/>
          <w:sz w:val="24"/>
          <w:szCs w:val="24"/>
        </w:rPr>
        <w:br/>
        <w:t xml:space="preserve">    The arrow he has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There is no doubt of it.  This good king has wonderful power.</w:t>
      </w:r>
    </w:p>
    <w:p>
      <w:pPr>
        <w:widowControl w:val="on"/>
        <w:pBdr/>
        <w:spacing w:before="240" w:after="240" w:line="240" w:lineRule="auto"/>
        <w:ind w:left="0" w:right="0"/>
        <w:jc w:val="left"/>
      </w:pPr>
      <w:r>
        <w:rPr>
          <w:i/>
          <w:color w:val="000000"/>
          <w:sz w:val="24"/>
          <w:szCs w:val="24"/>
        </w:rPr>
        <w:t xml:space="preserve">First maid</w:t>
      </w:r>
      <w:r>
        <w:rPr>
          <w:color w:val="000000"/>
          <w:sz w:val="24"/>
          <w:szCs w:val="24"/>
        </w:rPr>
        <w:t xml:space="preserve">.  A few days ago, sir, we were sent to his Majesty by his brother-in-law Mitravasu to decorate the garden.  That is why we have heard nothing of this affair.</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You must not do so again.</w:t>
      </w:r>
    </w:p>
    <w:p>
      <w:pPr>
        <w:widowControl w:val="on"/>
        <w:pBdr/>
        <w:spacing w:before="240" w:after="240" w:line="240" w:lineRule="auto"/>
        <w:ind w:left="0" w:right="0"/>
        <w:jc w:val="left"/>
      </w:pPr>
      <w:r>
        <w:rPr>
          <w:i/>
          <w:color w:val="000000"/>
          <w:sz w:val="24"/>
          <w:szCs w:val="24"/>
        </w:rPr>
        <w:t xml:space="preserve">The two maids</w:t>
      </w:r>
      <w:r>
        <w:rPr>
          <w:color w:val="000000"/>
          <w:sz w:val="24"/>
          <w:szCs w:val="24"/>
        </w:rPr>
        <w:t xml:space="preserve">.  But we are curious.  If we girls may know about it, pray tell us, sir.  Why did his Majesty forbid the spring festival? </w:t>
      </w:r>
      <w:r>
        <w:rPr>
          <w:i/>
          <w:color w:val="000000"/>
          <w:sz w:val="24"/>
          <w:szCs w:val="24"/>
        </w:rPr>
        <w:t xml:space="preserve">Mishrakeshi</w:t>
      </w:r>
      <w:r>
        <w:rPr>
          <w:color w:val="000000"/>
          <w:sz w:val="24"/>
          <w:szCs w:val="24"/>
        </w:rPr>
        <w:t xml:space="preserve">.  Kings are fond of celebrations.  There must be some good reason.</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to himself</w:t>
      </w:r>
      <w:r>
        <w:rPr>
          <w:color w:val="000000"/>
          <w:sz w:val="24"/>
          <w:szCs w:val="24"/>
        </w:rPr>
        <w:t xml:space="preserve">).  It is in everybody’s mouth.  Why should I not tell it? (</w:t>
      </w:r>
      <w:r>
        <w:rPr>
          <w:i/>
          <w:color w:val="000000"/>
          <w:sz w:val="24"/>
          <w:szCs w:val="24"/>
        </w:rPr>
        <w:t xml:space="preserve">Aloud</w:t>
      </w:r>
      <w:r>
        <w:rPr>
          <w:color w:val="000000"/>
          <w:sz w:val="24"/>
          <w:szCs w:val="24"/>
        </w:rPr>
        <w:t xml:space="preserve">.) Have you heard the gossip concerning Shakuntala’s rejection?</w:t>
      </w:r>
    </w:p>
    <w:p>
      <w:pPr>
        <w:widowControl w:val="on"/>
        <w:pBdr/>
        <w:spacing w:before="240" w:after="240" w:line="240" w:lineRule="auto"/>
        <w:ind w:left="0" w:right="0"/>
        <w:jc w:val="left"/>
      </w:pPr>
      <w:r>
        <w:rPr>
          <w:i/>
          <w:color w:val="000000"/>
          <w:sz w:val="24"/>
          <w:szCs w:val="24"/>
        </w:rPr>
        <w:t xml:space="preserve">The two maids</w:t>
      </w:r>
      <w:r>
        <w:rPr>
          <w:color w:val="000000"/>
          <w:sz w:val="24"/>
          <w:szCs w:val="24"/>
        </w:rPr>
        <w:t xml:space="preserve">.  Yes, sir.  The king’s brother-in-law told us, up to the point where the ring was recovered.</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There is little more to tell.  When his Majesty saw the ring, he remembered that he had indeed contracted a secret marriage with Shakuntala, and had rejected her under a delusion.  And then he fell a prey to remorse.</w:t>
      </w:r>
    </w:p>
    <w:p>
      <w:pPr>
        <w:widowControl w:val="on"/>
        <w:pBdr/>
        <w:spacing w:before="240" w:after="240" w:line="240" w:lineRule="auto"/>
        <w:ind w:left="0" w:right="0"/>
        <w:jc w:val="left"/>
      </w:pPr>
      <w:r>
        <w:rPr>
          <w:color w:val="000000"/>
          <w:sz w:val="24"/>
          <w:szCs w:val="24"/>
        </w:rPr>
        <w:t xml:space="preserve">  He hates the things he loved; he intermits</w:t>
      </w:r>
      <w:r>
        <w:rPr>
          <w:color w:val="000000"/>
          <w:sz w:val="24"/>
          <w:szCs w:val="24"/>
        </w:rPr>
        <w:br/>
        <w:t xml:space="preserve">  The daily audience, nor in judgment sits;</w:t>
      </w:r>
      <w:r>
        <w:rPr>
          <w:color w:val="000000"/>
          <w:sz w:val="24"/>
          <w:szCs w:val="24"/>
        </w:rPr>
        <w:br/>
        <w:t xml:space="preserve">  Spends sleepless nights in tossing on his bed;</w:t>
      </w:r>
      <w:r>
        <w:rPr>
          <w:color w:val="000000"/>
          <w:sz w:val="24"/>
          <w:szCs w:val="24"/>
        </w:rPr>
        <w:br/>
        <w:t xml:space="preserve">  At times, when he by courtesy is led</w:t>
      </w:r>
      <w:r>
        <w:rPr>
          <w:color w:val="000000"/>
          <w:sz w:val="24"/>
          <w:szCs w:val="24"/>
        </w:rPr>
        <w:br/>
        <w:t xml:space="preserve">  To address a lady, speaks another name,</w:t>
      </w:r>
      <w:r>
        <w:rPr>
          <w:color w:val="000000"/>
          <w:sz w:val="24"/>
          <w:szCs w:val="24"/>
        </w:rPr>
        <w:br/>
        <w:t xml:space="preserve">  Then stands for minutes, sunk in helpless shame.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I am glad to hear it.</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His Majesty’s sorrow has forbidden the festival.</w:t>
      </w:r>
    </w:p>
    <w:p>
      <w:pPr>
        <w:widowControl w:val="on"/>
        <w:pBdr/>
        <w:spacing w:before="240" w:after="240" w:line="240" w:lineRule="auto"/>
        <w:ind w:left="0" w:right="0"/>
        <w:jc w:val="left"/>
      </w:pPr>
      <w:r>
        <w:rPr>
          <w:i/>
          <w:color w:val="000000"/>
          <w:sz w:val="24"/>
          <w:szCs w:val="24"/>
        </w:rPr>
        <w:t xml:space="preserve">The two maids</w:t>
      </w:r>
      <w:r>
        <w:rPr>
          <w:color w:val="000000"/>
          <w:sz w:val="24"/>
          <w:szCs w:val="24"/>
        </w:rPr>
        <w:t xml:space="preserve">.  It is only right.</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Follow me.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listening</w:t>
      </w:r>
      <w:r>
        <w:rPr>
          <w:color w:val="000000"/>
          <w:sz w:val="24"/>
          <w:szCs w:val="24"/>
        </w:rPr>
        <w:t xml:space="preserve">).  Ah, his Majesty approaches.  Go, and attend to your duties. (</w:t>
      </w:r>
      <w:r>
        <w:rPr>
          <w:i/>
          <w:color w:val="000000"/>
          <w:sz w:val="24"/>
          <w:szCs w:val="24"/>
        </w:rPr>
        <w:t xml:space="preserve">Exeunt the two maids.  Enter the king, wearing a dress indicative of remorse; the clown, and the portress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w:t>
      </w:r>
      <w:r>
        <w:rPr>
          <w:i/>
          <w:color w:val="000000"/>
          <w:sz w:val="24"/>
          <w:szCs w:val="24"/>
        </w:rPr>
        <w:t xml:space="preserve">observing the king</w:t>
      </w:r>
      <w:r>
        <w:rPr>
          <w:color w:val="000000"/>
          <w:sz w:val="24"/>
          <w:szCs w:val="24"/>
        </w:rPr>
        <w:t xml:space="preserve">).  A beautiful figure charms in whatever state.  Thus, his Majesty is pleasing even in his sorrow.  For</w:t>
      </w:r>
    </w:p>
    <w:p>
      <w:pPr>
        <w:widowControl w:val="on"/>
        <w:pBdr/>
        <w:spacing w:before="240" w:after="240" w:line="240" w:lineRule="auto"/>
        <w:ind w:left="0" w:right="0"/>
        <w:jc w:val="left"/>
      </w:pPr>
      <w:r>
        <w:rPr>
          <w:color w:val="000000"/>
          <w:sz w:val="24"/>
          <w:szCs w:val="24"/>
        </w:rPr>
        <w:t xml:space="preserve">  All ornament is laid aside; he wears</w:t>
      </w:r>
      <w:r>
        <w:rPr>
          <w:color w:val="000000"/>
          <w:sz w:val="24"/>
          <w:szCs w:val="24"/>
        </w:rPr>
        <w:br/>
        <w:t xml:space="preserve">    One golden bracelet on his wasted arm;</w:t>
      </w:r>
      <w:r>
        <w:rPr>
          <w:color w:val="000000"/>
          <w:sz w:val="24"/>
          <w:szCs w:val="24"/>
        </w:rPr>
        <w:br/>
        <w:t xml:space="preserve">  His lip is scorched by sighs; and sleepless cares</w:t>
      </w:r>
      <w:r>
        <w:rPr>
          <w:color w:val="000000"/>
          <w:sz w:val="24"/>
          <w:szCs w:val="24"/>
        </w:rPr>
        <w:br/>
        <w:t xml:space="preserve">    Redden his eyes.  Yet all can work no harm</w:t>
      </w:r>
      <w:r>
        <w:rPr>
          <w:color w:val="000000"/>
          <w:sz w:val="24"/>
          <w:szCs w:val="24"/>
        </w:rPr>
        <w:br/>
        <w:t xml:space="preserve">  On that magnificent beauty, wasting, but</w:t>
      </w:r>
      <w:r>
        <w:rPr>
          <w:color w:val="000000"/>
          <w:sz w:val="24"/>
          <w:szCs w:val="24"/>
        </w:rPr>
        <w:br/>
        <w:t xml:space="preserve">  Gaining in brilliance, like a diamond cut.</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w:t>
      </w:r>
      <w:r>
        <w:rPr>
          <w:i/>
          <w:color w:val="000000"/>
          <w:sz w:val="24"/>
          <w:szCs w:val="24"/>
        </w:rPr>
        <w:t xml:space="preserve">observing the king</w:t>
      </w:r>
      <w:r>
        <w:rPr>
          <w:color w:val="000000"/>
          <w:sz w:val="24"/>
          <w:szCs w:val="24"/>
        </w:rPr>
        <w:t xml:space="preserve">).  No wonder Shakuntala pines for him, even though he dishonoured her by his rejection of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walks about slowly, sunk in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My smitten heart, that once lay sleeping,</w:t>
      </w:r>
      <w:r>
        <w:rPr>
          <w:color w:val="000000"/>
          <w:sz w:val="24"/>
          <w:szCs w:val="24"/>
        </w:rPr>
        <w:br/>
        <w:t xml:space="preserve">    Heard in its dreams my fawn-eyed love’s laments,</w:t>
      </w:r>
      <w:r>
        <w:rPr>
          <w:color w:val="000000"/>
          <w:sz w:val="24"/>
          <w:szCs w:val="24"/>
        </w:rPr>
        <w:br/>
        <w:t xml:space="preserve">  And wakened now, awakens but to weeping,</w:t>
      </w:r>
      <w:r>
        <w:rPr>
          <w:color w:val="000000"/>
          <w:sz w:val="24"/>
          <w:szCs w:val="24"/>
        </w:rPr>
        <w:br/>
        <w:t xml:space="preserve">    To bitter grief, and tears of penitence.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That is the poor girl’s fate.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to himself</w:t>
      </w:r>
      <w:r>
        <w:rPr>
          <w:color w:val="000000"/>
          <w:sz w:val="24"/>
          <w:szCs w:val="24"/>
        </w:rPr>
        <w:t xml:space="preserve">).  He has got his Shakuntala-sickness again.  I wish I knew how to cure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Chamberlain (advancing)</w:t>
      </w:r>
      <w:r>
        <w:rPr>
          <w:color w:val="000000"/>
          <w:sz w:val="24"/>
          <w:szCs w:val="24"/>
        </w:rPr>
        <w:t xml:space="preserve">.  Victory to your Majesty.  I have examined the garden.  Your Majesty may visit its retreats.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Vetravati, tell the minister Pishuna in my name that a sleepless night prevents me from mounting the throne of judgment.  He is to investigate the citizens’ business and send me a memorandum.</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Yes, your Majesty.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And you, Parvatayana, return to your post of duty.</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Yes, your Majesty.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You have got rid of the vermin.  Now amuse yourself in this garden.  It is delightful with the passing of the cold weather.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sighing</w:t>
      </w:r>
      <w:r>
        <w:rPr>
          <w:color w:val="000000"/>
          <w:sz w:val="24"/>
          <w:szCs w:val="24"/>
        </w:rPr>
        <w:t xml:space="preserve">).  My friend, the proverb makes no mistake.  Misfortune finds the weak spot.  See!</w:t>
      </w:r>
    </w:p>
    <w:p>
      <w:pPr>
        <w:widowControl w:val="on"/>
        <w:pBdr/>
        <w:spacing w:before="240" w:after="240" w:line="240" w:lineRule="auto"/>
        <w:ind w:left="0" w:right="0"/>
        <w:jc w:val="left"/>
      </w:pPr>
      <w:r>
        <w:rPr>
          <w:color w:val="000000"/>
          <w:sz w:val="24"/>
          <w:szCs w:val="24"/>
        </w:rPr>
        <w:t xml:space="preserve">  No sooner did the darkness lift</w:t>
      </w:r>
      <w:r>
        <w:rPr>
          <w:color w:val="000000"/>
          <w:sz w:val="24"/>
          <w:szCs w:val="24"/>
        </w:rPr>
        <w:br/>
        <w:t xml:space="preserve">    That clouded memory’s power,</w:t>
      </w:r>
      <w:r>
        <w:rPr>
          <w:color w:val="000000"/>
          <w:sz w:val="24"/>
          <w:szCs w:val="24"/>
        </w:rPr>
        <w:br/>
        <w:t xml:space="preserve">  Than the god of love prepared his bow</w:t>
      </w:r>
      <w:r>
        <w:rPr>
          <w:color w:val="000000"/>
          <w:sz w:val="24"/>
          <w:szCs w:val="24"/>
        </w:rPr>
        <w:br/>
        <w:t xml:space="preserve">    And shot the mango-flower.</w:t>
      </w:r>
    </w:p>
    <w:p>
      <w:pPr>
        <w:widowControl w:val="on"/>
        <w:pBdr/>
        <w:spacing w:before="240" w:after="240" w:line="240" w:lineRule="auto"/>
        <w:ind w:left="0" w:right="0"/>
        <w:jc w:val="left"/>
      </w:pPr>
      <w:r>
        <w:rPr>
          <w:color w:val="000000"/>
          <w:sz w:val="24"/>
          <w:szCs w:val="24"/>
        </w:rPr>
        <w:t xml:space="preserve">  No sooner did the ring recall</w:t>
      </w:r>
      <w:r>
        <w:rPr>
          <w:color w:val="000000"/>
          <w:sz w:val="24"/>
          <w:szCs w:val="24"/>
        </w:rPr>
        <w:br/>
        <w:t xml:space="preserve">    My banished maiden dear,</w:t>
      </w:r>
      <w:r>
        <w:rPr>
          <w:color w:val="000000"/>
          <w:sz w:val="24"/>
          <w:szCs w:val="24"/>
        </w:rPr>
        <w:br/>
        <w:t xml:space="preserve">  No sooner do I vainly weep</w:t>
      </w:r>
      <w:r>
        <w:rPr>
          <w:color w:val="000000"/>
          <w:sz w:val="24"/>
          <w:szCs w:val="24"/>
        </w:rPr>
        <w:br/>
        <w:t xml:space="preserve">    For her, than spring is here.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Wait a minute, man.  I will destroy Love’s arrow with my stick. (</w:t>
      </w:r>
      <w:r>
        <w:rPr>
          <w:i/>
          <w:color w:val="000000"/>
          <w:sz w:val="24"/>
          <w:szCs w:val="24"/>
        </w:rPr>
        <w:t xml:space="preserve">He raises his stick and strikes at the mango branch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Enough!  I see your pious power.  My friend, where shall I sit now to comfort my eyes with the vines?  They remind me somehow of her.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you told one of the maids, the clever painter, that you would spend this hour in the bower of spring-creepers.  And you asked her to bring you there the picture of the lady Shakuntala which you painted on a tablet.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my only consolation.  Lead the way to the bower of spring-creepers.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Follow me. (</w:t>
      </w:r>
      <w:r>
        <w:rPr>
          <w:i/>
          <w:color w:val="000000"/>
          <w:sz w:val="24"/>
          <w:szCs w:val="24"/>
        </w:rPr>
        <w:t xml:space="preserve">They walk about</w:t>
      </w:r>
      <w:r>
        <w:rPr>
          <w:color w:val="000000"/>
          <w:sz w:val="24"/>
          <w:szCs w:val="24"/>
        </w:rPr>
        <w:t xml:space="preserve">.  MISHRAKESHI </w:t>
      </w:r>
      <w:r>
        <w:rPr>
          <w:i/>
          <w:color w:val="000000"/>
          <w:sz w:val="24"/>
          <w:szCs w:val="24"/>
        </w:rPr>
        <w:t xml:space="preserve">follows</w:t>
      </w:r>
      <w:r>
        <w:rPr>
          <w:color w:val="000000"/>
          <w:sz w:val="24"/>
          <w:szCs w:val="24"/>
        </w:rPr>
        <w:t xml:space="preserve">.) Here is the bower of spring-creepers, with its jewelled benches.  Its loneliness seems to bid you a silent welcome.  Let us go in and sit down. (</w:t>
      </w:r>
      <w:r>
        <w:rPr>
          <w:i/>
          <w:color w:val="000000"/>
          <w:sz w:val="24"/>
          <w:szCs w:val="24"/>
        </w:rPr>
        <w:t xml:space="preserve">They do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I will hide among the vines and see the dear girl’s picture.  Then I shall be able to tell her how deep her husband’s love is. (</w:t>
      </w:r>
      <w:r>
        <w:rPr>
          <w:i/>
          <w:color w:val="000000"/>
          <w:sz w:val="24"/>
          <w:szCs w:val="24"/>
        </w:rPr>
        <w:t xml:space="preserve">She hides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sighing</w:t>
      </w:r>
      <w:r>
        <w:rPr>
          <w:color w:val="000000"/>
          <w:sz w:val="24"/>
          <w:szCs w:val="24"/>
        </w:rPr>
        <w:t xml:space="preserve">).  I remember it all now, my friend.  I told you how I first met Shakuntala.  It is true, you were not with me when I rejected her.  But I had told you of her at the first.  Had you forgotten, as I did?</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This shows that a king should not be separated a single moment from some intimate friend.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 I didn’t forget.  But when you had told the whole story, you said it was a joke and there was nothing in it.  And I was fool enough to believe you.  No, this is the work of fate.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It must be.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after meditating a moment</w:t>
      </w:r>
      <w:r>
        <w:rPr>
          <w:color w:val="000000"/>
          <w:sz w:val="24"/>
          <w:szCs w:val="24"/>
        </w:rPr>
        <w:t xml:space="preserve">).  Help me, my friend.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man, this isn’t right at all.  A good man never lets grief get the upper hand.  The mountains are calm even in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 I am quite forlorn.  I keep thinking of her pitiful state when I rejected her.  Thus: </w:t>
      </w:r>
    </w:p>
    <w:p>
      <w:pPr>
        <w:widowControl w:val="on"/>
        <w:pBdr/>
        <w:spacing w:before="240" w:after="240" w:line="240" w:lineRule="auto"/>
        <w:ind w:left="0" w:right="0"/>
        <w:jc w:val="left"/>
      </w:pPr>
      <w:r>
        <w:rPr>
          <w:color w:val="000000"/>
          <w:sz w:val="24"/>
          <w:szCs w:val="24"/>
        </w:rPr>
        <w:t xml:space="preserve">  When I denied her, then she tried</w:t>
      </w:r>
      <w:r>
        <w:rPr>
          <w:color w:val="000000"/>
          <w:sz w:val="24"/>
          <w:szCs w:val="24"/>
        </w:rPr>
        <w:br/>
        <w:t xml:space="preserve">  To join her people.  “Stay,” one cried,</w:t>
      </w:r>
      <w:r>
        <w:rPr>
          <w:color w:val="000000"/>
          <w:sz w:val="24"/>
          <w:szCs w:val="24"/>
        </w:rPr>
        <w:br/>
        <w:t xml:space="preserve">  Her father’s representative. </w:t>
      </w:r>
      <w:r>
        <w:rPr>
          <w:color w:val="000000"/>
          <w:sz w:val="24"/>
          <w:szCs w:val="24"/>
        </w:rPr>
        <w:br/>
        <w:t xml:space="preserve">  She stopped, she turned, she could but give</w:t>
      </w:r>
      <w:r>
        <w:rPr>
          <w:color w:val="000000"/>
          <w:sz w:val="24"/>
          <w:szCs w:val="24"/>
        </w:rPr>
        <w:br/>
        <w:t xml:space="preserve">  A tear-dimmed glance to heartless me—­</w:t>
      </w:r>
      <w:r>
        <w:rPr>
          <w:color w:val="000000"/>
          <w:sz w:val="24"/>
          <w:szCs w:val="24"/>
        </w:rPr>
        <w:br/>
        <w:t xml:space="preserve">  That arrow burns me poisonously.</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How his fault distresses him!</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I don’t doubt it was some heavenly being that carried her away.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Who else would dare to touch a faithful wife?  Her friends told me that Menaka was her mother.  My heart persuades me that it was she, or companions of hers, who carried Shakuntala away.</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His madness was wonderful, not his awakening reason.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in that case, you ought to take heart.  You will meet her again.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Why, a mother or a father cannot long bear to see a daughter separated from her husband.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  And was it phantom, madness, dream,</w:t>
      </w:r>
      <w:r>
        <w:rPr>
          <w:color w:val="000000"/>
          <w:sz w:val="24"/>
          <w:szCs w:val="24"/>
        </w:rPr>
        <w:br/>
        <w:t xml:space="preserve">    Or fatal retribution stern? </w:t>
      </w:r>
      <w:r>
        <w:rPr>
          <w:color w:val="000000"/>
          <w:sz w:val="24"/>
          <w:szCs w:val="24"/>
        </w:rPr>
        <w:br/>
        <w:t xml:space="preserve">  My hopes fell down a precipice</w:t>
      </w:r>
      <w:r>
        <w:rPr>
          <w:color w:val="000000"/>
          <w:sz w:val="24"/>
          <w:szCs w:val="24"/>
        </w:rPr>
        <w:br/>
        <w:t xml:space="preserve">    And never, never will return.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Don’t talk that way.  Why, the ring shows that incredible meetings do happen.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at the ring</w:t>
      </w:r>
      <w:r>
        <w:rPr>
          <w:color w:val="000000"/>
          <w:sz w:val="24"/>
          <w:szCs w:val="24"/>
        </w:rPr>
        <w:t xml:space="preserve">).  This ring deserves pity.  It has fallen from a heaven hard to earn.</w:t>
      </w:r>
    </w:p>
    <w:p>
      <w:pPr>
        <w:widowControl w:val="on"/>
        <w:pBdr/>
        <w:spacing w:before="240" w:after="240" w:line="240" w:lineRule="auto"/>
        <w:ind w:left="0" w:right="0"/>
        <w:jc w:val="left"/>
      </w:pPr>
      <w:r>
        <w:rPr>
          <w:color w:val="000000"/>
          <w:sz w:val="24"/>
          <w:szCs w:val="24"/>
        </w:rPr>
        <w:t xml:space="preserve">  Your virtue, ring, like mine,</w:t>
      </w:r>
      <w:r>
        <w:rPr>
          <w:color w:val="000000"/>
          <w:sz w:val="24"/>
          <w:szCs w:val="24"/>
        </w:rPr>
        <w:br/>
        <w:t xml:space="preserve">    Is proved to be but small;</w:t>
      </w:r>
      <w:r>
        <w:rPr>
          <w:color w:val="000000"/>
          <w:sz w:val="24"/>
          <w:szCs w:val="24"/>
        </w:rPr>
        <w:br/>
        <w:t xml:space="preserve">  Her pink-nailed finger sweet</w:t>
      </w:r>
      <w:r>
        <w:rPr>
          <w:color w:val="000000"/>
          <w:sz w:val="24"/>
          <w:szCs w:val="24"/>
        </w:rPr>
        <w:br/>
        <w:t xml:space="preserve">    You clasped.  How could you fall?</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If it were worn on any other hand, it would deserve pity.  My dear girl, you are far away.  I am the only one to hear these delightful words.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Tell me how you put the ring on her finger.</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He speaks as if prompted by my curiosity.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Listen, my friend.  When I left the pious grove for the city, my darling wept and said:  “But how long will you remember us, dear?”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And then you said——­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Then I put this engraved ring on her finger, and said to her——­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what?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Count every day one letter of my name;</w:t>
      </w:r>
      <w:r>
        <w:rPr>
          <w:color w:val="000000"/>
          <w:sz w:val="24"/>
          <w:szCs w:val="24"/>
        </w:rPr>
        <w:br/>
        <w:t xml:space="preserve">    Before you reach the end, dear,</w:t>
      </w:r>
      <w:r>
        <w:rPr>
          <w:color w:val="000000"/>
          <w:sz w:val="24"/>
          <w:szCs w:val="24"/>
        </w:rPr>
        <w:br/>
        <w:t xml:space="preserve">  Will come to lead you to my palace halls</w:t>
      </w:r>
      <w:r>
        <w:rPr>
          <w:color w:val="000000"/>
          <w:sz w:val="24"/>
          <w:szCs w:val="24"/>
        </w:rPr>
        <w:br/>
        <w:t xml:space="preserve">    A guide whom I shall send, dear.</w:t>
      </w:r>
    </w:p>
    <w:p>
      <w:pPr>
        <w:widowControl w:val="on"/>
        <w:pBdr/>
        <w:spacing w:before="240" w:after="240" w:line="240" w:lineRule="auto"/>
        <w:ind w:left="0" w:right="0"/>
        <w:jc w:val="left"/>
      </w:pPr>
      <w:r>
        <w:rPr>
          <w:color w:val="000000"/>
          <w:sz w:val="24"/>
          <w:szCs w:val="24"/>
        </w:rPr>
        <w:t xml:space="preserve">Then, through my madness, it fell out cruelly. </w:t>
      </w:r>
      <w:r>
        <w:rPr>
          <w:i/>
          <w:color w:val="000000"/>
          <w:sz w:val="24"/>
          <w:szCs w:val="24"/>
        </w:rPr>
        <w:t xml:space="preserve">Mishrakeshi</w:t>
      </w:r>
      <w:r>
        <w:rPr>
          <w:color w:val="000000"/>
          <w:sz w:val="24"/>
          <w:szCs w:val="24"/>
        </w:rPr>
        <w:t xml:space="preserve">.  It was too charming an agreement to be frustrated by fate.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how did it get into a carp’s mouth, as if it had been a fish-hook?</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While she was worshipping the Ganges at Shachitirtha, it fell.</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see.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That is why the virtuous king doubted his marriage with poor Shakuntala.  Yet such love does not ask for a token.  How could it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Well, I can only reproach this ring.</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smiling</w:t>
      </w:r>
      <w:r>
        <w:rPr>
          <w:color w:val="000000"/>
          <w:sz w:val="24"/>
          <w:szCs w:val="24"/>
        </w:rPr>
        <w:t xml:space="preserve">).  And I will reproach this stick of mine.  Why are you crooked when I am straight?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not hearing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could you fail to linger</w:t>
      </w:r>
      <w:r>
        <w:rPr>
          <w:color w:val="000000"/>
          <w:sz w:val="24"/>
          <w:szCs w:val="24"/>
        </w:rPr>
        <w:br/>
        <w:t xml:space="preserve">  On her soft, tapering finger,</w:t>
      </w:r>
      <w:r>
        <w:rPr>
          <w:color w:val="000000"/>
          <w:sz w:val="24"/>
          <w:szCs w:val="24"/>
        </w:rPr>
        <w:br/>
        <w:t xml:space="preserve">  And in the water fall?</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  Things lifeless know not beauty;</w:t>
      </w:r>
      <w:r>
        <w:rPr>
          <w:color w:val="000000"/>
          <w:sz w:val="24"/>
          <w:szCs w:val="24"/>
        </w:rPr>
        <w:br/>
        <w:t xml:space="preserve">  But I—­I scorned my duty,</w:t>
      </w:r>
      <w:r>
        <w:rPr>
          <w:color w:val="000000"/>
          <w:sz w:val="24"/>
          <w:szCs w:val="24"/>
        </w:rPr>
        <w:br/>
        <w:t xml:space="preserve">  The sweetest task of all.</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He has given the answer which I had ready.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that is no reason why I should starve to death.</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not heeding</w:t>
      </w:r>
      <w:r>
        <w:rPr>
          <w:color w:val="000000"/>
          <w:sz w:val="24"/>
          <w:szCs w:val="24"/>
        </w:rPr>
        <w:t xml:space="preserve">).  O my darling, my heart burns with repentance because I abandoned you without reason.  Take pity on me.  Let me see you again. (</w:t>
      </w:r>
      <w:r>
        <w:rPr>
          <w:i/>
          <w:color w:val="000000"/>
          <w:sz w:val="24"/>
          <w:szCs w:val="24"/>
        </w:rPr>
        <w:t xml:space="preserve">Enter a maid with a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Your Majesty, here is the picture of our lady. (</w:t>
      </w:r>
      <w:r>
        <w:rPr>
          <w:i/>
          <w:color w:val="000000"/>
          <w:sz w:val="24"/>
          <w:szCs w:val="24"/>
        </w:rPr>
        <w:t xml:space="preserve">She produces the tablet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gazing at it</w:t>
      </w:r>
      <w:r>
        <w:rPr>
          <w:color w:val="000000"/>
          <w:sz w:val="24"/>
          <w:szCs w:val="24"/>
        </w:rPr>
        <w:t xml:space="preserve">).  It is a beautiful picture.  See!</w:t>
      </w:r>
    </w:p>
    <w:p>
      <w:pPr>
        <w:widowControl w:val="on"/>
        <w:pBdr/>
        <w:spacing w:before="240" w:after="240" w:line="240" w:lineRule="auto"/>
        <w:ind w:left="0" w:right="0"/>
        <w:jc w:val="left"/>
      </w:pPr>
      <w:r>
        <w:rPr>
          <w:color w:val="000000"/>
          <w:sz w:val="24"/>
          <w:szCs w:val="24"/>
        </w:rPr>
        <w:t xml:space="preserve">  A graceful arch of brows above great eyes;</w:t>
      </w:r>
      <w:r>
        <w:rPr>
          <w:color w:val="000000"/>
          <w:sz w:val="24"/>
          <w:szCs w:val="24"/>
        </w:rPr>
        <w:br/>
        <w:t xml:space="preserve">  Lips bathed in darting, smiling light that flies</w:t>
      </w:r>
      <w:r>
        <w:rPr>
          <w:color w:val="000000"/>
          <w:sz w:val="24"/>
          <w:szCs w:val="24"/>
        </w:rPr>
        <w:br/>
        <w:t xml:space="preserve">  Reflected from white teeth; a mouth as red</w:t>
      </w:r>
      <w:r>
        <w:rPr>
          <w:color w:val="000000"/>
          <w:sz w:val="24"/>
          <w:szCs w:val="24"/>
        </w:rPr>
        <w:br/>
        <w:t xml:space="preserve">  As red karkandhu-fruit; love’s brightness shed</w:t>
      </w:r>
      <w:r>
        <w:rPr>
          <w:color w:val="000000"/>
          <w:sz w:val="24"/>
          <w:szCs w:val="24"/>
        </w:rPr>
        <w:br/>
        <w:t xml:space="preserve">  O’er all her face in bursts of liquid charm—­</w:t>
      </w:r>
      <w:r>
        <w:rPr>
          <w:color w:val="000000"/>
          <w:sz w:val="24"/>
          <w:szCs w:val="24"/>
        </w:rPr>
        <w:br/>
        <w:t xml:space="preserve">  The picture speaks, with living beauty warm.</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looking at it</w:t>
      </w:r>
      <w:r>
        <w:rPr>
          <w:color w:val="000000"/>
          <w:sz w:val="24"/>
          <w:szCs w:val="24"/>
        </w:rPr>
        <w:t xml:space="preserve">).  The sketch is full of sweet meaning.  My eyes seem to stumble over its uneven surface.  What more can I say?  I expect to see it come to life, and I feel like speaking to it.</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The king is a clever painter.  I seem to see the dear girl before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  What in the picture is not fair,</w:t>
      </w:r>
      <w:r>
        <w:rPr>
          <w:color w:val="000000"/>
          <w:sz w:val="24"/>
          <w:szCs w:val="24"/>
        </w:rPr>
        <w:br/>
        <w:t xml:space="preserve">  Is badly done;</w:t>
      </w:r>
      <w:r>
        <w:rPr>
          <w:color w:val="000000"/>
          <w:sz w:val="24"/>
          <w:szCs w:val="24"/>
        </w:rPr>
        <w:br/>
        <w:t xml:space="preserve">  Yet something of her beauty there,</w:t>
      </w:r>
      <w:r>
        <w:rPr>
          <w:color w:val="000000"/>
          <w:sz w:val="24"/>
          <w:szCs w:val="24"/>
        </w:rPr>
        <w:br/>
        <w:t xml:space="preserve">  I feel, is won.</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This is natural, when love is increased by remorse.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treated her with scorn and loathing ever;</w:t>
      </w:r>
      <w:r>
        <w:rPr>
          <w:color w:val="000000"/>
          <w:sz w:val="24"/>
          <w:szCs w:val="24"/>
        </w:rPr>
        <w:br/>
        <w:t xml:space="preserve">  Now o’er her pictured charms my heart will burst: </w:t>
      </w:r>
      <w:r>
        <w:rPr>
          <w:color w:val="000000"/>
          <w:sz w:val="24"/>
          <w:szCs w:val="24"/>
        </w:rPr>
        <w:br/>
        <w:t xml:space="preserve">  A traveller I, who scorned the mighty river. </w:t>
      </w:r>
      <w:r>
        <w:rPr>
          <w:color w:val="000000"/>
          <w:sz w:val="24"/>
          <w:szCs w:val="24"/>
        </w:rPr>
        <w:br/>
        <w:t xml:space="preserve">  And seeks in the mirage to quench his thirst.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There are three figures in the picture, and they are all beautiful.  Which one is the lady Shakuntala?</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The poor fellow never saw her beauty.  His eyes are useless, for she never came before them.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Which one do you think?</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observing closely</w:t>
      </w:r>
      <w:r>
        <w:rPr>
          <w:color w:val="000000"/>
          <w:sz w:val="24"/>
          <w:szCs w:val="24"/>
        </w:rPr>
        <w:t xml:space="preserve">).  I think it is this one, leaning against the creeper which she has just sprinkled.  Her face is hot and the flowers are dropping from her hair; for the ribbon is loosened.  Her arms droop like weary branches; she has loosened her girdle, and she seems a little fatigued.  This, I think, is the lady Shakuntala, the others are her friends.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are good at guessing.  Besides, here are proofs of my love.</w:t>
      </w:r>
    </w:p>
    <w:p>
      <w:pPr>
        <w:widowControl w:val="on"/>
        <w:pBdr/>
        <w:spacing w:before="240" w:after="240" w:line="240" w:lineRule="auto"/>
        <w:ind w:left="0" w:right="0"/>
        <w:jc w:val="left"/>
      </w:pPr>
      <w:r>
        <w:rPr>
          <w:color w:val="000000"/>
          <w:sz w:val="24"/>
          <w:szCs w:val="24"/>
        </w:rPr>
        <w:t xml:space="preserve">  See where discolorations faint</w:t>
      </w:r>
      <w:r>
        <w:rPr>
          <w:color w:val="000000"/>
          <w:sz w:val="24"/>
          <w:szCs w:val="24"/>
        </w:rPr>
        <w:br/>
        <w:t xml:space="preserve">  Of loving handling tell;</w:t>
      </w:r>
      <w:r>
        <w:rPr>
          <w:color w:val="000000"/>
          <w:sz w:val="24"/>
          <w:szCs w:val="24"/>
        </w:rPr>
        <w:br/>
        <w:t xml:space="preserve">  And here the swelling of the paint</w:t>
      </w:r>
      <w:r>
        <w:rPr>
          <w:color w:val="000000"/>
          <w:sz w:val="24"/>
          <w:szCs w:val="24"/>
        </w:rPr>
        <w:br/>
        <w:t xml:space="preserve">  Shows where my sad tears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Chaturika, I have not finished the background.  Go, get the brushes.</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Please hold the picture, Madhavya, while I am gone.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hold it. (</w:t>
      </w:r>
      <w:r>
        <w:rPr>
          <w:i/>
          <w:color w:val="000000"/>
          <w:sz w:val="24"/>
          <w:szCs w:val="24"/>
        </w:rPr>
        <w:t xml:space="preserve">He does so.  Exit maid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What are you going to add?</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Surely, every spot that the dear girl loved.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Listen, my friend.</w:t>
      </w:r>
    </w:p>
    <w:p>
      <w:pPr>
        <w:widowControl w:val="on"/>
        <w:pBdr/>
        <w:spacing w:before="240" w:after="240" w:line="240" w:lineRule="auto"/>
        <w:ind w:left="0" w:right="0"/>
        <w:jc w:val="left"/>
      </w:pPr>
      <w:r>
        <w:rPr>
          <w:color w:val="000000"/>
          <w:sz w:val="24"/>
          <w:szCs w:val="24"/>
        </w:rPr>
        <w:t xml:space="preserve">  The stream of Malini, and on its sands</w:t>
      </w:r>
      <w:r>
        <w:rPr>
          <w:color w:val="000000"/>
          <w:sz w:val="24"/>
          <w:szCs w:val="24"/>
        </w:rPr>
        <w:br/>
        <w:t xml:space="preserve">  The swan-pairs resting; holy foot-hill lands</w:t>
      </w:r>
      <w:r>
        <w:rPr>
          <w:color w:val="000000"/>
          <w:sz w:val="24"/>
          <w:szCs w:val="24"/>
        </w:rPr>
        <w:br/>
        <w:t xml:space="preserve">  Of great Himalaya’s sacred ranges, where</w:t>
      </w:r>
      <w:r>
        <w:rPr>
          <w:color w:val="000000"/>
          <w:sz w:val="24"/>
          <w:szCs w:val="24"/>
        </w:rPr>
        <w:br/>
        <w:t xml:space="preserve">  The yaks are seen; and under trees that bear</w:t>
      </w:r>
      <w:r>
        <w:rPr>
          <w:color w:val="000000"/>
          <w:sz w:val="24"/>
          <w:szCs w:val="24"/>
        </w:rPr>
        <w:br/>
        <w:t xml:space="preserve">  Bark hermit-dresses on their branches high,</w:t>
      </w:r>
      <w:r>
        <w:rPr>
          <w:color w:val="000000"/>
          <w:sz w:val="24"/>
          <w:szCs w:val="24"/>
        </w:rPr>
        <w:br/>
        <w:t xml:space="preserve">  A doe that on the buck’s horn rubs her eye.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aside</w:t>
      </w:r>
      <w:r>
        <w:rPr>
          <w:color w:val="000000"/>
          <w:sz w:val="24"/>
          <w:szCs w:val="24"/>
        </w:rPr>
        <w:t xml:space="preserve">).  To hear him talk, I should think he was going to fill up the picture with heavy-bearded hermits.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And another ornament that Shakuntala loved I have forgotten to paint.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Something natural for a girl living in the forest.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siris-blossom, fastened o’er her ear,</w:t>
      </w:r>
      <w:r>
        <w:rPr>
          <w:color w:val="000000"/>
          <w:sz w:val="24"/>
          <w:szCs w:val="24"/>
        </w:rPr>
        <w:br/>
        <w:t xml:space="preserve">  Whose stamens brush her cheek;</w:t>
      </w:r>
      <w:r>
        <w:rPr>
          <w:color w:val="000000"/>
          <w:sz w:val="24"/>
          <w:szCs w:val="24"/>
        </w:rPr>
        <w:br/>
        <w:t xml:space="preserve">  The lotus-chain like autumn moonlight soft</w:t>
      </w:r>
      <w:r>
        <w:rPr>
          <w:color w:val="000000"/>
          <w:sz w:val="24"/>
          <w:szCs w:val="24"/>
        </w:rPr>
        <w:br/>
        <w:t xml:space="preserve">  Upon her bosom meek.</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why does she cover her face with fingers lovely as the pink water-lily?  She seems frightened. (</w:t>
      </w:r>
      <w:r>
        <w:rPr>
          <w:i/>
          <w:color w:val="000000"/>
          <w:sz w:val="24"/>
          <w:szCs w:val="24"/>
        </w:rPr>
        <w:t xml:space="preserve">He looks more closely</w:t>
      </w:r>
      <w:r>
        <w:rPr>
          <w:color w:val="000000"/>
          <w:sz w:val="24"/>
          <w:szCs w:val="24"/>
        </w:rPr>
        <w:t xml:space="preserve">.) I see.  Here is a bold, bad bee.  He steals honey, and so he flies to her lotus-face.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Drive him away.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It is your affair to punish evil-doers.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True.  O welcome guest of the flowering vine, why do you waste your time in buzzing here?</w:t>
      </w:r>
    </w:p>
    <w:p>
      <w:pPr>
        <w:widowControl w:val="on"/>
        <w:pBdr/>
        <w:spacing w:before="240" w:after="240" w:line="240" w:lineRule="auto"/>
        <w:ind w:left="0" w:right="0"/>
        <w:jc w:val="left"/>
      </w:pPr>
      <w:r>
        <w:rPr>
          <w:color w:val="000000"/>
          <w:sz w:val="24"/>
          <w:szCs w:val="24"/>
        </w:rPr>
        <w:t xml:space="preserve">  Your faithful, loving queen,</w:t>
      </w:r>
      <w:r>
        <w:rPr>
          <w:color w:val="000000"/>
          <w:sz w:val="24"/>
          <w:szCs w:val="24"/>
        </w:rPr>
        <w:br/>
        <w:t xml:space="preserve">  Perched on a flower, athirst,</w:t>
      </w:r>
      <w:r>
        <w:rPr>
          <w:color w:val="000000"/>
          <w:sz w:val="24"/>
          <w:szCs w:val="24"/>
        </w:rPr>
        <w:br/>
        <w:t xml:space="preserve">  Is waiting for you still,</w:t>
      </w:r>
      <w:r>
        <w:rPr>
          <w:color w:val="000000"/>
          <w:sz w:val="24"/>
          <w:szCs w:val="24"/>
        </w:rPr>
        <w:br/>
        <w:t xml:space="preserve">  Nor tastes the honey first.</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A gentlemanly way to drive him off!</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This kind are obstinate, even when you warn them.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angrily</w:t>
      </w:r>
      <w:r>
        <w:rPr>
          <w:color w:val="000000"/>
          <w:sz w:val="24"/>
          <w:szCs w:val="24"/>
        </w:rPr>
        <w:t xml:space="preserve">).  Will you not obey my command?  Then listen: </w:t>
      </w:r>
    </w:p>
    <w:p>
      <w:pPr>
        <w:widowControl w:val="on"/>
        <w:pBdr/>
        <w:spacing w:before="240" w:after="240" w:line="240" w:lineRule="auto"/>
        <w:ind w:left="0" w:right="0"/>
        <w:jc w:val="left"/>
      </w:pPr>
      <w:r>
        <w:rPr>
          <w:color w:val="000000"/>
          <w:sz w:val="24"/>
          <w:szCs w:val="24"/>
        </w:rPr>
        <w:t xml:space="preserve">  ’Tis sweet as virgin blossoms on a tree,</w:t>
      </w:r>
      <w:r>
        <w:rPr>
          <w:color w:val="000000"/>
          <w:sz w:val="24"/>
          <w:szCs w:val="24"/>
        </w:rPr>
        <w:br/>
        <w:t xml:space="preserve">  The lip I kissed in love-feasts tenderly;</w:t>
      </w:r>
      <w:r>
        <w:rPr>
          <w:color w:val="000000"/>
          <w:sz w:val="24"/>
          <w:szCs w:val="24"/>
        </w:rPr>
        <w:br/>
        <w:t xml:space="preserve">  Sting that dear lip, O bee, with cruel power,</w:t>
      </w:r>
      <w:r>
        <w:rPr>
          <w:color w:val="000000"/>
          <w:sz w:val="24"/>
          <w:szCs w:val="24"/>
        </w:rPr>
        <w:br/>
        <w:t xml:space="preserve">  And you shall be imprisoned in a flower.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he doesn’t seem afraid of your dreadful punishment. (</w:t>
      </w:r>
      <w:r>
        <w:rPr>
          <w:i/>
          <w:color w:val="000000"/>
          <w:sz w:val="24"/>
          <w:szCs w:val="24"/>
        </w:rPr>
        <w:t xml:space="preserve">Laughing.  To himself</w:t>
      </w:r>
      <w:r>
        <w:rPr>
          <w:color w:val="000000"/>
          <w:sz w:val="24"/>
          <w:szCs w:val="24"/>
        </w:rPr>
        <w:t xml:space="preserve">.) The man is crazy, and I am just as bad, from associating with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Will he not go, though I warn him?</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Love works a curious change even in a brave man.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aloud</w:t>
      </w:r>
      <w:r>
        <w:rPr>
          <w:color w:val="000000"/>
          <w:sz w:val="24"/>
          <w:szCs w:val="24"/>
        </w:rPr>
        <w:t xml:space="preserve">).  It is only a picture, man.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picture?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I too understand it now.  But to him, thoughts are real experiences.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have done an ill-natured thing.</w:t>
      </w:r>
    </w:p>
    <w:p>
      <w:pPr>
        <w:widowControl w:val="on"/>
        <w:pBdr/>
        <w:spacing w:before="240" w:after="240" w:line="240" w:lineRule="auto"/>
        <w:ind w:left="0" w:right="0"/>
        <w:jc w:val="left"/>
      </w:pPr>
      <w:r>
        <w:rPr>
          <w:color w:val="000000"/>
          <w:sz w:val="24"/>
          <w:szCs w:val="24"/>
        </w:rPr>
        <w:t xml:space="preserve">  When I was happy in the sight,</w:t>
      </w:r>
      <w:r>
        <w:rPr>
          <w:color w:val="000000"/>
          <w:sz w:val="24"/>
          <w:szCs w:val="24"/>
        </w:rPr>
        <w:br/>
        <w:t xml:space="preserve">  And when my heart was warm,</w:t>
      </w:r>
      <w:r>
        <w:rPr>
          <w:color w:val="000000"/>
          <w:sz w:val="24"/>
          <w:szCs w:val="24"/>
        </w:rPr>
        <w:br/>
        <w:t xml:space="preserve">  You brought sad memories back, and made</w:t>
      </w:r>
      <w:r>
        <w:rPr>
          <w:color w:val="000000"/>
          <w:sz w:val="24"/>
          <w:szCs w:val="24"/>
        </w:rPr>
        <w:br/>
        <w:t xml:space="preserve">  My love a painted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sheds a tear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Fate plays strangely with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 how can I endure a grief that has no respite?</w:t>
      </w:r>
    </w:p>
    <w:p>
      <w:pPr>
        <w:widowControl w:val="on"/>
        <w:pBdr/>
        <w:spacing w:before="240" w:after="240" w:line="240" w:lineRule="auto"/>
        <w:ind w:left="0" w:right="0"/>
        <w:jc w:val="left"/>
      </w:pPr>
      <w:r>
        <w:rPr>
          <w:color w:val="000000"/>
          <w:sz w:val="24"/>
          <w:szCs w:val="24"/>
        </w:rPr>
        <w:t xml:space="preserve">  I cannot sleep at night</w:t>
      </w:r>
      <w:r>
        <w:rPr>
          <w:color w:val="000000"/>
          <w:sz w:val="24"/>
          <w:szCs w:val="24"/>
        </w:rPr>
        <w:br/>
        <w:t xml:space="preserve">  And meet her dreaming;</w:t>
      </w:r>
      <w:r>
        <w:rPr>
          <w:color w:val="000000"/>
          <w:sz w:val="24"/>
          <w:szCs w:val="24"/>
        </w:rPr>
        <w:br/>
        <w:t xml:space="preserve">  I cannot see the sketch</w:t>
      </w:r>
      <w:r>
        <w:rPr>
          <w:color w:val="000000"/>
          <w:sz w:val="24"/>
          <w:szCs w:val="24"/>
        </w:rPr>
        <w:br/>
        <w:t xml:space="preserve">  While tears are streaming.</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My friend, you have indeed atoned—­and in her friend’s presence—­for the pain you caused by rejecting dear Shakuntala.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maid</w:t>
      </w:r>
      <w:r>
        <w:rPr>
          <w:color w:val="000000"/>
          <w:sz w:val="24"/>
          <w:szCs w:val="24"/>
        </w:rPr>
        <w:t xml:space="preserve"> CHATURIKA.)</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Your Majesty, I was coming back with the box of paint-brushes——­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I met Queen Vasumati with the maid Pingalika.  And the queen snatched the box from me, saying:  “I will take it to the king myself.”</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How did you escape?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The queen’s dress caught on a vine.  And while her maid was setting her free, I excused myself in a hurry. </w:t>
      </w:r>
      <w:r>
        <w:rPr>
          <w:i/>
          <w:color w:val="000000"/>
          <w:sz w:val="24"/>
          <w:szCs w:val="24"/>
        </w:rPr>
        <w:t xml:space="preserve">A voice behind the scenes</w:t>
      </w:r>
      <w:r>
        <w:rPr>
          <w:color w:val="000000"/>
          <w:sz w:val="24"/>
          <w:szCs w:val="24"/>
        </w:rPr>
        <w:t xml:space="preserve">.  Follow me, your Majesty.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i/>
          <w:color w:val="000000"/>
          <w:sz w:val="24"/>
          <w:szCs w:val="24"/>
        </w:rPr>
        <w:t xml:space="preserve">listening</w:t>
      </w:r>
      <w:r>
        <w:rPr>
          <w:color w:val="000000"/>
          <w:sz w:val="24"/>
          <w:szCs w:val="24"/>
        </w:rPr>
        <w:t xml:space="preserve">).  Man, the she-tiger of the palace is making a spring on her prey.  She means to make one mouthful of the maid.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friend, the queen has come because she feels touched in her honour.  You had better take care of this picture.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“And yourself,” you might add. (</w:t>
      </w:r>
      <w:r>
        <w:rPr>
          <w:i/>
          <w:color w:val="000000"/>
          <w:sz w:val="24"/>
          <w:szCs w:val="24"/>
        </w:rPr>
        <w:t xml:space="preserve">He takes the picture and rises</w:t>
      </w:r>
      <w:r>
        <w:rPr>
          <w:color w:val="000000"/>
          <w:sz w:val="24"/>
          <w:szCs w:val="24"/>
        </w:rPr>
        <w:t xml:space="preserve">.) If you get out of the trap alive, call for me at the Cloud Balcony.  And I will hide the thing there so that nothing but a pigeon could find it. (</w:t>
      </w:r>
      <w:r>
        <w:rPr>
          <w:i/>
          <w:color w:val="000000"/>
          <w:sz w:val="24"/>
          <w:szCs w:val="24"/>
        </w:rPr>
        <w:t xml:space="preserve">Exit on the run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Though his heart is given to another, he is courteous to his early flame.  He is a constant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portress with a document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Victory to 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Vetravati, did you not meet Queen Vasumati?</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Yes, your Majesty.  But she turned back when she saw that I carried a document.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queen knows times and seasons.  She will not interrupt business.</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Your Majesty, the minister sends word that in the press of various business he has attended to only one citizen’s suit.  This he has reduced to writing for your Majesty’s perusal.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Give me the document. (</w:t>
      </w:r>
      <w:r>
        <w:rPr>
          <w:i/>
          <w:color w:val="000000"/>
          <w:sz w:val="24"/>
          <w:szCs w:val="24"/>
        </w:rPr>
        <w:t xml:space="preserve">The portress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reads</w:t>
      </w:r>
      <w:r>
        <w:rPr>
          <w:color w:val="000000"/>
          <w:sz w:val="24"/>
          <w:szCs w:val="24"/>
        </w:rPr>
        <w:t xml:space="preserve">).  “Be it known to his Majesty.  A seafaring merchant named Dhanavriddhi has been lost in a shipwreck.  He is childless, and his property, amounting to several millions, reverts to the crown.  Will his Majesty take action?” (</w:t>
      </w:r>
      <w:r>
        <w:rPr>
          <w:i/>
          <w:color w:val="000000"/>
          <w:sz w:val="24"/>
          <w:szCs w:val="24"/>
        </w:rPr>
        <w:t xml:space="preserve">Sadly</w:t>
      </w:r>
      <w:r>
        <w:rPr>
          <w:color w:val="000000"/>
          <w:sz w:val="24"/>
          <w:szCs w:val="24"/>
        </w:rPr>
        <w:t xml:space="preserve">.) It is dreadful to be childless.  Vetravati, he had great riches.  There must be several wives.  Let inquiry be made.  There may be a wife who is with child.</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We have this moment heard that a merchant’s daughter of Saketa is his wife.  And she is soon to become a mother.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child shall receive the inheritance.  Go, inform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Yes, your Majesty. (</w:t>
      </w:r>
      <w:r>
        <w:rPr>
          <w:i/>
          <w:color w:val="000000"/>
          <w:sz w:val="24"/>
          <w:szCs w:val="24"/>
        </w:rPr>
        <w:t xml:space="preserve">She starts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Wait a moment.</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w:t>
      </w:r>
      <w:r>
        <w:rPr>
          <w:i/>
          <w:color w:val="000000"/>
          <w:sz w:val="24"/>
          <w:szCs w:val="24"/>
        </w:rPr>
        <w:t xml:space="preserve">turning back</w:t>
      </w:r>
      <w:r>
        <w:rPr>
          <w:color w:val="000000"/>
          <w:sz w:val="24"/>
          <w:szCs w:val="24"/>
        </w:rPr>
        <w:t xml:space="preserve">).  Yes, your Majesty. </w:t>
      </w:r>
      <w:r>
        <w:rPr>
          <w:i/>
          <w:color w:val="000000"/>
          <w:sz w:val="24"/>
          <w:szCs w:val="24"/>
        </w:rPr>
        <w:t xml:space="preserve">King</w:t>
      </w:r>
      <w:r>
        <w:rPr>
          <w:color w:val="000000"/>
          <w:sz w:val="24"/>
          <w:szCs w:val="24"/>
        </w:rPr>
        <w:t xml:space="preserve">.  After all, what does it matter whether he have issue or not?</w:t>
      </w:r>
    </w:p>
    <w:p>
      <w:pPr>
        <w:widowControl w:val="on"/>
        <w:pBdr/>
        <w:spacing w:before="240" w:after="240" w:line="240" w:lineRule="auto"/>
        <w:ind w:left="0" w:right="0"/>
        <w:jc w:val="left"/>
      </w:pPr>
      <w:r>
        <w:rPr>
          <w:color w:val="000000"/>
          <w:sz w:val="24"/>
          <w:szCs w:val="24"/>
        </w:rPr>
        <w:t xml:space="preserve">  Let King Dushyanta be proclaimed</w:t>
      </w:r>
      <w:r>
        <w:rPr>
          <w:color w:val="000000"/>
          <w:sz w:val="24"/>
          <w:szCs w:val="24"/>
        </w:rPr>
        <w:br/>
        <w:t xml:space="preserve">  To every sad soul kin</w:t>
      </w:r>
      <w:r>
        <w:rPr>
          <w:color w:val="000000"/>
          <w:sz w:val="24"/>
          <w:szCs w:val="24"/>
        </w:rPr>
        <w:br/>
        <w:t xml:space="preserve">  That mourns a kinsman loved and lost,</w:t>
      </w:r>
      <w:r>
        <w:rPr>
          <w:color w:val="000000"/>
          <w:sz w:val="24"/>
          <w:szCs w:val="24"/>
        </w:rPr>
        <w:br/>
        <w:t xml:space="preserve">  Yet did not plunge in sin.</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The proclamation shall be made. (</w:t>
      </w:r>
      <w:r>
        <w:rPr>
          <w:i/>
          <w:color w:val="000000"/>
          <w:sz w:val="24"/>
          <w:szCs w:val="24"/>
        </w:rPr>
        <w:t xml:space="preserve">She goes out and soon returns</w:t>
      </w:r>
      <w:r>
        <w:rPr>
          <w:color w:val="000000"/>
          <w:sz w:val="24"/>
          <w:szCs w:val="24"/>
        </w:rPr>
        <w:t xml:space="preserve">.) Your Majesty, the royal proclamation was welcomed by the populace as is a timely shower.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sighing deeply</w:t>
      </w:r>
      <w:r>
        <w:rPr>
          <w:color w:val="000000"/>
          <w:sz w:val="24"/>
          <w:szCs w:val="24"/>
        </w:rPr>
        <w:t xml:space="preserve">).  Thus, when issue fails, wealth passes, on the death of the head of the family, to a stranger.  When I die, it will be so with the glory of Puru’s line.</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Heaven avert the omen!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Alas!  I despised the happiness that offered itself to me.</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Without doubt, he has dear Shakuntala in mind when he thus reproaches himself.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Could I forsake the virtuous wife</w:t>
      </w:r>
      <w:r>
        <w:rPr>
          <w:color w:val="000000"/>
          <w:sz w:val="24"/>
          <w:szCs w:val="24"/>
        </w:rPr>
        <w:br/>
        <w:t xml:space="preserve">  Who held my best, my future life</w:t>
      </w:r>
      <w:r>
        <w:rPr>
          <w:color w:val="000000"/>
          <w:sz w:val="24"/>
          <w:szCs w:val="24"/>
        </w:rPr>
        <w:br/>
        <w:t xml:space="preserve">  And cherished it for glorious birth,</w:t>
      </w:r>
      <w:r>
        <w:rPr>
          <w:color w:val="000000"/>
          <w:sz w:val="24"/>
          <w:szCs w:val="24"/>
        </w:rPr>
        <w:br/>
        <w:t xml:space="preserve">  As does the seed-receiving earth?</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She will not long be forsaken.</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to the portress</w:t>
      </w:r>
      <w:r>
        <w:rPr>
          <w:color w:val="000000"/>
          <w:sz w:val="24"/>
          <w:szCs w:val="24"/>
        </w:rPr>
        <w:t xml:space="preserve">).  Mistress, the minister’s report has doubled our lord’s remorse.  Go to the Cloud Balcony and bring Madhavya to dispel his grief.</w:t>
      </w:r>
    </w:p>
    <w:p>
      <w:pPr>
        <w:widowControl w:val="on"/>
        <w:pBdr/>
        <w:spacing w:before="240" w:after="240" w:line="240" w:lineRule="auto"/>
        <w:ind w:left="0" w:right="0"/>
        <w:jc w:val="left"/>
      </w:pPr>
      <w:r>
        <w:rPr>
          <w:i/>
          <w:color w:val="000000"/>
          <w:sz w:val="24"/>
          <w:szCs w:val="24"/>
        </w:rPr>
        <w:t xml:space="preserve">Portress</w:t>
      </w:r>
      <w:r>
        <w:rPr>
          <w:color w:val="000000"/>
          <w:sz w:val="24"/>
          <w:szCs w:val="24"/>
        </w:rPr>
        <w:t xml:space="preserve">.  A good suggestion.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Alas!  The ancestors of Dushyanta are in a doubtful case.</w:t>
      </w:r>
    </w:p>
    <w:p>
      <w:pPr>
        <w:widowControl w:val="on"/>
        <w:pBdr/>
        <w:spacing w:before="240" w:after="240" w:line="240" w:lineRule="auto"/>
        <w:ind w:left="0" w:right="0"/>
        <w:jc w:val="left"/>
      </w:pPr>
      <w:r>
        <w:rPr>
          <w:color w:val="000000"/>
          <w:sz w:val="24"/>
          <w:szCs w:val="24"/>
        </w:rPr>
        <w:t xml:space="preserve">  For I am childless, and they do not know,</w:t>
      </w:r>
      <w:r>
        <w:rPr>
          <w:color w:val="000000"/>
          <w:sz w:val="24"/>
          <w:szCs w:val="24"/>
        </w:rPr>
        <w:br/>
        <w:t xml:space="preserve">  When I am gone, what child of theirs will bring</w:t>
      </w:r>
      <w:r>
        <w:rPr>
          <w:color w:val="000000"/>
          <w:sz w:val="24"/>
          <w:szCs w:val="24"/>
        </w:rPr>
        <w:br/>
        <w:t xml:space="preserve">  The scriptural oblation; and their tears</w:t>
      </w:r>
      <w:r>
        <w:rPr>
          <w:color w:val="000000"/>
          <w:sz w:val="24"/>
          <w:szCs w:val="24"/>
        </w:rPr>
        <w:br/>
        <w:t xml:space="preserve">  Already mingle with my offering.</w:t>
      </w:r>
    </w:p>
    <w:p>
      <w:pPr>
        <w:widowControl w:val="on"/>
        <w:pBdr/>
        <w:spacing w:before="240" w:after="240" w:line="240" w:lineRule="auto"/>
        <w:ind w:left="0" w:right="0"/>
        <w:jc w:val="left"/>
      </w:pPr>
      <w:r>
        <w:rPr>
          <w:i/>
          <w:color w:val="000000"/>
          <w:sz w:val="24"/>
          <w:szCs w:val="24"/>
        </w:rPr>
        <w:t xml:space="preserve">Mishrakeshi</w:t>
      </w:r>
      <w:r>
        <w:rPr>
          <w:color w:val="000000"/>
          <w:sz w:val="24"/>
          <w:szCs w:val="24"/>
        </w:rPr>
        <w:t xml:space="preserve">.  He is screened from the light, and is in darkness.</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Do not give way to grief, your Majesty.  You are in the prime of your years, and the birth of a son to one of your other wives will make you blameless before your ancestors. (</w:t>
      </w:r>
      <w:r>
        <w:rPr>
          <w:i/>
          <w:color w:val="000000"/>
          <w:sz w:val="24"/>
          <w:szCs w:val="24"/>
        </w:rPr>
        <w:t xml:space="preserve">To herself</w:t>
      </w:r>
      <w:r>
        <w:rPr>
          <w:color w:val="000000"/>
          <w:sz w:val="24"/>
          <w:szCs w:val="24"/>
        </w:rPr>
        <w:t xml:space="preserve">.) He does not heed me.  The proper medicine is needed for any disease. </w:t>
      </w:r>
      <w:r>
        <w:rPr>
          <w:i/>
          <w:color w:val="000000"/>
          <w:sz w:val="24"/>
          <w:szCs w:val="24"/>
        </w:rPr>
        <w:t xml:space="preserve">King</w:t>
      </w:r>
      <w:r>
        <w:rPr>
          <w:color w:val="000000"/>
          <w:sz w:val="24"/>
          <w:szCs w:val="24"/>
        </w:rPr>
        <w:t xml:space="preserve"> (</w:t>
      </w:r>
      <w:r>
        <w:rPr>
          <w:i/>
          <w:color w:val="000000"/>
          <w:sz w:val="24"/>
          <w:szCs w:val="24"/>
        </w:rPr>
        <w:t xml:space="preserve">betraying his sorrow</w:t>
      </w:r>
      <w:r>
        <w:rPr>
          <w:color w:val="000000"/>
          <w:sz w:val="24"/>
          <w:szCs w:val="24"/>
        </w:rPr>
        <w:t xml:space="preserve">).  Surely,</w:t>
      </w:r>
    </w:p>
    <w:p>
      <w:pPr>
        <w:widowControl w:val="on"/>
        <w:pBdr/>
        <w:spacing w:before="240" w:after="240" w:line="240" w:lineRule="auto"/>
        <w:ind w:left="0" w:right="0"/>
        <w:jc w:val="left"/>
      </w:pPr>
      <w:r>
        <w:rPr>
          <w:color w:val="000000"/>
          <w:sz w:val="24"/>
          <w:szCs w:val="24"/>
        </w:rPr>
        <w:t xml:space="preserve">  The royal line that flowed</w:t>
      </w:r>
      <w:r>
        <w:rPr>
          <w:color w:val="000000"/>
          <w:sz w:val="24"/>
          <w:szCs w:val="24"/>
        </w:rPr>
        <w:br/>
        <w:t xml:space="preserve">  A river pure and grand,</w:t>
      </w:r>
      <w:r>
        <w:rPr>
          <w:color w:val="000000"/>
          <w:sz w:val="24"/>
          <w:szCs w:val="24"/>
        </w:rPr>
        <w:br/>
        <w:t xml:space="preserve">  Dies in the childless king,</w:t>
      </w:r>
      <w:r>
        <w:rPr>
          <w:color w:val="000000"/>
          <w:sz w:val="24"/>
          <w:szCs w:val="24"/>
        </w:rPr>
        <w:br/>
        <w:t xml:space="preserve">  Like streams in desert sand.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swoons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in distress</w:t>
      </w:r>
      <w:r>
        <w:rPr>
          <w:color w:val="000000"/>
          <w:sz w:val="24"/>
          <w:szCs w:val="24"/>
        </w:rPr>
        <w:t xml:space="preserve">).  Oh, sir, come to yourself.</w:t>
      </w:r>
    </w:p>
    <w:p>
      <w:pPr>
        <w:widowControl w:val="on"/>
        <w:pBdr/>
        <w:spacing w:before="240" w:after="240" w:line="240" w:lineRule="auto"/>
        <w:ind w:left="0" w:right="0"/>
        <w:jc w:val="left"/>
      </w:pPr>
      <w:r>
        <w:rPr>
          <w:i/>
          <w:color w:val="000000"/>
          <w:sz w:val="24"/>
          <w:szCs w:val="24"/>
        </w:rPr>
        <w:t xml:space="preserve">Mishrakeski</w:t>
      </w:r>
      <w:r>
        <w:rPr>
          <w:color w:val="000000"/>
          <w:sz w:val="24"/>
          <w:szCs w:val="24"/>
        </w:rPr>
        <w:t xml:space="preserve">.  Shall I make him happy now?  No, I heard the mother of the gods consoling Shakuntala.  She said that the gods, impatient for the sacrifice, would soon cause him to welcome his true wife.  I must delay no longer.  I will comfort dear Shakuntala with my tidings.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through the 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Help, help!</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comes to himself and listens</w:t>
      </w:r>
      <w:r>
        <w:rPr>
          <w:color w:val="000000"/>
          <w:sz w:val="24"/>
          <w:szCs w:val="24"/>
        </w:rPr>
        <w:t xml:space="preserve">).  It sounds as if Madhavya were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Your Majesty, I hope that Pingalika and the other maids did not catch poor Madhavya with the picture in his hands.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Chaturika.  Reprove the queen in my name for not controlling her servants.</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Yes, your Majesty.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voice</w:t>
      </w:r>
      <w:r>
        <w:rPr>
          <w:color w:val="000000"/>
          <w:sz w:val="24"/>
          <w:szCs w:val="24"/>
        </w:rPr>
        <w:t xml:space="preserve">.  Help, help!</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Brahman’s voice seems really changed by fear.  Who waits without? (</w:t>
      </w:r>
      <w:r>
        <w:rPr>
          <w:i/>
          <w:color w:val="000000"/>
          <w:sz w:val="24"/>
          <w:szCs w:val="24"/>
        </w:rPr>
        <w:t xml:space="preserve">Enter the chamberlain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Your Majesty commands?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See why poor Madhavya is screaming so.</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I will see. (</w:t>
      </w:r>
      <w:r>
        <w:rPr>
          <w:i/>
          <w:color w:val="000000"/>
          <w:sz w:val="24"/>
          <w:szCs w:val="24"/>
        </w:rPr>
        <w:t xml:space="preserve">He goes out, and returns trembling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Parvatayana, I hope it is nothing very dreadful.</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I hope not.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Then why do you tremble so?  For</w:t>
      </w:r>
    </w:p>
    <w:p>
      <w:pPr>
        <w:widowControl w:val="on"/>
        <w:pBdr/>
        <w:spacing w:before="240" w:after="240" w:line="240" w:lineRule="auto"/>
        <w:ind w:left="0" w:right="0"/>
        <w:jc w:val="left"/>
      </w:pPr>
      <w:r>
        <w:rPr>
          <w:color w:val="000000"/>
          <w:sz w:val="24"/>
          <w:szCs w:val="24"/>
        </w:rPr>
        <w:t xml:space="preserve">  Why should the trembling, born</w:t>
      </w:r>
      <w:r>
        <w:rPr>
          <w:color w:val="000000"/>
          <w:sz w:val="24"/>
          <w:szCs w:val="24"/>
        </w:rPr>
        <w:br/>
        <w:t xml:space="preserve">  Of age, increasing, seize</w:t>
      </w:r>
      <w:r>
        <w:rPr>
          <w:color w:val="000000"/>
          <w:sz w:val="24"/>
          <w:szCs w:val="24"/>
        </w:rPr>
        <w:br/>
        <w:t xml:space="preserve">  Your limbs and bid them shake</w:t>
      </w:r>
      <w:r>
        <w:rPr>
          <w:color w:val="000000"/>
          <w:sz w:val="24"/>
          <w:szCs w:val="24"/>
        </w:rPr>
        <w:br/>
        <w:t xml:space="preserve">  Like fig-leaves in the breeze?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Save your friend, O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From what?</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From great danger.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Speak plainly, man.</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On the Cloud Balcony, open to the four winds of heaven—­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has happened there?</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he was resting on its height,</w:t>
      </w:r>
      <w:r>
        <w:rPr>
          <w:color w:val="000000"/>
          <w:sz w:val="24"/>
          <w:szCs w:val="24"/>
        </w:rPr>
        <w:br/>
        <w:t xml:space="preserve">  Which palace peacocks in their flight</w:t>
      </w:r>
      <w:r>
        <w:rPr>
          <w:color w:val="000000"/>
          <w:sz w:val="24"/>
          <w:szCs w:val="24"/>
        </w:rPr>
        <w:br/>
        <w:t xml:space="preserve">  Can hardly reach, he seemed to be</w:t>
      </w:r>
      <w:r>
        <w:rPr>
          <w:color w:val="000000"/>
          <w:sz w:val="24"/>
          <w:szCs w:val="24"/>
        </w:rPr>
        <w:br/>
        <w:t xml:space="preserve">  Snatched up—­by what, we could not see.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rising quickly</w:t>
      </w:r>
      <w:r>
        <w:rPr>
          <w:color w:val="000000"/>
          <w:sz w:val="24"/>
          <w:szCs w:val="24"/>
        </w:rPr>
        <w:t xml:space="preserve">).  My very palace is invaded by evil creatures.  To be a king, is to be a disappointed man.</w:t>
      </w:r>
    </w:p>
    <w:p>
      <w:pPr>
        <w:widowControl w:val="on"/>
        <w:pBdr/>
        <w:spacing w:before="240" w:after="240" w:line="240" w:lineRule="auto"/>
        <w:ind w:left="0" w:right="0"/>
        <w:jc w:val="left"/>
      </w:pPr>
      <w:r>
        <w:rPr>
          <w:color w:val="000000"/>
          <w:sz w:val="24"/>
          <w:szCs w:val="24"/>
        </w:rPr>
        <w:t xml:space="preserve">  The moral stumblings of mine own,</w:t>
      </w:r>
      <w:r>
        <w:rPr>
          <w:color w:val="000000"/>
          <w:sz w:val="24"/>
          <w:szCs w:val="24"/>
        </w:rPr>
        <w:br/>
        <w:t xml:space="preserve">  The daily slips, are scarcely known;</w:t>
      </w:r>
      <w:r>
        <w:rPr>
          <w:color w:val="000000"/>
          <w:sz w:val="24"/>
          <w:szCs w:val="24"/>
        </w:rPr>
        <w:br/>
        <w:t xml:space="preserve">  Who then that rules a kingdom, can</w:t>
      </w:r>
      <w:r>
        <w:rPr>
          <w:color w:val="000000"/>
          <w:sz w:val="24"/>
          <w:szCs w:val="24"/>
        </w:rPr>
        <w:br/>
        <w:t xml:space="preserve">  Guide every deed of every man?</w:t>
      </w:r>
    </w:p>
    <w:p>
      <w:pPr>
        <w:widowControl w:val="on"/>
        <w:pBdr/>
        <w:spacing w:before="240" w:after="240" w:line="240" w:lineRule="auto"/>
        <w:ind w:left="0" w:right="0"/>
        <w:jc w:val="left"/>
      </w:pPr>
      <w:r>
        <w:rPr>
          <w:i/>
          <w:color w:val="000000"/>
          <w:sz w:val="24"/>
          <w:szCs w:val="24"/>
        </w:rPr>
        <w:t xml:space="preserve">The voice</w:t>
      </w:r>
      <w:r>
        <w:rPr>
          <w:color w:val="000000"/>
          <w:sz w:val="24"/>
          <w:szCs w:val="24"/>
        </w:rPr>
        <w:t xml:space="preserve">.  Hurry, hurry!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hears the voice and quickens his steps</w:t>
      </w:r>
      <w:r>
        <w:rPr>
          <w:color w:val="000000"/>
          <w:sz w:val="24"/>
          <w:szCs w:val="24"/>
        </w:rPr>
        <w:t xml:space="preserve">).  Have no fear, my friend.</w:t>
      </w:r>
    </w:p>
    <w:p>
      <w:pPr>
        <w:widowControl w:val="on"/>
        <w:pBdr/>
        <w:spacing w:before="240" w:after="240" w:line="240" w:lineRule="auto"/>
        <w:ind w:left="0" w:right="0"/>
        <w:jc w:val="left"/>
      </w:pPr>
      <w:r>
        <w:rPr>
          <w:i/>
          <w:color w:val="000000"/>
          <w:sz w:val="24"/>
          <w:szCs w:val="24"/>
        </w:rPr>
        <w:t xml:space="preserve">The voice</w:t>
      </w:r>
      <w:r>
        <w:rPr>
          <w:color w:val="000000"/>
          <w:sz w:val="24"/>
          <w:szCs w:val="24"/>
        </w:rPr>
        <w:t xml:space="preserve">.  Have no fear!  When something has got me by the back of the neck, and is trying to break my bones like a piece of sugar-cane!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looks about</w:t>
      </w:r>
      <w:r>
        <w:rPr>
          <w:color w:val="000000"/>
          <w:sz w:val="24"/>
          <w:szCs w:val="24"/>
        </w:rPr>
        <w:t xml:space="preserve">).  A bow! a bow! (</w:t>
      </w:r>
      <w:r>
        <w:rPr>
          <w:i/>
          <w:color w:val="000000"/>
          <w:sz w:val="24"/>
          <w:szCs w:val="24"/>
        </w:rPr>
        <w:t xml:space="preserve">Enter a Greek woman with a bow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Greek woman</w:t>
      </w:r>
      <w:r>
        <w:rPr>
          <w:color w:val="000000"/>
          <w:sz w:val="24"/>
          <w:szCs w:val="24"/>
        </w:rPr>
        <w:t xml:space="preserve">.  A bow and arrows, your Majesty.  And here are the finger-guards. (</w:t>
      </w:r>
      <w:r>
        <w:rPr>
          <w:i/>
          <w:color w:val="000000"/>
          <w:sz w:val="24"/>
          <w:szCs w:val="24"/>
        </w:rPr>
        <w:t xml:space="preserve">The king takes the bow and arrows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 voice 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Writhe, while I drink the red blood flowing clear</w:t>
      </w:r>
      <w:r>
        <w:rPr>
          <w:color w:val="000000"/>
          <w:sz w:val="24"/>
          <w:szCs w:val="24"/>
        </w:rPr>
        <w:br/>
        <w:t xml:space="preserve">  And kill you, as a tiger kills a deer;</w:t>
      </w:r>
      <w:r>
        <w:rPr>
          <w:color w:val="000000"/>
          <w:sz w:val="24"/>
          <w:szCs w:val="24"/>
        </w:rPr>
        <w:br/>
        <w:t xml:space="preserve">  Let King Dushyanta grasp his bow; but how</w:t>
      </w:r>
      <w:r>
        <w:rPr>
          <w:color w:val="000000"/>
          <w:sz w:val="24"/>
          <w:szCs w:val="24"/>
        </w:rPr>
        <w:br/>
        <w:t xml:space="preserve">  Can all his kingly valour save you now?</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angrily</w:t>
      </w:r>
      <w:r>
        <w:rPr>
          <w:color w:val="000000"/>
          <w:sz w:val="24"/>
          <w:szCs w:val="24"/>
        </w:rPr>
        <w:t xml:space="preserve">).  He scorns me, too!  In one moment, miserable demon, you shall die. (</w:t>
      </w:r>
      <w:r>
        <w:rPr>
          <w:i/>
          <w:color w:val="000000"/>
          <w:sz w:val="24"/>
          <w:szCs w:val="24"/>
        </w:rPr>
        <w:t xml:space="preserve">Stringing his bow</w:t>
      </w:r>
      <w:r>
        <w:rPr>
          <w:color w:val="000000"/>
          <w:sz w:val="24"/>
          <w:szCs w:val="24"/>
        </w:rPr>
        <w:t xml:space="preserve">.) Where is the stairway, Parvatayana?</w:t>
      </w:r>
    </w:p>
    <w:p>
      <w:pPr>
        <w:widowControl w:val="on"/>
        <w:pBdr/>
        <w:spacing w:before="240" w:after="240" w:line="240" w:lineRule="auto"/>
        <w:ind w:left="0" w:right="0"/>
        <w:jc w:val="left"/>
      </w:pPr>
      <w:r>
        <w:rPr>
          <w:i/>
          <w:color w:val="000000"/>
          <w:sz w:val="24"/>
          <w:szCs w:val="24"/>
        </w:rPr>
        <w:t xml:space="preserve">Chamberlain</w:t>
      </w:r>
      <w:r>
        <w:rPr>
          <w:color w:val="000000"/>
          <w:sz w:val="24"/>
          <w:szCs w:val="24"/>
        </w:rPr>
        <w:t xml:space="preserve">.  Here, your Majesty. (</w:t>
      </w:r>
      <w:r>
        <w:rPr>
          <w:i/>
          <w:color w:val="000000"/>
          <w:sz w:val="24"/>
          <w:szCs w:val="24"/>
        </w:rPr>
        <w:t xml:space="preserve">All make haste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about</w:t>
      </w:r>
      <w:r>
        <w:rPr>
          <w:color w:val="000000"/>
          <w:sz w:val="24"/>
          <w:szCs w:val="24"/>
        </w:rPr>
        <w:t xml:space="preserve">).  There is no one here.</w:t>
      </w:r>
    </w:p>
    <w:p>
      <w:pPr>
        <w:widowControl w:val="on"/>
        <w:pBdr/>
        <w:spacing w:before="240" w:after="240" w:line="240" w:lineRule="auto"/>
        <w:ind w:left="0" w:right="0"/>
        <w:jc w:val="left"/>
      </w:pPr>
      <w:r>
        <w:rPr>
          <w:i/>
          <w:color w:val="000000"/>
          <w:sz w:val="24"/>
          <w:szCs w:val="24"/>
        </w:rPr>
        <w:t xml:space="preserve">The Clown’s voice</w:t>
      </w:r>
      <w:r>
        <w:rPr>
          <w:color w:val="000000"/>
          <w:sz w:val="24"/>
          <w:szCs w:val="24"/>
        </w:rPr>
        <w:t xml:space="preserve">.  Save me, save me!  I see you, if you can’t see me.  I am a mouse in the claws of the cat.  I am done for. </w:t>
      </w:r>
      <w:r>
        <w:rPr>
          <w:i/>
          <w:color w:val="000000"/>
          <w:sz w:val="24"/>
          <w:szCs w:val="24"/>
        </w:rPr>
        <w:t xml:space="preserve">King</w:t>
      </w:r>
      <w:r>
        <w:rPr>
          <w:color w:val="000000"/>
          <w:sz w:val="24"/>
          <w:szCs w:val="24"/>
        </w:rPr>
        <w:t xml:space="preserve">.  You are proud of your invisibility.  But shall not my arrow see you?  Stand still.  Do not hope to escape by clinging to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My arrow, flying when the bow is bent,</w:t>
      </w:r>
      <w:r>
        <w:rPr>
          <w:color w:val="000000"/>
          <w:sz w:val="24"/>
          <w:szCs w:val="24"/>
        </w:rPr>
        <w:br/>
        <w:t xml:space="preserve">  Shall slay the wretch and spare the innocent;</w:t>
      </w:r>
      <w:r>
        <w:rPr>
          <w:color w:val="000000"/>
          <w:sz w:val="24"/>
          <w:szCs w:val="24"/>
        </w:rPr>
        <w:br/>
        <w:t xml:space="preserve">  When milk is mixed with water in a cup,</w:t>
      </w:r>
      <w:r>
        <w:rPr>
          <w:color w:val="000000"/>
          <w:sz w:val="24"/>
          <w:szCs w:val="24"/>
        </w:rPr>
        <w:br/>
        <w:t xml:space="preserve">  Swans leave the water, and the milk drink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aim.  Enter</w:t>
      </w:r>
      <w:r>
        <w:rPr>
          <w:color w:val="000000"/>
          <w:sz w:val="24"/>
          <w:szCs w:val="24"/>
        </w:rPr>
        <w:t xml:space="preserve"> MATALI </w:t>
      </w:r>
      <w:r>
        <w:rPr>
          <w:i/>
          <w:color w:val="000000"/>
          <w:sz w:val="24"/>
          <w:szCs w:val="24"/>
        </w:rPr>
        <w:t xml:space="preserve">and the clown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O King, as Indra, king of the gods, commands,</w:t>
      </w:r>
    </w:p>
    <w:p>
      <w:pPr>
        <w:widowControl w:val="on"/>
        <w:pBdr/>
        <w:spacing w:before="240" w:after="240" w:line="240" w:lineRule="auto"/>
        <w:ind w:left="0" w:right="0"/>
        <w:jc w:val="left"/>
      </w:pPr>
      <w:r>
        <w:rPr>
          <w:color w:val="000000"/>
          <w:sz w:val="24"/>
          <w:szCs w:val="24"/>
        </w:rPr>
        <w:t xml:space="preserve">  Seek foes among the evil powers alone;</w:t>
      </w:r>
      <w:r>
        <w:rPr>
          <w:color w:val="000000"/>
          <w:sz w:val="24"/>
          <w:szCs w:val="24"/>
        </w:rPr>
        <w:br/>
        <w:t xml:space="preserve">  For them your bow should bend;</w:t>
      </w:r>
      <w:r>
        <w:rPr>
          <w:color w:val="000000"/>
          <w:sz w:val="24"/>
          <w:szCs w:val="24"/>
        </w:rPr>
        <w:br/>
        <w:t xml:space="preserve">  Not cruel shafts, but glances soft and kind</w:t>
      </w:r>
      <w:r>
        <w:rPr>
          <w:color w:val="000000"/>
          <w:sz w:val="24"/>
          <w:szCs w:val="24"/>
        </w:rPr>
        <w:br/>
        <w:t xml:space="preserve">  Should fall upon a friend.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hastily withdrawing the arrow</w:t>
      </w:r>
      <w:r>
        <w:rPr>
          <w:color w:val="000000"/>
          <w:sz w:val="24"/>
          <w:szCs w:val="24"/>
        </w:rPr>
        <w:t xml:space="preserve">).  It is Matali.  Welcome to the charioteer of heaven’s king.</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He came within an inch of butchering me.  And you welcome him.</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w:t>
      </w:r>
      <w:r>
        <w:rPr>
          <w:i/>
          <w:color w:val="000000"/>
          <w:sz w:val="24"/>
          <w:szCs w:val="24"/>
        </w:rPr>
        <w:t xml:space="preserve">smiling</w:t>
      </w:r>
      <w:r>
        <w:rPr>
          <w:color w:val="000000"/>
          <w:sz w:val="24"/>
          <w:szCs w:val="24"/>
        </w:rPr>
        <w:t xml:space="preserve">).  Hear, O King, for what purpose Indra sends me to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all attention.</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There is a host of demons who call themselves Invincible—­the brood of Kalanemi.</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 Narada has told me.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Heaven’s king is powerless; you shall smite</w:t>
      </w:r>
      <w:r>
        <w:rPr>
          <w:color w:val="000000"/>
          <w:sz w:val="24"/>
          <w:szCs w:val="24"/>
        </w:rPr>
        <w:br/>
        <w:t xml:space="preserve">  His foes in battle soon;</w:t>
      </w:r>
      <w:r>
        <w:rPr>
          <w:color w:val="000000"/>
          <w:sz w:val="24"/>
          <w:szCs w:val="24"/>
        </w:rPr>
        <w:br/>
        <w:t xml:space="preserve">  Darkness that overcomes the day,</w:t>
      </w:r>
      <w:r>
        <w:rPr>
          <w:color w:val="000000"/>
          <w:sz w:val="24"/>
          <w:szCs w:val="24"/>
        </w:rPr>
        <w:br/>
        <w:t xml:space="preserve">  Is scattered by the moon.</w:t>
      </w:r>
    </w:p>
    <w:p>
      <w:pPr>
        <w:widowControl w:val="on"/>
        <w:pBdr/>
        <w:spacing w:before="240" w:after="240" w:line="240" w:lineRule="auto"/>
        <w:ind w:left="0" w:right="0"/>
        <w:jc w:val="left"/>
      </w:pPr>
      <w:r>
        <w:rPr>
          <w:color w:val="000000"/>
          <w:sz w:val="24"/>
          <w:szCs w:val="24"/>
        </w:rPr>
        <w:t xml:space="preserve">Take your bow at once, enter my heavenly chariot, and set forth for victory.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grateful for the honour which Indra shows me.  But why did you act thus toward Madhavya?</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I will tell you.  I saw that you were overpowered by some inner sorrow, and acted thus to rouse you.  For</w:t>
      </w:r>
    </w:p>
    <w:p>
      <w:pPr>
        <w:widowControl w:val="on"/>
        <w:pBdr/>
        <w:spacing w:before="240" w:after="240" w:line="240" w:lineRule="auto"/>
        <w:ind w:left="0" w:right="0"/>
        <w:jc w:val="left"/>
      </w:pPr>
      <w:r>
        <w:rPr>
          <w:color w:val="000000"/>
          <w:sz w:val="24"/>
          <w:szCs w:val="24"/>
        </w:rPr>
        <w:t xml:space="preserve">  The spurned snake will swell his hood;</w:t>
      </w:r>
      <w:r>
        <w:rPr>
          <w:color w:val="000000"/>
          <w:sz w:val="24"/>
          <w:szCs w:val="24"/>
        </w:rPr>
        <w:br/>
        <w:t xml:space="preserve">  Fire blazes when ’tis stirred;</w:t>
      </w:r>
      <w:r>
        <w:rPr>
          <w:color w:val="000000"/>
          <w:sz w:val="24"/>
          <w:szCs w:val="24"/>
        </w:rPr>
        <w:br/>
        <w:t xml:space="preserve">  Brave men are roused to fighting mood</w:t>
      </w:r>
      <w:r>
        <w:rPr>
          <w:color w:val="000000"/>
          <w:sz w:val="24"/>
          <w:szCs w:val="24"/>
        </w:rPr>
        <w:br/>
        <w:t xml:space="preserve">  By some insulting word.</w:t>
      </w:r>
      <w:r>
        <w:rPr>
          <w:i/>
          <w:color w:val="000000"/>
          <w:sz w:val="24"/>
          <w:szCs w:val="24"/>
        </w:rPr>
        <w:br/>
        <w:t xml:space="preserve">King</w:t>
      </w:r>
      <w:r>
        <w:rPr>
          <w:color w:val="000000"/>
          <w:sz w:val="24"/>
          <w:szCs w:val="24"/>
        </w:rPr>
        <w:t xml:space="preserve">.  Friend Madhavya, I must obey the bidding of heaven’s king.  Go, acquaint the minister Pishuna with the matter, and add these words of mine: </w:t>
      </w:r>
    </w:p>
    <w:p>
      <w:pPr>
        <w:widowControl w:val="on"/>
        <w:pBdr/>
        <w:spacing w:before="240" w:after="240" w:line="240" w:lineRule="auto"/>
        <w:ind w:left="0" w:right="0"/>
        <w:jc w:val="left"/>
      </w:pPr>
      <w:r>
        <w:rPr>
          <w:color w:val="000000"/>
          <w:sz w:val="24"/>
          <w:szCs w:val="24"/>
        </w:rPr>
        <w:t xml:space="preserve">  Your wisdom only shall control</w:t>
      </w:r>
      <w:r>
        <w:rPr>
          <w:color w:val="000000"/>
          <w:sz w:val="24"/>
          <w:szCs w:val="24"/>
        </w:rPr>
        <w:br/>
        <w:t xml:space="preserve">    The kingdom for a time;</w:t>
      </w:r>
      <w:r>
        <w:rPr>
          <w:color w:val="000000"/>
          <w:sz w:val="24"/>
          <w:szCs w:val="24"/>
        </w:rPr>
        <w:br/>
        <w:t xml:space="preserve">  My bow is strung; a distant goal</w:t>
      </w:r>
      <w:r>
        <w:rPr>
          <w:color w:val="000000"/>
          <w:sz w:val="24"/>
          <w:szCs w:val="24"/>
        </w:rPr>
        <w:br/>
        <w:t xml:space="preserve">    Calls me, and tasks sublime.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Very 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Enter the chariot. (</w:t>
      </w:r>
      <w:r>
        <w:rPr>
          <w:i/>
          <w:color w:val="000000"/>
          <w:sz w:val="24"/>
          <w:szCs w:val="24"/>
        </w:rPr>
        <w:t xml:space="preserve">The king does so.  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in a chariot that flies through the air, the king and</w:t>
      </w:r>
      <w:r>
        <w:rPr>
          <w:color w:val="000000"/>
          <w:sz w:val="24"/>
          <w:szCs w:val="24"/>
        </w:rPr>
        <w:t xml:space="preserve"> MATALI.)</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Matali, though I have done what Indra commanded, I think myself an unprofitable servant, when I remember his most gracious welcome.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O King, know that each considers himself the other’s debtor.  For</w:t>
      </w:r>
    </w:p>
    <w:p>
      <w:pPr>
        <w:widowControl w:val="on"/>
        <w:pBdr/>
        <w:spacing w:before="240" w:after="240" w:line="240" w:lineRule="auto"/>
        <w:ind w:left="0" w:right="0"/>
        <w:jc w:val="left"/>
      </w:pPr>
      <w:r>
        <w:rPr>
          <w:color w:val="000000"/>
          <w:sz w:val="24"/>
          <w:szCs w:val="24"/>
        </w:rPr>
        <w:t xml:space="preserve">  You count the service given</w:t>
      </w:r>
      <w:r>
        <w:rPr>
          <w:color w:val="000000"/>
          <w:sz w:val="24"/>
          <w:szCs w:val="24"/>
        </w:rPr>
        <w:br/>
        <w:t xml:space="preserve">    Small by the welcome paid,</w:t>
      </w:r>
      <w:r>
        <w:rPr>
          <w:color w:val="000000"/>
          <w:sz w:val="24"/>
          <w:szCs w:val="24"/>
        </w:rPr>
        <w:br/>
        <w:t xml:space="preserve">  Which to the king of heaven</w:t>
      </w:r>
      <w:r>
        <w:rPr>
          <w:color w:val="000000"/>
          <w:sz w:val="24"/>
          <w:szCs w:val="24"/>
        </w:rPr>
        <w:br/>
        <w:t xml:space="preserve">    Seems mean for such brave aid.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no!  For the honour given me at parting went far beyond imagination.  Before the gods, he seated me beside him on his throne.  And then</w:t>
      </w:r>
    </w:p>
    <w:p>
      <w:pPr>
        <w:widowControl w:val="on"/>
        <w:pBdr/>
        <w:spacing w:before="240" w:after="240" w:line="240" w:lineRule="auto"/>
        <w:ind w:left="0" w:right="0"/>
        <w:jc w:val="left"/>
      </w:pPr>
      <w:r>
        <w:rPr>
          <w:color w:val="000000"/>
          <w:sz w:val="24"/>
          <w:szCs w:val="24"/>
        </w:rPr>
        <w:t xml:space="preserve">  He smiled, because his son Jayanta’s heart</w:t>
      </w:r>
      <w:r>
        <w:rPr>
          <w:color w:val="000000"/>
          <w:sz w:val="24"/>
          <w:szCs w:val="24"/>
        </w:rPr>
        <w:br/>
        <w:t xml:space="preserve">    Beat quicker, by the self-same wish oppressed,</w:t>
      </w:r>
      <w:r>
        <w:rPr>
          <w:color w:val="000000"/>
          <w:sz w:val="24"/>
          <w:szCs w:val="24"/>
        </w:rPr>
        <w:br/>
        <w:t xml:space="preserve">  And placed about my neck the heavenly wreath</w:t>
      </w:r>
      <w:r>
        <w:rPr>
          <w:color w:val="000000"/>
          <w:sz w:val="24"/>
          <w:szCs w:val="24"/>
        </w:rPr>
        <w:br/>
        <w:t xml:space="preserve">    Still fragrant from the sandal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But what do you not deserve from heaven’s king?  Remember: </w:t>
      </w:r>
    </w:p>
    <w:p>
      <w:pPr>
        <w:widowControl w:val="on"/>
        <w:pBdr/>
        <w:spacing w:before="240" w:after="240" w:line="240" w:lineRule="auto"/>
        <w:ind w:left="0" w:right="0"/>
        <w:jc w:val="left"/>
      </w:pPr>
      <w:r>
        <w:rPr>
          <w:color w:val="000000"/>
          <w:sz w:val="24"/>
          <w:szCs w:val="24"/>
        </w:rPr>
        <w:t xml:space="preserve">  Twice, from peace-loving Indra’s sway</w:t>
      </w:r>
      <w:r>
        <w:rPr>
          <w:color w:val="000000"/>
          <w:sz w:val="24"/>
          <w:szCs w:val="24"/>
        </w:rPr>
        <w:br/>
        <w:t xml:space="preserve">  The demon-thorn was plucked away: </w:t>
      </w:r>
      <w:r>
        <w:rPr>
          <w:color w:val="000000"/>
          <w:sz w:val="24"/>
          <w:szCs w:val="24"/>
        </w:rPr>
        <w:br/>
        <w:t xml:space="preserve">    First, by Man-lion’s crooked claws;</w:t>
      </w:r>
      <w:r>
        <w:rPr>
          <w:color w:val="000000"/>
          <w:sz w:val="24"/>
          <w:szCs w:val="24"/>
        </w:rPr>
        <w:br/>
        <w:t xml:space="preserve">  Again, by your smooth shafts to-day.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This merely proves Indra’s majesty.  Remember: </w:t>
      </w:r>
    </w:p>
    <w:p>
      <w:pPr>
        <w:widowControl w:val="on"/>
        <w:pBdr/>
        <w:spacing w:before="240" w:after="240" w:line="240" w:lineRule="auto"/>
        <w:ind w:left="0" w:right="0"/>
        <w:jc w:val="left"/>
      </w:pPr>
      <w:r>
        <w:rPr>
          <w:color w:val="000000"/>
          <w:sz w:val="24"/>
          <w:szCs w:val="24"/>
        </w:rPr>
        <w:t xml:space="preserve">  All servants owe success in enterprise</w:t>
      </w:r>
      <w:r>
        <w:rPr>
          <w:color w:val="000000"/>
          <w:sz w:val="24"/>
          <w:szCs w:val="24"/>
        </w:rPr>
        <w:br/>
        <w:t xml:space="preserve">    To honour paid before the great deed’s done;</w:t>
      </w:r>
      <w:r>
        <w:rPr>
          <w:color w:val="000000"/>
          <w:sz w:val="24"/>
          <w:szCs w:val="24"/>
        </w:rPr>
        <w:br/>
        <w:t xml:space="preserve">  Could dawn defeat the darkness otherwise</w:t>
      </w:r>
      <w:r>
        <w:rPr>
          <w:color w:val="000000"/>
          <w:sz w:val="24"/>
          <w:szCs w:val="24"/>
        </w:rPr>
        <w:br/>
        <w:t xml:space="preserve">    Than resting on the chariot of the sun?</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The feeling becomes you. (</w:t>
      </w:r>
      <w:r>
        <w:rPr>
          <w:i/>
          <w:color w:val="000000"/>
          <w:sz w:val="24"/>
          <w:szCs w:val="24"/>
        </w:rPr>
        <w:t xml:space="preserve">After a little</w:t>
      </w:r>
      <w:r>
        <w:rPr>
          <w:color w:val="000000"/>
          <w:sz w:val="24"/>
          <w:szCs w:val="24"/>
        </w:rPr>
        <w:t xml:space="preserve">.) See, O King!  Your glory has the happiness of being published abroad in heaven.</w:t>
      </w:r>
    </w:p>
    <w:p>
      <w:pPr>
        <w:widowControl w:val="on"/>
        <w:pBdr/>
        <w:spacing w:before="240" w:after="240" w:line="240" w:lineRule="auto"/>
        <w:ind w:left="0" w:right="0"/>
        <w:jc w:val="left"/>
      </w:pPr>
      <w:r>
        <w:rPr>
          <w:color w:val="000000"/>
          <w:sz w:val="24"/>
          <w:szCs w:val="24"/>
        </w:rPr>
        <w:t xml:space="preserve">  With colours used by nymphs of heaven</w:t>
      </w:r>
      <w:r>
        <w:rPr>
          <w:color w:val="000000"/>
          <w:sz w:val="24"/>
          <w:szCs w:val="24"/>
        </w:rPr>
        <w:br/>
        <w:t xml:space="preserve">    To make their beauty shine,</w:t>
      </w:r>
      <w:r>
        <w:rPr>
          <w:color w:val="000000"/>
          <w:sz w:val="24"/>
          <w:szCs w:val="24"/>
        </w:rPr>
        <w:br/>
        <w:t xml:space="preserve">  Gods write upon the surface given</w:t>
      </w:r>
      <w:r>
        <w:rPr>
          <w:color w:val="000000"/>
          <w:sz w:val="24"/>
          <w:szCs w:val="24"/>
        </w:rPr>
        <w:br/>
        <w:t xml:space="preserve">    Of many a magic vine,</w:t>
      </w:r>
      <w:r>
        <w:rPr>
          <w:color w:val="000000"/>
          <w:sz w:val="24"/>
          <w:szCs w:val="24"/>
        </w:rPr>
        <w:br/>
        <w:t xml:space="preserve">  As worth their song, the simple story</w:t>
      </w:r>
      <w:r>
        <w:rPr>
          <w:color w:val="000000"/>
          <w:sz w:val="24"/>
          <w:szCs w:val="24"/>
        </w:rPr>
        <w:br/>
        <w:t xml:space="preserve">  Of those brave deeds that made your glory.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Matali, when I passed before, I was intent on fighting the demons, and did not observe this region.  Tell me.  In which path of the winds are we?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the windpath sanctified</w:t>
      </w:r>
      <w:r>
        <w:rPr>
          <w:color w:val="000000"/>
          <w:sz w:val="24"/>
          <w:szCs w:val="24"/>
        </w:rPr>
        <w:br/>
        <w:t xml:space="preserve">  By holy Vishnu’s second stride;</w:t>
      </w:r>
      <w:r>
        <w:rPr>
          <w:color w:val="000000"/>
          <w:sz w:val="24"/>
          <w:szCs w:val="24"/>
        </w:rPr>
        <w:br/>
        <w:t xml:space="preserve">  Which, freed from dust of passion, ever</w:t>
      </w:r>
      <w:r>
        <w:rPr>
          <w:color w:val="000000"/>
          <w:sz w:val="24"/>
          <w:szCs w:val="24"/>
        </w:rPr>
        <w:br/>
        <w:t xml:space="preserve">  Upholds the threefold heavenly river;</w:t>
      </w:r>
      <w:r>
        <w:rPr>
          <w:color w:val="000000"/>
          <w:sz w:val="24"/>
          <w:szCs w:val="24"/>
        </w:rPr>
        <w:br/>
        <w:t xml:space="preserve">  And, driving them with reins of light,</w:t>
      </w:r>
      <w:r>
        <w:rPr>
          <w:color w:val="000000"/>
          <w:sz w:val="24"/>
          <w:szCs w:val="24"/>
        </w:rPr>
        <w:br/>
        <w:t xml:space="preserve">  Guides the stars in wheeling flight.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why serenity pervades me, body and soul. (</w:t>
      </w:r>
      <w:r>
        <w:rPr>
          <w:i/>
          <w:color w:val="000000"/>
          <w:sz w:val="24"/>
          <w:szCs w:val="24"/>
        </w:rPr>
        <w:t xml:space="preserve">He observes the path taken by the chariot</w:t>
      </w:r>
      <w:r>
        <w:rPr>
          <w:color w:val="000000"/>
          <w:sz w:val="24"/>
          <w:szCs w:val="24"/>
        </w:rPr>
        <w:t xml:space="preserve">.) It seems that we have descended into the region of the clouds.</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How do you perceive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Plovers that fly from mountain-caves,</w:t>
      </w:r>
      <w:r>
        <w:rPr>
          <w:color w:val="000000"/>
          <w:sz w:val="24"/>
          <w:szCs w:val="24"/>
        </w:rPr>
        <w:br/>
        <w:t xml:space="preserve">  Steeds that quick-flashing lightning laves,</w:t>
      </w:r>
      <w:r>
        <w:rPr>
          <w:color w:val="000000"/>
          <w:sz w:val="24"/>
          <w:szCs w:val="24"/>
        </w:rPr>
        <w:br/>
        <w:t xml:space="preserve">  And chariot-wheels that drip with spray—­</w:t>
      </w:r>
      <w:r>
        <w:rPr>
          <w:color w:val="000000"/>
          <w:sz w:val="24"/>
          <w:szCs w:val="24"/>
        </w:rPr>
        <w:br/>
        <w:t xml:space="preserve">  A path o’er pregnant clouds betray.</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You are right.  And in a moment you will be in the world over which you bear rule.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down</w:t>
      </w:r>
      <w:r>
        <w:rPr>
          <w:color w:val="000000"/>
          <w:sz w:val="24"/>
          <w:szCs w:val="24"/>
        </w:rPr>
        <w:t xml:space="preserve">).  Matali, our quick descent gives the world of men a mysterious look.  For</w:t>
      </w:r>
    </w:p>
    <w:p>
      <w:pPr>
        <w:widowControl w:val="on"/>
        <w:pBdr/>
        <w:spacing w:before="240" w:after="240" w:line="240" w:lineRule="auto"/>
        <w:ind w:left="0" w:right="0"/>
        <w:jc w:val="left"/>
      </w:pPr>
      <w:r>
        <w:rPr>
          <w:color w:val="000000"/>
          <w:sz w:val="24"/>
          <w:szCs w:val="24"/>
        </w:rPr>
        <w:t xml:space="preserve">  The plains appear to melt and fall</w:t>
      </w:r>
      <w:r>
        <w:rPr>
          <w:color w:val="000000"/>
          <w:sz w:val="24"/>
          <w:szCs w:val="24"/>
        </w:rPr>
        <w:br/>
        <w:t xml:space="preserve">  From mountain peaks that grow more tall;</w:t>
      </w:r>
      <w:r>
        <w:rPr>
          <w:color w:val="000000"/>
          <w:sz w:val="24"/>
          <w:szCs w:val="24"/>
        </w:rPr>
        <w:br/>
        <w:t xml:space="preserve">  The trunks of trees no longer hide</w:t>
      </w:r>
      <w:r>
        <w:rPr>
          <w:color w:val="000000"/>
          <w:sz w:val="24"/>
          <w:szCs w:val="24"/>
        </w:rPr>
        <w:br/>
        <w:t xml:space="preserve">  Nor in their leafy nests abide;</w:t>
      </w:r>
      <w:r>
        <w:rPr>
          <w:color w:val="000000"/>
          <w:sz w:val="24"/>
          <w:szCs w:val="24"/>
        </w:rPr>
        <w:br/>
        <w:t xml:space="preserve">  The river network now is clear,</w:t>
      </w:r>
      <w:r>
        <w:rPr>
          <w:color w:val="000000"/>
          <w:sz w:val="24"/>
          <w:szCs w:val="24"/>
        </w:rPr>
        <w:br/>
        <w:t xml:space="preserve">  For smaller streams at last appear: </w:t>
      </w:r>
      <w:r>
        <w:rPr>
          <w:color w:val="000000"/>
          <w:sz w:val="24"/>
          <w:szCs w:val="24"/>
        </w:rPr>
        <w:br/>
        <w:t xml:space="preserve">  It seems as if some being threw</w:t>
      </w:r>
      <w:r>
        <w:rPr>
          <w:color w:val="000000"/>
          <w:sz w:val="24"/>
          <w:szCs w:val="24"/>
        </w:rPr>
        <w:br/>
        <w:t xml:space="preserve">  The world to me, for clearer view.</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You are a good observer, O King. (</w:t>
      </w:r>
      <w:r>
        <w:rPr>
          <w:i/>
          <w:color w:val="000000"/>
          <w:sz w:val="24"/>
          <w:szCs w:val="24"/>
        </w:rPr>
        <w:t xml:space="preserve">He looks down, awe-struck</w:t>
      </w:r>
      <w:r>
        <w:rPr>
          <w:color w:val="000000"/>
          <w:sz w:val="24"/>
          <w:szCs w:val="24"/>
        </w:rPr>
        <w:t xml:space="preserve">.) There is a noble loveliness in the earth. </w:t>
      </w:r>
      <w:r>
        <w:rPr>
          <w:i/>
          <w:color w:val="000000"/>
          <w:sz w:val="24"/>
          <w:szCs w:val="24"/>
        </w:rPr>
        <w:t xml:space="preserve">King</w:t>
      </w:r>
      <w:r>
        <w:rPr>
          <w:color w:val="000000"/>
          <w:sz w:val="24"/>
          <w:szCs w:val="24"/>
        </w:rPr>
        <w:t xml:space="preserve">.  Matali, what mountain is this, its flanks sinking into the eastern and into the western sea?  It drips liquid gold like a cloud at sunset.</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O King, this is Gold Peak, the mountain of the fairy centaurs.  Here it is that ascetics most fully attain to magic powers.  See!</w:t>
      </w:r>
    </w:p>
    <w:p>
      <w:pPr>
        <w:widowControl w:val="on"/>
        <w:pBdr/>
        <w:spacing w:before="240" w:after="240" w:line="240" w:lineRule="auto"/>
        <w:ind w:left="0" w:right="0"/>
        <w:jc w:val="left"/>
      </w:pPr>
      <w:r>
        <w:rPr>
          <w:color w:val="000000"/>
          <w:sz w:val="24"/>
          <w:szCs w:val="24"/>
        </w:rPr>
        <w:t xml:space="preserve">  The ancient sage, Marichi’s son,</w:t>
      </w:r>
      <w:r>
        <w:rPr>
          <w:color w:val="000000"/>
          <w:sz w:val="24"/>
          <w:szCs w:val="24"/>
        </w:rPr>
        <w:br/>
        <w:t xml:space="preserve">  Child of the Uncreated One,</w:t>
      </w:r>
      <w:r>
        <w:rPr>
          <w:color w:val="000000"/>
          <w:sz w:val="24"/>
          <w:szCs w:val="24"/>
        </w:rPr>
        <w:br/>
        <w:t xml:space="preserve">  Father of superhuman life,</w:t>
      </w:r>
      <w:r>
        <w:rPr>
          <w:color w:val="000000"/>
          <w:sz w:val="24"/>
          <w:szCs w:val="24"/>
        </w:rPr>
        <w:br/>
        <w:t xml:space="preserve">  Dwells here austerely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reverently</w:t>
      </w:r>
      <w:r>
        <w:rPr>
          <w:color w:val="000000"/>
          <w:sz w:val="24"/>
          <w:szCs w:val="24"/>
        </w:rPr>
        <w:t xml:space="preserve">).  I must not neglect the happy chance.  I cannot go farther until I have walked humbly about the holy one.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It is a worthy thought, O King. (</w:t>
      </w:r>
      <w:r>
        <w:rPr>
          <w:i/>
          <w:color w:val="000000"/>
          <w:sz w:val="24"/>
          <w:szCs w:val="24"/>
        </w:rPr>
        <w:t xml:space="preserve">The chariot descends</w:t>
      </w:r>
      <w:r>
        <w:rPr>
          <w:color w:val="000000"/>
          <w:sz w:val="24"/>
          <w:szCs w:val="24"/>
        </w:rPr>
        <w:t xml:space="preserve">.) We have come down to earth.</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astonished</w:t>
      </w:r>
      <w:r>
        <w:rPr>
          <w:color w:val="000000"/>
          <w:sz w:val="24"/>
          <w:szCs w:val="24"/>
        </w:rPr>
        <w:t xml:space="preserve">).  Matali,</w:t>
      </w:r>
    </w:p>
    <w:p>
      <w:pPr>
        <w:widowControl w:val="on"/>
        <w:pBdr/>
        <w:spacing w:before="240" w:after="240" w:line="240" w:lineRule="auto"/>
        <w:ind w:left="0" w:right="0"/>
        <w:jc w:val="left"/>
      </w:pPr>
      <w:r>
        <w:rPr>
          <w:color w:val="000000"/>
          <w:sz w:val="24"/>
          <w:szCs w:val="24"/>
        </w:rPr>
        <w:t xml:space="preserve">  The wheels are mute on whirling rim;</w:t>
      </w:r>
      <w:r>
        <w:rPr>
          <w:color w:val="000000"/>
          <w:sz w:val="24"/>
          <w:szCs w:val="24"/>
        </w:rPr>
        <w:br/>
        <w:t xml:space="preserve">    Unstirred, the dust is lying there;</w:t>
      </w:r>
      <w:r>
        <w:rPr>
          <w:color w:val="000000"/>
          <w:sz w:val="24"/>
          <w:szCs w:val="24"/>
        </w:rPr>
        <w:br/>
        <w:t xml:space="preserve">  We do not bump the earth, but skim: </w:t>
      </w:r>
      <w:r>
        <w:rPr>
          <w:color w:val="000000"/>
          <w:sz w:val="24"/>
          <w:szCs w:val="24"/>
        </w:rPr>
        <w:br/>
        <w:t xml:space="preserve">    Still, still we seem to fly through air.</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Such is the glory of the chariot which obeys you and Indra.</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In which direction lies the hermitage of Marichi’s son?</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w:t>
      </w:r>
      <w:r>
        <w:rPr>
          <w:i/>
          <w:color w:val="000000"/>
          <w:sz w:val="24"/>
          <w:szCs w:val="24"/>
        </w:rPr>
        <w:t xml:space="preserve">pointing</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  Where stands the hermit, horridly austere,</w:t>
      </w:r>
      <w:r>
        <w:rPr>
          <w:color w:val="000000"/>
          <w:sz w:val="24"/>
          <w:szCs w:val="24"/>
        </w:rPr>
        <w:br/>
        <w:t xml:space="preserve">  Whom clinging vines are choking, tough and sore;</w:t>
      </w:r>
      <w:r>
        <w:rPr>
          <w:color w:val="000000"/>
          <w:sz w:val="24"/>
          <w:szCs w:val="24"/>
        </w:rPr>
        <w:br/>
        <w:t xml:space="preserve">  Half-buried in an ant-hill that has grown</w:t>
      </w:r>
      <w:r>
        <w:rPr>
          <w:color w:val="000000"/>
          <w:sz w:val="24"/>
          <w:szCs w:val="24"/>
        </w:rPr>
        <w:br/>
        <w:t xml:space="preserve">  About him, standing post-like and alone;</w:t>
      </w:r>
      <w:r>
        <w:rPr>
          <w:color w:val="000000"/>
          <w:sz w:val="24"/>
          <w:szCs w:val="24"/>
        </w:rPr>
        <w:br/>
        <w:t xml:space="preserve">  Sun-staring with dim eyes that know no rest,</w:t>
      </w:r>
      <w:r>
        <w:rPr>
          <w:color w:val="000000"/>
          <w:sz w:val="24"/>
          <w:szCs w:val="24"/>
        </w:rPr>
        <w:br/>
        <w:t xml:space="preserve">  The dead skin of a serpent on his breast: </w:t>
      </w:r>
      <w:r>
        <w:rPr>
          <w:color w:val="000000"/>
          <w:sz w:val="24"/>
          <w:szCs w:val="24"/>
        </w:rPr>
        <w:br/>
        <w:t xml:space="preserve">  So long he stood unmoved, insensate there</w:t>
      </w:r>
      <w:r>
        <w:rPr>
          <w:color w:val="000000"/>
          <w:sz w:val="24"/>
          <w:szCs w:val="24"/>
        </w:rPr>
        <w:br/>
        <w:t xml:space="preserve">  That birds build nests within his mat of hair.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gazing</w:t>
      </w:r>
      <w:r>
        <w:rPr>
          <w:color w:val="000000"/>
          <w:sz w:val="24"/>
          <w:szCs w:val="24"/>
        </w:rPr>
        <w:t xml:space="preserve">).  All honour to one who mortifies the flesh so terribly.</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w:t>
      </w:r>
      <w:r>
        <w:rPr>
          <w:i/>
          <w:color w:val="000000"/>
          <w:sz w:val="24"/>
          <w:szCs w:val="24"/>
        </w:rPr>
        <w:t xml:space="preserve">checking the chariot</w:t>
      </w:r>
      <w:r>
        <w:rPr>
          <w:color w:val="000000"/>
          <w:sz w:val="24"/>
          <w:szCs w:val="24"/>
        </w:rPr>
        <w:t xml:space="preserve">).  We have entered the hermitage of the ancient sage, whose wife Aditi tends the coral-trees. </w:t>
      </w:r>
      <w:r>
        <w:rPr>
          <w:i/>
          <w:color w:val="000000"/>
          <w:sz w:val="24"/>
          <w:szCs w:val="24"/>
        </w:rPr>
        <w:t xml:space="preserve">King</w:t>
      </w:r>
      <w:r>
        <w:rPr>
          <w:color w:val="000000"/>
          <w:sz w:val="24"/>
          <w:szCs w:val="24"/>
        </w:rPr>
        <w:t xml:space="preserve">.  Here is deeper contentment than in heaven.  I seem plunged in a pool of nectar.</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w:t>
      </w:r>
      <w:r>
        <w:rPr>
          <w:i/>
          <w:color w:val="000000"/>
          <w:sz w:val="24"/>
          <w:szCs w:val="24"/>
        </w:rPr>
        <w:t xml:space="preserve">stopping the chariot</w:t>
      </w:r>
      <w:r>
        <w:rPr>
          <w:color w:val="000000"/>
          <w:sz w:val="24"/>
          <w:szCs w:val="24"/>
        </w:rPr>
        <w:t xml:space="preserve">).  Descend, O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descending</w:t>
      </w:r>
      <w:r>
        <w:rPr>
          <w:color w:val="000000"/>
          <w:sz w:val="24"/>
          <w:szCs w:val="24"/>
        </w:rPr>
        <w:t xml:space="preserve">).  But how will you fare?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The chariot obeys the word of command.  I too will descend. (</w:t>
      </w:r>
      <w:r>
        <w:rPr>
          <w:i/>
          <w:color w:val="000000"/>
          <w:sz w:val="24"/>
          <w:szCs w:val="24"/>
        </w:rPr>
        <w:t xml:space="preserve">He does so</w:t>
      </w:r>
      <w:r>
        <w:rPr>
          <w:color w:val="000000"/>
          <w:sz w:val="24"/>
          <w:szCs w:val="24"/>
        </w:rPr>
        <w:t xml:space="preserve">.) Before you, O King, are the groves where the holiest hermits lead their self-denying life.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look with amazement both at their simplicity and at what they might enjoy.</w:t>
      </w:r>
    </w:p>
    <w:p>
      <w:pPr>
        <w:widowControl w:val="on"/>
        <w:pBdr/>
        <w:spacing w:before="240" w:after="240" w:line="240" w:lineRule="auto"/>
        <w:ind w:left="0" w:right="0"/>
        <w:jc w:val="left"/>
      </w:pPr>
      <w:r>
        <w:rPr>
          <w:color w:val="000000"/>
          <w:sz w:val="24"/>
          <w:szCs w:val="24"/>
        </w:rPr>
        <w:t xml:space="preserve">  Their appetites are fed with air</w:t>
      </w:r>
      <w:r>
        <w:rPr>
          <w:color w:val="000000"/>
          <w:sz w:val="24"/>
          <w:szCs w:val="24"/>
        </w:rPr>
        <w:br/>
        <w:t xml:space="preserve">  Where grows whatever is most fair;</w:t>
      </w:r>
      <w:r>
        <w:rPr>
          <w:color w:val="000000"/>
          <w:sz w:val="24"/>
          <w:szCs w:val="24"/>
        </w:rPr>
        <w:br/>
        <w:t xml:space="preserve">  They bathe religiously in pools</w:t>
      </w:r>
      <w:r>
        <w:rPr>
          <w:color w:val="000000"/>
          <w:sz w:val="24"/>
          <w:szCs w:val="24"/>
        </w:rPr>
        <w:br/>
        <w:t xml:space="preserve">  Which golden lily-pollen cools;</w:t>
      </w:r>
      <w:r>
        <w:rPr>
          <w:color w:val="000000"/>
          <w:sz w:val="24"/>
          <w:szCs w:val="24"/>
        </w:rPr>
        <w:br/>
        <w:t xml:space="preserve">  They pray within a jewelled home,</w:t>
      </w:r>
      <w:r>
        <w:rPr>
          <w:color w:val="000000"/>
          <w:sz w:val="24"/>
          <w:szCs w:val="24"/>
        </w:rPr>
        <w:br/>
        <w:t xml:space="preserve">  Are chaste where nymphs of heaven roam: </w:t>
      </w:r>
      <w:r>
        <w:rPr>
          <w:color w:val="000000"/>
          <w:sz w:val="24"/>
          <w:szCs w:val="24"/>
        </w:rPr>
        <w:br/>
        <w:t xml:space="preserve">  They mortify desire and sin</w:t>
      </w:r>
      <w:r>
        <w:rPr>
          <w:color w:val="000000"/>
          <w:sz w:val="24"/>
          <w:szCs w:val="24"/>
        </w:rPr>
        <w:br/>
        <w:t xml:space="preserve">  With things that others fast to win.</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The desires of the great aspire high. (</w:t>
      </w:r>
      <w:r>
        <w:rPr>
          <w:i/>
          <w:color w:val="000000"/>
          <w:sz w:val="24"/>
          <w:szCs w:val="24"/>
        </w:rPr>
        <w:t xml:space="preserve">He walks about and speaks to some one not visible</w:t>
      </w:r>
      <w:r>
        <w:rPr>
          <w:color w:val="000000"/>
          <w:sz w:val="24"/>
          <w:szCs w:val="24"/>
        </w:rPr>
        <w:t xml:space="preserve">.) Ancient Shakalya, how is Marichi’s holy son occupied? (</w:t>
      </w:r>
      <w:r>
        <w:rPr>
          <w:i/>
          <w:color w:val="000000"/>
          <w:sz w:val="24"/>
          <w:szCs w:val="24"/>
        </w:rPr>
        <w:t xml:space="preserve">He listens</w:t>
      </w:r>
      <w:r>
        <w:rPr>
          <w:color w:val="000000"/>
          <w:sz w:val="24"/>
          <w:szCs w:val="24"/>
        </w:rPr>
        <w:t xml:space="preserve">.) What do you say?  That he is explaining to Aditi, in answer to her question, the duties of a faithful wife?  My matter must await a fitter time. (</w:t>
      </w:r>
      <w:r>
        <w:rPr>
          <w:i/>
          <w:color w:val="000000"/>
          <w:sz w:val="24"/>
          <w:szCs w:val="24"/>
        </w:rPr>
        <w:t xml:space="preserve">He turns to the king</w:t>
      </w:r>
      <w:r>
        <w:rPr>
          <w:color w:val="000000"/>
          <w:sz w:val="24"/>
          <w:szCs w:val="24"/>
        </w:rPr>
        <w:t xml:space="preserve">.) Wait here, O King, in the shade of the ashoka tree, till I have announced your coming to the sire of Indra.</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Very well. (</w:t>
      </w:r>
      <w:r>
        <w:rPr>
          <w:i/>
          <w:color w:val="000000"/>
          <w:sz w:val="24"/>
          <w:szCs w:val="24"/>
        </w:rPr>
        <w:t xml:space="preserve">Exit</w:t>
      </w:r>
      <w:r>
        <w:rPr>
          <w:color w:val="000000"/>
          <w:sz w:val="24"/>
          <w:szCs w:val="24"/>
        </w:rPr>
        <w:t xml:space="preserve"> MATALI. </w:t>
      </w:r>
      <w:r>
        <w:rPr>
          <w:i/>
          <w:color w:val="000000"/>
          <w:sz w:val="24"/>
          <w:szCs w:val="24"/>
        </w:rPr>
        <w:t xml:space="preserve">The king’s arm throbs, a happy 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dare not hope for what I pray;</w:t>
      </w:r>
      <w:r>
        <w:rPr>
          <w:color w:val="000000"/>
          <w:sz w:val="24"/>
          <w:szCs w:val="24"/>
        </w:rPr>
        <w:br/>
        <w:t xml:space="preserve">    Why thrill—­in vain? </w:t>
      </w:r>
      <w:r>
        <w:rPr>
          <w:color w:val="000000"/>
          <w:sz w:val="24"/>
          <w:szCs w:val="24"/>
        </w:rPr>
        <w:br/>
        <w:t xml:space="preserve">  For heavenly bliss once thrown away</w:t>
      </w:r>
      <w:r>
        <w:rPr>
          <w:color w:val="000000"/>
          <w:sz w:val="24"/>
          <w:szCs w:val="24"/>
        </w:rPr>
        <w:br/>
        <w:t xml:space="preserve">    Turns into pain.</w:t>
      </w:r>
    </w:p>
    <w:p>
      <w:pPr>
        <w:widowControl w:val="on"/>
        <w:pBdr/>
        <w:spacing w:before="240" w:after="240" w:line="240" w:lineRule="auto"/>
        <w:ind w:left="0" w:right="0"/>
        <w:jc w:val="left"/>
      </w:pPr>
      <w:r>
        <w:rPr>
          <w:i/>
          <w:color w:val="000000"/>
          <w:sz w:val="24"/>
          <w:szCs w:val="24"/>
        </w:rPr>
        <w:t xml:space="preserve">A voice behind the scenes</w:t>
      </w:r>
      <w:r>
        <w:rPr>
          <w:color w:val="000000"/>
          <w:sz w:val="24"/>
          <w:szCs w:val="24"/>
        </w:rPr>
        <w:t xml:space="preserve">.  Don’t!  You mustn’t be so foolhardy.  Oh, you are always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listening</w:t>
      </w:r>
      <w:r>
        <w:rPr>
          <w:color w:val="000000"/>
          <w:sz w:val="24"/>
          <w:szCs w:val="24"/>
        </w:rPr>
        <w:t xml:space="preserve">).  No naughtiness could feel at home in this spot.  Who draws such a rebuke upon himself? (</w:t>
      </w:r>
      <w:r>
        <w:rPr>
          <w:i/>
          <w:color w:val="000000"/>
          <w:sz w:val="24"/>
          <w:szCs w:val="24"/>
        </w:rPr>
        <w:t xml:space="preserve">He looks towards the sound.  In surprise</w:t>
      </w:r>
      <w:r>
        <w:rPr>
          <w:color w:val="000000"/>
          <w:sz w:val="24"/>
          <w:szCs w:val="24"/>
        </w:rPr>
        <w:t xml:space="preserve">.) It is a child, but no child in strength.  And two hermit-women are trying to control him.</w:t>
      </w:r>
    </w:p>
    <w:p>
      <w:pPr>
        <w:widowControl w:val="on"/>
        <w:pBdr/>
        <w:spacing w:before="240" w:after="240" w:line="240" w:lineRule="auto"/>
        <w:ind w:left="0" w:right="0"/>
        <w:jc w:val="left"/>
      </w:pPr>
      <w:r>
        <w:rPr>
          <w:color w:val="000000"/>
          <w:sz w:val="24"/>
          <w:szCs w:val="24"/>
        </w:rPr>
        <w:t xml:space="preserve">  He drags a struggling lion cub,</w:t>
      </w:r>
      <w:r>
        <w:rPr>
          <w:color w:val="000000"/>
          <w:sz w:val="24"/>
          <w:szCs w:val="24"/>
        </w:rPr>
        <w:br/>
        <w:t xml:space="preserve">  The lioness’ milk half-sucked, half-missed,</w:t>
      </w:r>
      <w:r>
        <w:rPr>
          <w:color w:val="000000"/>
          <w:sz w:val="24"/>
          <w:szCs w:val="24"/>
        </w:rPr>
        <w:br/>
        <w:t xml:space="preserve">  Towzles his mane, and tries to drub</w:t>
      </w:r>
      <w:r>
        <w:rPr>
          <w:color w:val="000000"/>
          <w:sz w:val="24"/>
          <w:szCs w:val="24"/>
        </w:rPr>
        <w:br/>
        <w:t xml:space="preserve">  Him tame with small, imperious fist.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small boy, as described, and two hermit-women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Open your mouth, cub.  I want to count your teeth.</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Naughty boy, why do you torment our pets?  They are like children to us.  Your energy seems to take the form of striking something.  No wonder the hermits call you All-tamer.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should my heart go out to this boy as if he were my own son? (</w:t>
      </w:r>
      <w:r>
        <w:rPr>
          <w:i/>
          <w:color w:val="000000"/>
          <w:sz w:val="24"/>
          <w:szCs w:val="24"/>
        </w:rPr>
        <w:t xml:space="preserve">He reflects</w:t>
      </w:r>
      <w:r>
        <w:rPr>
          <w:color w:val="000000"/>
          <w:sz w:val="24"/>
          <w:szCs w:val="24"/>
        </w:rPr>
        <w:t xml:space="preserve">.) No doubt my childless state makes me sentimental.</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The lioness will spring at you if you don’t let her baby go.</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smiling</w:t>
      </w:r>
      <w:r>
        <w:rPr>
          <w:color w:val="000000"/>
          <w:sz w:val="24"/>
          <w:szCs w:val="24"/>
        </w:rPr>
        <w:t xml:space="preserve">).  Oh, I’m dreadfully scared. (</w:t>
      </w:r>
      <w:r>
        <w:rPr>
          <w:i/>
          <w:color w:val="000000"/>
          <w:sz w:val="24"/>
          <w:szCs w:val="24"/>
        </w:rPr>
        <w:t xml:space="preserve">He bites his 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in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boy is seed of fire</w:t>
      </w:r>
      <w:r>
        <w:rPr>
          <w:color w:val="000000"/>
          <w:sz w:val="24"/>
          <w:szCs w:val="24"/>
        </w:rPr>
        <w:br/>
        <w:t xml:space="preserve">  Which, when it grows, will burn;</w:t>
      </w:r>
      <w:r>
        <w:rPr>
          <w:color w:val="000000"/>
          <w:sz w:val="24"/>
          <w:szCs w:val="24"/>
        </w:rPr>
        <w:br/>
        <w:t xml:space="preserve">  A tiny spark that soon</w:t>
      </w:r>
      <w:r>
        <w:rPr>
          <w:color w:val="000000"/>
          <w:sz w:val="24"/>
          <w:szCs w:val="24"/>
        </w:rPr>
        <w:br/>
        <w:t xml:space="preserve">  To awful flame may turn.</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Let the little lion go, dear.  I will give you another plaything.</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Where is it?  Give it to me. (</w:t>
      </w:r>
      <w:r>
        <w:rPr>
          <w:i/>
          <w:color w:val="000000"/>
          <w:sz w:val="24"/>
          <w:szCs w:val="24"/>
        </w:rPr>
        <w:t xml:space="preserve">He stretches out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at the hand</w:t>
      </w:r>
      <w:r>
        <w:rPr>
          <w:color w:val="000000"/>
          <w:sz w:val="24"/>
          <w:szCs w:val="24"/>
        </w:rPr>
        <w:t xml:space="preserve">.) He has one of the imperial birthmarks!  For</w:t>
      </w:r>
    </w:p>
    <w:p>
      <w:pPr>
        <w:widowControl w:val="on"/>
        <w:pBdr/>
        <w:spacing w:before="240" w:after="240" w:line="240" w:lineRule="auto"/>
        <w:ind w:left="0" w:right="0"/>
        <w:jc w:val="left"/>
      </w:pPr>
      <w:r>
        <w:rPr>
          <w:color w:val="000000"/>
          <w:sz w:val="24"/>
          <w:szCs w:val="24"/>
        </w:rPr>
        <w:t xml:space="preserve">  Between the eager fingers grow</w:t>
      </w:r>
      <w:r>
        <w:rPr>
          <w:color w:val="000000"/>
          <w:sz w:val="24"/>
          <w:szCs w:val="24"/>
        </w:rPr>
        <w:br/>
        <w:t xml:space="preserve">  The close-knit webs together drawn,</w:t>
      </w:r>
      <w:r>
        <w:rPr>
          <w:color w:val="000000"/>
          <w:sz w:val="24"/>
          <w:szCs w:val="24"/>
        </w:rPr>
        <w:br/>
        <w:t xml:space="preserve">  Like some lone lily opening slow</w:t>
      </w:r>
      <w:r>
        <w:rPr>
          <w:color w:val="000000"/>
          <w:sz w:val="24"/>
          <w:szCs w:val="24"/>
        </w:rPr>
        <w:br/>
        <w:t xml:space="preserve">  To meet the kindling blush of dawn.</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Suvrata, we can’t make him stop by talking.  Go.  In my cottage you will find a painted clay peacock that belongs to the hermit-boy Mankanaka.  Bring him that.</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I will. (</w:t>
      </w:r>
      <w:r>
        <w:rPr>
          <w:i/>
          <w:color w:val="000000"/>
          <w:sz w:val="24"/>
          <w:szCs w:val="24"/>
        </w:rPr>
        <w:t xml:space="preserve">Exit</w:t>
      </w:r>
      <w:r>
        <w:rPr>
          <w:color w:val="000000"/>
          <w:sz w:val="24"/>
          <w:szCs w:val="24"/>
        </w:rPr>
        <w:t xml:space="preserve">.) </w:t>
      </w:r>
      <w:r>
        <w:rPr>
          <w:i/>
          <w:color w:val="000000"/>
          <w:sz w:val="24"/>
          <w:szCs w:val="24"/>
        </w:rPr>
        <w:t xml:space="preserve">Boy</w:t>
      </w:r>
      <w:r>
        <w:rPr>
          <w:color w:val="000000"/>
          <w:sz w:val="24"/>
          <w:szCs w:val="24"/>
        </w:rPr>
        <w:t xml:space="preserve">.  Meanwhile I’ll play with this one.</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w:t>
      </w:r>
      <w:r>
        <w:rPr>
          <w:i/>
          <w:color w:val="000000"/>
          <w:sz w:val="24"/>
          <w:szCs w:val="24"/>
        </w:rPr>
        <w:t xml:space="preserve">looks and laughs</w:t>
      </w:r>
      <w:r>
        <w:rPr>
          <w:color w:val="000000"/>
          <w:sz w:val="24"/>
          <w:szCs w:val="24"/>
        </w:rPr>
        <w:t xml:space="preserve">).  Let him go.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heart goes out to this wilful child.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show their little buds of teeth</w:t>
      </w:r>
      <w:r>
        <w:rPr>
          <w:color w:val="000000"/>
          <w:sz w:val="24"/>
          <w:szCs w:val="24"/>
        </w:rPr>
        <w:br/>
        <w:t xml:space="preserve">  In peals of causeless laughter;</w:t>
      </w:r>
      <w:r>
        <w:rPr>
          <w:color w:val="000000"/>
          <w:sz w:val="24"/>
          <w:szCs w:val="24"/>
        </w:rPr>
        <w:br/>
        <w:t xml:space="preserve">  They hide their trustful heads beneath</w:t>
      </w:r>
      <w:r>
        <w:rPr>
          <w:color w:val="000000"/>
          <w:sz w:val="24"/>
          <w:szCs w:val="24"/>
        </w:rPr>
        <w:br/>
        <w:t xml:space="preserve">  Your heart.  And stumbling after</w:t>
      </w:r>
      <w:r>
        <w:rPr>
          <w:color w:val="000000"/>
          <w:sz w:val="24"/>
          <w:szCs w:val="24"/>
        </w:rPr>
        <w:br/>
        <w:t xml:space="preserve">  Come sweet, unmeaning sounds that sing</w:t>
      </w:r>
      <w:r>
        <w:rPr>
          <w:color w:val="000000"/>
          <w:sz w:val="24"/>
          <w:szCs w:val="24"/>
        </w:rPr>
        <w:br/>
        <w:t xml:space="preserve">  To you.  The father warms</w:t>
      </w:r>
      <w:r>
        <w:rPr>
          <w:color w:val="000000"/>
          <w:sz w:val="24"/>
          <w:szCs w:val="24"/>
        </w:rPr>
        <w:br/>
        <w:t xml:space="preserve">  And loves the very dirt they bring</w:t>
      </w:r>
      <w:r>
        <w:rPr>
          <w:color w:val="000000"/>
          <w:sz w:val="24"/>
          <w:szCs w:val="24"/>
        </w:rPr>
        <w:br/>
        <w:t xml:space="preserve">  Upon their little forms.</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w:t>
      </w:r>
      <w:r>
        <w:rPr>
          <w:i/>
          <w:color w:val="000000"/>
          <w:sz w:val="24"/>
          <w:szCs w:val="24"/>
        </w:rPr>
        <w:t xml:space="preserve">shaking her finger</w:t>
      </w:r>
      <w:r>
        <w:rPr>
          <w:color w:val="000000"/>
          <w:sz w:val="24"/>
          <w:szCs w:val="24"/>
        </w:rPr>
        <w:t xml:space="preserve">).  Won’t you mind me? (</w:t>
      </w:r>
      <w:r>
        <w:rPr>
          <w:i/>
          <w:color w:val="000000"/>
          <w:sz w:val="24"/>
          <w:szCs w:val="24"/>
        </w:rPr>
        <w:t xml:space="preserve">She looks about</w:t>
      </w:r>
      <w:r>
        <w:rPr>
          <w:color w:val="000000"/>
          <w:sz w:val="24"/>
          <w:szCs w:val="24"/>
        </w:rPr>
        <w:t xml:space="preserve">.) Which one of the hermit-boys is here? (</w:t>
      </w:r>
      <w:r>
        <w:rPr>
          <w:i/>
          <w:color w:val="000000"/>
          <w:sz w:val="24"/>
          <w:szCs w:val="24"/>
        </w:rPr>
        <w:t xml:space="preserve">She sees the king</w:t>
      </w:r>
      <w:r>
        <w:rPr>
          <w:color w:val="000000"/>
          <w:sz w:val="24"/>
          <w:szCs w:val="24"/>
        </w:rPr>
        <w:t xml:space="preserve">.) Oh, sir, please come here and free this lion cub.  The little rascal is tormenting him, and I can’t make him let go.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Very well. (</w:t>
      </w:r>
      <w:r>
        <w:rPr>
          <w:i/>
          <w:color w:val="000000"/>
          <w:sz w:val="24"/>
          <w:szCs w:val="24"/>
        </w:rPr>
        <w:t xml:space="preserve">He approaches, smiling</w:t>
      </w:r>
      <w:r>
        <w:rPr>
          <w:color w:val="000000"/>
          <w:sz w:val="24"/>
          <w:szCs w:val="24"/>
        </w:rPr>
        <w:t xml:space="preserve">.) O little son of a great sage!</w:t>
      </w:r>
    </w:p>
    <w:p>
      <w:pPr>
        <w:widowControl w:val="on"/>
        <w:pBdr/>
        <w:spacing w:before="240" w:after="240" w:line="240" w:lineRule="auto"/>
        <w:ind w:left="0" w:right="0"/>
        <w:jc w:val="left"/>
      </w:pPr>
      <w:r>
        <w:rPr>
          <w:color w:val="000000"/>
          <w:sz w:val="24"/>
          <w:szCs w:val="24"/>
        </w:rPr>
        <w:t xml:space="preserve">  Your conduct in this place apart,</w:t>
      </w:r>
      <w:r>
        <w:rPr>
          <w:color w:val="000000"/>
          <w:sz w:val="24"/>
          <w:szCs w:val="24"/>
        </w:rPr>
        <w:br/>
        <w:t xml:space="preserve">  Is most unfit;</w:t>
      </w:r>
      <w:r>
        <w:rPr>
          <w:color w:val="000000"/>
          <w:sz w:val="24"/>
          <w:szCs w:val="24"/>
        </w:rPr>
        <w:br/>
        <w:t xml:space="preserve">  ’Twould grieve your father’s pious heart</w:t>
      </w:r>
      <w:r>
        <w:rPr>
          <w:color w:val="000000"/>
          <w:sz w:val="24"/>
          <w:szCs w:val="24"/>
        </w:rPr>
        <w:br/>
        <w:t xml:space="preserve">  And trouble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To animals he is as good</w:t>
      </w:r>
      <w:r>
        <w:rPr>
          <w:color w:val="000000"/>
          <w:sz w:val="24"/>
          <w:szCs w:val="24"/>
        </w:rPr>
        <w:br/>
        <w:t xml:space="preserve">  As good can be;</w:t>
      </w:r>
      <w:r>
        <w:rPr>
          <w:color w:val="000000"/>
          <w:sz w:val="24"/>
          <w:szCs w:val="24"/>
        </w:rPr>
        <w:br/>
        <w:t xml:space="preserve">  You spoil it, like a black snake’s brood</w:t>
      </w:r>
      <w:r>
        <w:rPr>
          <w:color w:val="000000"/>
          <w:sz w:val="24"/>
          <w:szCs w:val="24"/>
        </w:rPr>
        <w:br/>
        <w:t xml:space="preserve">  In sandal tree.</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But, sir, he is not the son of a hermit.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 it would seem, both from his looks and his actions.  But in this spot, I had no suspicion of anything else. (</w:t>
      </w:r>
      <w:r>
        <w:rPr>
          <w:i/>
          <w:color w:val="000000"/>
          <w:sz w:val="24"/>
          <w:szCs w:val="24"/>
        </w:rPr>
        <w:t xml:space="preserve">He loosens the boy’s hold on the cub, and touching him, says 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makes me thrill to touch the boy,</w:t>
      </w:r>
      <w:r>
        <w:rPr>
          <w:color w:val="000000"/>
          <w:sz w:val="24"/>
          <w:szCs w:val="24"/>
        </w:rPr>
        <w:br/>
        <w:t xml:space="preserve">  The stranger’s son, to me unknown;</w:t>
      </w:r>
      <w:r>
        <w:rPr>
          <w:color w:val="000000"/>
          <w:sz w:val="24"/>
          <w:szCs w:val="24"/>
        </w:rPr>
        <w:br/>
        <w:t xml:space="preserve">  What measureless content must fill</w:t>
      </w:r>
      <w:r>
        <w:rPr>
          <w:color w:val="000000"/>
          <w:sz w:val="24"/>
          <w:szCs w:val="24"/>
        </w:rPr>
        <w:br/>
        <w:t xml:space="preserve">  The man who calls the child his own!</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w:t>
      </w:r>
      <w:r>
        <w:rPr>
          <w:i/>
          <w:color w:val="000000"/>
          <w:sz w:val="24"/>
          <w:szCs w:val="24"/>
        </w:rPr>
        <w:t xml:space="preserve">looking at the two</w:t>
      </w:r>
      <w:r>
        <w:rPr>
          <w:color w:val="000000"/>
          <w:sz w:val="24"/>
          <w:szCs w:val="24"/>
        </w:rPr>
        <w:t xml:space="preserve">).  Wonderful! wonderful!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do you say that, mother?</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I am astonished to see how much the boy looks like you, sir.  You are not related.  Besides, he is a perverse little creature and he does not know you.  Yet he takes no dislike to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caressing the boy</w:t>
      </w:r>
      <w:r>
        <w:rPr>
          <w:color w:val="000000"/>
          <w:sz w:val="24"/>
          <w:szCs w:val="24"/>
        </w:rPr>
        <w:t xml:space="preserve">).  Mother, if he is not the son of a hermit, what is his family?</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The family of Puru.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He is of one family with me!  Then could my thought be true? (</w:t>
      </w:r>
      <w:r>
        <w:rPr>
          <w:i/>
          <w:color w:val="000000"/>
          <w:sz w:val="24"/>
          <w:szCs w:val="24"/>
        </w:rPr>
        <w:t xml:space="preserve">Aloud</w:t>
      </w:r>
      <w:r>
        <w:rPr>
          <w:color w:val="000000"/>
          <w:sz w:val="24"/>
          <w:szCs w:val="24"/>
        </w:rPr>
        <w:t xml:space="preserve">.) But this is the custom of Puru’s line: </w:t>
      </w:r>
    </w:p>
    <w:p>
      <w:pPr>
        <w:widowControl w:val="on"/>
        <w:pBdr/>
        <w:spacing w:before="240" w:after="240" w:line="240" w:lineRule="auto"/>
        <w:ind w:left="0" w:right="0"/>
        <w:jc w:val="left"/>
      </w:pPr>
      <w:r>
        <w:rPr>
          <w:color w:val="000000"/>
          <w:sz w:val="24"/>
          <w:szCs w:val="24"/>
        </w:rPr>
        <w:t xml:space="preserve">  In glittering palaces they dwell</w:t>
      </w:r>
      <w:r>
        <w:rPr>
          <w:color w:val="000000"/>
          <w:sz w:val="24"/>
          <w:szCs w:val="24"/>
        </w:rPr>
        <w:br/>
        <w:t xml:space="preserve">  While men, and rule the country well;</w:t>
      </w:r>
      <w:r>
        <w:rPr>
          <w:color w:val="000000"/>
          <w:sz w:val="24"/>
          <w:szCs w:val="24"/>
        </w:rPr>
        <w:br/>
        <w:t xml:space="preserve">  Then make the grove their home in age,</w:t>
      </w:r>
      <w:r>
        <w:rPr>
          <w:color w:val="000000"/>
          <w:sz w:val="24"/>
          <w:szCs w:val="24"/>
        </w:rPr>
        <w:br/>
        <w:t xml:space="preserve">  And die in austere hermitage.</w:t>
      </w:r>
    </w:p>
    <w:p>
      <w:pPr>
        <w:widowControl w:val="on"/>
        <w:pBdr/>
        <w:spacing w:before="240" w:after="240" w:line="240" w:lineRule="auto"/>
        <w:ind w:left="0" w:right="0"/>
        <w:jc w:val="left"/>
      </w:pPr>
      <w:r>
        <w:rPr>
          <w:color w:val="000000"/>
          <w:sz w:val="24"/>
          <w:szCs w:val="24"/>
        </w:rPr>
        <w:t xml:space="preserve">But how could human beings, of their own mere motion, attain this spot?</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You are quite right, sir.  But the boy’s mother was related to a nymph, and she bore her son in the pious grove of the father of the gods.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Ah, a second ground for hope. (</w:t>
      </w:r>
      <w:r>
        <w:rPr>
          <w:i/>
          <w:color w:val="000000"/>
          <w:sz w:val="24"/>
          <w:szCs w:val="24"/>
        </w:rPr>
        <w:t xml:space="preserve">Aloud</w:t>
      </w:r>
      <w:r>
        <w:rPr>
          <w:color w:val="000000"/>
          <w:sz w:val="24"/>
          <w:szCs w:val="24"/>
        </w:rPr>
        <w:t xml:space="preserve">.) What was the name of the good king whose wife she was?</w:t>
      </w:r>
    </w:p>
    <w:p>
      <w:pPr>
        <w:widowControl w:val="on"/>
        <w:pBdr/>
        <w:spacing w:before="240" w:after="240" w:line="240" w:lineRule="auto"/>
        <w:ind w:left="0" w:right="0"/>
        <w:jc w:val="left"/>
      </w:pPr>
      <w:r>
        <w:rPr>
          <w:i/>
          <w:color w:val="000000"/>
          <w:sz w:val="24"/>
          <w:szCs w:val="24"/>
        </w:rPr>
        <w:t xml:space="preserve">Hermit-woman</w:t>
      </w:r>
      <w:r>
        <w:rPr>
          <w:color w:val="000000"/>
          <w:sz w:val="24"/>
          <w:szCs w:val="24"/>
        </w:rPr>
        <w:t xml:space="preserve">.  Who would speak his name?  He rejected his true wife.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This story points at me.  Suppose I ask the boy for his mother’s name. (</w:t>
      </w:r>
      <w:r>
        <w:rPr>
          <w:i/>
          <w:color w:val="000000"/>
          <w:sz w:val="24"/>
          <w:szCs w:val="24"/>
        </w:rPr>
        <w:t xml:space="preserve">He reflects</w:t>
      </w:r>
      <w:r>
        <w:rPr>
          <w:color w:val="000000"/>
          <w:sz w:val="24"/>
          <w:szCs w:val="24"/>
        </w:rPr>
        <w:t xml:space="preserve">.) No, it is wrong to concern myself with one who may be another’s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first woman, with the clay peacock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Look, All-tamer.  Here is the bird, the </w:t>
      </w:r>
      <w:r>
        <w:rPr>
          <w:i/>
          <w:color w:val="000000"/>
          <w:sz w:val="24"/>
          <w:szCs w:val="24"/>
        </w:rPr>
        <w:t xml:space="preserve">shakunta</w:t>
      </w:r>
      <w:r>
        <w:rPr>
          <w:color w:val="000000"/>
          <w:sz w:val="24"/>
          <w:szCs w:val="24"/>
        </w:rPr>
        <w:t xml:space="preserve">.  Isn’t the </w:t>
      </w:r>
      <w:r>
        <w:rPr>
          <w:i/>
          <w:color w:val="000000"/>
          <w:sz w:val="24"/>
          <w:szCs w:val="24"/>
        </w:rPr>
        <w:t xml:space="preserve">shakunta</w:t>
      </w:r>
      <w:r>
        <w:rPr>
          <w:color w:val="000000"/>
          <w:sz w:val="24"/>
          <w:szCs w:val="24"/>
        </w:rPr>
        <w:t xml:space="preserve"> lovely?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looks about</w:t>
      </w:r>
      <w:r>
        <w:rPr>
          <w:color w:val="000000"/>
          <w:sz w:val="24"/>
          <w:szCs w:val="24"/>
        </w:rPr>
        <w:t xml:space="preserve">).  Where is my mamma? (</w:t>
      </w:r>
      <w:r>
        <w:rPr>
          <w:i/>
          <w:color w:val="000000"/>
          <w:sz w:val="24"/>
          <w:szCs w:val="24"/>
        </w:rPr>
        <w:t xml:space="preserve">The two women burst out laughing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It sounded like her name, and deceived him.  He loves his mother.</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She said:  “See how pretty the peacock is.”  That is all.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to himself</w:t>
      </w:r>
      <w:r>
        <w:rPr>
          <w:color w:val="000000"/>
          <w:sz w:val="24"/>
          <w:szCs w:val="24"/>
        </w:rPr>
        <w:t xml:space="preserve">).  His mother’s name is Shakuntala!  But names are alike.  I trust this hope may not prove a disappointment in the end, like a mirage.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like this little peacock, sister.  Can it fly? (</w:t>
      </w:r>
      <w:r>
        <w:rPr>
          <w:i/>
          <w:color w:val="000000"/>
          <w:sz w:val="24"/>
          <w:szCs w:val="24"/>
        </w:rPr>
        <w:t xml:space="preserve">He seizes the toy</w:t>
      </w:r>
      <w:r>
        <w:rPr>
          <w:color w:val="000000"/>
          <w:sz w:val="24"/>
          <w:szCs w:val="24"/>
        </w:rPr>
        <w:t xml:space="preserve">.) </w:t>
      </w:r>
      <w:r>
        <w:rPr>
          <w:i/>
          <w:color w:val="000000"/>
          <w:sz w:val="24"/>
          <w:szCs w:val="24"/>
        </w:rPr>
        <w:t xml:space="preserve">First woman</w:t>
      </w:r>
      <w:r>
        <w:rPr>
          <w:color w:val="000000"/>
          <w:sz w:val="24"/>
          <w:szCs w:val="24"/>
        </w:rPr>
        <w:t xml:space="preserve"> (</w:t>
      </w:r>
      <w:r>
        <w:rPr>
          <w:i/>
          <w:color w:val="000000"/>
          <w:sz w:val="24"/>
          <w:szCs w:val="24"/>
        </w:rPr>
        <w:t xml:space="preserve">looks at the boy.  Anxiously</w:t>
      </w:r>
      <w:r>
        <w:rPr>
          <w:color w:val="000000"/>
          <w:sz w:val="24"/>
          <w:szCs w:val="24"/>
        </w:rPr>
        <w:t xml:space="preserve">), Oh, the amulet is not on his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 not be anxious, mother.  It fell while he was struggling with the lion cub. (</w:t>
      </w:r>
      <w:r>
        <w:rPr>
          <w:i/>
          <w:color w:val="000000"/>
          <w:sz w:val="24"/>
          <w:szCs w:val="24"/>
        </w:rPr>
        <w:t xml:space="preserve">He starts to pick it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women</w:t>
      </w:r>
      <w:r>
        <w:rPr>
          <w:color w:val="000000"/>
          <w:sz w:val="24"/>
          <w:szCs w:val="24"/>
        </w:rPr>
        <w:t xml:space="preserve">.  Oh, don’t, don’t! (</w:t>
      </w:r>
      <w:r>
        <w:rPr>
          <w:i/>
          <w:color w:val="000000"/>
          <w:sz w:val="24"/>
          <w:szCs w:val="24"/>
        </w:rPr>
        <w:t xml:space="preserve">They look at him</w:t>
      </w:r>
      <w:r>
        <w:rPr>
          <w:color w:val="000000"/>
          <w:sz w:val="24"/>
          <w:szCs w:val="24"/>
        </w:rPr>
        <w:t xml:space="preserve">.) He has touched it! (</w:t>
      </w:r>
      <w:r>
        <w:rPr>
          <w:i/>
          <w:color w:val="000000"/>
          <w:sz w:val="24"/>
          <w:szCs w:val="24"/>
        </w:rPr>
        <w:t xml:space="preserve">Astonished, they lay their hands on their bosoms, and look at 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Why did you try to prevent me?</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Listen, your Majesty.  This is a divine and most potent charm, called the Invincible.  Marichi’s holy son gave it to the baby when the birth-ceremony was performed.  If it falls on the ground, no one may touch it except the boy’s parents or the boy himself.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And if another touch it?</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It becomes a serpent and stings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Did you ever see this happen to any one else?</w:t>
      </w:r>
    </w:p>
    <w:p>
      <w:pPr>
        <w:widowControl w:val="on"/>
        <w:pBdr/>
        <w:spacing w:before="240" w:after="240" w:line="240" w:lineRule="auto"/>
        <w:ind w:left="0" w:right="0"/>
        <w:jc w:val="left"/>
      </w:pPr>
      <w:r>
        <w:rPr>
          <w:i/>
          <w:color w:val="000000"/>
          <w:sz w:val="24"/>
          <w:szCs w:val="24"/>
        </w:rPr>
        <w:t xml:space="preserve">Both women</w:t>
      </w:r>
      <w:r>
        <w:rPr>
          <w:color w:val="000000"/>
          <w:sz w:val="24"/>
          <w:szCs w:val="24"/>
        </w:rPr>
        <w:t xml:space="preserve">.  More than once.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joyfully</w:t>
      </w:r>
      <w:r>
        <w:rPr>
          <w:color w:val="000000"/>
          <w:sz w:val="24"/>
          <w:szCs w:val="24"/>
        </w:rPr>
        <w:t xml:space="preserve">).  Then why may I not welcome my hopes fulfilled at last? (</w:t>
      </w:r>
      <w:r>
        <w:rPr>
          <w:i/>
          <w:color w:val="000000"/>
          <w:sz w:val="24"/>
          <w:szCs w:val="24"/>
        </w:rPr>
        <w:t xml:space="preserve">He embraces the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Come, Suvrata.  Shakuntala is busy with her religious duties.  We must go and tell her what has happened. (</w:t>
      </w:r>
      <w:r>
        <w:rPr>
          <w:i/>
          <w:color w:val="000000"/>
          <w:sz w:val="24"/>
          <w:szCs w:val="24"/>
        </w:rPr>
        <w:t xml:space="preserve">Exeunt ambo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Let me go.  I want to see my mother.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son, you shall go with me to greet your mother.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Dushyanta is my father, not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smiling</w:t>
      </w:r>
      <w:r>
        <w:rPr>
          <w:color w:val="000000"/>
          <w:sz w:val="24"/>
          <w:szCs w:val="24"/>
        </w:rPr>
        <w:t xml:space="preserve">).  You show I am right by contradicting me. (</w:t>
      </w:r>
      <w:r>
        <w:rPr>
          <w:i/>
          <w:color w:val="000000"/>
          <w:sz w:val="24"/>
          <w:szCs w:val="24"/>
        </w:rPr>
        <w:t xml:space="preserve">Enter</w:t>
      </w:r>
      <w:r>
        <w:rPr>
          <w:color w:val="000000"/>
          <w:sz w:val="24"/>
          <w:szCs w:val="24"/>
        </w:rPr>
        <w:t xml:space="preserve"> SHAKUNTALA, </w:t>
      </w:r>
      <w:r>
        <w:rPr>
          <w:i/>
          <w:color w:val="000000"/>
          <w:sz w:val="24"/>
          <w:szCs w:val="24"/>
        </w:rPr>
        <w:t xml:space="preserve">wearing her hair in a single braid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doubtfully</w:t>
      </w:r>
      <w:r>
        <w:rPr>
          <w:color w:val="000000"/>
          <w:sz w:val="24"/>
          <w:szCs w:val="24"/>
        </w:rPr>
        <w:t xml:space="preserve">).  I have heard that All-tamer’s amulet did not change when it should have done so.  But I do not trust my own happiness.  Yet perhaps it is as Mishrakeshi told me. (</w:t>
      </w:r>
      <w:r>
        <w:rPr>
          <w:i/>
          <w:color w:val="000000"/>
          <w:sz w:val="24"/>
          <w:szCs w:val="24"/>
        </w:rPr>
        <w:t xml:space="preserve">She walks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looking at</w:t>
      </w:r>
      <w:r>
        <w:rPr>
          <w:color w:val="000000"/>
          <w:sz w:val="24"/>
          <w:szCs w:val="24"/>
        </w:rPr>
        <w:t xml:space="preserve"> SHAKUNTALA. </w:t>
      </w:r>
      <w:r>
        <w:rPr>
          <w:i/>
          <w:color w:val="000000"/>
          <w:sz w:val="24"/>
          <w:szCs w:val="24"/>
        </w:rPr>
        <w:t xml:space="preserve">With plaintive joy</w:t>
      </w:r>
      <w:r>
        <w:rPr>
          <w:color w:val="000000"/>
          <w:sz w:val="24"/>
          <w:szCs w:val="24"/>
        </w:rPr>
        <w:t xml:space="preserve">).  It is she.  It is Shakuntala.</w:t>
      </w:r>
    </w:p>
    <w:p>
      <w:pPr>
        <w:widowControl w:val="on"/>
        <w:pBdr/>
        <w:spacing w:before="240" w:after="240" w:line="240" w:lineRule="auto"/>
        <w:ind w:left="0" w:right="0"/>
        <w:jc w:val="left"/>
      </w:pPr>
      <w:r>
        <w:rPr>
          <w:color w:val="000000"/>
          <w:sz w:val="24"/>
          <w:szCs w:val="24"/>
        </w:rPr>
        <w:t xml:space="preserve">  The pale, worn face, the careless dress,</w:t>
      </w:r>
      <w:r>
        <w:rPr>
          <w:color w:val="000000"/>
          <w:sz w:val="24"/>
          <w:szCs w:val="24"/>
        </w:rPr>
        <w:br/>
        <w:t xml:space="preserve">  The single braid,</w:t>
      </w:r>
      <w:r>
        <w:rPr>
          <w:color w:val="000000"/>
          <w:sz w:val="24"/>
          <w:szCs w:val="24"/>
        </w:rPr>
        <w:br/>
        <w:t xml:space="preserve">  Show her still true, me pitiless,</w:t>
      </w:r>
      <w:r>
        <w:rPr>
          <w:color w:val="000000"/>
          <w:sz w:val="24"/>
          <w:szCs w:val="24"/>
        </w:rPr>
        <w:br/>
        <w:t xml:space="preserve">  The long vow paid.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seeing the king pale with remorse.  Doubtfully</w:t>
      </w:r>
      <w:r>
        <w:rPr>
          <w:color w:val="000000"/>
          <w:sz w:val="24"/>
          <w:szCs w:val="24"/>
        </w:rPr>
        <w:t xml:space="preserve">).  It is not my husband.  Who is the man that soils my boy with his caresses?  The amulet should protect him. </w:t>
      </w:r>
      <w:r>
        <w:rPr>
          <w:i/>
          <w:color w:val="000000"/>
          <w:sz w:val="24"/>
          <w:szCs w:val="24"/>
        </w:rPr>
        <w:t xml:space="preserve">Boy</w:t>
      </w:r>
      <w:r>
        <w:rPr>
          <w:color w:val="000000"/>
          <w:sz w:val="24"/>
          <w:szCs w:val="24"/>
        </w:rPr>
        <w:t xml:space="preserve"> (</w:t>
      </w:r>
      <w:r>
        <w:rPr>
          <w:i/>
          <w:color w:val="000000"/>
          <w:sz w:val="24"/>
          <w:szCs w:val="24"/>
        </w:rPr>
        <w:t xml:space="preserve">running to his mother</w:t>
      </w:r>
      <w:r>
        <w:rPr>
          <w:color w:val="000000"/>
          <w:sz w:val="24"/>
          <w:szCs w:val="24"/>
        </w:rPr>
        <w:t xml:space="preserve">).  Mother, he is a man that belongs to other people.  And he calls me his son.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darling, the cruelty I showed you has turned to happiness.  Will you not recognise me?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Oh, my heart, believe it.  Fate struck hard, but its envy is gone and pity takes its place.  It is my husband.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Black madness flies;</w:t>
      </w:r>
      <w:r>
        <w:rPr>
          <w:color w:val="000000"/>
          <w:sz w:val="24"/>
          <w:szCs w:val="24"/>
        </w:rPr>
        <w:br/>
        <w:t xml:space="preserve">  Comes memory;</w:t>
      </w:r>
      <w:r>
        <w:rPr>
          <w:color w:val="000000"/>
          <w:sz w:val="24"/>
          <w:szCs w:val="24"/>
        </w:rPr>
        <w:br/>
        <w:t xml:space="preserve">  Before my eyes</w:t>
      </w:r>
      <w:r>
        <w:rPr>
          <w:color w:val="000000"/>
          <w:sz w:val="24"/>
          <w:szCs w:val="24"/>
        </w:rPr>
        <w:br/>
        <w:t xml:space="preserve">  My love I see.</w:t>
      </w:r>
    </w:p>
    <w:p>
      <w:pPr>
        <w:widowControl w:val="on"/>
        <w:pBdr/>
        <w:spacing w:before="240" w:after="240" w:line="240" w:lineRule="auto"/>
        <w:ind w:left="0" w:right="0"/>
        <w:jc w:val="left"/>
      </w:pPr>
      <w:r>
        <w:rPr>
          <w:color w:val="000000"/>
          <w:sz w:val="24"/>
          <w:szCs w:val="24"/>
        </w:rPr>
        <w:t xml:space="preserve">  Eclipse flees far;</w:t>
      </w:r>
      <w:r>
        <w:rPr>
          <w:color w:val="000000"/>
          <w:sz w:val="24"/>
          <w:szCs w:val="24"/>
        </w:rPr>
        <w:br/>
        <w:t xml:space="preserve">  Light follows soon;</w:t>
      </w:r>
      <w:r>
        <w:rPr>
          <w:color w:val="000000"/>
          <w:sz w:val="24"/>
          <w:szCs w:val="24"/>
        </w:rPr>
        <w:br/>
        <w:t xml:space="preserve">  The loving star</w:t>
      </w:r>
      <w:r>
        <w:rPr>
          <w:color w:val="000000"/>
          <w:sz w:val="24"/>
          <w:szCs w:val="24"/>
        </w:rPr>
        <w:br/>
        <w:t xml:space="preserve">  Draws to the moon.</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Victory, victo—­(</w:t>
      </w:r>
      <w:r>
        <w:rPr>
          <w:i/>
          <w:color w:val="000000"/>
          <w:sz w:val="24"/>
          <w:szCs w:val="24"/>
        </w:rPr>
        <w:t xml:space="preserve">Tears choke her utterance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tears would choke you, sweet, in vain;</w:t>
      </w:r>
      <w:r>
        <w:rPr>
          <w:color w:val="000000"/>
          <w:sz w:val="24"/>
          <w:szCs w:val="24"/>
        </w:rPr>
        <w:br/>
        <w:t xml:space="preserve">  My soul with victory is fed,</w:t>
      </w:r>
      <w:r>
        <w:rPr>
          <w:color w:val="000000"/>
          <w:sz w:val="24"/>
          <w:szCs w:val="24"/>
        </w:rPr>
        <w:br/>
        <w:t xml:space="preserve">  Because I see your face again—­</w:t>
      </w:r>
      <w:r>
        <w:rPr>
          <w:color w:val="000000"/>
          <w:sz w:val="24"/>
          <w:szCs w:val="24"/>
        </w:rPr>
        <w:br/>
        <w:t xml:space="preserve">  No jewels, but the lips are 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Who is he, mother?</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Ask fate, my child. (</w:t>
      </w:r>
      <w:r>
        <w:rPr>
          <w:i/>
          <w:color w:val="000000"/>
          <w:sz w:val="24"/>
          <w:szCs w:val="24"/>
        </w:rPr>
        <w:t xml:space="preserve">She 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graceful wife, forget;</w:t>
      </w:r>
      <w:r>
        <w:rPr>
          <w:color w:val="000000"/>
          <w:sz w:val="24"/>
          <w:szCs w:val="24"/>
        </w:rPr>
        <w:br/>
        <w:t xml:space="preserve">  Let the sin vanish;</w:t>
      </w:r>
      <w:r>
        <w:rPr>
          <w:color w:val="000000"/>
          <w:sz w:val="24"/>
          <w:szCs w:val="24"/>
        </w:rPr>
        <w:br/>
        <w:t xml:space="preserve">  Strangely did madness strive</w:t>
      </w:r>
      <w:r>
        <w:rPr>
          <w:color w:val="000000"/>
          <w:sz w:val="24"/>
          <w:szCs w:val="24"/>
        </w:rPr>
        <w:br/>
        <w:t xml:space="preserve">  Reason to banish.</w:t>
      </w:r>
    </w:p>
    <w:p>
      <w:pPr>
        <w:widowControl w:val="on"/>
        <w:pBdr/>
        <w:spacing w:before="240" w:after="240" w:line="240" w:lineRule="auto"/>
        <w:ind w:left="0" w:right="0"/>
        <w:jc w:val="left"/>
      </w:pPr>
      <w:r>
        <w:rPr>
          <w:color w:val="000000"/>
          <w:sz w:val="24"/>
          <w:szCs w:val="24"/>
        </w:rPr>
        <w:t xml:space="preserve">  Thus blindness works in men,</w:t>
      </w:r>
      <w:r>
        <w:rPr>
          <w:color w:val="000000"/>
          <w:sz w:val="24"/>
          <w:szCs w:val="24"/>
        </w:rPr>
        <w:br/>
        <w:t xml:space="preserve">  Love’s joy to shake;</w:t>
      </w:r>
      <w:r>
        <w:rPr>
          <w:color w:val="000000"/>
          <w:sz w:val="24"/>
          <w:szCs w:val="24"/>
        </w:rPr>
        <w:br/>
        <w:t xml:space="preserve">  Spurning a garland, lest</w:t>
      </w:r>
      <w:r>
        <w:rPr>
          <w:color w:val="000000"/>
          <w:sz w:val="24"/>
          <w:szCs w:val="24"/>
        </w:rPr>
        <w:br/>
        <w:t xml:space="preserve">  It prove a snake. (</w:t>
      </w:r>
      <w:r>
        <w:rPr>
          <w:i/>
          <w:color w:val="000000"/>
          <w:sz w:val="24"/>
          <w:szCs w:val="24"/>
        </w:rPr>
        <w:t xml:space="preserve">He falls at her feet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Rise, my dear husband.  Surely, it was some old sin of mine that broke my happiness—­though it has turned again to happiness.  Otherwise, how could you, dear, have acted so?  You are so kind. (</w:t>
      </w:r>
      <w:r>
        <w:rPr>
          <w:i/>
          <w:color w:val="000000"/>
          <w:sz w:val="24"/>
          <w:szCs w:val="24"/>
        </w:rPr>
        <w:t xml:space="preserve">The king rises</w:t>
      </w:r>
      <w:r>
        <w:rPr>
          <w:color w:val="000000"/>
          <w:sz w:val="24"/>
          <w:szCs w:val="24"/>
        </w:rPr>
        <w:t xml:space="preserve">.) But what brought back the memory of your suffering wife? </w:t>
      </w:r>
      <w:r>
        <w:rPr>
          <w:i/>
          <w:color w:val="000000"/>
          <w:sz w:val="24"/>
          <w:szCs w:val="24"/>
        </w:rPr>
        <w:t xml:space="preserve">King</w:t>
      </w:r>
      <w:r>
        <w:rPr>
          <w:color w:val="000000"/>
          <w:sz w:val="24"/>
          <w:szCs w:val="24"/>
        </w:rPr>
        <w:t xml:space="preserve">.  I will tell you when I have plucked out the dart of sorrow.</w:t>
      </w:r>
    </w:p>
    <w:p>
      <w:pPr>
        <w:widowControl w:val="on"/>
        <w:pBdr/>
        <w:spacing w:before="240" w:after="240" w:line="240" w:lineRule="auto"/>
        <w:ind w:left="0" w:right="0"/>
        <w:jc w:val="left"/>
      </w:pPr>
      <w:r>
        <w:rPr>
          <w:color w:val="000000"/>
          <w:sz w:val="24"/>
          <w:szCs w:val="24"/>
        </w:rPr>
        <w:t xml:space="preserve">  ’Twas madness, sweet, that could let slip</w:t>
      </w:r>
      <w:r>
        <w:rPr>
          <w:color w:val="000000"/>
          <w:sz w:val="24"/>
          <w:szCs w:val="24"/>
        </w:rPr>
        <w:br/>
        <w:t xml:space="preserve">  A tear to burden your dear lip;</w:t>
      </w:r>
      <w:r>
        <w:rPr>
          <w:color w:val="000000"/>
          <w:sz w:val="24"/>
          <w:szCs w:val="24"/>
        </w:rPr>
        <w:br/>
        <w:t xml:space="preserve">  On graceful lashes seen to-day,</w:t>
      </w:r>
      <w:r>
        <w:rPr>
          <w:color w:val="000000"/>
          <w:sz w:val="24"/>
          <w:szCs w:val="24"/>
        </w:rPr>
        <w:br/>
        <w:t xml:space="preserve">  I wipe it, and our grief, away. (</w:t>
      </w:r>
      <w:r>
        <w:rPr>
          <w:i/>
          <w:color w:val="000000"/>
          <w:sz w:val="24"/>
          <w:szCs w:val="24"/>
        </w:rPr>
        <w:t xml:space="preserve">He does 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sees more clearly and discovers the ring</w:t>
      </w:r>
      <w:r>
        <w:rPr>
          <w:color w:val="000000"/>
          <w:sz w:val="24"/>
          <w:szCs w:val="24"/>
        </w:rPr>
        <w:t xml:space="preserve">).  My husband, it is the ring!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Yes.  And when a miracle recovered it, my memory returned.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That was why it was so impossible for me to win your confidence.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Then let the vine receive her flower, as earnest of her union with spring.</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do not trust it.  I would rather you wore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MATALI)</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I congratulate you, O King, on reunion with your wife and on seeing the face of your son.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desires bear sweeter fruit because fulfilled through a friend.  Matali, was not this matter known to Indra?</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w:t>
      </w:r>
      <w:r>
        <w:rPr>
          <w:i/>
          <w:color w:val="000000"/>
          <w:sz w:val="24"/>
          <w:szCs w:val="24"/>
        </w:rPr>
        <w:t xml:space="preserve">smiling</w:t>
      </w:r>
      <w:r>
        <w:rPr>
          <w:color w:val="000000"/>
          <w:sz w:val="24"/>
          <w:szCs w:val="24"/>
        </w:rPr>
        <w:t xml:space="preserve">.) What is hidden from the gods?  Come.  Marichi’s holy son, Kashyapa, wishes to see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dear wife, bring our son.  I could not appear without you before the holy one.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I am ashamed to go before such parents with my husband.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the custom in times of festival.  Come. (</w:t>
      </w:r>
      <w:r>
        <w:rPr>
          <w:i/>
          <w:color w:val="000000"/>
          <w:sz w:val="24"/>
          <w:szCs w:val="24"/>
        </w:rPr>
        <w:t xml:space="preserve">They walk about</w:t>
      </w:r>
      <w:r>
        <w:rPr>
          <w:color w:val="000000"/>
          <w:sz w:val="24"/>
          <w:szCs w:val="24"/>
        </w:rPr>
        <w:t xml:space="preserve">.  KASHYAPA </w:t>
      </w:r>
      <w:r>
        <w:rPr>
          <w:i/>
          <w:color w:val="000000"/>
          <w:sz w:val="24"/>
          <w:szCs w:val="24"/>
        </w:rPr>
        <w:t xml:space="preserve">appears seated, with</w:t>
      </w:r>
      <w:r>
        <w:rPr>
          <w:color w:val="000000"/>
          <w:sz w:val="24"/>
          <w:szCs w:val="24"/>
        </w:rPr>
        <w:t xml:space="preserve"> ADITI.)</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w:t>
      </w:r>
      <w:r>
        <w:rPr>
          <w:i/>
          <w:color w:val="000000"/>
          <w:sz w:val="24"/>
          <w:szCs w:val="24"/>
        </w:rPr>
        <w:t xml:space="preserve">looking at the king</w:t>
      </w:r>
      <w:r>
        <w:rPr>
          <w:color w:val="000000"/>
          <w:sz w:val="24"/>
          <w:szCs w:val="24"/>
        </w:rPr>
        <w:t xml:space="preserve">).  Aditi,</w:t>
      </w:r>
    </w:p>
    <w:p>
      <w:pPr>
        <w:widowControl w:val="on"/>
        <w:pBdr/>
        <w:spacing w:before="240" w:after="240" w:line="240" w:lineRule="auto"/>
        <w:ind w:left="0" w:right="0"/>
        <w:jc w:val="left"/>
      </w:pPr>
      <w:r>
        <w:rPr>
          <w:color w:val="000000"/>
          <w:sz w:val="24"/>
          <w:szCs w:val="24"/>
        </w:rPr>
        <w:t xml:space="preserve">  ’Tis King Dushyanta, he who goes before</w:t>
      </w:r>
      <w:r>
        <w:rPr>
          <w:color w:val="000000"/>
          <w:sz w:val="24"/>
          <w:szCs w:val="24"/>
        </w:rPr>
        <w:br/>
        <w:t xml:space="preserve">  Your son in battle, and who rules the earth,</w:t>
      </w:r>
      <w:r>
        <w:rPr>
          <w:color w:val="000000"/>
          <w:sz w:val="24"/>
          <w:szCs w:val="24"/>
        </w:rPr>
        <w:br/>
        <w:t xml:space="preserve">  Whose bow makes Indra’s weapon seem no more</w:t>
      </w:r>
      <w:r>
        <w:rPr>
          <w:color w:val="000000"/>
          <w:sz w:val="24"/>
          <w:szCs w:val="24"/>
        </w:rPr>
        <w:br/>
        <w:t xml:space="preserve">  Than a fine plaything, lacking sterner worth.</w:t>
      </w:r>
    </w:p>
    <w:p>
      <w:pPr>
        <w:widowControl w:val="on"/>
        <w:pBdr/>
        <w:spacing w:before="240" w:after="240" w:line="240" w:lineRule="auto"/>
        <w:ind w:left="0" w:right="0"/>
        <w:jc w:val="left"/>
      </w:pPr>
      <w:r>
        <w:rPr>
          <w:i/>
          <w:color w:val="000000"/>
          <w:sz w:val="24"/>
          <w:szCs w:val="24"/>
        </w:rPr>
        <w:t xml:space="preserve">Aditi</w:t>
      </w:r>
      <w:r>
        <w:rPr>
          <w:color w:val="000000"/>
          <w:sz w:val="24"/>
          <w:szCs w:val="24"/>
        </w:rPr>
        <w:t xml:space="preserve">.  His valour might be inferred from his appearance.</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O King, the parents of the gods look upon you with a glance that betrays parental fondness.  Approach them. </w:t>
      </w:r>
      <w:r>
        <w:rPr>
          <w:i/>
          <w:color w:val="000000"/>
          <w:sz w:val="24"/>
          <w:szCs w:val="24"/>
        </w:rPr>
        <w:t xml:space="preserve">King</w:t>
      </w:r>
      <w:r>
        <w:rPr>
          <w:color w:val="000000"/>
          <w:sz w:val="24"/>
          <w:szCs w:val="24"/>
        </w:rPr>
        <w:t xml:space="preserve">.  Matali,</w:t>
      </w:r>
    </w:p>
    <w:p>
      <w:pPr>
        <w:widowControl w:val="on"/>
        <w:pBdr/>
        <w:spacing w:before="240" w:after="240" w:line="240" w:lineRule="auto"/>
        <w:ind w:left="0" w:right="0"/>
        <w:jc w:val="left"/>
      </w:pPr>
      <w:r>
        <w:rPr>
          <w:color w:val="000000"/>
          <w:sz w:val="24"/>
          <w:szCs w:val="24"/>
        </w:rPr>
        <w:t xml:space="preserve">  Sprung from the Creator’s children, do I see</w:t>
      </w:r>
      <w:r>
        <w:rPr>
          <w:color w:val="000000"/>
          <w:sz w:val="24"/>
          <w:szCs w:val="24"/>
        </w:rPr>
        <w:br/>
        <w:t xml:space="preserve">  Great Kashyapa and Mother Aditi? </w:t>
      </w:r>
      <w:r>
        <w:rPr>
          <w:color w:val="000000"/>
          <w:sz w:val="24"/>
          <w:szCs w:val="24"/>
        </w:rPr>
        <w:br/>
        <w:t xml:space="preserve">  The pair that did produce the sun in heaven,</w:t>
      </w:r>
      <w:r>
        <w:rPr>
          <w:color w:val="000000"/>
          <w:sz w:val="24"/>
          <w:szCs w:val="24"/>
        </w:rPr>
        <w:br/>
        <w:t xml:space="preserve">  To which each year twelve changing forms are given;</w:t>
      </w:r>
      <w:r>
        <w:rPr>
          <w:color w:val="000000"/>
          <w:sz w:val="24"/>
          <w:szCs w:val="24"/>
        </w:rPr>
        <w:br/>
        <w:t xml:space="preserve">  That brought the king of all the gods to birth,</w:t>
      </w:r>
      <w:r>
        <w:rPr>
          <w:color w:val="000000"/>
          <w:sz w:val="24"/>
          <w:szCs w:val="24"/>
        </w:rPr>
        <w:br/>
        <w:t xml:space="preserve">  Who rules in heaven, in hell, and on the earth;</w:t>
      </w:r>
      <w:r>
        <w:rPr>
          <w:color w:val="000000"/>
          <w:sz w:val="24"/>
          <w:szCs w:val="24"/>
        </w:rPr>
        <w:br/>
        <w:t xml:space="preserve">  That Vishnu, than the Uncreated higher,</w:t>
      </w:r>
      <w:r>
        <w:rPr>
          <w:color w:val="000000"/>
          <w:sz w:val="24"/>
          <w:szCs w:val="24"/>
        </w:rPr>
        <w:br/>
        <w:t xml:space="preserve">  Chose as his parents with a fond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It is indeed they.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falling before them</w:t>
      </w:r>
      <w:r>
        <w:rPr>
          <w:color w:val="000000"/>
          <w:sz w:val="24"/>
          <w:szCs w:val="24"/>
        </w:rPr>
        <w:t xml:space="preserve">).  Dushyanta, servant of Indra, does reverence to you both.</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My son, rule the earth long.</w:t>
      </w:r>
    </w:p>
    <w:p>
      <w:pPr>
        <w:widowControl w:val="on"/>
        <w:pBdr/>
        <w:spacing w:before="240" w:after="240" w:line="240" w:lineRule="auto"/>
        <w:ind w:left="0" w:right="0"/>
        <w:jc w:val="left"/>
      </w:pPr>
      <w:r>
        <w:rPr>
          <w:i/>
          <w:color w:val="000000"/>
          <w:sz w:val="24"/>
          <w:szCs w:val="24"/>
        </w:rPr>
        <w:t xml:space="preserve">Aditi</w:t>
      </w:r>
      <w:r>
        <w:rPr>
          <w:color w:val="000000"/>
          <w:sz w:val="24"/>
          <w:szCs w:val="24"/>
        </w:rPr>
        <w:t xml:space="preserve">.  And be invincible. (SHAKUNTALA </w:t>
      </w:r>
      <w:r>
        <w:rPr>
          <w:i/>
          <w:color w:val="000000"/>
          <w:sz w:val="24"/>
          <w:szCs w:val="24"/>
        </w:rPr>
        <w:t xml:space="preserve">and her son fall at their feet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My daughter,</w:t>
      </w:r>
    </w:p>
    <w:p>
      <w:pPr>
        <w:widowControl w:val="on"/>
        <w:pBdr/>
        <w:spacing w:before="240" w:after="240" w:line="240" w:lineRule="auto"/>
        <w:ind w:left="0" w:right="0"/>
        <w:jc w:val="left"/>
      </w:pPr>
      <w:r>
        <w:rPr>
          <w:color w:val="000000"/>
          <w:sz w:val="24"/>
          <w:szCs w:val="24"/>
        </w:rPr>
        <w:t xml:space="preserve">  Your husband equals Indra, king</w:t>
      </w:r>
      <w:r>
        <w:rPr>
          <w:color w:val="000000"/>
          <w:sz w:val="24"/>
          <w:szCs w:val="24"/>
        </w:rPr>
        <w:br/>
        <w:t xml:space="preserve">  Of gods; your son is like his son;</w:t>
      </w:r>
      <w:r>
        <w:rPr>
          <w:color w:val="000000"/>
          <w:sz w:val="24"/>
          <w:szCs w:val="24"/>
        </w:rPr>
        <w:br/>
        <w:t xml:space="preserve">  No further blessing need I bring: </w:t>
      </w:r>
      <w:r>
        <w:rPr>
          <w:color w:val="000000"/>
          <w:sz w:val="24"/>
          <w:szCs w:val="24"/>
        </w:rPr>
        <w:br/>
        <w:t xml:space="preserve">  Win bliss such as his wife has won.</w:t>
      </w:r>
    </w:p>
    <w:p>
      <w:pPr>
        <w:widowControl w:val="on"/>
        <w:pBdr/>
        <w:spacing w:before="240" w:after="240" w:line="240" w:lineRule="auto"/>
        <w:ind w:left="0" w:right="0"/>
        <w:jc w:val="left"/>
      </w:pPr>
      <w:r>
        <w:rPr>
          <w:i/>
          <w:color w:val="000000"/>
          <w:sz w:val="24"/>
          <w:szCs w:val="24"/>
        </w:rPr>
        <w:t xml:space="preserve">Aditi</w:t>
      </w:r>
      <w:r>
        <w:rPr>
          <w:color w:val="000000"/>
          <w:sz w:val="24"/>
          <w:szCs w:val="24"/>
        </w:rPr>
        <w:t xml:space="preserve">.  My child, keep the favour of your husband.  And may this fine boy be an honour to the families of both parents.  Come, let us be seated. (</w:t>
      </w:r>
      <w:r>
        <w:rPr>
          <w:i/>
          <w:color w:val="000000"/>
          <w:sz w:val="24"/>
          <w:szCs w:val="24"/>
        </w:rPr>
        <w:t xml:space="preserve">All seat themselves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w:t>
      </w:r>
      <w:r>
        <w:rPr>
          <w:i/>
          <w:color w:val="000000"/>
          <w:sz w:val="24"/>
          <w:szCs w:val="24"/>
        </w:rPr>
        <w:t xml:space="preserve">indicating one after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Faithful Shakuntala, the boy,</w:t>
      </w:r>
      <w:r>
        <w:rPr>
          <w:color w:val="000000"/>
          <w:sz w:val="24"/>
          <w:szCs w:val="24"/>
        </w:rPr>
        <w:br/>
        <w:t xml:space="preserve">  And you, O King, I see</w:t>
      </w:r>
      <w:r>
        <w:rPr>
          <w:color w:val="000000"/>
          <w:sz w:val="24"/>
          <w:szCs w:val="24"/>
        </w:rPr>
        <w:br/>
        <w:t xml:space="preserve">  A trinity to bless the world—­</w:t>
      </w:r>
      <w:r>
        <w:rPr>
          <w:color w:val="000000"/>
          <w:sz w:val="24"/>
          <w:szCs w:val="24"/>
        </w:rPr>
        <w:br/>
        <w:t xml:space="preserve">  Faith, Treasure, Piety.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Holy one, your favour shown to us is without parallel.  You granted the fulfilment of our wishes before you called us to your presence.  For, holy one,</w:t>
      </w:r>
    </w:p>
    <w:p>
      <w:pPr>
        <w:widowControl w:val="on"/>
        <w:pBdr/>
        <w:spacing w:before="240" w:after="240" w:line="240" w:lineRule="auto"/>
        <w:ind w:left="0" w:right="0"/>
        <w:jc w:val="left"/>
      </w:pPr>
      <w:r>
        <w:rPr>
          <w:color w:val="000000"/>
          <w:sz w:val="24"/>
          <w:szCs w:val="24"/>
        </w:rPr>
        <w:t xml:space="preserve">  The flower comes first, and then the fruit;</w:t>
      </w:r>
      <w:r>
        <w:rPr>
          <w:color w:val="000000"/>
          <w:sz w:val="24"/>
          <w:szCs w:val="24"/>
        </w:rPr>
        <w:br/>
        <w:t xml:space="preserve">  The clouds appear before the rain;</w:t>
      </w:r>
      <w:r>
        <w:rPr>
          <w:color w:val="000000"/>
          <w:sz w:val="24"/>
          <w:szCs w:val="24"/>
        </w:rPr>
        <w:br/>
        <w:t xml:space="preserve">  Effect comes after cause; but you</w:t>
      </w:r>
      <w:r>
        <w:rPr>
          <w:color w:val="000000"/>
          <w:sz w:val="24"/>
          <w:szCs w:val="24"/>
        </w:rPr>
        <w:br/>
        <w:t xml:space="preserve">  First helped, then made your favour plain.</w:t>
      </w:r>
    </w:p>
    <w:p>
      <w:pPr>
        <w:widowControl w:val="on"/>
        <w:pBdr/>
        <w:spacing w:before="240" w:after="240" w:line="240" w:lineRule="auto"/>
        <w:ind w:left="0" w:right="0"/>
        <w:jc w:val="left"/>
      </w:pPr>
      <w:r>
        <w:rPr>
          <w:i/>
          <w:color w:val="000000"/>
          <w:sz w:val="24"/>
          <w:szCs w:val="24"/>
        </w:rPr>
        <w:t xml:space="preserve">Matali</w:t>
      </w:r>
      <w:r>
        <w:rPr>
          <w:color w:val="000000"/>
          <w:sz w:val="24"/>
          <w:szCs w:val="24"/>
        </w:rPr>
        <w:t xml:space="preserve">.  O King, such is the favour shown by the parents of the world. </w:t>
      </w:r>
      <w:r>
        <w:rPr>
          <w:i/>
          <w:color w:val="000000"/>
          <w:sz w:val="24"/>
          <w:szCs w:val="24"/>
        </w:rPr>
        <w:t xml:space="preserve">King</w:t>
      </w:r>
      <w:r>
        <w:rPr>
          <w:color w:val="000000"/>
          <w:sz w:val="24"/>
          <w:szCs w:val="24"/>
        </w:rPr>
        <w:t xml:space="preserve">.  Holy one, I married this your maid-servant by the voluntary ceremony.  When after a time her relatives brought her to me, my memory failed and I rejected her.  In so doing, I sinned against Kanva, who is kin to you.  But afterwards, when I saw the ring, I perceived that I had married her.  And this seems very wonderful to me.</w:t>
      </w:r>
    </w:p>
    <w:p>
      <w:pPr>
        <w:widowControl w:val="on"/>
        <w:pBdr/>
        <w:spacing w:before="240" w:after="240" w:line="240" w:lineRule="auto"/>
        <w:ind w:left="0" w:right="0"/>
        <w:jc w:val="left"/>
      </w:pPr>
      <w:r>
        <w:rPr>
          <w:color w:val="000000"/>
          <w:sz w:val="24"/>
          <w:szCs w:val="24"/>
        </w:rPr>
        <w:t xml:space="preserve">  Like one who doubts an elephant,</w:t>
      </w:r>
      <w:r>
        <w:rPr>
          <w:color w:val="000000"/>
          <w:sz w:val="24"/>
          <w:szCs w:val="24"/>
        </w:rPr>
        <w:br/>
        <w:t xml:space="preserve">  Though seeing him stride by,</w:t>
      </w:r>
      <w:r>
        <w:rPr>
          <w:color w:val="000000"/>
          <w:sz w:val="24"/>
          <w:szCs w:val="24"/>
        </w:rPr>
        <w:br/>
        <w:t xml:space="preserve">  And yet believes when he has seen</w:t>
      </w:r>
      <w:r>
        <w:rPr>
          <w:color w:val="000000"/>
          <w:sz w:val="24"/>
          <w:szCs w:val="24"/>
        </w:rPr>
        <w:br/>
        <w:t xml:space="preserve">  The footprints left; so I.</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My son, do not accuse yourself of sin.  Your infatuation was inevitable.  Listen.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all attention.</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When the nymph Menaka descended to earth and received Shakuntala, afflicted at her rejection, she came to Aditi.  Then I perceived the matter by my divine insight.  I saw that the unfortunate girl had been rejected by her rightful husband because of Durvasas’ curse.  And that the curse would end when the ring came to light.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with a sigh of relief.  To himself</w:t>
      </w:r>
      <w:r>
        <w:rPr>
          <w:color w:val="000000"/>
          <w:sz w:val="24"/>
          <w:szCs w:val="24"/>
        </w:rPr>
        <w:t xml:space="preserve">).  Then I am free from blame.</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Thank heaven!  My husband did not reject me of his own accord.  He really did not remember me.  I suppose I did not hear the curse in my absent-minded state, for my friends warned me most earnestly to show my husband the ring.</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My daughter, you know the truth.  Do not now give way to anger against your rightful husband.  Remember: </w:t>
      </w:r>
    </w:p>
    <w:p>
      <w:pPr>
        <w:widowControl w:val="on"/>
        <w:pBdr/>
        <w:spacing w:before="240" w:after="240" w:line="240" w:lineRule="auto"/>
        <w:ind w:left="0" w:right="0"/>
        <w:jc w:val="left"/>
      </w:pPr>
      <w:r>
        <w:rPr>
          <w:color w:val="000000"/>
          <w:sz w:val="24"/>
          <w:szCs w:val="24"/>
        </w:rPr>
        <w:t xml:space="preserve">  The curse it was that brought defeat and pain;</w:t>
      </w:r>
      <w:r>
        <w:rPr>
          <w:color w:val="000000"/>
          <w:sz w:val="24"/>
          <w:szCs w:val="24"/>
        </w:rPr>
        <w:br/>
        <w:t xml:space="preserve">  The darkness flies; you are his queen again. </w:t>
      </w:r>
      <w:r>
        <w:rPr>
          <w:color w:val="000000"/>
          <w:sz w:val="24"/>
          <w:szCs w:val="24"/>
        </w:rPr>
        <w:br/>
        <w:t xml:space="preserve">  Reflections are not seen in dusty glass,</w:t>
      </w:r>
      <w:r>
        <w:rPr>
          <w:color w:val="000000"/>
          <w:sz w:val="24"/>
          <w:szCs w:val="24"/>
        </w:rPr>
        <w:br/>
        <w:t xml:space="preserve">  Which, cleaned, will mirror all the things that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most true, holy one.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My son, I hope you have greeted as he deserves the son whom Shakuntala has borne you, for whom I myself have performed the birth-rite and the other ceremonies.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Holy one, the hope of my race centres in him.</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Know then that his courage will make him emperor.</w:t>
      </w:r>
    </w:p>
    <w:p>
      <w:pPr>
        <w:widowControl w:val="on"/>
        <w:pBdr/>
        <w:spacing w:before="240" w:after="240" w:line="240" w:lineRule="auto"/>
        <w:ind w:left="0" w:right="0"/>
        <w:jc w:val="left"/>
      </w:pPr>
      <w:r>
        <w:rPr>
          <w:color w:val="000000"/>
          <w:sz w:val="24"/>
          <w:szCs w:val="24"/>
        </w:rPr>
        <w:t xml:space="preserve">  Journeying over every sea,</w:t>
      </w:r>
      <w:r>
        <w:rPr>
          <w:color w:val="000000"/>
          <w:sz w:val="24"/>
          <w:szCs w:val="24"/>
        </w:rPr>
        <w:br/>
        <w:t xml:space="preserve">  His car will travel easily;</w:t>
      </w:r>
      <w:r>
        <w:rPr>
          <w:color w:val="000000"/>
          <w:sz w:val="24"/>
          <w:szCs w:val="24"/>
        </w:rPr>
        <w:br/>
        <w:t xml:space="preserve">  The seven islands of the earth</w:t>
      </w:r>
      <w:r>
        <w:rPr>
          <w:color w:val="000000"/>
          <w:sz w:val="24"/>
          <w:szCs w:val="24"/>
        </w:rPr>
        <w:br/>
        <w:t xml:space="preserve">  Will bow before his matchless worth;</w:t>
      </w:r>
      <w:r>
        <w:rPr>
          <w:color w:val="000000"/>
          <w:sz w:val="24"/>
          <w:szCs w:val="24"/>
        </w:rPr>
        <w:br/>
        <w:t xml:space="preserve">  Because wild beasts to him were tame,</w:t>
      </w:r>
      <w:r>
        <w:rPr>
          <w:color w:val="000000"/>
          <w:sz w:val="24"/>
          <w:szCs w:val="24"/>
        </w:rPr>
        <w:br/>
        <w:t xml:space="preserve">  All-tamer was his common name;</w:t>
      </w:r>
      <w:r>
        <w:rPr>
          <w:color w:val="000000"/>
          <w:sz w:val="24"/>
          <w:szCs w:val="24"/>
        </w:rPr>
        <w:br/>
        <w:t xml:space="preserve">  As Bharata he shall be known,</w:t>
      </w:r>
      <w:r>
        <w:rPr>
          <w:color w:val="000000"/>
          <w:sz w:val="24"/>
          <w:szCs w:val="24"/>
        </w:rPr>
        <w:br/>
        <w:t xml:space="preserve">  For he will bear the world alone.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anticipate everything from him, since you have performed the rites for him.</w:t>
      </w:r>
    </w:p>
    <w:p>
      <w:pPr>
        <w:widowControl w:val="on"/>
        <w:pBdr/>
        <w:spacing w:before="240" w:after="240" w:line="240" w:lineRule="auto"/>
        <w:ind w:left="0" w:right="0"/>
        <w:jc w:val="left"/>
      </w:pPr>
      <w:r>
        <w:rPr>
          <w:i/>
          <w:color w:val="000000"/>
          <w:sz w:val="24"/>
          <w:szCs w:val="24"/>
        </w:rPr>
        <w:t xml:space="preserve">Aditi</w:t>
      </w:r>
      <w:r>
        <w:rPr>
          <w:color w:val="000000"/>
          <w:sz w:val="24"/>
          <w:szCs w:val="24"/>
        </w:rPr>
        <w:t xml:space="preserve">.  Kanva also should be informed that his daughter’s wishes are fulfilled.  But Menaka is waiting upon me here and cannot be spared.</w:t>
      </w:r>
    </w:p>
    <w:p>
      <w:pPr>
        <w:widowControl w:val="on"/>
        <w:pBdr/>
        <w:spacing w:before="240" w:after="240" w:line="240" w:lineRule="auto"/>
        <w:ind w:left="0" w:right="0"/>
        <w:jc w:val="left"/>
      </w:pPr>
      <w:r>
        <w:rPr>
          <w:i/>
          <w:color w:val="000000"/>
          <w:sz w:val="24"/>
          <w:szCs w:val="24"/>
        </w:rPr>
        <w:t xml:space="preserve">Shakuntala</w:t>
      </w:r>
      <w:r>
        <w:rPr>
          <w:color w:val="000000"/>
          <w:sz w:val="24"/>
          <w:szCs w:val="24"/>
        </w:rPr>
        <w:t xml:space="preserve"> (</w:t>
      </w:r>
      <w:r>
        <w:rPr>
          <w:i/>
          <w:color w:val="000000"/>
          <w:sz w:val="24"/>
          <w:szCs w:val="24"/>
        </w:rPr>
        <w:t xml:space="preserve">to herself</w:t>
      </w:r>
      <w:r>
        <w:rPr>
          <w:color w:val="000000"/>
          <w:sz w:val="24"/>
          <w:szCs w:val="24"/>
        </w:rPr>
        <w:t xml:space="preserve">).  The holy one has expressed my own desire.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Kanva knows the whole matter through his divine insight. (</w:t>
      </w:r>
      <w:r>
        <w:rPr>
          <w:i/>
          <w:color w:val="000000"/>
          <w:sz w:val="24"/>
          <w:szCs w:val="24"/>
        </w:rPr>
        <w:t xml:space="preserve">He reflects</w:t>
      </w:r>
      <w:r>
        <w:rPr>
          <w:color w:val="000000"/>
          <w:sz w:val="24"/>
          <w:szCs w:val="24"/>
        </w:rPr>
        <w:t xml:space="preserve">.) Yet he should hear from us the pleasant tidings, how his daughter and her son have been received by her husband.  Who waits without? (</w:t>
      </w:r>
      <w:r>
        <w:rPr>
          <w:i/>
          <w:color w:val="000000"/>
          <w:sz w:val="24"/>
          <w:szCs w:val="24"/>
        </w:rPr>
        <w:t xml:space="preserve">Enter a pupil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Pupil</w:t>
      </w:r>
      <w:r>
        <w:rPr>
          <w:color w:val="000000"/>
          <w:sz w:val="24"/>
          <w:szCs w:val="24"/>
        </w:rPr>
        <w:t xml:space="preserve">.  I am here, holy one.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Galava, fly through the air at once, carrying pleasant tidings from me to holy Kanva.  Tell him how Durvasas’ curse has come to an end, how Dushyanta recovered his memory, and has taken Shakuntala with her child to himself.</w:t>
      </w:r>
    </w:p>
    <w:p>
      <w:pPr>
        <w:widowControl w:val="on"/>
        <w:pBdr/>
        <w:spacing w:before="240" w:after="240" w:line="240" w:lineRule="auto"/>
        <w:ind w:left="0" w:right="0"/>
        <w:jc w:val="left"/>
      </w:pPr>
      <w:r>
        <w:rPr>
          <w:i/>
          <w:color w:val="000000"/>
          <w:sz w:val="24"/>
          <w:szCs w:val="24"/>
        </w:rPr>
        <w:t xml:space="preserve">Pupil</w:t>
      </w:r>
      <w:r>
        <w:rPr>
          <w:color w:val="000000"/>
          <w:sz w:val="24"/>
          <w:szCs w:val="24"/>
        </w:rPr>
        <w:t xml:space="preserve">.  Yes, holy one.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w:t>
      </w:r>
      <w:r>
        <w:rPr>
          <w:i/>
          <w:color w:val="000000"/>
          <w:sz w:val="24"/>
          <w:szCs w:val="24"/>
        </w:rPr>
        <w:t xml:space="preserve">to the king</w:t>
      </w:r>
      <w:r>
        <w:rPr>
          <w:color w:val="000000"/>
          <w:sz w:val="24"/>
          <w:szCs w:val="24"/>
        </w:rPr>
        <w:t xml:space="preserve">).  My son, enter with child and wife the chariot of your friend Indra, and set out for your capital.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Yes, holy one.</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For now</w:t>
      </w:r>
    </w:p>
    <w:p>
      <w:pPr>
        <w:widowControl w:val="on"/>
        <w:pBdr/>
        <w:spacing w:before="240" w:after="240" w:line="240" w:lineRule="auto"/>
        <w:ind w:left="0" w:right="0"/>
        <w:jc w:val="left"/>
      </w:pPr>
      <w:r>
        <w:rPr>
          <w:color w:val="000000"/>
          <w:sz w:val="24"/>
          <w:szCs w:val="24"/>
        </w:rPr>
        <w:t xml:space="preserve">  May Indra send abundant rain,</w:t>
      </w:r>
      <w:r>
        <w:rPr>
          <w:color w:val="000000"/>
          <w:sz w:val="24"/>
          <w:szCs w:val="24"/>
        </w:rPr>
        <w:br/>
        <w:t xml:space="preserve">  Repaid by sacrificial gain;</w:t>
      </w:r>
      <w:r>
        <w:rPr>
          <w:color w:val="000000"/>
          <w:sz w:val="24"/>
          <w:szCs w:val="24"/>
        </w:rPr>
        <w:br/>
        <w:t xml:space="preserve">  With aid long mutually given,</w:t>
      </w:r>
      <w:r>
        <w:rPr>
          <w:color w:val="000000"/>
          <w:sz w:val="24"/>
          <w:szCs w:val="24"/>
        </w:rPr>
        <w:br/>
        <w:t xml:space="preserve">  Rule you on earth, and he in heaven.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Holy one, I will do my best.</w:t>
      </w:r>
    </w:p>
    <w:p>
      <w:pPr>
        <w:widowControl w:val="on"/>
        <w:pBdr/>
        <w:spacing w:before="240" w:after="240" w:line="240" w:lineRule="auto"/>
        <w:ind w:left="0" w:right="0"/>
        <w:jc w:val="left"/>
      </w:pPr>
      <w:r>
        <w:rPr>
          <w:i/>
          <w:color w:val="000000"/>
          <w:sz w:val="24"/>
          <w:szCs w:val="24"/>
        </w:rPr>
        <w:t xml:space="preserve">Kashyapa</w:t>
      </w:r>
      <w:r>
        <w:rPr>
          <w:color w:val="000000"/>
          <w:sz w:val="24"/>
          <w:szCs w:val="24"/>
        </w:rPr>
        <w:t xml:space="preserve">.  What more, my son, shall I do for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Can there be more than this?  Yet may this prayer be fulfilled.</w:t>
      </w:r>
    </w:p>
    <w:p>
      <w:pPr>
        <w:widowControl w:val="on"/>
        <w:pBdr/>
        <w:spacing w:before="240" w:after="240" w:line="240" w:lineRule="auto"/>
        <w:ind w:left="0" w:right="0"/>
        <w:jc w:val="left"/>
      </w:pPr>
      <w:r>
        <w:rPr>
          <w:color w:val="000000"/>
          <w:sz w:val="24"/>
          <w:szCs w:val="24"/>
        </w:rPr>
        <w:t xml:space="preserve">  May kingship benefit the land,</w:t>
      </w:r>
      <w:r>
        <w:rPr>
          <w:color w:val="000000"/>
          <w:sz w:val="24"/>
          <w:szCs w:val="24"/>
        </w:rPr>
        <w:br/>
        <w:t xml:space="preserve">  And wisdom grow in scholars’ band;</w:t>
      </w:r>
      <w:r>
        <w:rPr>
          <w:color w:val="000000"/>
          <w:sz w:val="24"/>
          <w:szCs w:val="24"/>
        </w:rPr>
        <w:br/>
        <w:t xml:space="preserve">  May Shiva see my faith on earth</w:t>
      </w:r>
      <w:r>
        <w:rPr>
          <w:color w:val="000000"/>
          <w:sz w:val="24"/>
          <w:szCs w:val="24"/>
        </w:rPr>
        <w:br/>
        <w:t xml:space="preserve">  And make me free of all rebirth.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STORY OF SHAKUNTALA</w:t>
      </w:r>
    </w:p>
    <w:p>
      <w:pPr>
        <w:widowControl w:val="on"/>
        <w:pBdr/>
        <w:spacing w:before="240" w:after="240" w:line="240" w:lineRule="auto"/>
        <w:ind w:left="0" w:right="0"/>
        <w:jc w:val="left"/>
      </w:pPr>
      <w:r>
        <w:rPr>
          <w:color w:val="000000"/>
          <w:sz w:val="24"/>
          <w:szCs w:val="24"/>
        </w:rPr>
        <w:t xml:space="preserve">In the first book of the vast epic poem </w:t>
      </w:r>
      <w:r>
        <w:rPr>
          <w:i/>
          <w:color w:val="000000"/>
          <w:sz w:val="24"/>
          <w:szCs w:val="24"/>
        </w:rPr>
        <w:t xml:space="preserve">Mahabharata</w:t>
      </w:r>
      <w:r>
        <w:rPr>
          <w:color w:val="000000"/>
          <w:sz w:val="24"/>
          <w:szCs w:val="24"/>
        </w:rPr>
        <w:t xml:space="preserve">, Kalidasa found the story of Shakuntala.  The story has a natural place there, for Bharata, Shakuntala’s son, is the eponymous ancestor of the princes who play the leading part in the epic.</w:t>
      </w:r>
    </w:p>
    <w:p>
      <w:pPr>
        <w:widowControl w:val="on"/>
        <w:pBdr/>
        <w:spacing w:before="240" w:after="240" w:line="240" w:lineRule="auto"/>
        <w:ind w:left="0" w:right="0"/>
        <w:jc w:val="left"/>
      </w:pPr>
      <w:r>
        <w:rPr>
          <w:color w:val="000000"/>
          <w:sz w:val="24"/>
          <w:szCs w:val="24"/>
        </w:rPr>
        <w:t xml:space="preserve">With no little abbreviation of its epic breadth, the story runs as follows:—­</w:t>
      </w:r>
    </w:p>
    <w:p>
      <w:pPr>
        <w:keepNext w:val="on"/>
        <w:widowControl w:val="on"/>
        <w:pBdr/>
        <w:spacing w:before="299" w:after="299" w:line="240" w:lineRule="auto"/>
        <w:ind w:left="0" w:right="0"/>
        <w:jc w:val="left"/>
        <w:outlineLvl w:val="1"/>
      </w:pPr>
      <w:r>
        <w:rPr>
          <w:b/>
          <w:color w:val="000000"/>
          <w:sz w:val="36"/>
          <w:szCs w:val="36"/>
        </w:rPr>
        <w:t xml:space="preserve">THE EPIC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Once that strong-armed king, with a mighty host of men and chariots, entered a thick wood.  Then when the king had slain thousands of wild creatures, he entered another wood with his troops and his chariots, intent on pursuing a deer.  And the king beheld a wonderful, beautiful hermitage on the bank of the sacred river Malini; on its bank was the beautiful hermitage of blessed, high-souled Kanva, whither the great sages resorted.  Then the king determined to enter, that he might see the great sage Kanva, rich in holiness.  He laid aside the insignia of royalty and went on alone, but did not see the austere sage in the hermitage.  Then, when he did not see the sage, and perceived that the hermitage was deserted, he cried aloud, “Who is here?” until the forest seemed to shriek.  Hearing his cry, a maiden, lovely as Shri, came from the hermitage, wearing a hermit garb.  “Welcome!” she said at once, greeting him, and smilingly added:  “What may be done for you?” Then the king said to the sweet-voiced maid:  “I have come to pay reverence to the holy sage Kanva.  Where has the blessed one gone, sweet girl?  Tell me this, lovely maid.”  Shakuntala said:  “My blessed father has gone from the hermitage to gather fruits.  Wait a moment.  You shall see him when he returns.”</w:t>
      </w:r>
    </w:p>
    <w:p>
      <w:pPr>
        <w:widowControl w:val="on"/>
        <w:pBdr/>
        <w:spacing w:before="240" w:after="240" w:line="240" w:lineRule="auto"/>
        <w:ind w:left="0" w:right="0"/>
        <w:jc w:val="left"/>
      </w:pPr>
      <w:r>
        <w:rPr>
          <w:color w:val="000000"/>
          <w:sz w:val="24"/>
          <w:szCs w:val="24"/>
        </w:rPr>
        <w:t xml:space="preserve">The king did not see the sage, but when the lovely girl of the fair hips and charming smile spoke to him, he saw that{} she was radiant in her beauty, yes, in her hard vows and self-restraint all youth and beauty, and he said to her: </w:t>
      </w:r>
    </w:p>
    <w:p>
      <w:pPr>
        <w:widowControl w:val="on"/>
        <w:pBdr/>
        <w:spacing w:before="240" w:after="240" w:line="240" w:lineRule="auto"/>
        <w:ind w:left="0" w:right="0"/>
        <w:jc w:val="left"/>
      </w:pPr>
      <w:r>
        <w:rPr>
          <w:color w:val="000000"/>
          <w:sz w:val="24"/>
          <w:szCs w:val="24"/>
        </w:rPr>
        <w:t xml:space="preserve">“Who are you?  Whose are you, lovely maiden?  Why did you come to the forest?  Whence are you, sweet girl, so lovely and so good?  Your beauty stole my heart at the first glance.  I wish to know you better.  Answer me, sweet maid.”</w:t>
      </w:r>
    </w:p>
    <w:p>
      <w:pPr>
        <w:widowControl w:val="on"/>
        <w:pBdr/>
        <w:spacing w:before="240" w:after="240" w:line="240" w:lineRule="auto"/>
        <w:ind w:left="0" w:right="0"/>
        <w:jc w:val="left"/>
      </w:pPr>
      <w:r>
        <w:rPr>
          <w:color w:val="000000"/>
          <w:sz w:val="24"/>
          <w:szCs w:val="24"/>
        </w:rPr>
        <w:t xml:space="preserve">The maiden laughed when thus questioned by the king in the hermitage, and the words she spoke were very sweet:  “O Dushyanta, I am known as blessed Kanva’s daughter, and he is austere, steadfast, wise, and of a lofty soul.”</w:t>
      </w:r>
    </w:p>
    <w:p>
      <w:pPr>
        <w:widowControl w:val="on"/>
        <w:pBdr/>
        <w:spacing w:before="240" w:after="240" w:line="240" w:lineRule="auto"/>
        <w:ind w:left="0" w:right="0"/>
        <w:jc w:val="left"/>
      </w:pPr>
      <w:r>
        <w:rPr>
          <w:color w:val="000000"/>
          <w:sz w:val="24"/>
          <w:szCs w:val="24"/>
        </w:rPr>
        <w:t xml:space="preserve">Dushyanta said:  “But he is chaste, glorious maid, holy, honoured by the world.  Though virtue should swerve from its course, he would not swerve from the hardness of his vow.  How were you born his daughter, for you are beautiful?  I am in great perplexity about this.  Pray remove it.”</w:t>
      </w:r>
    </w:p>
    <w:p>
      <w:pPr>
        <w:widowControl w:val="on"/>
        <w:pBdr/>
        <w:spacing w:before="240" w:after="240" w:line="240" w:lineRule="auto"/>
        <w:ind w:left="0" w:right="0"/>
        <w:jc w:val="left"/>
      </w:pPr>
      <w:r>
        <w:rPr>
          <w:color w:val="000000"/>
          <w:sz w:val="24"/>
          <w:szCs w:val="24"/>
        </w:rPr>
        <w:t xml:space="preserve">[Shakuntala here explains how she is the child of a sage and a nymph, deserted at birth, cared for by birds (</w:t>
      </w:r>
      <w:r>
        <w:rPr>
          <w:i/>
          <w:color w:val="000000"/>
          <w:sz w:val="24"/>
          <w:szCs w:val="24"/>
        </w:rPr>
        <w:t xml:space="preserve">shakuntas</w:t>
      </w:r>
      <w:r>
        <w:rPr>
          <w:color w:val="000000"/>
          <w:sz w:val="24"/>
          <w:szCs w:val="24"/>
        </w:rPr>
        <w:t xml:space="preserve">), found and reared by Kanva, who gave her the name Shakuntala.]</w:t>
      </w:r>
    </w:p>
    <w:p>
      <w:pPr>
        <w:widowControl w:val="on"/>
        <w:pBdr/>
        <w:spacing w:before="240" w:after="240" w:line="240" w:lineRule="auto"/>
        <w:ind w:left="0" w:right="0"/>
        <w:jc w:val="left"/>
      </w:pPr>
      <w:r>
        <w:rPr>
          <w:color w:val="000000"/>
          <w:sz w:val="24"/>
          <w:szCs w:val="24"/>
        </w:rPr>
        <w:t xml:space="preserve">Dushyanta said:  “You are clearly a king’s daughter, sweet maiden, as you say.  Become my lovely wife.  Tell me, what shall I do for you?  Let all my kingdom be yours to-day.  Become my wife, sweet maid.”</w:t>
      </w:r>
    </w:p>
    <w:p>
      <w:pPr>
        <w:widowControl w:val="on"/>
        <w:pBdr/>
        <w:spacing w:before="240" w:after="240" w:line="240" w:lineRule="auto"/>
        <w:ind w:left="0" w:right="0"/>
        <w:jc w:val="left"/>
      </w:pPr>
      <w:r>
        <w:rPr>
          <w:color w:val="000000"/>
          <w:sz w:val="24"/>
          <w:szCs w:val="24"/>
        </w:rPr>
        <w:t xml:space="preserve">Shakuntala said:  “Promise me truly what I say to you in secret.  The son that is born to me must be your heir.  If you promise, Dushyanta, I will marry you.”</w:t>
      </w:r>
    </w:p>
    <w:p>
      <w:pPr>
        <w:widowControl w:val="on"/>
        <w:pBdr/>
        <w:spacing w:before="240" w:after="240" w:line="240" w:lineRule="auto"/>
        <w:ind w:left="0" w:right="0"/>
        <w:jc w:val="left"/>
      </w:pPr>
      <w:r>
        <w:rPr>
          <w:color w:val="000000"/>
          <w:sz w:val="24"/>
          <w:szCs w:val="24"/>
        </w:rPr>
        <w:t xml:space="preserve">“So be it,” said the king without thinking, and added:  “I will bring you too to my city, sweet-smiling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the king took the faultlessly graceful maiden by the hand and dwelt with her.  And when he had bidden her be of good courage, he went forth, saying again and again:  “I will send a complete army for you, and tell them to bring my sweet-smiling bride to my palace.”  When he had made this promise, the king went thoughtfully to find Kanva.  “What will he do when he hears it, this holy, austere man?” he wondered, and still thinking, he went back to his capital.</w:t>
      </w:r>
    </w:p>
    <w:p>
      <w:pPr>
        <w:widowControl w:val="on"/>
        <w:pBdr/>
        <w:spacing w:before="240" w:after="240" w:line="240" w:lineRule="auto"/>
        <w:ind w:left="0" w:right="0"/>
        <w:jc w:val="left"/>
      </w:pPr>
      <w:r>
        <w:rPr>
          <w:color w:val="000000"/>
          <w:sz w:val="24"/>
          <w:szCs w:val="24"/>
        </w:rPr>
        <w:t xml:space="preserve">Now the moment he was gone, Kanva came to the hermitage.  And Shakuntala was ashamed and did not come to meet her father.  But blessed, austere Kanva had divine discernment.  He discovered her, and seeing the matter with celestial vision, he was pleased and said:  “What you have done, dear, to-day, forgetting me and meeting a man, this does not break the law.  A man who loves may marry secretly the woman who loves him without a ceremony; and Dushyanta is virtuous and noble, the best of men.  Since you have found a loving husband, Shakuntala, a noble son shall be born to you, mighty in the world.”</w:t>
      </w:r>
    </w:p>
    <w:p>
      <w:pPr>
        <w:widowControl w:val="on"/>
        <w:pBdr/>
        <w:spacing w:before="240" w:after="240" w:line="240" w:lineRule="auto"/>
        <w:ind w:left="0" w:right="0"/>
        <w:jc w:val="left"/>
      </w:pPr>
      <w:r>
        <w:rPr>
          <w:color w:val="000000"/>
          <w:sz w:val="24"/>
          <w:szCs w:val="24"/>
        </w:rPr>
        <w:t xml:space="preserve">Sweet Shakuntala gave birth to a boy of unmeasured prowess.  His hands were marked with the wheel, and he quickly grew to be a glorious boy.  As a six years’ child in Kanva’s hermitage he rode on the backs of lions, tigers, and boars near the hermitage, and tamed them, and ran about playing with them.  Then those who lived in Kanva’s hermitage gave him a name.  “Let him be called All-tamer,” they said:  “for he tames everything.”</w:t>
      </w:r>
    </w:p>
    <w:p>
      <w:pPr>
        <w:widowControl w:val="on"/>
        <w:pBdr/>
        <w:spacing w:before="240" w:after="240" w:line="240" w:lineRule="auto"/>
        <w:ind w:left="0" w:right="0"/>
        <w:jc w:val="left"/>
      </w:pPr>
      <w:r>
        <w:rPr>
          <w:color w:val="000000"/>
          <w:sz w:val="24"/>
          <w:szCs w:val="24"/>
        </w:rPr>
        <w:t xml:space="preserve">But when the sage saw the boy and his more than human deeds, he said to Shakuntala:  “It is time for him to be anointed crown prince.”  When he saw how strong the boy was, Kanva said to his pupils:  “Quickly bring my Shakuntala and her son from my house to her husband’s palace.  A long abiding with their relatives is not proper for married women.  It destroys their reputation, and their character, and their virtue; so take her without delay.”  “We will,” said all the mighty men, and they set out with Shakuntala and her son for Gajasahvaya.</w:t>
      </w:r>
    </w:p>
    <w:p>
      <w:pPr>
        <w:widowControl w:val="on"/>
        <w:pBdr/>
        <w:spacing w:before="240" w:after="240" w:line="240" w:lineRule="auto"/>
        <w:ind w:left="0" w:right="0"/>
        <w:jc w:val="left"/>
      </w:pPr>
      <w:r>
        <w:rPr>
          <w:color w:val="000000"/>
          <w:sz w:val="24"/>
          <w:szCs w:val="24"/>
        </w:rPr>
        <w:t xml:space="preserve">When Shakuntala drew near, she was recognised and invited to enter, and she said to the king:  “This is your son, O King.  You must anoint him crown prince, just as you promised before, when we met.”</w:t>
      </w:r>
    </w:p>
    <w:p>
      <w:pPr>
        <w:widowControl w:val="on"/>
        <w:pBdr/>
        <w:spacing w:before="240" w:after="240" w:line="240" w:lineRule="auto"/>
        <w:ind w:left="0" w:right="0"/>
        <w:jc w:val="left"/>
      </w:pPr>
      <w:r>
        <w:rPr>
          <w:color w:val="000000"/>
          <w:sz w:val="24"/>
          <w:szCs w:val="24"/>
        </w:rPr>
        <w:t xml:space="preserve">When the king heard her, although he remembered her, he said:  “I do not remember.  To whom do you belong, you wicked hermit-woman?  I do not remember a union with you for virtue, love, and wealth.[1] Either go or stay, or do whatever you wish.”</w:t>
      </w:r>
    </w:p>
    <w:p>
      <w:pPr>
        <w:widowControl w:val="on"/>
        <w:pBdr/>
        <w:spacing w:before="240" w:after="240" w:line="240" w:lineRule="auto"/>
        <w:ind w:left="0" w:right="0"/>
        <w:jc w:val="left"/>
      </w:pPr>
      <w:r>
        <w:rPr>
          <w:color w:val="000000"/>
          <w:sz w:val="24"/>
          <w:szCs w:val="24"/>
        </w:rPr>
        <w:t xml:space="preserve">When he said this, the sweet hermit-girl half fainted from shame and grief, and stood stiff as a pillar.  Her eyes darkened with passionate indignation; her lips quivered; she seemed to consume the king as she gazed at him with sidelong glances.  Concealing her feelings and nerved by anger, she held in check the magic power that her ascetic life had given her.  She seemed to meditate a moment, overcome by grief and anger.  She gazed at her husband, then spoke passionately:  “O shameless king, although you know, why do you say, ‘I do not know,’ like any other 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Dushyanta said:  “I do not know the son born of you, Shakuntala.  Women are liars.  Who will believe what you say?  Are you not ashamed to say these incredible things, especially in my presence?  You wicked hermit-woman, go!”</w:t>
      </w:r>
    </w:p>
    <w:p>
      <w:pPr>
        <w:widowControl w:val="on"/>
        <w:pBdr/>
        <w:spacing w:before="240" w:after="240" w:line="240" w:lineRule="auto"/>
        <w:ind w:left="0" w:right="0"/>
        <w:jc w:val="left"/>
      </w:pPr>
      <w:r>
        <w:rPr>
          <w:color w:val="000000"/>
          <w:sz w:val="24"/>
          <w:szCs w:val="24"/>
        </w:rPr>
        <w:t xml:space="preserve">Shakuntala said:  “O King, sacred is holy God, and sacred is a holy promise.  Do not break your promise, O King.  Let your love be sacred.  If you cling to a lie, and will not believe, alas!  I must go away; there is no union with a man like you.  For even without you, Dushyanta, my son shall rule this foursquare earth adorned with kingly mountains.”</w:t>
      </w:r>
    </w:p>
    <w:p>
      <w:pPr>
        <w:widowControl w:val="on"/>
        <w:pBdr/>
        <w:spacing w:before="240" w:after="240" w:line="240" w:lineRule="auto"/>
        <w:ind w:left="0" w:right="0"/>
        <w:jc w:val="left"/>
      </w:pPr>
      <w:r>
        <w:rPr>
          <w:color w:val="000000"/>
          <w:sz w:val="24"/>
          <w:szCs w:val="24"/>
        </w:rPr>
        <w:t xml:space="preserve">When she had said so much to the king, Shakuntala started to go.  But a bodiless voice from heaven said to Dushyanta:  “Care for your son, Dushyanta.  Do not despise Shakuntala.  You are the boy’s father.  Shakuntala tells the truth.”</w:t>
      </w:r>
    </w:p>
    <w:p>
      <w:pPr>
        <w:widowControl w:val="on"/>
        <w:pBdr/>
        <w:spacing w:before="240" w:after="240" w:line="240" w:lineRule="auto"/>
        <w:ind w:left="0" w:right="0"/>
        <w:jc w:val="left"/>
      </w:pPr>
      <w:r>
        <w:rPr>
          <w:color w:val="000000"/>
          <w:sz w:val="24"/>
          <w:szCs w:val="24"/>
        </w:rPr>
        <w:t xml:space="preserve">When he heard the utterance of the gods, the king joyfully said to his chaplain and his ministers:  “Hear the words of this heavenly messenger.  If I had received my son simply because of her words, he would be suspected by the world, he would not be pure.”</w:t>
      </w:r>
    </w:p>
    <w:p>
      <w:pPr>
        <w:widowControl w:val="on"/>
        <w:pBdr/>
        <w:spacing w:before="240" w:after="240" w:line="240" w:lineRule="auto"/>
        <w:ind w:left="0" w:right="0"/>
        <w:jc w:val="left"/>
      </w:pPr>
      <w:r>
        <w:rPr>
          <w:color w:val="000000"/>
          <w:sz w:val="24"/>
          <w:szCs w:val="24"/>
        </w:rPr>
        <w:t xml:space="preserve">Then the king received his son gladly and joyfully.  He kissed his head and embraced him lovingly.  His wife also Dushyanta honoured, as justice required.  And the king soothed her, and said:  “This union which I had with you was hidden from the world.  Therefore I hesitated, O Queen, in order to save your reputation.  And as for the cruel words you said to me in an excess of passion, these I pardon you, my beautiful, great-eyed darling, because you love me.”</w:t>
      </w:r>
    </w:p>
    <w:p>
      <w:pPr>
        <w:widowControl w:val="on"/>
        <w:pBdr/>
        <w:spacing w:before="240" w:after="240" w:line="240" w:lineRule="auto"/>
        <w:ind w:left="0" w:right="0"/>
        <w:jc w:val="left"/>
      </w:pPr>
      <w:r>
        <w:rPr>
          <w:color w:val="000000"/>
          <w:sz w:val="24"/>
          <w:szCs w:val="24"/>
        </w:rPr>
        <w:t xml:space="preserve">Then King Dushyanta gave the name Bharata to Shakuntala’s son, and had him anointed crown prince.</w:t>
      </w:r>
    </w:p>
    <w:p>
      <w:pPr>
        <w:widowControl w:val="on"/>
        <w:pBdr/>
        <w:spacing w:before="240" w:after="240" w:line="240" w:lineRule="auto"/>
        <w:ind w:left="0" w:right="0"/>
        <w:jc w:val="left"/>
      </w:pPr>
      <w:r>
        <w:rPr>
          <w:color w:val="000000"/>
          <w:sz w:val="24"/>
          <w:szCs w:val="24"/>
        </w:rPr>
        <w:t xml:space="preserve">It is plain that this story contains the material for a good play; the very form of the epic tale is largely dramatic.  It is also plain, in a large way, of what nature are the principal changes which a dramatist must introduce in the original.  For while Shakuntala is charming in the epic story, the king is decidedly contemptible.  Somehow or other, his face must be saved.</w:t>
      </w:r>
    </w:p>
    <w:p>
      <w:pPr>
        <w:widowControl w:val="on"/>
        <w:pBdr/>
        <w:spacing w:before="240" w:after="240" w:line="240" w:lineRule="auto"/>
        <w:ind w:left="0" w:right="0"/>
        <w:jc w:val="left"/>
      </w:pPr>
      <w:r>
        <w:rPr>
          <w:color w:val="000000"/>
          <w:sz w:val="24"/>
          <w:szCs w:val="24"/>
        </w:rPr>
        <w:t xml:space="preserve">To effect this, Kalidasa has changed the old story in three important respects.  In the first place, he introduces the curse of Durvasas, clouding the king’s memory, and saving him from moral responsibility in his rejection of Shakuntala.  That there may be an ultimate recovery of memory, the curse is so modified as to last only until the king shall see again the ring which he has given to his bride.  To the Hindu, curse and modification are matters of frequent occurrence; and Kalidasa has so delicately managed the matter as not to shock even a modern and Western reader with a feeling of strong improbability.  Even to us it seems a natural part of the divine cloud that envelops the drama, in no way obscuring human passion, but rather giving to human passion an unwonted largeness and universality.</w:t>
      </w:r>
    </w:p>
    <w:p>
      <w:pPr>
        <w:widowControl w:val="on"/>
        <w:pBdr/>
        <w:spacing w:before="240" w:after="240" w:line="240" w:lineRule="auto"/>
        <w:ind w:left="0" w:right="0"/>
        <w:jc w:val="left"/>
      </w:pPr>
      <w:r>
        <w:rPr>
          <w:color w:val="000000"/>
          <w:sz w:val="24"/>
          <w:szCs w:val="24"/>
        </w:rPr>
        <w:t xml:space="preserve">In the second place, the poet makes Shakuntala undertake her journey to the palace before her son is born.  Obviously, the king’s character is thus made to appear in a better light, and a greater probability is given to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third change is a necessary consequence of the first; for without the curse, there could have been no separation, no ensuing remorse, and no reunion.</w:t>
      </w:r>
    </w:p>
    <w:p>
      <w:pPr>
        <w:widowControl w:val="on"/>
        <w:pBdr/>
        <w:spacing w:before="240" w:after="240" w:line="240" w:lineRule="auto"/>
        <w:ind w:left="0" w:right="0"/>
        <w:jc w:val="left"/>
      </w:pPr>
      <w:r>
        <w:rPr>
          <w:color w:val="000000"/>
          <w:sz w:val="24"/>
          <w:szCs w:val="24"/>
        </w:rPr>
        <w:t xml:space="preserve">But these changes do not of themselves make a drama out of the epic tale.  Large additions were also necessary, both of scenes and of characters.  We find, indeed, that only acts one and five, with a part of act seven, rest upon the ancient text, while acts two, three, four, and six, with most of seven, are a creation of the poet.  As might have been anticipated, the acts of the former group are more dramatic, while those of the latter contribute more of poetical charm.  It is with these that scissors must be chiefly busy when the play—­rather too long for continuous presentation as it stands—­is performed on the stage.</w:t>
      </w:r>
    </w:p>
    <w:p>
      <w:pPr>
        <w:widowControl w:val="on"/>
        <w:pBdr/>
        <w:spacing w:before="240" w:after="240" w:line="240" w:lineRule="auto"/>
        <w:ind w:left="0" w:right="0"/>
        <w:jc w:val="left"/>
      </w:pPr>
      <w:r>
        <w:rPr>
          <w:color w:val="000000"/>
          <w:sz w:val="24"/>
          <w:szCs w:val="24"/>
        </w:rPr>
        <w:t xml:space="preserve">In the epic there are but three characters—­Dushyanta, Shakuntala, Kanva, with the small boy running about in the background.  To these Kalidasa has added from the palace, from the hermitage, and from the Elysian region which is represented with vague precision in the last act.</w:t>
      </w:r>
    </w:p>
    <w:p>
      <w:pPr>
        <w:widowControl w:val="on"/>
        <w:pBdr/>
        <w:spacing w:before="240" w:after="240" w:line="240" w:lineRule="auto"/>
        <w:ind w:left="0" w:right="0"/>
        <w:jc w:val="left"/>
      </w:pPr>
      <w:r>
        <w:rPr>
          <w:color w:val="000000"/>
          <w:sz w:val="24"/>
          <w:szCs w:val="24"/>
        </w:rPr>
        <w:t xml:space="preserve">The conventional clown plays a much smaller part in this play than in the others which Kalidasa wrote.  He has also less humour.  The real humorous relief is given by the fisherman and the three policemen in the opening scene of the sixth act.  This, it may be remarked, is the only scene of rollicking humour in Kalidasa’s writing.</w:t>
      </w:r>
    </w:p>
    <w:p>
      <w:pPr>
        <w:widowControl w:val="on"/>
        <w:pBdr/>
        <w:spacing w:before="240" w:after="240" w:line="240" w:lineRule="auto"/>
        <w:ind w:left="0" w:right="0"/>
        <w:jc w:val="left"/>
      </w:pPr>
      <w:r>
        <w:rPr>
          <w:color w:val="000000"/>
          <w:sz w:val="24"/>
          <w:szCs w:val="24"/>
        </w:rPr>
        <w:t xml:space="preserve">The forest scenes are peopled with quiet hermit-folk.  Far the most charming of these are Shakuntala’s girl friends.  The two are beautifully differentiated:  Anusuya grave, sober; Priyamvada vivacious, saucy; yet wonderfully united in friendship and in devotion to Shakuntala, whom they feel to possess a deeper nature than theirs.</w:t>
      </w:r>
    </w:p>
    <w:p>
      <w:pPr>
        <w:widowControl w:val="on"/>
        <w:pBdr/>
        <w:spacing w:before="240" w:after="240" w:line="240" w:lineRule="auto"/>
        <w:ind w:left="0" w:right="0"/>
        <w:jc w:val="left"/>
      </w:pPr>
      <w:r>
        <w:rPr>
          <w:color w:val="000000"/>
          <w:sz w:val="24"/>
          <w:szCs w:val="24"/>
        </w:rPr>
        <w:t xml:space="preserve">Kanva, the hermit-father, hardly required any change from the epic Kanva.  It was a happy thought to place beside him the staid, motherly Gautami.  The small boy in the last act has magically become an individual in Kalidasa’s hands.  In this act too are the creatures of a higher world, their majesty not rendered too precise.</w:t>
      </w:r>
    </w:p>
    <w:p>
      <w:pPr>
        <w:widowControl w:val="on"/>
        <w:pBdr/>
        <w:spacing w:before="240" w:after="240" w:line="240" w:lineRule="auto"/>
        <w:ind w:left="0" w:right="0"/>
        <w:jc w:val="left"/>
      </w:pPr>
      <w:r>
        <w:rPr>
          <w:color w:val="000000"/>
          <w:sz w:val="24"/>
          <w:szCs w:val="24"/>
        </w:rPr>
        <w:t xml:space="preserve">Dushyanta has been saved by the poet from his epic shabbiness; it may be doubted whether more has been done.  There is in him, as in some other Hindu heroes, a shade too much of the meditative to suit our ideal of more alert and ready manhood.</w:t>
      </w:r>
    </w:p>
    <w:p>
      <w:pPr>
        <w:widowControl w:val="on"/>
        <w:pBdr/>
        <w:spacing w:before="240" w:after="240" w:line="240" w:lineRule="auto"/>
        <w:ind w:left="0" w:right="0"/>
        <w:jc w:val="left"/>
      </w:pPr>
      <w:r>
        <w:rPr>
          <w:color w:val="000000"/>
          <w:sz w:val="24"/>
          <w:szCs w:val="24"/>
        </w:rPr>
        <w:t xml:space="preserve">But all the other characters sink into insignificance beside the heroine.  Shakuntala dominates the play.  She is actually on the stage in five of the acts, and her spirit pervades the other two, the second and the sixth.  Shakuntala has held captive the heart of India for fifteen hundred years, and wins the love of increasing thousands in the West; for so noble a union of sweetness with strength is one of the miracles of art.</w:t>
      </w:r>
    </w:p>
    <w:p>
      <w:pPr>
        <w:widowControl w:val="on"/>
        <w:pBdr/>
        <w:spacing w:before="240" w:after="240" w:line="240" w:lineRule="auto"/>
        <w:ind w:left="0" w:right="0"/>
        <w:jc w:val="left"/>
      </w:pPr>
      <w:r>
        <w:rPr>
          <w:color w:val="000000"/>
          <w:sz w:val="24"/>
          <w:szCs w:val="24"/>
        </w:rPr>
        <w:t xml:space="preserve">  Though lovely women walk the world to-day</w:t>
      </w:r>
      <w:r>
        <w:rPr>
          <w:color w:val="000000"/>
          <w:sz w:val="24"/>
          <w:szCs w:val="24"/>
        </w:rPr>
        <w:br/>
        <w:t xml:space="preserve">    By tens of thousands, there is none so fair</w:t>
      </w:r>
      <w:r>
        <w:rPr>
          <w:color w:val="000000"/>
          <w:sz w:val="24"/>
          <w:szCs w:val="24"/>
        </w:rPr>
        <w:br/>
        <w:t xml:space="preserve">  In all that exhibition and display</w:t>
      </w:r>
      <w:r>
        <w:rPr>
          <w:color w:val="000000"/>
          <w:sz w:val="24"/>
          <w:szCs w:val="24"/>
        </w:rPr>
        <w:br/>
        <w:t xml:space="preserve">    With her most perfect beauty to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because it is a most perfect beauty of soul no less than of outward form.  Her character grows under our very eyes.  When we first meet her, she is a simple maiden, knowing no greater sorrow than the death of a favourite deer; when we bid her farewell, she has passed through happy love, the mother’s joys and pains, most cruel humiliation and suspicion, and the reunion with her husband, proved at last not to have been unworthy.  And each of these great experiences has been met with a courage and a sweetness to which no words can render justice.</w:t>
      </w:r>
    </w:p>
    <w:p>
      <w:pPr>
        <w:widowControl w:val="on"/>
        <w:pBdr/>
        <w:spacing w:before="240" w:after="240" w:line="240" w:lineRule="auto"/>
        <w:ind w:left="0" w:right="0"/>
        <w:jc w:val="left"/>
      </w:pPr>
      <w:r>
        <w:rPr>
          <w:color w:val="000000"/>
          <w:sz w:val="24"/>
          <w:szCs w:val="24"/>
        </w:rPr>
        <w:t xml:space="preserve">Kalidasa has added much to the epic tale; yet his use of the original is remarkably minute.  A list of the epic suggestions incorporated in his play is long.  But it is worth making, in order to show how keen is the eye of genius.  Thus the king lays aside the insignia of royalty upon entering the grove (Act I).  Shakuntala appears in hermit garb, a dress of bark (Act I).  The quaint derivation of the heroine’s name from </w:t>
      </w:r>
      <w:r>
        <w:rPr>
          <w:i/>
          <w:color w:val="000000"/>
          <w:sz w:val="24"/>
          <w:szCs w:val="24"/>
        </w:rPr>
        <w:t xml:space="preserve">shakunta</w:t>
      </w:r>
      <w:r>
        <w:rPr>
          <w:color w:val="000000"/>
          <w:sz w:val="24"/>
          <w:szCs w:val="24"/>
        </w:rPr>
        <w:t xml:space="preserve">—­bird—­is used with wonderful skill in a passage (Act VII) which defies translation, as it involves a play on words.  The king’s anxiety to discover whether the maiden’s father is of a caste that permits her to marry him is reproduced (Act I).  The marriage without a ceremony is retained (Act IV), but robbed of all offence.  Kanva’s celestial vision, which made it unnecessary for his child to tell him of her union with the king, is introduced with great delicacy (Act IV).  The curious formation of the boy’s hand which indicated imperial birth adds to the king’s suspense (Act VII).  The boy’s rough play with wild animals is made convincing (Act VII) and his very nickname All-tamer is preserved (Act VII).  Kanva’s worldly wisdom as to husband and wife dwelling together is reproduced (Act IV).  No small part of the give-and-take between the king and Shakuntala is given (Act V), but with a new dignity.</w:t>
      </w:r>
    </w:p>
    <w:p>
      <w:pPr>
        <w:widowControl w:val="on"/>
        <w:pBdr/>
        <w:spacing w:before="240" w:after="240" w:line="240" w:lineRule="auto"/>
        <w:ind w:left="0" w:right="0"/>
        <w:jc w:val="left"/>
      </w:pPr>
      <w:r>
        <w:rPr>
          <w:color w:val="000000"/>
          <w:sz w:val="24"/>
          <w:szCs w:val="24"/>
        </w:rPr>
        <w:t xml:space="preserve">Of the construction of the play I speak with diffidence.  It seems admirable to me, the apparently undue length of some scenes hardly constituting a blemish, as it was probably intended to give the actors considerable latitude of choice and excision.  Several versions of the text have been preserved; it is from the longer of the two more familiar ones that the translation in this volume has been made.  In the warm discussion over this matter, certain technical arguments of some weight have been advanced in favour of this choice; there is also a more general consideration which seems to me of importance.  I find it hard to believe that any lesser artist could pad such a masterpiece, and pad it all over, without making the fraud apparent on almost every page.  The briefer version, on the other hand, might easily grow out of the longer, either as an acting text, or as a school-book.</w:t>
      </w:r>
    </w:p>
    <w:p>
      <w:pPr>
        <w:widowControl w:val="on"/>
        <w:pBdr/>
        <w:spacing w:before="240" w:after="240" w:line="240" w:lineRule="auto"/>
        <w:ind w:left="0" w:right="0"/>
        <w:jc w:val="left"/>
      </w:pPr>
      <w:r>
        <w:rPr>
          <w:color w:val="000000"/>
          <w:sz w:val="24"/>
          <w:szCs w:val="24"/>
        </w:rPr>
        <w:t xml:space="preserve">We cannot take leave of Shakuntala in any better way than by quoting the passage[2] in which Levi’s imagination has conjured up “the memorable </w:t>
      </w:r>
      <w:r>
        <w:rPr>
          <w:i/>
          <w:color w:val="000000"/>
          <w:sz w:val="24"/>
          <w:szCs w:val="24"/>
        </w:rPr>
        <w:t xml:space="preserve">premiere</w:t>
      </w:r>
      <w:r>
        <w:rPr>
          <w:color w:val="000000"/>
          <w:sz w:val="24"/>
          <w:szCs w:val="24"/>
        </w:rPr>
        <w:t xml:space="preserve"> when Shakuntala saw the light, in the presence of Vikramaditya and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La fete du printemps approche; Ujjayini, la ville aux riches marchands et la capitale intellectuelle de l’Inde, glorieuse et prospere sous un roi victorieux et sage, se prepare a celebrer la solennite avec une pompe digne de son opulence et de son gout....  L’auteur applaudi de Malavika ... le poete dont le souple genie s’accommode sans effort au ton de l’epopee ou de l’elegie, Kalidasa vient d’achever une comedie heroique annoncee comme un chef-d’oeuvre par la voix de ses amis....  Le poete a ses comediens, qu’il a eprouves et dresses a sa maniere avec Malavika.  Les comediens suivront leur poete familier, devenu leur maitre et leur ami....  Leur solide instruction, leur gout epure reconnaissent les qualites maitresses de l’oeuvre, l’habilete de l’intrigue, le juste equilibre des sentiments, la fraicheur de l’imagination ...</w:t>
      </w:r>
      <w:r>
        <w:rPr>
          <w:color w:val="000000"/>
          <w:sz w:val="24"/>
          <w:szCs w:val="24"/>
        </w:rPr>
        <w:t xml:space="preserve">Vikramaditya entre, suivi des courtisans, et s’asseoit sur son trone; ses femmes restent a sa gauche; a sa droite les rois vassaux accourus pour rendre leurs hommages, les princes, les hauts fonctionnaires, les litterateurs et les savants, groupes autour de Varaha-mihira l’astrologue et d’Amarasimha le lexicographe ...</w:t>
      </w:r>
      <w:r>
        <w:rPr>
          <w:color w:val="000000"/>
          <w:sz w:val="24"/>
          <w:szCs w:val="24"/>
        </w:rPr>
        <w:t xml:space="preserve">Tout a coup, les deux jolies figurantes placees devant le rideau de la coulisse en ecartent les plis, et Duhsanta, l’arc et les fleches a la main, parait monte sur un char; son cocher tient les renes; lances a la poursuite d’une gazelle imaginaire, ils simulent par leurs gestes la rapidite de la course; leurs stances pittoresques et descriptives suggerent a l’imagination un decor que la peinture serait impuissante a tracer.  Ils approchent de l’ermitage; le roi descend a terre, congedie le cocher, les chevaux et le char, entend les voix des jeunes filles et se cache.  Un mouvement de curiosite agite les spectateurs; fille d’une Apsaras et creation de Kalidasa, Cakuntala reunit tous les charmes; l’actrice saura-t-elle repondre a l’attente des connaisseurs et realiser l’ideal?  Elle parait, vetue d’une simple tunique d’ecorce qui semble cacher ses formes et par un contraste habile les embellit encore; la ligne arrondie du visage, les yeux longs, d’un bleu sombre, langoureux, les seins opulents mal emprisonnes, les bras delicats laissent a deviner les beautes que le costume ascetique derobe.  Son attitude, ses gestes ravissent a la fois les regards et les coeurs; elle parle, et sa voix est un chant.  La cour de Vikramaditya fremit d’une emotion sereine et profonde:  un chef-d’oeuvre nouveau vient d’entrer dans l’immortalite.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Hindu equivalent of “for better, for worse.”]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 Theatre Indien</w:t>
      </w:r>
      <w:r>
        <w:rPr>
          <w:color w:val="000000"/>
          <w:sz w:val="24"/>
          <w:szCs w:val="24"/>
        </w:rPr>
        <w:t xml:space="preserve">, pages 368-371.  This is without competition the best work in which any part of the Sanskrit literature has been treated, combining erudition, imagination, and taste.  The book is itself literature of a high order.  The passage is unfortunately too long to be quoted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MINOR DRAMAS</w:t>
      </w:r>
    </w:p>
    <w:p>
      <w:pPr>
        <w:widowControl w:val="on"/>
        <w:pBdr/>
        <w:spacing w:before="240" w:after="240" w:line="240" w:lineRule="auto"/>
        <w:ind w:left="0" w:right="0"/>
        <w:jc w:val="left"/>
      </w:pPr>
      <w:r>
        <w:rPr>
          <w:b/>
          <w:color w:val="000000"/>
          <w:sz w:val="24"/>
          <w:szCs w:val="24"/>
        </w:rPr>
        <w:t xml:space="preserve">I.—­“MALAVIKA AND AGNIMITRA”</w:t>
      </w:r>
    </w:p>
    <w:p>
      <w:pPr>
        <w:widowControl w:val="on"/>
        <w:pBdr/>
        <w:spacing w:before="240" w:after="240" w:line="240" w:lineRule="auto"/>
        <w:ind w:left="0" w:right="0"/>
        <w:jc w:val="left"/>
      </w:pPr>
      <w:r>
        <w:rPr>
          <w:i/>
          <w:color w:val="000000"/>
          <w:sz w:val="24"/>
          <w:szCs w:val="24"/>
        </w:rPr>
        <w:t xml:space="preserve">Malavika and Agnimitra</w:t>
      </w:r>
      <w:r>
        <w:rPr>
          <w:color w:val="000000"/>
          <w:sz w:val="24"/>
          <w:szCs w:val="24"/>
        </w:rPr>
        <w:t xml:space="preserve"> is the earliest of Kalidasa’s three dramas, and probably his earliest work.  This conclusion would be almost certain from the character of the play, but is put beyond doubt by the following speeches of the prologue: </w:t>
      </w:r>
    </w:p>
    <w:p>
      <w:pPr>
        <w:widowControl w:val="on"/>
        <w:pBdr/>
        <w:spacing w:before="240" w:after="240" w:line="240" w:lineRule="auto"/>
        <w:ind w:left="0" w:right="0"/>
        <w:jc w:val="left"/>
      </w:pPr>
      <w:r>
        <w:rPr>
          <w:i/>
          <w:color w:val="000000"/>
          <w:sz w:val="24"/>
          <w:szCs w:val="24"/>
        </w:rPr>
        <w:t xml:space="preserve">Stage-director</w:t>
      </w:r>
      <w:r>
        <w:rPr>
          <w:color w:val="000000"/>
          <w:sz w:val="24"/>
          <w:szCs w:val="24"/>
        </w:rPr>
        <w:t xml:space="preserve">.  The audience has asked us to present at this spring festival a drama called </w:t>
      </w:r>
      <w:r>
        <w:rPr>
          <w:i/>
          <w:color w:val="000000"/>
          <w:sz w:val="24"/>
          <w:szCs w:val="24"/>
        </w:rPr>
        <w:t xml:space="preserve">Malavika and Agnimitra</w:t>
      </w:r>
      <w:r>
        <w:rPr>
          <w:color w:val="000000"/>
          <w:sz w:val="24"/>
          <w:szCs w:val="24"/>
        </w:rPr>
        <w:t xml:space="preserve">, composed by Kalidasa.  Let the music begin.</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No, no!  Shall we neglect the works of such illustrious authors as Bhasa, Saumilla, and Kaviputra?  Can the audience feel any respect for the work of a modern poet, a Kalidasa?</w:t>
      </w:r>
    </w:p>
    <w:p>
      <w:pPr>
        <w:widowControl w:val="on"/>
        <w:pBdr/>
        <w:spacing w:before="240" w:after="240" w:line="240" w:lineRule="auto"/>
        <w:ind w:left="0" w:right="0"/>
        <w:jc w:val="left"/>
      </w:pPr>
      <w:r>
        <w:rPr>
          <w:i/>
          <w:color w:val="000000"/>
          <w:sz w:val="24"/>
          <w:szCs w:val="24"/>
        </w:rPr>
        <w:t xml:space="preserve">Stage-director</w:t>
      </w:r>
      <w:r>
        <w:rPr>
          <w:color w:val="000000"/>
          <w:sz w:val="24"/>
          <w:szCs w:val="24"/>
        </w:rPr>
        <w:t xml:space="preserve">.  You are quite mistaken.  Consider: </w:t>
      </w:r>
    </w:p>
    <w:p>
      <w:pPr>
        <w:widowControl w:val="on"/>
        <w:pBdr/>
        <w:spacing w:before="240" w:after="240" w:line="240" w:lineRule="auto"/>
        <w:ind w:left="0" w:right="0"/>
        <w:jc w:val="left"/>
      </w:pPr>
      <w:r>
        <w:rPr>
          <w:color w:val="000000"/>
          <w:sz w:val="24"/>
          <w:szCs w:val="24"/>
        </w:rPr>
        <w:t xml:space="preserve">  Not all is good that bears an ancient name,</w:t>
      </w:r>
      <w:r>
        <w:rPr>
          <w:color w:val="000000"/>
          <w:sz w:val="24"/>
          <w:szCs w:val="24"/>
        </w:rPr>
        <w:br/>
        <w:t xml:space="preserve">  Nor need we every modern poem blame: </w:t>
      </w:r>
      <w:r>
        <w:rPr>
          <w:color w:val="000000"/>
          <w:sz w:val="24"/>
          <w:szCs w:val="24"/>
        </w:rPr>
        <w:br/>
        <w:t xml:space="preserve">  Wise men approve the good, or new or old;</w:t>
      </w:r>
      <w:r>
        <w:rPr>
          <w:color w:val="000000"/>
          <w:sz w:val="24"/>
          <w:szCs w:val="24"/>
        </w:rPr>
        <w:br/>
        <w:t xml:space="preserve">  The foolish critic follows where he’s told.</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The responsibility rests with you, sir.</w:t>
      </w:r>
    </w:p>
    <w:p>
      <w:pPr>
        <w:widowControl w:val="on"/>
        <w:pBdr/>
        <w:spacing w:before="240" w:after="240" w:line="240" w:lineRule="auto"/>
        <w:ind w:left="0" w:right="0"/>
        <w:jc w:val="left"/>
      </w:pPr>
      <w:r>
        <w:rPr>
          <w:color w:val="000000"/>
          <w:sz w:val="24"/>
          <w:szCs w:val="24"/>
        </w:rPr>
        <w:t xml:space="preserve">There is irony in the fact that the works of the illustrious authors mentioned have perished, that we should hardly know of their existence were it not for the tribute of their modest, youthful rival.  But Kalidasa could not read the future.  We can imagine his feelings of mingled pride and fear when his early work was presented at the spring festival before the court of King Vikramaditya, without doubt the most polished and critical audience that could at that hour have been gathered in any city on earth.  The play which sought the approbation of this audience shows no originality of plot, no depth of passion.  It is a light, graceful drama of court intrigue.  The hero, King Agnimitra, is an historical character of the second century before Christ, and Kalidasa’s play gives us some information about him that history can seriously consider.  The play represents Agnimitra’s father, the founder of the Sunga dynasty, as still living.  As the seat of empire was in Patna on the Ganges, and as Agnimitra’s capital is Vidisha—­the modern Bhilsa—­it seems that he served as regent of certain provinces during his father’s lifetime.  The war with the King of Vidarbha seems to be an historical occurrence, and the fight with the Greek cavalry force is an echo of the struggle with Menander, in which the Hindus were ultimately victorious.  It was natural for Kalidasa to lay the scene of his play in Bhilsa rather than in the far-distant Patna, for it is probable that many in the audience were acquainted with the former city.  It is to Bhilsa that the poet refers again in </w:t>
      </w:r>
      <w:r>
        <w:rPr>
          <w:i/>
          <w:color w:val="000000"/>
          <w:sz w:val="24"/>
          <w:szCs w:val="24"/>
        </w:rPr>
        <w:t xml:space="preserve">The Cloud-Messenger</w:t>
      </w:r>
      <w:r>
        <w:rPr>
          <w:color w:val="000000"/>
          <w:sz w:val="24"/>
          <w:szCs w:val="24"/>
        </w:rPr>
        <w:t xml:space="preserve">, where these words are addressed to the cloud: </w:t>
      </w:r>
    </w:p>
    <w:p>
      <w:pPr>
        <w:widowControl w:val="on"/>
        <w:pBdr/>
        <w:spacing w:before="240" w:after="240" w:line="240" w:lineRule="auto"/>
        <w:ind w:left="0" w:right="0"/>
        <w:jc w:val="left"/>
      </w:pPr>
      <w:r>
        <w:rPr>
          <w:color w:val="000000"/>
          <w:sz w:val="24"/>
          <w:szCs w:val="24"/>
        </w:rPr>
        <w:t xml:space="preserve">    At thine approach, Dasharna land is blest</w:t>
      </w:r>
      <w:r>
        <w:rPr>
          <w:color w:val="000000"/>
          <w:sz w:val="24"/>
          <w:szCs w:val="24"/>
        </w:rPr>
        <w:br/>
        <w:t xml:space="preserve">  With hedgerows where gay buds are all aglow,</w:t>
      </w:r>
      <w:r>
        <w:rPr>
          <w:color w:val="000000"/>
          <w:sz w:val="24"/>
          <w:szCs w:val="24"/>
        </w:rPr>
        <w:br/>
        <w:t xml:space="preserve">    With village trees alive with many a nest</w:t>
      </w:r>
      <w:r>
        <w:rPr>
          <w:color w:val="000000"/>
          <w:sz w:val="24"/>
          <w:szCs w:val="24"/>
        </w:rPr>
        <w:br/>
        <w:t xml:space="preserve">  Abuilding by the old familiar crow,</w:t>
      </w:r>
      <w:r>
        <w:rPr>
          <w:color w:val="000000"/>
          <w:sz w:val="24"/>
          <w:szCs w:val="24"/>
        </w:rPr>
        <w:br/>
        <w:t xml:space="preserve">  With lingering swans, with ripe rose-apples’ darker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There shalt thou see the royal city, known</w:t>
      </w:r>
      <w:r>
        <w:rPr>
          <w:color w:val="000000"/>
          <w:sz w:val="24"/>
          <w:szCs w:val="24"/>
        </w:rPr>
        <w:br/>
        <w:t xml:space="preserve">  Afar, and win the lover’s fee complete,</w:t>
      </w:r>
      <w:r>
        <w:rPr>
          <w:color w:val="000000"/>
          <w:sz w:val="24"/>
          <w:szCs w:val="24"/>
        </w:rPr>
        <w:br/>
        <w:t xml:space="preserve">    If thou subdue thy thunders to a tone</w:t>
      </w:r>
      <w:r>
        <w:rPr>
          <w:color w:val="000000"/>
          <w:sz w:val="24"/>
          <w:szCs w:val="24"/>
        </w:rPr>
        <w:br/>
        <w:t xml:space="preserve">  Of murmurous gentleness, and taste the sweet,</w:t>
      </w:r>
      <w:r>
        <w:rPr>
          <w:color w:val="000000"/>
          <w:sz w:val="24"/>
          <w:szCs w:val="24"/>
        </w:rPr>
        <w:br/>
        <w:t xml:space="preserve">  Love-rippling features of the river at thy feet.</w:t>
      </w:r>
    </w:p>
    <w:p>
      <w:pPr>
        <w:widowControl w:val="on"/>
        <w:pBdr/>
        <w:spacing w:before="240" w:after="240" w:line="240" w:lineRule="auto"/>
        <w:ind w:left="0" w:right="0"/>
        <w:jc w:val="left"/>
      </w:pPr>
      <w:r>
        <w:rPr>
          <w:color w:val="000000"/>
          <w:sz w:val="24"/>
          <w:szCs w:val="24"/>
        </w:rPr>
        <w:t xml:space="preserve">Yet in Kalidasa’s day, the glories of the Sunga dynasty were long departed, nor can we see why the poet should have chosen his hero and his era as he did.</w:t>
      </w:r>
    </w:p>
    <w:p>
      <w:pPr>
        <w:widowControl w:val="on"/>
        <w:pBdr/>
        <w:spacing w:before="240" w:after="240" w:line="240" w:lineRule="auto"/>
        <w:ind w:left="0" w:right="0"/>
        <w:jc w:val="left"/>
      </w:pPr>
      <w:r>
        <w:rPr>
          <w:color w:val="000000"/>
          <w:sz w:val="24"/>
          <w:szCs w:val="24"/>
        </w:rPr>
        <w:t xml:space="preserve">There follows an analysis of the plot and some slight criticism.</w:t>
      </w:r>
    </w:p>
    <w:p>
      <w:pPr>
        <w:widowControl w:val="on"/>
        <w:pBdr/>
        <w:spacing w:before="240" w:after="240" w:line="240" w:lineRule="auto"/>
        <w:ind w:left="0" w:right="0"/>
        <w:jc w:val="left"/>
      </w:pPr>
      <w:r>
        <w:rPr>
          <w:color w:val="000000"/>
          <w:sz w:val="24"/>
          <w:szCs w:val="24"/>
        </w:rPr>
        <w:t xml:space="preserve">In addition to the stage-director and his assistant, who appear in the prologue, the characters of the play are these: </w:t>
      </w:r>
    </w:p>
    <w:p>
      <w:pPr>
        <w:widowControl w:val="on"/>
        <w:pBdr/>
        <w:spacing w:before="240" w:after="240" w:line="240" w:lineRule="auto"/>
        <w:ind w:left="0" w:right="0"/>
        <w:jc w:val="left"/>
      </w:pPr>
      <w:r>
        <w:rPr>
          <w:color w:val="000000"/>
          <w:sz w:val="24"/>
          <w:szCs w:val="24"/>
        </w:rPr>
        <w:t xml:space="preserve">AGNIMITRA, </w:t>
      </w:r>
      <w:r>
        <w:rPr>
          <w:i/>
          <w:color w:val="000000"/>
          <w:sz w:val="24"/>
          <w:szCs w:val="24"/>
        </w:rPr>
        <w:t xml:space="preserve">king in Vidisha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GAUTAMA, </w:t>
      </w:r>
      <w:r>
        <w:rPr>
          <w:i/>
          <w:color w:val="000000"/>
          <w:sz w:val="24"/>
          <w:szCs w:val="24"/>
        </w:rPr>
        <w:t xml:space="preserve">a clown, his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GANADASA }</w:t>
      </w:r>
      <w:r>
        <w:rPr>
          <w:color w:val="000000"/>
          <w:sz w:val="24"/>
          <w:szCs w:val="24"/>
        </w:rPr>
        <w:br/>
        <w:t xml:space="preserve">} </w:t>
      </w:r>
      <w:r>
        <w:rPr>
          <w:i/>
          <w:color w:val="000000"/>
          <w:sz w:val="24"/>
          <w:szCs w:val="24"/>
        </w:rPr>
        <w:t xml:space="preserve">dancing-masters</w:t>
      </w:r>
      <w:r>
        <w:rPr>
          <w:color w:val="000000"/>
          <w:sz w:val="24"/>
          <w:szCs w:val="24"/>
        </w:rPr>
        <w:t xml:space="preserve">. </w:t>
      </w:r>
      <w:r>
        <w:rPr>
          <w:color w:val="000000"/>
          <w:sz w:val="24"/>
          <w:szCs w:val="24"/>
        </w:rPr>
        <w:br/>
        <w:t xml:space="preserve">HARADATTA }</w:t>
      </w:r>
    </w:p>
    <w:p>
      <w:pPr>
        <w:widowControl w:val="on"/>
        <w:pBdr/>
        <w:spacing w:before="240" w:after="240" w:line="240" w:lineRule="auto"/>
        <w:ind w:left="0" w:right="0"/>
        <w:jc w:val="left"/>
      </w:pPr>
      <w:r>
        <w:rPr>
          <w:color w:val="000000"/>
          <w:sz w:val="24"/>
          <w:szCs w:val="24"/>
        </w:rPr>
        <w:t xml:space="preserve">DHARINI, </w:t>
      </w:r>
      <w:r>
        <w:rPr>
          <w:i/>
          <w:color w:val="000000"/>
          <w:sz w:val="24"/>
          <w:szCs w:val="24"/>
        </w:rPr>
        <w:t xml:space="preserve">the senior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IRAVATI, </w:t>
      </w:r>
      <w:r>
        <w:rPr>
          <w:i/>
          <w:color w:val="000000"/>
          <w:sz w:val="24"/>
          <w:szCs w:val="24"/>
        </w:rPr>
        <w:t xml:space="preserve">the junior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MALAVIKA, </w:t>
      </w:r>
      <w:r>
        <w:rPr>
          <w:i/>
          <w:color w:val="000000"/>
          <w:sz w:val="24"/>
          <w:szCs w:val="24"/>
        </w:rPr>
        <w:t xml:space="preserve">maid to Queen Dharini, later discovered to be a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KAUSHIKI, </w:t>
      </w:r>
      <w:r>
        <w:rPr>
          <w:i/>
          <w:color w:val="000000"/>
          <w:sz w:val="24"/>
          <w:szCs w:val="24"/>
        </w:rPr>
        <w:t xml:space="preserve">a Buddhist nun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BAKULAVALIKA, </w:t>
      </w:r>
      <w:r>
        <w:rPr>
          <w:i/>
          <w:color w:val="000000"/>
          <w:sz w:val="24"/>
          <w:szCs w:val="24"/>
        </w:rPr>
        <w:t xml:space="preserve">a maid, friend of Malavika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NIPUNIKA, </w:t>
      </w:r>
      <w:r>
        <w:rPr>
          <w:i/>
          <w:color w:val="000000"/>
          <w:sz w:val="24"/>
          <w:szCs w:val="24"/>
        </w:rPr>
        <w:t xml:space="preserve">maid to Queen Iravati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counsellor, a chamberlain, a humpback, two court poets, maids,</w:t>
      </w:r>
      <w:r>
        <w:rPr>
          <w:i/>
          <w:color w:val="000000"/>
          <w:sz w:val="24"/>
          <w:szCs w:val="24"/>
        </w:rPr>
        <w:br/>
        <w:t xml:space="preserve">  and mute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is the palace and gardens of King Agnimitra, the time a few days.</w:t>
      </w:r>
    </w:p>
    <w:p>
      <w:pPr>
        <w:widowControl w:val="on"/>
        <w:pBdr/>
        <w:spacing w:before="240" w:after="240" w:line="240" w:lineRule="auto"/>
        <w:ind w:left="0" w:right="0"/>
        <w:jc w:val="left"/>
      </w:pPr>
      <w:r>
        <w:rPr>
          <w:color w:val="000000"/>
          <w:sz w:val="24"/>
          <w:szCs w:val="24"/>
        </w:rPr>
        <w:t xml:space="preserve">ACT I.—­After the usual prologue, the maid Bakulavalika appears with another maid.  From their conversation we learn that King Agnimitra has seen in the palace picture-gallery a new painting of Queen Dharini with her attendants.  So beautiful is one of these, Malavika, that the king is smitten with love, but is prevented by the jealous queen from viewing the original.  At this point the dancing-master Ganadasa enters.  From him Bakulavalika learns that Malavika is a wonderfully proficient pupil, while he learns from her that Malavika had been sent as a present to Queen Dharini by a general commanding a border fortress, the queen’s brother.</w:t>
      </w:r>
    </w:p>
    <w:p>
      <w:pPr>
        <w:widowControl w:val="on"/>
        <w:pBdr/>
        <w:spacing w:before="240" w:after="240" w:line="240" w:lineRule="auto"/>
        <w:ind w:left="0" w:right="0"/>
        <w:jc w:val="left"/>
      </w:pPr>
      <w:r>
        <w:rPr>
          <w:color w:val="000000"/>
          <w:sz w:val="24"/>
          <w:szCs w:val="24"/>
        </w:rPr>
        <w:t xml:space="preserve">After this introductory scene, the king enters, and listens to a letter sent by the king of Vidarbha.  The rival monarch had imprisoned a prince and princess, cousins of Agnimitra, and in response to Agnimitra’s demand that they be set free, he declares that the princess has escaped, but that the prince shall not be liberated except on certain conditions.  This letter so angers Agnimitra that he despatches an army against the king of Vidarbha.</w:t>
      </w:r>
    </w:p>
    <w:p>
      <w:pPr>
        <w:widowControl w:val="on"/>
        <w:pBdr/>
        <w:spacing w:before="240" w:after="240" w:line="240" w:lineRule="auto"/>
        <w:ind w:left="0" w:right="0"/>
        <w:jc w:val="left"/>
      </w:pPr>
      <w:r>
        <w:rPr>
          <w:color w:val="000000"/>
          <w:sz w:val="24"/>
          <w:szCs w:val="24"/>
        </w:rPr>
        <w:t xml:space="preserve">Gautama, the clown, informs Agnimitra that he has devised a plan for bringing Malavika into the king’s presence.  He has stirred an envious rivalry in the bosoms of the two dancing-masters, who soon appear, each abusing the other vigorously, and claiming for himself the pre-eminence in their art.  It is agreed that each shall exhibit his best pupil before the king, Queen Dharini, and the learned Buddhist nun, Kaushiki.  The nun, who is in the secret of the king’s desire, is made mistress of ceremonies, and the queen’s jealous opposition is overborne.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ACT II.—­The scene is laid in the concert-hall of the palace.  The nun determines that Ganadasa shall present his pupil first.  Malavika is thereupon introduced, dances, and sings a song which pretty plainly indicates her own love for the king.  He is in turn quite ravished, finding her far more beautiful even than the picture.  The clown manages to detain her some little time by starting a discussion as to her art, and when she is finally permitted to depart, both she and the king are deeply in love.  The court poet announces the noon hour, and the exhibition of the other dancing-master is postponed.</w:t>
      </w:r>
    </w:p>
    <w:p>
      <w:pPr>
        <w:widowControl w:val="on"/>
        <w:pBdr/>
        <w:spacing w:before="240" w:after="240" w:line="240" w:lineRule="auto"/>
        <w:ind w:left="0" w:right="0"/>
        <w:jc w:val="left"/>
      </w:pPr>
      <w:r>
        <w:rPr>
          <w:color w:val="000000"/>
          <w:sz w:val="24"/>
          <w:szCs w:val="24"/>
        </w:rPr>
        <w:t xml:space="preserve">ACT III.—­The scene is laid in the palace garden.  From the conversation of two maids it appears that a favourite ashoka-tree is late in blossoming.  This kind of tree, so the belief runs, can be induced to put forth blossoms if touched by the foot of a beautiful woman in splendid garments.</w:t>
      </w:r>
    </w:p>
    <w:p>
      <w:pPr>
        <w:widowControl w:val="on"/>
        <w:pBdr/>
        <w:spacing w:before="240" w:after="240" w:line="240" w:lineRule="auto"/>
        <w:ind w:left="0" w:right="0"/>
        <w:jc w:val="left"/>
      </w:pPr>
      <w:r>
        <w:rPr>
          <w:color w:val="000000"/>
          <w:sz w:val="24"/>
          <w:szCs w:val="24"/>
        </w:rPr>
        <w:t xml:space="preserve">When the girls depart, the king enters with the clown, his confidant.  The clown, after listening to the king’s lovelorn confidences, reminds him that he has agreed to meet his young Queen Iravati in the garden, and swing with her.  But before the queen’s arrival, Malavika enters, sent thither by Dharini to touch the ashoka-tree with her foot, and thus encourage it to blossom.  The king and the clown hide in a thicket, to feast their eyes upon her.  Presently the maid Bakulavalika appears, to adorn Malavika for the ceremony, and engages her in conversation about the king.  But now a third pair enter, the young Queen Iravati, somewhat flushed with wine, and her maid Nipunika.  They also conceal themselves to spy upon the young girls.  Thus there are three groups upon the stage:  the two girls believe themselves to be alone; the king and the clown are aware of the two girls, as are also the queen and her maid; but neither of these two pairs knows of the presence of the other.  This situation gives rise to very entertaining dialogue, which changes its character when the king starts forward to express his love for Malavika.  Another sudden change is brought about when Iravati, mad with jealousy, joins the group, sends the two girls away, and berates the king.  He excuses himself as earnestly as a man may when caught in such a predicament, but cannot appease the young queen, who leaves him with words of bitter jealousy.</w:t>
      </w:r>
    </w:p>
    <w:p>
      <w:pPr>
        <w:widowControl w:val="on"/>
        <w:pBdr/>
        <w:spacing w:before="240" w:after="240" w:line="240" w:lineRule="auto"/>
        <w:ind w:left="0" w:right="0"/>
        <w:jc w:val="left"/>
      </w:pPr>
      <w:r>
        <w:rPr>
          <w:color w:val="000000"/>
          <w:sz w:val="24"/>
          <w:szCs w:val="24"/>
        </w:rPr>
        <w:t xml:space="preserve">ACT IV.—­The clown informs the king that Queen Dharini has locked Malavika and her friend in the cellar, and has given orders to the doorkeeper that they are to be released only upon presentation of her own signet-ring, engraved with the figure of a serpent.  But he declares that he has devised a plan to set them free.  He bids the king wait upon Queen Dharini, and presently rushes into their presence, showing his thumb marked with two scratches, and declaring that he has been bitten by a cobra.  Imploring the king to care for his childless mother, he awakens genuine sympathy in the queen, who readily parts with her serpent-ring, supposed to be efficacious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charming away the effects of snake-poison.  Needless to say, he uses the ring to procure the freedom of Malavika and her friend, and then brings about a meeting with Agnimitra in the summer-house.  The love-scene which follows is again interrupted by Queen Iravati.  This time the king is saved by the news that his little daughter has been frightened by a yellow monkey, and will be comforted only by him.  The act ends with the announcement that the ashoka-tree has blossomed.
</w:t>
      </w:r>
    </w:p>
    <w:p>
      <w:pPr>
        <w:widowControl w:val="on"/>
        <w:pBdr/>
        <w:spacing w:before="240" w:after="240" w:line="240" w:lineRule="auto"/>
        <w:ind w:left="0" w:right="0"/>
        <w:jc w:val="left"/>
      </w:pPr>
      <w:r>
        <w:rPr>
          <w:color w:val="000000"/>
          <w:sz w:val="24"/>
          <w:szCs w:val="24"/>
        </w:rPr>
        <w:t xml:space="preserve">ACT V.—­It now appears that Queen Dharini has relented and is willing to unite Malavika with the king; for she invites him to meet her under the ashoka-tree, and includes Malavika among her attendants.  Word is brought that the army despatched against the king of Vidarbha has been completely successful, and that in the spoil are included two maids with remarkable powers of song.  These maids are brought before the company gathered at the tree, where they surprise every one by falling on their faces before Malavika with the exclamation, “Our princess!” Here the Buddhist nun takes up the tale.  She tells how her brother, the counsellor of the captive prince, had rescued her and Malavika from the king of Vidarbha, and had started for Agnimitra’s court.</w:t>
      </w:r>
    </w:p>
    <w:p>
      <w:pPr>
        <w:widowControl w:val="on"/>
        <w:pBdr/>
        <w:spacing w:before="240" w:after="240" w:line="240" w:lineRule="auto"/>
        <w:ind w:left="0" w:right="0"/>
        <w:jc w:val="left"/>
      </w:pPr>
      <w:r>
        <w:rPr>
          <w:color w:val="000000"/>
          <w:sz w:val="24"/>
          <w:szCs w:val="24"/>
        </w:rPr>
        <w:t xml:space="preserve">On the way they had been overpowered by robbers, her brother killed, and she herself separated from Malavika.  She had thereupon become a nun and made her way to Agnimitra’s court, and had there found Malavika, who had been taken from the robbers by Agnimitra’s general and sent as a present to Queen Dharini.  She had not divulged the matter sooner, because of a prophecy that Malavika should be a servant for just one year before becoming a king’s bride.  This recital removes any possible objection to a union of Malavika and Agnimitra.  To complete the king’s happiness, there comes a letter announcing that his son by Dharini has won a victory over a force of Greek cavalry, and inviting the court to be present at the sacrifice which was to follow the victory.  Thus every one is made happy except the jealous young Queen Iravati, now to be supplanted by Malavika; yet even she consents, though somewhat ungraciously, to the arrangements made.</w:t>
      </w:r>
    </w:p>
    <w:p>
      <w:pPr>
        <w:widowControl w:val="on"/>
        <w:pBdr/>
        <w:spacing w:before="240" w:after="240" w:line="240" w:lineRule="auto"/>
        <w:ind w:left="0" w:right="0"/>
        <w:jc w:val="left"/>
      </w:pPr>
      <w:r>
        <w:rPr>
          <w:color w:val="000000"/>
          <w:sz w:val="24"/>
          <w:szCs w:val="24"/>
        </w:rPr>
        <w:t xml:space="preserve">Criticism of the large outlines of this plot would be quite unjust, for it is completely conventional.  In dozens of plays we have the same story:  the king who falls in love with a maid-servant, the jealousy of his harem, the eventual discovery that the maid is of royal birth, and the addition of another wife to a number already sufficiently large.  In writing a play of this kind, the poet frankly accepts the conventions; his ingenuity is shown in the minor incidents, in stanzas of poetical description, and in giving abundant opportunity for graceful music and dancing.  When the play is approached in this way, it is easy to see the </w:t>
      </w:r>
      <w:r>
        <w:rPr>
          <w:i/>
          <w:color w:val="000000"/>
          <w:sz w:val="24"/>
          <w:szCs w:val="24"/>
        </w:rPr>
        <w:t xml:space="preserve">griffe du lion</w:t>
      </w:r>
      <w:r>
        <w:rPr>
          <w:color w:val="000000"/>
          <w:sz w:val="24"/>
          <w:szCs w:val="24"/>
        </w:rPr>
        <w:t xml:space="preserve"> in this, the earliest work of the greatest poet who ever sang repeatedly of love between man and woman, troubled for a time but eventually happy.  For though there is in Agnimitra, as in all heroes of his type, something contemptible, there is in Malavika a sweetness, a delicacy, a purity, that make her no unworthy precursor of Sita, of Indumati, of the Yaksha’s bride, and of Shakuntala.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II.—­“URVASHI”</w:t>
      </w:r>
    </w:p>
    <w:p>
      <w:pPr>
        <w:widowControl w:val="on"/>
        <w:pBdr/>
        <w:spacing w:before="240" w:after="240" w:line="240" w:lineRule="auto"/>
        <w:ind w:left="0" w:right="0"/>
        <w:jc w:val="left"/>
      </w:pPr>
      <w:r>
        <w:rPr>
          <w:color w:val="000000"/>
          <w:sz w:val="24"/>
          <w:szCs w:val="24"/>
        </w:rPr>
        <w:t xml:space="preserve">The second of the two inferior dramas may be conveniently called </w:t>
      </w:r>
      <w:r>
        <w:rPr>
          <w:i/>
          <w:color w:val="000000"/>
          <w:sz w:val="24"/>
          <w:szCs w:val="24"/>
        </w:rPr>
        <w:t xml:space="preserve">Urvashi</w:t>
      </w:r>
      <w:r>
        <w:rPr>
          <w:color w:val="000000"/>
          <w:sz w:val="24"/>
          <w:szCs w:val="24"/>
        </w:rPr>
        <w:t xml:space="preserve">, though the full title is </w:t>
      </w:r>
      <w:r>
        <w:rPr>
          <w:i/>
          <w:color w:val="000000"/>
          <w:sz w:val="24"/>
          <w:szCs w:val="24"/>
        </w:rPr>
        <w:t xml:space="preserve">The Tale of Urvashi won by Valour</w:t>
      </w:r>
      <w:r>
        <w:rPr>
          <w:color w:val="000000"/>
          <w:sz w:val="24"/>
          <w:szCs w:val="24"/>
        </w:rPr>
        <w:t xml:space="preserve">.  When and where the play was first produced we do not know, for the prologue is silent as to these matters.  It has been thought that it was the last work of Kalidasa, even that it was never produced in his lifetime.  Some support is lent to this theory by the fact that the play is filled with reminiscences of Shakuntala, in small matters as well as in great; as if the poet’s imagination had grown weary, and he were willing to repeat himself.  Yet </w:t>
      </w:r>
      <w:r>
        <w:rPr>
          <w:i/>
          <w:color w:val="000000"/>
          <w:sz w:val="24"/>
          <w:szCs w:val="24"/>
        </w:rPr>
        <w:t xml:space="preserve">Urvashi</w:t>
      </w:r>
      <w:r>
        <w:rPr>
          <w:color w:val="000000"/>
          <w:sz w:val="24"/>
          <w:szCs w:val="24"/>
        </w:rPr>
        <w:t xml:space="preserve"> is a much more ambitious effort than </w:t>
      </w:r>
      <w:r>
        <w:rPr>
          <w:i/>
          <w:color w:val="000000"/>
          <w:sz w:val="24"/>
          <w:szCs w:val="24"/>
        </w:rPr>
        <w:t xml:space="preserve">Malavika</w:t>
      </w:r>
      <w:r>
        <w:rPr>
          <w:color w:val="000000"/>
          <w:sz w:val="24"/>
          <w:szCs w:val="24"/>
        </w:rPr>
        <w:t xml:space="preserve">, and invites a fuller criticism, after an outline of the plot has been given.</w:t>
      </w:r>
    </w:p>
    <w:p>
      <w:pPr>
        <w:widowControl w:val="on"/>
        <w:pBdr/>
        <w:spacing w:before="240" w:after="240" w:line="240" w:lineRule="auto"/>
        <w:ind w:left="0" w:right="0"/>
        <w:jc w:val="left"/>
      </w:pPr>
      <w:r>
        <w:rPr>
          <w:color w:val="000000"/>
          <w:sz w:val="24"/>
          <w:szCs w:val="24"/>
        </w:rPr>
        <w:t xml:space="preserve">In addition to the stage-director and his assistant, who appear in the prologue, the characters of the play are these: </w:t>
      </w:r>
    </w:p>
    <w:p>
      <w:pPr>
        <w:widowControl w:val="on"/>
        <w:pBdr/>
        <w:spacing w:before="240" w:after="240" w:line="240" w:lineRule="auto"/>
        <w:ind w:left="0" w:right="0"/>
        <w:jc w:val="left"/>
      </w:pPr>
      <w:r>
        <w:rPr>
          <w:color w:val="000000"/>
          <w:sz w:val="24"/>
          <w:szCs w:val="24"/>
        </w:rPr>
        <w:t xml:space="preserve">  PURURAVAS, </w:t>
      </w:r>
      <w:r>
        <w:rPr>
          <w:i/>
          <w:color w:val="000000"/>
          <w:sz w:val="24"/>
          <w:szCs w:val="24"/>
        </w:rPr>
        <w:t xml:space="preserve">king in Pratishthana on the 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AYUS, </w:t>
      </w:r>
      <w:r>
        <w:rPr>
          <w:i/>
          <w:color w:val="000000"/>
          <w:sz w:val="24"/>
          <w:szCs w:val="24"/>
        </w:rPr>
        <w:t xml:space="preserve">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MANAVAKA, </w:t>
      </w:r>
      <w:r>
        <w:rPr>
          <w:i/>
          <w:color w:val="000000"/>
          <w:sz w:val="24"/>
          <w:szCs w:val="24"/>
        </w:rPr>
        <w:t xml:space="preserve">a clown, his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URVASHI, </w:t>
      </w:r>
      <w:r>
        <w:rPr>
          <w:i/>
          <w:color w:val="000000"/>
          <w:sz w:val="24"/>
          <w:szCs w:val="24"/>
        </w:rPr>
        <w:t xml:space="preserve">a heavenly nymph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CHITRALEKHA, </w:t>
      </w:r>
      <w:r>
        <w:rPr>
          <w:i/>
          <w:color w:val="000000"/>
          <w:sz w:val="24"/>
          <w:szCs w:val="24"/>
        </w:rPr>
        <w:t xml:space="preserve">another nymph, her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AUSHINARI, </w:t>
      </w:r>
      <w:r>
        <w:rPr>
          <w:i/>
          <w:color w:val="000000"/>
          <w:sz w:val="24"/>
          <w:szCs w:val="24"/>
        </w:rPr>
        <w:t xml:space="preserve">queen of Pururavas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NIPUNIKA, </w:t>
      </w:r>
      <w:r>
        <w:rPr>
          <w:i/>
          <w:color w:val="000000"/>
          <w:sz w:val="24"/>
          <w:szCs w:val="24"/>
        </w:rPr>
        <w:t xml:space="preserve">her maid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charioteer, a chamberlain, a hermit-woman, various nymphs and other divine beings, and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shifts as indicated in the following analysis.  The time of the first four acts is a few days.  Between acts four and five several years elapse.</w:t>
      </w:r>
    </w:p>
    <w:p>
      <w:pPr>
        <w:widowControl w:val="on"/>
        <w:pBdr/>
        <w:spacing w:before="240" w:after="240" w:line="240" w:lineRule="auto"/>
        <w:ind w:left="0" w:right="0"/>
        <w:jc w:val="left"/>
      </w:pPr>
      <w:r>
        <w:rPr>
          <w:color w:val="000000"/>
          <w:sz w:val="24"/>
          <w:szCs w:val="24"/>
        </w:rPr>
        <w:t xml:space="preserve">ACT I.—­The prologue only tells us that we may expect a new play of Kalidasa.  A company of heavenly nymphs then appear upon Mount Gold-peak wailing and calling for help.  Their cries are answered by King Pururavas, who rides in a chariot that flies through the air.  In response to his inquiries, the nymphs inform him that two of their number, Urvashi and Chitralekha, have been carried into captivity by a demon.  The king darts in pursuit, and presently returns, victorious, with the two nymphs.  As soon as Urvashi recovers consciousness, and has rejoined her joyful friends, it is made plain that she and the king have been deeply impressed with each other’s attractions.  The king is compelled to decline an invitation to visit Paradise, but he and Urvashi exchange loving glances before they part.</w:t>
      </w:r>
    </w:p>
    <w:p>
      <w:pPr>
        <w:widowControl w:val="on"/>
        <w:pBdr/>
        <w:spacing w:before="240" w:after="240" w:line="240" w:lineRule="auto"/>
        <w:ind w:left="0" w:right="0"/>
        <w:jc w:val="left"/>
      </w:pPr>
      <w:r>
        <w:rPr>
          <w:color w:val="000000"/>
          <w:sz w:val="24"/>
          <w:szCs w:val="24"/>
        </w:rPr>
        <w:t xml:space="preserve">ACT II.—­The act opens with a comic scene in the king’s palace.  The clown appears, bursting with the secret of the king’s love for Urvashi, which has been confided to him.  He is joined by the maid Nipunika, commissioned by the queen to discover what it is that occupies the king’s mind.  She discovers the secret ingeniously, but without much difficulty, and gleefully departs.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king and the clown then appear in the garden, and the king expresses at some length the depth and seeming hopelessness of his passion.  The latter part of his lament is overheard by Urvashi herself, who, impelled by love for the king, has come down to earth with her friend Chitralekha, and now stands near, listening but invisible.  When she has heard enough to satisfy her of the king’s passion, she writes a love-stanza on a birch-leaf, and lets it fall before him.  His reception of this token is such that Urvashi throws aside the magic veil that renders her invisible, but as soon as she has greeted the king, she and her friend are called away to take their parts in a play that is being presented in Paradise.</w:t>
      </w:r>
    </w:p>
    <w:p>
      <w:pPr>
        <w:widowControl w:val="on"/>
        <w:pBdr/>
        <w:spacing w:before="240" w:after="240" w:line="240" w:lineRule="auto"/>
        <w:ind w:left="0" w:right="0"/>
        <w:jc w:val="left"/>
      </w:pPr>
      <w:r>
        <w:rPr>
          <w:color w:val="000000"/>
          <w:sz w:val="24"/>
          <w:szCs w:val="24"/>
        </w:rPr>
        <w:t xml:space="preserve">The king and the clown hunt for Urvashi’s love-letter, which has been neglected during the past few minutes.  But the leaf has blown away, only to be picked up and read by Nipunika, who at that moment enters with the queen.  The queen can hardly be deceived by the lame excuses which the king makes, and after offering her ironical congratulations, jealously leaves him.</w:t>
      </w:r>
    </w:p>
    <w:p>
      <w:pPr>
        <w:widowControl w:val="on"/>
        <w:pBdr/>
        <w:spacing w:before="240" w:after="240" w:line="240" w:lineRule="auto"/>
        <w:ind w:left="0" w:right="0"/>
        <w:jc w:val="left"/>
      </w:pPr>
      <w:r>
        <w:rPr>
          <w:color w:val="000000"/>
          <w:sz w:val="24"/>
          <w:szCs w:val="24"/>
        </w:rPr>
        <w:t xml:space="preserve">ACT III.—­The act opens with a conversation between two minor personages in Paradise.  It appears that Urvashi had taken the heroine’s part in the drama just presented there, and when asked, “On whom is your heart set?” had absentmindedly replied, “On Pururavas.”  Heaven’s stage-director had thereupon cursed her to fall from Paradise, but this curse had been thus modified:  that she was to live on earth with Pururavas until he should see a child born of her, and was then to return.</w:t>
      </w:r>
    </w:p>
    <w:p>
      <w:pPr>
        <w:widowControl w:val="on"/>
        <w:pBdr/>
        <w:spacing w:before="240" w:after="240" w:line="240" w:lineRule="auto"/>
        <w:ind w:left="0" w:right="0"/>
        <w:jc w:val="left"/>
      </w:pPr>
      <w:r>
        <w:rPr>
          <w:color w:val="000000"/>
          <w:sz w:val="24"/>
          <w:szCs w:val="24"/>
        </w:rPr>
        <w:t xml:space="preserve">The scene shifts to Pururavas’ palace.  In the early evening, the chamberlain brings the king a message, inviting him to meet the queen on a balcony bathed in the light of the rising moon.  The king betakes himself thither with his friend, the clown.  In the midst of a dialogue concerning moonlight and love, Urvashi and Chitralekha enter from Paradise, wearing as before veils of invisibility.  Presently the queen appears and with humble dignity asks pardon of the king for her rudeness, adding that she will welcome any new queen whom he genuinely loves and who genuinely returns his love.  When the queen departs, Urvashi creeps up behind the king and puts her hands over his eyes.  Chitralekha departs after begging the king to make her friend forget Paradise.</w:t>
      </w:r>
    </w:p>
    <w:p>
      <w:pPr>
        <w:widowControl w:val="on"/>
        <w:pBdr/>
        <w:spacing w:before="240" w:after="240" w:line="240" w:lineRule="auto"/>
        <w:ind w:left="0" w:right="0"/>
        <w:jc w:val="left"/>
      </w:pPr>
      <w:r>
        <w:rPr>
          <w:color w:val="000000"/>
          <w:sz w:val="24"/>
          <w:szCs w:val="24"/>
        </w:rPr>
        <w:t xml:space="preserve">ACT IV.—­From a short dialogue in Paradise between Chitralekha and another nymph, we learn that a misfortune has befallen Pururavas and Urvashi.  During their honeymoon in a delightful Himalayan forest, Urvashi, in a fit of jealousy, had left her husband, and had inadvertently entered a grove forbidden by an austere god to women.  She was straightway transformed into a vine, while Pururavas is wandering through the forest in desolate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scene of what follows is laid in the Himalayan forest.  Pururavas enters, and in a long poetical soliloquy bewails his loss and seeks for traces of Urvashi.  He vainly asks help of the creatures whom he meets:  a peacock, a cuckoo, a swan, a ruddy goose, a bee, an elephant, a mountain-echo, a river, and an antelope.  At last he finds a brilliant ruby in a cleft of the rocks, and when about to throw it away, is told by a hermit to preserve it:  for this is the gem of reunion, and one who possesses it will soon be reunited with his love.  With the gem in his hand, Pururavas comes to a vine which mysteriously reminds him of Urvashi, and when he embraces it, he finds his beloved in his arms.  After she has explained to him the reason of her transformation, they determine to return to the king’s capital.</w:t>
      </w:r>
    </w:p>
    <w:p>
      <w:pPr>
        <w:widowControl w:val="on"/>
        <w:pBdr/>
        <w:spacing w:before="240" w:after="240" w:line="240" w:lineRule="auto"/>
        <w:ind w:left="0" w:right="0"/>
        <w:jc w:val="left"/>
      </w:pPr>
      <w:r>
        <w:rPr>
          <w:color w:val="000000"/>
          <w:sz w:val="24"/>
          <w:szCs w:val="24"/>
        </w:rPr>
        <w:t xml:space="preserve">ACT V.—­The scene of the concluding act is the king’s palace.  Several years have passed in happy love, and Pururavas has only one sorrow—­that he is childless.</w:t>
      </w:r>
    </w:p>
    <w:p>
      <w:pPr>
        <w:widowControl w:val="on"/>
        <w:pBdr/>
        <w:spacing w:before="240" w:after="240" w:line="240" w:lineRule="auto"/>
        <w:ind w:left="0" w:right="0"/>
        <w:jc w:val="left"/>
      </w:pPr>
      <w:r>
        <w:rPr>
          <w:color w:val="000000"/>
          <w:sz w:val="24"/>
          <w:szCs w:val="24"/>
        </w:rPr>
        <w:t xml:space="preserve">One day a vulture snatches from a maid’s hand the treasured gem of reunion, which he takes to be a bit of bloody meat, and flies off with it, escaping before he can be killed.  While the king and his companions lament the gem’s loss, the chamberlain enters, bringing the gem and an arrow with which the bird had been shot.  On the arrow is written a verse declaring it to be the property of Ayus, son of Pururavas and Urvashi.  A hermit-woman is then ushered in, who brings a lad with her.  She explains that the lad had been entrusted to her as soon as born by Urvashi, and that it was he who had just shot the bird and recovered the gem.  When Urvashi is summoned to explain why she had concealed her child, she reminds the king of heaven’s decree that she should return as soon as Pururavas should see the child to be born to them.  She had therefore sacrificed maternal love to conjugal affection.  Upon this, the king’s new-found joy gives way to gloom.  He determines to give up his kingdom and spend the remainder of his life as a hermit in the forest.  But the situation is saved by a messenger from Paradise, bearing heaven’s decree that Urvashi shall live with the king until his death.  A troop of nymphs then enter and assist in the solemn consecration of Ayus as crown prince.</w:t>
      </w:r>
    </w:p>
    <w:p>
      <w:pPr>
        <w:widowControl w:val="on"/>
        <w:pBdr/>
        <w:spacing w:before="240" w:after="240" w:line="240" w:lineRule="auto"/>
        <w:ind w:left="0" w:right="0"/>
        <w:jc w:val="left"/>
      </w:pPr>
      <w:r>
        <w:rPr>
          <w:color w:val="000000"/>
          <w:sz w:val="24"/>
          <w:szCs w:val="24"/>
        </w:rPr>
        <w:t xml:space="preserve">The tale of Pururavas and Urvashi, which Kalidasa has treated dramatically, is first made known to us in the Rigveda.  It is thus one of the few tales that so caught the Hindu imagination as to survive the profound change which came over Indian thinking in the passage from Vedic to classical times.  As might be expected from its history, it is told in many widely differing forms, of which the oldest and best may be summarised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Pururavas, a mortal, sees and loves the nymph Urvashi.  She consents to live with him on earth so long as he shall not break certain trivial conditions.  Some time after the birth of a son, these conditions are broken, through no fault of the man, and she leaves him.  He wanders disconsolate, finds her, and pleads with her, by her duty as a wife, by her love for her child, even by a threat of suicide.  She rejects his entreaties, declaring that there can be no lasting love between mortal and immortal, even adding:  “There are no friendships with women.  Their hearts are the hearts of hyenas.”  Though at last she comforts him with vague hopes of a future happiness, the story remains, as indeed it must remain, a tragedy—­the tragedy of love between human and divine.</w:t>
      </w:r>
    </w:p>
    <w:p>
      <w:pPr>
        <w:widowControl w:val="on"/>
        <w:pBdr/>
        <w:spacing w:before="240" w:after="240" w:line="240" w:lineRule="auto"/>
        <w:ind w:left="0" w:right="0"/>
        <w:jc w:val="left"/>
      </w:pPr>
      <w:r>
        <w:rPr>
          <w:color w:val="000000"/>
          <w:sz w:val="24"/>
          <w:szCs w:val="24"/>
        </w:rPr>
        <w:t xml:space="preserve">This splendid tragic story Kalidasa has ruined.  He has made of it an ordinary tale of domestic intrigue, has changed the nymph of heaven into a member of an earthly harem.  The more important changes made by Kalidasa in the traditional story, all have the tendency to remove the massive, godlike, austere features of the tale, and to substitute something graceful or even pretty.  These principal changes are:  the introduction of the queen, the clown, and the whole human paraphernalia of a court; the curse pronounced on Urvashi for her carelessness in the heavenly drama, and its modification; the invention of the gem of reunion; and the final removal of the curse, even as modified.  It is true that the Indian theatre permits no tragedy, and we may well believe that no successor of Kalidasa could hope to present a tragedy on the stage.  But might not Kalidasa, far overtopping his predecessors, have put on the stage a drama the story of which was already familiar to his audience as a tragic story?  Perhaps not.  If not, one can but wish that he had chosen another subject.</w:t>
      </w:r>
    </w:p>
    <w:p>
      <w:pPr>
        <w:widowControl w:val="on"/>
        <w:pBdr/>
        <w:spacing w:before="240" w:after="240" w:line="240" w:lineRule="auto"/>
        <w:ind w:left="0" w:right="0"/>
        <w:jc w:val="left"/>
      </w:pPr>
      <w:r>
        <w:rPr>
          <w:color w:val="000000"/>
          <w:sz w:val="24"/>
          <w:szCs w:val="24"/>
        </w:rPr>
        <w:t xml:space="preserve">This violent twisting of an essentially tragic story has had a further ill consequence in weakening the individual characters.  Pururavas is a mere conventional hero, in no way different from fifty others, in spite of his divine lineage and his successful wooing of a goddess.  Urvashi is too much of a nymph to be a woman, and too much of a woman to be a nymph.  The other characters are mere types.</w:t>
      </w:r>
    </w:p>
    <w:p>
      <w:pPr>
        <w:widowControl w:val="on"/>
        <w:pBdr/>
        <w:spacing w:before="240" w:after="240" w:line="240" w:lineRule="auto"/>
        <w:ind w:left="0" w:right="0"/>
        <w:jc w:val="left"/>
      </w:pPr>
      <w:r>
        <w:rPr>
          <w:color w:val="000000"/>
          <w:sz w:val="24"/>
          <w:szCs w:val="24"/>
        </w:rPr>
        <w:t xml:space="preserve">Yet, in spite of these obvious objections, Hindu critical opinion has always rated the </w:t>
      </w:r>
      <w:r>
        <w:rPr>
          <w:i/>
          <w:color w:val="000000"/>
          <w:sz w:val="24"/>
          <w:szCs w:val="24"/>
        </w:rPr>
        <w:t xml:space="preserve">Urvashi</w:t>
      </w:r>
      <w:r>
        <w:rPr>
          <w:color w:val="000000"/>
          <w:sz w:val="24"/>
          <w:szCs w:val="24"/>
        </w:rPr>
        <w:t xml:space="preserve"> very high, and I have long hesitated to make adverse comments upon it, for it is surely true that every nation is the best judge of its own literature.  And indeed, if one could but forget plot and characters, he would find in </w:t>
      </w:r>
      <w:r>
        <w:rPr>
          <w:i/>
          <w:color w:val="000000"/>
          <w:sz w:val="24"/>
          <w:szCs w:val="24"/>
        </w:rPr>
        <w:t xml:space="preserve">Urvashi</w:t>
      </w:r>
      <w:r>
        <w:rPr>
          <w:color w:val="000000"/>
          <w:sz w:val="24"/>
          <w:szCs w:val="24"/>
        </w:rPr>
        <w:t xml:space="preserve"> much to attract and charm.  There is no lack of humour in the clever maid who worms the clown’s secret out of him.  There is no lack of a certain shrewdness in the clown, as when he observes: </w:t>
      </w:r>
    </w:p>
    <w:p>
      <w:pPr>
        <w:widowControl w:val="on"/>
        <w:pBdr/>
        <w:spacing w:before="240" w:after="240" w:line="240" w:lineRule="auto"/>
        <w:ind w:left="0" w:right="0"/>
        <w:jc w:val="left"/>
      </w:pPr>
      <w:r>
        <w:rPr>
          <w:color w:val="000000"/>
          <w:sz w:val="24"/>
          <w:szCs w:val="24"/>
        </w:rPr>
        <w:t xml:space="preserve">“Who wants heaven?  It is nothing to eat or drink.  It is just a place where they never shut their eyes—­like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Again, the play offers an opportunity for charming scenic display.  The terrified nymphs gathered on the mountain, the palace balcony bathed in moonlight, the forest through which the king wanders in search of his lost darling, the concluding solemn consecration of the crown prince by heavenly beings—­these scenes show that Kalidasa was no closet dramatist.  And finally, there is here and there such poetry as only Kalidasa could write.  The fourth act particularly, undramatic as it is, is full of a delicate beauty that defies transcription.  It was a new and daring thought—­to present on the stage a long lyrical monologue addressed to the creatures of the forest and inspired by despairing passion.  Nor must it be forgotten that this play, like all Indian plays, is an opera.  The music and the dancing are lost.  We judge it perforce unfairly, for we judge it by the text alone.  If, in spite of all, the </w:t>
      </w:r>
      <w:r>
        <w:rPr>
          <w:i/>
          <w:color w:val="000000"/>
          <w:sz w:val="24"/>
          <w:szCs w:val="24"/>
        </w:rPr>
        <w:t xml:space="preserve">Urvashi</w:t>
      </w:r>
      <w:r>
        <w:rPr>
          <w:color w:val="000000"/>
          <w:sz w:val="24"/>
          <w:szCs w:val="24"/>
        </w:rPr>
        <w:t xml:space="preserve"> is a failure, it is a failure possible only to a serene and mighty poet.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DYNASTY OF RAGHU</w:t>
      </w:r>
    </w:p>
    <w:p>
      <w:pPr>
        <w:widowControl w:val="on"/>
        <w:pBdr/>
        <w:spacing w:before="240" w:after="240" w:line="240" w:lineRule="auto"/>
        <w:ind w:left="0" w:right="0"/>
        <w:jc w:val="left"/>
      </w:pPr>
      <w:r>
        <w:rPr>
          <w:i/>
          <w:color w:val="000000"/>
          <w:sz w:val="24"/>
          <w:szCs w:val="24"/>
        </w:rPr>
        <w:t xml:space="preserve">The Dynasty of Raghu</w:t>
      </w:r>
      <w:r>
        <w:rPr>
          <w:color w:val="000000"/>
          <w:sz w:val="24"/>
          <w:szCs w:val="24"/>
        </w:rPr>
        <w:t xml:space="preserve"> is an epic poem in nineteen cantos.  It consists of 1564 stanzas, or something over six thousand lines of verse.  The subject is that great line of kings who traced their origin to the sun, the famous “solar line” of Indian story.  The bright particular star of the solar line is Rama, the knight without fear and without reproach, the Indian ideal of a gentleman.  His story had been told long before Kalidasa’s time in the </w:t>
      </w:r>
      <w:r>
        <w:rPr>
          <w:i/>
          <w:color w:val="000000"/>
          <w:sz w:val="24"/>
          <w:szCs w:val="24"/>
        </w:rPr>
        <w:t xml:space="preserve">Ramayana</w:t>
      </w:r>
      <w:r>
        <w:rPr>
          <w:color w:val="000000"/>
          <w:sz w:val="24"/>
          <w:szCs w:val="24"/>
        </w:rPr>
        <w:t xml:space="preserve">, an epic which does not need to shun comparison with the foremost epic poems of Europe.  In </w:t>
      </w:r>
      <w:r>
        <w:rPr>
          <w:i/>
          <w:color w:val="000000"/>
          <w:sz w:val="24"/>
          <w:szCs w:val="24"/>
        </w:rPr>
        <w:t xml:space="preserve">The Dynasty of Raghu</w:t>
      </w:r>
      <w:r>
        <w:rPr>
          <w:color w:val="000000"/>
          <w:sz w:val="24"/>
          <w:szCs w:val="24"/>
        </w:rPr>
        <w:t xml:space="preserve">, too, Rama is the central figure; yet in Kalidasa’s poem there is much detail concerning other princes of the line.  The poem thus naturally falls into three great parts:  first, the four immediate ancestors of Rama (cantos 1-9); second, Rama (cantos 10-15); third, certain descendants of Rama (cantos 16-19).  A somewhat detailed account of the matter of the poem may well precede criticism and comment.</w:t>
      </w:r>
    </w:p>
    <w:p>
      <w:pPr>
        <w:widowControl w:val="on"/>
        <w:pBdr/>
        <w:spacing w:before="240" w:after="240" w:line="240" w:lineRule="auto"/>
        <w:ind w:left="0" w:right="0"/>
        <w:jc w:val="left"/>
      </w:pPr>
      <w:r>
        <w:rPr>
          <w:i/>
          <w:color w:val="000000"/>
          <w:sz w:val="24"/>
          <w:szCs w:val="24"/>
        </w:rPr>
        <w:t xml:space="preserve">First canto.  The journey to the hermitage</w:t>
      </w:r>
      <w:r>
        <w:rPr>
          <w:color w:val="000000"/>
          <w:sz w:val="24"/>
          <w:szCs w:val="24"/>
        </w:rPr>
        <w:t xml:space="preserve">.—­The poem begins with the customary brief prayer for Shiva’s favour: </w:t>
      </w:r>
    </w:p>
    <w:p>
      <w:pPr>
        <w:widowControl w:val="on"/>
        <w:pBdr/>
        <w:spacing w:before="240" w:after="240" w:line="240" w:lineRule="auto"/>
        <w:ind w:left="0" w:right="0"/>
        <w:jc w:val="left"/>
      </w:pPr>
      <w:r>
        <w:rPr>
          <w:color w:val="000000"/>
          <w:sz w:val="24"/>
          <w:szCs w:val="24"/>
        </w:rPr>
        <w:t xml:space="preserve">  God Shiva and his mountain bride,</w:t>
      </w:r>
      <w:r>
        <w:rPr>
          <w:color w:val="000000"/>
          <w:sz w:val="24"/>
          <w:szCs w:val="24"/>
        </w:rPr>
        <w:br/>
        <w:t xml:space="preserve">  Like word and meaning unified,</w:t>
      </w:r>
      <w:r>
        <w:rPr>
          <w:color w:val="000000"/>
          <w:sz w:val="24"/>
          <w:szCs w:val="24"/>
        </w:rPr>
        <w:br/>
        <w:t xml:space="preserve">  The world’s great parents, I beseech</w:t>
      </w:r>
      <w:r>
        <w:rPr>
          <w:color w:val="000000"/>
          <w:sz w:val="24"/>
          <w:szCs w:val="24"/>
        </w:rPr>
        <w:br/>
        <w:t xml:space="preserve">  To join fit meaning to my speech.</w:t>
      </w:r>
    </w:p>
    <w:p>
      <w:pPr>
        <w:widowControl w:val="on"/>
        <w:pBdr/>
        <w:spacing w:before="240" w:after="240" w:line="240" w:lineRule="auto"/>
        <w:ind w:left="0" w:right="0"/>
        <w:jc w:val="left"/>
      </w:pPr>
      <w:r>
        <w:rPr>
          <w:color w:val="000000"/>
          <w:sz w:val="24"/>
          <w:szCs w:val="24"/>
        </w:rPr>
        <w:t xml:space="preserve">Then follow nine stanzas in which Kalidasa speaks more directly of himself than elsewhere in his works: </w:t>
      </w:r>
    </w:p>
    <w:p>
      <w:pPr>
        <w:widowControl w:val="on"/>
        <w:pBdr/>
        <w:spacing w:before="240" w:after="240" w:line="240" w:lineRule="auto"/>
        <w:ind w:left="0" w:right="0"/>
        <w:jc w:val="left"/>
      </w:pPr>
      <w:r>
        <w:rPr>
          <w:color w:val="000000"/>
          <w:sz w:val="24"/>
          <w:szCs w:val="24"/>
        </w:rPr>
        <w:t xml:space="preserve">  How great is Raghu’s solar line! </w:t>
      </w:r>
      <w:r>
        <w:rPr>
          <w:color w:val="000000"/>
          <w:sz w:val="24"/>
          <w:szCs w:val="24"/>
        </w:rPr>
        <w:br/>
        <w:t xml:space="preserve">  How feebly small are powers of mine! </w:t>
      </w:r>
      <w:r>
        <w:rPr>
          <w:color w:val="000000"/>
          <w:sz w:val="24"/>
          <w:szCs w:val="24"/>
        </w:rPr>
        <w:br/>
        <w:t xml:space="preserve">  As if upon the ocean’s swell</w:t>
      </w:r>
      <w:r>
        <w:rPr>
          <w:color w:val="000000"/>
          <w:sz w:val="24"/>
          <w:szCs w:val="24"/>
        </w:rPr>
        <w:br/>
        <w:t xml:space="preserve">  I launched a puny cockle-shell.</w:t>
      </w:r>
    </w:p>
    <w:p>
      <w:pPr>
        <w:widowControl w:val="on"/>
        <w:pBdr/>
        <w:spacing w:before="240" w:after="240" w:line="240" w:lineRule="auto"/>
        <w:ind w:left="0" w:right="0"/>
        <w:jc w:val="left"/>
      </w:pPr>
      <w:r>
        <w:rPr>
          <w:color w:val="000000"/>
          <w:sz w:val="24"/>
          <w:szCs w:val="24"/>
        </w:rPr>
        <w:t xml:space="preserve">  The fool who seeks a poet’s fame</w:t>
      </w:r>
      <w:r>
        <w:rPr>
          <w:color w:val="000000"/>
          <w:sz w:val="24"/>
          <w:szCs w:val="24"/>
        </w:rPr>
        <w:br/>
        <w:t xml:space="preserve">  Must look for ridicule and blame,</w:t>
      </w:r>
      <w:r>
        <w:rPr>
          <w:color w:val="000000"/>
          <w:sz w:val="24"/>
          <w:szCs w:val="24"/>
        </w:rPr>
        <w:br/>
        <w:t xml:space="preserve">  Like tiptoe dwarf who fain would try</w:t>
      </w:r>
      <w:r>
        <w:rPr>
          <w:color w:val="000000"/>
          <w:sz w:val="24"/>
          <w:szCs w:val="24"/>
        </w:rPr>
        <w:br/>
        <w:t xml:space="preserve">  To pluck the fruit for giants high.</w:t>
      </w:r>
    </w:p>
    <w:p>
      <w:pPr>
        <w:widowControl w:val="on"/>
        <w:pBdr/>
        <w:spacing w:before="240" w:after="240" w:line="240" w:lineRule="auto"/>
        <w:ind w:left="0" w:right="0"/>
        <w:jc w:val="left"/>
      </w:pPr>
      <w:r>
        <w:rPr>
          <w:color w:val="000000"/>
          <w:sz w:val="24"/>
          <w:szCs w:val="24"/>
        </w:rPr>
        <w:t xml:space="preserve">  Yet I may enter through the door</w:t>
      </w:r>
      <w:r>
        <w:rPr>
          <w:color w:val="000000"/>
          <w:sz w:val="24"/>
          <w:szCs w:val="24"/>
        </w:rPr>
        <w:br/>
        <w:t xml:space="preserve">  That mightier poets pierced of yore;</w:t>
      </w:r>
      <w:r>
        <w:rPr>
          <w:color w:val="000000"/>
          <w:sz w:val="24"/>
          <w:szCs w:val="24"/>
        </w:rPr>
        <w:br/>
        <w:t xml:space="preserve">  A thread may pierce a jewel, but</w:t>
      </w:r>
      <w:r>
        <w:rPr>
          <w:color w:val="000000"/>
          <w:sz w:val="24"/>
          <w:szCs w:val="24"/>
        </w:rPr>
        <w:br/>
        <w:t xml:space="preserve">  Must follow where the diamond cut.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Of kings who lived as saints from birth,</w:t>
      </w:r>
      <w:r>
        <w:rPr>
          <w:color w:val="000000"/>
          <w:sz w:val="24"/>
          <w:szCs w:val="24"/>
        </w:rPr>
        <w:br/>
        <w:t xml:space="preserve">  Who ruled to ocean-shore on earth,</w:t>
      </w:r>
      <w:r>
        <w:rPr>
          <w:color w:val="000000"/>
          <w:sz w:val="24"/>
          <w:szCs w:val="24"/>
        </w:rPr>
        <w:br/>
        <w:t xml:space="preserve">  Who toiled until success was given,</w:t>
      </w:r>
      <w:r>
        <w:rPr>
          <w:color w:val="000000"/>
          <w:sz w:val="24"/>
          <w:szCs w:val="24"/>
        </w:rPr>
        <w:br/>
        <w:t xml:space="preserve">  Whose chariots stormed the gates of heaven,</w:t>
      </w:r>
    </w:p>
    <w:p>
      <w:pPr>
        <w:widowControl w:val="on"/>
        <w:pBdr/>
        <w:spacing w:before="240" w:after="240" w:line="240" w:lineRule="auto"/>
        <w:ind w:left="0" w:right="0"/>
        <w:jc w:val="left"/>
      </w:pPr>
      <w:r>
        <w:rPr>
          <w:color w:val="000000"/>
          <w:sz w:val="24"/>
          <w:szCs w:val="24"/>
        </w:rPr>
        <w:t xml:space="preserve">  Whose pious offerings were blest,</w:t>
      </w:r>
      <w:r>
        <w:rPr>
          <w:color w:val="000000"/>
          <w:sz w:val="24"/>
          <w:szCs w:val="24"/>
        </w:rPr>
        <w:br/>
        <w:t xml:space="preserve">  Who gave his wish to every guest,</w:t>
      </w:r>
      <w:r>
        <w:rPr>
          <w:color w:val="000000"/>
          <w:sz w:val="24"/>
          <w:szCs w:val="24"/>
        </w:rPr>
        <w:br/>
        <w:t xml:space="preserve">  Whose punishments were as the crimes,</w:t>
      </w:r>
      <w:r>
        <w:rPr>
          <w:color w:val="000000"/>
          <w:sz w:val="24"/>
          <w:szCs w:val="24"/>
        </w:rPr>
        <w:br/>
        <w:t xml:space="preserve">  Who woke to guard the world betimes,</w:t>
      </w:r>
    </w:p>
    <w:p>
      <w:pPr>
        <w:widowControl w:val="on"/>
        <w:pBdr/>
        <w:spacing w:before="240" w:after="240" w:line="240" w:lineRule="auto"/>
        <w:ind w:left="0" w:right="0"/>
        <w:jc w:val="left"/>
      </w:pPr>
      <w:r>
        <w:rPr>
          <w:color w:val="000000"/>
          <w:sz w:val="24"/>
          <w:szCs w:val="24"/>
        </w:rPr>
        <w:t xml:space="preserve">  Who sought, that they might lavish, pelf,</w:t>
      </w:r>
      <w:r>
        <w:rPr>
          <w:color w:val="000000"/>
          <w:sz w:val="24"/>
          <w:szCs w:val="24"/>
        </w:rPr>
        <w:br/>
        <w:t xml:space="preserve">  Whose measured speech was truth itself,</w:t>
      </w:r>
      <w:r>
        <w:rPr>
          <w:color w:val="000000"/>
          <w:sz w:val="24"/>
          <w:szCs w:val="24"/>
        </w:rPr>
        <w:br/>
        <w:t xml:space="preserve">  Who fought victorious wars for fame,</w:t>
      </w:r>
      <w:r>
        <w:rPr>
          <w:color w:val="000000"/>
          <w:sz w:val="24"/>
          <w:szCs w:val="24"/>
        </w:rPr>
        <w:br/>
        <w:t xml:space="preserve">  Who loved in wives the mother’s name,</w:t>
      </w:r>
    </w:p>
    <w:p>
      <w:pPr>
        <w:widowControl w:val="on"/>
        <w:pBdr/>
        <w:spacing w:before="240" w:after="240" w:line="240" w:lineRule="auto"/>
        <w:ind w:left="0" w:right="0"/>
        <w:jc w:val="left"/>
      </w:pPr>
      <w:r>
        <w:rPr>
          <w:color w:val="000000"/>
          <w:sz w:val="24"/>
          <w:szCs w:val="24"/>
        </w:rPr>
        <w:t xml:space="preserve">  Who studied all good arts as boys,</w:t>
      </w:r>
      <w:r>
        <w:rPr>
          <w:color w:val="000000"/>
          <w:sz w:val="24"/>
          <w:szCs w:val="24"/>
        </w:rPr>
        <w:br/>
        <w:t xml:space="preserve">  Who loved, in manhood, manhood’s joys,</w:t>
      </w:r>
      <w:r>
        <w:rPr>
          <w:color w:val="000000"/>
          <w:sz w:val="24"/>
          <w:szCs w:val="24"/>
        </w:rPr>
        <w:br/>
        <w:t xml:space="preserve">  Whose age was free from worldly care,</w:t>
      </w:r>
      <w:r>
        <w:rPr>
          <w:color w:val="000000"/>
          <w:sz w:val="24"/>
          <w:szCs w:val="24"/>
        </w:rPr>
        <w:br/>
        <w:t xml:space="preserve">  Who breathed their lives away in prayer,</w:t>
      </w:r>
    </w:p>
    <w:p>
      <w:pPr>
        <w:widowControl w:val="on"/>
        <w:pBdr/>
        <w:spacing w:before="240" w:after="240" w:line="240" w:lineRule="auto"/>
        <w:ind w:left="0" w:right="0"/>
        <w:jc w:val="left"/>
      </w:pPr>
      <w:r>
        <w:rPr>
          <w:color w:val="000000"/>
          <w:sz w:val="24"/>
          <w:szCs w:val="24"/>
        </w:rPr>
        <w:t xml:space="preserve">  Of these I sing, of Raghu’s line,</w:t>
      </w:r>
      <w:r>
        <w:rPr>
          <w:color w:val="000000"/>
          <w:sz w:val="24"/>
          <w:szCs w:val="24"/>
        </w:rPr>
        <w:br/>
        <w:t xml:space="preserve">  Though weak mine art, and wisdom mine. </w:t>
      </w:r>
      <w:r>
        <w:rPr>
          <w:color w:val="000000"/>
          <w:sz w:val="24"/>
          <w:szCs w:val="24"/>
        </w:rPr>
        <w:br/>
        <w:t xml:space="preserve">  Forgive these idle stammerings</w:t>
      </w:r>
      <w:r>
        <w:rPr>
          <w:color w:val="000000"/>
          <w:sz w:val="24"/>
          <w:szCs w:val="24"/>
        </w:rPr>
        <w:br/>
        <w:t xml:space="preserve">  And think:  For virtue’s sake he sings.</w:t>
      </w:r>
    </w:p>
    <w:p>
      <w:pPr>
        <w:widowControl w:val="on"/>
        <w:pBdr/>
        <w:spacing w:before="240" w:after="240" w:line="240" w:lineRule="auto"/>
        <w:ind w:left="0" w:right="0"/>
        <w:jc w:val="left"/>
      </w:pPr>
      <w:r>
        <w:rPr>
          <w:color w:val="000000"/>
          <w:sz w:val="24"/>
          <w:szCs w:val="24"/>
        </w:rPr>
        <w:t xml:space="preserve">  The good who hear me will be glad</w:t>
      </w:r>
      <w:r>
        <w:rPr>
          <w:color w:val="000000"/>
          <w:sz w:val="24"/>
          <w:szCs w:val="24"/>
        </w:rPr>
        <w:br/>
        <w:t xml:space="preserve">  To pluck the good from out the bad;</w:t>
      </w:r>
      <w:r>
        <w:rPr>
          <w:color w:val="000000"/>
          <w:sz w:val="24"/>
          <w:szCs w:val="24"/>
        </w:rPr>
        <w:br/>
        <w:t xml:space="preserve">  When ore is proved by fire, the loss</w:t>
      </w:r>
      <w:r>
        <w:rPr>
          <w:color w:val="000000"/>
          <w:sz w:val="24"/>
          <w:szCs w:val="24"/>
        </w:rPr>
        <w:br/>
        <w:t xml:space="preserve">  Is not of purest gold, but dross.</w:t>
      </w:r>
    </w:p>
    <w:p>
      <w:pPr>
        <w:widowControl w:val="on"/>
        <w:pBdr/>
        <w:spacing w:before="240" w:after="240" w:line="240" w:lineRule="auto"/>
        <w:ind w:left="0" w:right="0"/>
        <w:jc w:val="left"/>
      </w:pPr>
      <w:r>
        <w:rPr>
          <w:color w:val="000000"/>
          <w:sz w:val="24"/>
          <w:szCs w:val="24"/>
        </w:rPr>
        <w:t xml:space="preserve">After the briefest glance at the origin of the solar line, the poet tells of Rama’s great-great-grandfather, King Dilipa.  The detailed description of Dilipa’s virtues has interest as showing Kalidasa’s ideal of an aristocrat; a brief sample must suffice here: </w:t>
      </w:r>
    </w:p>
    <w:p>
      <w:pPr>
        <w:widowControl w:val="on"/>
        <w:pBdr/>
        <w:spacing w:before="240" w:after="240" w:line="240" w:lineRule="auto"/>
        <w:ind w:left="0" w:right="0"/>
        <w:jc w:val="left"/>
      </w:pPr>
      <w:r>
        <w:rPr>
          <w:color w:val="000000"/>
          <w:sz w:val="24"/>
          <w:szCs w:val="24"/>
        </w:rPr>
        <w:t xml:space="preserve">  He practised virtue, though in health;</w:t>
      </w:r>
      <w:r>
        <w:rPr>
          <w:color w:val="000000"/>
          <w:sz w:val="24"/>
          <w:szCs w:val="24"/>
        </w:rPr>
        <w:br/>
        <w:t xml:space="preserve">  Won riches, with no greed for wealth;</w:t>
      </w:r>
      <w:r>
        <w:rPr>
          <w:color w:val="000000"/>
          <w:sz w:val="24"/>
          <w:szCs w:val="24"/>
        </w:rPr>
        <w:br/>
        <w:t xml:space="preserve">  Guarded his life, though not from fear;</w:t>
      </w:r>
      <w:r>
        <w:rPr>
          <w:color w:val="000000"/>
          <w:sz w:val="24"/>
          <w:szCs w:val="24"/>
        </w:rPr>
        <w:br/>
        <w:t xml:space="preserve">  Prized joys of earth, but not too dear.</w:t>
      </w:r>
    </w:p>
    <w:p>
      <w:pPr>
        <w:widowControl w:val="on"/>
        <w:pBdr/>
        <w:spacing w:before="240" w:after="240" w:line="240" w:lineRule="auto"/>
        <w:ind w:left="0" w:right="0"/>
        <w:jc w:val="left"/>
      </w:pPr>
      <w:r>
        <w:rPr>
          <w:color w:val="000000"/>
          <w:sz w:val="24"/>
          <w:szCs w:val="24"/>
        </w:rPr>
        <w:t xml:space="preserve">  His virtuous foes he could esteem</w:t>
      </w:r>
      <w:r>
        <w:rPr>
          <w:color w:val="000000"/>
          <w:sz w:val="24"/>
          <w:szCs w:val="24"/>
        </w:rPr>
        <w:br/>
        <w:t xml:space="preserve">  Like bitter drugs that healing seem;</w:t>
      </w:r>
      <w:r>
        <w:rPr>
          <w:color w:val="000000"/>
          <w:sz w:val="24"/>
          <w:szCs w:val="24"/>
        </w:rPr>
        <w:br/>
        <w:t xml:space="preserve">  The friends who sinned he could forsake</w:t>
      </w:r>
      <w:r>
        <w:rPr>
          <w:color w:val="000000"/>
          <w:sz w:val="24"/>
          <w:szCs w:val="24"/>
        </w:rPr>
        <w:br/>
        <w:t xml:space="preserve">  Like fingers bitten by a snake.</w:t>
      </w:r>
    </w:p>
    <w:p>
      <w:pPr>
        <w:widowControl w:val="on"/>
        <w:pBdr/>
        <w:spacing w:before="240" w:after="240" w:line="240" w:lineRule="auto"/>
        <w:ind w:left="0" w:right="0"/>
        <w:jc w:val="left"/>
      </w:pPr>
      <w:r>
        <w:rPr>
          <w:color w:val="000000"/>
          <w:sz w:val="24"/>
          <w:szCs w:val="24"/>
        </w:rPr>
        <w:t xml:space="preserve">Yet King Dilipa has one deep-seated grief:  he has no son.  He therefore journeys with his queen to the hermitage of the sage Vasishtha, in order to learn what they must do to propitiate an offended fate.  Their chariot rolls over country roads past fragrant lotus-ponds and screaming peacocks and trustful deer, under archways formed without supporting pillars by the cranes, through villages where they receive the blessings of the people.  At sunset they reach the peaceful forest hermitage, and are welcomed by the sage.  In response to Vasishtha’s benevolent inquiries, the king declares that all goes well in the kingdom, and yet: </w:t>
      </w:r>
    </w:p>
    <w:p>
      <w:pPr>
        <w:widowControl w:val="on"/>
        <w:pBdr/>
        <w:spacing w:before="240" w:after="240" w:line="240" w:lineRule="auto"/>
        <w:ind w:left="0" w:right="0"/>
        <w:jc w:val="left"/>
      </w:pPr>
      <w:r>
        <w:rPr>
          <w:color w:val="000000"/>
          <w:sz w:val="24"/>
          <w:szCs w:val="24"/>
        </w:rPr>
        <w:t xml:space="preserve">  Until from this dear wife there springs</w:t>
      </w:r>
      <w:r>
        <w:rPr>
          <w:color w:val="000000"/>
          <w:sz w:val="24"/>
          <w:szCs w:val="24"/>
        </w:rPr>
        <w:br/>
        <w:t xml:space="preserve">  A son as great as former kings,</w:t>
      </w:r>
      <w:r>
        <w:rPr>
          <w:color w:val="000000"/>
          <w:sz w:val="24"/>
          <w:szCs w:val="24"/>
        </w:rPr>
        <w:br/>
        <w:t xml:space="preserve">  The seven islands of the earth</w:t>
      </w:r>
      <w:r>
        <w:rPr>
          <w:color w:val="000000"/>
          <w:sz w:val="24"/>
          <w:szCs w:val="24"/>
        </w:rPr>
        <w:br/>
        <w:t xml:space="preserve">  And all their gems, are nothing worth.</w:t>
      </w:r>
    </w:p>
    <w:p>
      <w:pPr>
        <w:widowControl w:val="on"/>
        <w:pBdr/>
        <w:spacing w:before="240" w:after="240" w:line="240" w:lineRule="auto"/>
        <w:ind w:left="0" w:right="0"/>
        <w:jc w:val="left"/>
      </w:pPr>
      <w:r>
        <w:rPr>
          <w:color w:val="000000"/>
          <w:sz w:val="24"/>
          <w:szCs w:val="24"/>
        </w:rPr>
        <w:t xml:space="preserve">  The final debt, most holy one,</w:t>
      </w:r>
      <w:r>
        <w:rPr>
          <w:color w:val="000000"/>
          <w:sz w:val="24"/>
          <w:szCs w:val="24"/>
        </w:rPr>
        <w:br/>
        <w:t xml:space="preserve">  Which still I owe to life—­a son—­</w:t>
      </w:r>
      <w:r>
        <w:rPr>
          <w:color w:val="000000"/>
          <w:sz w:val="24"/>
          <w:szCs w:val="24"/>
        </w:rPr>
        <w:br/>
        <w:t xml:space="preserve">  Galls me as galls the cutting chain</w:t>
      </w:r>
      <w:r>
        <w:rPr>
          <w:color w:val="000000"/>
          <w:sz w:val="24"/>
          <w:szCs w:val="24"/>
        </w:rPr>
        <w:br/>
        <w:t xml:space="preserve">  An elephant housed in dirt and pain.</w:t>
      </w:r>
    </w:p>
    <w:p>
      <w:pPr>
        <w:widowControl w:val="on"/>
        <w:pBdr/>
        <w:spacing w:before="240" w:after="240" w:line="240" w:lineRule="auto"/>
        <w:ind w:left="0" w:right="0"/>
        <w:jc w:val="left"/>
      </w:pPr>
      <w:r>
        <w:rPr>
          <w:color w:val="000000"/>
          <w:sz w:val="24"/>
          <w:szCs w:val="24"/>
        </w:rPr>
        <w:t xml:space="preserve">Vasishtha tells the king that on a former occasion he had offended the divine cow Fragrant, and had been cursed by the cow to lack children until he had propitiated her own offspring.  While the sage is speaking, Fragrant’s daughter approaches, and is entrusted to the care of the king and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Second canto.  The holy cow’s gift</w:t>
      </w:r>
      <w:r>
        <w:rPr>
          <w:color w:val="000000"/>
          <w:sz w:val="24"/>
          <w:szCs w:val="24"/>
        </w:rPr>
        <w:t xml:space="preserve">.—­During twenty-one days the king accompanies the cow during her wanderings in the forest, and each night the queen welcomes their return to the hermitage.  On the twenty-second day the cow is attacked by a lion, and when the king hastens to draw an arrow, his arm is magically numbed, so that he stands helpless.  To increase his horror, the lion speaks with a human voice, saying that he is a servant of the god Shiva, set on guard there and eating as his appointed food any animals that may appear.  Dilipa perceives that a struggle with earthly weapons is useless, and begs the lion to accept his own body as the price of the cow’s release.  The lion tries sophistry, using the old, hollow arguments: </w:t>
      </w:r>
    </w:p>
    <w:p>
      <w:pPr>
        <w:widowControl w:val="on"/>
        <w:pBdr/>
        <w:spacing w:before="240" w:after="240" w:line="240" w:lineRule="auto"/>
        <w:ind w:left="0" w:right="0"/>
        <w:jc w:val="left"/>
      </w:pPr>
      <w:r>
        <w:rPr>
          <w:color w:val="000000"/>
          <w:sz w:val="24"/>
          <w:szCs w:val="24"/>
        </w:rPr>
        <w:t xml:space="preserve">  Great beauty and fresh youth are yours; on earth</w:t>
      </w:r>
      <w:r>
        <w:rPr>
          <w:color w:val="000000"/>
          <w:sz w:val="24"/>
          <w:szCs w:val="24"/>
        </w:rPr>
        <w:br/>
        <w:t xml:space="preserve">    As sole, unrivalled emperor you rule;</w:t>
      </w:r>
      <w:r>
        <w:rPr>
          <w:color w:val="000000"/>
          <w:sz w:val="24"/>
          <w:szCs w:val="24"/>
        </w:rPr>
        <w:br/>
        <w:t xml:space="preserve">  Should you redeem a thing of little worth</w:t>
      </w:r>
      <w:r>
        <w:rPr>
          <w:color w:val="000000"/>
          <w:sz w:val="24"/>
          <w:szCs w:val="24"/>
        </w:rPr>
        <w:br/>
        <w:t xml:space="preserve">    At such a price, you would appear a fool.</w:t>
      </w:r>
    </w:p>
    <w:p>
      <w:pPr>
        <w:widowControl w:val="on"/>
        <w:pBdr/>
        <w:spacing w:before="240" w:after="240" w:line="240" w:lineRule="auto"/>
        <w:ind w:left="0" w:right="0"/>
        <w:jc w:val="left"/>
      </w:pPr>
      <w:r>
        <w:rPr>
          <w:color w:val="000000"/>
          <w:sz w:val="24"/>
          <w:szCs w:val="24"/>
        </w:rPr>
        <w:t xml:space="preserve">  If pity moves you, think that one mere cow</w:t>
      </w:r>
      <w:r>
        <w:rPr>
          <w:color w:val="000000"/>
          <w:sz w:val="24"/>
          <w:szCs w:val="24"/>
        </w:rPr>
        <w:br/>
        <w:t xml:space="preserve">    Would be the gainer, should you choose to die;</w:t>
      </w:r>
      <w:r>
        <w:rPr>
          <w:color w:val="000000"/>
          <w:sz w:val="24"/>
          <w:szCs w:val="24"/>
        </w:rPr>
        <w:br/>
        <w:t xml:space="preserve">  Live rather for the world!  Remember how</w:t>
      </w:r>
      <w:r>
        <w:rPr>
          <w:color w:val="000000"/>
          <w:sz w:val="24"/>
          <w:szCs w:val="24"/>
        </w:rPr>
        <w:br/>
        <w:t xml:space="preserve">    The father-king can bid all dangers fly.</w:t>
      </w:r>
    </w:p>
    <w:p>
      <w:pPr>
        <w:widowControl w:val="on"/>
        <w:pBdr/>
        <w:spacing w:before="240" w:after="240" w:line="240" w:lineRule="auto"/>
        <w:ind w:left="0" w:right="0"/>
        <w:jc w:val="left"/>
      </w:pPr>
      <w:r>
        <w:rPr>
          <w:color w:val="000000"/>
          <w:sz w:val="24"/>
          <w:szCs w:val="24"/>
        </w:rPr>
        <w:t xml:space="preserve">  And if the fiery sage’s wrath, aglow</w:t>
      </w:r>
      <w:r>
        <w:rPr>
          <w:color w:val="000000"/>
          <w:sz w:val="24"/>
          <w:szCs w:val="24"/>
        </w:rPr>
        <w:br/>
        <w:t xml:space="preserve">    At loss of one sole cow, should make you shudder,</w:t>
      </w:r>
      <w:r>
        <w:rPr>
          <w:color w:val="000000"/>
          <w:sz w:val="24"/>
          <w:szCs w:val="24"/>
        </w:rPr>
        <w:br/>
        <w:t xml:space="preserve">  Appease his anger; for you can bestow</w:t>
      </w:r>
      <w:r>
        <w:rPr>
          <w:color w:val="000000"/>
          <w:sz w:val="24"/>
          <w:szCs w:val="24"/>
        </w:rPr>
        <w:br/>
        <w:t xml:space="preserve">    Cows by the million, each with pot-like udder.</w:t>
      </w:r>
    </w:p>
    <w:p>
      <w:pPr>
        <w:widowControl w:val="on"/>
        <w:pBdr/>
        <w:spacing w:before="240" w:after="240" w:line="240" w:lineRule="auto"/>
        <w:ind w:left="0" w:right="0"/>
        <w:jc w:val="left"/>
      </w:pPr>
      <w:r>
        <w:rPr>
          <w:color w:val="000000"/>
          <w:sz w:val="24"/>
          <w:szCs w:val="24"/>
        </w:rPr>
        <w:t xml:space="preserve">  Save life and youth; for to the dead are given</w:t>
      </w:r>
      <w:r>
        <w:rPr>
          <w:color w:val="000000"/>
          <w:sz w:val="24"/>
          <w:szCs w:val="24"/>
        </w:rPr>
        <w:br/>
        <w:t xml:space="preserve">    No long, unbroken years of joyous mirth;</w:t>
      </w:r>
      <w:r>
        <w:rPr>
          <w:color w:val="000000"/>
          <w:sz w:val="24"/>
          <w:szCs w:val="24"/>
        </w:rPr>
        <w:br/>
        <w:t xml:space="preserve">  But riches and imperial power are heaven—­</w:t>
      </w:r>
      <w:r>
        <w:rPr>
          <w:color w:val="000000"/>
          <w:sz w:val="24"/>
          <w:szCs w:val="24"/>
        </w:rPr>
        <w:br/>
        <w:t xml:space="preserve">    The gods have nothing that you lack on earth.</w:t>
      </w:r>
    </w:p>
    <w:p>
      <w:pPr>
        <w:widowControl w:val="on"/>
        <w:pBdr/>
        <w:spacing w:before="240" w:after="240" w:line="240" w:lineRule="auto"/>
        <w:ind w:left="0" w:right="0"/>
        <w:jc w:val="left"/>
      </w:pPr>
      <w:r>
        <w:rPr>
          <w:color w:val="000000"/>
          <w:sz w:val="24"/>
          <w:szCs w:val="24"/>
        </w:rPr>
        <w:t xml:space="preserve">  The lion spoke and ceased; but echo rolled</w:t>
      </w:r>
      <w:r>
        <w:rPr>
          <w:color w:val="000000"/>
          <w:sz w:val="24"/>
          <w:szCs w:val="24"/>
        </w:rPr>
        <w:br/>
        <w:t xml:space="preserve">    Forth from the caves wherein the sound was pent,</w:t>
      </w:r>
      <w:r>
        <w:rPr>
          <w:color w:val="000000"/>
          <w:sz w:val="24"/>
          <w:szCs w:val="24"/>
        </w:rPr>
        <w:br/>
        <w:t xml:space="preserve">  As if the hills applauded manifold,</w:t>
      </w:r>
      <w:r>
        <w:rPr>
          <w:color w:val="000000"/>
          <w:sz w:val="24"/>
          <w:szCs w:val="24"/>
        </w:rPr>
        <w:br/>
        <w:t xml:space="preserve">    Repeating once again the argument.</w:t>
      </w:r>
    </w:p>
    <w:p>
      <w:pPr>
        <w:widowControl w:val="on"/>
        <w:pBdr/>
        <w:spacing w:before="240" w:after="240" w:line="240" w:lineRule="auto"/>
        <w:ind w:left="0" w:right="0"/>
        <w:jc w:val="left"/>
      </w:pPr>
      <w:r>
        <w:rPr>
          <w:color w:val="000000"/>
          <w:sz w:val="24"/>
          <w:szCs w:val="24"/>
        </w:rPr>
        <w:t xml:space="preserve">Dilipa has no trouble in piercing this sophistical argument, and again offers his own life, begging the lion to spare the body of his fame rather than the body of his flesh.  The lion consents, but when the king resolutely presents himself to be eaten, the illusion vanishes, and the holy cow grants the king his desire.  The king returns to his capital with the queen, who shortly becomes pregnant.</w:t>
      </w:r>
    </w:p>
    <w:p>
      <w:pPr>
        <w:widowControl w:val="on"/>
        <w:pBdr/>
        <w:spacing w:before="240" w:after="240" w:line="240" w:lineRule="auto"/>
        <w:ind w:left="0" w:right="0"/>
        <w:jc w:val="left"/>
      </w:pPr>
      <w:r>
        <w:rPr>
          <w:i/>
          <w:color w:val="000000"/>
          <w:sz w:val="24"/>
          <w:szCs w:val="24"/>
        </w:rPr>
        <w:t xml:space="preserve">Third canto.  Raghu’s consecration</w:t>
      </w:r>
      <w:r>
        <w:rPr>
          <w:color w:val="000000"/>
          <w:sz w:val="24"/>
          <w:szCs w:val="24"/>
        </w:rPr>
        <w:t xml:space="preserve">.—­The queen gives birth to a glorious boy, whom the joyful father names Raghu.  There follows a description of the happy family, of which a few stanzas are given here: </w:t>
      </w:r>
    </w:p>
    <w:p>
      <w:pPr>
        <w:widowControl w:val="on"/>
        <w:pBdr/>
        <w:spacing w:before="240" w:after="240" w:line="240" w:lineRule="auto"/>
        <w:ind w:left="0" w:right="0"/>
        <w:jc w:val="left"/>
      </w:pPr>
      <w:r>
        <w:rPr>
          <w:color w:val="000000"/>
          <w:sz w:val="24"/>
          <w:szCs w:val="24"/>
        </w:rPr>
        <w:t xml:space="preserve">  The king drank pleasure from him late and soon</w:t>
      </w:r>
      <w:r>
        <w:rPr>
          <w:color w:val="000000"/>
          <w:sz w:val="24"/>
          <w:szCs w:val="24"/>
        </w:rPr>
        <w:br/>
        <w:t xml:space="preserve">    With eyes that stared like windless lotus-flowers;</w:t>
      </w:r>
      <w:r>
        <w:rPr>
          <w:color w:val="000000"/>
          <w:sz w:val="24"/>
          <w:szCs w:val="24"/>
        </w:rPr>
        <w:br/>
        <w:t xml:space="preserve">    Unselfish joy expanded all his powers</w:t>
      </w:r>
      <w:r>
        <w:rPr>
          <w:color w:val="000000"/>
          <w:sz w:val="24"/>
          <w:szCs w:val="24"/>
        </w:rPr>
        <w:br/>
        <w:t xml:space="preserve">  As swells the sea responsive to the moon.</w:t>
      </w:r>
    </w:p>
    <w:p>
      <w:pPr>
        <w:widowControl w:val="on"/>
        <w:pBdr/>
        <w:spacing w:before="240" w:after="240" w:line="240" w:lineRule="auto"/>
        <w:ind w:left="0" w:right="0"/>
        <w:jc w:val="left"/>
      </w:pPr>
      <w:r>
        <w:rPr>
          <w:color w:val="000000"/>
          <w:sz w:val="24"/>
          <w:szCs w:val="24"/>
        </w:rPr>
        <w:t xml:space="preserve">  The rooted love that filled each parent’s soul</w:t>
      </w:r>
      <w:r>
        <w:rPr>
          <w:color w:val="000000"/>
          <w:sz w:val="24"/>
          <w:szCs w:val="24"/>
        </w:rPr>
        <w:br/>
        <w:t xml:space="preserve">    For the other, deep as bird’s love for the mate,</w:t>
      </w:r>
      <w:r>
        <w:rPr>
          <w:color w:val="000000"/>
          <w:sz w:val="24"/>
          <w:szCs w:val="24"/>
        </w:rPr>
        <w:br/>
        <w:t xml:space="preserve">    Was now divided with the boy; and straight</w:t>
      </w:r>
      <w:r>
        <w:rPr>
          <w:color w:val="000000"/>
          <w:sz w:val="24"/>
          <w:szCs w:val="24"/>
        </w:rPr>
        <w:br/>
        <w:t xml:space="preserve">  The remaining half proved greater than the whole.</w:t>
      </w:r>
    </w:p>
    <w:p>
      <w:pPr>
        <w:widowControl w:val="on"/>
        <w:pBdr/>
        <w:spacing w:before="240" w:after="240" w:line="240" w:lineRule="auto"/>
        <w:ind w:left="0" w:right="0"/>
        <w:jc w:val="left"/>
      </w:pPr>
      <w:r>
        <w:rPr>
          <w:color w:val="000000"/>
          <w:sz w:val="24"/>
          <w:szCs w:val="24"/>
        </w:rPr>
        <w:t xml:space="preserve">  He learned the reverence that befits a boy;</w:t>
      </w:r>
      <w:r>
        <w:rPr>
          <w:color w:val="000000"/>
          <w:sz w:val="24"/>
          <w:szCs w:val="24"/>
        </w:rPr>
        <w:br/>
        <w:t xml:space="preserve">    Following the nurse’s words, began to talk;</w:t>
      </w:r>
      <w:r>
        <w:rPr>
          <w:color w:val="000000"/>
          <w:sz w:val="24"/>
          <w:szCs w:val="24"/>
        </w:rPr>
        <w:br/>
        <w:t xml:space="preserve">    And clinging to her finger, learned to walk: </w:t>
      </w:r>
      <w:r>
        <w:rPr>
          <w:color w:val="000000"/>
          <w:sz w:val="24"/>
          <w:szCs w:val="24"/>
        </w:rPr>
        <w:br/>
        <w:t xml:space="preserve">  These childish lessons stretched his father’s joy,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Who clasped the baby to his breast, and thrilled</w:t>
      </w:r>
      <w:r>
        <w:rPr>
          <w:color w:val="000000"/>
          <w:sz w:val="24"/>
          <w:szCs w:val="24"/>
        </w:rPr>
        <w:br/>
        <w:t xml:space="preserve">    To feel the nectar-touch upon his skin,</w:t>
      </w:r>
      <w:r>
        <w:rPr>
          <w:color w:val="000000"/>
          <w:sz w:val="24"/>
          <w:szCs w:val="24"/>
        </w:rPr>
        <w:br/>
        <w:t xml:space="preserve">    Half closed his eyes, the father’s bliss to win</w:t>
      </w:r>
      <w:r>
        <w:rPr>
          <w:color w:val="000000"/>
          <w:sz w:val="24"/>
          <w:szCs w:val="24"/>
        </w:rPr>
        <w:br/>
        <w:t xml:space="preserve">  Which, more for long delay, his being filled.</w:t>
      </w:r>
    </w:p>
    <w:p>
      <w:pPr>
        <w:widowControl w:val="on"/>
        <w:pBdr/>
        <w:spacing w:before="240" w:after="240" w:line="240" w:lineRule="auto"/>
        <w:ind w:left="0" w:right="0"/>
        <w:jc w:val="left"/>
      </w:pPr>
      <w:r>
        <w:rPr>
          <w:color w:val="000000"/>
          <w:sz w:val="24"/>
          <w:szCs w:val="24"/>
        </w:rPr>
        <w:t xml:space="preserve">  The baby hair must needs be clipped; yet he</w:t>
      </w:r>
      <w:r>
        <w:rPr>
          <w:color w:val="000000"/>
          <w:sz w:val="24"/>
          <w:szCs w:val="24"/>
        </w:rPr>
        <w:br/>
        <w:t xml:space="preserve">    Retained two dangling locks, his cheeks to fret;</w:t>
      </w:r>
      <w:r>
        <w:rPr>
          <w:color w:val="000000"/>
          <w:sz w:val="24"/>
          <w:szCs w:val="24"/>
        </w:rPr>
        <w:br/>
        <w:t xml:space="preserve">    And down the river of the alphabet</w:t>
      </w:r>
      <w:r>
        <w:rPr>
          <w:color w:val="000000"/>
          <w:sz w:val="24"/>
          <w:szCs w:val="24"/>
        </w:rPr>
        <w:br/>
        <w:t xml:space="preserve">  He swam, with other boys, to learning’s sea.</w:t>
      </w:r>
    </w:p>
    <w:p>
      <w:pPr>
        <w:widowControl w:val="on"/>
        <w:pBdr/>
        <w:spacing w:before="240" w:after="240" w:line="240" w:lineRule="auto"/>
        <w:ind w:left="0" w:right="0"/>
        <w:jc w:val="left"/>
      </w:pPr>
      <w:r>
        <w:rPr>
          <w:color w:val="000000"/>
          <w:sz w:val="24"/>
          <w:szCs w:val="24"/>
        </w:rPr>
        <w:t xml:space="preserve">  Religion’s rites, and what good learning suits</w:t>
      </w:r>
      <w:r>
        <w:rPr>
          <w:color w:val="000000"/>
          <w:sz w:val="24"/>
          <w:szCs w:val="24"/>
        </w:rPr>
        <w:br/>
        <w:t xml:space="preserve">    A prince, he had from teachers old and wise;</w:t>
      </w:r>
      <w:r>
        <w:rPr>
          <w:color w:val="000000"/>
          <w:sz w:val="24"/>
          <w:szCs w:val="24"/>
        </w:rPr>
        <w:br/>
        <w:t xml:space="preserve">    Not theirs the pain of barren enterprise,</w:t>
      </w:r>
      <w:r>
        <w:rPr>
          <w:color w:val="000000"/>
          <w:sz w:val="24"/>
          <w:szCs w:val="24"/>
        </w:rPr>
        <w:br/>
        <w:t xml:space="preserve">  For effort spent on good material, fruits.</w:t>
      </w:r>
    </w:p>
    <w:p>
      <w:pPr>
        <w:widowControl w:val="on"/>
        <w:pBdr/>
        <w:spacing w:before="240" w:after="240" w:line="240" w:lineRule="auto"/>
        <w:ind w:left="0" w:right="0"/>
        <w:jc w:val="left"/>
      </w:pPr>
      <w:r>
        <w:rPr>
          <w:color w:val="000000"/>
          <w:sz w:val="24"/>
          <w:szCs w:val="24"/>
        </w:rPr>
        <w:t xml:space="preserve">This happy childhood is followed by a youth equally happy.  Raghu is married and made crown prince.  He is entrusted with the care of the horse of sacrifice,[1] and when Indra, king of the gods, steals the horse, Raghu fights him.  He cannot overcome the king of heaven, yet he acquits himself so creditably that he wins Indra’s friendship.  In consequence of this proof of his manhood, the empire is bestowed upon Raghu by his father, who retires with his queen to the forest, to spend his last days and prepare for death.</w:t>
      </w:r>
    </w:p>
    <w:p>
      <w:pPr>
        <w:widowControl w:val="on"/>
        <w:pBdr/>
        <w:spacing w:before="240" w:after="240" w:line="240" w:lineRule="auto"/>
        <w:ind w:left="0" w:right="0"/>
        <w:jc w:val="left"/>
      </w:pPr>
      <w:r>
        <w:rPr>
          <w:i/>
          <w:color w:val="000000"/>
          <w:sz w:val="24"/>
          <w:szCs w:val="24"/>
        </w:rPr>
        <w:t xml:space="preserve">Fourth canto.  Raghu conquers the world</w:t>
      </w:r>
      <w:r>
        <w:rPr>
          <w:color w:val="000000"/>
          <w:sz w:val="24"/>
          <w:szCs w:val="24"/>
        </w:rPr>
        <w:t xml:space="preserve">.—­The canto opens with several stanzas descriptive of the glory of youthful King Raghu.</w:t>
      </w:r>
    </w:p>
    <w:p>
      <w:pPr>
        <w:widowControl w:val="on"/>
        <w:pBdr/>
        <w:spacing w:before="240" w:after="240" w:line="240" w:lineRule="auto"/>
        <w:ind w:left="0" w:right="0"/>
        <w:jc w:val="left"/>
      </w:pPr>
      <w:r>
        <w:rPr>
          <w:color w:val="000000"/>
          <w:sz w:val="24"/>
          <w:szCs w:val="24"/>
        </w:rPr>
        <w:t xml:space="preserve">  He manifested royal worth</w:t>
      </w:r>
      <w:r>
        <w:rPr>
          <w:color w:val="000000"/>
          <w:sz w:val="24"/>
          <w:szCs w:val="24"/>
        </w:rPr>
        <w:br/>
        <w:t xml:space="preserve">  By even justice toward the earth,</w:t>
      </w:r>
      <w:r>
        <w:rPr>
          <w:color w:val="000000"/>
          <w:sz w:val="24"/>
          <w:szCs w:val="24"/>
        </w:rPr>
        <w:br/>
        <w:t xml:space="preserve">  Beloved as is the southern breeze,</w:t>
      </w:r>
      <w:r>
        <w:rPr>
          <w:color w:val="000000"/>
          <w:sz w:val="24"/>
          <w:szCs w:val="24"/>
        </w:rPr>
        <w:br/>
        <w:t xml:space="preserve">  Too cool to burn, too warm to freeze.</w:t>
      </w:r>
    </w:p>
    <w:p>
      <w:pPr>
        <w:widowControl w:val="on"/>
        <w:pBdr/>
        <w:spacing w:before="240" w:after="240" w:line="240" w:lineRule="auto"/>
        <w:ind w:left="0" w:right="0"/>
        <w:jc w:val="left"/>
      </w:pPr>
      <w:r>
        <w:rPr>
          <w:color w:val="000000"/>
          <w:sz w:val="24"/>
          <w:szCs w:val="24"/>
        </w:rPr>
        <w:t xml:space="preserve">  The people loved his father, yet</w:t>
      </w:r>
      <w:r>
        <w:rPr>
          <w:color w:val="000000"/>
          <w:sz w:val="24"/>
          <w:szCs w:val="24"/>
        </w:rPr>
        <w:br/>
        <w:t xml:space="preserve">  For greater virtues could forget;</w:t>
      </w:r>
      <w:r>
        <w:rPr>
          <w:color w:val="000000"/>
          <w:sz w:val="24"/>
          <w:szCs w:val="24"/>
        </w:rPr>
        <w:br/>
        <w:t xml:space="preserve">  The beauty of the blossoms fair</w:t>
      </w:r>
      <w:r>
        <w:rPr>
          <w:color w:val="000000"/>
          <w:sz w:val="24"/>
          <w:szCs w:val="24"/>
        </w:rPr>
        <w:br/>
        <w:t xml:space="preserve">  Is lost when mango-fruits are there.</w:t>
      </w:r>
    </w:p>
    <w:p>
      <w:pPr>
        <w:widowControl w:val="on"/>
        <w:pBdr/>
        <w:spacing w:before="240" w:after="240" w:line="240" w:lineRule="auto"/>
        <w:ind w:left="0" w:right="0"/>
        <w:jc w:val="left"/>
      </w:pPr>
      <w:r>
        <w:rPr>
          <w:color w:val="000000"/>
          <w:sz w:val="24"/>
          <w:szCs w:val="24"/>
        </w:rPr>
        <w:t xml:space="preserve">But the vassal kings are restless</w:t>
      </w:r>
    </w:p>
    <w:p>
      <w:pPr>
        <w:widowControl w:val="on"/>
        <w:pBdr/>
        <w:spacing w:before="240" w:after="240" w:line="240" w:lineRule="auto"/>
        <w:ind w:left="0" w:right="0"/>
        <w:jc w:val="left"/>
      </w:pPr>
      <w:r>
        <w:rPr>
          <w:color w:val="000000"/>
          <w:sz w:val="24"/>
          <w:szCs w:val="24"/>
        </w:rPr>
        <w:t xml:space="preserve">  For when they knew the king was gone</w:t>
      </w:r>
      <w:r>
        <w:rPr>
          <w:color w:val="000000"/>
          <w:sz w:val="24"/>
          <w:szCs w:val="24"/>
        </w:rPr>
        <w:br/>
        <w:t xml:space="preserve">  And power was wielded by his son,</w:t>
      </w:r>
      <w:r>
        <w:rPr>
          <w:color w:val="000000"/>
          <w:sz w:val="24"/>
          <w:szCs w:val="24"/>
        </w:rPr>
        <w:br/>
        <w:t xml:space="preserve">  The wrath of subject kings awoke,</w:t>
      </w:r>
      <w:r>
        <w:rPr>
          <w:color w:val="000000"/>
          <w:sz w:val="24"/>
          <w:szCs w:val="24"/>
        </w:rPr>
        <w:br/>
        <w:t xml:space="preserve">  Which had been damped in sullen smoke.</w:t>
      </w:r>
    </w:p>
    <w:p>
      <w:pPr>
        <w:widowControl w:val="on"/>
        <w:pBdr/>
        <w:spacing w:before="240" w:after="240" w:line="240" w:lineRule="auto"/>
        <w:ind w:left="0" w:right="0"/>
        <w:jc w:val="left"/>
      </w:pPr>
      <w:r>
        <w:rPr>
          <w:color w:val="000000"/>
          <w:sz w:val="24"/>
          <w:szCs w:val="24"/>
        </w:rPr>
        <w:t xml:space="preserve">Raghu therefore determines to make a warlike progress through all India.  He marches eastward with his army from his capital Ayodhya (the name is preserved in the modern Oudh) to the Bay of Bengal, then south along the eastern shore of India to Cape Comorin, then north along the western shore until he comes to the region drained by the Indus, finally east through the tremendous Himalaya range into Assam, and thence home.  The various nations whom he encounters, Hindus, Persians, Greeks, and White Huns, all submit either with or without fighting.  On his safe return, Raghu offers a great sacrifice and gives away all his wealth.[2]</w:t>
      </w:r>
    </w:p>
    <w:p>
      <w:pPr>
        <w:widowControl w:val="on"/>
        <w:pBdr/>
        <w:spacing w:before="240" w:after="240" w:line="240" w:lineRule="auto"/>
        <w:ind w:left="0" w:right="0"/>
        <w:jc w:val="left"/>
      </w:pPr>
      <w:r>
        <w:rPr>
          <w:i/>
          <w:color w:val="000000"/>
          <w:sz w:val="24"/>
          <w:szCs w:val="24"/>
        </w:rPr>
        <w:t xml:space="preserve">Fifth canto.  Aja goes wooing</w:t>
      </w:r>
      <w:r>
        <w:rPr>
          <w:color w:val="000000"/>
          <w:sz w:val="24"/>
          <w:szCs w:val="24"/>
        </w:rPr>
        <w:t xml:space="preserve">.—­While King Raghu is penniless, a young sage comes to him, desiring a huge sum of money to give to the teacher with whom he has just finished his education.  The king, unwilling that any suppliant should go away unsatisfied, prepares to assail the god of wealth in his Himalayan stronghold, and the god, rather than risk the combat, sends a rain of gold into the king’s treasury.  This gold King Raghu bestows upon the sage, who gratefully uses his spiritual power to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son to be born to his benefactor.  In course of time, the son is born and the name Aja is given to him.  We are here introduced to Prince Aja, who is a kind of secondary hero in the poem, inferior only to his mighty grandson, Rama.  To Aja are devoted the remainder of this fifth canto and the following three cantos; and these Aja-cantos are among the loveliest in the epic.  When the prince has grown into young manhood, he journeys to a neighbouring court to participate in the marriage reception of Princess Indumati.[3]
</w:t>
      </w:r>
    </w:p>
    <w:p>
      <w:pPr>
        <w:widowControl w:val="on"/>
        <w:pBdr/>
        <w:spacing w:before="240" w:after="240" w:line="240" w:lineRule="auto"/>
        <w:ind w:left="0" w:right="0"/>
        <w:jc w:val="left"/>
      </w:pPr>
      <w:r>
        <w:rPr>
          <w:color w:val="000000"/>
          <w:sz w:val="24"/>
          <w:szCs w:val="24"/>
        </w:rPr>
        <w:t xml:space="preserve">One evening he camps by a river, from which a wild elephant issues and attacks his party.  When wounded by Aja, the elephant strangely changes his form, becoming a demigod, gives the prince a magic weapon, and departs to heaven.  Aja proceeds without further adventure to the country and the palace of Princess Indumati, where he is made welcome and luxuriously lodged for the night.  In the morning, he is awakened by the song of the court poets outside his chamber.  He rises and betakes himself to the hall where the suitors are gathering.</w:t>
      </w:r>
    </w:p>
    <w:p>
      <w:pPr>
        <w:widowControl w:val="on"/>
        <w:pBdr/>
        <w:spacing w:before="240" w:after="240" w:line="240" w:lineRule="auto"/>
        <w:ind w:left="0" w:right="0"/>
        <w:jc w:val="left"/>
      </w:pPr>
      <w:r>
        <w:rPr>
          <w:i/>
          <w:color w:val="000000"/>
          <w:sz w:val="24"/>
          <w:szCs w:val="24"/>
        </w:rPr>
        <w:t xml:space="preserve">Sixth canto.  The princess chooses</w:t>
      </w:r>
      <w:r>
        <w:rPr>
          <w:color w:val="000000"/>
          <w:sz w:val="24"/>
          <w:szCs w:val="24"/>
        </w:rPr>
        <w:t xml:space="preserve">.—­The princely suitors assemble in the hall; then, to the sound of music, the princess enters in a litter, robed as a bride, and creates a profound sensation.</w:t>
      </w:r>
    </w:p>
    <w:p>
      <w:pPr>
        <w:widowControl w:val="on"/>
        <w:pBdr/>
        <w:spacing w:before="240" w:after="240" w:line="240" w:lineRule="auto"/>
        <w:ind w:left="0" w:right="0"/>
        <w:jc w:val="left"/>
      </w:pPr>
      <w:r>
        <w:rPr>
          <w:color w:val="000000"/>
          <w:sz w:val="24"/>
          <w:szCs w:val="24"/>
        </w:rPr>
        <w:t xml:space="preserve">  For when they saw God’s masterpiece, the maid</w:t>
      </w:r>
      <w:r>
        <w:rPr>
          <w:color w:val="000000"/>
          <w:sz w:val="24"/>
          <w:szCs w:val="24"/>
        </w:rPr>
        <w:br/>
        <w:t xml:space="preserve">    Who smote their eyes to other objects blind,</w:t>
      </w:r>
      <w:r>
        <w:rPr>
          <w:color w:val="000000"/>
          <w:sz w:val="24"/>
          <w:szCs w:val="24"/>
        </w:rPr>
        <w:br/>
        <w:t xml:space="preserve">  Their glances, wishes, hearts, in homage paid,</w:t>
      </w:r>
      <w:r>
        <w:rPr>
          <w:color w:val="000000"/>
          <w:sz w:val="24"/>
          <w:szCs w:val="24"/>
        </w:rPr>
        <w:br/>
        <w:t xml:space="preserve">    Flew forth to her; mere flesh remained behind.</w:t>
      </w:r>
    </w:p>
    <w:p>
      <w:pPr>
        <w:widowControl w:val="on"/>
        <w:pBdr/>
        <w:spacing w:before="240" w:after="240" w:line="240" w:lineRule="auto"/>
        <w:ind w:left="0" w:right="0"/>
        <w:jc w:val="left"/>
      </w:pPr>
      <w:r>
        <w:rPr>
          <w:color w:val="000000"/>
          <w:sz w:val="24"/>
          <w:szCs w:val="24"/>
        </w:rPr>
        <w:t xml:space="preserve">  The princes could not but betray their yearning</w:t>
      </w:r>
      <w:r>
        <w:rPr>
          <w:color w:val="000000"/>
          <w:sz w:val="24"/>
          <w:szCs w:val="24"/>
        </w:rPr>
        <w:br/>
        <w:t xml:space="preserve">    By sending messengers, their love to bring,</w:t>
      </w:r>
      <w:r>
        <w:rPr>
          <w:color w:val="000000"/>
          <w:sz w:val="24"/>
          <w:szCs w:val="24"/>
        </w:rPr>
        <w:br/>
        <w:t xml:space="preserve">  In many a quick, involuntary turning,</w:t>
      </w:r>
      <w:r>
        <w:rPr>
          <w:color w:val="000000"/>
          <w:sz w:val="24"/>
          <w:szCs w:val="24"/>
        </w:rPr>
        <w:br/>
        <w:t xml:space="preserve">    As flowering twigs of trees announce the spring.</w:t>
      </w:r>
    </w:p>
    <w:p>
      <w:pPr>
        <w:widowControl w:val="on"/>
        <w:pBdr/>
        <w:spacing w:before="240" w:after="240" w:line="240" w:lineRule="auto"/>
        <w:ind w:left="0" w:right="0"/>
        <w:jc w:val="left"/>
      </w:pPr>
      <w:r>
        <w:rPr>
          <w:color w:val="000000"/>
          <w:sz w:val="24"/>
          <w:szCs w:val="24"/>
        </w:rPr>
        <w:t xml:space="preserve">Then a maid-servant conducts the princess from one suitor to another, and explains the claim which each has upon her affection.  First is presented the King of Magadha, recommended in four stanzas, one of which runs: </w:t>
      </w:r>
    </w:p>
    <w:p>
      <w:pPr>
        <w:widowControl w:val="on"/>
        <w:pBdr/>
        <w:spacing w:before="240" w:after="240" w:line="240" w:lineRule="auto"/>
        <w:ind w:left="0" w:right="0"/>
        <w:jc w:val="left"/>
      </w:pPr>
      <w:r>
        <w:rPr>
          <w:color w:val="000000"/>
          <w:sz w:val="24"/>
          <w:szCs w:val="24"/>
        </w:rPr>
        <w:t xml:space="preserve">  Though other kings by thousands numbered be,</w:t>
      </w:r>
      <w:r>
        <w:rPr>
          <w:color w:val="000000"/>
          <w:sz w:val="24"/>
          <w:szCs w:val="24"/>
        </w:rPr>
        <w:br/>
        <w:t xml:space="preserve">    He seems the one, sole governor of earth;</w:t>
      </w:r>
      <w:r>
        <w:rPr>
          <w:color w:val="000000"/>
          <w:sz w:val="24"/>
          <w:szCs w:val="24"/>
        </w:rPr>
        <w:br/>
        <w:t xml:space="preserve">  Stars, constellations, planets, fade and flee</w:t>
      </w:r>
      <w:r>
        <w:rPr>
          <w:color w:val="000000"/>
          <w:sz w:val="24"/>
          <w:szCs w:val="24"/>
        </w:rPr>
        <w:br/>
        <w:t xml:space="preserve">    When to the moon the night has given birth.</w:t>
      </w:r>
    </w:p>
    <w:p>
      <w:pPr>
        <w:widowControl w:val="on"/>
        <w:pBdr/>
        <w:spacing w:before="240" w:after="240" w:line="240" w:lineRule="auto"/>
        <w:ind w:left="0" w:right="0"/>
        <w:jc w:val="left"/>
      </w:pPr>
      <w:r>
        <w:rPr>
          <w:color w:val="000000"/>
          <w:sz w:val="24"/>
          <w:szCs w:val="24"/>
        </w:rPr>
        <w:t xml:space="preserve">But the princess is not attracted.</w:t>
      </w:r>
    </w:p>
    <w:p>
      <w:pPr>
        <w:widowControl w:val="on"/>
        <w:pBdr/>
        <w:spacing w:before="240" w:after="240" w:line="240" w:lineRule="auto"/>
        <w:ind w:left="0" w:right="0"/>
        <w:jc w:val="left"/>
      </w:pPr>
      <w:r>
        <w:rPr>
          <w:color w:val="000000"/>
          <w:sz w:val="24"/>
          <w:szCs w:val="24"/>
        </w:rPr>
        <w:t xml:space="preserve">  The slender maiden glanced at him; she glanced</w:t>
      </w:r>
      <w:r>
        <w:rPr>
          <w:color w:val="000000"/>
          <w:sz w:val="24"/>
          <w:szCs w:val="24"/>
        </w:rPr>
        <w:br/>
        <w:t xml:space="preserve">    And uttered not a word, nor heeded how</w:t>
      </w:r>
      <w:r>
        <w:rPr>
          <w:color w:val="000000"/>
          <w:sz w:val="24"/>
          <w:szCs w:val="24"/>
        </w:rPr>
        <w:br/>
        <w:t xml:space="preserve">  The grass-twined blossoms of her garland danced</w:t>
      </w:r>
      <w:r>
        <w:rPr>
          <w:color w:val="000000"/>
          <w:sz w:val="24"/>
          <w:szCs w:val="24"/>
        </w:rPr>
        <w:br/>
        <w:t xml:space="preserve">    When she dismissed him with a formal bow.</w:t>
      </w:r>
    </w:p>
    <w:p>
      <w:pPr>
        <w:widowControl w:val="on"/>
        <w:pBdr/>
        <w:spacing w:before="240" w:after="240" w:line="240" w:lineRule="auto"/>
        <w:ind w:left="0" w:right="0"/>
        <w:jc w:val="left"/>
      </w:pPr>
      <w:r>
        <w:rPr>
          <w:color w:val="000000"/>
          <w:sz w:val="24"/>
          <w:szCs w:val="24"/>
        </w:rPr>
        <w:t xml:space="preserve">They pass to the next candidate, the king of the Anga country, in whose behalf this, and more, is said: </w:t>
      </w:r>
    </w:p>
    <w:p>
      <w:pPr>
        <w:widowControl w:val="on"/>
        <w:pBdr/>
        <w:spacing w:before="240" w:after="240" w:line="240" w:lineRule="auto"/>
        <w:ind w:left="0" w:right="0"/>
        <w:jc w:val="left"/>
      </w:pPr>
      <w:r>
        <w:rPr>
          <w:color w:val="000000"/>
          <w:sz w:val="24"/>
          <w:szCs w:val="24"/>
        </w:rPr>
        <w:t xml:space="preserve">  Learning and wealth by nature are at strife,</w:t>
      </w:r>
      <w:r>
        <w:rPr>
          <w:color w:val="000000"/>
          <w:sz w:val="24"/>
          <w:szCs w:val="24"/>
        </w:rPr>
        <w:br/>
        <w:t xml:space="preserve">    Yet dwell at peace in him; and for the two</w:t>
      </w:r>
      <w:r>
        <w:rPr>
          <w:color w:val="000000"/>
          <w:sz w:val="24"/>
          <w:szCs w:val="24"/>
        </w:rPr>
        <w:br/>
        <w:t xml:space="preserve">  You would be fit companion as his wife,</w:t>
      </w:r>
      <w:r>
        <w:rPr>
          <w:color w:val="000000"/>
          <w:sz w:val="24"/>
          <w:szCs w:val="24"/>
        </w:rPr>
        <w:br/>
        <w:t xml:space="preserve">    Like wealth enticing, and like learning true.</w:t>
      </w:r>
    </w:p>
    <w:p>
      <w:pPr>
        <w:widowControl w:val="on"/>
        <w:pBdr/>
        <w:spacing w:before="240" w:after="240" w:line="240" w:lineRule="auto"/>
        <w:ind w:left="0" w:right="0"/>
        <w:jc w:val="left"/>
      </w:pPr>
      <w:r>
        <w:rPr>
          <w:color w:val="000000"/>
          <w:sz w:val="24"/>
          <w:szCs w:val="24"/>
        </w:rPr>
        <w:t xml:space="preserve">Him too the princess rejects, “not that he was unworthy of love, or she lacking in discernment, but tastes differ.”  She is then conducted to the King of Avanti: </w:t>
      </w:r>
    </w:p>
    <w:p>
      <w:pPr>
        <w:widowControl w:val="on"/>
        <w:pBdr/>
        <w:spacing w:before="240" w:after="240" w:line="240" w:lineRule="auto"/>
        <w:ind w:left="0" w:right="0"/>
        <w:jc w:val="left"/>
      </w:pPr>
      <w:r>
        <w:rPr>
          <w:color w:val="000000"/>
          <w:sz w:val="24"/>
          <w:szCs w:val="24"/>
        </w:rPr>
        <w:t xml:space="preserve">  And if this youthful prince your fancy pleases,</w:t>
      </w:r>
      <w:r>
        <w:rPr>
          <w:color w:val="000000"/>
          <w:sz w:val="24"/>
          <w:szCs w:val="24"/>
        </w:rPr>
        <w:br/>
        <w:t xml:space="preserve">    Bewitching maiden, you and he may play</w:t>
      </w:r>
      <w:r>
        <w:rPr>
          <w:color w:val="000000"/>
          <w:sz w:val="24"/>
          <w:szCs w:val="24"/>
        </w:rPr>
        <w:br/>
        <w:t xml:space="preserve">  In those unmeasured gardens that the breezes</w:t>
      </w:r>
      <w:r>
        <w:rPr>
          <w:color w:val="000000"/>
          <w:sz w:val="24"/>
          <w:szCs w:val="24"/>
        </w:rPr>
        <w:br/>
        <w:t xml:space="preserve">    From Sipra’s billows ruffle, cool with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inducement is insufficient, and a new candidate is presented, the King of Anupa,</w:t>
      </w:r>
    </w:p>
    <w:p>
      <w:pPr>
        <w:widowControl w:val="on"/>
        <w:pBdr/>
        <w:spacing w:before="240" w:after="240" w:line="240" w:lineRule="auto"/>
        <w:ind w:left="0" w:right="0"/>
        <w:jc w:val="left"/>
      </w:pPr>
      <w:r>
        <w:rPr>
          <w:color w:val="000000"/>
          <w:sz w:val="24"/>
          <w:szCs w:val="24"/>
        </w:rPr>
        <w:t xml:space="preserve">  A prince whose fathers’ glories cannot fade,</w:t>
      </w:r>
      <w:r>
        <w:rPr>
          <w:color w:val="000000"/>
          <w:sz w:val="24"/>
          <w:szCs w:val="24"/>
        </w:rPr>
        <w:br/>
        <w:t xml:space="preserve">    By whom the love of learned men is wooed,</w:t>
      </w:r>
      <w:r>
        <w:rPr>
          <w:color w:val="000000"/>
          <w:sz w:val="24"/>
          <w:szCs w:val="24"/>
        </w:rPr>
        <w:br/>
        <w:t xml:space="preserve">  Who proves that Fortune is no fickle jade</w:t>
      </w:r>
      <w:r>
        <w:rPr>
          <w:color w:val="000000"/>
          <w:sz w:val="24"/>
          <w:szCs w:val="24"/>
        </w:rPr>
        <w:br/>
        <w:t xml:space="preserve">    When he she chooses is not fickly good.</w:t>
      </w:r>
    </w:p>
    <w:p>
      <w:pPr>
        <w:widowControl w:val="on"/>
        <w:pBdr/>
        <w:spacing w:before="240" w:after="240" w:line="240" w:lineRule="auto"/>
        <w:ind w:left="0" w:right="0"/>
        <w:jc w:val="left"/>
      </w:pPr>
      <w:r>
        <w:rPr>
          <w:color w:val="000000"/>
          <w:sz w:val="24"/>
          <w:szCs w:val="24"/>
        </w:rPr>
        <w:t xml:space="preserve">But alas!</w:t>
      </w:r>
    </w:p>
    <w:p>
      <w:pPr>
        <w:widowControl w:val="on"/>
        <w:pBdr/>
        <w:spacing w:before="240" w:after="240" w:line="240" w:lineRule="auto"/>
        <w:ind w:left="0" w:right="0"/>
        <w:jc w:val="left"/>
      </w:pPr>
      <w:r>
        <w:rPr>
          <w:color w:val="000000"/>
          <w:sz w:val="24"/>
          <w:szCs w:val="24"/>
        </w:rPr>
        <w:t xml:space="preserve">  She saw that he was brave to look upon,</w:t>
      </w:r>
      <w:r>
        <w:rPr>
          <w:color w:val="000000"/>
          <w:sz w:val="24"/>
          <w:szCs w:val="24"/>
        </w:rPr>
        <w:br/>
        <w:t xml:space="preserve">    Yet could not feel his love would make her gay;</w:t>
      </w:r>
      <w:r>
        <w:rPr>
          <w:color w:val="000000"/>
          <w:sz w:val="24"/>
          <w:szCs w:val="24"/>
        </w:rPr>
        <w:br/>
        <w:t xml:space="preserve">  Full moons of autumn nights, when clouds are gone,</w:t>
      </w:r>
      <w:r>
        <w:rPr>
          <w:color w:val="000000"/>
          <w:sz w:val="24"/>
          <w:szCs w:val="24"/>
        </w:rPr>
        <w:br/>
        <w:t xml:space="preserve">    Tempt not the lotus-flowers that bloom by day.</w:t>
      </w:r>
    </w:p>
    <w:p>
      <w:pPr>
        <w:widowControl w:val="on"/>
        <w:pBdr/>
        <w:spacing w:before="240" w:after="240" w:line="240" w:lineRule="auto"/>
        <w:ind w:left="0" w:right="0"/>
        <w:jc w:val="left"/>
      </w:pPr>
      <w:r>
        <w:rPr>
          <w:color w:val="000000"/>
          <w:sz w:val="24"/>
          <w:szCs w:val="24"/>
        </w:rPr>
        <w:t xml:space="preserve">The King of Shurasena has no better fortune, in spite of his virtues and his wealth.  As a river hurrying to the sea passes by a mountain that would detain her, so the princess passes him by.  She is next introduced to the king of the Kalinga country;</w:t>
      </w:r>
    </w:p>
    <w:p>
      <w:pPr>
        <w:widowControl w:val="on"/>
        <w:pBdr/>
        <w:spacing w:before="240" w:after="240" w:line="240" w:lineRule="auto"/>
        <w:ind w:left="0" w:right="0"/>
        <w:jc w:val="left"/>
      </w:pPr>
      <w:r>
        <w:rPr>
          <w:color w:val="000000"/>
          <w:sz w:val="24"/>
          <w:szCs w:val="24"/>
        </w:rPr>
        <w:t xml:space="preserve">  His palace overlooks the ocean dark</w:t>
      </w:r>
      <w:r>
        <w:rPr>
          <w:color w:val="000000"/>
          <w:sz w:val="24"/>
          <w:szCs w:val="24"/>
        </w:rPr>
        <w:br/>
        <w:t xml:space="preserve">    With windows gazing on the unresting deep,</w:t>
      </w:r>
      <w:r>
        <w:rPr>
          <w:color w:val="000000"/>
          <w:sz w:val="24"/>
          <w:szCs w:val="24"/>
        </w:rPr>
        <w:br/>
        <w:t xml:space="preserve">  Whose gentle thunders drown the drums that mark</w:t>
      </w:r>
      <w:r>
        <w:rPr>
          <w:color w:val="000000"/>
          <w:sz w:val="24"/>
          <w:szCs w:val="24"/>
        </w:rPr>
        <w:br/>
        <w:t xml:space="preserve">    The hours of night, and wake him from his sleep.</w:t>
      </w:r>
    </w:p>
    <w:p>
      <w:pPr>
        <w:widowControl w:val="on"/>
        <w:pBdr/>
        <w:spacing w:before="240" w:after="240" w:line="240" w:lineRule="auto"/>
        <w:ind w:left="0" w:right="0"/>
        <w:jc w:val="left"/>
      </w:pPr>
      <w:r>
        <w:rPr>
          <w:color w:val="000000"/>
          <w:sz w:val="24"/>
          <w:szCs w:val="24"/>
        </w:rPr>
        <w:t xml:space="preserve">But the maiden can no more feel at home with him than the goddess of fortune can with a good but unlucky man.  She therefore turns her attention to the king of the Pandya country in far southern India.  But she is unmoved by hearing of the magic charm of the south, and rejects him too.</w:t>
      </w:r>
    </w:p>
    <w:p>
      <w:pPr>
        <w:widowControl w:val="on"/>
        <w:pBdr/>
        <w:spacing w:before="240" w:after="240" w:line="240" w:lineRule="auto"/>
        <w:ind w:left="0" w:right="0"/>
        <w:jc w:val="left"/>
      </w:pPr>
      <w:r>
        <w:rPr>
          <w:color w:val="000000"/>
          <w:sz w:val="24"/>
          <w:szCs w:val="24"/>
        </w:rPr>
        <w:t xml:space="preserve">  And every prince rejected while she sought</w:t>
      </w:r>
      <w:r>
        <w:rPr>
          <w:color w:val="000000"/>
          <w:sz w:val="24"/>
          <w:szCs w:val="24"/>
        </w:rPr>
        <w:br/>
        <w:t xml:space="preserve">    A husband, darkly frowned, as turrets, bright</w:t>
      </w:r>
      <w:r>
        <w:rPr>
          <w:color w:val="000000"/>
          <w:sz w:val="24"/>
          <w:szCs w:val="24"/>
        </w:rPr>
        <w:br/>
        <w:t xml:space="preserve">  One moment with the flame from torches caught,</w:t>
      </w:r>
      <w:r>
        <w:rPr>
          <w:color w:val="000000"/>
          <w:sz w:val="24"/>
          <w:szCs w:val="24"/>
        </w:rPr>
        <w:br/>
        <w:t xml:space="preserve">    Frown gloomily again and sink in night.</w:t>
      </w:r>
    </w:p>
    <w:p>
      <w:pPr>
        <w:widowControl w:val="on"/>
        <w:pBdr/>
        <w:spacing w:before="240" w:after="240" w:line="240" w:lineRule="auto"/>
        <w:ind w:left="0" w:right="0"/>
        <w:jc w:val="left"/>
      </w:pPr>
      <w:r>
        <w:rPr>
          <w:color w:val="000000"/>
          <w:sz w:val="24"/>
          <w:szCs w:val="24"/>
        </w:rPr>
        <w:t xml:space="preserve">The princess then approaches Aja, who trembles lest she pass him by, as she has passed by the other suitors.  The maid who accompanies Indumati sees that Aja awakens a deeper feeling, and she therefore gives a longer account of his kingly line, ending with the recommendation: </w:t>
      </w:r>
    </w:p>
    <w:p>
      <w:pPr>
        <w:widowControl w:val="on"/>
        <w:pBdr/>
        <w:spacing w:before="240" w:after="240" w:line="240" w:lineRule="auto"/>
        <w:ind w:left="0" w:right="0"/>
        <w:jc w:val="left"/>
      </w:pPr>
      <w:r>
        <w:rPr>
          <w:color w:val="000000"/>
          <w:sz w:val="24"/>
          <w:szCs w:val="24"/>
        </w:rPr>
        <w:t xml:space="preserve">  High lineage is his, fresh beauty, youth,</w:t>
      </w:r>
      <w:r>
        <w:rPr>
          <w:color w:val="000000"/>
          <w:sz w:val="24"/>
          <w:szCs w:val="24"/>
        </w:rPr>
        <w:br/>
        <w:t xml:space="preserve">    And virtue shaped in kingly breeding’s mould;</w:t>
      </w:r>
      <w:r>
        <w:rPr>
          <w:color w:val="000000"/>
          <w:sz w:val="24"/>
          <w:szCs w:val="24"/>
        </w:rPr>
        <w:br/>
        <w:t xml:space="preserve">  Choose him, for he is worth your love; in truth,</w:t>
      </w:r>
      <w:r>
        <w:rPr>
          <w:color w:val="000000"/>
          <w:sz w:val="24"/>
          <w:szCs w:val="24"/>
        </w:rPr>
        <w:br/>
        <w:t xml:space="preserve">    A gem is ever fitly set in gold.</w:t>
      </w:r>
    </w:p>
    <w:p>
      <w:pPr>
        <w:widowControl w:val="on"/>
        <w:pBdr/>
        <w:spacing w:before="240" w:after="240" w:line="240" w:lineRule="auto"/>
        <w:ind w:left="0" w:right="0"/>
        <w:jc w:val="left"/>
      </w:pPr>
      <w:r>
        <w:rPr>
          <w:color w:val="000000"/>
          <w:sz w:val="24"/>
          <w:szCs w:val="24"/>
        </w:rPr>
        <w:t xml:space="preserve">The princess looks lovingly at the handsome youth, but cannot speak for modesty.  She is made to understand her own feelings when the maid invites her to pass on to the next candidate.  Then the wreath is placed round Aja’s neck, the people of the city shout their approval, and the disappointed suitors feel like night-blooming lotuses at daybreak.</w:t>
      </w:r>
    </w:p>
    <w:p>
      <w:pPr>
        <w:widowControl w:val="on"/>
        <w:pBdr/>
        <w:spacing w:before="240" w:after="240" w:line="240" w:lineRule="auto"/>
        <w:ind w:left="0" w:right="0"/>
        <w:jc w:val="left"/>
      </w:pPr>
      <w:r>
        <w:rPr>
          <w:i/>
          <w:color w:val="000000"/>
          <w:sz w:val="24"/>
          <w:szCs w:val="24"/>
        </w:rPr>
        <w:t xml:space="preserve">Seventh canto.  Aja’s marriage</w:t>
      </w:r>
      <w:r>
        <w:rPr>
          <w:color w:val="000000"/>
          <w:sz w:val="24"/>
          <w:szCs w:val="24"/>
        </w:rPr>
        <w:t xml:space="preserve">.—­While the suitors retire to the camps where they have left their retainers, Aja conducts Indumati into the decorated and festive city.  The windows are filled with the faces of eager and excited women, who admire the beauty of the young prince and the wisdom of the princess’s choice.  When the marriage ceremony has been happily celebrated, the disappointed suitors say farewell with pleasant faces and jealous hearts, like peaceful pools concealing crocodiles.  They lie in ambush on the road which he must take, and when he passes with his young bride, they fall upon him.  Aja provides for the safety of Indumati, marshals his attendants, and greatly distinguishes himself in the battle which follows.  Finally he uses the magic weapon, given him by the demigod, to benumb his adversaries, and leaving them in this helpless condition, returns home.  He and his young bride are joyfully welcomed by King Raghu, who resigns the kingdom in favour of Aja.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Eighth canto.  Aja’s lament</w:t>
      </w:r>
      <w:r>
        <w:rPr>
          <w:color w:val="000000"/>
          <w:sz w:val="24"/>
          <w:szCs w:val="24"/>
        </w:rPr>
        <w:t xml:space="preserve">.—­As soon as King Aja is firmly established on his throne, Raghu retires to a hermitage to prepare for the death of his mortal part.  After some years of religious meditation he is released, attaining union with the eternal spirit which is beyond all darkness.  His obsequies are performed by his dutiful son.  Indumati gives birth to a splendid boy, who is named Dasharatha.  One day, as the queen is playing with her husband in the garden, a wreath of magic flowers falls upon her from heaven, and she dies.  The stricken king clasps the body of his dead beloved, and laments over her.</w:t>
      </w:r>
    </w:p>
    <w:p>
      <w:pPr>
        <w:widowControl w:val="on"/>
        <w:pBdr/>
        <w:spacing w:before="240" w:after="240" w:line="240" w:lineRule="auto"/>
        <w:ind w:left="0" w:right="0"/>
        <w:jc w:val="left"/>
      </w:pPr>
      <w:r>
        <w:rPr>
          <w:color w:val="000000"/>
          <w:sz w:val="24"/>
          <w:szCs w:val="24"/>
        </w:rPr>
        <w:t xml:space="preserve">  If flowers that hardly touch the body, slay it,</w:t>
      </w:r>
      <w:r>
        <w:rPr>
          <w:color w:val="000000"/>
          <w:sz w:val="24"/>
          <w:szCs w:val="24"/>
        </w:rPr>
        <w:br/>
        <w:t xml:space="preserve">    The simplest instruments of fate may bring</w:t>
      </w:r>
      <w:r>
        <w:rPr>
          <w:color w:val="000000"/>
          <w:sz w:val="24"/>
          <w:szCs w:val="24"/>
        </w:rPr>
        <w:br/>
        <w:t xml:space="preserve">  Destruction, and we have no power to stay it;</w:t>
      </w:r>
      <w:r>
        <w:rPr>
          <w:color w:val="000000"/>
          <w:sz w:val="24"/>
          <w:szCs w:val="24"/>
        </w:rPr>
        <w:br/>
        <w:t xml:space="preserve">    Then must we live in fear of everything?</w:t>
      </w:r>
    </w:p>
    <w:p>
      <w:pPr>
        <w:widowControl w:val="on"/>
        <w:pBdr/>
        <w:spacing w:before="240" w:after="240" w:line="240" w:lineRule="auto"/>
        <w:ind w:left="0" w:right="0"/>
        <w:jc w:val="left"/>
      </w:pPr>
      <w:r>
        <w:rPr>
          <w:color w:val="000000"/>
          <w:sz w:val="24"/>
          <w:szCs w:val="24"/>
        </w:rPr>
        <w:t xml:space="preserve">  No!  Death was right.  He spared the sterner anguish;</w:t>
      </w:r>
      <w:r>
        <w:rPr>
          <w:color w:val="000000"/>
          <w:sz w:val="24"/>
          <w:szCs w:val="24"/>
        </w:rPr>
        <w:br/>
        <w:t xml:space="preserve">    Through gentle flowers your gentle life was lost</w:t>
      </w:r>
      <w:r>
        <w:rPr>
          <w:color w:val="000000"/>
          <w:sz w:val="24"/>
          <w:szCs w:val="24"/>
        </w:rPr>
        <w:br/>
        <w:t xml:space="preserve">  As I have seen the lotus fade and languish</w:t>
      </w:r>
      <w:r>
        <w:rPr>
          <w:color w:val="000000"/>
          <w:sz w:val="24"/>
          <w:szCs w:val="24"/>
        </w:rPr>
        <w:br/>
        <w:t xml:space="preserve">    When smitten by the slow and silent frost.</w:t>
      </w:r>
    </w:p>
    <w:p>
      <w:pPr>
        <w:widowControl w:val="on"/>
        <w:pBdr/>
        <w:spacing w:before="240" w:after="240" w:line="240" w:lineRule="auto"/>
        <w:ind w:left="0" w:right="0"/>
        <w:jc w:val="left"/>
      </w:pPr>
      <w:r>
        <w:rPr>
          <w:color w:val="000000"/>
          <w:sz w:val="24"/>
          <w:szCs w:val="24"/>
        </w:rPr>
        <w:t xml:space="preserve">  Yet God is hard.  With unforgiving rigour</w:t>
      </w:r>
      <w:r>
        <w:rPr>
          <w:color w:val="000000"/>
          <w:sz w:val="24"/>
          <w:szCs w:val="24"/>
        </w:rPr>
        <w:br/>
        <w:t xml:space="preserve">    He forged a bolt to crush this heart of mine;</w:t>
      </w:r>
      <w:r>
        <w:rPr>
          <w:color w:val="000000"/>
          <w:sz w:val="24"/>
          <w:szCs w:val="24"/>
        </w:rPr>
        <w:br/>
        <w:t xml:space="preserve">  He left the sturdy tree its living vigour,</w:t>
      </w:r>
      <w:r>
        <w:rPr>
          <w:color w:val="000000"/>
          <w:sz w:val="24"/>
          <w:szCs w:val="24"/>
        </w:rPr>
        <w:br/>
        <w:t xml:space="preserve">    But stripped away and slew the clinging vine.</w:t>
      </w:r>
    </w:p>
    <w:p>
      <w:pPr>
        <w:widowControl w:val="on"/>
        <w:pBdr/>
        <w:spacing w:before="240" w:after="240" w:line="240" w:lineRule="auto"/>
        <w:ind w:left="0" w:right="0"/>
        <w:jc w:val="left"/>
      </w:pPr>
      <w:r>
        <w:rPr>
          <w:color w:val="000000"/>
          <w:sz w:val="24"/>
          <w:szCs w:val="24"/>
        </w:rPr>
        <w:t xml:space="preserve">  Through all the years, dear, you would not reprove me,</w:t>
      </w:r>
      <w:r>
        <w:rPr>
          <w:color w:val="000000"/>
          <w:sz w:val="24"/>
          <w:szCs w:val="24"/>
        </w:rPr>
        <w:br/>
        <w:t xml:space="preserve">    Though I offended.  Can you go away</w:t>
      </w:r>
      <w:r>
        <w:rPr>
          <w:color w:val="000000"/>
          <w:sz w:val="24"/>
          <w:szCs w:val="24"/>
        </w:rPr>
        <w:br/>
        <w:t xml:space="preserve">  Sudden, without a word?  I know you love me,</w:t>
      </w:r>
      <w:r>
        <w:rPr>
          <w:color w:val="000000"/>
          <w:sz w:val="24"/>
          <w:szCs w:val="24"/>
        </w:rPr>
        <w:br/>
        <w:t xml:space="preserve">    And I have not offended you to-day.</w:t>
      </w:r>
    </w:p>
    <w:p>
      <w:pPr>
        <w:widowControl w:val="on"/>
        <w:pBdr/>
        <w:spacing w:before="240" w:after="240" w:line="240" w:lineRule="auto"/>
        <w:ind w:left="0" w:right="0"/>
        <w:jc w:val="left"/>
      </w:pPr>
      <w:r>
        <w:rPr>
          <w:color w:val="000000"/>
          <w:sz w:val="24"/>
          <w:szCs w:val="24"/>
        </w:rPr>
        <w:t xml:space="preserve">  You surely thought me faithless, to be banished</w:t>
      </w:r>
      <w:r>
        <w:rPr>
          <w:color w:val="000000"/>
          <w:sz w:val="24"/>
          <w:szCs w:val="24"/>
        </w:rPr>
        <w:br/>
        <w:t xml:space="preserve">    As light-of-love and gambler, from your life,</w:t>
      </w:r>
      <w:r>
        <w:rPr>
          <w:color w:val="000000"/>
          <w:sz w:val="24"/>
          <w:szCs w:val="24"/>
        </w:rPr>
        <w:br/>
        <w:t xml:space="preserve">  Because without a farewell word, you vanished</w:t>
      </w:r>
      <w:r>
        <w:rPr>
          <w:color w:val="000000"/>
          <w:sz w:val="24"/>
          <w:szCs w:val="24"/>
        </w:rPr>
        <w:br/>
        <w:t xml:space="preserve">    And never will return, sweet-smiling wife.</w:t>
      </w:r>
    </w:p>
    <w:p>
      <w:pPr>
        <w:widowControl w:val="on"/>
        <w:pBdr/>
        <w:spacing w:before="240" w:after="240" w:line="240" w:lineRule="auto"/>
        <w:ind w:left="0" w:right="0"/>
        <w:jc w:val="left"/>
      </w:pPr>
      <w:r>
        <w:rPr>
          <w:color w:val="000000"/>
          <w:sz w:val="24"/>
          <w:szCs w:val="24"/>
        </w:rPr>
        <w:t xml:space="preserve">  The warmth and blush that followed after kisses</w:t>
      </w:r>
      <w:r>
        <w:rPr>
          <w:color w:val="000000"/>
          <w:sz w:val="24"/>
          <w:szCs w:val="24"/>
        </w:rPr>
        <w:br/>
        <w:t xml:space="preserve">    Is still upon her face, to madden me;</w:t>
      </w:r>
      <w:r>
        <w:rPr>
          <w:color w:val="000000"/>
          <w:sz w:val="24"/>
          <w:szCs w:val="24"/>
        </w:rPr>
        <w:br/>
        <w:t xml:space="preserve">  For life is gone, ’tis only life she misses. </w:t>
      </w:r>
      <w:r>
        <w:rPr>
          <w:color w:val="000000"/>
          <w:sz w:val="24"/>
          <w:szCs w:val="24"/>
        </w:rPr>
        <w:br/>
        <w:t xml:space="preserve">    A curse upon such life’s uncertainty!</w:t>
      </w:r>
    </w:p>
    <w:p>
      <w:pPr>
        <w:widowControl w:val="on"/>
        <w:pBdr/>
        <w:spacing w:before="240" w:after="240" w:line="240" w:lineRule="auto"/>
        <w:ind w:left="0" w:right="0"/>
        <w:jc w:val="left"/>
      </w:pPr>
      <w:r>
        <w:rPr>
          <w:color w:val="000000"/>
          <w:sz w:val="24"/>
          <w:szCs w:val="24"/>
        </w:rPr>
        <w:t xml:space="preserve">  I never wronged you with a thought unspoken,</w:t>
      </w:r>
      <w:r>
        <w:rPr>
          <w:color w:val="000000"/>
          <w:sz w:val="24"/>
          <w:szCs w:val="24"/>
        </w:rPr>
        <w:br/>
        <w:t xml:space="preserve">    Still less with actions.  Whither are you flown? </w:t>
      </w:r>
      <w:r>
        <w:rPr>
          <w:color w:val="000000"/>
          <w:sz w:val="24"/>
          <w:szCs w:val="24"/>
        </w:rPr>
        <w:br/>
        <w:t xml:space="preserve">  Though king in name, I am a man heartbroken,</w:t>
      </w:r>
      <w:r>
        <w:rPr>
          <w:color w:val="000000"/>
          <w:sz w:val="24"/>
          <w:szCs w:val="24"/>
        </w:rPr>
        <w:br/>
        <w:t xml:space="preserve">    For power and love took root in you alone.</w:t>
      </w:r>
    </w:p>
    <w:p>
      <w:pPr>
        <w:widowControl w:val="on"/>
        <w:pBdr/>
        <w:spacing w:before="240" w:after="240" w:line="240" w:lineRule="auto"/>
        <w:ind w:left="0" w:right="0"/>
        <w:jc w:val="left"/>
      </w:pPr>
      <w:r>
        <w:rPr>
          <w:color w:val="000000"/>
          <w:sz w:val="24"/>
          <w:szCs w:val="24"/>
        </w:rPr>
        <w:t xml:space="preserve">  Your bee-black hair from which the flowers are peeping,</w:t>
      </w:r>
      <w:r>
        <w:rPr>
          <w:color w:val="000000"/>
          <w:sz w:val="24"/>
          <w:szCs w:val="24"/>
        </w:rPr>
        <w:br/>
        <w:t xml:space="preserve">    Dear, wavy hair that I have loved so well,</w:t>
      </w:r>
      <w:r>
        <w:rPr>
          <w:color w:val="000000"/>
          <w:sz w:val="24"/>
          <w:szCs w:val="24"/>
        </w:rPr>
        <w:br/>
        <w:t xml:space="preserve">  Stirs in the wind until I think you sleeping,</w:t>
      </w:r>
      <w:r>
        <w:rPr>
          <w:color w:val="000000"/>
          <w:sz w:val="24"/>
          <w:szCs w:val="24"/>
        </w:rPr>
        <w:br/>
        <w:t xml:space="preserve">    Soon to return and make my glad heart swell.</w:t>
      </w:r>
    </w:p>
    <w:p>
      <w:pPr>
        <w:widowControl w:val="on"/>
        <w:pBdr/>
        <w:spacing w:before="240" w:after="240" w:line="240" w:lineRule="auto"/>
        <w:ind w:left="0" w:right="0"/>
        <w:jc w:val="left"/>
      </w:pPr>
      <w:r>
        <w:rPr>
          <w:color w:val="000000"/>
          <w:sz w:val="24"/>
          <w:szCs w:val="24"/>
        </w:rPr>
        <w:t xml:space="preserve">  Awake, my love!  Let only life be given,</w:t>
      </w:r>
      <w:r>
        <w:rPr>
          <w:color w:val="000000"/>
          <w:sz w:val="24"/>
          <w:szCs w:val="24"/>
        </w:rPr>
        <w:br/>
        <w:t xml:space="preserve">    And choking griefs that stifle now, will flee</w:t>
      </w:r>
      <w:r>
        <w:rPr>
          <w:color w:val="000000"/>
          <w:sz w:val="24"/>
          <w:szCs w:val="24"/>
        </w:rPr>
        <w:br/>
        <w:t xml:space="preserve">  As darkness from the mountain-cave is driven</w:t>
      </w:r>
      <w:r>
        <w:rPr>
          <w:color w:val="000000"/>
          <w:sz w:val="24"/>
          <w:szCs w:val="24"/>
        </w:rPr>
        <w:br/>
        <w:t xml:space="preserve">    By magic herbs that glitter brilliantly.</w:t>
      </w:r>
    </w:p>
    <w:p>
      <w:pPr>
        <w:widowControl w:val="on"/>
        <w:pBdr/>
        <w:spacing w:before="240" w:after="240" w:line="240" w:lineRule="auto"/>
        <w:ind w:left="0" w:right="0"/>
        <w:jc w:val="left"/>
      </w:pPr>
      <w:r>
        <w:rPr>
          <w:color w:val="000000"/>
          <w:sz w:val="24"/>
          <w:szCs w:val="24"/>
        </w:rPr>
        <w:t xml:space="preserve">  The silent face, round which the curls are keeping</w:t>
      </w:r>
      <w:r>
        <w:rPr>
          <w:color w:val="000000"/>
          <w:sz w:val="24"/>
          <w:szCs w:val="24"/>
        </w:rPr>
        <w:br/>
        <w:t xml:space="preserve">    Their scattered watch, is sad to look upon</w:t>
      </w:r>
      <w:r>
        <w:rPr>
          <w:color w:val="000000"/>
          <w:sz w:val="24"/>
          <w:szCs w:val="24"/>
        </w:rPr>
        <w:br/>
        <w:t xml:space="preserve">  As in the night some lonely lily, sleeping</w:t>
      </w:r>
      <w:r>
        <w:rPr>
          <w:color w:val="000000"/>
          <w:sz w:val="24"/>
          <w:szCs w:val="24"/>
        </w:rPr>
        <w:br/>
        <w:t xml:space="preserve">    When musically humming bees are gone.</w:t>
      </w:r>
    </w:p>
    <w:p>
      <w:pPr>
        <w:widowControl w:val="on"/>
        <w:pBdr/>
        <w:spacing w:before="240" w:after="240" w:line="240" w:lineRule="auto"/>
        <w:ind w:left="0" w:right="0"/>
        <w:jc w:val="left"/>
      </w:pPr>
      <w:r>
        <w:rPr>
          <w:color w:val="000000"/>
          <w:sz w:val="24"/>
          <w:szCs w:val="24"/>
        </w:rPr>
        <w:t xml:space="preserve">  The girdle that from girlhood has befriended</w:t>
      </w:r>
      <w:r>
        <w:rPr>
          <w:color w:val="000000"/>
          <w:sz w:val="24"/>
          <w:szCs w:val="24"/>
        </w:rPr>
        <w:br/>
        <w:t xml:space="preserve">    You, in love-secrets wise, discreet, and true,</w:t>
      </w:r>
      <w:r>
        <w:rPr>
          <w:color w:val="000000"/>
          <w:sz w:val="24"/>
          <w:szCs w:val="24"/>
        </w:rPr>
        <w:br/>
        <w:t xml:space="preserve">  No longer tinkles, now your dance is ended,</w:t>
      </w:r>
      <w:r>
        <w:rPr>
          <w:color w:val="000000"/>
          <w:sz w:val="24"/>
          <w:szCs w:val="24"/>
        </w:rPr>
        <w:br/>
        <w:t xml:space="preserve">    Faithful in life, in dying faithful too.</w:t>
      </w:r>
    </w:p>
    <w:p>
      <w:pPr>
        <w:widowControl w:val="on"/>
        <w:pBdr/>
        <w:spacing w:before="240" w:after="240" w:line="240" w:lineRule="auto"/>
        <w:ind w:left="0" w:right="0"/>
        <w:jc w:val="left"/>
      </w:pPr>
      <w:r>
        <w:rPr>
          <w:color w:val="000000"/>
          <w:sz w:val="24"/>
          <w:szCs w:val="24"/>
        </w:rPr>
        <w:t xml:space="preserve">  Your low, sweet voice to nightingales was given;</w:t>
      </w:r>
      <w:r>
        <w:rPr>
          <w:color w:val="000000"/>
          <w:sz w:val="24"/>
          <w:szCs w:val="24"/>
        </w:rPr>
        <w:br/>
        <w:t xml:space="preserve">    Your idly graceful movement to the swans;</w:t>
      </w:r>
      <w:r>
        <w:rPr>
          <w:color w:val="000000"/>
          <w:sz w:val="24"/>
          <w:szCs w:val="24"/>
        </w:rPr>
        <w:br/>
        <w:t xml:space="preserve">  Your grace to fluttering vines, dear wife in heaven;</w:t>
      </w:r>
      <w:r>
        <w:rPr>
          <w:color w:val="000000"/>
          <w:sz w:val="24"/>
          <w:szCs w:val="24"/>
        </w:rPr>
        <w:br/>
        <w:t xml:space="preserve">    Your trustful, wide-eyed glances to the fawns: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You left your charms on earth, that I, reminded</w:t>
      </w:r>
      <w:r>
        <w:rPr>
          <w:color w:val="000000"/>
          <w:sz w:val="24"/>
          <w:szCs w:val="24"/>
        </w:rPr>
        <w:br/>
        <w:t xml:space="preserve">    By them, might be consoled though you depart;</w:t>
      </w:r>
      <w:r>
        <w:rPr>
          <w:color w:val="000000"/>
          <w:sz w:val="24"/>
          <w:szCs w:val="24"/>
        </w:rPr>
        <w:br/>
        <w:t xml:space="preserve">  But vainly!  Far from you, by sorrow blinded,</w:t>
      </w:r>
      <w:r>
        <w:rPr>
          <w:color w:val="000000"/>
          <w:sz w:val="24"/>
          <w:szCs w:val="24"/>
        </w:rPr>
        <w:br/>
        <w:t xml:space="preserve">    I find no prop of comfort for my heart.</w:t>
      </w:r>
    </w:p>
    <w:p>
      <w:pPr>
        <w:widowControl w:val="on"/>
        <w:pBdr/>
        <w:spacing w:before="240" w:after="240" w:line="240" w:lineRule="auto"/>
        <w:ind w:left="0" w:right="0"/>
        <w:jc w:val="left"/>
      </w:pPr>
      <w:r>
        <w:rPr>
          <w:color w:val="000000"/>
          <w:sz w:val="24"/>
          <w:szCs w:val="24"/>
        </w:rPr>
        <w:t xml:space="preserve">  Remember how you planned to make a wedding,</w:t>
      </w:r>
      <w:r>
        <w:rPr>
          <w:color w:val="000000"/>
          <w:sz w:val="24"/>
          <w:szCs w:val="24"/>
        </w:rPr>
        <w:br/>
        <w:t xml:space="preserve">    Giving the vine-bride to her mango-tree;</w:t>
      </w:r>
      <w:r>
        <w:rPr>
          <w:color w:val="000000"/>
          <w:sz w:val="24"/>
          <w:szCs w:val="24"/>
        </w:rPr>
        <w:br/>
        <w:t xml:space="preserve">  Before that happy day, dear, you are treading</w:t>
      </w:r>
      <w:r>
        <w:rPr>
          <w:color w:val="000000"/>
          <w:sz w:val="24"/>
          <w:szCs w:val="24"/>
        </w:rPr>
        <w:br/>
        <w:t xml:space="preserve">    The path with no return.  It should not be.</w:t>
      </w:r>
    </w:p>
    <w:p>
      <w:pPr>
        <w:widowControl w:val="on"/>
        <w:pBdr/>
        <w:spacing w:before="240" w:after="240" w:line="240" w:lineRule="auto"/>
        <w:ind w:left="0" w:right="0"/>
        <w:jc w:val="left"/>
      </w:pPr>
      <w:r>
        <w:rPr>
          <w:color w:val="000000"/>
          <w:sz w:val="24"/>
          <w:szCs w:val="24"/>
        </w:rPr>
        <w:t xml:space="preserve">  And this ashoka-tree that you have tended</w:t>
      </w:r>
      <w:r>
        <w:rPr>
          <w:color w:val="000000"/>
          <w:sz w:val="24"/>
          <w:szCs w:val="24"/>
        </w:rPr>
        <w:br/>
        <w:t xml:space="preserve">    With eager longing for the blossoms red—­</w:t>
      </w:r>
      <w:r>
        <w:rPr>
          <w:color w:val="000000"/>
          <w:sz w:val="24"/>
          <w:szCs w:val="24"/>
        </w:rPr>
        <w:br/>
        <w:t xml:space="preserve">  How can I twine the flowers that should have blended</w:t>
      </w:r>
      <w:r>
        <w:rPr>
          <w:color w:val="000000"/>
          <w:sz w:val="24"/>
          <w:szCs w:val="24"/>
        </w:rPr>
        <w:br/>
        <w:t xml:space="preserve">    With living curls, in garlands for the dead?</w:t>
      </w:r>
    </w:p>
    <w:p>
      <w:pPr>
        <w:widowControl w:val="on"/>
        <w:pBdr/>
        <w:spacing w:before="240" w:after="240" w:line="240" w:lineRule="auto"/>
        <w:ind w:left="0" w:right="0"/>
        <w:jc w:val="left"/>
      </w:pPr>
      <w:r>
        <w:rPr>
          <w:color w:val="000000"/>
          <w:sz w:val="24"/>
          <w:szCs w:val="24"/>
        </w:rPr>
        <w:t xml:space="preserve">  The tree remembers how the anklets, tinkling</w:t>
      </w:r>
      <w:r>
        <w:rPr>
          <w:color w:val="000000"/>
          <w:sz w:val="24"/>
          <w:szCs w:val="24"/>
        </w:rPr>
        <w:br/>
        <w:t xml:space="preserve">    On graceful feet, delighted other years;</w:t>
      </w:r>
      <w:r>
        <w:rPr>
          <w:color w:val="000000"/>
          <w:sz w:val="24"/>
          <w:szCs w:val="24"/>
        </w:rPr>
        <w:br/>
        <w:t xml:space="preserve">  Sad now he droops, your form with sorrow sprinkling,</w:t>
      </w:r>
      <w:r>
        <w:rPr>
          <w:color w:val="000000"/>
          <w:sz w:val="24"/>
          <w:szCs w:val="24"/>
        </w:rPr>
        <w:br/>
        <w:t xml:space="preserve">    And sheds his blossoms in a rain of tears.</w:t>
      </w:r>
    </w:p>
    <w:p>
      <w:pPr>
        <w:widowControl w:val="on"/>
        <w:pBdr/>
        <w:spacing w:before="240" w:after="240" w:line="240" w:lineRule="auto"/>
        <w:ind w:left="0" w:right="0"/>
        <w:jc w:val="left"/>
      </w:pPr>
      <w:r>
        <w:rPr>
          <w:color w:val="000000"/>
          <w:sz w:val="24"/>
          <w:szCs w:val="24"/>
        </w:rPr>
        <w:t xml:space="preserve">  Joy’s sun is down, all love is fallen and perished,</w:t>
      </w:r>
      <w:r>
        <w:rPr>
          <w:color w:val="000000"/>
          <w:sz w:val="24"/>
          <w:szCs w:val="24"/>
        </w:rPr>
        <w:br/>
        <w:t xml:space="preserve">    The song of life is sung, the spring is dead,</w:t>
      </w:r>
      <w:r>
        <w:rPr>
          <w:color w:val="000000"/>
          <w:sz w:val="24"/>
          <w:szCs w:val="24"/>
        </w:rPr>
        <w:br/>
        <w:t xml:space="preserve">  Gone is the use of gems that once you cherished,</w:t>
      </w:r>
      <w:r>
        <w:rPr>
          <w:color w:val="000000"/>
          <w:sz w:val="24"/>
          <w:szCs w:val="24"/>
        </w:rPr>
        <w:br/>
        <w:t xml:space="preserve">    And empty, ever empty, is my bed.</w:t>
      </w:r>
    </w:p>
    <w:p>
      <w:pPr>
        <w:widowControl w:val="on"/>
        <w:pBdr/>
        <w:spacing w:before="240" w:after="240" w:line="240" w:lineRule="auto"/>
        <w:ind w:left="0" w:right="0"/>
        <w:jc w:val="left"/>
      </w:pPr>
      <w:r>
        <w:rPr>
          <w:color w:val="000000"/>
          <w:sz w:val="24"/>
          <w:szCs w:val="24"/>
        </w:rPr>
        <w:t xml:space="preserve">  You were my comrade gay, my home, my treasure,</w:t>
      </w:r>
      <w:r>
        <w:rPr>
          <w:color w:val="000000"/>
          <w:sz w:val="24"/>
          <w:szCs w:val="24"/>
        </w:rPr>
        <w:br/>
        <w:t xml:space="preserve">    You were my bosom’s friend, in all things true,</w:t>
      </w:r>
      <w:r>
        <w:rPr>
          <w:color w:val="000000"/>
          <w:sz w:val="24"/>
          <w:szCs w:val="24"/>
        </w:rPr>
        <w:br/>
        <w:t xml:space="preserve">  My best-loved pupil in the arts of pleasure: </w:t>
      </w:r>
      <w:r>
        <w:rPr>
          <w:color w:val="000000"/>
          <w:sz w:val="24"/>
          <w:szCs w:val="24"/>
        </w:rPr>
        <w:br/>
        <w:t xml:space="preserve">    Stern death took all I had in taking you.</w:t>
      </w:r>
    </w:p>
    <w:p>
      <w:pPr>
        <w:widowControl w:val="on"/>
        <w:pBdr/>
        <w:spacing w:before="240" w:after="240" w:line="240" w:lineRule="auto"/>
        <w:ind w:left="0" w:right="0"/>
        <w:jc w:val="left"/>
      </w:pPr>
      <w:r>
        <w:rPr>
          <w:color w:val="000000"/>
          <w:sz w:val="24"/>
          <w:szCs w:val="24"/>
        </w:rPr>
        <w:t xml:space="preserve">  Still am I king, and rich in kingly fashion,</w:t>
      </w:r>
      <w:r>
        <w:rPr>
          <w:color w:val="000000"/>
          <w:sz w:val="24"/>
          <w:szCs w:val="24"/>
        </w:rPr>
        <w:br/>
        <w:t xml:space="preserve">    Yet lacking you, am poor the long years through;</w:t>
      </w:r>
      <w:r>
        <w:rPr>
          <w:color w:val="000000"/>
          <w:sz w:val="24"/>
          <w:szCs w:val="24"/>
        </w:rPr>
        <w:br/>
        <w:t xml:space="preserve">  I cannot now be won to any passion,</w:t>
      </w:r>
      <w:r>
        <w:rPr>
          <w:color w:val="000000"/>
          <w:sz w:val="24"/>
          <w:szCs w:val="24"/>
        </w:rPr>
        <w:br/>
        <w:t xml:space="preserve">    For all my passions centred, dear, in you.</w:t>
      </w:r>
    </w:p>
    <w:p>
      <w:pPr>
        <w:widowControl w:val="on"/>
        <w:pBdr/>
        <w:spacing w:before="240" w:after="240" w:line="240" w:lineRule="auto"/>
        <w:ind w:left="0" w:right="0"/>
        <w:jc w:val="left"/>
      </w:pPr>
      <w:r>
        <w:rPr>
          <w:color w:val="000000"/>
          <w:sz w:val="24"/>
          <w:szCs w:val="24"/>
        </w:rPr>
        <w:t xml:space="preserve">Aja commits the body of his beloved queen to the flames.  A holy hermit comes to tell the king that his wife had been a nymph of heaven in a former existence, and that she has now returned to her home.  But Aja cannot be comforted.  He lives eight weary years for the sake of his young son, then is reunited with his queen in Paradise.</w:t>
      </w:r>
    </w:p>
    <w:p>
      <w:pPr>
        <w:widowControl w:val="on"/>
        <w:pBdr/>
        <w:spacing w:before="240" w:after="240" w:line="240" w:lineRule="auto"/>
        <w:ind w:left="0" w:right="0"/>
        <w:jc w:val="left"/>
      </w:pPr>
      <w:r>
        <w:rPr>
          <w:i/>
          <w:color w:val="000000"/>
          <w:sz w:val="24"/>
          <w:szCs w:val="24"/>
        </w:rPr>
        <w:t xml:space="preserve">Ninth canto.  The hunt</w:t>
      </w:r>
      <w:r>
        <w:rPr>
          <w:color w:val="000000"/>
          <w:sz w:val="24"/>
          <w:szCs w:val="24"/>
        </w:rPr>
        <w:t xml:space="preserve">.—­This canto introduces us to King Dasharatha, father of the heroic Rama.  It begins with an elaborate description of his glory, justice, prowess, and piety; then tells of the three princesses who became his wives:  Kausalya, Kaikeyi, and Sumitra.  In the beautiful springtime he takes an extended hunting-trip in the forest, during which an accident happens, big with fate.</w:t>
      </w:r>
    </w:p>
    <w:p>
      <w:pPr>
        <w:widowControl w:val="on"/>
        <w:pBdr/>
        <w:spacing w:before="240" w:after="240" w:line="240" w:lineRule="auto"/>
        <w:ind w:left="0" w:right="0"/>
        <w:jc w:val="left"/>
      </w:pPr>
      <w:r>
        <w:rPr>
          <w:color w:val="000000"/>
          <w:sz w:val="24"/>
          <w:szCs w:val="24"/>
        </w:rPr>
        <w:t xml:space="preserve">  He left his soldiers far behind one day</w:t>
      </w:r>
      <w:r>
        <w:rPr>
          <w:color w:val="000000"/>
          <w:sz w:val="24"/>
          <w:szCs w:val="24"/>
        </w:rPr>
        <w:br/>
        <w:t xml:space="preserve">  In the wood, and following where deer-tracks lay,</w:t>
      </w:r>
      <w:r>
        <w:rPr>
          <w:color w:val="000000"/>
          <w:sz w:val="24"/>
          <w:szCs w:val="24"/>
        </w:rPr>
        <w:br/>
        <w:t xml:space="preserve">  Came with his weary horse adrip with foam</w:t>
      </w:r>
      <w:r>
        <w:rPr>
          <w:color w:val="000000"/>
          <w:sz w:val="24"/>
          <w:szCs w:val="24"/>
        </w:rPr>
        <w:br/>
        <w:t xml:space="preserve">  To river-banks where hermits made their home.</w:t>
      </w:r>
    </w:p>
    <w:p>
      <w:pPr>
        <w:widowControl w:val="on"/>
        <w:pBdr/>
        <w:spacing w:before="240" w:after="240" w:line="240" w:lineRule="auto"/>
        <w:ind w:left="0" w:right="0"/>
        <w:jc w:val="left"/>
      </w:pPr>
      <w:r>
        <w:rPr>
          <w:color w:val="000000"/>
          <w:sz w:val="24"/>
          <w:szCs w:val="24"/>
        </w:rPr>
        <w:t xml:space="preserve">  And in the stream he heard the water fill</w:t>
      </w:r>
      <w:r>
        <w:rPr>
          <w:color w:val="000000"/>
          <w:sz w:val="24"/>
          <w:szCs w:val="24"/>
        </w:rPr>
        <w:br/>
        <w:t xml:space="preserve">  A jar; he heard it ripple clear and shrill,</w:t>
      </w:r>
      <w:r>
        <w:rPr>
          <w:color w:val="000000"/>
          <w:sz w:val="24"/>
          <w:szCs w:val="24"/>
        </w:rPr>
        <w:br/>
        <w:t xml:space="preserve">  And shot an arrow, thinking he had found</w:t>
      </w:r>
      <w:r>
        <w:rPr>
          <w:color w:val="000000"/>
          <w:sz w:val="24"/>
          <w:szCs w:val="24"/>
        </w:rPr>
        <w:br/>
        <w:t xml:space="preserve">  A trumpeting elephant, toward the gurgling sound.</w:t>
      </w:r>
    </w:p>
    <w:p>
      <w:pPr>
        <w:widowControl w:val="on"/>
        <w:pBdr/>
        <w:spacing w:before="240" w:after="240" w:line="240" w:lineRule="auto"/>
        <w:ind w:left="0" w:right="0"/>
        <w:jc w:val="left"/>
      </w:pPr>
      <w:r>
        <w:rPr>
          <w:color w:val="000000"/>
          <w:sz w:val="24"/>
          <w:szCs w:val="24"/>
        </w:rPr>
        <w:t xml:space="preserve">  Such actions are forbidden to a king,</w:t>
      </w:r>
      <w:r>
        <w:rPr>
          <w:color w:val="000000"/>
          <w:sz w:val="24"/>
          <w:szCs w:val="24"/>
        </w:rPr>
        <w:br/>
        <w:t xml:space="preserve">  Yet Dasharatha sinned and did this thing;</w:t>
      </w:r>
      <w:r>
        <w:rPr>
          <w:color w:val="000000"/>
          <w:sz w:val="24"/>
          <w:szCs w:val="24"/>
        </w:rPr>
        <w:br/>
        <w:t xml:space="preserve">  For even the wise and learned man is minded</w:t>
      </w:r>
      <w:r>
        <w:rPr>
          <w:color w:val="000000"/>
          <w:sz w:val="24"/>
          <w:szCs w:val="24"/>
        </w:rPr>
        <w:br/>
        <w:t xml:space="preserve">  To go astray, by selfish passion blinded.</w:t>
      </w:r>
    </w:p>
    <w:p>
      <w:pPr>
        <w:widowControl w:val="on"/>
        <w:pBdr/>
        <w:spacing w:before="240" w:after="240" w:line="240" w:lineRule="auto"/>
        <w:ind w:left="0" w:right="0"/>
        <w:jc w:val="left"/>
      </w:pPr>
      <w:r>
        <w:rPr>
          <w:color w:val="000000"/>
          <w:sz w:val="24"/>
          <w:szCs w:val="24"/>
        </w:rPr>
        <w:t xml:space="preserve">  He heard the startling cry, “My father!” rise</w:t>
      </w:r>
      <w:r>
        <w:rPr>
          <w:color w:val="000000"/>
          <w:sz w:val="24"/>
          <w:szCs w:val="24"/>
        </w:rPr>
        <w:br/>
        <w:t xml:space="preserve">  Among the reeds; rode up; before his eyes</w:t>
      </w:r>
      <w:r>
        <w:rPr>
          <w:color w:val="000000"/>
          <w:sz w:val="24"/>
          <w:szCs w:val="24"/>
        </w:rPr>
        <w:br/>
        <w:t xml:space="preserve">  He saw the jar, the wounded hermit boy: </w:t>
      </w:r>
      <w:r>
        <w:rPr>
          <w:color w:val="000000"/>
          <w:sz w:val="24"/>
          <w:szCs w:val="24"/>
        </w:rPr>
        <w:br/>
        <w:t xml:space="preserve">  Remorse transfixed his heart and killed his joy.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He left his horse, this monarch famous far,</w:t>
      </w:r>
      <w:r>
        <w:rPr>
          <w:color w:val="000000"/>
          <w:sz w:val="24"/>
          <w:szCs w:val="24"/>
        </w:rPr>
        <w:br/>
        <w:t xml:space="preserve">  Asked him who drooped upon the water-jar</w:t>
      </w:r>
      <w:r>
        <w:rPr>
          <w:color w:val="000000"/>
          <w:sz w:val="24"/>
          <w:szCs w:val="24"/>
        </w:rPr>
        <w:br/>
        <w:t xml:space="preserve">  His name, and from the stumbling accents knew</w:t>
      </w:r>
      <w:r>
        <w:rPr>
          <w:color w:val="000000"/>
          <w:sz w:val="24"/>
          <w:szCs w:val="24"/>
        </w:rPr>
        <w:br/>
        <w:t xml:space="preserve">  A hermit youth, of lowly birth but true.</w:t>
      </w:r>
    </w:p>
    <w:p>
      <w:pPr>
        <w:widowControl w:val="on"/>
        <w:pBdr/>
        <w:spacing w:before="240" w:after="240" w:line="240" w:lineRule="auto"/>
        <w:ind w:left="0" w:right="0"/>
        <w:jc w:val="left"/>
      </w:pPr>
      <w:r>
        <w:rPr>
          <w:color w:val="000000"/>
          <w:sz w:val="24"/>
          <w:szCs w:val="24"/>
        </w:rPr>
        <w:t xml:space="preserve">  The arrow still undrawn, the monarch bore</w:t>
      </w:r>
      <w:r>
        <w:rPr>
          <w:color w:val="000000"/>
          <w:sz w:val="24"/>
          <w:szCs w:val="24"/>
        </w:rPr>
        <w:br/>
        <w:t xml:space="preserve">  Him to his parents who, afflicted sore</w:t>
      </w:r>
      <w:r>
        <w:rPr>
          <w:color w:val="000000"/>
          <w:sz w:val="24"/>
          <w:szCs w:val="24"/>
        </w:rPr>
        <w:br/>
        <w:t xml:space="preserve">  With blindness, could not see their only son</w:t>
      </w:r>
      <w:r>
        <w:rPr>
          <w:color w:val="000000"/>
          <w:sz w:val="24"/>
          <w:szCs w:val="24"/>
        </w:rPr>
        <w:br/>
        <w:t xml:space="preserve">  Dying, and told them what his hand had done.</w:t>
      </w:r>
    </w:p>
    <w:p>
      <w:pPr>
        <w:widowControl w:val="on"/>
        <w:pBdr/>
        <w:spacing w:before="240" w:after="240" w:line="240" w:lineRule="auto"/>
        <w:ind w:left="0" w:right="0"/>
        <w:jc w:val="left"/>
      </w:pPr>
      <w:r>
        <w:rPr>
          <w:color w:val="000000"/>
          <w:sz w:val="24"/>
          <w:szCs w:val="24"/>
        </w:rPr>
        <w:t xml:space="preserve">  The murderer then obeyed their sad behest</w:t>
      </w:r>
      <w:r>
        <w:rPr>
          <w:color w:val="000000"/>
          <w:sz w:val="24"/>
          <w:szCs w:val="24"/>
        </w:rPr>
        <w:br/>
        <w:t xml:space="preserve">  And drew the fixed arrow from his breast;</w:t>
      </w:r>
      <w:r>
        <w:rPr>
          <w:color w:val="000000"/>
          <w:sz w:val="24"/>
          <w:szCs w:val="24"/>
        </w:rPr>
        <w:br/>
        <w:t xml:space="preserve">  The boy lay dead; the father cursed the king,</w:t>
      </w:r>
      <w:r>
        <w:rPr>
          <w:color w:val="000000"/>
          <w:sz w:val="24"/>
          <w:szCs w:val="24"/>
        </w:rPr>
        <w:br/>
        <w:t xml:space="preserve">  With tear-stained hands, to equal suffering.</w:t>
      </w:r>
    </w:p>
    <w:p>
      <w:pPr>
        <w:widowControl w:val="on"/>
        <w:pBdr/>
        <w:spacing w:before="240" w:after="240" w:line="240" w:lineRule="auto"/>
        <w:ind w:left="0" w:right="0"/>
        <w:jc w:val="left"/>
      </w:pPr>
      <w:r>
        <w:rPr>
          <w:color w:val="000000"/>
          <w:sz w:val="24"/>
          <w:szCs w:val="24"/>
        </w:rPr>
        <w:t xml:space="preserve">  “In sorrow for your son you too shall die,</w:t>
      </w:r>
      <w:r>
        <w:rPr>
          <w:color w:val="000000"/>
          <w:sz w:val="24"/>
          <w:szCs w:val="24"/>
        </w:rPr>
        <w:br/>
        <w:t xml:space="preserve">  An old, old man,” he said, “as sad as I.” </w:t>
      </w:r>
      <w:r>
        <w:rPr>
          <w:color w:val="000000"/>
          <w:sz w:val="24"/>
          <w:szCs w:val="24"/>
        </w:rPr>
        <w:br/>
        <w:t xml:space="preserve">  Poor, trodden snake!  He used his venomous sting,</w:t>
      </w:r>
      <w:r>
        <w:rPr>
          <w:color w:val="000000"/>
          <w:sz w:val="24"/>
          <w:szCs w:val="24"/>
        </w:rPr>
        <w:br/>
        <w:t xml:space="preserve">  Then heard the answer of the guilty king: </w:t>
      </w:r>
    </w:p>
    <w:p>
      <w:pPr>
        <w:widowControl w:val="on"/>
        <w:pBdr/>
        <w:spacing w:before="240" w:after="240" w:line="240" w:lineRule="auto"/>
        <w:ind w:left="0" w:right="0"/>
        <w:jc w:val="left"/>
      </w:pPr>
      <w:r>
        <w:rPr>
          <w:color w:val="000000"/>
          <w:sz w:val="24"/>
          <w:szCs w:val="24"/>
        </w:rPr>
        <w:t xml:space="preserve">  “Your curse is half a blessing if I see</w:t>
      </w:r>
      <w:r>
        <w:rPr>
          <w:color w:val="000000"/>
          <w:sz w:val="24"/>
          <w:szCs w:val="24"/>
        </w:rPr>
        <w:br/>
        <w:t xml:space="preserve">  The longed-for son who shall be born to me: </w:t>
      </w:r>
      <w:r>
        <w:rPr>
          <w:color w:val="000000"/>
          <w:sz w:val="24"/>
          <w:szCs w:val="24"/>
        </w:rPr>
        <w:br/>
        <w:t xml:space="preserve">  The scorching fire that sweeps the well-ploughed field,</w:t>
      </w:r>
      <w:r>
        <w:rPr>
          <w:color w:val="000000"/>
          <w:sz w:val="24"/>
          <w:szCs w:val="24"/>
        </w:rPr>
        <w:br/>
        <w:t xml:space="preserve">  May burn indeed, but stimulates the yield.</w:t>
      </w:r>
    </w:p>
    <w:p>
      <w:pPr>
        <w:widowControl w:val="on"/>
        <w:pBdr/>
        <w:spacing w:before="240" w:after="240" w:line="240" w:lineRule="auto"/>
        <w:ind w:left="0" w:right="0"/>
        <w:jc w:val="left"/>
      </w:pPr>
      <w:r>
        <w:rPr>
          <w:color w:val="000000"/>
          <w:sz w:val="24"/>
          <w:szCs w:val="24"/>
        </w:rPr>
        <w:t xml:space="preserve">  The deed is done; what kindly act can I</w:t>
      </w:r>
      <w:r>
        <w:rPr>
          <w:color w:val="000000"/>
          <w:sz w:val="24"/>
          <w:szCs w:val="24"/>
        </w:rPr>
        <w:br/>
        <w:t xml:space="preserve">  Perform who, pitiless, deserve to die?”</w:t>
      </w:r>
      <w:r>
        <w:rPr>
          <w:color w:val="000000"/>
          <w:sz w:val="24"/>
          <w:szCs w:val="24"/>
        </w:rPr>
        <w:br/>
        <w:t xml:space="preserve">  “Bring wood,” he begged, “and build a funeral pyre,</w:t>
      </w:r>
      <w:r>
        <w:rPr>
          <w:color w:val="000000"/>
          <w:sz w:val="24"/>
          <w:szCs w:val="24"/>
        </w:rPr>
        <w:br/>
        <w:t xml:space="preserve">  That we may seek our son through death by fire.”</w:t>
      </w:r>
    </w:p>
    <w:p>
      <w:pPr>
        <w:widowControl w:val="on"/>
        <w:pBdr/>
        <w:spacing w:before="240" w:after="240" w:line="240" w:lineRule="auto"/>
        <w:ind w:left="0" w:right="0"/>
        <w:jc w:val="left"/>
      </w:pPr>
      <w:r>
        <w:rPr>
          <w:color w:val="000000"/>
          <w:sz w:val="24"/>
          <w:szCs w:val="24"/>
        </w:rPr>
        <w:t xml:space="preserve">  The king fulfilled their wish; and while they burned,</w:t>
      </w:r>
      <w:r>
        <w:rPr>
          <w:color w:val="000000"/>
          <w:sz w:val="24"/>
          <w:szCs w:val="24"/>
        </w:rPr>
        <w:br/>
        <w:t xml:space="preserve">  In mute, sin-stricken sorrow he returned,</w:t>
      </w:r>
      <w:r>
        <w:rPr>
          <w:color w:val="000000"/>
          <w:sz w:val="24"/>
          <w:szCs w:val="24"/>
        </w:rPr>
        <w:br/>
        <w:t xml:space="preserve">  Hiding death’s seed within him, as the sea</w:t>
      </w:r>
      <w:r>
        <w:rPr>
          <w:color w:val="000000"/>
          <w:sz w:val="24"/>
          <w:szCs w:val="24"/>
        </w:rPr>
        <w:br/>
        <w:t xml:space="preserve">  Hides magic fire that burns eternally.</w:t>
      </w:r>
    </w:p>
    <w:p>
      <w:pPr>
        <w:widowControl w:val="on"/>
        <w:pBdr/>
        <w:spacing w:before="240" w:after="240" w:line="240" w:lineRule="auto"/>
        <w:ind w:left="0" w:right="0"/>
        <w:jc w:val="left"/>
      </w:pPr>
      <w:r>
        <w:rPr>
          <w:color w:val="000000"/>
          <w:sz w:val="24"/>
          <w:szCs w:val="24"/>
        </w:rPr>
        <w:t xml:space="preserve">Thus is foreshadowed in the birth of Rama, his banishment, and the death of his father.</w:t>
      </w:r>
    </w:p>
    <w:p>
      <w:pPr>
        <w:widowControl w:val="on"/>
        <w:pBdr/>
        <w:spacing w:before="240" w:after="240" w:line="240" w:lineRule="auto"/>
        <w:ind w:left="0" w:right="0"/>
        <w:jc w:val="left"/>
      </w:pPr>
      <w:r>
        <w:rPr>
          <w:color w:val="000000"/>
          <w:sz w:val="24"/>
          <w:szCs w:val="24"/>
        </w:rPr>
        <w:t xml:space="preserve">Cantos ten to fifteen form the kernel of the epic, for they tell the story of Rama, the mighty hero of Raghu’s line.  In these cantos Kalidasa attempts to present anew, with all the literary devices of a more sophisticated age, the famous old epic story sung in masterly fashion by the author of the </w:t>
      </w:r>
      <w:r>
        <w:rPr>
          <w:i/>
          <w:color w:val="000000"/>
          <w:sz w:val="24"/>
          <w:szCs w:val="24"/>
        </w:rPr>
        <w:t xml:space="preserve">Ramayana</w:t>
      </w:r>
      <w:r>
        <w:rPr>
          <w:color w:val="000000"/>
          <w:sz w:val="24"/>
          <w:szCs w:val="24"/>
        </w:rPr>
        <w:t xml:space="preserve">.  As the poet is treading ground familiar to all who hear him, the action of these cantos is very compressed.</w:t>
      </w:r>
    </w:p>
    <w:p>
      <w:pPr>
        <w:widowControl w:val="on"/>
        <w:pBdr/>
        <w:spacing w:before="240" w:after="240" w:line="240" w:lineRule="auto"/>
        <w:ind w:left="0" w:right="0"/>
        <w:jc w:val="left"/>
      </w:pPr>
      <w:r>
        <w:rPr>
          <w:i/>
          <w:color w:val="000000"/>
          <w:sz w:val="24"/>
          <w:szCs w:val="24"/>
        </w:rPr>
        <w:t xml:space="preserve">Tenth canto.  The incarnation of Rama</w:t>
      </w:r>
      <w:r>
        <w:rPr>
          <w:color w:val="000000"/>
          <w:sz w:val="24"/>
          <w:szCs w:val="24"/>
        </w:rPr>
        <w:t xml:space="preserve">.—­While Dasharatha, desiring a son, is childless, the gods, oppressed by a giant adversary, betake themselves to Vishnu, seeking aid.  They sing a hymn of praise, a part of which is given here.</w:t>
      </w:r>
    </w:p>
    <w:p>
      <w:pPr>
        <w:widowControl w:val="on"/>
        <w:pBdr/>
        <w:spacing w:before="240" w:after="240" w:line="240" w:lineRule="auto"/>
        <w:ind w:left="0" w:right="0"/>
        <w:jc w:val="left"/>
      </w:pPr>
      <w:r>
        <w:rPr>
          <w:color w:val="000000"/>
          <w:sz w:val="24"/>
          <w:szCs w:val="24"/>
        </w:rPr>
        <w:t xml:space="preserve">  O thou who didst create this All,</w:t>
      </w:r>
      <w:r>
        <w:rPr>
          <w:color w:val="000000"/>
          <w:sz w:val="24"/>
          <w:szCs w:val="24"/>
        </w:rPr>
        <w:br/>
        <w:t xml:space="preserve">  Who dost preserve it, lest it fall,</w:t>
      </w:r>
      <w:r>
        <w:rPr>
          <w:color w:val="000000"/>
          <w:sz w:val="24"/>
          <w:szCs w:val="24"/>
        </w:rPr>
        <w:br/>
        <w:t xml:space="preserve">  Who wilt destroy it and its ways—­</w:t>
      </w:r>
      <w:r>
        <w:rPr>
          <w:color w:val="000000"/>
          <w:sz w:val="24"/>
          <w:szCs w:val="24"/>
        </w:rPr>
        <w:br/>
        <w:t xml:space="preserve">  To thee, O triune Lord, be praise.</w:t>
      </w:r>
    </w:p>
    <w:p>
      <w:pPr>
        <w:widowControl w:val="on"/>
        <w:pBdr/>
        <w:spacing w:before="240" w:after="240" w:line="240" w:lineRule="auto"/>
        <w:ind w:left="0" w:right="0"/>
        <w:jc w:val="left"/>
      </w:pPr>
      <w:r>
        <w:rPr>
          <w:color w:val="000000"/>
          <w:sz w:val="24"/>
          <w:szCs w:val="24"/>
        </w:rPr>
        <w:t xml:space="preserve">  As into heaven’s water run</w:t>
      </w:r>
      <w:r>
        <w:rPr>
          <w:color w:val="000000"/>
          <w:sz w:val="24"/>
          <w:szCs w:val="24"/>
        </w:rPr>
        <w:br/>
        <w:t xml:space="preserve">  The tastes of earth—­yet it is one,</w:t>
      </w:r>
      <w:r>
        <w:rPr>
          <w:color w:val="000000"/>
          <w:sz w:val="24"/>
          <w:szCs w:val="24"/>
        </w:rPr>
        <w:br/>
        <w:t xml:space="preserve">  So thou art all the things that range</w:t>
      </w:r>
      <w:r>
        <w:rPr>
          <w:color w:val="000000"/>
          <w:sz w:val="24"/>
          <w:szCs w:val="24"/>
        </w:rPr>
        <w:br/>
        <w:t xml:space="preserve">  The universe, yet dost not change.</w:t>
      </w:r>
    </w:p>
    <w:p>
      <w:pPr>
        <w:widowControl w:val="on"/>
        <w:pBdr/>
        <w:spacing w:before="240" w:after="240" w:line="240" w:lineRule="auto"/>
        <w:ind w:left="0" w:right="0"/>
        <w:jc w:val="left"/>
      </w:pPr>
      <w:r>
        <w:rPr>
          <w:color w:val="000000"/>
          <w:sz w:val="24"/>
          <w:szCs w:val="24"/>
        </w:rPr>
        <w:t xml:space="preserve">  Far, far removed, yet ever near;</w:t>
      </w:r>
      <w:r>
        <w:rPr>
          <w:color w:val="000000"/>
          <w:sz w:val="24"/>
          <w:szCs w:val="24"/>
        </w:rPr>
        <w:br/>
        <w:t xml:space="preserve">  Untouched by passion, yet austere;</w:t>
      </w:r>
      <w:r>
        <w:rPr>
          <w:color w:val="000000"/>
          <w:sz w:val="24"/>
          <w:szCs w:val="24"/>
        </w:rPr>
        <w:br/>
        <w:t xml:space="preserve">  Sinless, yet pitiful of heart;</w:t>
      </w:r>
      <w:r>
        <w:rPr>
          <w:color w:val="000000"/>
          <w:sz w:val="24"/>
          <w:szCs w:val="24"/>
        </w:rPr>
        <w:br/>
        <w:t xml:space="preserve">  Ancient, yet free from age—­Thou art.</w:t>
      </w:r>
    </w:p>
    <w:p>
      <w:pPr>
        <w:widowControl w:val="on"/>
        <w:pBdr/>
        <w:spacing w:before="240" w:after="240" w:line="240" w:lineRule="auto"/>
        <w:ind w:left="0" w:right="0"/>
        <w:jc w:val="left"/>
      </w:pPr>
      <w:r>
        <w:rPr>
          <w:color w:val="000000"/>
          <w:sz w:val="24"/>
          <w:szCs w:val="24"/>
        </w:rPr>
        <w:t xml:space="preserve">  Though uncreate, thou seekest birth;</w:t>
      </w:r>
      <w:r>
        <w:rPr>
          <w:color w:val="000000"/>
          <w:sz w:val="24"/>
          <w:szCs w:val="24"/>
        </w:rPr>
        <w:br/>
        <w:t xml:space="preserve">  Dreaming, thou watchest heaven and earth;</w:t>
      </w:r>
      <w:r>
        <w:rPr>
          <w:color w:val="000000"/>
          <w:sz w:val="24"/>
          <w:szCs w:val="24"/>
        </w:rPr>
        <w:br/>
        <w:t xml:space="preserve">  Passionless, smitest low thy foes;</w:t>
      </w:r>
      <w:r>
        <w:rPr>
          <w:color w:val="000000"/>
          <w:sz w:val="24"/>
          <w:szCs w:val="24"/>
        </w:rPr>
        <w:br/>
        <w:t xml:space="preserve">  Who knows thy nature, Lord?  Who knows?</w:t>
      </w:r>
    </w:p>
    <w:p>
      <w:pPr>
        <w:widowControl w:val="on"/>
        <w:pBdr/>
        <w:spacing w:before="240" w:after="240" w:line="240" w:lineRule="auto"/>
        <w:ind w:left="0" w:right="0"/>
        <w:jc w:val="left"/>
      </w:pPr>
      <w:r>
        <w:rPr>
          <w:color w:val="000000"/>
          <w:sz w:val="24"/>
          <w:szCs w:val="24"/>
        </w:rPr>
        <w:t xml:space="preserve">  Though many different paths, O Lord,</w:t>
      </w:r>
      <w:r>
        <w:rPr>
          <w:color w:val="000000"/>
          <w:sz w:val="24"/>
          <w:szCs w:val="24"/>
        </w:rPr>
        <w:br/>
        <w:t xml:space="preserve">  May lead us to some great reward,</w:t>
      </w:r>
      <w:r>
        <w:rPr>
          <w:color w:val="000000"/>
          <w:sz w:val="24"/>
          <w:szCs w:val="24"/>
        </w:rPr>
        <w:br/>
        <w:t xml:space="preserve">  They gather and are merged in thee</w:t>
      </w:r>
      <w:r>
        <w:rPr>
          <w:color w:val="000000"/>
          <w:sz w:val="24"/>
          <w:szCs w:val="24"/>
        </w:rPr>
        <w:br/>
        <w:t xml:space="preserve">  Like floods of Ganges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The saints who give thee every thought,</w:t>
      </w:r>
      <w:r>
        <w:rPr>
          <w:color w:val="000000"/>
          <w:sz w:val="24"/>
          <w:szCs w:val="24"/>
        </w:rPr>
        <w:br/>
        <w:t xml:space="preserve">  Whose every act for thee is wrought,</w:t>
      </w:r>
      <w:r>
        <w:rPr>
          <w:color w:val="000000"/>
          <w:sz w:val="24"/>
          <w:szCs w:val="24"/>
        </w:rPr>
        <w:br/>
        <w:t xml:space="preserve">  Yearn for thine everlasting peace,</w:t>
      </w:r>
      <w:r>
        <w:rPr>
          <w:color w:val="000000"/>
          <w:sz w:val="24"/>
          <w:szCs w:val="24"/>
        </w:rPr>
        <w:br/>
        <w:t xml:space="preserve">  For bliss with thee, that cannot cease.</w:t>
      </w:r>
    </w:p>
    <w:p>
      <w:pPr>
        <w:widowControl w:val="on"/>
        <w:pBdr/>
        <w:spacing w:before="240" w:after="240" w:line="240" w:lineRule="auto"/>
        <w:ind w:left="0" w:right="0"/>
        <w:jc w:val="left"/>
      </w:pPr>
      <w:r>
        <w:rPr>
          <w:color w:val="000000"/>
          <w:sz w:val="24"/>
          <w:szCs w:val="24"/>
        </w:rPr>
        <w:t xml:space="preserve">  Like pearls that grow in ocean’s night,</w:t>
      </w:r>
      <w:r>
        <w:rPr>
          <w:color w:val="000000"/>
          <w:sz w:val="24"/>
          <w:szCs w:val="24"/>
        </w:rPr>
        <w:br/>
        <w:t xml:space="preserve">  Like sunbeams radiantly bright,</w:t>
      </w:r>
      <w:r>
        <w:rPr>
          <w:color w:val="000000"/>
          <w:sz w:val="24"/>
          <w:szCs w:val="24"/>
        </w:rPr>
        <w:br/>
        <w:t xml:space="preserve">  Thy strange and wonder-working ways</w:t>
      </w:r>
      <w:r>
        <w:rPr>
          <w:color w:val="000000"/>
          <w:sz w:val="24"/>
          <w:szCs w:val="24"/>
        </w:rPr>
        <w:br/>
        <w:t xml:space="preserve">  Defeat extravagance of praise.</w:t>
      </w:r>
    </w:p>
    <w:p>
      <w:pPr>
        <w:widowControl w:val="on"/>
        <w:pBdr/>
        <w:spacing w:before="240" w:after="240" w:line="240" w:lineRule="auto"/>
        <w:ind w:left="0" w:right="0"/>
        <w:jc w:val="left"/>
      </w:pPr>
      <w:r>
        <w:rPr>
          <w:color w:val="000000"/>
          <w:sz w:val="24"/>
          <w:szCs w:val="24"/>
        </w:rPr>
        <w:t xml:space="preserve">  If songs that to thy glory tend</w:t>
      </w:r>
      <w:r>
        <w:rPr>
          <w:color w:val="000000"/>
          <w:sz w:val="24"/>
          <w:szCs w:val="24"/>
        </w:rPr>
        <w:br/>
        <w:t xml:space="preserve">  Should weary grow or take an end,</w:t>
      </w:r>
      <w:r>
        <w:rPr>
          <w:color w:val="000000"/>
          <w:sz w:val="24"/>
          <w:szCs w:val="24"/>
        </w:rPr>
        <w:br/>
        <w:t xml:space="preserve">  Our impotence must bear the blame,</w:t>
      </w:r>
      <w:r>
        <w:rPr>
          <w:color w:val="000000"/>
          <w:sz w:val="24"/>
          <w:szCs w:val="24"/>
        </w:rPr>
        <w:br/>
        <w:t xml:space="preserve">  And not thine unexhausted name.</w:t>
      </w:r>
    </w:p>
    <w:p>
      <w:pPr>
        <w:widowControl w:val="on"/>
        <w:pBdr/>
        <w:spacing w:before="240" w:after="240" w:line="240" w:lineRule="auto"/>
        <w:ind w:left="0" w:right="0"/>
        <w:jc w:val="left"/>
      </w:pPr>
      <w:r>
        <w:rPr>
          <w:color w:val="000000"/>
          <w:sz w:val="24"/>
          <w:szCs w:val="24"/>
        </w:rPr>
        <w:t xml:space="preserve">Vishnu is gratified by the praise of the gods, and asks their desire.  They inform him that they are distressed by Ravana, the giant king of Lanka (Ceylon), whom they cannot conquer.  Vishnu promises to aid them by descending to earth in a new avatar, as son of Dasharatha.  Shortly afterwards, an angel appears before King Dasharatha, bringing in a golden bowl a substance which contains the essence of Vishnu.  The king gives it to his three wives, who thereupon conceive and dream wonderful dreams.  Then Queen Kausalya gives birth to Rama; Queen Kaikeyi to Bharata; Queen Sumitra to twins, Lakshmana and Shatrughna.  Heaven and earth rejoice.  The four princes grow up in mutual friendship, yet Rama and Lakshmana are peculiarly drawn to each other, as are Bharata and Shatrughna.  So beautiful and so modest are the four boys that they seem like incarnations of the four things worth living for—­virtue, money, love, and salvation.</w:t>
      </w:r>
    </w:p>
    <w:p>
      <w:pPr>
        <w:widowControl w:val="on"/>
        <w:pBdr/>
        <w:spacing w:before="240" w:after="240" w:line="240" w:lineRule="auto"/>
        <w:ind w:left="0" w:right="0"/>
        <w:jc w:val="left"/>
      </w:pPr>
      <w:r>
        <w:rPr>
          <w:i/>
          <w:color w:val="000000"/>
          <w:sz w:val="24"/>
          <w:szCs w:val="24"/>
        </w:rPr>
        <w:t xml:space="preserve">Eleventh canto.  The victory over Rama-with-the-axe</w:t>
      </w:r>
      <w:r>
        <w:rPr>
          <w:color w:val="000000"/>
          <w:sz w:val="24"/>
          <w:szCs w:val="24"/>
        </w:rPr>
        <w:t xml:space="preserve">.—­At the request of the holy hermit Vishvamitra, the two youths Rama and Lakshmana visit his hermitage, to protect it from evil spirits.  The two lads little suspect, on their maiden journey, how much of their lives will be spent in wandering together in the forest.  On the way they are attacked by a giantess, whom Rama kills; the first of many giants who are to fall at his hand.  He is given magic weapons by the hermit, with which he and his brother kill other giants, freeing the hermitage from all annoyance.  The two brothers then travel with the hermit to the city of Mithila, attracted thither by hearing of its king, his wonderful daughter, and his wonderful bow.  The bow was given him by the god Shiva; no man has been able to bend it; and the beautiful princess’s hand is the prize of any man who can perform the feat.  On the way thither, Rama brings to life Ahalya, a woman who in a former age had been changed to stone for unfaithfulness to her austere husband, and had been condemned to remain a stone until trodden by Rama’s foot.  Without further adventure, they reach Mithila, where the hermit presents Rama as a candidate for the bending of the bow.</w:t>
      </w:r>
    </w:p>
    <w:p>
      <w:pPr>
        <w:widowControl w:val="on"/>
        <w:pBdr/>
        <w:spacing w:before="240" w:after="240" w:line="240" w:lineRule="auto"/>
        <w:ind w:left="0" w:right="0"/>
        <w:jc w:val="left"/>
      </w:pPr>
      <w:r>
        <w:rPr>
          <w:color w:val="000000"/>
          <w:sz w:val="24"/>
          <w:szCs w:val="24"/>
        </w:rPr>
        <w:t xml:space="preserve">  The king beheld the boy, with beauty blest</w:t>
      </w:r>
      <w:r>
        <w:rPr>
          <w:color w:val="000000"/>
          <w:sz w:val="24"/>
          <w:szCs w:val="24"/>
        </w:rPr>
        <w:br/>
        <w:t xml:space="preserve">    And famous lineage; he sadly thought</w:t>
      </w:r>
      <w:r>
        <w:rPr>
          <w:color w:val="000000"/>
          <w:sz w:val="24"/>
          <w:szCs w:val="24"/>
        </w:rPr>
        <w:br/>
        <w:t xml:space="preserve">  How hard it was to bend the bow, distressed</w:t>
      </w:r>
      <w:r>
        <w:rPr>
          <w:color w:val="000000"/>
          <w:sz w:val="24"/>
          <w:szCs w:val="24"/>
        </w:rPr>
        <w:br/>
        <w:t xml:space="preserve">    Because his child must be so dearly bought.</w:t>
      </w:r>
    </w:p>
    <w:p>
      <w:pPr>
        <w:widowControl w:val="on"/>
        <w:pBdr/>
        <w:spacing w:before="240" w:after="240" w:line="240" w:lineRule="auto"/>
        <w:ind w:left="0" w:right="0"/>
        <w:jc w:val="left"/>
      </w:pPr>
      <w:r>
        <w:rPr>
          <w:color w:val="000000"/>
          <w:sz w:val="24"/>
          <w:szCs w:val="24"/>
        </w:rPr>
        <w:t xml:space="preserve">  He said:  “O holy one, a mighty deed</w:t>
      </w:r>
      <w:r>
        <w:rPr>
          <w:color w:val="000000"/>
          <w:sz w:val="24"/>
          <w:szCs w:val="24"/>
        </w:rPr>
        <w:br/>
        <w:t xml:space="preserve">    That full-grown elephants with greatest pain</w:t>
      </w:r>
      <w:r>
        <w:rPr>
          <w:color w:val="000000"/>
          <w:sz w:val="24"/>
          <w:szCs w:val="24"/>
        </w:rPr>
        <w:br/>
        <w:t xml:space="preserve">  Could hardly be successful in, we need</w:t>
      </w:r>
      <w:r>
        <w:rPr>
          <w:color w:val="000000"/>
          <w:sz w:val="24"/>
          <w:szCs w:val="24"/>
        </w:rPr>
        <w:br/>
        <w:t xml:space="preserve">    Not ask of elephant-cubs.  It would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For many splendid kings of valorous name,</w:t>
      </w:r>
      <w:r>
        <w:rPr>
          <w:color w:val="000000"/>
          <w:sz w:val="24"/>
          <w:szCs w:val="24"/>
        </w:rPr>
        <w:br/>
        <w:t xml:space="preserve">    Bearing the scars of many a hard-fought day,</w:t>
      </w:r>
      <w:r>
        <w:rPr>
          <w:color w:val="000000"/>
          <w:sz w:val="24"/>
          <w:szCs w:val="24"/>
        </w:rPr>
        <w:br/>
        <w:t xml:space="preserve">  Have tried and failed; then, covered with their shame,</w:t>
      </w:r>
      <w:r>
        <w:rPr>
          <w:color w:val="000000"/>
          <w:sz w:val="24"/>
          <w:szCs w:val="24"/>
        </w:rPr>
        <w:br/>
        <w:t xml:space="preserve">    Have shrugged their shoulders, cursed, and strode away.”</w:t>
      </w:r>
    </w:p>
    <w:p>
      <w:pPr>
        <w:widowControl w:val="on"/>
        <w:pBdr/>
        <w:spacing w:before="240" w:after="240" w:line="240" w:lineRule="auto"/>
        <w:ind w:left="0" w:right="0"/>
        <w:jc w:val="left"/>
      </w:pPr>
      <w:r>
        <w:rPr>
          <w:color w:val="000000"/>
          <w:sz w:val="24"/>
          <w:szCs w:val="24"/>
        </w:rPr>
        <w:t xml:space="preserve">Yet when the bow is given to the youthful Rama, he not only bends, but breaks it.  He is immediately rewarded with the hand of the Princess Sita, while Lakshmana marries her sister.  On their journey home with their young brides, dreadful portents appear, followed by their cause, a strange being called Rama-with-the-axe, who is carefully to be distinguished from Prince Rama.  This Rama-with-the-axe is a Brahman who has sworn to exterminate the entire warrior caste, and who naturally attacks the valorous prince.  He makes light of Rama’s achievement in breaking Shiva’s bow, and challenges him to bend the mightier bow which he carries.  This the prince succeeds in doing, and Rama-with-the-axe disappears, shamed and defeated.  The marriage party then continues its journey to Ayodhya.</w:t>
      </w:r>
    </w:p>
    <w:p>
      <w:pPr>
        <w:widowControl w:val="on"/>
        <w:pBdr/>
        <w:spacing w:before="240" w:after="240" w:line="240" w:lineRule="auto"/>
        <w:ind w:left="0" w:right="0"/>
        <w:jc w:val="left"/>
      </w:pPr>
      <w:r>
        <w:rPr>
          <w:i/>
          <w:color w:val="000000"/>
          <w:sz w:val="24"/>
          <w:szCs w:val="24"/>
        </w:rPr>
        <w:t xml:space="preserve">Twelfth canto.  The killing of Ravana</w:t>
      </w:r>
      <w:r>
        <w:rPr>
          <w:color w:val="000000"/>
          <w:sz w:val="24"/>
          <w:szCs w:val="24"/>
        </w:rPr>
        <w:t xml:space="preserve">.—­King Dasharatha prepares to anoint Rama crown prince, when Queen Kaikeyi interposes.  On an earlier occasion she had rendered the king a service and received his promise that he would grant her two boons, whatever she desired.  She now demands her two boons:  the banishment of Rama for fourteen years, and the anointing of her own son Bharata as crown prince.  Rama thereupon sets out for the Dandaka forest in Southern India, accompanied by his faithful wife Sita and his devoted brother Lakshmana.  The stricken father dies of grief, thus fulfilling the hermit’s curse.  Now Prince Bharata proves himself more generous than his mother; he refuses the kingdom, and is with great difficulty persuaded by Rama himself to act as regent during the fourteen years.  Even so, he refuses to enter the capital city, dwelling in a village outside the walls, and preserving Rama’s slippers as a symbol of the rightful king.  Meanwhile Rama’s little party penetrates the wild forests of the south, fighting as need arises with the giants there.  Unfortunately, a giantess falls in love with Rama, and</w:t>
      </w:r>
    </w:p>
    <w:p>
      <w:pPr>
        <w:widowControl w:val="on"/>
        <w:pBdr/>
        <w:spacing w:before="240" w:after="240" w:line="240" w:lineRule="auto"/>
        <w:ind w:left="0" w:right="0"/>
        <w:jc w:val="left"/>
      </w:pPr>
      <w:r>
        <w:rPr>
          <w:color w:val="000000"/>
          <w:sz w:val="24"/>
          <w:szCs w:val="24"/>
        </w:rPr>
        <w:t xml:space="preserve">  In Sita’s very presence told</w:t>
      </w:r>
      <w:r>
        <w:rPr>
          <w:color w:val="000000"/>
          <w:sz w:val="24"/>
          <w:szCs w:val="24"/>
        </w:rPr>
        <w:br/>
        <w:t xml:space="preserve">  Her birth—­love made her overbold: </w:t>
      </w:r>
      <w:r>
        <w:rPr>
          <w:color w:val="000000"/>
          <w:sz w:val="24"/>
          <w:szCs w:val="24"/>
        </w:rPr>
        <w:br/>
        <w:t xml:space="preserve">  For mighty passion, as a rule,</w:t>
      </w:r>
      <w:r>
        <w:rPr>
          <w:color w:val="000000"/>
          <w:sz w:val="24"/>
          <w:szCs w:val="24"/>
        </w:rPr>
        <w:br/>
        <w:t xml:space="preserve">  Will change a woman to a fool.</w:t>
      </w:r>
    </w:p>
    <w:p>
      <w:pPr>
        <w:widowControl w:val="on"/>
        <w:pBdr/>
        <w:spacing w:before="240" w:after="240" w:line="240" w:lineRule="auto"/>
        <w:ind w:left="0" w:right="0"/>
        <w:jc w:val="left"/>
      </w:pPr>
      <w:r>
        <w:rPr>
          <w:color w:val="000000"/>
          <w:sz w:val="24"/>
          <w:szCs w:val="24"/>
        </w:rPr>
        <w:t xml:space="preserve">Scorned by Rama, laughed at by Sita, she becomes furious and threatening.</w:t>
      </w:r>
    </w:p>
    <w:p>
      <w:pPr>
        <w:widowControl w:val="on"/>
        <w:pBdr/>
        <w:spacing w:before="240" w:after="240" w:line="240" w:lineRule="auto"/>
        <w:ind w:left="0" w:right="0"/>
        <w:jc w:val="left"/>
      </w:pPr>
      <w:r>
        <w:rPr>
          <w:color w:val="000000"/>
          <w:sz w:val="24"/>
          <w:szCs w:val="24"/>
        </w:rPr>
        <w:t xml:space="preserve">  Laugh on!  Your laughter’s fruit shall be</w:t>
      </w:r>
      <w:r>
        <w:rPr>
          <w:color w:val="000000"/>
          <w:sz w:val="24"/>
          <w:szCs w:val="24"/>
        </w:rPr>
        <w:br/>
        <w:t xml:space="preserve">  Commended to you.  Gaze on me! </w:t>
      </w:r>
      <w:r>
        <w:rPr>
          <w:color w:val="000000"/>
          <w:sz w:val="24"/>
          <w:szCs w:val="24"/>
        </w:rPr>
        <w:br/>
        <w:t xml:space="preserve">  I am a tigress, you shall know,</w:t>
      </w:r>
      <w:r>
        <w:rPr>
          <w:color w:val="000000"/>
          <w:sz w:val="24"/>
          <w:szCs w:val="24"/>
        </w:rPr>
        <w:br/>
        <w:t xml:space="preserve">  Insulted by a feeble doe.</w:t>
      </w:r>
    </w:p>
    <w:p>
      <w:pPr>
        <w:widowControl w:val="on"/>
        <w:pBdr/>
        <w:spacing w:before="240" w:after="240" w:line="240" w:lineRule="auto"/>
        <w:ind w:left="0" w:right="0"/>
        <w:jc w:val="left"/>
      </w:pPr>
      <w:r>
        <w:rPr>
          <w:color w:val="000000"/>
          <w:sz w:val="24"/>
          <w:szCs w:val="24"/>
        </w:rPr>
        <w:t xml:space="preserve">Lakshmana thereupon cuts off her nose and ears, rendering her redundantly hideous.  She departs, to return presently at the head of an army of giants, whom Rama defeats single-handed, while his brother guards Sita.  The giantess then betakes herself to her brother, the terrible ten-headed Ravana, king of Ceylon.  He succeeds in capturing Sita by a trick, and carries her off to his fortress in Ceylon.  It is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necessary for Rama to seek allies before attempting to cross the straits and attack the stronghold.  He therefore renders an important service to the monkey king Sugriva, who gratefully leads an army of monkeys to his assistance.  The most valiant of these, Hanumat, succeeds in entering Ravana’s capital, where he finds Sita, gives her a token from Rama, and receives a token for Rama.  The army thereupon sets out and comes to the seashore, where it is reinforced by the giant Vibhishana, who has deserted his wicked brother Ravana.  The monkeys hurl great boulders into the strait, thus forming a bridge over which they cross into Ceylon and besiege Ravana’s capital.  There ensue many battles between the giants and the monkeys, culminating in a tremendous duel between the champions, Rama and Ravana.  In this duel Ravana is finally slain.  Rama recovers his wife, and the principal personages of the army enter the flying chariot which had belonged to Ravana, to return to Ayodhya; for the fourteen years of exile are now over.
</w:t>
      </w:r>
    </w:p>
    <w:p>
      <w:pPr>
        <w:widowControl w:val="on"/>
        <w:pBdr/>
        <w:spacing w:before="240" w:after="240" w:line="240" w:lineRule="auto"/>
        <w:ind w:left="0" w:right="0"/>
        <w:jc w:val="left"/>
      </w:pPr>
      <w:r>
        <w:rPr>
          <w:i/>
          <w:color w:val="000000"/>
          <w:sz w:val="24"/>
          <w:szCs w:val="24"/>
        </w:rPr>
        <w:t xml:space="preserve">Thirteenth canto.  The return from the forest</w:t>
      </w:r>
      <w:r>
        <w:rPr>
          <w:color w:val="000000"/>
          <w:sz w:val="24"/>
          <w:szCs w:val="24"/>
        </w:rPr>
        <w:t xml:space="preserve">.—­This canto describes the long journey through the air from Ceylon over the whole length of India to Ayodhya.  As the celestial car makes its journey, Rama points out the objects of interest or of memory to Sita.  Thus, as they fly over the sea: </w:t>
      </w:r>
    </w:p>
    <w:p>
      <w:pPr>
        <w:widowControl w:val="on"/>
        <w:pBdr/>
        <w:spacing w:before="240" w:after="240" w:line="240" w:lineRule="auto"/>
        <w:ind w:left="0" w:right="0"/>
        <w:jc w:val="left"/>
      </w:pPr>
      <w:r>
        <w:rPr>
          <w:color w:val="000000"/>
          <w:sz w:val="24"/>
          <w:szCs w:val="24"/>
        </w:rPr>
        <w:t xml:space="preserve">  The form of ocean, infinitely changing,</w:t>
      </w:r>
      <w:r>
        <w:rPr>
          <w:color w:val="000000"/>
          <w:sz w:val="24"/>
          <w:szCs w:val="24"/>
        </w:rPr>
        <w:br/>
        <w:t xml:space="preserve">    Clasping the world and all its gorgeous state,</w:t>
      </w:r>
      <w:r>
        <w:rPr>
          <w:color w:val="000000"/>
          <w:sz w:val="24"/>
          <w:szCs w:val="24"/>
        </w:rPr>
        <w:br/>
        <w:t xml:space="preserve">  Unfathomed by the intellect’s wide ranging,</w:t>
      </w:r>
      <w:r>
        <w:rPr>
          <w:color w:val="000000"/>
          <w:sz w:val="24"/>
          <w:szCs w:val="24"/>
        </w:rPr>
        <w:br/>
        <w:t xml:space="preserve">    Is awful like the form of God, and great.</w:t>
      </w:r>
    </w:p>
    <w:p>
      <w:pPr>
        <w:widowControl w:val="on"/>
        <w:pBdr/>
        <w:spacing w:before="240" w:after="240" w:line="240" w:lineRule="auto"/>
        <w:ind w:left="0" w:right="0"/>
        <w:jc w:val="left"/>
      </w:pPr>
      <w:r>
        <w:rPr>
          <w:color w:val="000000"/>
          <w:sz w:val="24"/>
          <w:szCs w:val="24"/>
        </w:rPr>
        <w:t xml:space="preserve">  He gives his billowy lips to many a river</w:t>
      </w:r>
      <w:r>
        <w:rPr>
          <w:color w:val="000000"/>
          <w:sz w:val="24"/>
          <w:szCs w:val="24"/>
        </w:rPr>
        <w:br/>
        <w:t xml:space="preserve">    That into his embrace with passion slips,</w:t>
      </w:r>
      <w:r>
        <w:rPr>
          <w:color w:val="000000"/>
          <w:sz w:val="24"/>
          <w:szCs w:val="24"/>
        </w:rPr>
        <w:br/>
        <w:t xml:space="preserve">  Lover of many wives, a generous giver</w:t>
      </w:r>
      <w:r>
        <w:rPr>
          <w:color w:val="000000"/>
          <w:sz w:val="24"/>
          <w:szCs w:val="24"/>
        </w:rPr>
        <w:br/>
        <w:t xml:space="preserve">    Of kisses, yet demanding eager lips.</w:t>
      </w:r>
    </w:p>
    <w:p>
      <w:pPr>
        <w:widowControl w:val="on"/>
        <w:pBdr/>
        <w:spacing w:before="240" w:after="240" w:line="240" w:lineRule="auto"/>
        <w:ind w:left="0" w:right="0"/>
        <w:jc w:val="left"/>
      </w:pPr>
      <w:r>
        <w:rPr>
          <w:color w:val="000000"/>
          <w:sz w:val="24"/>
          <w:szCs w:val="24"/>
        </w:rPr>
        <w:t xml:space="preserve">  Look back, my darling, with your fawn-like glances</w:t>
      </w:r>
      <w:r>
        <w:rPr>
          <w:color w:val="000000"/>
          <w:sz w:val="24"/>
          <w:szCs w:val="24"/>
        </w:rPr>
        <w:br/>
        <w:t xml:space="preserve">    Upon the path that from your prison leads;</w:t>
      </w:r>
      <w:r>
        <w:rPr>
          <w:color w:val="000000"/>
          <w:sz w:val="24"/>
          <w:szCs w:val="24"/>
        </w:rPr>
        <w:br/>
        <w:t xml:space="preserve">  See how the sight of land again entrances,</w:t>
      </w:r>
      <w:r>
        <w:rPr>
          <w:color w:val="000000"/>
          <w:sz w:val="24"/>
          <w:szCs w:val="24"/>
        </w:rPr>
        <w:br/>
        <w:t xml:space="preserve">    How fair the forest, as the sea recedes.</w:t>
      </w:r>
    </w:p>
    <w:p>
      <w:pPr>
        <w:widowControl w:val="on"/>
        <w:pBdr/>
        <w:spacing w:before="240" w:after="240" w:line="240" w:lineRule="auto"/>
        <w:ind w:left="0" w:right="0"/>
        <w:jc w:val="left"/>
      </w:pPr>
      <w:r>
        <w:rPr>
          <w:color w:val="000000"/>
          <w:sz w:val="24"/>
          <w:szCs w:val="24"/>
        </w:rPr>
        <w:t xml:space="preserve">Then, as they pass over the spot where Rama searched for his stolen wife: </w:t>
      </w:r>
    </w:p>
    <w:p>
      <w:pPr>
        <w:widowControl w:val="on"/>
        <w:pBdr/>
        <w:spacing w:before="240" w:after="240" w:line="240" w:lineRule="auto"/>
        <w:ind w:left="0" w:right="0"/>
        <w:jc w:val="left"/>
      </w:pPr>
      <w:r>
        <w:rPr>
          <w:color w:val="000000"/>
          <w:sz w:val="24"/>
          <w:szCs w:val="24"/>
        </w:rPr>
        <w:t xml:space="preserve">  There is the spot where, sorrowfully searching,</w:t>
      </w:r>
      <w:r>
        <w:rPr>
          <w:color w:val="000000"/>
          <w:sz w:val="24"/>
          <w:szCs w:val="24"/>
        </w:rPr>
        <w:br/>
        <w:t xml:space="preserve">    I found an anklet on the ground one day;</w:t>
      </w:r>
      <w:r>
        <w:rPr>
          <w:color w:val="000000"/>
          <w:sz w:val="24"/>
          <w:szCs w:val="24"/>
        </w:rPr>
        <w:br/>
        <w:t xml:space="preserve">  It could not tinkle, for it was not perching</w:t>
      </w:r>
      <w:r>
        <w:rPr>
          <w:color w:val="000000"/>
          <w:sz w:val="24"/>
          <w:szCs w:val="24"/>
        </w:rPr>
        <w:br/>
        <w:t xml:space="preserve">    On your dear foot, but sad and silent lay.</w:t>
      </w:r>
    </w:p>
    <w:p>
      <w:pPr>
        <w:widowControl w:val="on"/>
        <w:pBdr/>
        <w:spacing w:before="240" w:after="240" w:line="240" w:lineRule="auto"/>
        <w:ind w:left="0" w:right="0"/>
        <w:jc w:val="left"/>
      </w:pPr>
      <w:r>
        <w:rPr>
          <w:color w:val="000000"/>
          <w:sz w:val="24"/>
          <w:szCs w:val="24"/>
        </w:rPr>
        <w:t xml:space="preserve">  I learned where you were carried by the giant</w:t>
      </w:r>
      <w:r>
        <w:rPr>
          <w:color w:val="000000"/>
          <w:sz w:val="24"/>
          <w:szCs w:val="24"/>
        </w:rPr>
        <w:br/>
        <w:t xml:space="preserve">    From vines that showed themselves compassionate;</w:t>
      </w:r>
      <w:r>
        <w:rPr>
          <w:color w:val="000000"/>
          <w:sz w:val="24"/>
          <w:szCs w:val="24"/>
        </w:rPr>
        <w:br/>
        <w:t xml:space="preserve">  They could not utter words, yet with their pliant</w:t>
      </w:r>
      <w:r>
        <w:rPr>
          <w:color w:val="000000"/>
          <w:sz w:val="24"/>
          <w:szCs w:val="24"/>
        </w:rPr>
        <w:br/>
        <w:t xml:space="preserve">    Branches they pointed where you passed of late.</w:t>
      </w:r>
    </w:p>
    <w:p>
      <w:pPr>
        <w:widowControl w:val="on"/>
        <w:pBdr/>
        <w:spacing w:before="240" w:after="240" w:line="240" w:lineRule="auto"/>
        <w:ind w:left="0" w:right="0"/>
        <w:jc w:val="left"/>
      </w:pPr>
      <w:r>
        <w:rPr>
          <w:color w:val="000000"/>
          <w:sz w:val="24"/>
          <w:szCs w:val="24"/>
        </w:rPr>
        <w:t xml:space="preserve">  The deer were kind; for while the juicy grasses</w:t>
      </w:r>
      <w:r>
        <w:rPr>
          <w:color w:val="000000"/>
          <w:sz w:val="24"/>
          <w:szCs w:val="24"/>
        </w:rPr>
        <w:br/>
        <w:t xml:space="preserve">    Fell quite unheeded from each careless mouth,</w:t>
      </w:r>
      <w:r>
        <w:rPr>
          <w:color w:val="000000"/>
          <w:sz w:val="24"/>
          <w:szCs w:val="24"/>
        </w:rPr>
        <w:br/>
        <w:t xml:space="preserve">  They turned wide eyes that said, “’Tis there she passes</w:t>
      </w:r>
      <w:r>
        <w:rPr>
          <w:color w:val="000000"/>
          <w:sz w:val="24"/>
          <w:szCs w:val="24"/>
        </w:rPr>
        <w:br/>
        <w:t xml:space="preserve">    The hours as weary captive” toward the south.</w:t>
      </w:r>
    </w:p>
    <w:p>
      <w:pPr>
        <w:widowControl w:val="on"/>
        <w:pBdr/>
        <w:spacing w:before="240" w:after="240" w:line="240" w:lineRule="auto"/>
        <w:ind w:left="0" w:right="0"/>
        <w:jc w:val="left"/>
      </w:pPr>
      <w:r>
        <w:rPr>
          <w:color w:val="000000"/>
          <w:sz w:val="24"/>
          <w:szCs w:val="24"/>
        </w:rPr>
        <w:t xml:space="preserve">  There is the mountain where the peacocks’ screaming,</w:t>
      </w:r>
      <w:r>
        <w:rPr>
          <w:color w:val="000000"/>
          <w:sz w:val="24"/>
          <w:szCs w:val="24"/>
        </w:rPr>
        <w:br/>
        <w:t xml:space="preserve">    And branches smitten fragrant by the rain,</w:t>
      </w:r>
      <w:r>
        <w:rPr>
          <w:color w:val="000000"/>
          <w:sz w:val="24"/>
          <w:szCs w:val="24"/>
        </w:rPr>
        <w:br/>
        <w:t xml:space="preserve">  And madder-flowers that woke at last from dreaming,</w:t>
      </w:r>
      <w:r>
        <w:rPr>
          <w:color w:val="000000"/>
          <w:sz w:val="24"/>
          <w:szCs w:val="24"/>
        </w:rPr>
        <w:br/>
        <w:t xml:space="preserve">    Made unendurable my lonely pain;</w:t>
      </w:r>
    </w:p>
    <w:p>
      <w:pPr>
        <w:widowControl w:val="on"/>
        <w:pBdr/>
        <w:spacing w:before="240" w:after="240" w:line="240" w:lineRule="auto"/>
        <w:ind w:left="0" w:right="0"/>
        <w:jc w:val="left"/>
      </w:pPr>
      <w:r>
        <w:rPr>
          <w:color w:val="000000"/>
          <w:sz w:val="24"/>
          <w:szCs w:val="24"/>
        </w:rPr>
        <w:t xml:space="preserve">  And mountain-caves where I could scarce dissemble</w:t>
      </w:r>
      <w:r>
        <w:rPr>
          <w:color w:val="000000"/>
          <w:sz w:val="24"/>
          <w:szCs w:val="24"/>
        </w:rPr>
        <w:br/>
        <w:t xml:space="preserve">    The woe I felt when thunder crashed anew,</w:t>
      </w:r>
      <w:r>
        <w:rPr>
          <w:color w:val="000000"/>
          <w:sz w:val="24"/>
          <w:szCs w:val="24"/>
        </w:rPr>
        <w:br/>
        <w:t xml:space="preserve">  For I remembered how you used to tremble</w:t>
      </w:r>
      <w:r>
        <w:rPr>
          <w:color w:val="000000"/>
          <w:sz w:val="24"/>
          <w:szCs w:val="24"/>
        </w:rPr>
        <w:br/>
        <w:t xml:space="preserve">    At thunder, seeking arms that longed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Rama then points out the spots in Southern India where he and Sita had dwelt in exile, and the pious hermitages which they had visited; later, the holy spot where the Jumna River joins the Ganges; finally, their distant home, unseen for fourteen years, and the well-known river, from which spray-laden breezes come to them like cool, welcoming hands.  When they draw near, Prince Bharata comes forth to welcome them, and the happy procession approaches the capital city.</w:t>
      </w:r>
    </w:p>
    <w:p>
      <w:pPr>
        <w:widowControl w:val="on"/>
        <w:pBdr/>
        <w:spacing w:before="240" w:after="240" w:line="240" w:lineRule="auto"/>
        <w:ind w:left="0" w:right="0"/>
        <w:jc w:val="left"/>
      </w:pPr>
      <w:r>
        <w:rPr>
          <w:i/>
          <w:color w:val="000000"/>
          <w:sz w:val="24"/>
          <w:szCs w:val="24"/>
        </w:rPr>
        <w:t xml:space="preserve">Fourteenth canto.  Sita is put away</w:t>
      </w:r>
      <w:r>
        <w:rPr>
          <w:color w:val="000000"/>
          <w:sz w:val="24"/>
          <w:szCs w:val="24"/>
        </w:rPr>
        <w:t xml:space="preserve">.—­The exiles are welcomed by Queen Kausalya and Queen Sumitra with a joy tinged with deep melancholy.  After the long-deferred anointing of Rama as king, comes the triumphal entry into the ancestral capital, where Rama begins his virtuous reign with his beloved queen most happily; for the very hardships endured in the forest turn into pleasures when remembered in the palace.  To crown the king’s joy, Sita becomes pregnant, and expresses a wish to visit the forest again.  At this point, where an ordinary story would end, comes the great tragedy, the tremendous test of Rama’s character.  The people begin to murmur about the queen, believing that she could not have preserved her purity in the giant’s palace.  Rama knows that she is innocent, but he also knows that he cannot be a good king while the people feel as they do; and after a pitiful struggle, he decides to put away his beloved wife.  He bids his brother Lakshmana take her to the forest, in accordance with her request, but to leave her there at the hermitage of the sage Valmiki.  When this is done, and Sita hears the terrible future from Lakshmana, she cries: </w:t>
      </w:r>
    </w:p>
    <w:p>
      <w:pPr>
        <w:widowControl w:val="on"/>
        <w:pBdr/>
        <w:spacing w:before="240" w:after="240" w:line="240" w:lineRule="auto"/>
        <w:ind w:left="0" w:right="0"/>
        <w:jc w:val="left"/>
      </w:pPr>
      <w:r>
        <w:rPr>
          <w:color w:val="000000"/>
          <w:sz w:val="24"/>
          <w:szCs w:val="24"/>
        </w:rPr>
        <w:t xml:space="preserve">  Take reverent greeting to the queens, my mothers,</w:t>
      </w:r>
      <w:r>
        <w:rPr>
          <w:color w:val="000000"/>
          <w:sz w:val="24"/>
          <w:szCs w:val="24"/>
        </w:rPr>
        <w:br/>
        <w:t xml:space="preserve">    And say to each with honour due her worth: </w:t>
      </w:r>
      <w:r>
        <w:rPr>
          <w:color w:val="000000"/>
          <w:sz w:val="24"/>
          <w:szCs w:val="24"/>
        </w:rPr>
        <w:br/>
        <w:t xml:space="preserve">  “My child is your son’s child, and not another’s;</w:t>
      </w:r>
      <w:r>
        <w:rPr>
          <w:color w:val="000000"/>
          <w:sz w:val="24"/>
          <w:szCs w:val="24"/>
        </w:rPr>
        <w:br/>
        <w:t xml:space="preserve">    Oh, pray for him, before he comes to birth.”</w:t>
      </w:r>
    </w:p>
    <w:p>
      <w:pPr>
        <w:widowControl w:val="on"/>
        <w:pBdr/>
        <w:spacing w:before="240" w:after="240" w:line="240" w:lineRule="auto"/>
        <w:ind w:left="0" w:right="0"/>
        <w:jc w:val="left"/>
      </w:pPr>
      <w:r>
        <w:rPr>
          <w:color w:val="000000"/>
          <w:sz w:val="24"/>
          <w:szCs w:val="24"/>
        </w:rPr>
        <w:t xml:space="preserve">  And tell the king from me:  “You saw the matter,</w:t>
      </w:r>
      <w:r>
        <w:rPr>
          <w:color w:val="000000"/>
          <w:sz w:val="24"/>
          <w:szCs w:val="24"/>
        </w:rPr>
        <w:br/>
        <w:t xml:space="preserve">    How I was guiltless proved in fire divine;</w:t>
      </w:r>
      <w:r>
        <w:rPr>
          <w:color w:val="000000"/>
          <w:sz w:val="24"/>
          <w:szCs w:val="24"/>
        </w:rPr>
        <w:br/>
        <w:t xml:space="preserve">  Will you desert me for mere idle chatter? </w:t>
      </w:r>
      <w:r>
        <w:rPr>
          <w:color w:val="000000"/>
          <w:sz w:val="24"/>
          <w:szCs w:val="24"/>
        </w:rPr>
        <w:br/>
        <w:t xml:space="preserve">    Are such things done in Raghu’s royal line?</w:t>
      </w:r>
    </w:p>
    <w:p>
      <w:pPr>
        <w:widowControl w:val="on"/>
        <w:pBdr/>
        <w:spacing w:before="240" w:after="240" w:line="240" w:lineRule="auto"/>
        <w:ind w:left="0" w:right="0"/>
        <w:jc w:val="left"/>
      </w:pPr>
      <w:r>
        <w:rPr>
          <w:color w:val="000000"/>
          <w:sz w:val="24"/>
          <w:szCs w:val="24"/>
        </w:rPr>
        <w:t xml:space="preserve">  Ah no!  I cannot think you fickle-minded,</w:t>
      </w:r>
      <w:r>
        <w:rPr>
          <w:color w:val="000000"/>
          <w:sz w:val="24"/>
          <w:szCs w:val="24"/>
        </w:rPr>
        <w:br/>
        <w:t xml:space="preserve">    For you were always very kind to me;</w:t>
      </w:r>
      <w:r>
        <w:rPr>
          <w:color w:val="000000"/>
          <w:sz w:val="24"/>
          <w:szCs w:val="24"/>
        </w:rPr>
        <w:br/>
        <w:t xml:space="preserve">  Fate’s thunderclap by which my eyes are blinded</w:t>
      </w:r>
      <w:r>
        <w:rPr>
          <w:color w:val="000000"/>
          <w:sz w:val="24"/>
          <w:szCs w:val="24"/>
        </w:rPr>
        <w:br/>
        <w:t xml:space="preserve">    Rewards my old, forgotten sins, I see.</w:t>
      </w:r>
    </w:p>
    <w:p>
      <w:pPr>
        <w:widowControl w:val="on"/>
        <w:pBdr/>
        <w:spacing w:before="240" w:after="240" w:line="240" w:lineRule="auto"/>
        <w:ind w:left="0" w:right="0"/>
        <w:jc w:val="left"/>
      </w:pPr>
      <w:r>
        <w:rPr>
          <w:color w:val="000000"/>
          <w:sz w:val="24"/>
          <w:szCs w:val="24"/>
        </w:rPr>
        <w:t xml:space="preserve">  Oh, I could curse my life and quickly end it,</w:t>
      </w:r>
      <w:r>
        <w:rPr>
          <w:color w:val="000000"/>
          <w:sz w:val="24"/>
          <w:szCs w:val="24"/>
        </w:rPr>
        <w:br/>
        <w:t xml:space="preserve">    For it is useless, lived from you apart,</w:t>
      </w:r>
      <w:r>
        <w:rPr>
          <w:color w:val="000000"/>
          <w:sz w:val="24"/>
          <w:szCs w:val="24"/>
        </w:rPr>
        <w:br/>
        <w:t xml:space="preserve">  But that I bear within, and must defend it,</w:t>
      </w:r>
      <w:r>
        <w:rPr>
          <w:color w:val="000000"/>
          <w:sz w:val="24"/>
          <w:szCs w:val="24"/>
        </w:rPr>
        <w:br/>
        <w:t xml:space="preserve">    Your life, your child and mine, beneath my heart.</w:t>
      </w:r>
    </w:p>
    <w:p>
      <w:pPr>
        <w:widowControl w:val="on"/>
        <w:pBdr/>
        <w:spacing w:before="240" w:after="240" w:line="240" w:lineRule="auto"/>
        <w:ind w:left="0" w:right="0"/>
        <w:jc w:val="left"/>
      </w:pPr>
      <w:r>
        <w:rPr>
          <w:color w:val="000000"/>
          <w:sz w:val="24"/>
          <w:szCs w:val="24"/>
        </w:rPr>
        <w:t xml:space="preserve">  When he is born, I’ll scorn my queenly station,</w:t>
      </w:r>
      <w:r>
        <w:rPr>
          <w:color w:val="000000"/>
          <w:sz w:val="24"/>
          <w:szCs w:val="24"/>
        </w:rPr>
        <w:br/>
        <w:t xml:space="preserve">    Gaze on the sun, and live a hell on earth,</w:t>
      </w:r>
      <w:r>
        <w:rPr>
          <w:color w:val="000000"/>
          <w:sz w:val="24"/>
          <w:szCs w:val="24"/>
        </w:rPr>
        <w:br/>
        <w:t xml:space="preserve">  That I may know no pain of separation</w:t>
      </w:r>
      <w:r>
        <w:rPr>
          <w:color w:val="000000"/>
          <w:sz w:val="24"/>
          <w:szCs w:val="24"/>
        </w:rPr>
        <w:br/>
        <w:t xml:space="preserve">    From you, my husband, in another birth.</w:t>
      </w:r>
    </w:p>
    <w:p>
      <w:pPr>
        <w:widowControl w:val="on"/>
        <w:pBdr/>
        <w:spacing w:before="240" w:after="240" w:line="240" w:lineRule="auto"/>
        <w:ind w:left="0" w:right="0"/>
        <w:jc w:val="left"/>
      </w:pPr>
      <w:r>
        <w:rPr>
          <w:color w:val="000000"/>
          <w:sz w:val="24"/>
          <w:szCs w:val="24"/>
        </w:rPr>
        <w:t xml:space="preserve">  My king!  Eternal duty bids you never</w:t>
      </w:r>
      <w:r>
        <w:rPr>
          <w:color w:val="000000"/>
          <w:sz w:val="24"/>
          <w:szCs w:val="24"/>
        </w:rPr>
        <w:br/>
        <w:t xml:space="preserve">    Forget a hermit who for sorrow faints;</w:t>
      </w:r>
      <w:r>
        <w:rPr>
          <w:color w:val="000000"/>
          <w:sz w:val="24"/>
          <w:szCs w:val="24"/>
        </w:rPr>
        <w:br/>
        <w:t xml:space="preserve">  Though I am exiled from your bed for ever,</w:t>
      </w:r>
      <w:r>
        <w:rPr>
          <w:color w:val="000000"/>
          <w:sz w:val="24"/>
          <w:szCs w:val="24"/>
        </w:rPr>
        <w:br/>
        <w:t xml:space="preserve">    I claim the care you owe to all the saints.”</w:t>
      </w:r>
    </w:p>
    <w:p>
      <w:pPr>
        <w:widowControl w:val="on"/>
        <w:pBdr/>
        <w:spacing w:before="240" w:after="240" w:line="240" w:lineRule="auto"/>
        <w:ind w:left="0" w:right="0"/>
        <w:jc w:val="left"/>
      </w:pPr>
      <w:r>
        <w:rPr>
          <w:color w:val="000000"/>
          <w:sz w:val="24"/>
          <w:szCs w:val="24"/>
        </w:rPr>
        <w:t xml:space="preserve">So she accepts her fate with meek courage.  But</w:t>
      </w:r>
    </w:p>
    <w:p>
      <w:pPr>
        <w:widowControl w:val="on"/>
        <w:pBdr/>
        <w:spacing w:before="240" w:after="240" w:line="240" w:lineRule="auto"/>
        <w:ind w:left="0" w:right="0"/>
        <w:jc w:val="left"/>
      </w:pPr>
      <w:r>
        <w:rPr>
          <w:color w:val="000000"/>
          <w:sz w:val="24"/>
          <w:szCs w:val="24"/>
        </w:rPr>
        <w:t xml:space="preserve">  When Rama’s brother left her there to languish</w:t>
      </w:r>
      <w:r>
        <w:rPr>
          <w:color w:val="000000"/>
          <w:sz w:val="24"/>
          <w:szCs w:val="24"/>
        </w:rPr>
        <w:br/>
        <w:t xml:space="preserve">    And bore to them she loved her final word,</w:t>
      </w:r>
      <w:r>
        <w:rPr>
          <w:color w:val="000000"/>
          <w:sz w:val="24"/>
          <w:szCs w:val="24"/>
        </w:rPr>
        <w:br/>
        <w:t xml:space="preserve">  She loosed her throat in an excess of anguish</w:t>
      </w:r>
      <w:r>
        <w:rPr>
          <w:color w:val="000000"/>
          <w:sz w:val="24"/>
          <w:szCs w:val="24"/>
        </w:rPr>
        <w:br/>
        <w:t xml:space="preserve">    And screamed as madly as a frightened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Trees shed their flowers, the peacock-dances ended,</w:t>
      </w:r>
      <w:r>
        <w:rPr>
          <w:color w:val="000000"/>
          <w:sz w:val="24"/>
          <w:szCs w:val="24"/>
        </w:rPr>
        <w:br/>
        <w:t xml:space="preserve">    The grasses dropped from mouths of feeding deer,</w:t>
      </w:r>
      <w:r>
        <w:rPr>
          <w:color w:val="000000"/>
          <w:sz w:val="24"/>
          <w:szCs w:val="24"/>
        </w:rPr>
        <w:br/>
        <w:t xml:space="preserve">  As if the universal forest blended</w:t>
      </w:r>
      <w:r>
        <w:rPr>
          <w:color w:val="000000"/>
          <w:sz w:val="24"/>
          <w:szCs w:val="24"/>
        </w:rPr>
        <w:br/>
        <w:t xml:space="preserve">    Its tears with hers, and shared her woeful fear.</w:t>
      </w:r>
    </w:p>
    <w:p>
      <w:pPr>
        <w:widowControl w:val="on"/>
        <w:pBdr/>
        <w:spacing w:before="240" w:after="240" w:line="240" w:lineRule="auto"/>
        <w:ind w:left="0" w:right="0"/>
        <w:jc w:val="left"/>
      </w:pPr>
      <w:r>
        <w:rPr>
          <w:color w:val="000000"/>
          <w:sz w:val="24"/>
          <w:szCs w:val="24"/>
        </w:rPr>
        <w:t xml:space="preserve">While she laments thus piteously, she is discovered by the poet-sage Valmiki, who consoles her with tender and beautiful words, and conducts her to his hermitage, where she awaits the time of her confinement.  Meanwhile Rama leads a dreary life, finding duty but a cold comforter.  He makes a golden statue of his wife, and will not look at other women.</w:t>
      </w:r>
    </w:p>
    <w:p>
      <w:pPr>
        <w:widowControl w:val="on"/>
        <w:pBdr/>
        <w:spacing w:before="240" w:after="240" w:line="240" w:lineRule="auto"/>
        <w:ind w:left="0" w:right="0"/>
        <w:jc w:val="left"/>
      </w:pPr>
      <w:r>
        <w:rPr>
          <w:i/>
          <w:color w:val="000000"/>
          <w:sz w:val="24"/>
          <w:szCs w:val="24"/>
        </w:rPr>
        <w:t xml:space="preserve">Fifteenth canto.  Rama goes to heaven</w:t>
      </w:r>
      <w:r>
        <w:rPr>
          <w:color w:val="000000"/>
          <w:sz w:val="24"/>
          <w:szCs w:val="24"/>
        </w:rPr>
        <w:t xml:space="preserve">.—­The canto opens with a rather long description of a fight between Rama’s youngest brother and a giant.  On the journey to meet the giant, Shatrughna spends a night in Valmiki’s hermitage, and that very night Sita gives birth to twin sons.  Valmiki gives them the names Kusha and Lava, and when they grow out of childhood he teaches them his own composition, the </w:t>
      </w:r>
      <w:r>
        <w:rPr>
          <w:i/>
          <w:color w:val="000000"/>
          <w:sz w:val="24"/>
          <w:szCs w:val="24"/>
        </w:rPr>
        <w:t xml:space="preserve">Ramayana</w:t>
      </w:r>
      <w:r>
        <w:rPr>
          <w:color w:val="000000"/>
          <w:sz w:val="24"/>
          <w:szCs w:val="24"/>
        </w:rPr>
        <w:t xml:space="preserve">, “the sweet story of Rama,” “the first path shown to poets.”  At this time the young son of a Brahman dies in the capital, and the father laments at the king’s gate, for he believes that the king is unworthy, else heaven would not send death prematurely.  Rama is roused to stamp out evil-doing in the kingdom, whereupon the dead boy comes to life.  The king then feels that his task on earth is nearly done, and prepares to celebrate the great horse-sacrifice.[4]</w:t>
      </w:r>
    </w:p>
    <w:p>
      <w:pPr>
        <w:widowControl w:val="on"/>
        <w:pBdr/>
        <w:spacing w:before="240" w:after="240" w:line="240" w:lineRule="auto"/>
        <w:ind w:left="0" w:right="0"/>
        <w:jc w:val="left"/>
      </w:pPr>
      <w:r>
        <w:rPr>
          <w:color w:val="000000"/>
          <w:sz w:val="24"/>
          <w:szCs w:val="24"/>
        </w:rPr>
        <w:t xml:space="preserve">At this sacrifice appear the two youths Kusha and Lava, who sing the epic of Rama’s deeds in the presence of Rama himself.  The father perceives their likeness to himself, then learns that they are indeed his children, whom he has never seen.  Thereupon Sita is brought forward by the poet-sage Valmiki and in the presence of her husband and her detractors establishes her constant purity in a terrible fashion.</w:t>
      </w:r>
    </w:p>
    <w:p>
      <w:pPr>
        <w:widowControl w:val="on"/>
        <w:pBdr/>
        <w:spacing w:before="240" w:after="240" w:line="240" w:lineRule="auto"/>
        <w:ind w:left="0" w:right="0"/>
        <w:jc w:val="left"/>
      </w:pPr>
      <w:r>
        <w:rPr>
          <w:color w:val="000000"/>
          <w:sz w:val="24"/>
          <w:szCs w:val="24"/>
        </w:rPr>
        <w:t xml:space="preserve">  “If I am faithful to my lord</w:t>
      </w:r>
      <w:r>
        <w:rPr>
          <w:color w:val="000000"/>
          <w:sz w:val="24"/>
          <w:szCs w:val="24"/>
        </w:rPr>
        <w:br/>
        <w:t xml:space="preserve">  In thought, in action, and in word,</w:t>
      </w:r>
      <w:r>
        <w:rPr>
          <w:color w:val="000000"/>
          <w:sz w:val="24"/>
          <w:szCs w:val="24"/>
        </w:rPr>
        <w:br/>
        <w:t xml:space="preserve">  I pray that Earth who bears us all</w:t>
      </w:r>
      <w:r>
        <w:rPr>
          <w:color w:val="000000"/>
          <w:sz w:val="24"/>
          <w:szCs w:val="24"/>
        </w:rPr>
        <w:br/>
        <w:t xml:space="preserve">  May bid me in her bosom fall.”</w:t>
      </w:r>
    </w:p>
    <w:p>
      <w:pPr>
        <w:widowControl w:val="on"/>
        <w:pBdr/>
        <w:spacing w:before="240" w:after="240" w:line="240" w:lineRule="auto"/>
        <w:ind w:left="0" w:right="0"/>
        <w:jc w:val="left"/>
      </w:pPr>
      <w:r>
        <w:rPr>
          <w:color w:val="000000"/>
          <w:sz w:val="24"/>
          <w:szCs w:val="24"/>
        </w:rPr>
        <w:t xml:space="preserve">  The faithful wife no sooner spoke</w:t>
      </w:r>
      <w:r>
        <w:rPr>
          <w:color w:val="000000"/>
          <w:sz w:val="24"/>
          <w:szCs w:val="24"/>
        </w:rPr>
        <w:br/>
        <w:t xml:space="preserve">  Than earth divided, and there broke</w:t>
      </w:r>
      <w:r>
        <w:rPr>
          <w:color w:val="000000"/>
          <w:sz w:val="24"/>
          <w:szCs w:val="24"/>
        </w:rPr>
        <w:br/>
        <w:t xml:space="preserve">  From deep within a flashing light</w:t>
      </w:r>
      <w:r>
        <w:rPr>
          <w:color w:val="000000"/>
          <w:sz w:val="24"/>
          <w:szCs w:val="24"/>
        </w:rPr>
        <w:br/>
        <w:t xml:space="preserve">  That flamed like lightning, blinding-bright.</w:t>
      </w:r>
    </w:p>
    <w:p>
      <w:pPr>
        <w:widowControl w:val="on"/>
        <w:pBdr/>
        <w:spacing w:before="240" w:after="240" w:line="240" w:lineRule="auto"/>
        <w:ind w:left="0" w:right="0"/>
        <w:jc w:val="left"/>
      </w:pPr>
      <w:r>
        <w:rPr>
          <w:color w:val="000000"/>
          <w:sz w:val="24"/>
          <w:szCs w:val="24"/>
        </w:rPr>
        <w:t xml:space="preserve">  And, seated on a splendid throne</w:t>
      </w:r>
      <w:r>
        <w:rPr>
          <w:color w:val="000000"/>
          <w:sz w:val="24"/>
          <w:szCs w:val="24"/>
        </w:rPr>
        <w:br/>
        <w:t xml:space="preserve">  Upheld by serpents’ hoods alone,</w:t>
      </w:r>
      <w:r>
        <w:rPr>
          <w:color w:val="000000"/>
          <w:sz w:val="24"/>
          <w:szCs w:val="24"/>
        </w:rPr>
        <w:br/>
        <w:t xml:space="preserve">  The goddess Earth rose visibly,</w:t>
      </w:r>
      <w:r>
        <w:rPr>
          <w:color w:val="000000"/>
          <w:sz w:val="24"/>
          <w:szCs w:val="24"/>
        </w:rPr>
        <w:br/>
        <w:t xml:space="preserve">  And she was girded with the sea.</w:t>
      </w:r>
    </w:p>
    <w:p>
      <w:pPr>
        <w:widowControl w:val="on"/>
        <w:pBdr/>
        <w:spacing w:before="240" w:after="240" w:line="240" w:lineRule="auto"/>
        <w:ind w:left="0" w:right="0"/>
        <w:jc w:val="left"/>
      </w:pPr>
      <w:r>
        <w:rPr>
          <w:color w:val="000000"/>
          <w:sz w:val="24"/>
          <w:szCs w:val="24"/>
        </w:rPr>
        <w:t xml:space="preserve">  Sita was clasped in her embrace,</w:t>
      </w:r>
      <w:r>
        <w:rPr>
          <w:color w:val="000000"/>
          <w:sz w:val="24"/>
          <w:szCs w:val="24"/>
        </w:rPr>
        <w:br/>
        <w:t xml:space="preserve">  While still she gazed on Rama’s face: </w:t>
      </w:r>
      <w:r>
        <w:rPr>
          <w:color w:val="000000"/>
          <w:sz w:val="24"/>
          <w:szCs w:val="24"/>
        </w:rPr>
        <w:br/>
        <w:t xml:space="preserve">  He cried aloud in wild despair;</w:t>
      </w:r>
      <w:r>
        <w:rPr>
          <w:color w:val="000000"/>
          <w:sz w:val="24"/>
          <w:szCs w:val="24"/>
        </w:rPr>
        <w:br/>
        <w:t xml:space="preserve">  She sank, and left him standing there.</w:t>
      </w:r>
    </w:p>
    <w:p>
      <w:pPr>
        <w:widowControl w:val="on"/>
        <w:pBdr/>
        <w:spacing w:before="240" w:after="240" w:line="240" w:lineRule="auto"/>
        <w:ind w:left="0" w:right="0"/>
        <w:jc w:val="left"/>
      </w:pPr>
      <w:r>
        <w:rPr>
          <w:color w:val="000000"/>
          <w:sz w:val="24"/>
          <w:szCs w:val="24"/>
        </w:rPr>
        <w:t xml:space="preserve">Rama then establishes his brothers, sons, and nephews in different cities of the kingdom, buries the three queens of his father, and awaits death.  He has not long to wait; Death comes, wearing a hermit’s garb, asks for a private interview, and threatens any who shall disturb their conference.  Lakshmana disturbs them, and so dies before Rama.  Then Rama is translated.</w:t>
      </w:r>
    </w:p>
    <w:p>
      <w:pPr>
        <w:widowControl w:val="on"/>
        <w:pBdr/>
        <w:spacing w:before="240" w:after="240" w:line="240" w:lineRule="auto"/>
        <w:ind w:left="0" w:right="0"/>
        <w:jc w:val="left"/>
      </w:pPr>
      <w:r>
        <w:rPr>
          <w:color w:val="000000"/>
          <w:sz w:val="24"/>
          <w:szCs w:val="24"/>
        </w:rPr>
        <w:t xml:space="preserve">Cantos sixteen to nineteen form the third division of the epic, and treat of Rama’s descendants.  The interest wanes, for the great hero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Sixteenth canto.  Kumudvati’s wedding</w:t>
      </w:r>
      <w:r>
        <w:rPr>
          <w:color w:val="000000"/>
          <w:sz w:val="24"/>
          <w:szCs w:val="24"/>
        </w:rPr>
        <w:t xml:space="preserve">.—­As Kusha lies awake one night, a female figure appears in his chamber; and in answer to his question, declares that she is the presiding goddess of the ancient capital Ayodhya, which has been deserted since Rama’s departure to heaven.  She pictures the sad state of the city thus: </w:t>
      </w:r>
    </w:p>
    <w:p>
      <w:pPr>
        <w:widowControl w:val="on"/>
        <w:pBdr/>
        <w:spacing w:before="240" w:after="240" w:line="240" w:lineRule="auto"/>
        <w:ind w:left="0" w:right="0"/>
        <w:jc w:val="left"/>
      </w:pPr>
      <w:r>
        <w:rPr>
          <w:color w:val="000000"/>
          <w:sz w:val="24"/>
          <w:szCs w:val="24"/>
        </w:rPr>
        <w:t xml:space="preserve">  I have no king; my towers and terraces</w:t>
      </w:r>
      <w:r>
        <w:rPr>
          <w:color w:val="000000"/>
          <w:sz w:val="24"/>
          <w:szCs w:val="24"/>
        </w:rPr>
        <w:br/>
        <w:t xml:space="preserve">    Crumble and fall; my walls are overthrown;</w:t>
      </w:r>
      <w:r>
        <w:rPr>
          <w:color w:val="000000"/>
          <w:sz w:val="24"/>
          <w:szCs w:val="24"/>
        </w:rPr>
        <w:br/>
        <w:t xml:space="preserve">  As when the ugly winds of evening seize</w:t>
      </w:r>
      <w:r>
        <w:rPr>
          <w:color w:val="000000"/>
          <w:sz w:val="24"/>
          <w:szCs w:val="24"/>
        </w:rPr>
        <w:br/>
        <w:t xml:space="preserve">    The rack of clouds in helpless darkness blown.</w:t>
      </w:r>
    </w:p>
    <w:p>
      <w:pPr>
        <w:widowControl w:val="on"/>
        <w:pBdr/>
        <w:spacing w:before="240" w:after="240" w:line="240" w:lineRule="auto"/>
        <w:ind w:left="0" w:right="0"/>
        <w:jc w:val="left"/>
      </w:pPr>
      <w:r>
        <w:rPr>
          <w:color w:val="000000"/>
          <w:sz w:val="24"/>
          <w:szCs w:val="24"/>
        </w:rPr>
        <w:t xml:space="preserve">  In streets where maidens gaily passed at night,</w:t>
      </w:r>
      <w:r>
        <w:rPr>
          <w:color w:val="000000"/>
          <w:sz w:val="24"/>
          <w:szCs w:val="24"/>
        </w:rPr>
        <w:br/>
        <w:t xml:space="preserve">    Where once was known the tinkle and the shine</w:t>
      </w:r>
      <w:r>
        <w:rPr>
          <w:color w:val="000000"/>
          <w:sz w:val="24"/>
          <w:szCs w:val="24"/>
        </w:rPr>
        <w:br/>
        <w:t xml:space="preserve">  Of anklets, jackals slink, and by the light</w:t>
      </w:r>
      <w:r>
        <w:rPr>
          <w:color w:val="000000"/>
          <w:sz w:val="24"/>
          <w:szCs w:val="24"/>
        </w:rPr>
        <w:br/>
        <w:t xml:space="preserve">    Of flashing fangs, seek carrion, snarl, and whine.</w:t>
      </w:r>
    </w:p>
    <w:p>
      <w:pPr>
        <w:widowControl w:val="on"/>
        <w:pBdr/>
        <w:spacing w:before="240" w:after="240" w:line="240" w:lineRule="auto"/>
        <w:ind w:left="0" w:right="0"/>
        <w:jc w:val="left"/>
      </w:pPr>
      <w:r>
        <w:rPr>
          <w:color w:val="000000"/>
          <w:sz w:val="24"/>
          <w:szCs w:val="24"/>
        </w:rPr>
        <w:t xml:space="preserve">  The water of the pools that used to splash</w:t>
      </w:r>
      <w:r>
        <w:rPr>
          <w:color w:val="000000"/>
          <w:sz w:val="24"/>
          <w:szCs w:val="24"/>
        </w:rPr>
        <w:br/>
        <w:t xml:space="preserve">    With drumlike music, under maidens’ hands,</w:t>
      </w:r>
      <w:r>
        <w:rPr>
          <w:color w:val="000000"/>
          <w:sz w:val="24"/>
          <w:szCs w:val="24"/>
        </w:rPr>
        <w:br/>
        <w:t xml:space="preserve">  Groans now when bisons from the jungle lash</w:t>
      </w:r>
      <w:r>
        <w:rPr>
          <w:color w:val="000000"/>
          <w:sz w:val="24"/>
          <w:szCs w:val="24"/>
        </w:rPr>
        <w:br/>
        <w:t xml:space="preserve">    It with their clumsy horns, and roil its sands.</w:t>
      </w:r>
    </w:p>
    <w:p>
      <w:pPr>
        <w:widowControl w:val="on"/>
        <w:pBdr/>
        <w:spacing w:before="240" w:after="240" w:line="240" w:lineRule="auto"/>
        <w:ind w:left="0" w:right="0"/>
        <w:jc w:val="left"/>
      </w:pPr>
      <w:r>
        <w:rPr>
          <w:color w:val="000000"/>
          <w:sz w:val="24"/>
          <w:szCs w:val="24"/>
        </w:rPr>
        <w:t xml:space="preserve">  The peacock-pets are wild that once were tame;</w:t>
      </w:r>
      <w:r>
        <w:rPr>
          <w:color w:val="000000"/>
          <w:sz w:val="24"/>
          <w:szCs w:val="24"/>
        </w:rPr>
        <w:br/>
        <w:t xml:space="preserve">    They roost on trees, not perches; lose desire</w:t>
      </w:r>
      <w:r>
        <w:rPr>
          <w:color w:val="000000"/>
          <w:sz w:val="24"/>
          <w:szCs w:val="24"/>
        </w:rPr>
        <w:br/>
        <w:t xml:space="preserve">  For dancing to the drums; and feel no shame</w:t>
      </w:r>
      <w:r>
        <w:rPr>
          <w:color w:val="000000"/>
          <w:sz w:val="24"/>
          <w:szCs w:val="24"/>
        </w:rPr>
        <w:br/>
        <w:t xml:space="preserve">    For fans singed close by sparks of forest-fire.</w:t>
      </w:r>
    </w:p>
    <w:p>
      <w:pPr>
        <w:widowControl w:val="on"/>
        <w:pBdr/>
        <w:spacing w:before="240" w:after="240" w:line="240" w:lineRule="auto"/>
        <w:ind w:left="0" w:right="0"/>
        <w:jc w:val="left"/>
      </w:pPr>
      <w:r>
        <w:rPr>
          <w:color w:val="000000"/>
          <w:sz w:val="24"/>
          <w:szCs w:val="24"/>
        </w:rPr>
        <w:t xml:space="preserve">  On stairways where the women once were glad</w:t>
      </w:r>
      <w:r>
        <w:rPr>
          <w:color w:val="000000"/>
          <w:sz w:val="24"/>
          <w:szCs w:val="24"/>
        </w:rPr>
        <w:br/>
        <w:t xml:space="preserve">    To leave their pink and graceful footprints, here</w:t>
      </w:r>
      <w:r>
        <w:rPr>
          <w:color w:val="000000"/>
          <w:sz w:val="24"/>
          <w:szCs w:val="24"/>
        </w:rPr>
        <w:br/>
        <w:t xml:space="preserve">  Unwelcome, blood-stained paws of tigers pad,</w:t>
      </w:r>
      <w:r>
        <w:rPr>
          <w:color w:val="000000"/>
          <w:sz w:val="24"/>
          <w:szCs w:val="24"/>
        </w:rPr>
        <w:br/>
        <w:t xml:space="preserve">    Fresh-smeared from slaughter of the forest deer.</w:t>
      </w:r>
    </w:p>
    <w:p>
      <w:pPr>
        <w:widowControl w:val="on"/>
        <w:pBdr/>
        <w:spacing w:before="240" w:after="240" w:line="240" w:lineRule="auto"/>
        <w:ind w:left="0" w:right="0"/>
        <w:jc w:val="left"/>
      </w:pPr>
      <w:r>
        <w:rPr>
          <w:color w:val="000000"/>
          <w:sz w:val="24"/>
          <w:szCs w:val="24"/>
        </w:rPr>
        <w:t xml:space="preserve">  Wall-painted elephants in lotus-brooks,</w:t>
      </w:r>
      <w:r>
        <w:rPr>
          <w:color w:val="000000"/>
          <w:sz w:val="24"/>
          <w:szCs w:val="24"/>
        </w:rPr>
        <w:br/>
        <w:t xml:space="preserve">    Receiving each a lily from his mate,</w:t>
      </w:r>
      <w:r>
        <w:rPr>
          <w:color w:val="000000"/>
          <w:sz w:val="24"/>
          <w:szCs w:val="24"/>
        </w:rPr>
        <w:br/>
        <w:t xml:space="preserve">  Are torn and gashed, as if by cruel hooks,</w:t>
      </w:r>
      <w:r>
        <w:rPr>
          <w:color w:val="000000"/>
          <w:sz w:val="24"/>
          <w:szCs w:val="24"/>
        </w:rPr>
        <w:br/>
        <w:t xml:space="preserve">    By claws of lions, showing furious hate.</w:t>
      </w:r>
    </w:p>
    <w:p>
      <w:pPr>
        <w:widowControl w:val="on"/>
        <w:pBdr/>
        <w:spacing w:before="240" w:after="240" w:line="240" w:lineRule="auto"/>
        <w:ind w:left="0" w:right="0"/>
        <w:jc w:val="left"/>
      </w:pPr>
      <w:r>
        <w:rPr>
          <w:color w:val="000000"/>
          <w:sz w:val="24"/>
          <w:szCs w:val="24"/>
        </w:rPr>
        <w:t xml:space="preserve">  I see my pillared caryatides</w:t>
      </w:r>
      <w:r>
        <w:rPr>
          <w:color w:val="000000"/>
          <w:sz w:val="24"/>
          <w:szCs w:val="24"/>
        </w:rPr>
        <w:br/>
        <w:t xml:space="preserve">    Neglected, weathered, stained by passing time,</w:t>
      </w:r>
      <w:r>
        <w:rPr>
          <w:color w:val="000000"/>
          <w:sz w:val="24"/>
          <w:szCs w:val="24"/>
        </w:rPr>
        <w:br/>
        <w:t xml:space="preserve">  Wearing in place of garments that should please,</w:t>
      </w:r>
      <w:r>
        <w:rPr>
          <w:color w:val="000000"/>
          <w:sz w:val="24"/>
          <w:szCs w:val="24"/>
        </w:rPr>
        <w:br/>
        <w:t xml:space="preserve">    The skins of sloughing cobras, foul with slime.</w:t>
      </w:r>
    </w:p>
    <w:p>
      <w:pPr>
        <w:widowControl w:val="on"/>
        <w:pBdr/>
        <w:spacing w:before="240" w:after="240" w:line="240" w:lineRule="auto"/>
        <w:ind w:left="0" w:right="0"/>
        <w:jc w:val="left"/>
      </w:pPr>
      <w:r>
        <w:rPr>
          <w:color w:val="000000"/>
          <w:sz w:val="24"/>
          <w:szCs w:val="24"/>
        </w:rPr>
        <w:t xml:space="preserve">  The balconies grow black with long neglect,</w:t>
      </w:r>
      <w:r>
        <w:rPr>
          <w:color w:val="000000"/>
          <w:sz w:val="24"/>
          <w:szCs w:val="24"/>
        </w:rPr>
        <w:br/>
        <w:t xml:space="preserve">    And grass-blades sprout through floors no longer tight;</w:t>
      </w:r>
      <w:r>
        <w:rPr>
          <w:color w:val="000000"/>
          <w:sz w:val="24"/>
          <w:szCs w:val="24"/>
        </w:rPr>
        <w:br/>
        <w:t xml:space="preserve">  They still receive but cannot now reflect</w:t>
      </w:r>
      <w:r>
        <w:rPr>
          <w:color w:val="000000"/>
          <w:sz w:val="24"/>
          <w:szCs w:val="24"/>
        </w:rPr>
        <w:br/>
        <w:t xml:space="preserve">    The old, familiar moonbeams, pearly white.</w:t>
      </w:r>
    </w:p>
    <w:p>
      <w:pPr>
        <w:widowControl w:val="on"/>
        <w:pBdr/>
        <w:spacing w:before="240" w:after="240" w:line="240" w:lineRule="auto"/>
        <w:ind w:left="0" w:right="0"/>
        <w:jc w:val="left"/>
      </w:pPr>
      <w:r>
        <w:rPr>
          <w:color w:val="000000"/>
          <w:sz w:val="24"/>
          <w:szCs w:val="24"/>
        </w:rPr>
        <w:t xml:space="preserve">  The vines that blossomed in my garden bowers,</w:t>
      </w:r>
      <w:r>
        <w:rPr>
          <w:color w:val="000000"/>
          <w:sz w:val="24"/>
          <w:szCs w:val="24"/>
        </w:rPr>
        <w:br/>
        <w:t xml:space="preserve">    That used to show their graceful beauty, when</w:t>
      </w:r>
      <w:r>
        <w:rPr>
          <w:color w:val="000000"/>
          <w:sz w:val="24"/>
          <w:szCs w:val="24"/>
        </w:rPr>
        <w:br/>
        <w:t xml:space="preserve">  Girls gently bent their twigs and plucked their flowers,</w:t>
      </w:r>
      <w:r>
        <w:rPr>
          <w:color w:val="000000"/>
          <w:sz w:val="24"/>
          <w:szCs w:val="24"/>
        </w:rPr>
        <w:br/>
        <w:t xml:space="preserve">    Are broken by wild apes and wilder men.</w:t>
      </w:r>
    </w:p>
    <w:p>
      <w:pPr>
        <w:widowControl w:val="on"/>
        <w:pBdr/>
        <w:spacing w:before="240" w:after="240" w:line="240" w:lineRule="auto"/>
        <w:ind w:left="0" w:right="0"/>
        <w:jc w:val="left"/>
      </w:pPr>
      <w:r>
        <w:rPr>
          <w:color w:val="000000"/>
          <w:sz w:val="24"/>
          <w:szCs w:val="24"/>
        </w:rPr>
        <w:t xml:space="preserve">  The windows are not lit by lamps at night,</w:t>
      </w:r>
      <w:r>
        <w:rPr>
          <w:color w:val="000000"/>
          <w:sz w:val="24"/>
          <w:szCs w:val="24"/>
        </w:rPr>
        <w:br/>
        <w:t xml:space="preserve">    Nor by fair faces shining in the day,</w:t>
      </w:r>
      <w:r>
        <w:rPr>
          <w:color w:val="000000"/>
          <w:sz w:val="24"/>
          <w:szCs w:val="24"/>
        </w:rPr>
        <w:br/>
        <w:t xml:space="preserve">  But webs of spiders dim the delicate, light</w:t>
      </w:r>
      <w:r>
        <w:rPr>
          <w:color w:val="000000"/>
          <w:sz w:val="24"/>
          <w:szCs w:val="24"/>
        </w:rPr>
        <w:br/>
        <w:t xml:space="preserve">    Smoke-tracery with one mere daub of grey.</w:t>
      </w:r>
    </w:p>
    <w:p>
      <w:pPr>
        <w:widowControl w:val="on"/>
        <w:pBdr/>
        <w:spacing w:before="240" w:after="240" w:line="240" w:lineRule="auto"/>
        <w:ind w:left="0" w:right="0"/>
        <w:jc w:val="left"/>
      </w:pPr>
      <w:r>
        <w:rPr>
          <w:color w:val="000000"/>
          <w:sz w:val="24"/>
          <w:szCs w:val="24"/>
        </w:rPr>
        <w:t xml:space="preserve">  The river is deserted; on the shore</w:t>
      </w:r>
      <w:r>
        <w:rPr>
          <w:color w:val="000000"/>
          <w:sz w:val="24"/>
          <w:szCs w:val="24"/>
        </w:rPr>
        <w:br/>
        <w:t xml:space="preserve">    No gaily bathing men and maidens leave</w:t>
      </w:r>
      <w:r>
        <w:rPr>
          <w:color w:val="000000"/>
          <w:sz w:val="24"/>
          <w:szCs w:val="24"/>
        </w:rPr>
        <w:br/>
        <w:t xml:space="preserve">  Food for the swans; its reedy bowers no more</w:t>
      </w:r>
      <w:r>
        <w:rPr>
          <w:color w:val="000000"/>
          <w:sz w:val="24"/>
          <w:szCs w:val="24"/>
        </w:rPr>
        <w:br/>
        <w:t xml:space="preserve">    Are vocal:  seeing this, I can but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goddess therefore begs Kusha to return with his court to the old capital, and when he assents, she smiles and vanishes.  The next morning Kusha announces the vision of the night, and immediately sets out for Ayodhya with his whole army.  Arrived there, King Kusha quickly restores the city to its former splendour.  Then when the hot summer comes, the king goes down to the river to bathe with the ladies of the court.  While in the water he loses a great gem which his father had given him.  The divers are unable to find it, and declare their belief that it has been stolen by the serpent Kumuda who lives in the river.  The king threatens to shoot an arrow into the river, whereupon the waters divide, and the serpent appears with the gem.  He is accompanied by a beautiful maiden, whom he introduces as his sister Kumudvati, and whom he offers in marriage to Kusha.  The offer is accepted, and the wedding celebrated with great pomp.</w:t>
      </w:r>
    </w:p>
    <w:p>
      <w:pPr>
        <w:widowControl w:val="on"/>
        <w:pBdr/>
        <w:spacing w:before="240" w:after="240" w:line="240" w:lineRule="auto"/>
        <w:ind w:left="0" w:right="0"/>
        <w:jc w:val="left"/>
      </w:pPr>
      <w:r>
        <w:rPr>
          <w:i/>
          <w:color w:val="000000"/>
          <w:sz w:val="24"/>
          <w:szCs w:val="24"/>
        </w:rPr>
        <w:t xml:space="preserve">Seventeenth canto.  King Atithi</w:t>
      </w:r>
      <w:r>
        <w:rPr>
          <w:color w:val="000000"/>
          <w:sz w:val="24"/>
          <w:szCs w:val="24"/>
        </w:rPr>
        <w:t xml:space="preserve">.—­To the king and queen is born a son, who is named Atithi.  When he has grown into manhood, his father Kusha engages in a struggle with a demon, in which the king is killed in the act of killing his adversary.  He goes to heaven, followed by his faithful queen, and Atithi is anointed king.  The remainder of the canto describes King Atithi’s glorious reign.</w:t>
      </w:r>
    </w:p>
    <w:p>
      <w:pPr>
        <w:widowControl w:val="on"/>
        <w:pBdr/>
        <w:spacing w:before="240" w:after="240" w:line="240" w:lineRule="auto"/>
        <w:ind w:left="0" w:right="0"/>
        <w:jc w:val="left"/>
      </w:pPr>
      <w:r>
        <w:rPr>
          <w:i/>
          <w:color w:val="000000"/>
          <w:sz w:val="24"/>
          <w:szCs w:val="24"/>
        </w:rPr>
        <w:t xml:space="preserve">Eighteenth canto.  The later princes</w:t>
      </w:r>
      <w:r>
        <w:rPr>
          <w:color w:val="000000"/>
          <w:sz w:val="24"/>
          <w:szCs w:val="24"/>
        </w:rPr>
        <w:t xml:space="preserve">.—­This canto gives a brief, impressionistic sketch of the twenty-one kings who in their order succeeded Atithi.</w:t>
      </w:r>
    </w:p>
    <w:p>
      <w:pPr>
        <w:widowControl w:val="on"/>
        <w:pBdr/>
        <w:spacing w:before="240" w:after="240" w:line="240" w:lineRule="auto"/>
        <w:ind w:left="0" w:right="0"/>
        <w:jc w:val="left"/>
      </w:pPr>
      <w:r>
        <w:rPr>
          <w:i/>
          <w:color w:val="000000"/>
          <w:sz w:val="24"/>
          <w:szCs w:val="24"/>
        </w:rPr>
        <w:t xml:space="preserve">Nineteenth canto.  The loves of Agnivarna</w:t>
      </w:r>
      <w:r>
        <w:rPr>
          <w:color w:val="000000"/>
          <w:sz w:val="24"/>
          <w:szCs w:val="24"/>
        </w:rPr>
        <w:t xml:space="preserve">.—­After the twenty-one kings just mentioned, there succeeds a king named Agnivarna, who gives himself to dissipation.  He shuts himself up in the palace; even when duty requires him to appear before his subjects, he does so merely by hanging one foot out of a window.  He trains dancing-girls himself, and has so many mistresses that he cannot always call them by their right names.  It is not wonderful that this kind of life leads before long to a consuming disease; and as Agnivarna is even then unable to resist the pleasures of the senses, he dies.  His queen is pregnant, and she mounts the throne as regent in behalf of her unborn son.  With this strange scene, half tragic, half vulgar, the epic, in the form in which it has come down to us, abruptly ends.</w:t>
      </w:r>
    </w:p>
    <w:p>
      <w:pPr>
        <w:widowControl w:val="on"/>
        <w:pBdr/>
        <w:spacing w:before="240" w:after="240" w:line="240" w:lineRule="auto"/>
        <w:ind w:left="0" w:right="0"/>
        <w:jc w:val="left"/>
      </w:pPr>
      <w:r>
        <w:rPr>
          <w:color w:val="000000"/>
          <w:sz w:val="24"/>
          <w:szCs w:val="24"/>
        </w:rPr>
        <w:t xml:space="preserve">If we now endeavour to form some critical estimate of the poem, we are met at the outset by this strangely unnatural termination.  We cannot avoid wondering whether the poem as we have it is complete.  And we shall find that there are good reasons for believing that Kalidasa did not let the glorious solar line end in the person of the voluptuous Agnivarna and his unborn child.  In the first place, there is a constant tradition which affirms that </w:t>
      </w:r>
      <w:r>
        <w:rPr>
          <w:i/>
          <w:color w:val="000000"/>
          <w:sz w:val="24"/>
          <w:szCs w:val="24"/>
        </w:rPr>
        <w:t xml:space="preserve">The Dynasty of Raghu</w:t>
      </w:r>
      <w:r>
        <w:rPr>
          <w:color w:val="000000"/>
          <w:sz w:val="24"/>
          <w:szCs w:val="24"/>
        </w:rPr>
        <w:t xml:space="preserve"> originally consisted of twenty-five cantos.  A similar tradition concerning Kalidasa’s second epic has justified itself; for some time only seven cantos were known; then more were discovered,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now have seventeen.  Again, there is a rhetorical rule, almost never disregarded, which requires a literary work to end with an epilogue in the form of a little prayer for the welfare of readers or auditors.  Kalidasa himself complies with this rule, certainly in five of his other six books.  Once again, Kalidasa has nothing of the tragedian in his soul; his works, without exception, end happily.  In the drama </w:t>
      </w:r>
      <w:r>
        <w:rPr>
          <w:i/>
          <w:color w:val="000000"/>
          <w:sz w:val="24"/>
          <w:szCs w:val="24"/>
        </w:rPr>
        <w:t xml:space="preserve">Urvashi</w:t>
      </w:r>
      <w:r>
        <w:rPr>
          <w:color w:val="000000"/>
          <w:sz w:val="24"/>
          <w:szCs w:val="24"/>
        </w:rPr>
        <w:t xml:space="preserve"> he seriously injures a splendid old tragic story for the sake of a happy ending.  These facts all point to the probability that the conclusion of the epic has been lost.  We may even assign a natural, though conjectural, reason for this. </w:t>
      </w:r>
      <w:r>
        <w:rPr>
          <w:i/>
          <w:color w:val="000000"/>
          <w:sz w:val="24"/>
          <w:szCs w:val="24"/>
        </w:rPr>
        <w:t xml:space="preserve">The Dynasty of Raghu</w:t>
      </w:r>
      <w:r>
        <w:rPr>
          <w:color w:val="000000"/>
          <w:sz w:val="24"/>
          <w:szCs w:val="24"/>
        </w:rPr>
        <w:t xml:space="preserve"> has been used for centuries as a text-book in India, so that manuscripts abound, and commentaries are very numerous.  Now if the concluding cantos were unfitted for use as a text-book, they might very easily be lost during the centuries before the introduction of printing-presses into India.  Indeed, this very unfitness for use as a school text seems to be the explanation of the temporary loss of several cantos of Kalidasa’s second epic.
</w:t>
      </w:r>
    </w:p>
    <w:p>
      <w:pPr>
        <w:widowControl w:val="on"/>
        <w:pBdr/>
        <w:spacing w:before="240" w:after="240" w:line="240" w:lineRule="auto"/>
        <w:ind w:left="0" w:right="0"/>
        <w:jc w:val="left"/>
      </w:pPr>
      <w:r>
        <w:rPr>
          <w:color w:val="000000"/>
          <w:sz w:val="24"/>
          <w:szCs w:val="24"/>
        </w:rPr>
        <w:t xml:space="preserve">On the other hand, we are met by the fact that numerous commentators, living in different parts of India, know the text of only nineteen cantos.  Furthermore, it is unlikely that Kalidasa left the poem incomplete at his death; for it was, without serious question, one of his earlier works.  Apart from evidences of style, there is the subject-matter of the introductory stanzas, in which the poet presents himself as an aspirant for literary fame.  No writer of established reputation would be likely to say: </w:t>
      </w:r>
    </w:p>
    <w:p>
      <w:pPr>
        <w:widowControl w:val="on"/>
        <w:pBdr/>
        <w:spacing w:before="240" w:after="240" w:line="240" w:lineRule="auto"/>
        <w:ind w:left="0" w:right="0"/>
        <w:jc w:val="left"/>
      </w:pPr>
      <w:r>
        <w:rPr>
          <w:color w:val="000000"/>
          <w:sz w:val="24"/>
          <w:szCs w:val="24"/>
        </w:rPr>
        <w:t xml:space="preserve">  The fool who seeks a poet’s fame,</w:t>
      </w:r>
      <w:r>
        <w:rPr>
          <w:color w:val="000000"/>
          <w:sz w:val="24"/>
          <w:szCs w:val="24"/>
        </w:rPr>
        <w:br/>
        <w:t xml:space="preserve">  Must look for ridicule and blame,</w:t>
      </w:r>
      <w:r>
        <w:rPr>
          <w:color w:val="000000"/>
          <w:sz w:val="24"/>
          <w:szCs w:val="24"/>
        </w:rPr>
        <w:br/>
        <w:t xml:space="preserve">  Like tiptoe dwarf who fain would try</w:t>
      </w:r>
      <w:r>
        <w:rPr>
          <w:color w:val="000000"/>
          <w:sz w:val="24"/>
          <w:szCs w:val="24"/>
        </w:rPr>
        <w:br/>
        <w:t xml:space="preserve">  To pluck the fruit for giants high.</w:t>
      </w:r>
    </w:p>
    <w:p>
      <w:pPr>
        <w:widowControl w:val="on"/>
        <w:pBdr/>
        <w:spacing w:before="240" w:after="240" w:line="240" w:lineRule="auto"/>
        <w:ind w:left="0" w:right="0"/>
        <w:jc w:val="left"/>
      </w:pPr>
      <w:r>
        <w:rPr>
          <w:color w:val="000000"/>
          <w:sz w:val="24"/>
          <w:szCs w:val="24"/>
        </w:rPr>
        <w:t xml:space="preserve">In only one other of his writings, in the drama which was undoubtedly written earlier than the other two dramas, does the poet thus present his feeling of diffidence to his auditors.</w:t>
      </w:r>
    </w:p>
    <w:p>
      <w:pPr>
        <w:widowControl w:val="on"/>
        <w:pBdr/>
        <w:spacing w:before="240" w:after="240" w:line="240" w:lineRule="auto"/>
        <w:ind w:left="0" w:right="0"/>
        <w:jc w:val="left"/>
      </w:pPr>
      <w:r>
        <w:rPr>
          <w:color w:val="000000"/>
          <w:sz w:val="24"/>
          <w:szCs w:val="24"/>
        </w:rPr>
        <w:t xml:space="preserve">It is of course possible that Kalidasa wrote the first nineteen cantos when a young man, intending to add more, then turned to other matters, and never afterwards cared to take up the rather thankless task of ending a youthful work.</w:t>
      </w:r>
    </w:p>
    <w:p>
      <w:pPr>
        <w:widowControl w:val="on"/>
        <w:pBdr/>
        <w:spacing w:before="240" w:after="240" w:line="240" w:lineRule="auto"/>
        <w:ind w:left="0" w:right="0"/>
        <w:jc w:val="left"/>
      </w:pPr>
      <w:r>
        <w:rPr>
          <w:color w:val="000000"/>
          <w:sz w:val="24"/>
          <w:szCs w:val="24"/>
        </w:rPr>
        <w:t xml:space="preserve">The question does not admit of final solution.  Yet whoever reads and re-reads </w:t>
      </w:r>
      <w:r>
        <w:rPr>
          <w:i/>
          <w:color w:val="000000"/>
          <w:sz w:val="24"/>
          <w:szCs w:val="24"/>
        </w:rPr>
        <w:t xml:space="preserve">The Dynasty of Raghu</w:t>
      </w:r>
      <w:r>
        <w:rPr>
          <w:color w:val="000000"/>
          <w:sz w:val="24"/>
          <w:szCs w:val="24"/>
        </w:rPr>
        <w:t xml:space="preserve">, and the other works of its author, finds the conviction growing ever stronger that our poem in nineteen cantos is mutilated.  We are thus enabled to clear the author of the charge of a lame and impotent conclusion.</w:t>
      </w:r>
    </w:p>
    <w:p>
      <w:pPr>
        <w:widowControl w:val="on"/>
        <w:pBdr/>
        <w:spacing w:before="240" w:after="240" w:line="240" w:lineRule="auto"/>
        <w:ind w:left="0" w:right="0"/>
        <w:jc w:val="left"/>
      </w:pPr>
      <w:r>
        <w:rPr>
          <w:color w:val="000000"/>
          <w:sz w:val="24"/>
          <w:szCs w:val="24"/>
        </w:rPr>
        <w:t xml:space="preserve">Another adverse criticism cannot so readily be disposed of; that of a lack of unity in the plot.  As the poem treats of a kingly dynasty, we frequently meet the cry:  The king is dead.  Long live the king!  The story of Rama himself occupies only six cantos; he is not born until the tenth canto, he is in heaven after the fifteenth.  There are in truth six heroes, each of whom has to die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room for his successor.  One may go farther and say that it is not possible to give a brief and accurate title to the poem.  It is not a </w:t>
      </w:r>
      <w:r>
        <w:rPr>
          <w:i/>
          <w:color w:val="000000"/>
          <w:sz w:val="24"/>
          <w:szCs w:val="24"/>
        </w:rPr>
        <w:t xml:space="preserve">Ramayana</w:t>
      </w:r>
      <w:r>
        <w:rPr>
          <w:color w:val="000000"/>
          <w:sz w:val="24"/>
          <w:szCs w:val="24"/>
        </w:rPr>
        <w:t xml:space="preserve">, or epic of Rama’s deeds, for Rama is on the stage during only a third of the poem.  It is not properly an epic of Raghu’s line, for many kings of this line are unmentioned.  Not merely kings who escape notice by their obscurity, but also several who fill a large place in Indian story, whose deeds and adventures are splendidly worthy of epic treatment. </w:t>
      </w:r>
      <w:r>
        <w:rPr>
          <w:i/>
          <w:color w:val="000000"/>
          <w:sz w:val="24"/>
          <w:szCs w:val="24"/>
        </w:rPr>
        <w:t xml:space="preserve">The Dynasty of Raghu</w:t>
      </w:r>
      <w:r>
        <w:rPr>
          <w:color w:val="000000"/>
          <w:sz w:val="24"/>
          <w:szCs w:val="24"/>
        </w:rPr>
        <w:t xml:space="preserve"> is rather an epic poem in which Rama is the central figure, giving it such unity as it possesses, but which provides Rama with a most generous background in the shape of selected episodes concerning his ancestors and his descendants.
</w:t>
      </w:r>
    </w:p>
    <w:p>
      <w:pPr>
        <w:widowControl w:val="on"/>
        <w:pBdr/>
        <w:spacing w:before="240" w:after="240" w:line="240" w:lineRule="auto"/>
        <w:ind w:left="0" w:right="0"/>
        <w:jc w:val="left"/>
      </w:pPr>
      <w:r>
        <w:rPr>
          <w:color w:val="000000"/>
          <w:sz w:val="24"/>
          <w:szCs w:val="24"/>
        </w:rPr>
        <w:t xml:space="preserve">Rama is the central figure.  Take him away and the poem falls to pieces like a pearl necklace with a broken string.  Yet it may well be doubted whether the cantos dealing with Rama are the most successful.  They are too compressed, too briefly allusive.  Kalidasa attempts to tell the story in about one-thirtieth of the space given to it by his great predecessor Valmiki.  The result is much loss by omission and much loss by compression.  Many of the best episodes of the </w:t>
      </w:r>
      <w:r>
        <w:rPr>
          <w:i/>
          <w:color w:val="000000"/>
          <w:sz w:val="24"/>
          <w:szCs w:val="24"/>
        </w:rPr>
        <w:t xml:space="preserve">Ramayana</w:t>
      </w:r>
      <w:r>
        <w:rPr>
          <w:color w:val="000000"/>
          <w:sz w:val="24"/>
          <w:szCs w:val="24"/>
        </w:rPr>
        <w:t xml:space="preserve"> are quite omitted by Kalidasa:  for example, the story of the jealous humpback who eggs on Queen Kaikeyi to demand her two boons; the beautiful scene in which Sita insists on following Rama into the forest; the account of the somnolent giant Pot-ear, a character quite as good as Polyphemus.  Other fine episodes are so briefly alluded to as to lose all their charm:  for example, the story of the golden deer that attracts the attention of Rama while Ravana is stealing his wife; the journey of the monkey Hanumat to Ravana’s fortress and his interview with Sita.</w:t>
      </w:r>
    </w:p>
    <w:p>
      <w:pPr>
        <w:widowControl w:val="on"/>
        <w:pBdr/>
        <w:spacing w:before="240" w:after="240" w:line="240" w:lineRule="auto"/>
        <w:ind w:left="0" w:right="0"/>
        <w:jc w:val="left"/>
      </w:pPr>
      <w:r>
        <w:rPr>
          <w:color w:val="000000"/>
          <w:sz w:val="24"/>
          <w:szCs w:val="24"/>
        </w:rPr>
        <w:t xml:space="preserve">The Rama-story, as told by Valmiki, is one of the great epic stories of the world.  It has been for two thousand years and more the story </w:t>
      </w:r>
      <w:r>
        <w:rPr>
          <w:i/>
          <w:color w:val="000000"/>
          <w:sz w:val="24"/>
          <w:szCs w:val="24"/>
        </w:rPr>
        <w:t xml:space="preserve">par excellence</w:t>
      </w:r>
      <w:r>
        <w:rPr>
          <w:color w:val="000000"/>
          <w:sz w:val="24"/>
          <w:szCs w:val="24"/>
        </w:rPr>
        <w:t xml:space="preserve"> of the Hindus; and the Hindus may fairly claim to be the best story-tellers of the world.  There is therefore real matter for regret in the fact that so great a poet as Kalidasa should have treated it in a way not quite worthy of it and of himself.  The reason is not far to seek, nor can there be any reasonable doubt as to its truth.  Kalidasa did not care to put himself into direct competition with Valmiki.  The younger poet’s admiration of his mighty predecessor is clearly expressed.  It is with especial reference to Valmiki that he says in his introduction: </w:t>
      </w:r>
    </w:p>
    <w:p>
      <w:pPr>
        <w:widowControl w:val="on"/>
        <w:pBdr/>
        <w:spacing w:before="240" w:after="240" w:line="240" w:lineRule="auto"/>
        <w:ind w:left="0" w:right="0"/>
        <w:jc w:val="left"/>
      </w:pPr>
      <w:r>
        <w:rPr>
          <w:color w:val="000000"/>
          <w:sz w:val="24"/>
          <w:szCs w:val="24"/>
        </w:rPr>
        <w:t xml:space="preserve">  Yet I may enter through the door</w:t>
      </w:r>
      <w:r>
        <w:rPr>
          <w:color w:val="000000"/>
          <w:sz w:val="24"/>
          <w:szCs w:val="24"/>
        </w:rPr>
        <w:br/>
        <w:t xml:space="preserve">  That mightier poets pierced of yore;</w:t>
      </w:r>
      <w:r>
        <w:rPr>
          <w:color w:val="000000"/>
          <w:sz w:val="24"/>
          <w:szCs w:val="24"/>
        </w:rPr>
        <w:br/>
        <w:t xml:space="preserve">  A thread may pierce a jewel, but</w:t>
      </w:r>
      <w:r>
        <w:rPr>
          <w:color w:val="000000"/>
          <w:sz w:val="24"/>
          <w:szCs w:val="24"/>
        </w:rPr>
        <w:br/>
        <w:t xml:space="preserve">  Must follow where the diamond cut.</w:t>
      </w:r>
    </w:p>
    <w:p>
      <w:pPr>
        <w:widowControl w:val="on"/>
        <w:pBdr/>
        <w:spacing w:before="240" w:after="240" w:line="240" w:lineRule="auto"/>
        <w:ind w:left="0" w:right="0"/>
        <w:jc w:val="left"/>
      </w:pPr>
      <w:r>
        <w:rPr>
          <w:color w:val="000000"/>
          <w:sz w:val="24"/>
          <w:szCs w:val="24"/>
        </w:rPr>
        <w:t xml:space="preserve">He introduces Valmiki into his own epic, making him compose the </w:t>
      </w:r>
      <w:r>
        <w:rPr>
          <w:i/>
          <w:color w:val="000000"/>
          <w:sz w:val="24"/>
          <w:szCs w:val="24"/>
        </w:rPr>
        <w:t xml:space="preserve">Ramayana</w:t>
      </w:r>
      <w:r>
        <w:rPr>
          <w:color w:val="000000"/>
          <w:sz w:val="24"/>
          <w:szCs w:val="24"/>
        </w:rPr>
        <w:t xml:space="preserve"> in Rama’s lifetime.  Kalidasa speaks of Valmiki as “the poet,” and the great epic he calls “the sweet story of Rama,” “the first path shown to poets,” which, when sung by the two boys, was heard with motionless delight by the deer, and, when sung before a gathering of learned men, made them heedless of the tears that rolled down their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Bearing these matters in mind, we can see the course of Kalidasa’s thoughts almost as clearly as if he had expressed them directly.  He was irresistibly driven to write the wonderful story of Rama, as any poet would be who became familiar with it.  At the same time, his modesty prevented him from challenging the old epic directly.  He therefore writes a poem which shall appeal to the hallowed association that cluster round the great name of Rama, but devotes two-thirds of it to themes that permit him greater freedom.  The result is a formless plot.</w:t>
      </w:r>
    </w:p>
    <w:p>
      <w:pPr>
        <w:widowControl w:val="on"/>
        <w:pBdr/>
        <w:spacing w:before="240" w:after="240" w:line="240" w:lineRule="auto"/>
        <w:ind w:left="0" w:right="0"/>
        <w:jc w:val="left"/>
      </w:pPr>
      <w:r>
        <w:rPr>
          <w:color w:val="000000"/>
          <w:sz w:val="24"/>
          <w:szCs w:val="24"/>
        </w:rPr>
        <w:t xml:space="preserve">This is a real weakness, yet not a fatal weakness.  In general, literary critics lay far too much emphasis on plot.  Of the elements that make a great book, two, style and presentation of character, hardly permit critical analysis.  The third, plot, does permit such analysis.  Therefore the analyst overrates its importance.  It is fatal to all claim of greatness in a narrative if it is shown to have a bad style or to be without interesting characters.  It is not fatal if it is shown that the plot is rambling.  In recent literature it is easy to find truly great narratives in which the plot leaves much to be desired.  We may cite the </w:t>
      </w:r>
      <w:r>
        <w:rPr>
          <w:i/>
          <w:color w:val="000000"/>
          <w:sz w:val="24"/>
          <w:szCs w:val="24"/>
        </w:rPr>
        <w:t xml:space="preserve">Pickwick Papers, Les Miserables, War and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then regard </w:t>
      </w:r>
      <w:r>
        <w:rPr>
          <w:i/>
          <w:color w:val="000000"/>
          <w:sz w:val="24"/>
          <w:szCs w:val="24"/>
        </w:rPr>
        <w:t xml:space="preserve">The Dynasty of Raghu</w:t>
      </w:r>
      <w:r>
        <w:rPr>
          <w:color w:val="000000"/>
          <w:sz w:val="24"/>
          <w:szCs w:val="24"/>
        </w:rPr>
        <w:t xml:space="preserve"> as a poem in which single episodes take a stronger hold upon the reader than does the unfolding of an ingenious plot.  In some degree, this is true of all long poems.  The </w:t>
      </w:r>
      <w:r>
        <w:rPr>
          <w:i/>
          <w:color w:val="000000"/>
          <w:sz w:val="24"/>
          <w:szCs w:val="24"/>
        </w:rPr>
        <w:t xml:space="preserve">AEneid</w:t>
      </w:r>
      <w:r>
        <w:rPr>
          <w:color w:val="000000"/>
          <w:sz w:val="24"/>
          <w:szCs w:val="24"/>
        </w:rPr>
        <w:t xml:space="preserve"> itself, the most perfect long poem ever written, has dull passages.  And when this allowance is made, what wonderful passages we have in Kalidasa’s poem!  One hardly knows which of them makes the strongest appeal, so many are they and so varied.  There is the description of the small boy Raghu in the third canto, the choice of the princess in the sixth, the lament of King Aja in the eighth, the story of Dasharatha and the hermit youth in the ninth, the account of the ruined city in the sixteenth.  Besides these, the Rama cantos, ten to fifteen, make an epic within an epic.  And if Kalidasa is not seen at his very best here, yet his second best is of a higher quality than the best of others.  Also, the Rama story is so moving that a mere allusion to it stirs like a sentimental memory of childhood.  It has the usual qualities of a good epic story:  abundance of travel and fighting and adventure and magic interweaving of human with superhuman, but it has more than this.  In both hero and heroine there is real development of character.  Odysseus and AEneas do not grow; they go through adventures.  But King Rama, torn between love for his wife and duty to his subjects, is almost a different person from the handsome, light-hearted prince who won his bride by breaking Shiva’s bow.  Sita, faithful to the husband who rejects her, has made a long, character-forming journey since the day when she left her father’s palace, a youthful bride.  Herein lies the unique beauty of the tale of Rama, that it unites romantic love and moral conflict with a splendid story of wild adventure.  No wonder that the Hindus, connoisseurs of story-telling, have loved the tale of Rama’s deeds better than any 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we compare </w:t>
      </w:r>
      <w:r>
        <w:rPr>
          <w:i/>
          <w:color w:val="000000"/>
          <w:sz w:val="24"/>
          <w:szCs w:val="24"/>
        </w:rPr>
        <w:t xml:space="preserve">The Dynasty of Raghu</w:t>
      </w:r>
      <w:r>
        <w:rPr>
          <w:color w:val="000000"/>
          <w:sz w:val="24"/>
          <w:szCs w:val="24"/>
        </w:rPr>
        <w:t xml:space="preserve"> with Kalidasa’s other books, we find it inferior to </w:t>
      </w:r>
      <w:r>
        <w:rPr>
          <w:i/>
          <w:color w:val="000000"/>
          <w:sz w:val="24"/>
          <w:szCs w:val="24"/>
        </w:rPr>
        <w:t xml:space="preserve">The Birth of the War-god</w:t>
      </w:r>
      <w:r>
        <w:rPr>
          <w:color w:val="000000"/>
          <w:sz w:val="24"/>
          <w:szCs w:val="24"/>
        </w:rPr>
        <w:t xml:space="preserve"> in unity of plot, inferior to </w:t>
      </w:r>
      <w:r>
        <w:rPr>
          <w:i/>
          <w:color w:val="000000"/>
          <w:sz w:val="24"/>
          <w:szCs w:val="24"/>
        </w:rPr>
        <w:t xml:space="preserve">Shakuntala</w:t>
      </w:r>
      <w:r>
        <w:rPr>
          <w:color w:val="000000"/>
          <w:sz w:val="24"/>
          <w:szCs w:val="24"/>
        </w:rPr>
        <w:t xml:space="preserve"> in sustained interest, inferior to </w:t>
      </w:r>
      <w:r>
        <w:rPr>
          <w:i/>
          <w:color w:val="000000"/>
          <w:sz w:val="24"/>
          <w:szCs w:val="24"/>
        </w:rPr>
        <w:t xml:space="preserve">The Cloud-Messenger</w:t>
      </w:r>
      <w:r>
        <w:rPr>
          <w:color w:val="000000"/>
          <w:sz w:val="24"/>
          <w:szCs w:val="24"/>
        </w:rPr>
        <w:t xml:space="preserve"> in perfection of every detail.  Yet passages in it are as high and sweet as anything in these works.  And over it is shed the magic charm of Kalidasa’s style.  Of that it is vain to speak.  It can be had only at first hand.  The final proof that </w:t>
      </w:r>
      <w:r>
        <w:rPr>
          <w:i/>
          <w:color w:val="000000"/>
          <w:sz w:val="24"/>
          <w:szCs w:val="24"/>
        </w:rPr>
        <w:t xml:space="preserve">The Dynasty of Raghu</w:t>
      </w:r>
      <w:r>
        <w:rPr>
          <w:color w:val="000000"/>
          <w:sz w:val="24"/>
          <w:szCs w:val="24"/>
        </w:rPr>
        <w:t xml:space="preserve"> is a very great poem, is this:  no one who once reads it can leave it alone thereafter.{}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If a king aspired to the title of emperor, or king of kings, he was at liberty to celebrate the horse-sacrifice.  A horse was set free to wander at will for a year, and was escorted by a band of noble youths who were not permitted to interfere with his movements.  If the horse wandered into the territory of another king, such king must either submit to be the vassal of the horse’s owner, or must fight him.  If the owner of the horse received the submission, with or without fighting, of all the kings into whose territories the horse wandered during the year of freedom, he offered the horse in sacrifice and assumed the imperial title.]</w:t>
      </w:r>
    </w:p>
    <w:p>
      <w:pPr>
        <w:widowControl w:val="on"/>
        <w:pBdr/>
        <w:spacing w:before="240" w:after="240" w:line="240" w:lineRule="auto"/>
        <w:ind w:left="0" w:right="0"/>
        <w:jc w:val="left"/>
      </w:pPr>
      <w:r>
        <w:rPr>
          <w:color w:val="000000"/>
          <w:sz w:val="24"/>
          <w:szCs w:val="24"/>
        </w:rPr>
        <w:t xml:space="preserve">[Footnote 2:  This is not the place to discuss the many interesting questions of geography and ethnology suggested by the fourth canto.  But it is important to notice that Kalidasa had at least superficial knowledge of the entire Indian peninsula and of certain outlying regions.]</w:t>
      </w:r>
    </w:p>
    <w:p>
      <w:pPr>
        <w:widowControl w:val="on"/>
        <w:pBdr/>
        <w:spacing w:before="240" w:after="240" w:line="240" w:lineRule="auto"/>
        <w:ind w:left="0" w:right="0"/>
        <w:jc w:val="left"/>
      </w:pPr>
      <w:r>
        <w:rPr>
          <w:color w:val="000000"/>
          <w:sz w:val="24"/>
          <w:szCs w:val="24"/>
        </w:rPr>
        <w:t xml:space="preserve">[Footnote 3:  A girl of the warrior caste had the privilege of choosing her husband.  The procedure was this.  All the eligible youths of the neighbourhood were invited to her house, and were lavishly entertained.  On the appointed day, they assembled in a hall of the palace, and the maiden entered with a garland in her hand.  The suitors were presented to her with some account of their claims upon her attention, after which she threw the garland around the neck of him whom she preferred.]</w:t>
      </w:r>
    </w:p>
    <w:p>
      <w:pPr>
        <w:widowControl w:val="on"/>
        <w:pBdr/>
        <w:spacing w:before="240" w:after="240" w:line="240" w:lineRule="auto"/>
        <w:ind w:left="0" w:right="0"/>
        <w:jc w:val="left"/>
      </w:pPr>
      <w:r>
        <w:rPr>
          <w:color w:val="000000"/>
          <w:sz w:val="24"/>
          <w:szCs w:val="24"/>
        </w:rPr>
        <w:t xml:space="preserve">[Footnote 4:  See footnote, p. 128.]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BIRTH OF THE WAR-GOD</w:t>
      </w:r>
    </w:p>
    <w:p>
      <w:pPr>
        <w:widowControl w:val="on"/>
        <w:pBdr/>
        <w:spacing w:before="240" w:after="240" w:line="240" w:lineRule="auto"/>
        <w:ind w:left="0" w:right="0"/>
        <w:jc w:val="left"/>
      </w:pPr>
      <w:r>
        <w:rPr>
          <w:i/>
          <w:color w:val="000000"/>
          <w:sz w:val="24"/>
          <w:szCs w:val="24"/>
        </w:rPr>
        <w:t xml:space="preserve">The Birth of the War-god</w:t>
      </w:r>
      <w:r>
        <w:rPr>
          <w:color w:val="000000"/>
          <w:sz w:val="24"/>
          <w:szCs w:val="24"/>
        </w:rPr>
        <w:t xml:space="preserve"> is an epic poem in seventeen cantos.  It consists of 1096 stanzas, or about 4400 lines of verse.  The subject is the marriage of the god Shiva, the birth of his son, and the victory of this son over a powerful demon.  The story was not invented by Kalidasa, but taken from old mythology.  Yet it had never been told in so masterly a fashion as had been the story of Rama’s deeds by Valmiki.  Kalidasa is therefore under less constraint in writing this epic than in writing </w:t>
      </w:r>
      <w:r>
        <w:rPr>
          <w:i/>
          <w:color w:val="000000"/>
          <w:sz w:val="24"/>
          <w:szCs w:val="24"/>
        </w:rPr>
        <w:t xml:space="preserve">The Dynasty of Raghu</w:t>
      </w:r>
      <w:r>
        <w:rPr>
          <w:color w:val="000000"/>
          <w:sz w:val="24"/>
          <w:szCs w:val="24"/>
        </w:rPr>
        <w:t xml:space="preserve">.  I give first a somewhat detailed analysis of the matter of the poem.</w:t>
      </w:r>
    </w:p>
    <w:p>
      <w:pPr>
        <w:widowControl w:val="on"/>
        <w:pBdr/>
        <w:spacing w:before="240" w:after="240" w:line="240" w:lineRule="auto"/>
        <w:ind w:left="0" w:right="0"/>
        <w:jc w:val="left"/>
      </w:pPr>
      <w:r>
        <w:rPr>
          <w:i/>
          <w:color w:val="000000"/>
          <w:sz w:val="24"/>
          <w:szCs w:val="24"/>
        </w:rPr>
        <w:t xml:space="preserve">First canto.  The birth of Parvati</w:t>
      </w:r>
      <w:r>
        <w:rPr>
          <w:color w:val="000000"/>
          <w:sz w:val="24"/>
          <w:szCs w:val="24"/>
        </w:rPr>
        <w:t xml:space="preserve">.—­The poem begins with a description of the great Himalaya mountain-range.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God of the distant north, the Snowy Range</w:t>
      </w:r>
      <w:r>
        <w:rPr>
          <w:color w:val="000000"/>
          <w:sz w:val="24"/>
          <w:szCs w:val="24"/>
        </w:rPr>
        <w:br/>
        <w:t xml:space="preserve">    O’er other mountains towers imperially;</w:t>
      </w:r>
      <w:r>
        <w:rPr>
          <w:color w:val="000000"/>
          <w:sz w:val="24"/>
          <w:szCs w:val="24"/>
        </w:rPr>
        <w:br/>
        <w:t xml:space="preserve">  Earth’s measuring-rod, being great and free from change,</w:t>
      </w:r>
      <w:r>
        <w:rPr>
          <w:color w:val="000000"/>
          <w:sz w:val="24"/>
          <w:szCs w:val="24"/>
        </w:rPr>
        <w:br/>
        <w:t xml:space="preserve">    Sinks to the eastern and the western sea.</w:t>
      </w:r>
    </w:p>
    <w:p>
      <w:pPr>
        <w:widowControl w:val="on"/>
        <w:pBdr/>
        <w:spacing w:before="240" w:after="240" w:line="240" w:lineRule="auto"/>
        <w:ind w:left="0" w:right="0"/>
        <w:jc w:val="left"/>
      </w:pPr>
      <w:r>
        <w:rPr>
          <w:color w:val="000000"/>
          <w:sz w:val="24"/>
          <w:szCs w:val="24"/>
        </w:rPr>
        <w:t xml:space="preserve">  Whose countless wealth of natural gems is not</w:t>
      </w:r>
      <w:r>
        <w:rPr>
          <w:color w:val="000000"/>
          <w:sz w:val="24"/>
          <w:szCs w:val="24"/>
        </w:rPr>
        <w:br/>
        <w:t xml:space="preserve">    Too deeply blemished by the cruel snow;</w:t>
      </w:r>
      <w:r>
        <w:rPr>
          <w:color w:val="000000"/>
          <w:sz w:val="24"/>
          <w:szCs w:val="24"/>
        </w:rPr>
        <w:br/>
        <w:t xml:space="preserve">  One fault for many virtues is forgot,</w:t>
      </w:r>
      <w:r>
        <w:rPr>
          <w:color w:val="000000"/>
          <w:sz w:val="24"/>
          <w:szCs w:val="24"/>
        </w:rPr>
        <w:br/>
        <w:t xml:space="preserve">    The moon’s one stain for beams that endless flow.</w:t>
      </w:r>
    </w:p>
    <w:p>
      <w:pPr>
        <w:widowControl w:val="on"/>
        <w:pBdr/>
        <w:spacing w:before="240" w:after="240" w:line="240" w:lineRule="auto"/>
        <w:ind w:left="0" w:right="0"/>
        <w:jc w:val="left"/>
      </w:pPr>
      <w:r>
        <w:rPr>
          <w:color w:val="000000"/>
          <w:sz w:val="24"/>
          <w:szCs w:val="24"/>
        </w:rPr>
        <w:t xml:space="preserve">  Where demigods enjoy the shade of clouds</w:t>
      </w:r>
      <w:r>
        <w:rPr>
          <w:color w:val="000000"/>
          <w:sz w:val="24"/>
          <w:szCs w:val="24"/>
        </w:rPr>
        <w:br/>
        <w:t xml:space="preserve">    Girding his lower crests, but often seek,</w:t>
      </w:r>
      <w:r>
        <w:rPr>
          <w:color w:val="000000"/>
          <w:sz w:val="24"/>
          <w:szCs w:val="24"/>
        </w:rPr>
        <w:br/>
        <w:t xml:space="preserve">  When startled by the sudden rain that shrouds</w:t>
      </w:r>
      <w:r>
        <w:rPr>
          <w:color w:val="000000"/>
          <w:sz w:val="24"/>
          <w:szCs w:val="24"/>
        </w:rPr>
        <w:br/>
        <w:t xml:space="preserve">    His waist, some loftier, ever sunlit peak.</w:t>
      </w:r>
    </w:p>
    <w:p>
      <w:pPr>
        <w:widowControl w:val="on"/>
        <w:pBdr/>
        <w:spacing w:before="240" w:after="240" w:line="240" w:lineRule="auto"/>
        <w:ind w:left="0" w:right="0"/>
        <w:jc w:val="left"/>
      </w:pPr>
      <w:r>
        <w:rPr>
          <w:color w:val="000000"/>
          <w:sz w:val="24"/>
          <w:szCs w:val="24"/>
        </w:rPr>
        <w:t xml:space="preserve">  Where bark of birch-trees makes, when torn in strips</w:t>
      </w:r>
      <w:r>
        <w:rPr>
          <w:color w:val="000000"/>
          <w:sz w:val="24"/>
          <w:szCs w:val="24"/>
        </w:rPr>
        <w:br/>
        <w:t xml:space="preserve">    And streaked with mountain minerals that blend</w:t>
      </w:r>
      <w:r>
        <w:rPr>
          <w:color w:val="000000"/>
          <w:sz w:val="24"/>
          <w:szCs w:val="24"/>
        </w:rPr>
        <w:br/>
        <w:t xml:space="preserve">  To written words ’neath dainty finger-tips,</w:t>
      </w:r>
      <w:r>
        <w:rPr>
          <w:color w:val="000000"/>
          <w:sz w:val="24"/>
          <w:szCs w:val="24"/>
        </w:rPr>
        <w:br/>
        <w:t xml:space="preserve">    Such dear love-letters as the fairies send.</w:t>
      </w:r>
    </w:p>
    <w:p>
      <w:pPr>
        <w:widowControl w:val="on"/>
        <w:pBdr/>
        <w:spacing w:before="240" w:after="240" w:line="240" w:lineRule="auto"/>
        <w:ind w:left="0" w:right="0"/>
        <w:jc w:val="left"/>
      </w:pPr>
      <w:r>
        <w:rPr>
          <w:color w:val="000000"/>
          <w:sz w:val="24"/>
          <w:szCs w:val="24"/>
        </w:rPr>
        <w:t xml:space="preserve">  Whose organ-pipes are stems of bamboo, which</w:t>
      </w:r>
      <w:r>
        <w:rPr>
          <w:color w:val="000000"/>
          <w:sz w:val="24"/>
          <w:szCs w:val="24"/>
        </w:rPr>
        <w:br/>
        <w:t xml:space="preserve">    Are filled from cavern-winds that know no rest,</w:t>
      </w:r>
      <w:r>
        <w:rPr>
          <w:color w:val="000000"/>
          <w:sz w:val="24"/>
          <w:szCs w:val="24"/>
        </w:rPr>
        <w:br/>
        <w:t xml:space="preserve">  As if the mountain strove to set the pitch</w:t>
      </w:r>
      <w:r>
        <w:rPr>
          <w:color w:val="000000"/>
          <w:sz w:val="24"/>
          <w:szCs w:val="24"/>
        </w:rPr>
        <w:br/>
        <w:t xml:space="preserve">    For songs that angels sing upon his crest.</w:t>
      </w:r>
    </w:p>
    <w:p>
      <w:pPr>
        <w:widowControl w:val="on"/>
        <w:pBdr/>
        <w:spacing w:before="240" w:after="240" w:line="240" w:lineRule="auto"/>
        <w:ind w:left="0" w:right="0"/>
        <w:jc w:val="left"/>
      </w:pPr>
      <w:r>
        <w:rPr>
          <w:color w:val="000000"/>
          <w:sz w:val="24"/>
          <w:szCs w:val="24"/>
        </w:rPr>
        <w:t xml:space="preserve">  Where magic herbs that glitter in the night</w:t>
      </w:r>
      <w:r>
        <w:rPr>
          <w:color w:val="000000"/>
          <w:sz w:val="24"/>
          <w:szCs w:val="24"/>
        </w:rPr>
        <w:br/>
        <w:t xml:space="preserve">    Are lamps that need no oil within them, when</w:t>
      </w:r>
      <w:r>
        <w:rPr>
          <w:color w:val="000000"/>
          <w:sz w:val="24"/>
          <w:szCs w:val="24"/>
        </w:rPr>
        <w:br/>
        <w:t xml:space="preserve">  They fill cave-dwellings with their shimmering light</w:t>
      </w:r>
      <w:r>
        <w:rPr>
          <w:color w:val="000000"/>
          <w:sz w:val="24"/>
          <w:szCs w:val="24"/>
        </w:rPr>
        <w:br/>
        <w:t xml:space="preserve">    And shine upon the loves of mountain men.</w:t>
      </w:r>
    </w:p>
    <w:p>
      <w:pPr>
        <w:widowControl w:val="on"/>
        <w:pBdr/>
        <w:spacing w:before="240" w:after="240" w:line="240" w:lineRule="auto"/>
        <w:ind w:left="0" w:right="0"/>
        <w:jc w:val="left"/>
      </w:pPr>
      <w:r>
        <w:rPr>
          <w:color w:val="000000"/>
          <w:sz w:val="24"/>
          <w:szCs w:val="24"/>
        </w:rPr>
        <w:t xml:space="preserve">  Who offers roof and refuge in his caves</w:t>
      </w:r>
      <w:r>
        <w:rPr>
          <w:color w:val="000000"/>
          <w:sz w:val="24"/>
          <w:szCs w:val="24"/>
        </w:rPr>
        <w:br/>
        <w:t xml:space="preserve">    To timid darkness shrinking from the day;</w:t>
      </w:r>
      <w:r>
        <w:rPr>
          <w:color w:val="000000"/>
          <w:sz w:val="24"/>
          <w:szCs w:val="24"/>
        </w:rPr>
        <w:br/>
        <w:t xml:space="preserve">  A lofty soul is generous; he saves</w:t>
      </w:r>
      <w:r>
        <w:rPr>
          <w:color w:val="000000"/>
          <w:sz w:val="24"/>
          <w:szCs w:val="24"/>
        </w:rPr>
        <w:br/>
        <w:t xml:space="preserve">    Such honest cowards as for protection pray,</w:t>
      </w:r>
    </w:p>
    <w:p>
      <w:pPr>
        <w:widowControl w:val="on"/>
        <w:pBdr/>
        <w:spacing w:before="240" w:after="240" w:line="240" w:lineRule="auto"/>
        <w:ind w:left="0" w:right="0"/>
        <w:jc w:val="left"/>
      </w:pPr>
      <w:r>
        <w:rPr>
          <w:color w:val="000000"/>
          <w:sz w:val="24"/>
          <w:szCs w:val="24"/>
        </w:rPr>
        <w:t xml:space="preserve">  Who brings to birth the plants of sacrifice;</w:t>
      </w:r>
      <w:r>
        <w:rPr>
          <w:color w:val="000000"/>
          <w:sz w:val="24"/>
          <w:szCs w:val="24"/>
        </w:rPr>
        <w:br/>
        <w:t xml:space="preserve">    Who steadies earth, so strong is he and broad. </w:t>
      </w:r>
      <w:r>
        <w:rPr>
          <w:color w:val="000000"/>
          <w:sz w:val="24"/>
          <w:szCs w:val="24"/>
        </w:rPr>
        <w:br/>
        <w:t xml:space="preserve">  The great Creator, for this service’ price,</w:t>
      </w:r>
      <w:r>
        <w:rPr>
          <w:color w:val="000000"/>
          <w:sz w:val="24"/>
          <w:szCs w:val="24"/>
        </w:rPr>
        <w:br/>
        <w:t xml:space="preserve">    Made him the king of mountains, and a god.</w:t>
      </w:r>
    </w:p>
    <w:p>
      <w:pPr>
        <w:widowControl w:val="on"/>
        <w:pBdr/>
        <w:spacing w:before="240" w:after="240" w:line="240" w:lineRule="auto"/>
        <w:ind w:left="0" w:right="0"/>
        <w:jc w:val="left"/>
      </w:pPr>
      <w:r>
        <w:rPr>
          <w:color w:val="000000"/>
          <w:sz w:val="24"/>
          <w:szCs w:val="24"/>
        </w:rPr>
        <w:t xml:space="preserve">Himalaya marries a wife, to whom in course of time a daughter is born, as wealth is born when ambition pairs with character.  The child is named Parvati, that is, daughter of the mountain.  Her father takes infinite delight in her, as well he may; for</w:t>
      </w:r>
    </w:p>
    <w:p>
      <w:pPr>
        <w:widowControl w:val="on"/>
        <w:pBdr/>
        <w:spacing w:before="240" w:after="240" w:line="240" w:lineRule="auto"/>
        <w:ind w:left="0" w:right="0"/>
        <w:jc w:val="left"/>
      </w:pPr>
      <w:r>
        <w:rPr>
          <w:color w:val="000000"/>
          <w:sz w:val="24"/>
          <w:szCs w:val="24"/>
        </w:rPr>
        <w:t xml:space="preserve">  She brought him purity and beauty too,</w:t>
      </w:r>
      <w:r>
        <w:rPr>
          <w:color w:val="000000"/>
          <w:sz w:val="24"/>
          <w:szCs w:val="24"/>
        </w:rPr>
        <w:br/>
        <w:t xml:space="preserve">    As white flames to the lamp that burns at night;</w:t>
      </w:r>
      <w:r>
        <w:rPr>
          <w:color w:val="000000"/>
          <w:sz w:val="24"/>
          <w:szCs w:val="24"/>
        </w:rPr>
        <w:br/>
        <w:t xml:space="preserve">  Or Ganges to the path whereby the true</w:t>
      </w:r>
      <w:r>
        <w:rPr>
          <w:color w:val="000000"/>
          <w:sz w:val="24"/>
          <w:szCs w:val="24"/>
        </w:rPr>
        <w:br/>
        <w:t xml:space="preserve">    Reach heaven; or judgment to the erudite.</w:t>
      </w:r>
    </w:p>
    <w:p>
      <w:pPr>
        <w:widowControl w:val="on"/>
        <w:pBdr/>
        <w:spacing w:before="240" w:after="240" w:line="240" w:lineRule="auto"/>
        <w:ind w:left="0" w:right="0"/>
        <w:jc w:val="left"/>
      </w:pPr>
      <w:r>
        <w:rPr>
          <w:color w:val="000000"/>
          <w:sz w:val="24"/>
          <w:szCs w:val="24"/>
        </w:rPr>
        <w:t xml:space="preserve">She passes through a happy childhood of sand-piles, balls, dolls, and little girl friends, when all at once young womanhood comes upon her.</w:t>
      </w:r>
    </w:p>
    <w:p>
      <w:pPr>
        <w:widowControl w:val="on"/>
        <w:pBdr/>
        <w:spacing w:before="240" w:after="240" w:line="240" w:lineRule="auto"/>
        <w:ind w:left="0" w:right="0"/>
        <w:jc w:val="left"/>
      </w:pPr>
      <w:r>
        <w:rPr>
          <w:color w:val="000000"/>
          <w:sz w:val="24"/>
          <w:szCs w:val="24"/>
        </w:rPr>
        <w:t xml:space="preserve">  As pictures waken to the painter’s brush,</w:t>
      </w:r>
      <w:r>
        <w:rPr>
          <w:color w:val="000000"/>
          <w:sz w:val="24"/>
          <w:szCs w:val="24"/>
        </w:rPr>
        <w:br/>
        <w:t xml:space="preserve">    Or lilies open to the morning sun,</w:t>
      </w:r>
      <w:r>
        <w:rPr>
          <w:color w:val="000000"/>
          <w:sz w:val="24"/>
          <w:szCs w:val="24"/>
        </w:rPr>
        <w:br/>
        <w:t xml:space="preserve">  Her perfect beauty answered to the flush</w:t>
      </w:r>
      <w:r>
        <w:rPr>
          <w:color w:val="000000"/>
          <w:sz w:val="24"/>
          <w:szCs w:val="24"/>
        </w:rPr>
        <w:br/>
        <w:t xml:space="preserve">    Of womanhood when childish days were done.</w:t>
      </w:r>
    </w:p>
    <w:p>
      <w:pPr>
        <w:widowControl w:val="on"/>
        <w:pBdr/>
        <w:spacing w:before="240" w:after="240" w:line="240" w:lineRule="auto"/>
        <w:ind w:left="0" w:right="0"/>
        <w:jc w:val="left"/>
      </w:pPr>
      <w:r>
        <w:rPr>
          <w:color w:val="000000"/>
          <w:sz w:val="24"/>
          <w:szCs w:val="24"/>
        </w:rPr>
        <w:t xml:space="preserve">  Suppose a blossom on a leafy spray;</w:t>
      </w:r>
      <w:r>
        <w:rPr>
          <w:color w:val="000000"/>
          <w:sz w:val="24"/>
          <w:szCs w:val="24"/>
        </w:rPr>
        <w:br/>
        <w:t xml:space="preserve">    Suppose a pearl on spotless coral laid: </w:t>
      </w:r>
      <w:r>
        <w:rPr>
          <w:color w:val="000000"/>
          <w:sz w:val="24"/>
          <w:szCs w:val="24"/>
        </w:rPr>
        <w:br/>
        <w:t xml:space="preserve">  Such was the smile, pure, radiantly gay,</w:t>
      </w:r>
      <w:r>
        <w:rPr>
          <w:color w:val="000000"/>
          <w:sz w:val="24"/>
          <w:szCs w:val="24"/>
        </w:rPr>
        <w:br/>
        <w:t xml:space="preserve">    That round her red, red lips for ever played.</w:t>
      </w:r>
    </w:p>
    <w:p>
      <w:pPr>
        <w:widowControl w:val="on"/>
        <w:pBdr/>
        <w:spacing w:before="240" w:after="240" w:line="240" w:lineRule="auto"/>
        <w:ind w:left="0" w:right="0"/>
        <w:jc w:val="left"/>
      </w:pPr>
      <w:r>
        <w:rPr>
          <w:color w:val="000000"/>
          <w:sz w:val="24"/>
          <w:szCs w:val="24"/>
        </w:rPr>
        <w:t xml:space="preserve">  And when she spoke, the music of her tale</w:t>
      </w:r>
      <w:r>
        <w:rPr>
          <w:color w:val="000000"/>
          <w:sz w:val="24"/>
          <w:szCs w:val="24"/>
        </w:rPr>
        <w:br/>
        <w:t xml:space="preserve">    Was sweet, the music of her voice to suit,</w:t>
      </w:r>
      <w:r>
        <w:rPr>
          <w:color w:val="000000"/>
          <w:sz w:val="24"/>
          <w:szCs w:val="24"/>
        </w:rPr>
        <w:br/>
        <w:t xml:space="preserve">  Till listeners felt as if the nightingale</w:t>
      </w:r>
      <w:r>
        <w:rPr>
          <w:color w:val="000000"/>
          <w:sz w:val="24"/>
          <w:szCs w:val="24"/>
        </w:rPr>
        <w:br/>
        <w:t xml:space="preserve">    Had grown discordant like a jangled lute.</w:t>
      </w:r>
    </w:p>
    <w:p>
      <w:pPr>
        <w:widowControl w:val="on"/>
        <w:pBdr/>
        <w:spacing w:before="240" w:after="240" w:line="240" w:lineRule="auto"/>
        <w:ind w:left="0" w:right="0"/>
        <w:jc w:val="left"/>
      </w:pPr>
      <w:r>
        <w:rPr>
          <w:color w:val="000000"/>
          <w:sz w:val="24"/>
          <w:szCs w:val="24"/>
        </w:rPr>
        <w:t xml:space="preserve">It is predicted by a heavenly being that she will one day become the wife of the god Shiva.  This prediction awakens her father’s pride, and also his impatience, since Shiva makes no advances.  For the destined bridegroom is at this time leading a life of stern austerity and self-denial upon a mountain peak.  Himalaya therefore bids his daughter wait upon Shiva.  She does so, but without being able to divert him from his austerities.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Second canto.  Brahma’s self-revelation</w:t>
      </w:r>
      <w:r>
        <w:rPr>
          <w:color w:val="000000"/>
          <w:sz w:val="24"/>
          <w:szCs w:val="24"/>
        </w:rPr>
        <w:t xml:space="preserve">.—­At this time, the gods betake themselves to Brahma, the Creator, and sing a hymn of praise, a part of which is given here.</w:t>
      </w:r>
    </w:p>
    <w:p>
      <w:pPr>
        <w:widowControl w:val="on"/>
        <w:pBdr/>
        <w:spacing w:before="240" w:after="240" w:line="240" w:lineRule="auto"/>
        <w:ind w:left="0" w:right="0"/>
        <w:jc w:val="left"/>
      </w:pPr>
      <w:r>
        <w:rPr>
          <w:color w:val="000000"/>
          <w:sz w:val="24"/>
          <w:szCs w:val="24"/>
        </w:rPr>
        <w:t xml:space="preserve">  Before creation, thou art one;</w:t>
      </w:r>
      <w:r>
        <w:rPr>
          <w:color w:val="000000"/>
          <w:sz w:val="24"/>
          <w:szCs w:val="24"/>
        </w:rPr>
        <w:br/>
        <w:t xml:space="preserve">  Three, when creation’s work is done: </w:t>
      </w:r>
      <w:r>
        <w:rPr>
          <w:color w:val="000000"/>
          <w:sz w:val="24"/>
          <w:szCs w:val="24"/>
        </w:rPr>
        <w:br/>
        <w:t xml:space="preserve">  All praise and honour unto thee</w:t>
      </w:r>
      <w:r>
        <w:rPr>
          <w:color w:val="000000"/>
          <w:sz w:val="24"/>
          <w:szCs w:val="24"/>
        </w:rPr>
        <w:br/>
        <w:t xml:space="preserve">  In this thy mystic trinity.</w:t>
      </w:r>
    </w:p>
    <w:p>
      <w:pPr>
        <w:widowControl w:val="on"/>
        <w:pBdr/>
        <w:spacing w:before="240" w:after="240" w:line="240" w:lineRule="auto"/>
        <w:ind w:left="0" w:right="0"/>
        <w:jc w:val="left"/>
      </w:pPr>
      <w:r>
        <w:rPr>
          <w:color w:val="000000"/>
          <w:sz w:val="24"/>
          <w:szCs w:val="24"/>
        </w:rPr>
        <w:t xml:space="preserve">  Three various forms and functions three</w:t>
      </w:r>
      <w:r>
        <w:rPr>
          <w:color w:val="000000"/>
          <w:sz w:val="24"/>
          <w:szCs w:val="24"/>
        </w:rPr>
        <w:br/>
        <w:t xml:space="preserve">  Proclaim thy living majesty;</w:t>
      </w:r>
      <w:r>
        <w:rPr>
          <w:color w:val="000000"/>
          <w:sz w:val="24"/>
          <w:szCs w:val="24"/>
        </w:rPr>
        <w:br/>
        <w:t xml:space="preserve">  Thou dost create, and then maintain,</w:t>
      </w:r>
      <w:r>
        <w:rPr>
          <w:color w:val="000000"/>
          <w:sz w:val="24"/>
          <w:szCs w:val="24"/>
        </w:rPr>
        <w:br/>
        <w:t xml:space="preserve">  And last, destroyest all again.</w:t>
      </w:r>
    </w:p>
    <w:p>
      <w:pPr>
        <w:widowControl w:val="on"/>
        <w:pBdr/>
        <w:spacing w:before="240" w:after="240" w:line="240" w:lineRule="auto"/>
        <w:ind w:left="0" w:right="0"/>
        <w:jc w:val="left"/>
      </w:pPr>
      <w:r>
        <w:rPr>
          <w:color w:val="000000"/>
          <w:sz w:val="24"/>
          <w:szCs w:val="24"/>
        </w:rPr>
        <w:t xml:space="preserve">  Thy slow recurrent day and night</w:t>
      </w:r>
      <w:r>
        <w:rPr>
          <w:color w:val="000000"/>
          <w:sz w:val="24"/>
          <w:szCs w:val="24"/>
        </w:rPr>
        <w:br/>
        <w:t xml:space="preserve">  Bring death to all, or living light. </w:t>
      </w:r>
      <w:r>
        <w:rPr>
          <w:color w:val="000000"/>
          <w:sz w:val="24"/>
          <w:szCs w:val="24"/>
        </w:rPr>
        <w:br/>
        <w:t xml:space="preserve">  We live beneath thy waking eye;</w:t>
      </w:r>
      <w:r>
        <w:rPr>
          <w:color w:val="000000"/>
          <w:sz w:val="24"/>
          <w:szCs w:val="24"/>
        </w:rPr>
        <w:br/>
        <w:t xml:space="preserve">  Thou sleepest, and thy creatures die.</w:t>
      </w:r>
    </w:p>
    <w:p>
      <w:pPr>
        <w:widowControl w:val="on"/>
        <w:pBdr/>
        <w:spacing w:before="240" w:after="240" w:line="240" w:lineRule="auto"/>
        <w:ind w:left="0" w:right="0"/>
        <w:jc w:val="left"/>
      </w:pPr>
      <w:r>
        <w:rPr>
          <w:color w:val="000000"/>
          <w:sz w:val="24"/>
          <w:szCs w:val="24"/>
        </w:rPr>
        <w:t xml:space="preserve">  Solid and fluid, great and small,</w:t>
      </w:r>
      <w:r>
        <w:rPr>
          <w:color w:val="000000"/>
          <w:sz w:val="24"/>
          <w:szCs w:val="24"/>
        </w:rPr>
        <w:br/>
        <w:t xml:space="preserve">  And light and heavy—­Thou art all;</w:t>
      </w:r>
      <w:r>
        <w:rPr>
          <w:color w:val="000000"/>
          <w:sz w:val="24"/>
          <w:szCs w:val="24"/>
        </w:rPr>
        <w:br/>
        <w:t xml:space="preserve">  Matter and form are both in thee: </w:t>
      </w:r>
      <w:r>
        <w:rPr>
          <w:color w:val="000000"/>
          <w:sz w:val="24"/>
          <w:szCs w:val="24"/>
        </w:rPr>
        <w:br/>
        <w:t xml:space="preserve">  Thy powers are past discovery.[]</w:t>
      </w:r>
    </w:p>
    <w:p>
      <w:pPr>
        <w:widowControl w:val="on"/>
        <w:pBdr/>
        <w:spacing w:before="240" w:after="240" w:line="240" w:lineRule="auto"/>
        <w:ind w:left="0" w:right="0"/>
        <w:jc w:val="left"/>
      </w:pPr>
      <w:r>
        <w:rPr>
          <w:color w:val="000000"/>
          <w:sz w:val="24"/>
          <w:szCs w:val="24"/>
        </w:rPr>
        <w:t xml:space="preserve">  Thou art the objects that unroll</w:t>
      </w:r>
      <w:r>
        <w:rPr>
          <w:color w:val="000000"/>
          <w:sz w:val="24"/>
          <w:szCs w:val="24"/>
        </w:rPr>
        <w:br/>
        <w:t xml:space="preserve">  Their drama for the passive soul;</w:t>
      </w:r>
      <w:r>
        <w:rPr>
          <w:color w:val="000000"/>
          <w:sz w:val="24"/>
          <w:szCs w:val="24"/>
        </w:rPr>
        <w:br/>
        <w:t xml:space="preserve">  Thou art the soul that views the play</w:t>
      </w:r>
      <w:r>
        <w:rPr>
          <w:color w:val="000000"/>
          <w:sz w:val="24"/>
          <w:szCs w:val="24"/>
        </w:rPr>
        <w:br/>
        <w:t xml:space="preserve">  Indifferently, day by day.</w:t>
      </w:r>
    </w:p>
    <w:p>
      <w:pPr>
        <w:widowControl w:val="on"/>
        <w:pBdr/>
        <w:spacing w:before="240" w:after="240" w:line="240" w:lineRule="auto"/>
        <w:ind w:left="0" w:right="0"/>
        <w:jc w:val="left"/>
      </w:pPr>
      <w:r>
        <w:rPr>
          <w:color w:val="000000"/>
          <w:sz w:val="24"/>
          <w:szCs w:val="24"/>
        </w:rPr>
        <w:t xml:space="preserve">  Thou art the knower and the known;</w:t>
      </w:r>
      <w:r>
        <w:rPr>
          <w:color w:val="000000"/>
          <w:sz w:val="24"/>
          <w:szCs w:val="24"/>
        </w:rPr>
        <w:br/>
        <w:t xml:space="preserve">  Eater and food art thou alone;</w:t>
      </w:r>
      <w:r>
        <w:rPr>
          <w:color w:val="000000"/>
          <w:sz w:val="24"/>
          <w:szCs w:val="24"/>
        </w:rPr>
        <w:br/>
        <w:t xml:space="preserve">  The priest and his oblation fair;</w:t>
      </w:r>
      <w:r>
        <w:rPr>
          <w:color w:val="000000"/>
          <w:sz w:val="24"/>
          <w:szCs w:val="24"/>
        </w:rPr>
        <w:br/>
        <w:t xml:space="preserve">  The prayerful suppliant and the prayer.</w:t>
      </w:r>
    </w:p>
    <w:p>
      <w:pPr>
        <w:widowControl w:val="on"/>
        <w:pBdr/>
        <w:spacing w:before="240" w:after="240" w:line="240" w:lineRule="auto"/>
        <w:ind w:left="0" w:right="0"/>
        <w:jc w:val="left"/>
      </w:pPr>
      <w:r>
        <w:rPr>
          <w:color w:val="000000"/>
          <w:sz w:val="24"/>
          <w:szCs w:val="24"/>
        </w:rPr>
        <w:t xml:space="preserve">Brahma receives their worship graciously, and asks the reason of their coming.  The spokesman of the gods explains to Brahma how a great demon named Taraka is troubling the world, and how helpless they are in opposing him.  They have tried the most extravagant propitiation, and found it useless.</w:t>
      </w:r>
    </w:p>
    <w:p>
      <w:pPr>
        <w:widowControl w:val="on"/>
        <w:pBdr/>
        <w:spacing w:before="240" w:after="240" w:line="240" w:lineRule="auto"/>
        <w:ind w:left="0" w:right="0"/>
        <w:jc w:val="left"/>
      </w:pPr>
      <w:r>
        <w:rPr>
          <w:color w:val="000000"/>
          <w:sz w:val="24"/>
          <w:szCs w:val="24"/>
        </w:rPr>
        <w:t xml:space="preserve">  The sun in heaven dare not glow</w:t>
      </w:r>
      <w:r>
        <w:rPr>
          <w:color w:val="000000"/>
          <w:sz w:val="24"/>
          <w:szCs w:val="24"/>
        </w:rPr>
        <w:br/>
        <w:t xml:space="preserve">  With undiminished heat, but so</w:t>
      </w:r>
      <w:r>
        <w:rPr>
          <w:color w:val="000000"/>
          <w:sz w:val="24"/>
          <w:szCs w:val="24"/>
        </w:rPr>
        <w:br/>
        <w:t xml:space="preserve">  As that the lilies may awake</w:t>
      </w:r>
      <w:r>
        <w:rPr>
          <w:color w:val="000000"/>
          <w:sz w:val="24"/>
          <w:szCs w:val="24"/>
        </w:rPr>
        <w:br/>
        <w:t xml:space="preserve">  Which blossom in his pleasure-lake.</w:t>
      </w:r>
    </w:p>
    <w:p>
      <w:pPr>
        <w:widowControl w:val="on"/>
        <w:pBdr/>
        <w:spacing w:before="240" w:after="240" w:line="240" w:lineRule="auto"/>
        <w:ind w:left="0" w:right="0"/>
        <w:jc w:val="left"/>
      </w:pPr>
      <w:r>
        <w:rPr>
          <w:color w:val="000000"/>
          <w:sz w:val="24"/>
          <w:szCs w:val="24"/>
        </w:rPr>
        <w:t xml:space="preserve">  The wind blows gently as it can</w:t>
      </w:r>
      <w:r>
        <w:rPr>
          <w:color w:val="000000"/>
          <w:sz w:val="24"/>
          <w:szCs w:val="24"/>
        </w:rPr>
        <w:br/>
        <w:t xml:space="preserve">  To serve him as a soothing fan,</w:t>
      </w:r>
      <w:r>
        <w:rPr>
          <w:color w:val="000000"/>
          <w:sz w:val="24"/>
          <w:szCs w:val="24"/>
        </w:rPr>
        <w:br/>
        <w:t xml:space="preserve">  And dare not manifest its power,</w:t>
      </w:r>
      <w:r>
        <w:rPr>
          <w:color w:val="000000"/>
          <w:sz w:val="24"/>
          <w:szCs w:val="24"/>
        </w:rPr>
        <w:br/>
        <w:t xml:space="preserve">  Lest it should steal a garden flower.</w:t>
      </w:r>
    </w:p>
    <w:p>
      <w:pPr>
        <w:widowControl w:val="on"/>
        <w:pBdr/>
        <w:spacing w:before="240" w:after="240" w:line="240" w:lineRule="auto"/>
        <w:ind w:left="0" w:right="0"/>
        <w:jc w:val="left"/>
      </w:pPr>
      <w:r>
        <w:rPr>
          <w:color w:val="000000"/>
          <w:sz w:val="24"/>
          <w:szCs w:val="24"/>
        </w:rPr>
        <w:t xml:space="preserve">  The seasons have forgotten how</w:t>
      </w:r>
      <w:r>
        <w:rPr>
          <w:color w:val="000000"/>
          <w:sz w:val="24"/>
          <w:szCs w:val="24"/>
        </w:rPr>
        <w:br/>
        <w:t xml:space="preserve">  To follow one another now;</w:t>
      </w:r>
      <w:r>
        <w:rPr>
          <w:color w:val="000000"/>
          <w:sz w:val="24"/>
          <w:szCs w:val="24"/>
        </w:rPr>
        <w:br/>
        <w:t xml:space="preserve">  They simultaneously bring</w:t>
      </w:r>
      <w:r>
        <w:rPr>
          <w:color w:val="000000"/>
          <w:sz w:val="24"/>
          <w:szCs w:val="24"/>
        </w:rPr>
        <w:br/>
        <w:t xml:space="preserve">  Him flowers of autumn, summer, spring.</w:t>
      </w:r>
    </w:p>
    <w:p>
      <w:pPr>
        <w:widowControl w:val="on"/>
        <w:pBdr/>
        <w:spacing w:before="240" w:after="240" w:line="240" w:lineRule="auto"/>
        <w:ind w:left="0" w:right="0"/>
        <w:jc w:val="left"/>
      </w:pPr>
      <w:r>
        <w:rPr>
          <w:color w:val="000000"/>
          <w:sz w:val="24"/>
          <w:szCs w:val="24"/>
        </w:rPr>
        <w:t xml:space="preserve">  Such adoration makes him worse;</w:t>
      </w:r>
      <w:r>
        <w:rPr>
          <w:color w:val="000000"/>
          <w:sz w:val="24"/>
          <w:szCs w:val="24"/>
        </w:rPr>
        <w:br/>
        <w:t xml:space="preserve">  He troubles all the universe: </w:t>
      </w:r>
      <w:r>
        <w:rPr>
          <w:color w:val="000000"/>
          <w:sz w:val="24"/>
          <w:szCs w:val="24"/>
        </w:rPr>
        <w:br/>
        <w:t xml:space="preserve">  Kindness inflames a rascal’s mind;</w:t>
      </w:r>
      <w:r>
        <w:rPr>
          <w:color w:val="000000"/>
          <w:sz w:val="24"/>
          <w:szCs w:val="24"/>
        </w:rPr>
        <w:br/>
        <w:t xml:space="preserve">  He should be recompensed in kind.</w:t>
      </w:r>
    </w:p>
    <w:p>
      <w:pPr>
        <w:widowControl w:val="on"/>
        <w:pBdr/>
        <w:spacing w:before="240" w:after="240" w:line="240" w:lineRule="auto"/>
        <w:ind w:left="0" w:right="0"/>
        <w:jc w:val="left"/>
      </w:pPr>
      <w:r>
        <w:rPr>
          <w:color w:val="000000"/>
          <w:sz w:val="24"/>
          <w:szCs w:val="24"/>
        </w:rPr>
        <w:t xml:space="preserve">  And all the means that we have tried</w:t>
      </w:r>
      <w:r>
        <w:rPr>
          <w:color w:val="000000"/>
          <w:sz w:val="24"/>
          <w:szCs w:val="24"/>
        </w:rPr>
        <w:br/>
        <w:t xml:space="preserve">  Against the rogue, are brushed aside,</w:t>
      </w:r>
      <w:r>
        <w:rPr>
          <w:color w:val="000000"/>
          <w:sz w:val="24"/>
          <w:szCs w:val="24"/>
        </w:rPr>
        <w:br/>
        <w:t xml:space="preserve">  As potent herbs have no avail</w:t>
      </w:r>
      <w:r>
        <w:rPr>
          <w:color w:val="000000"/>
          <w:sz w:val="24"/>
          <w:szCs w:val="24"/>
        </w:rPr>
        <w:br/>
        <w:t xml:space="preserve">  When bodily powers begin to fail.</w:t>
      </w:r>
    </w:p>
    <w:p>
      <w:pPr>
        <w:widowControl w:val="on"/>
        <w:pBdr/>
        <w:spacing w:before="240" w:after="240" w:line="240" w:lineRule="auto"/>
        <w:ind w:left="0" w:right="0"/>
        <w:jc w:val="left"/>
      </w:pPr>
      <w:r>
        <w:rPr>
          <w:color w:val="000000"/>
          <w:sz w:val="24"/>
          <w:szCs w:val="24"/>
        </w:rPr>
        <w:t xml:space="preserve">  We seek a leader, O our Lord,</w:t>
      </w:r>
      <w:r>
        <w:rPr>
          <w:color w:val="000000"/>
          <w:sz w:val="24"/>
          <w:szCs w:val="24"/>
        </w:rPr>
        <w:br/>
        <w:t xml:space="preserve">  To bring him to his just reward—­</w:t>
      </w:r>
      <w:r>
        <w:rPr>
          <w:color w:val="000000"/>
          <w:sz w:val="24"/>
          <w:szCs w:val="24"/>
        </w:rPr>
        <w:br/>
        <w:t xml:space="preserve">  As saints seek evermore to win</w:t>
      </w:r>
      <w:r>
        <w:rPr>
          <w:color w:val="000000"/>
          <w:sz w:val="24"/>
          <w:szCs w:val="24"/>
        </w:rPr>
        <w:br/>
        <w:t xml:space="preserve">  Virtue, to end life’s woe and sin—­</w:t>
      </w:r>
    </w:p>
    <w:p>
      <w:pPr>
        <w:widowControl w:val="on"/>
        <w:pBdr/>
        <w:spacing w:before="240" w:after="240" w:line="240" w:lineRule="auto"/>
        <w:ind w:left="0" w:right="0"/>
        <w:jc w:val="left"/>
      </w:pPr>
      <w:r>
        <w:rPr>
          <w:color w:val="000000"/>
          <w:sz w:val="24"/>
          <w:szCs w:val="24"/>
        </w:rPr>
        <w:t xml:space="preserve">  That he may guide the heavenly host,</w:t>
      </w:r>
      <w:r>
        <w:rPr>
          <w:color w:val="000000"/>
          <w:sz w:val="24"/>
          <w:szCs w:val="24"/>
        </w:rPr>
        <w:br/>
        <w:t xml:space="preserve">  And guard us to the uttermost,</w:t>
      </w:r>
      <w:r>
        <w:rPr>
          <w:color w:val="000000"/>
          <w:sz w:val="24"/>
          <w:szCs w:val="24"/>
        </w:rPr>
        <w:br/>
        <w:t xml:space="preserve">  And from our foe lead captive back</w:t>
      </w:r>
      <w:r>
        <w:rPr>
          <w:color w:val="000000"/>
          <w:sz w:val="24"/>
          <w:szCs w:val="24"/>
        </w:rPr>
        <w:br/>
        <w:t xml:space="preserve">  The victory which still we lack.</w:t>
      </w:r>
    </w:p>
    <w:p>
      <w:pPr>
        <w:widowControl w:val="on"/>
        <w:pBdr/>
        <w:spacing w:before="240" w:after="240" w:line="240" w:lineRule="auto"/>
        <w:ind w:left="0" w:right="0"/>
        <w:jc w:val="left"/>
      </w:pPr>
      <w:r>
        <w:rPr>
          <w:color w:val="000000"/>
          <w:sz w:val="24"/>
          <w:szCs w:val="24"/>
        </w:rPr>
        <w:t xml:space="preserve">Brahma answers that the demon’s power comes from him, and he does not feel at liberty to proceed against it; “for it is not fitting to cut down even a poison-tree that one’s own hand has planted.”  But he promises that a son shall be born to Shiva and Parvati, who shall lead the gods to victory.  With this answer the gods are perforce content, and their king, Indra, waits upon the god of love, to secure his necessary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Third canto.  The burning of Love</w:t>
      </w:r>
      <w:r>
        <w:rPr>
          <w:color w:val="000000"/>
          <w:sz w:val="24"/>
          <w:szCs w:val="24"/>
        </w:rPr>
        <w:t xml:space="preserve">.—­Indra waits upon Love, who asks for his commands.  Indra explains the matter, and asks Love to inflame Shiva with passion for Parvati.  Love thereupon sets out, accompanied by his wife Charm and his friend Spring.  When they reach the mountain where Shiva dwells, Spring shows his power.  The snow disappears; the trees put forth blossoms; bees, deer, and birds waken to new life.  The only living being that is not influenced by the sudden change of season is Shiva, who continues his meditation, unmoved.  Love himself is discouraged, until he sees the beauty of Parvati, when he takes heart again.  At this moment, Shiva chances to relax his meditation, and Parvati approaches to do him homage.  Love seizes the lucky moment, and prepares to shoot his bewildering arrow at Shiva.  But the great god sees him, and before the arrow is discharged, darts fire from his eye, whereby Love is consumed.  Charm falls in a swoon, Shiva vanishes, and the wretched Parvati is carried away by her father.</w:t>
      </w:r>
    </w:p>
    <w:p>
      <w:pPr>
        <w:widowControl w:val="on"/>
        <w:pBdr/>
        <w:spacing w:before="240" w:after="240" w:line="240" w:lineRule="auto"/>
        <w:ind w:left="0" w:right="0"/>
        <w:jc w:val="left"/>
      </w:pPr>
      <w:r>
        <w:rPr>
          <w:i/>
          <w:color w:val="000000"/>
          <w:sz w:val="24"/>
          <w:szCs w:val="24"/>
        </w:rPr>
        <w:t xml:space="preserve">Fourth canto.  The lament of Charm</w:t>
      </w:r>
      <w:r>
        <w:rPr>
          <w:color w:val="000000"/>
          <w:sz w:val="24"/>
          <w:szCs w:val="24"/>
        </w:rPr>
        <w:t xml:space="preserve">.—­This canto is given entire.</w:t>
      </w:r>
    </w:p>
    <w:p>
      <w:pPr>
        <w:widowControl w:val="on"/>
        <w:pBdr/>
        <w:spacing w:before="240" w:after="240" w:line="240" w:lineRule="auto"/>
        <w:ind w:left="0" w:right="0"/>
        <w:jc w:val="left"/>
      </w:pPr>
      <w:r>
        <w:rPr>
          <w:color w:val="000000"/>
          <w:sz w:val="24"/>
          <w:szCs w:val="24"/>
        </w:rPr>
        <w:t xml:space="preserve">  The wife of Love lay helpless in a swoon,</w:t>
      </w:r>
      <w:r>
        <w:rPr>
          <w:color w:val="000000"/>
          <w:sz w:val="24"/>
          <w:szCs w:val="24"/>
        </w:rPr>
        <w:br/>
        <w:t xml:space="preserve">    Till wakened by a fate whose deadliest sting</w:t>
      </w:r>
      <w:r>
        <w:rPr>
          <w:color w:val="000000"/>
          <w:sz w:val="24"/>
          <w:szCs w:val="24"/>
        </w:rPr>
        <w:br/>
        <w:t xml:space="preserve">  Was preparation of herself full soon</w:t>
      </w:r>
      <w:r>
        <w:rPr>
          <w:color w:val="000000"/>
          <w:sz w:val="24"/>
          <w:szCs w:val="24"/>
        </w:rPr>
        <w:br/>
        <w:t xml:space="preserve">    To taste the youthful widow’s sorrowing.</w:t>
      </w:r>
    </w:p>
    <w:p>
      <w:pPr>
        <w:widowControl w:val="on"/>
        <w:pBdr/>
        <w:spacing w:before="240" w:after="240" w:line="240" w:lineRule="auto"/>
        <w:ind w:left="0" w:right="0"/>
        <w:jc w:val="left"/>
      </w:pPr>
      <w:r>
        <w:rPr>
          <w:color w:val="000000"/>
          <w:sz w:val="24"/>
          <w:szCs w:val="24"/>
        </w:rPr>
        <w:t xml:space="preserve">  Her opening eyes were fixed with anxious thought</w:t>
      </w:r>
      <w:r>
        <w:rPr>
          <w:color w:val="000000"/>
          <w:sz w:val="24"/>
          <w:szCs w:val="24"/>
        </w:rPr>
        <w:br/>
        <w:t xml:space="preserve">    On every spot where he might be, in vain,</w:t>
      </w:r>
      <w:r>
        <w:rPr>
          <w:color w:val="000000"/>
          <w:sz w:val="24"/>
          <w:szCs w:val="24"/>
        </w:rPr>
        <w:br/>
        <w:t xml:space="preserve">  Were gladdened nowhere by the sight she sought,</w:t>
      </w:r>
      <w:r>
        <w:rPr>
          <w:color w:val="000000"/>
          <w:sz w:val="24"/>
          <w:szCs w:val="24"/>
        </w:rPr>
        <w:br/>
        <w:t xml:space="preserve">    The lover she should never see again.</w:t>
      </w:r>
    </w:p>
    <w:p>
      <w:pPr>
        <w:widowControl w:val="on"/>
        <w:pBdr/>
        <w:spacing w:before="240" w:after="240" w:line="240" w:lineRule="auto"/>
        <w:ind w:left="0" w:right="0"/>
        <w:jc w:val="left"/>
      </w:pPr>
      <w:r>
        <w:rPr>
          <w:color w:val="000000"/>
          <w:sz w:val="24"/>
          <w:szCs w:val="24"/>
        </w:rPr>
        <w:t xml:space="preserve">  She rose and cried aloud:  “Dost thou yet live,</w:t>
      </w:r>
      <w:r>
        <w:rPr>
          <w:color w:val="000000"/>
          <w:sz w:val="24"/>
          <w:szCs w:val="24"/>
        </w:rPr>
        <w:br/>
        <w:t xml:space="preserve">    Lord of my life?” And at the last she found</w:t>
      </w:r>
      <w:r>
        <w:rPr>
          <w:color w:val="000000"/>
          <w:sz w:val="24"/>
          <w:szCs w:val="24"/>
        </w:rPr>
        <w:br/>
        <w:t xml:space="preserve">  Him whom the wrathful god could not forgive,</w:t>
      </w:r>
      <w:r>
        <w:rPr>
          <w:color w:val="000000"/>
          <w:sz w:val="24"/>
          <w:szCs w:val="24"/>
        </w:rPr>
        <w:br/>
        <w:t xml:space="preserve">    Her Love, a trace of ashes on the ground.</w:t>
      </w:r>
    </w:p>
    <w:p>
      <w:pPr>
        <w:widowControl w:val="on"/>
        <w:pBdr/>
        <w:spacing w:before="240" w:after="240" w:line="240" w:lineRule="auto"/>
        <w:ind w:left="0" w:right="0"/>
        <w:jc w:val="left"/>
      </w:pPr>
      <w:r>
        <w:rPr>
          <w:color w:val="000000"/>
          <w:sz w:val="24"/>
          <w:szCs w:val="24"/>
        </w:rPr>
        <w:t xml:space="preserve">  With breaking heart, with lovely bosom stained</w:t>
      </w:r>
      <w:r>
        <w:rPr>
          <w:color w:val="000000"/>
          <w:sz w:val="24"/>
          <w:szCs w:val="24"/>
        </w:rPr>
        <w:br/>
        <w:t xml:space="preserve">    By cold embrace of earth, with flying hair,</w:t>
      </w:r>
      <w:r>
        <w:rPr>
          <w:color w:val="000000"/>
          <w:sz w:val="24"/>
          <w:szCs w:val="24"/>
        </w:rPr>
        <w:br/>
        <w:t xml:space="preserve">  She wept and to the forest world complained,</w:t>
      </w:r>
      <w:r>
        <w:rPr>
          <w:color w:val="000000"/>
          <w:sz w:val="24"/>
          <w:szCs w:val="24"/>
        </w:rPr>
        <w:br/>
        <w:t xml:space="preserve">    As if the forest in her grief might share.</w:t>
      </w:r>
    </w:p>
    <w:p>
      <w:pPr>
        <w:widowControl w:val="on"/>
        <w:pBdr/>
        <w:spacing w:before="240" w:after="240" w:line="240" w:lineRule="auto"/>
        <w:ind w:left="0" w:right="0"/>
        <w:jc w:val="left"/>
      </w:pPr>
      <w:r>
        <w:rPr>
          <w:color w:val="000000"/>
          <w:sz w:val="24"/>
          <w:szCs w:val="24"/>
        </w:rPr>
        <w:t xml:space="preserve">  “Thy beauty slew the pride that maidens cherish;</w:t>
      </w:r>
      <w:r>
        <w:rPr>
          <w:color w:val="000000"/>
          <w:sz w:val="24"/>
          <w:szCs w:val="24"/>
        </w:rPr>
        <w:br/>
        <w:t xml:space="preserve">    Perfect its loveliness in every part;</w:t>
      </w:r>
      <w:r>
        <w:rPr>
          <w:color w:val="000000"/>
          <w:sz w:val="24"/>
          <w:szCs w:val="24"/>
        </w:rPr>
        <w:br/>
        <w:t xml:space="preserve">  I saw that beauty fade away and perish,</w:t>
      </w:r>
      <w:r>
        <w:rPr>
          <w:color w:val="000000"/>
          <w:sz w:val="24"/>
          <w:szCs w:val="24"/>
        </w:rPr>
        <w:br/>
        <w:t xml:space="preserve">    Yet did not die.  How hard is woman’s heart!</w:t>
      </w:r>
    </w:p>
    <w:p>
      <w:pPr>
        <w:widowControl w:val="on"/>
        <w:pBdr/>
        <w:spacing w:before="240" w:after="240" w:line="240" w:lineRule="auto"/>
        <w:ind w:left="0" w:right="0"/>
        <w:jc w:val="left"/>
      </w:pPr>
      <w:r>
        <w:rPr>
          <w:color w:val="000000"/>
          <w:sz w:val="24"/>
          <w:szCs w:val="24"/>
        </w:rPr>
        <w:t xml:space="preserve">  Where art thou gone?  Thy love a moment only</w:t>
      </w:r>
      <w:r>
        <w:rPr>
          <w:color w:val="000000"/>
          <w:sz w:val="24"/>
          <w:szCs w:val="24"/>
        </w:rPr>
        <w:br/>
        <w:t xml:space="preserve">    Endured, and I for ever need its power;</w:t>
      </w:r>
      <w:r>
        <w:rPr>
          <w:color w:val="000000"/>
          <w:sz w:val="24"/>
          <w:szCs w:val="24"/>
        </w:rPr>
        <w:br/>
        <w:t xml:space="preserve">  Gone like the stream that leaves the lily lonely,</w:t>
      </w:r>
      <w:r>
        <w:rPr>
          <w:color w:val="000000"/>
          <w:sz w:val="24"/>
          <w:szCs w:val="24"/>
        </w:rPr>
        <w:br/>
        <w:t xml:space="preserve">    When the dam breaks, to mourn her dying flower.</w:t>
      </w:r>
    </w:p>
    <w:p>
      <w:pPr>
        <w:widowControl w:val="on"/>
        <w:pBdr/>
        <w:spacing w:before="240" w:after="240" w:line="240" w:lineRule="auto"/>
        <w:ind w:left="0" w:right="0"/>
        <w:jc w:val="left"/>
      </w:pPr>
      <w:r>
        <w:rPr>
          <w:color w:val="000000"/>
          <w:sz w:val="24"/>
          <w:szCs w:val="24"/>
        </w:rPr>
        <w:t xml:space="preserve">  Thou never didst a thing to cause me anguish;</w:t>
      </w:r>
      <w:r>
        <w:rPr>
          <w:color w:val="000000"/>
          <w:sz w:val="24"/>
          <w:szCs w:val="24"/>
        </w:rPr>
        <w:br/>
        <w:t xml:space="preserve">    I never did a thing to work thee harm;</w:t>
      </w:r>
      <w:r>
        <w:rPr>
          <w:color w:val="000000"/>
          <w:sz w:val="24"/>
          <w:szCs w:val="24"/>
        </w:rPr>
        <w:br/>
        <w:t xml:space="preserve">  Why should I thus in vain affliction languish? </w:t>
      </w:r>
      <w:r>
        <w:rPr>
          <w:color w:val="000000"/>
          <w:sz w:val="24"/>
          <w:szCs w:val="24"/>
        </w:rPr>
        <w:br/>
        <w:t xml:space="preserve">    Why not return to bless thy grieving Charm?</w:t>
      </w:r>
    </w:p>
    <w:p>
      <w:pPr>
        <w:widowControl w:val="on"/>
        <w:pBdr/>
        <w:spacing w:before="240" w:after="240" w:line="240" w:lineRule="auto"/>
        <w:ind w:left="0" w:right="0"/>
        <w:jc w:val="left"/>
      </w:pPr>
      <w:r>
        <w:rPr>
          <w:color w:val="000000"/>
          <w:sz w:val="24"/>
          <w:szCs w:val="24"/>
        </w:rPr>
        <w:t xml:space="preserve">  Of playful chastisements art thou reminded,</w:t>
      </w:r>
      <w:r>
        <w:rPr>
          <w:color w:val="000000"/>
          <w:sz w:val="24"/>
          <w:szCs w:val="24"/>
        </w:rPr>
        <w:br/>
        <w:t xml:space="preserve">    Thy flirtings punished by my girdle-strands,</w:t>
      </w:r>
      <w:r>
        <w:rPr>
          <w:color w:val="000000"/>
          <w:sz w:val="24"/>
          <w:szCs w:val="24"/>
        </w:rPr>
        <w:br/>
        <w:t xml:space="preserve">  Thine eyes by flying dust of blossoms blinded,</w:t>
      </w:r>
      <w:r>
        <w:rPr>
          <w:color w:val="000000"/>
          <w:sz w:val="24"/>
          <w:szCs w:val="24"/>
        </w:rPr>
        <w:br/>
        <w:t xml:space="preserve">    Held for thy meet correction in these hands?</w:t>
      </w:r>
    </w:p>
    <w:p>
      <w:pPr>
        <w:widowControl w:val="on"/>
        <w:pBdr/>
        <w:spacing w:before="240" w:after="240" w:line="240" w:lineRule="auto"/>
        <w:ind w:left="0" w:right="0"/>
        <w:jc w:val="left"/>
      </w:pPr>
      <w:r>
        <w:rPr>
          <w:color w:val="000000"/>
          <w:sz w:val="24"/>
          <w:szCs w:val="24"/>
        </w:rPr>
        <w:t xml:space="preserve">  I loved to hear the name thou gav’st me often</w:t>
      </w:r>
      <w:r>
        <w:rPr>
          <w:color w:val="000000"/>
          <w:sz w:val="24"/>
          <w:szCs w:val="24"/>
        </w:rPr>
        <w:br/>
        <w:t xml:space="preserve">    ‘Heart of my heart,’ Alas!  It was not true,</w:t>
      </w:r>
      <w:r>
        <w:rPr>
          <w:color w:val="000000"/>
          <w:sz w:val="24"/>
          <w:szCs w:val="24"/>
        </w:rPr>
        <w:br/>
        <w:t xml:space="preserve">  But lulling phrase, my coming grief to soften: </w:t>
      </w:r>
      <w:r>
        <w:rPr>
          <w:color w:val="000000"/>
          <w:sz w:val="24"/>
          <w:szCs w:val="24"/>
        </w:rPr>
        <w:br/>
        <w:t xml:space="preserve">    Else in thy death, my life had ended,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Think not that on the journey thou hast taken</w:t>
      </w:r>
      <w:r>
        <w:rPr>
          <w:color w:val="000000"/>
          <w:sz w:val="24"/>
          <w:szCs w:val="24"/>
        </w:rPr>
        <w:br/>
        <w:t xml:space="preserve">    So newly, I should fail to find thy track;</w:t>
      </w:r>
      <w:r>
        <w:rPr>
          <w:color w:val="000000"/>
          <w:sz w:val="24"/>
          <w:szCs w:val="24"/>
        </w:rPr>
        <w:br/>
        <w:t xml:space="preserve">  Ah, but the world!  The world is quite forsaken,</w:t>
      </w:r>
      <w:r>
        <w:rPr>
          <w:color w:val="000000"/>
          <w:sz w:val="24"/>
          <w:szCs w:val="24"/>
        </w:rPr>
        <w:br/>
        <w:t xml:space="preserve">    For life is love; no life, when thee they lack.</w:t>
      </w:r>
    </w:p>
    <w:p>
      <w:pPr>
        <w:widowControl w:val="on"/>
        <w:pBdr/>
        <w:spacing w:before="240" w:after="240" w:line="240" w:lineRule="auto"/>
        <w:ind w:left="0" w:right="0"/>
        <w:jc w:val="left"/>
      </w:pPr>
      <w:r>
        <w:rPr>
          <w:color w:val="000000"/>
          <w:sz w:val="24"/>
          <w:szCs w:val="24"/>
        </w:rPr>
        <w:t xml:space="preserve">  Thou gone, my love, what power can guide the maiden</w:t>
      </w:r>
      <w:r>
        <w:rPr>
          <w:color w:val="000000"/>
          <w:sz w:val="24"/>
          <w:szCs w:val="24"/>
        </w:rPr>
        <w:br/>
        <w:t xml:space="preserve">    Through veils of midnight darkness in the town</w:t>
      </w:r>
      <w:r>
        <w:rPr>
          <w:color w:val="000000"/>
          <w:sz w:val="24"/>
          <w:szCs w:val="24"/>
        </w:rPr>
        <w:br/>
        <w:t xml:space="preserve">  To the eager heart with loving fancies laden,</w:t>
      </w:r>
      <w:r>
        <w:rPr>
          <w:color w:val="000000"/>
          <w:sz w:val="24"/>
          <w:szCs w:val="24"/>
        </w:rPr>
        <w:br/>
        <w:t xml:space="preserve">    And fortify against the storm-cloud’s frown?</w:t>
      </w:r>
    </w:p>
    <w:p>
      <w:pPr>
        <w:widowControl w:val="on"/>
        <w:pBdr/>
        <w:spacing w:before="240" w:after="240" w:line="240" w:lineRule="auto"/>
        <w:ind w:left="0" w:right="0"/>
        <w:jc w:val="left"/>
      </w:pPr>
      <w:r>
        <w:rPr>
          <w:color w:val="000000"/>
          <w:sz w:val="24"/>
          <w:szCs w:val="24"/>
        </w:rPr>
        <w:t xml:space="preserve">  The wine that teaches eyes their gladdest dances,</w:t>
      </w:r>
      <w:r>
        <w:rPr>
          <w:color w:val="000000"/>
          <w:sz w:val="24"/>
          <w:szCs w:val="24"/>
        </w:rPr>
        <w:br/>
        <w:t xml:space="preserve">    That bids the love-word trippingly to glide,</w:t>
      </w:r>
      <w:r>
        <w:rPr>
          <w:color w:val="000000"/>
          <w:sz w:val="24"/>
          <w:szCs w:val="24"/>
        </w:rPr>
        <w:br/>
        <w:t xml:space="preserve">  Is now deception; for if flashing glances</w:t>
      </w:r>
      <w:r>
        <w:rPr>
          <w:color w:val="000000"/>
          <w:sz w:val="24"/>
          <w:szCs w:val="24"/>
        </w:rPr>
        <w:br/>
        <w:t xml:space="preserve">    Lead not to love, they lead to naught beside.</w:t>
      </w:r>
    </w:p>
    <w:p>
      <w:pPr>
        <w:widowControl w:val="on"/>
        <w:pBdr/>
        <w:spacing w:before="240" w:after="240" w:line="240" w:lineRule="auto"/>
        <w:ind w:left="0" w:right="0"/>
        <w:jc w:val="left"/>
      </w:pPr>
      <w:r>
        <w:rPr>
          <w:color w:val="000000"/>
          <w:sz w:val="24"/>
          <w:szCs w:val="24"/>
        </w:rPr>
        <w:t xml:space="preserve">  And when he knows thy life is a remembrance,</w:t>
      </w:r>
      <w:r>
        <w:rPr>
          <w:color w:val="000000"/>
          <w:sz w:val="24"/>
          <w:szCs w:val="24"/>
        </w:rPr>
        <w:br/>
        <w:t xml:space="preserve">    Thy friend the moon will feel his shining vain,</w:t>
      </w:r>
      <w:r>
        <w:rPr>
          <w:color w:val="000000"/>
          <w:sz w:val="24"/>
          <w:szCs w:val="24"/>
        </w:rPr>
        <w:br/>
        <w:t xml:space="preserve">  Will cease to show the world a circle’s semblance,</w:t>
      </w:r>
      <w:r>
        <w:rPr>
          <w:color w:val="000000"/>
          <w:sz w:val="24"/>
          <w:szCs w:val="24"/>
        </w:rPr>
        <w:br/>
        <w:t xml:space="preserve">    And even in his waxing time, will wane.</w:t>
      </w:r>
    </w:p>
    <w:p>
      <w:pPr>
        <w:widowControl w:val="on"/>
        <w:pBdr/>
        <w:spacing w:before="240" w:after="240" w:line="240" w:lineRule="auto"/>
        <w:ind w:left="0" w:right="0"/>
        <w:jc w:val="left"/>
      </w:pPr>
      <w:r>
        <w:rPr>
          <w:color w:val="000000"/>
          <w:sz w:val="24"/>
          <w:szCs w:val="24"/>
        </w:rPr>
        <w:t xml:space="preserve">  Slowly the mango-blossoms are unfolding</w:t>
      </w:r>
      <w:r>
        <w:rPr>
          <w:color w:val="000000"/>
          <w:sz w:val="24"/>
          <w:szCs w:val="24"/>
        </w:rPr>
        <w:br/>
        <w:t xml:space="preserve">    On twigs where pink is struggling with the green,</w:t>
      </w:r>
      <w:r>
        <w:rPr>
          <w:color w:val="000000"/>
          <w:sz w:val="24"/>
          <w:szCs w:val="24"/>
        </w:rPr>
        <w:br/>
        <w:t xml:space="preserve">  Greeted by koil-birds sweet concert holding—­</w:t>
      </w:r>
      <w:r>
        <w:rPr>
          <w:color w:val="000000"/>
          <w:sz w:val="24"/>
          <w:szCs w:val="24"/>
        </w:rPr>
        <w:br/>
        <w:t xml:space="preserve">    Thou dead, who makes of flowers an arrow keen?</w:t>
      </w:r>
    </w:p>
    <w:p>
      <w:pPr>
        <w:widowControl w:val="on"/>
        <w:pBdr/>
        <w:spacing w:before="240" w:after="240" w:line="240" w:lineRule="auto"/>
        <w:ind w:left="0" w:right="0"/>
        <w:jc w:val="left"/>
      </w:pPr>
      <w:r>
        <w:rPr>
          <w:color w:val="000000"/>
          <w:sz w:val="24"/>
          <w:szCs w:val="24"/>
        </w:rPr>
        <w:t xml:space="preserve">  Or weaves a string of bees with deft invention,</w:t>
      </w:r>
      <w:r>
        <w:rPr>
          <w:color w:val="000000"/>
          <w:sz w:val="24"/>
          <w:szCs w:val="24"/>
        </w:rPr>
        <w:br/>
        <w:t xml:space="preserve">    To speed the missile when the bow is bent? </w:t>
      </w:r>
      <w:r>
        <w:rPr>
          <w:color w:val="000000"/>
          <w:sz w:val="24"/>
          <w:szCs w:val="24"/>
        </w:rPr>
        <w:br/>
        <w:t xml:space="preserve">  They buzz about me now with kind intention,</w:t>
      </w:r>
      <w:r>
        <w:rPr>
          <w:color w:val="000000"/>
          <w:sz w:val="24"/>
          <w:szCs w:val="24"/>
        </w:rPr>
        <w:br/>
        <w:t xml:space="preserve">    And mortify the grief which they lament.</w:t>
      </w:r>
    </w:p>
    <w:p>
      <w:pPr>
        <w:widowControl w:val="on"/>
        <w:pBdr/>
        <w:spacing w:before="240" w:after="240" w:line="240" w:lineRule="auto"/>
        <w:ind w:left="0" w:right="0"/>
        <w:jc w:val="left"/>
      </w:pPr>
      <w:r>
        <w:rPr>
          <w:color w:val="000000"/>
          <w:sz w:val="24"/>
          <w:szCs w:val="24"/>
        </w:rPr>
        <w:t xml:space="preserve">  Arise!  Assume again thy radiant beauty! </w:t>
      </w:r>
      <w:r>
        <w:rPr>
          <w:color w:val="000000"/>
          <w:sz w:val="24"/>
          <w:szCs w:val="24"/>
        </w:rPr>
        <w:br/>
        <w:t xml:space="preserve">    Rebuke the koil-bird, whom nature taught</w:t>
      </w:r>
      <w:r>
        <w:rPr>
          <w:color w:val="000000"/>
          <w:sz w:val="24"/>
          <w:szCs w:val="24"/>
        </w:rPr>
        <w:br/>
        <w:t xml:space="preserve">  Such sweet persuasion; she forgets her duty</w:t>
      </w:r>
      <w:r>
        <w:rPr>
          <w:color w:val="000000"/>
          <w:sz w:val="24"/>
          <w:szCs w:val="24"/>
        </w:rPr>
        <w:br/>
        <w:t xml:space="preserve">    As messenger to bosoms passion-fraught.</w:t>
      </w:r>
    </w:p>
    <w:p>
      <w:pPr>
        <w:widowControl w:val="on"/>
        <w:pBdr/>
        <w:spacing w:before="240" w:after="240" w:line="240" w:lineRule="auto"/>
        <w:ind w:left="0" w:right="0"/>
        <w:jc w:val="left"/>
      </w:pPr>
      <w:r>
        <w:rPr>
          <w:color w:val="000000"/>
          <w:sz w:val="24"/>
          <w:szCs w:val="24"/>
        </w:rPr>
        <w:t xml:space="preserve">  Well I remember, Love, thy suppliant motion,</w:t>
      </w:r>
      <w:r>
        <w:rPr>
          <w:color w:val="000000"/>
          <w:sz w:val="24"/>
          <w:szCs w:val="24"/>
        </w:rPr>
        <w:br/>
        <w:t xml:space="preserve">    Thy trembling, quick embrace, the moments blest</w:t>
      </w:r>
      <w:r>
        <w:rPr>
          <w:color w:val="000000"/>
          <w:sz w:val="24"/>
          <w:szCs w:val="24"/>
        </w:rPr>
        <w:br/>
        <w:t xml:space="preserve">  By fervent, self-surrendering devotion—­</w:t>
      </w:r>
      <w:r>
        <w:rPr>
          <w:color w:val="000000"/>
          <w:sz w:val="24"/>
          <w:szCs w:val="24"/>
        </w:rPr>
        <w:br/>
        <w:t xml:space="preserve">    And memories like these deny me rest.</w:t>
      </w:r>
    </w:p>
    <w:p>
      <w:pPr>
        <w:widowControl w:val="on"/>
        <w:pBdr/>
        <w:spacing w:before="240" w:after="240" w:line="240" w:lineRule="auto"/>
        <w:ind w:left="0" w:right="0"/>
        <w:jc w:val="left"/>
      </w:pPr>
      <w:r>
        <w:rPr>
          <w:color w:val="000000"/>
          <w:sz w:val="24"/>
          <w:szCs w:val="24"/>
        </w:rPr>
        <w:t xml:space="preserve">  Well didst thou know thy wife; the springtime garland,</w:t>
      </w:r>
      <w:r>
        <w:rPr>
          <w:color w:val="000000"/>
          <w:sz w:val="24"/>
          <w:szCs w:val="24"/>
        </w:rPr>
        <w:br/>
        <w:t xml:space="preserve">    Wrought by thy hands, O charmer of thy Charm! </w:t>
      </w:r>
      <w:r>
        <w:rPr>
          <w:color w:val="000000"/>
          <w:sz w:val="24"/>
          <w:szCs w:val="24"/>
        </w:rPr>
        <w:br/>
        <w:t xml:space="preserve">  Remains to bid me grieve, while in a far land</w:t>
      </w:r>
      <w:r>
        <w:rPr>
          <w:color w:val="000000"/>
          <w:sz w:val="24"/>
          <w:szCs w:val="24"/>
        </w:rPr>
        <w:br/>
        <w:t xml:space="preserve">    Thy body seeks repose from earthly harm.</w:t>
      </w:r>
    </w:p>
    <w:p>
      <w:pPr>
        <w:widowControl w:val="on"/>
        <w:pBdr/>
        <w:spacing w:before="240" w:after="240" w:line="240" w:lineRule="auto"/>
        <w:ind w:left="0" w:right="0"/>
        <w:jc w:val="left"/>
      </w:pPr>
      <w:r>
        <w:rPr>
          <w:color w:val="000000"/>
          <w:sz w:val="24"/>
          <w:szCs w:val="24"/>
        </w:rPr>
        <w:t xml:space="preserve">  Thy service by the cruel gods demanded,</w:t>
      </w:r>
      <w:r>
        <w:rPr>
          <w:color w:val="000000"/>
          <w:sz w:val="24"/>
          <w:szCs w:val="24"/>
        </w:rPr>
        <w:br/>
        <w:t xml:space="preserve">    Meant service to thy wife left incomplete,</w:t>
      </w:r>
      <w:r>
        <w:rPr>
          <w:color w:val="000000"/>
          <w:sz w:val="24"/>
          <w:szCs w:val="24"/>
        </w:rPr>
        <w:br/>
        <w:t xml:space="preserve">  My bare feet with coquettish streakings banded—­</w:t>
      </w:r>
      <w:r>
        <w:rPr>
          <w:color w:val="000000"/>
          <w:sz w:val="24"/>
          <w:szCs w:val="24"/>
        </w:rPr>
        <w:br/>
        <w:t xml:space="preserve">    Return to end the adorning of my feet.</w:t>
      </w:r>
    </w:p>
    <w:p>
      <w:pPr>
        <w:widowControl w:val="on"/>
        <w:pBdr/>
        <w:spacing w:before="240" w:after="240" w:line="240" w:lineRule="auto"/>
        <w:ind w:left="0" w:right="0"/>
        <w:jc w:val="left"/>
      </w:pPr>
      <w:r>
        <w:rPr>
          <w:color w:val="000000"/>
          <w:sz w:val="24"/>
          <w:szCs w:val="24"/>
        </w:rPr>
        <w:t xml:space="preserve">  No, straight to thee I fly, my body given,</w:t>
      </w:r>
      <w:r>
        <w:rPr>
          <w:color w:val="000000"/>
          <w:sz w:val="24"/>
          <w:szCs w:val="24"/>
        </w:rPr>
        <w:br/>
        <w:t xml:space="preserve">    A headlong moth, to quick-consuming fire,</w:t>
      </w:r>
      <w:r>
        <w:rPr>
          <w:color w:val="000000"/>
          <w:sz w:val="24"/>
          <w:szCs w:val="24"/>
        </w:rPr>
        <w:br/>
        <w:t xml:space="preserve">  Or e’er my cunning rivals, nymphs in heaven,</w:t>
      </w:r>
      <w:r>
        <w:rPr>
          <w:color w:val="000000"/>
          <w:sz w:val="24"/>
          <w:szCs w:val="24"/>
        </w:rPr>
        <w:br/>
        <w:t xml:space="preserve">    Awake in thee an answering desire.</w:t>
      </w:r>
    </w:p>
    <w:p>
      <w:pPr>
        <w:widowControl w:val="on"/>
        <w:pBdr/>
        <w:spacing w:before="240" w:after="240" w:line="240" w:lineRule="auto"/>
        <w:ind w:left="0" w:right="0"/>
        <w:jc w:val="left"/>
      </w:pPr>
      <w:r>
        <w:rPr>
          <w:color w:val="000000"/>
          <w:sz w:val="24"/>
          <w:szCs w:val="24"/>
        </w:rPr>
        <w:t xml:space="preserve">  Yet, dearest, even this short delay is fated</w:t>
      </w:r>
      <w:r>
        <w:rPr>
          <w:color w:val="000000"/>
          <w:sz w:val="24"/>
          <w:szCs w:val="24"/>
        </w:rPr>
        <w:br/>
        <w:t xml:space="preserve">    For evermore a deep reproach to prove,</w:t>
      </w:r>
      <w:r>
        <w:rPr>
          <w:color w:val="000000"/>
          <w:sz w:val="24"/>
          <w:szCs w:val="24"/>
        </w:rPr>
        <w:br/>
        <w:t xml:space="preserve">  A stain that may not be obliterated,</w:t>
      </w:r>
      <w:r>
        <w:rPr>
          <w:color w:val="000000"/>
          <w:sz w:val="24"/>
          <w:szCs w:val="24"/>
        </w:rPr>
        <w:br/>
        <w:t xml:space="preserve">    If Charm has lived one moment far from Love.</w:t>
      </w:r>
    </w:p>
    <w:p>
      <w:pPr>
        <w:widowControl w:val="on"/>
        <w:pBdr/>
        <w:spacing w:before="240" w:after="240" w:line="240" w:lineRule="auto"/>
        <w:ind w:left="0" w:right="0"/>
        <w:jc w:val="left"/>
      </w:pPr>
      <w:r>
        <w:rPr>
          <w:color w:val="000000"/>
          <w:sz w:val="24"/>
          <w:szCs w:val="24"/>
        </w:rPr>
        <w:t xml:space="preserve">  And how can I perform the last adorning</w:t>
      </w:r>
      <w:r>
        <w:rPr>
          <w:color w:val="000000"/>
          <w:sz w:val="24"/>
          <w:szCs w:val="24"/>
        </w:rPr>
        <w:br/>
        <w:t xml:space="preserve">    Of thy poor body, as befits a wife? </w:t>
      </w:r>
      <w:r>
        <w:rPr>
          <w:color w:val="000000"/>
          <w:sz w:val="24"/>
          <w:szCs w:val="24"/>
        </w:rPr>
        <w:br/>
        <w:t xml:space="preserve">  So strangely on the path that leaves me mourning</w:t>
      </w:r>
      <w:r>
        <w:rPr>
          <w:color w:val="000000"/>
          <w:sz w:val="24"/>
          <w:szCs w:val="24"/>
        </w:rPr>
        <w:br/>
        <w:t xml:space="preserve">    Thy body followed still the spirit’s life.</w:t>
      </w:r>
    </w:p>
    <w:p>
      <w:pPr>
        <w:widowControl w:val="on"/>
        <w:pBdr/>
        <w:spacing w:before="240" w:after="240" w:line="240" w:lineRule="auto"/>
        <w:ind w:left="0" w:right="0"/>
        <w:jc w:val="left"/>
      </w:pPr>
      <w:r>
        <w:rPr>
          <w:color w:val="000000"/>
          <w:sz w:val="24"/>
          <w:szCs w:val="24"/>
        </w:rPr>
        <w:t xml:space="preserve">  I see thee straighten out thy blossom-arrow,</w:t>
      </w:r>
      <w:r>
        <w:rPr>
          <w:color w:val="000000"/>
          <w:sz w:val="24"/>
          <w:szCs w:val="24"/>
        </w:rPr>
        <w:br/>
        <w:t xml:space="preserve">    The bow slung careless on thy breast the while,</w:t>
      </w:r>
      <w:r>
        <w:rPr>
          <w:color w:val="000000"/>
          <w:sz w:val="24"/>
          <w:szCs w:val="24"/>
        </w:rPr>
        <w:br/>
        <w:t xml:space="preserve">  Thine eyes in mirthful, sidelong glance grow narrow,</w:t>
      </w:r>
      <w:r>
        <w:rPr>
          <w:color w:val="000000"/>
          <w:sz w:val="24"/>
          <w:szCs w:val="24"/>
        </w:rPr>
        <w:br/>
        <w:t xml:space="preserve">    Thy conference with friendly Spring, thy smile.</w:t>
      </w:r>
    </w:p>
    <w:p>
      <w:pPr>
        <w:widowControl w:val="on"/>
        <w:pBdr/>
        <w:spacing w:before="240" w:after="240" w:line="240" w:lineRule="auto"/>
        <w:ind w:left="0" w:right="0"/>
        <w:jc w:val="left"/>
      </w:pPr>
      <w:r>
        <w:rPr>
          <w:color w:val="000000"/>
          <w:sz w:val="24"/>
          <w:szCs w:val="24"/>
        </w:rPr>
        <w:t xml:space="preserve">  But where is Spring?  Dear friend, whose art could fashion</w:t>
      </w:r>
      <w:r>
        <w:rPr>
          <w:color w:val="000000"/>
          <w:sz w:val="24"/>
          <w:szCs w:val="24"/>
        </w:rPr>
        <w:br/>
        <w:t xml:space="preserve">    The flowery arrow for thee?  Has the wrath</w:t>
      </w:r>
      <w:r>
        <w:rPr>
          <w:color w:val="000000"/>
          <w:sz w:val="24"/>
          <w:szCs w:val="24"/>
        </w:rPr>
        <w:br/>
        <w:t xml:space="preserve">  Of dreadful Shiva, in excess of passion,</w:t>
      </w:r>
      <w:r>
        <w:rPr>
          <w:color w:val="000000"/>
          <w:sz w:val="24"/>
          <w:szCs w:val="24"/>
        </w:rPr>
        <w:br/>
        <w:t xml:space="preserve">    Bade him, too, follow on that fatal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Heart-smitten by the accents of her grief</w:t>
      </w:r>
      <w:r>
        <w:rPr>
          <w:color w:val="000000"/>
          <w:sz w:val="24"/>
          <w:szCs w:val="24"/>
        </w:rPr>
        <w:br/>
        <w:t xml:space="preserve">    Like poisoned darts, soothing her fond alarm,</w:t>
      </w:r>
      <w:r>
        <w:rPr>
          <w:color w:val="000000"/>
          <w:sz w:val="24"/>
          <w:szCs w:val="24"/>
        </w:rPr>
        <w:br/>
        <w:t xml:space="preserve">  Incarnate Spring appeared, to bring relief</w:t>
      </w:r>
      <w:r>
        <w:rPr>
          <w:color w:val="000000"/>
          <w:sz w:val="24"/>
          <w:szCs w:val="24"/>
        </w:rPr>
        <w:br/>
        <w:t xml:space="preserve">    As friendship can, to sore-lamenting Charm.</w:t>
      </w:r>
    </w:p>
    <w:p>
      <w:pPr>
        <w:widowControl w:val="on"/>
        <w:pBdr/>
        <w:spacing w:before="240" w:after="240" w:line="240" w:lineRule="auto"/>
        <w:ind w:left="0" w:right="0"/>
        <w:jc w:val="left"/>
      </w:pPr>
      <w:r>
        <w:rPr>
          <w:color w:val="000000"/>
          <w:sz w:val="24"/>
          <w:szCs w:val="24"/>
        </w:rPr>
        <w:t xml:space="preserve">  And at the sight of him, she wept the more,</w:t>
      </w:r>
      <w:r>
        <w:rPr>
          <w:color w:val="000000"/>
          <w:sz w:val="24"/>
          <w:szCs w:val="24"/>
        </w:rPr>
        <w:br/>
        <w:t xml:space="preserve">    And often clutched her throat, and beat her breast;</w:t>
      </w:r>
      <w:r>
        <w:rPr>
          <w:color w:val="000000"/>
          <w:sz w:val="24"/>
          <w:szCs w:val="24"/>
        </w:rPr>
        <w:br/>
        <w:t xml:space="preserve">  For lamentation finds an open door</w:t>
      </w:r>
      <w:r>
        <w:rPr>
          <w:color w:val="000000"/>
          <w:sz w:val="24"/>
          <w:szCs w:val="24"/>
        </w:rPr>
        <w:br/>
        <w:t xml:space="preserve">    In the presence of the friends we love the best.</w:t>
      </w:r>
    </w:p>
    <w:p>
      <w:pPr>
        <w:widowControl w:val="on"/>
        <w:pBdr/>
        <w:spacing w:before="240" w:after="240" w:line="240" w:lineRule="auto"/>
        <w:ind w:left="0" w:right="0"/>
        <w:jc w:val="left"/>
      </w:pPr>
      <w:r>
        <w:rPr>
          <w:color w:val="000000"/>
          <w:sz w:val="24"/>
          <w:szCs w:val="24"/>
        </w:rPr>
        <w:t xml:space="preserve">  Stifling, she cried:  “Behold the mournful matter! </w:t>
      </w:r>
      <w:r>
        <w:rPr>
          <w:color w:val="000000"/>
          <w:sz w:val="24"/>
          <w:szCs w:val="24"/>
        </w:rPr>
        <w:br/>
        <w:t xml:space="preserve">    In place of him thou seekest, what is found? </w:t>
      </w:r>
      <w:r>
        <w:rPr>
          <w:color w:val="000000"/>
          <w:sz w:val="24"/>
          <w:szCs w:val="24"/>
        </w:rPr>
        <w:br/>
        <w:t xml:space="preserve">  A something that the winds of heaven scatter,</w:t>
      </w:r>
      <w:r>
        <w:rPr>
          <w:color w:val="000000"/>
          <w:sz w:val="24"/>
          <w:szCs w:val="24"/>
        </w:rPr>
        <w:br/>
        <w:t xml:space="preserve">    A trace of dove-grey ashes on the ground.</w:t>
      </w:r>
    </w:p>
    <w:p>
      <w:pPr>
        <w:widowControl w:val="on"/>
        <w:pBdr/>
        <w:spacing w:before="240" w:after="240" w:line="240" w:lineRule="auto"/>
        <w:ind w:left="0" w:right="0"/>
        <w:jc w:val="left"/>
      </w:pPr>
      <w:r>
        <w:rPr>
          <w:color w:val="000000"/>
          <w:sz w:val="24"/>
          <w:szCs w:val="24"/>
        </w:rPr>
        <w:t xml:space="preserve">  Arise, O Love!  For Spring knows no estranging,</w:t>
      </w:r>
      <w:r>
        <w:rPr>
          <w:color w:val="000000"/>
          <w:sz w:val="24"/>
          <w:szCs w:val="24"/>
        </w:rPr>
        <w:br/>
        <w:t xml:space="preserve">    Thy friend in lucky hap and evil lot;</w:t>
      </w:r>
      <w:r>
        <w:rPr>
          <w:color w:val="000000"/>
          <w:sz w:val="24"/>
          <w:szCs w:val="24"/>
        </w:rPr>
        <w:br/>
        <w:t xml:space="preserve">  Man’s love for wife is ever doubtful, changing;</w:t>
      </w:r>
      <w:r>
        <w:rPr>
          <w:color w:val="000000"/>
          <w:sz w:val="24"/>
          <w:szCs w:val="24"/>
        </w:rPr>
        <w:br/>
        <w:t xml:space="preserve">    Man’s love for man abides and changes not.</w:t>
      </w:r>
    </w:p>
    <w:p>
      <w:pPr>
        <w:widowControl w:val="on"/>
        <w:pBdr/>
        <w:spacing w:before="240" w:after="240" w:line="240" w:lineRule="auto"/>
        <w:ind w:left="0" w:right="0"/>
        <w:jc w:val="left"/>
      </w:pPr>
      <w:r>
        <w:rPr>
          <w:color w:val="000000"/>
          <w:sz w:val="24"/>
          <w:szCs w:val="24"/>
        </w:rPr>
        <w:t xml:space="preserve">  With such a friend, thy dart, on dainty pinion</w:t>
      </w:r>
      <w:r>
        <w:rPr>
          <w:color w:val="000000"/>
          <w:sz w:val="24"/>
          <w:szCs w:val="24"/>
        </w:rPr>
        <w:br/>
        <w:t xml:space="preserve">    Of blossoms, shot from lotus-fibre string,</w:t>
      </w:r>
      <w:r>
        <w:rPr>
          <w:color w:val="000000"/>
          <w:sz w:val="24"/>
          <w:szCs w:val="24"/>
        </w:rPr>
        <w:br/>
        <w:t xml:space="preserve">  Reduced men, giants, gods to thy dominion—­</w:t>
      </w:r>
      <w:r>
        <w:rPr>
          <w:color w:val="000000"/>
          <w:sz w:val="24"/>
          <w:szCs w:val="24"/>
        </w:rPr>
        <w:br/>
        <w:t xml:space="preserve">    The triple world has felt that arrow sting.</w:t>
      </w:r>
    </w:p>
    <w:p>
      <w:pPr>
        <w:widowControl w:val="on"/>
        <w:pBdr/>
        <w:spacing w:before="240" w:after="240" w:line="240" w:lineRule="auto"/>
        <w:ind w:left="0" w:right="0"/>
        <w:jc w:val="left"/>
      </w:pPr>
      <w:r>
        <w:rPr>
          <w:color w:val="000000"/>
          <w:sz w:val="24"/>
          <w:szCs w:val="24"/>
        </w:rPr>
        <w:t xml:space="preserve">  But Love is gone, far gone beyond returning,</w:t>
      </w:r>
      <w:r>
        <w:rPr>
          <w:color w:val="000000"/>
          <w:sz w:val="24"/>
          <w:szCs w:val="24"/>
        </w:rPr>
        <w:br/>
        <w:t xml:space="preserve">    A candle snuffed by wandering breezes vain;</w:t>
      </w:r>
      <w:r>
        <w:rPr>
          <w:color w:val="000000"/>
          <w:sz w:val="24"/>
          <w:szCs w:val="24"/>
        </w:rPr>
        <w:br/>
        <w:t xml:space="preserve">  And see!  I am his wick, with Love once burning,</w:t>
      </w:r>
      <w:r>
        <w:rPr>
          <w:color w:val="000000"/>
          <w:sz w:val="24"/>
          <w:szCs w:val="24"/>
        </w:rPr>
        <w:br/>
        <w:t xml:space="preserve">    Now blackened by the smoke of nameless pain.</w:t>
      </w:r>
    </w:p>
    <w:p>
      <w:pPr>
        <w:widowControl w:val="on"/>
        <w:pBdr/>
        <w:spacing w:before="240" w:after="240" w:line="240" w:lineRule="auto"/>
        <w:ind w:left="0" w:right="0"/>
        <w:jc w:val="left"/>
      </w:pPr>
      <w:r>
        <w:rPr>
          <w:color w:val="000000"/>
          <w:sz w:val="24"/>
          <w:szCs w:val="24"/>
        </w:rPr>
        <w:t xml:space="preserve">  In slaying Love, fate wrought but half a slaughter,</w:t>
      </w:r>
      <w:r>
        <w:rPr>
          <w:color w:val="000000"/>
          <w:sz w:val="24"/>
          <w:szCs w:val="24"/>
        </w:rPr>
        <w:br/>
        <w:t xml:space="preserve">    For I am left.  And yet the clinging vine</w:t>
      </w:r>
      <w:r>
        <w:rPr>
          <w:color w:val="000000"/>
          <w:sz w:val="24"/>
          <w:szCs w:val="24"/>
        </w:rPr>
        <w:br/>
        <w:t xml:space="preserve">  Must fall, when falls the sturdy tree that taught her</w:t>
      </w:r>
      <w:r>
        <w:rPr>
          <w:color w:val="000000"/>
          <w:sz w:val="24"/>
          <w:szCs w:val="24"/>
        </w:rPr>
        <w:br/>
        <w:t xml:space="preserve">    Round him in loving tenderness to twine.</w:t>
      </w:r>
    </w:p>
    <w:p>
      <w:pPr>
        <w:widowControl w:val="on"/>
        <w:pBdr/>
        <w:spacing w:before="240" w:after="240" w:line="240" w:lineRule="auto"/>
        <w:ind w:left="0" w:right="0"/>
        <w:jc w:val="left"/>
      </w:pPr>
      <w:r>
        <w:rPr>
          <w:color w:val="000000"/>
          <w:sz w:val="24"/>
          <w:szCs w:val="24"/>
        </w:rPr>
        <w:t xml:space="preserve">  So then, fulfil for me the final mission</w:t>
      </w:r>
      <w:r>
        <w:rPr>
          <w:color w:val="000000"/>
          <w:sz w:val="24"/>
          <w:szCs w:val="24"/>
        </w:rPr>
        <w:br/>
        <w:t xml:space="preserve">    Of him who undertakes a kinsman’s part;</w:t>
      </w:r>
      <w:r>
        <w:rPr>
          <w:color w:val="000000"/>
          <w:sz w:val="24"/>
          <w:szCs w:val="24"/>
        </w:rPr>
        <w:br/>
        <w:t xml:space="preserve">  Commit me to the flames (my last petition)</w:t>
      </w:r>
      <w:r>
        <w:rPr>
          <w:color w:val="000000"/>
          <w:sz w:val="24"/>
          <w:szCs w:val="24"/>
        </w:rPr>
        <w:br/>
        <w:t xml:space="preserve">    And speed the widow to her husband’s heart.</w:t>
      </w:r>
    </w:p>
    <w:p>
      <w:pPr>
        <w:widowControl w:val="on"/>
        <w:pBdr/>
        <w:spacing w:before="240" w:after="240" w:line="240" w:lineRule="auto"/>
        <w:ind w:left="0" w:right="0"/>
        <w:jc w:val="left"/>
      </w:pPr>
      <w:r>
        <w:rPr>
          <w:color w:val="000000"/>
          <w:sz w:val="24"/>
          <w:szCs w:val="24"/>
        </w:rPr>
        <w:t xml:space="preserve">  The moonlight wanders not, the moon forsaking;</w:t>
      </w:r>
      <w:r>
        <w:rPr>
          <w:color w:val="000000"/>
          <w:sz w:val="24"/>
          <w:szCs w:val="24"/>
        </w:rPr>
        <w:br/>
        <w:t xml:space="preserve">    Where sails the cloud, the lightning is not far;</w:t>
      </w:r>
      <w:r>
        <w:rPr>
          <w:color w:val="000000"/>
          <w:sz w:val="24"/>
          <w:szCs w:val="24"/>
        </w:rPr>
        <w:br/>
        <w:t xml:space="preserve">  Wife follows mate, is law of nature’s making,</w:t>
      </w:r>
      <w:r>
        <w:rPr>
          <w:color w:val="000000"/>
          <w:sz w:val="24"/>
          <w:szCs w:val="24"/>
        </w:rPr>
        <w:br/>
        <w:t xml:space="preserve">    Yes, even among such things as lifeless are.</w:t>
      </w:r>
    </w:p>
    <w:p>
      <w:pPr>
        <w:widowControl w:val="on"/>
        <w:pBdr/>
        <w:spacing w:before="240" w:after="240" w:line="240" w:lineRule="auto"/>
        <w:ind w:left="0" w:right="0"/>
        <w:jc w:val="left"/>
      </w:pPr>
      <w:r>
        <w:rPr>
          <w:color w:val="000000"/>
          <w:sz w:val="24"/>
          <w:szCs w:val="24"/>
        </w:rPr>
        <w:t xml:space="preserve">  My breast is stained; I lay among the ashes</w:t>
      </w:r>
      <w:r>
        <w:rPr>
          <w:color w:val="000000"/>
          <w:sz w:val="24"/>
          <w:szCs w:val="24"/>
        </w:rPr>
        <w:br/>
        <w:t xml:space="preserve">    Of him I loved with all a woman’s powers;</w:t>
      </w:r>
      <w:r>
        <w:rPr>
          <w:color w:val="000000"/>
          <w:sz w:val="24"/>
          <w:szCs w:val="24"/>
        </w:rPr>
        <w:br/>
        <w:t xml:space="preserve">  Now let me lie where death-fire flames and flashes,</w:t>
      </w:r>
      <w:r>
        <w:rPr>
          <w:color w:val="000000"/>
          <w:sz w:val="24"/>
          <w:szCs w:val="24"/>
        </w:rPr>
        <w:br/>
        <w:t xml:space="preserve">    As glad as on a bed of budding flowers.</w:t>
      </w:r>
    </w:p>
    <w:p>
      <w:pPr>
        <w:widowControl w:val="on"/>
        <w:pBdr/>
        <w:spacing w:before="240" w:after="240" w:line="240" w:lineRule="auto"/>
        <w:ind w:left="0" w:right="0"/>
        <w:jc w:val="left"/>
      </w:pPr>
      <w:r>
        <w:rPr>
          <w:color w:val="000000"/>
          <w:sz w:val="24"/>
          <w:szCs w:val="24"/>
        </w:rPr>
        <w:t xml:space="preserve">  Sweet Spring, thou camest oft where we lay sleeping</w:t>
      </w:r>
      <w:r>
        <w:rPr>
          <w:color w:val="000000"/>
          <w:sz w:val="24"/>
          <w:szCs w:val="24"/>
        </w:rPr>
        <w:br/>
        <w:t xml:space="preserve">    On blossoms, I and he whose life is sped;</w:t>
      </w:r>
      <w:r>
        <w:rPr>
          <w:color w:val="000000"/>
          <w:sz w:val="24"/>
          <w:szCs w:val="24"/>
        </w:rPr>
        <w:br/>
        <w:t xml:space="preserve">  Unto the end thy friendly office keeping,</w:t>
      </w:r>
      <w:r>
        <w:rPr>
          <w:color w:val="000000"/>
          <w:sz w:val="24"/>
          <w:szCs w:val="24"/>
        </w:rPr>
        <w:br/>
        <w:t xml:space="preserve">    Prepare for me the last, the fiery bed.</w:t>
      </w:r>
    </w:p>
    <w:p>
      <w:pPr>
        <w:widowControl w:val="on"/>
        <w:pBdr/>
        <w:spacing w:before="240" w:after="240" w:line="240" w:lineRule="auto"/>
        <w:ind w:left="0" w:right="0"/>
        <w:jc w:val="left"/>
      </w:pPr>
      <w:r>
        <w:rPr>
          <w:color w:val="000000"/>
          <w:sz w:val="24"/>
          <w:szCs w:val="24"/>
        </w:rPr>
        <w:t xml:space="preserve">  And fan the flame to which I am committed</w:t>
      </w:r>
      <w:r>
        <w:rPr>
          <w:color w:val="000000"/>
          <w:sz w:val="24"/>
          <w:szCs w:val="24"/>
        </w:rPr>
        <w:br/>
        <w:t xml:space="preserve">    With southern winds; I would no longer stay;</w:t>
      </w:r>
      <w:r>
        <w:rPr>
          <w:color w:val="000000"/>
          <w:sz w:val="24"/>
          <w:szCs w:val="24"/>
        </w:rPr>
        <w:br/>
        <w:t xml:space="preserve">  Thou knowest well how slow the moments flitted</w:t>
      </w:r>
      <w:r>
        <w:rPr>
          <w:color w:val="000000"/>
          <w:sz w:val="24"/>
          <w:szCs w:val="24"/>
        </w:rPr>
        <w:br/>
        <w:t xml:space="preserve">    For Love, my love, when I was far away.</w:t>
      </w:r>
    </w:p>
    <w:p>
      <w:pPr>
        <w:widowControl w:val="on"/>
        <w:pBdr/>
        <w:spacing w:before="240" w:after="240" w:line="240" w:lineRule="auto"/>
        <w:ind w:left="0" w:right="0"/>
        <w:jc w:val="left"/>
      </w:pPr>
      <w:r>
        <w:rPr>
          <w:color w:val="000000"/>
          <w:sz w:val="24"/>
          <w:szCs w:val="24"/>
        </w:rPr>
        <w:t xml:space="preserve">  And sprinkle some few drops of water, given</w:t>
      </w:r>
      <w:r>
        <w:rPr>
          <w:color w:val="000000"/>
          <w:sz w:val="24"/>
          <w:szCs w:val="24"/>
        </w:rPr>
        <w:br/>
        <w:t xml:space="preserve">    In friendship, on his ashes and on me;</w:t>
      </w:r>
      <w:r>
        <w:rPr>
          <w:color w:val="000000"/>
          <w:sz w:val="24"/>
          <w:szCs w:val="24"/>
        </w:rPr>
        <w:br/>
        <w:t xml:space="preserve">  That Love and I may quench our thirst in heaven</w:t>
      </w:r>
      <w:r>
        <w:rPr>
          <w:color w:val="000000"/>
          <w:sz w:val="24"/>
          <w:szCs w:val="24"/>
        </w:rPr>
        <w:br/>
        <w:t xml:space="preserve">    As once on earth, in heavenly unity.</w:t>
      </w:r>
    </w:p>
    <w:p>
      <w:pPr>
        <w:widowControl w:val="on"/>
        <w:pBdr/>
        <w:spacing w:before="240" w:after="240" w:line="240" w:lineRule="auto"/>
        <w:ind w:left="0" w:right="0"/>
        <w:jc w:val="left"/>
      </w:pPr>
      <w:r>
        <w:rPr>
          <w:color w:val="000000"/>
          <w:sz w:val="24"/>
          <w:szCs w:val="24"/>
        </w:rPr>
        <w:t xml:space="preserve">  And sometimes seek the grave where Love is lying;</w:t>
      </w:r>
      <w:r>
        <w:rPr>
          <w:color w:val="000000"/>
          <w:sz w:val="24"/>
          <w:szCs w:val="24"/>
        </w:rPr>
        <w:br/>
        <w:t xml:space="preserve">    Pause there a moment, gentle Spring, and shower</w:t>
      </w:r>
      <w:r>
        <w:rPr>
          <w:color w:val="000000"/>
          <w:sz w:val="24"/>
          <w:szCs w:val="24"/>
        </w:rPr>
        <w:br/>
        <w:t xml:space="preserve">  Sweet mango-clusters to the winds replying;</w:t>
      </w:r>
      <w:r>
        <w:rPr>
          <w:color w:val="000000"/>
          <w:sz w:val="24"/>
          <w:szCs w:val="24"/>
        </w:rPr>
        <w:br/>
        <w:t xml:space="preserve">    For he thou lovedst, loved the mango-flower.”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As Charm prepared to end her mortal pain</w:t>
      </w:r>
      <w:r>
        <w:rPr>
          <w:color w:val="000000"/>
          <w:sz w:val="24"/>
          <w:szCs w:val="24"/>
        </w:rPr>
        <w:br/>
        <w:t xml:space="preserve">    In fire, she heard a voice from heaven cry,</w:t>
      </w:r>
      <w:r>
        <w:rPr>
          <w:color w:val="000000"/>
          <w:sz w:val="24"/>
          <w:szCs w:val="24"/>
        </w:rPr>
        <w:br/>
        <w:t xml:space="preserve">  That showed her mercy, as the early rain</w:t>
      </w:r>
      <w:r>
        <w:rPr>
          <w:color w:val="000000"/>
          <w:sz w:val="24"/>
          <w:szCs w:val="24"/>
        </w:rPr>
        <w:br/>
        <w:t xml:space="preserve">    Shows mercy to the fish, when lakes go dry: </w:t>
      </w:r>
    </w:p>
    <w:p>
      <w:pPr>
        <w:widowControl w:val="on"/>
        <w:pBdr/>
        <w:spacing w:before="240" w:after="240" w:line="240" w:lineRule="auto"/>
        <w:ind w:left="0" w:right="0"/>
        <w:jc w:val="left"/>
      </w:pPr>
      <w:r>
        <w:rPr>
          <w:color w:val="000000"/>
          <w:sz w:val="24"/>
          <w:szCs w:val="24"/>
        </w:rPr>
        <w:t xml:space="preserve">  “O wife of Love!  Thy lover is not lost</w:t>
      </w:r>
      <w:r>
        <w:rPr>
          <w:color w:val="000000"/>
          <w:sz w:val="24"/>
          <w:szCs w:val="24"/>
        </w:rPr>
        <w:br/>
        <w:t xml:space="preserve">    For evermore.  This voice shall tell thee why</w:t>
      </w:r>
      <w:r>
        <w:rPr>
          <w:color w:val="000000"/>
          <w:sz w:val="24"/>
          <w:szCs w:val="24"/>
        </w:rPr>
        <w:br/>
        <w:t xml:space="preserve">  He perished like the moth, when he had crossed</w:t>
      </w:r>
      <w:r>
        <w:rPr>
          <w:color w:val="000000"/>
          <w:sz w:val="24"/>
          <w:szCs w:val="24"/>
        </w:rPr>
        <w:br/>
        <w:t xml:space="preserve">    The dreadful god, in fire from Shiva’s eye.</w:t>
      </w:r>
    </w:p>
    <w:p>
      <w:pPr>
        <w:widowControl w:val="on"/>
        <w:pBdr/>
        <w:spacing w:before="240" w:after="240" w:line="240" w:lineRule="auto"/>
        <w:ind w:left="0" w:right="0"/>
        <w:jc w:val="left"/>
      </w:pPr>
      <w:r>
        <w:rPr>
          <w:color w:val="000000"/>
          <w:sz w:val="24"/>
          <w:szCs w:val="24"/>
        </w:rPr>
        <w:t xml:space="preserve">  When darts of Love set Brahma in a flame,</w:t>
      </w:r>
      <w:r>
        <w:rPr>
          <w:color w:val="000000"/>
          <w:sz w:val="24"/>
          <w:szCs w:val="24"/>
        </w:rPr>
        <w:br/>
        <w:t xml:space="preserve">    To shame his daughter with impure desire,</w:t>
      </w:r>
      <w:r>
        <w:rPr>
          <w:color w:val="000000"/>
          <w:sz w:val="24"/>
          <w:szCs w:val="24"/>
        </w:rPr>
        <w:br/>
        <w:t xml:space="preserve">  He checked the horrid sin without a name,</w:t>
      </w:r>
      <w:r>
        <w:rPr>
          <w:color w:val="000000"/>
          <w:sz w:val="24"/>
          <w:szCs w:val="24"/>
        </w:rPr>
        <w:br/>
        <w:t xml:space="preserve">    And cursed the god of love to die by fire.</w:t>
      </w:r>
    </w:p>
    <w:p>
      <w:pPr>
        <w:widowControl w:val="on"/>
        <w:pBdr/>
        <w:spacing w:before="240" w:after="240" w:line="240" w:lineRule="auto"/>
        <w:ind w:left="0" w:right="0"/>
        <w:jc w:val="left"/>
      </w:pPr>
      <w:r>
        <w:rPr>
          <w:color w:val="000000"/>
          <w:sz w:val="24"/>
          <w:szCs w:val="24"/>
        </w:rPr>
        <w:t xml:space="preserve">  But Virtue interceded in behalf</w:t>
      </w:r>
      <w:r>
        <w:rPr>
          <w:color w:val="000000"/>
          <w:sz w:val="24"/>
          <w:szCs w:val="24"/>
        </w:rPr>
        <w:br/>
        <w:t xml:space="preserve">    Of Love, and won a softening of the doom: </w:t>
      </w:r>
      <w:r>
        <w:rPr>
          <w:color w:val="000000"/>
          <w:sz w:val="24"/>
          <w:szCs w:val="24"/>
        </w:rPr>
        <w:br/>
        <w:t xml:space="preserve">  ’Upon the day when Shiva’s heart shall laugh</w:t>
      </w:r>
      <w:r>
        <w:rPr>
          <w:color w:val="000000"/>
          <w:sz w:val="24"/>
          <w:szCs w:val="24"/>
        </w:rPr>
        <w:br/>
        <w:t xml:space="preserve">    In wedding joy, for mercy finding room,</w:t>
      </w:r>
    </w:p>
    <w:p>
      <w:pPr>
        <w:widowControl w:val="on"/>
        <w:pBdr/>
        <w:spacing w:before="240" w:after="240" w:line="240" w:lineRule="auto"/>
        <w:ind w:left="0" w:right="0"/>
        <w:jc w:val="left"/>
      </w:pPr>
      <w:r>
        <w:rPr>
          <w:color w:val="000000"/>
          <w:sz w:val="24"/>
          <w:szCs w:val="24"/>
        </w:rPr>
        <w:t xml:space="preserve">  He shall unite Love’s body with the soul,</w:t>
      </w:r>
      <w:r>
        <w:rPr>
          <w:color w:val="000000"/>
          <w:sz w:val="24"/>
          <w:szCs w:val="24"/>
        </w:rPr>
        <w:br/>
        <w:t xml:space="preserve">    A marriage-present to his mountain bride.’ </w:t>
      </w:r>
      <w:r>
        <w:rPr>
          <w:color w:val="000000"/>
          <w:sz w:val="24"/>
          <w:szCs w:val="24"/>
        </w:rPr>
        <w:br/>
        <w:t xml:space="preserve">  As clouds hold fire and water in control,</w:t>
      </w:r>
      <w:r>
        <w:rPr>
          <w:color w:val="000000"/>
          <w:sz w:val="24"/>
          <w:szCs w:val="24"/>
        </w:rPr>
        <w:br/>
        <w:t xml:space="preserve">    Gods are the fount of wrath, and grace beside.</w:t>
      </w:r>
    </w:p>
    <w:p>
      <w:pPr>
        <w:widowControl w:val="on"/>
        <w:pBdr/>
        <w:spacing w:before="240" w:after="240" w:line="240" w:lineRule="auto"/>
        <w:ind w:left="0" w:right="0"/>
        <w:jc w:val="left"/>
      </w:pPr>
      <w:r>
        <w:rPr>
          <w:color w:val="000000"/>
          <w:sz w:val="24"/>
          <w:szCs w:val="24"/>
        </w:rPr>
        <w:t xml:space="preserve">  So, gentle Charm, preserve thy body sweet</w:t>
      </w:r>
      <w:r>
        <w:rPr>
          <w:color w:val="000000"/>
          <w:sz w:val="24"/>
          <w:szCs w:val="24"/>
        </w:rPr>
        <w:br/>
        <w:t xml:space="preserve">    For dear reunion after present pain;</w:t>
      </w:r>
      <w:r>
        <w:rPr>
          <w:color w:val="000000"/>
          <w:sz w:val="24"/>
          <w:szCs w:val="24"/>
        </w:rPr>
        <w:br/>
        <w:t xml:space="preserve">  The stream that dwindles in the summer heat,</w:t>
      </w:r>
      <w:r>
        <w:rPr>
          <w:color w:val="000000"/>
          <w:sz w:val="24"/>
          <w:szCs w:val="24"/>
        </w:rPr>
        <w:br/>
        <w:t xml:space="preserve">    Is reunited with the autumn rain.”</w:t>
      </w:r>
    </w:p>
    <w:p>
      <w:pPr>
        <w:widowControl w:val="on"/>
        <w:pBdr/>
        <w:spacing w:before="240" w:after="240" w:line="240" w:lineRule="auto"/>
        <w:ind w:left="0" w:right="0"/>
        <w:jc w:val="left"/>
      </w:pPr>
      <w:r>
        <w:rPr>
          <w:color w:val="000000"/>
          <w:sz w:val="24"/>
          <w:szCs w:val="24"/>
        </w:rPr>
        <w:t xml:space="preserve">  Invisibly and thus mysteriously</w:t>
      </w:r>
      <w:r>
        <w:rPr>
          <w:color w:val="000000"/>
          <w:sz w:val="24"/>
          <w:szCs w:val="24"/>
        </w:rPr>
        <w:br/>
        <w:t xml:space="preserve">    The thoughts of Charm were turned away from death;</w:t>
      </w:r>
      <w:r>
        <w:rPr>
          <w:color w:val="000000"/>
          <w:sz w:val="24"/>
          <w:szCs w:val="24"/>
        </w:rPr>
        <w:br/>
        <w:t xml:space="preserve">  And Spring, believing where he might not see,</w:t>
      </w:r>
      <w:r>
        <w:rPr>
          <w:color w:val="000000"/>
          <w:sz w:val="24"/>
          <w:szCs w:val="24"/>
        </w:rPr>
        <w:br/>
        <w:t xml:space="preserve">    Comforted her with words of sweetest breath.</w:t>
      </w:r>
    </w:p>
    <w:p>
      <w:pPr>
        <w:widowControl w:val="on"/>
        <w:pBdr/>
        <w:spacing w:before="240" w:after="240" w:line="240" w:lineRule="auto"/>
        <w:ind w:left="0" w:right="0"/>
        <w:jc w:val="left"/>
      </w:pPr>
      <w:r>
        <w:rPr>
          <w:color w:val="000000"/>
          <w:sz w:val="24"/>
          <w:szCs w:val="24"/>
        </w:rPr>
        <w:t xml:space="preserve">  The wife of Love awaited thus the day,</w:t>
      </w:r>
      <w:r>
        <w:rPr>
          <w:color w:val="000000"/>
          <w:sz w:val="24"/>
          <w:szCs w:val="24"/>
        </w:rPr>
        <w:br/>
        <w:t xml:space="preserve">    Though racked by grief, when fate should show its power,</w:t>
      </w:r>
      <w:r>
        <w:rPr>
          <w:color w:val="000000"/>
          <w:sz w:val="24"/>
          <w:szCs w:val="24"/>
        </w:rPr>
        <w:br/>
        <w:t xml:space="preserve">  As the waning moon laments her darkened ray</w:t>
      </w:r>
      <w:r>
        <w:rPr>
          <w:color w:val="000000"/>
          <w:sz w:val="24"/>
          <w:szCs w:val="24"/>
        </w:rPr>
        <w:br/>
        <w:t xml:space="preserve">    And waits impatient for the twilight hour.</w:t>
      </w:r>
    </w:p>
    <w:p>
      <w:pPr>
        <w:widowControl w:val="on"/>
        <w:pBdr/>
        <w:spacing w:before="240" w:after="240" w:line="240" w:lineRule="auto"/>
        <w:ind w:left="0" w:right="0"/>
        <w:jc w:val="left"/>
      </w:pPr>
      <w:r>
        <w:rPr>
          <w:i/>
          <w:color w:val="000000"/>
          <w:sz w:val="24"/>
          <w:szCs w:val="24"/>
        </w:rPr>
        <w:t xml:space="preserve">Fifth canto.  The reward of self-denial</w:t>
      </w:r>
      <w:r>
        <w:rPr>
          <w:color w:val="000000"/>
          <w:sz w:val="24"/>
          <w:szCs w:val="24"/>
        </w:rPr>
        <w:t xml:space="preserve">.—­Parvati reproaches her own beauty, for “loveliness is fruitless if it does not bind a lover.”  She therefore resolves to lead a life of religious self-denial, hoping that the merit thus acquired will procure her Shiva’s love.  Her mother tries in vain to dissuade her; her father directs her to a fit mountain peak, and she retires to her devotions.  She lays aside all ornaments, lets her hair hang unkempt, and assumes the hermit’s dress of bark.  While she is spending her days in self-denial, she is visited by a Brahman youth, who compliments her highly upon her rigid devotion, and declares that her conduct proves the truth of the proverb:  Beauty can do no wrong.  Yet he confesses himself bewildered, for she seems to have everything that heart can desire.  He therefore asks her purpose in performing these austerities, and is told how her desires are fixed upon the highest of all objects, upon the god Shiva himself, and how, since Love is dead, she sees no way to win him except by ascetic religion.  The youth tries to dissuade Parvati by recounting all the dreadful legends that are current about Shiva:  how he wears a coiling snake on his wrist, a bloody elephant-hide upon his back, how he dwells in a graveyard, how he rides upon an undignified bull, how poor he is and of unknown birth.  Parvati’s anger is awakened by this recital.  She frowns and her lip quivers as she defends herself and the object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Shiva, she said, is far beyond the thought</w:t>
      </w:r>
      <w:r>
        <w:rPr>
          <w:color w:val="000000"/>
          <w:sz w:val="24"/>
          <w:szCs w:val="24"/>
        </w:rPr>
        <w:br/>
        <w:t xml:space="preserve">    Of such as you:  then speak no more to me. </w:t>
      </w:r>
      <w:r>
        <w:rPr>
          <w:color w:val="000000"/>
          <w:sz w:val="24"/>
          <w:szCs w:val="24"/>
        </w:rPr>
        <w:br/>
        <w:t xml:space="preserve">  Dull crawlers hate the splendid wonders wrought</w:t>
      </w:r>
      <w:r>
        <w:rPr>
          <w:color w:val="000000"/>
          <w:sz w:val="24"/>
          <w:szCs w:val="24"/>
        </w:rPr>
        <w:br/>
        <w:t xml:space="preserve">    By lofty souls untouched by rivalry.</w:t>
      </w:r>
    </w:p>
    <w:p>
      <w:pPr>
        <w:widowControl w:val="on"/>
        <w:pBdr/>
        <w:spacing w:before="240" w:after="240" w:line="240" w:lineRule="auto"/>
        <w:ind w:left="0" w:right="0"/>
        <w:jc w:val="left"/>
      </w:pPr>
      <w:r>
        <w:rPr>
          <w:color w:val="000000"/>
          <w:sz w:val="24"/>
          <w:szCs w:val="24"/>
        </w:rPr>
        <w:t xml:space="preserve">  They search for wealth, whom dreaded evil nears,</w:t>
      </w:r>
      <w:r>
        <w:rPr>
          <w:color w:val="000000"/>
          <w:sz w:val="24"/>
          <w:szCs w:val="24"/>
        </w:rPr>
        <w:br/>
        <w:t xml:space="preserve">    Or they who fain would rise a little higher;</w:t>
      </w:r>
      <w:r>
        <w:rPr>
          <w:color w:val="000000"/>
          <w:sz w:val="24"/>
          <w:szCs w:val="24"/>
        </w:rPr>
        <w:br/>
        <w:t xml:space="preserve">  The world’s sole refuge neither hopes nor fears</w:t>
      </w:r>
      <w:r>
        <w:rPr>
          <w:color w:val="000000"/>
          <w:sz w:val="24"/>
          <w:szCs w:val="24"/>
        </w:rPr>
        <w:br/>
        <w:t xml:space="preserve">    Nor seeks the objects of a small desire.</w:t>
      </w:r>
    </w:p>
    <w:p>
      <w:pPr>
        <w:widowControl w:val="on"/>
        <w:pBdr/>
        <w:spacing w:before="240" w:after="240" w:line="240" w:lineRule="auto"/>
        <w:ind w:left="0" w:right="0"/>
        <w:jc w:val="left"/>
      </w:pPr>
      <w:r>
        <w:rPr>
          <w:color w:val="000000"/>
          <w:sz w:val="24"/>
          <w:szCs w:val="24"/>
        </w:rPr>
        <w:t xml:space="preserve">  Yes, he is poor, yet he is riches’ source;</w:t>
      </w:r>
      <w:r>
        <w:rPr>
          <w:color w:val="000000"/>
          <w:sz w:val="24"/>
          <w:szCs w:val="24"/>
        </w:rPr>
        <w:br/>
        <w:t xml:space="preserve">    This graveyard-haunter rules the world alone;</w:t>
      </w:r>
      <w:r>
        <w:rPr>
          <w:color w:val="000000"/>
          <w:sz w:val="24"/>
          <w:szCs w:val="24"/>
        </w:rPr>
        <w:br/>
        <w:t xml:space="preserve">  Dreadful is he, yet all beneficent force: </w:t>
      </w:r>
      <w:r>
        <w:rPr>
          <w:color w:val="000000"/>
          <w:sz w:val="24"/>
          <w:szCs w:val="24"/>
        </w:rPr>
        <w:br/>
        <w:t xml:space="preserve">    Think you his inmost nature can be known?</w:t>
      </w:r>
    </w:p>
    <w:p>
      <w:pPr>
        <w:widowControl w:val="on"/>
        <w:pBdr/>
        <w:spacing w:before="240" w:after="240" w:line="240" w:lineRule="auto"/>
        <w:ind w:left="0" w:right="0"/>
        <w:jc w:val="left"/>
      </w:pPr>
      <w:r>
        <w:rPr>
          <w:color w:val="000000"/>
          <w:sz w:val="24"/>
          <w:szCs w:val="24"/>
        </w:rPr>
        <w:t xml:space="preserve">  All forms are his; and he may take or leave</w:t>
      </w:r>
      <w:r>
        <w:rPr>
          <w:color w:val="000000"/>
          <w:sz w:val="24"/>
          <w:szCs w:val="24"/>
        </w:rPr>
        <w:br/>
        <w:t xml:space="preserve">    At will, the snake, or gem with lustre white;</w:t>
      </w:r>
      <w:r>
        <w:rPr>
          <w:color w:val="000000"/>
          <w:sz w:val="24"/>
          <w:szCs w:val="24"/>
        </w:rPr>
        <w:br/>
        <w:t xml:space="preserve">  The bloody skin, or silk of softest weave;</w:t>
      </w:r>
      <w:r>
        <w:rPr>
          <w:color w:val="000000"/>
          <w:sz w:val="24"/>
          <w:szCs w:val="24"/>
        </w:rPr>
        <w:br/>
        <w:t xml:space="preserve">    Dead skulls, or moonbeams radiantly bright.</w:t>
      </w:r>
    </w:p>
    <w:p>
      <w:pPr>
        <w:widowControl w:val="on"/>
        <w:pBdr/>
        <w:spacing w:before="240" w:after="240" w:line="240" w:lineRule="auto"/>
        <w:ind w:left="0" w:right="0"/>
        <w:jc w:val="left"/>
      </w:pPr>
      <w:r>
        <w:rPr>
          <w:color w:val="000000"/>
          <w:sz w:val="24"/>
          <w:szCs w:val="24"/>
        </w:rPr>
        <w:t xml:space="preserve">  For poverty he rides upon a bull,</w:t>
      </w:r>
      <w:r>
        <w:rPr>
          <w:color w:val="000000"/>
          <w:sz w:val="24"/>
          <w:szCs w:val="24"/>
        </w:rPr>
        <w:br/>
        <w:t xml:space="preserve">    While Indra, king of heaven, elephant-borne,</w:t>
      </w:r>
      <w:r>
        <w:rPr>
          <w:color w:val="000000"/>
          <w:sz w:val="24"/>
          <w:szCs w:val="24"/>
        </w:rPr>
        <w:br/>
        <w:t xml:space="preserve">  Bows low to strew his feet with beautiful,</w:t>
      </w:r>
      <w:r>
        <w:rPr>
          <w:color w:val="000000"/>
          <w:sz w:val="24"/>
          <w:szCs w:val="24"/>
        </w:rPr>
        <w:br/>
        <w:t xml:space="preserve">    Unfading blossoms in his chaplet worn.</w:t>
      </w:r>
    </w:p>
    <w:p>
      <w:pPr>
        <w:widowControl w:val="on"/>
        <w:pBdr/>
        <w:spacing w:before="240" w:after="240" w:line="240" w:lineRule="auto"/>
        <w:ind w:left="0" w:right="0"/>
        <w:jc w:val="left"/>
      </w:pPr>
      <w:r>
        <w:rPr>
          <w:color w:val="000000"/>
          <w:sz w:val="24"/>
          <w:szCs w:val="24"/>
        </w:rPr>
        <w:t xml:space="preserve">  Yet in the slander spoken in pure hate</w:t>
      </w:r>
      <w:r>
        <w:rPr>
          <w:color w:val="000000"/>
          <w:sz w:val="24"/>
          <w:szCs w:val="24"/>
        </w:rPr>
        <w:br/>
        <w:t xml:space="preserve">    One thing you uttered worthy of his worth: </w:t>
      </w:r>
      <w:r>
        <w:rPr>
          <w:color w:val="000000"/>
          <w:sz w:val="24"/>
          <w:szCs w:val="24"/>
        </w:rPr>
        <w:br/>
        <w:t xml:space="preserve">  How could the author of the uncreate</w:t>
      </w:r>
      <w:r>
        <w:rPr>
          <w:color w:val="000000"/>
          <w:sz w:val="24"/>
          <w:szCs w:val="24"/>
        </w:rPr>
        <w:br/>
        <w:t xml:space="preserve">    Be born?  How could we understand his birth?</w:t>
      </w:r>
    </w:p>
    <w:p>
      <w:pPr>
        <w:widowControl w:val="on"/>
        <w:pBdr/>
        <w:spacing w:before="240" w:after="240" w:line="240" w:lineRule="auto"/>
        <w:ind w:left="0" w:right="0"/>
        <w:jc w:val="left"/>
      </w:pPr>
      <w:r>
        <w:rPr>
          <w:color w:val="000000"/>
          <w:sz w:val="24"/>
          <w:szCs w:val="24"/>
        </w:rPr>
        <w:t xml:space="preserve">  Enough of this!  Though every word that you</w:t>
      </w:r>
      <w:r>
        <w:rPr>
          <w:color w:val="000000"/>
          <w:sz w:val="24"/>
          <w:szCs w:val="24"/>
        </w:rPr>
        <w:br/>
        <w:t xml:space="preserve">    Have said, be faithful, yet would Shiva please</w:t>
      </w:r>
      <w:r>
        <w:rPr>
          <w:color w:val="000000"/>
          <w:sz w:val="24"/>
          <w:szCs w:val="24"/>
        </w:rPr>
        <w:br/>
        <w:t xml:space="preserve">  My eager heart all made of passion true</w:t>
      </w:r>
      <w:r>
        <w:rPr>
          <w:color w:val="000000"/>
          <w:sz w:val="24"/>
          <w:szCs w:val="24"/>
        </w:rPr>
        <w:br/>
        <w:t xml:space="preserve">    For him alone.  Love sees no blemishes.</w:t>
      </w:r>
    </w:p>
    <w:p>
      <w:pPr>
        <w:widowControl w:val="on"/>
        <w:pBdr/>
        <w:spacing w:before="240" w:after="240" w:line="240" w:lineRule="auto"/>
        <w:ind w:left="0" w:right="0"/>
        <w:jc w:val="left"/>
      </w:pPr>
      <w:r>
        <w:rPr>
          <w:color w:val="000000"/>
          <w:sz w:val="24"/>
          <w:szCs w:val="24"/>
        </w:rPr>
        <w:t xml:space="preserve">In response to this eloquence, the youth throws off his disguise, appearing as the god Shiva himself, and declares his love for her.  Parvati immediately discontinues her religious asceticism; for “successful effort regenerates.”</w:t>
      </w:r>
    </w:p>
    <w:p>
      <w:pPr>
        <w:widowControl w:val="on"/>
        <w:pBdr/>
        <w:spacing w:before="240" w:after="240" w:line="240" w:lineRule="auto"/>
        <w:ind w:left="0" w:right="0"/>
        <w:jc w:val="left"/>
      </w:pPr>
      <w:r>
        <w:rPr>
          <w:i/>
          <w:color w:val="000000"/>
          <w:sz w:val="24"/>
          <w:szCs w:val="24"/>
        </w:rPr>
        <w:t xml:space="preserve">Sixth canto.  Parvati is given in marriage</w:t>
      </w:r>
      <w:r>
        <w:rPr>
          <w:color w:val="000000"/>
          <w:sz w:val="24"/>
          <w:szCs w:val="24"/>
        </w:rPr>
        <w:t xml:space="preserve">.—­While Parvati departs to inform her father of what has happened, Shiva summons the seven sages, who are to make the formal proposal of marriage to the bride’s parents.  The seven sages appear, flying through the air, and with them Arundhati, the heavenly model of wifely faith and devotion.  On seeing her, Shiva feels his eagerness for marriage increase, realising that</w:t>
      </w:r>
    </w:p>
    <w:p>
      <w:pPr>
        <w:widowControl w:val="on"/>
        <w:pBdr/>
        <w:spacing w:before="240" w:after="240" w:line="240" w:lineRule="auto"/>
        <w:ind w:left="0" w:right="0"/>
        <w:jc w:val="left"/>
      </w:pPr>
      <w:r>
        <w:rPr>
          <w:color w:val="000000"/>
          <w:sz w:val="24"/>
          <w:szCs w:val="24"/>
        </w:rPr>
        <w:t xml:space="preserve">  All actions of a holy life</w:t>
      </w:r>
      <w:r>
        <w:rPr>
          <w:color w:val="000000"/>
          <w:sz w:val="24"/>
          <w:szCs w:val="24"/>
        </w:rPr>
        <w:br/>
        <w:t xml:space="preserve">  Are rooted in a virtuous wife.</w:t>
      </w:r>
    </w:p>
    <w:p>
      <w:pPr>
        <w:widowControl w:val="on"/>
        <w:pBdr/>
        <w:spacing w:before="240" w:after="240" w:line="240" w:lineRule="auto"/>
        <w:ind w:left="0" w:right="0"/>
        <w:jc w:val="left"/>
      </w:pPr>
      <w:r>
        <w:rPr>
          <w:color w:val="000000"/>
          <w:sz w:val="24"/>
          <w:szCs w:val="24"/>
        </w:rPr>
        <w:t xml:space="preserve">Shiva then explains his purpose, and sends the seven sages to make the formal request for Parvati’s hand.  The seven sages fly to the brilliant city of Himalaya, where they are received by the mountain god.  After a rather portentous interchange of compliments, the seven sages announce their errand, requesting Parvati’s hand in behalf of Shiva.  The father joyfully assents, and it is agreed that the marriage shall be celebrated after three days.  These three days are spent by Shiva in impatient longing.</w:t>
      </w:r>
    </w:p>
    <w:p>
      <w:pPr>
        <w:widowControl w:val="on"/>
        <w:pBdr/>
        <w:spacing w:before="240" w:after="240" w:line="240" w:lineRule="auto"/>
        <w:ind w:left="0" w:right="0"/>
        <w:jc w:val="left"/>
      </w:pPr>
      <w:r>
        <w:rPr>
          <w:i/>
          <w:color w:val="000000"/>
          <w:sz w:val="24"/>
          <w:szCs w:val="24"/>
        </w:rPr>
        <w:t xml:space="preserve">Seventh canto.  Parvati’s wedding</w:t>
      </w:r>
      <w:r>
        <w:rPr>
          <w:color w:val="000000"/>
          <w:sz w:val="24"/>
          <w:szCs w:val="24"/>
        </w:rPr>
        <w:t xml:space="preserve">.—­The three days are spent in preparations for the wedding.  So great is Parvati’s unadorned beauty that the waiting-women can hardly take their eyes from her to inspect the wedding-dress.  But the preparations are complete at last; and the bride is beautiful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As when the flowers are budding on a vine,</w:t>
      </w:r>
      <w:r>
        <w:rPr>
          <w:color w:val="000000"/>
          <w:sz w:val="24"/>
          <w:szCs w:val="24"/>
        </w:rPr>
        <w:br/>
        <w:t xml:space="preserve">    Or white swans rest upon a river’s shore,</w:t>
      </w:r>
      <w:r>
        <w:rPr>
          <w:color w:val="000000"/>
          <w:sz w:val="24"/>
          <w:szCs w:val="24"/>
        </w:rPr>
        <w:br/>
        <w:t xml:space="preserve">  Or when at night the stars in heaven shine,</w:t>
      </w:r>
      <w:r>
        <w:rPr>
          <w:color w:val="000000"/>
          <w:sz w:val="24"/>
          <w:szCs w:val="24"/>
        </w:rPr>
        <w:br/>
        <w:t xml:space="preserve">    Her lovely beauty grew with gems she wore.</w:t>
      </w:r>
    </w:p>
    <w:p>
      <w:pPr>
        <w:widowControl w:val="on"/>
        <w:pBdr/>
        <w:spacing w:before="240" w:after="240" w:line="240" w:lineRule="auto"/>
        <w:ind w:left="0" w:right="0"/>
        <w:jc w:val="left"/>
      </w:pPr>
      <w:r>
        <w:rPr>
          <w:color w:val="000000"/>
          <w:sz w:val="24"/>
          <w:szCs w:val="24"/>
        </w:rPr>
        <w:t xml:space="preserve">  When wide-eyed glances gave her back the same</w:t>
      </w:r>
      <w:r>
        <w:rPr>
          <w:color w:val="000000"/>
          <w:sz w:val="24"/>
          <w:szCs w:val="24"/>
        </w:rPr>
        <w:br/>
        <w:t xml:space="preserve">    Bright beauty—­and the mirror never lies—­</w:t>
      </w:r>
      <w:r>
        <w:rPr>
          <w:color w:val="000000"/>
          <w:sz w:val="24"/>
          <w:szCs w:val="24"/>
        </w:rPr>
        <w:br/>
        <w:t xml:space="preserve">  She waited with impatience till he came: </w:t>
      </w:r>
      <w:r>
        <w:rPr>
          <w:color w:val="000000"/>
          <w:sz w:val="24"/>
          <w:szCs w:val="24"/>
        </w:rPr>
        <w:br/>
        <w:t xml:space="preserve">    For women dress to please their lovers’ eyes.</w:t>
      </w:r>
    </w:p>
    <w:p>
      <w:pPr>
        <w:widowControl w:val="on"/>
        <w:pBdr/>
        <w:spacing w:before="240" w:after="240" w:line="240" w:lineRule="auto"/>
        <w:ind w:left="0" w:right="0"/>
        <w:jc w:val="left"/>
      </w:pPr>
      <w:r>
        <w:rPr>
          <w:color w:val="000000"/>
          <w:sz w:val="24"/>
          <w:szCs w:val="24"/>
        </w:rPr>
        <w:t xml:space="preserve">Meanwhile Shiva finishes his preparations, and sets out on his wedding journey, accompanied by Brahma, Vishnu, and lesser gods.  At his journey’s end, he is received by his bride’s father, and led through streets ankle-deep in flowers, where the windows are filled with the faces of eager and excited women, who gossip together thus: </w:t>
      </w:r>
    </w:p>
    <w:p>
      <w:pPr>
        <w:widowControl w:val="on"/>
        <w:pBdr/>
        <w:spacing w:before="240" w:after="240" w:line="240" w:lineRule="auto"/>
        <w:ind w:left="0" w:right="0"/>
        <w:jc w:val="left"/>
      </w:pPr>
      <w:r>
        <w:rPr>
          <w:color w:val="000000"/>
          <w:sz w:val="24"/>
          <w:szCs w:val="24"/>
        </w:rPr>
        <w:t xml:space="preserve">  For his sake it was well that Parvati</w:t>
      </w:r>
      <w:r>
        <w:rPr>
          <w:color w:val="000000"/>
          <w:sz w:val="24"/>
          <w:szCs w:val="24"/>
        </w:rPr>
        <w:br/>
        <w:t xml:space="preserve">    Should mortify her body delicate;</w:t>
      </w:r>
      <w:r>
        <w:rPr>
          <w:color w:val="000000"/>
          <w:sz w:val="24"/>
          <w:szCs w:val="24"/>
        </w:rPr>
        <w:br/>
        <w:t xml:space="preserve">  Thrice happy might his serving-woman be,</w:t>
      </w:r>
      <w:r>
        <w:rPr>
          <w:color w:val="000000"/>
          <w:sz w:val="24"/>
          <w:szCs w:val="24"/>
        </w:rPr>
        <w:br/>
        <w:t xml:space="preserve">    And infinitely blest his bosom’s mate.</w:t>
      </w:r>
    </w:p>
    <w:p>
      <w:pPr>
        <w:widowControl w:val="on"/>
        <w:pBdr/>
        <w:spacing w:before="240" w:after="240" w:line="240" w:lineRule="auto"/>
        <w:ind w:left="0" w:right="0"/>
        <w:jc w:val="left"/>
      </w:pPr>
      <w:r>
        <w:rPr>
          <w:color w:val="000000"/>
          <w:sz w:val="24"/>
          <w:szCs w:val="24"/>
        </w:rPr>
        <w:t xml:space="preserve">Shiva and his retinue then enter the palace, where he is received with bashful love by Parvati, and the wedding is celebrated with due pomp.  The nymphs of heaven entertain the company with a play, and Shiva restores the body of Love.</w:t>
      </w:r>
    </w:p>
    <w:p>
      <w:pPr>
        <w:widowControl w:val="on"/>
        <w:pBdr/>
        <w:spacing w:before="240" w:after="240" w:line="240" w:lineRule="auto"/>
        <w:ind w:left="0" w:right="0"/>
        <w:jc w:val="left"/>
      </w:pPr>
      <w:r>
        <w:rPr>
          <w:i/>
          <w:color w:val="000000"/>
          <w:sz w:val="24"/>
          <w:szCs w:val="24"/>
        </w:rPr>
        <w:t xml:space="preserve">Eighth canto.  The honeymoon</w:t>
      </w:r>
      <w:r>
        <w:rPr>
          <w:color w:val="000000"/>
          <w:sz w:val="24"/>
          <w:szCs w:val="24"/>
        </w:rPr>
        <w:t xml:space="preserve">.—­The first month of marital bliss is spent in Himalaya’s palace.  After this the happy pair wander for a time among the famous mountain-peaks.  One of these they reach at sunset, and Shiva describes the evening glow to his bride.  A few stanzas are given here.</w:t>
      </w:r>
    </w:p>
    <w:p>
      <w:pPr>
        <w:widowControl w:val="on"/>
        <w:pBdr/>
        <w:spacing w:before="240" w:after="240" w:line="240" w:lineRule="auto"/>
        <w:ind w:left="0" w:right="0"/>
        <w:jc w:val="left"/>
      </w:pPr>
      <w:r>
        <w:rPr>
          <w:color w:val="000000"/>
          <w:sz w:val="24"/>
          <w:szCs w:val="24"/>
        </w:rPr>
        <w:t xml:space="preserve">  See, my beloved, how the sun</w:t>
      </w:r>
      <w:r>
        <w:rPr>
          <w:color w:val="000000"/>
          <w:sz w:val="24"/>
          <w:szCs w:val="24"/>
        </w:rPr>
        <w:br/>
        <w:t xml:space="preserve">    With beams that o’er the water shake</w:t>
      </w:r>
      <w:r>
        <w:rPr>
          <w:color w:val="000000"/>
          <w:sz w:val="24"/>
          <w:szCs w:val="24"/>
        </w:rPr>
        <w:br/>
        <w:t xml:space="preserve">  From western skies has now begun</w:t>
      </w:r>
      <w:r>
        <w:rPr>
          <w:color w:val="000000"/>
          <w:sz w:val="24"/>
          <w:szCs w:val="24"/>
        </w:rPr>
        <w:br/>
        <w:t xml:space="preserve">    A bridge of gold across the lake.</w:t>
      </w:r>
    </w:p>
    <w:p>
      <w:pPr>
        <w:widowControl w:val="on"/>
        <w:pBdr/>
        <w:spacing w:before="240" w:after="240" w:line="240" w:lineRule="auto"/>
        <w:ind w:left="0" w:right="0"/>
        <w:jc w:val="left"/>
      </w:pPr>
      <w:r>
        <w:rPr>
          <w:color w:val="000000"/>
          <w:sz w:val="24"/>
          <w:szCs w:val="24"/>
        </w:rPr>
        <w:t xml:space="preserve">  Upon the very tree-tops sway</w:t>
      </w:r>
      <w:r>
        <w:rPr>
          <w:color w:val="000000"/>
          <w:sz w:val="24"/>
          <w:szCs w:val="24"/>
        </w:rPr>
        <w:br/>
        <w:t xml:space="preserve">    The peacocks; even yet they hold</w:t>
      </w:r>
      <w:r>
        <w:rPr>
          <w:color w:val="000000"/>
          <w:sz w:val="24"/>
          <w:szCs w:val="24"/>
        </w:rPr>
        <w:br/>
        <w:t xml:space="preserve">  And drink the dying light of day,</w:t>
      </w:r>
      <w:r>
        <w:rPr>
          <w:color w:val="000000"/>
          <w:sz w:val="24"/>
          <w:szCs w:val="24"/>
        </w:rPr>
        <w:br/>
        <w:t xml:space="preserve">    Until their fans are molten gold.</w:t>
      </w:r>
    </w:p>
    <w:p>
      <w:pPr>
        <w:widowControl w:val="on"/>
        <w:pBdr/>
        <w:spacing w:before="240" w:after="240" w:line="240" w:lineRule="auto"/>
        <w:ind w:left="0" w:right="0"/>
        <w:jc w:val="left"/>
      </w:pPr>
      <w:r>
        <w:rPr>
          <w:color w:val="000000"/>
          <w:sz w:val="24"/>
          <w:szCs w:val="24"/>
        </w:rPr>
        <w:t xml:space="preserve">  The water-lily closes, but</w:t>
      </w:r>
      <w:r>
        <w:rPr>
          <w:color w:val="000000"/>
          <w:sz w:val="24"/>
          <w:szCs w:val="24"/>
        </w:rPr>
        <w:br/>
        <w:t xml:space="preserve">    With wonderful reluctancy;</w:t>
      </w:r>
      <w:r>
        <w:rPr>
          <w:color w:val="000000"/>
          <w:sz w:val="24"/>
          <w:szCs w:val="24"/>
        </w:rPr>
        <w:br/>
        <w:t xml:space="preserve">  As if it troubled her to shut</w:t>
      </w:r>
      <w:r>
        <w:rPr>
          <w:color w:val="000000"/>
          <w:sz w:val="24"/>
          <w:szCs w:val="24"/>
        </w:rPr>
        <w:br/>
        <w:t xml:space="preserve">    Her door of welcome to the bee.</w:t>
      </w:r>
    </w:p>
    <w:p>
      <w:pPr>
        <w:widowControl w:val="on"/>
        <w:pBdr/>
        <w:spacing w:before="240" w:after="240" w:line="240" w:lineRule="auto"/>
        <w:ind w:left="0" w:right="0"/>
        <w:jc w:val="left"/>
      </w:pPr>
      <w:r>
        <w:rPr>
          <w:color w:val="000000"/>
          <w:sz w:val="24"/>
          <w:szCs w:val="24"/>
        </w:rPr>
        <w:t xml:space="preserve">  The steeds that draw the sun’s bright car,</w:t>
      </w:r>
      <w:r>
        <w:rPr>
          <w:color w:val="000000"/>
          <w:sz w:val="24"/>
          <w:szCs w:val="24"/>
        </w:rPr>
        <w:br/>
        <w:t xml:space="preserve">    With bended neck and falling plume</w:t>
      </w:r>
      <w:r>
        <w:rPr>
          <w:color w:val="000000"/>
          <w:sz w:val="24"/>
          <w:szCs w:val="24"/>
        </w:rPr>
        <w:br/>
        <w:t xml:space="preserve">  And drooping mane, are seen afar</w:t>
      </w:r>
      <w:r>
        <w:rPr>
          <w:color w:val="000000"/>
          <w:sz w:val="24"/>
          <w:szCs w:val="24"/>
        </w:rPr>
        <w:br/>
        <w:t xml:space="preserve">    To bury day in ocean’s gloom.</w:t>
      </w:r>
    </w:p>
    <w:p>
      <w:pPr>
        <w:widowControl w:val="on"/>
        <w:pBdr/>
        <w:spacing w:before="240" w:after="240" w:line="240" w:lineRule="auto"/>
        <w:ind w:left="0" w:right="0"/>
        <w:jc w:val="left"/>
      </w:pPr>
      <w:r>
        <w:rPr>
          <w:color w:val="000000"/>
          <w:sz w:val="24"/>
          <w:szCs w:val="24"/>
        </w:rPr>
        <w:t xml:space="preserve">  The sun is down, and heaven sleeps: </w:t>
      </w:r>
      <w:r>
        <w:rPr>
          <w:color w:val="000000"/>
          <w:sz w:val="24"/>
          <w:szCs w:val="24"/>
        </w:rPr>
        <w:br/>
        <w:t xml:space="preserve">    Thus every path of glory ends;</w:t>
      </w:r>
      <w:r>
        <w:rPr>
          <w:color w:val="000000"/>
          <w:sz w:val="24"/>
          <w:szCs w:val="24"/>
        </w:rPr>
        <w:br/>
        <w:t xml:space="preserve">  As high as are the scaled steeps,</w:t>
      </w:r>
      <w:r>
        <w:rPr>
          <w:color w:val="000000"/>
          <w:sz w:val="24"/>
          <w:szCs w:val="24"/>
        </w:rPr>
        <w:br/>
        <w:t xml:space="preserve">    The downward way as low descends.</w:t>
      </w:r>
    </w:p>
    <w:p>
      <w:pPr>
        <w:widowControl w:val="on"/>
        <w:pBdr/>
        <w:spacing w:before="240" w:after="240" w:line="240" w:lineRule="auto"/>
        <w:ind w:left="0" w:right="0"/>
        <w:jc w:val="left"/>
      </w:pPr>
      <w:r>
        <w:rPr>
          <w:color w:val="000000"/>
          <w:sz w:val="24"/>
          <w:szCs w:val="24"/>
        </w:rPr>
        <w:t xml:space="preserve">Shiva then retires for meditation.  On his return, he finds that his bride is peevish at being left alone even for a little time, and to soothe her, he describes the night which is now advancing.  A few stanzas of this description run as follows.</w:t>
      </w:r>
    </w:p>
    <w:p>
      <w:pPr>
        <w:widowControl w:val="on"/>
        <w:pBdr/>
        <w:spacing w:before="240" w:after="240" w:line="240" w:lineRule="auto"/>
        <w:ind w:left="0" w:right="0"/>
        <w:jc w:val="left"/>
      </w:pPr>
      <w:r>
        <w:rPr>
          <w:color w:val="000000"/>
          <w:sz w:val="24"/>
          <w:szCs w:val="24"/>
        </w:rPr>
        <w:t xml:space="preserve">  The twilight glow is fading far</w:t>
      </w:r>
      <w:r>
        <w:rPr>
          <w:color w:val="000000"/>
          <w:sz w:val="24"/>
          <w:szCs w:val="24"/>
        </w:rPr>
        <w:br/>
        <w:t xml:space="preserve">    And stains the west with blood-red light,</w:t>
      </w:r>
      <w:r>
        <w:rPr>
          <w:color w:val="000000"/>
          <w:sz w:val="24"/>
          <w:szCs w:val="24"/>
        </w:rPr>
        <w:br/>
        <w:t xml:space="preserve">  As when a reeking scimitar</w:t>
      </w:r>
      <w:r>
        <w:rPr>
          <w:color w:val="000000"/>
          <w:sz w:val="24"/>
          <w:szCs w:val="24"/>
        </w:rPr>
        <w:br/>
        <w:t xml:space="preserve">    Slants upward on a field of fight.</w:t>
      </w:r>
    </w:p>
    <w:p>
      <w:pPr>
        <w:widowControl w:val="on"/>
        <w:pBdr/>
        <w:spacing w:before="240" w:after="240" w:line="240" w:lineRule="auto"/>
        <w:ind w:left="0" w:right="0"/>
        <w:jc w:val="left"/>
      </w:pPr>
      <w:r>
        <w:rPr>
          <w:color w:val="000000"/>
          <w:sz w:val="24"/>
          <w:szCs w:val="24"/>
        </w:rPr>
        <w:t xml:space="preserve">  And vision fails above, below,</w:t>
      </w:r>
      <w:r>
        <w:rPr>
          <w:color w:val="000000"/>
          <w:sz w:val="24"/>
          <w:szCs w:val="24"/>
        </w:rPr>
        <w:br/>
        <w:t xml:space="preserve">    Around, before us, at our back;</w:t>
      </w:r>
      <w:r>
        <w:rPr>
          <w:color w:val="000000"/>
          <w:sz w:val="24"/>
          <w:szCs w:val="24"/>
        </w:rPr>
        <w:br/>
        <w:t xml:space="preserve">  The womb of night envelops slow</w:t>
      </w:r>
      <w:r>
        <w:rPr>
          <w:color w:val="000000"/>
          <w:sz w:val="24"/>
          <w:szCs w:val="24"/>
        </w:rPr>
        <w:br/>
        <w:t xml:space="preserve">    The world with darkness vast and black.</w:t>
      </w:r>
    </w:p>
    <w:p>
      <w:pPr>
        <w:widowControl w:val="on"/>
        <w:pBdr/>
        <w:spacing w:before="240" w:after="240" w:line="240" w:lineRule="auto"/>
        <w:ind w:left="0" w:right="0"/>
        <w:jc w:val="left"/>
      </w:pPr>
      <w:r>
        <w:rPr>
          <w:color w:val="000000"/>
          <w:sz w:val="24"/>
          <w:szCs w:val="24"/>
        </w:rPr>
        <w:t xml:space="preserve">  Mute while the world is dazed with light,</w:t>
      </w:r>
      <w:r>
        <w:rPr>
          <w:color w:val="000000"/>
          <w:sz w:val="24"/>
          <w:szCs w:val="24"/>
        </w:rPr>
        <w:br/>
        <w:t xml:space="preserve">    The smiling moon begins to rise</w:t>
      </w:r>
      <w:r>
        <w:rPr>
          <w:color w:val="000000"/>
          <w:sz w:val="24"/>
          <w:szCs w:val="24"/>
        </w:rPr>
        <w:br/>
        <w:t xml:space="preserve">  And, being teased by eager night,</w:t>
      </w:r>
      <w:r>
        <w:rPr>
          <w:color w:val="000000"/>
          <w:sz w:val="24"/>
          <w:szCs w:val="24"/>
        </w:rPr>
        <w:br/>
        <w:t xml:space="preserve">    Betrays the secrets of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Moon-fingers move the black, black hair</w:t>
      </w:r>
      <w:r>
        <w:rPr>
          <w:color w:val="000000"/>
          <w:sz w:val="24"/>
          <w:szCs w:val="24"/>
        </w:rPr>
        <w:br/>
        <w:t xml:space="preserve">    Of night into its proper place,</w:t>
      </w:r>
      <w:r>
        <w:rPr>
          <w:color w:val="000000"/>
          <w:sz w:val="24"/>
          <w:szCs w:val="24"/>
        </w:rPr>
        <w:br/>
        <w:t xml:space="preserve">  Who shuts her eyes, the lilies fair,</w:t>
      </w:r>
      <w:r>
        <w:rPr>
          <w:color w:val="000000"/>
          <w:sz w:val="24"/>
          <w:szCs w:val="24"/>
        </w:rPr>
        <w:br/>
        <w:t xml:space="preserve">    As he sets kisses on her face.</w:t>
      </w:r>
    </w:p>
    <w:p>
      <w:pPr>
        <w:widowControl w:val="on"/>
        <w:pBdr/>
        <w:spacing w:before="240" w:after="240" w:line="240" w:lineRule="auto"/>
        <w:ind w:left="0" w:right="0"/>
        <w:jc w:val="left"/>
      </w:pPr>
      <w:r>
        <w:rPr>
          <w:color w:val="000000"/>
          <w:sz w:val="24"/>
          <w:szCs w:val="24"/>
        </w:rPr>
        <w:t xml:space="preserve">Shiva and Parvati then drink wine brought them by the guardian goddess of the grove, and in this lovely spot they dwell happily for many years.</w:t>
      </w:r>
    </w:p>
    <w:p>
      <w:pPr>
        <w:widowControl w:val="on"/>
        <w:pBdr/>
        <w:spacing w:before="240" w:after="240" w:line="240" w:lineRule="auto"/>
        <w:ind w:left="0" w:right="0"/>
        <w:jc w:val="left"/>
      </w:pPr>
      <w:r>
        <w:rPr>
          <w:i/>
          <w:color w:val="000000"/>
          <w:sz w:val="24"/>
          <w:szCs w:val="24"/>
        </w:rPr>
        <w:t xml:space="preserve">Ninth canto.  The journey to Mount Kailasa</w:t>
      </w:r>
      <w:r>
        <w:rPr>
          <w:color w:val="000000"/>
          <w:sz w:val="24"/>
          <w:szCs w:val="24"/>
        </w:rPr>
        <w:t xml:space="preserve">.—­One day the god of fire appears as a messenger from the gods before Shiva, to remonstrate with him for not begetting the son upon whom heaven’s welfare depends.  Shiva deposits his seed in Fire, who departs, bent low with the burden.  Shortly afterwards the gods wait upon Shiva and Parvati, who journey with them to Mount Kailasa, the splendid dwelling-place of the god of wealth.  Here also Shiva and Parvati spend happy days.</w:t>
      </w:r>
    </w:p>
    <w:p>
      <w:pPr>
        <w:widowControl w:val="on"/>
        <w:pBdr/>
        <w:spacing w:before="240" w:after="240" w:line="240" w:lineRule="auto"/>
        <w:ind w:left="0" w:right="0"/>
        <w:jc w:val="left"/>
      </w:pPr>
      <w:r>
        <w:rPr>
          <w:i/>
          <w:color w:val="000000"/>
          <w:sz w:val="24"/>
          <w:szCs w:val="24"/>
        </w:rPr>
        <w:t xml:space="preserve">Tenth canto.  The birth of Kumara</w:t>
      </w:r>
      <w:r>
        <w:rPr>
          <w:color w:val="000000"/>
          <w:sz w:val="24"/>
          <w:szCs w:val="24"/>
        </w:rPr>
        <w:t xml:space="preserve">.—­To Indra, king of the gods, Fire betakes himself, tells his story, and begs to be relieved of his burden.  Indra advises him to deposit it in the Ganges.  Fire therefore travels to the Ganges, leaves Shiva’s seed in the river, and departs much relieved.  But now it is the turn of Ganges to be distressed, until at dawn the six Pleiades come to bathe in the river.  They find Shiva’s seed and lay it in a nest of reeds, where it becomes a child, Kumara, the future god of war.</w:t>
      </w:r>
    </w:p>
    <w:p>
      <w:pPr>
        <w:widowControl w:val="on"/>
        <w:pBdr/>
        <w:spacing w:before="240" w:after="240" w:line="240" w:lineRule="auto"/>
        <w:ind w:left="0" w:right="0"/>
        <w:jc w:val="left"/>
      </w:pPr>
      <w:r>
        <w:rPr>
          <w:i/>
          <w:color w:val="000000"/>
          <w:sz w:val="24"/>
          <w:szCs w:val="24"/>
        </w:rPr>
        <w:t xml:space="preserve">Eleventh canto.  The birth of Kumara, continued</w:t>
      </w:r>
      <w:r>
        <w:rPr>
          <w:color w:val="000000"/>
          <w:sz w:val="24"/>
          <w:szCs w:val="24"/>
        </w:rPr>
        <w:t xml:space="preserve">.—­Ganges suckles the beautiful infant.  But there arises a dispute for the possession of the child between Fire, Ganges, and the Pleiades.  At this point Shiva and Parvati arrive, and Parvati, wondering at the beauty of the infant and at the strange quarrel, asks Shiva to whom the child belongs.  When Shiva tells her that Kumara is their own child, her joy is unbounded.</w:t>
      </w:r>
    </w:p>
    <w:p>
      <w:pPr>
        <w:widowControl w:val="on"/>
        <w:pBdr/>
        <w:spacing w:before="240" w:after="240" w:line="240" w:lineRule="auto"/>
        <w:ind w:left="0" w:right="0"/>
        <w:jc w:val="left"/>
      </w:pPr>
      <w:r>
        <w:rPr>
          <w:color w:val="000000"/>
          <w:sz w:val="24"/>
          <w:szCs w:val="24"/>
        </w:rPr>
        <w:t xml:space="preserve">  Because her eyes with happy tears were dim,</w:t>
      </w:r>
      <w:r>
        <w:rPr>
          <w:color w:val="000000"/>
          <w:sz w:val="24"/>
          <w:szCs w:val="24"/>
        </w:rPr>
        <w:br/>
        <w:t xml:space="preserve">    ’Twas but by snatches that she saw the boy;</w:t>
      </w:r>
      <w:r>
        <w:rPr>
          <w:color w:val="000000"/>
          <w:sz w:val="24"/>
          <w:szCs w:val="24"/>
        </w:rPr>
        <w:br/>
        <w:t xml:space="preserve">  Yet, with her blossom-hand caressing him,</w:t>
      </w:r>
      <w:r>
        <w:rPr>
          <w:color w:val="000000"/>
          <w:sz w:val="24"/>
          <w:szCs w:val="24"/>
        </w:rPr>
        <w:br/>
        <w:t xml:space="preserve">    She felt a strange, an unimagined joy.</w:t>
      </w:r>
    </w:p>
    <w:p>
      <w:pPr>
        <w:widowControl w:val="on"/>
        <w:pBdr/>
        <w:spacing w:before="240" w:after="240" w:line="240" w:lineRule="auto"/>
        <w:ind w:left="0" w:right="0"/>
        <w:jc w:val="left"/>
      </w:pPr>
      <w:r>
        <w:rPr>
          <w:color w:val="000000"/>
          <w:sz w:val="24"/>
          <w:szCs w:val="24"/>
        </w:rPr>
        <w:t xml:space="preserve">  The vision of the infant made her seem</w:t>
      </w:r>
      <w:r>
        <w:rPr>
          <w:color w:val="000000"/>
          <w:sz w:val="24"/>
          <w:szCs w:val="24"/>
        </w:rPr>
        <w:br/>
        <w:t xml:space="preserve">    A flower unfolding in mysterious bliss;</w:t>
      </w:r>
      <w:r>
        <w:rPr>
          <w:color w:val="000000"/>
          <w:sz w:val="24"/>
          <w:szCs w:val="24"/>
        </w:rPr>
        <w:br/>
        <w:t xml:space="preserve">  Or, billowy with her joyful tears, a stream;</w:t>
      </w:r>
      <w:r>
        <w:rPr>
          <w:color w:val="000000"/>
          <w:sz w:val="24"/>
          <w:szCs w:val="24"/>
        </w:rPr>
        <w:br/>
        <w:t xml:space="preserve">    Or pure affection, perfect in a kiss.</w:t>
      </w:r>
    </w:p>
    <w:p>
      <w:pPr>
        <w:widowControl w:val="on"/>
        <w:pBdr/>
        <w:spacing w:before="240" w:after="240" w:line="240" w:lineRule="auto"/>
        <w:ind w:left="0" w:right="0"/>
        <w:jc w:val="left"/>
      </w:pPr>
      <w:r>
        <w:rPr>
          <w:color w:val="000000"/>
          <w:sz w:val="24"/>
          <w:szCs w:val="24"/>
        </w:rPr>
        <w:t xml:space="preserve">Shiva conducts Parvati and the boy back to Mount Kailasa, where gods and fairies welcome them with music and dancing.  Here the divine child spends the days of a happy infancy, not very different from human infancy; for he learns to walk, gets dirty in the courtyard, laughs a good deal, pulls the scanty hair of an old servant, and learns to count:  “One, nine, two, ten, five, seven.”  These evidences of healthy development cause Shiva and Parvati the most exquisite joy.</w:t>
      </w:r>
    </w:p>
    <w:p>
      <w:pPr>
        <w:widowControl w:val="on"/>
        <w:pBdr/>
        <w:spacing w:before="240" w:after="240" w:line="240" w:lineRule="auto"/>
        <w:ind w:left="0" w:right="0"/>
        <w:jc w:val="left"/>
      </w:pPr>
      <w:r>
        <w:rPr>
          <w:i/>
          <w:color w:val="000000"/>
          <w:sz w:val="24"/>
          <w:szCs w:val="24"/>
        </w:rPr>
        <w:t xml:space="preserve">Twelfth canto.  Kumara is made general</w:t>
      </w:r>
      <w:r>
        <w:rPr>
          <w:color w:val="000000"/>
          <w:sz w:val="24"/>
          <w:szCs w:val="24"/>
        </w:rPr>
        <w:t xml:space="preserve">.—­Indra, with the other gods, waits upon Shiva, to ask that Kumara, now a youth, may be lent to them as their leader in the campaign against Taraka.  The gods are graciously received by Shiva, who asks their errand.  Indra prefers their request, whereupon Shiva bids his son assume command of the gods, and slay Taraka.  Great is the joy of Kumara himself, of his mother Parvati, and of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Thirteenth canto.  Kumara is consecrated general</w:t>
      </w:r>
      <w:r>
        <w:rPr>
          <w:color w:val="000000"/>
          <w:sz w:val="24"/>
          <w:szCs w:val="24"/>
        </w:rPr>
        <w:t xml:space="preserve">.—­Kumara takes an affectionate farewell of his parents, and sets out with the gods.  When they come to Indra’s paradise, the gods are afraid to enter, lest they find their enemy there.  There is an amusing scene in which each courteously invites the others to precede him, until Kumara ends their embarrassment by leading the way.  Here for the first time Kumara sees with deep respect the heavenly Ganges, Indra’s garden and palace, and the heavenly city.  But he becomes red-eyed with anger on beholding the devastation wrought by Taraka.</w:t>
      </w:r>
    </w:p>
    <w:p>
      <w:pPr>
        <w:widowControl w:val="on"/>
        <w:pBdr/>
        <w:spacing w:before="240" w:after="240" w:line="240" w:lineRule="auto"/>
        <w:ind w:left="0" w:right="0"/>
        <w:jc w:val="left"/>
      </w:pPr>
      <w:r>
        <w:rPr>
          <w:color w:val="000000"/>
          <w:sz w:val="24"/>
          <w:szCs w:val="24"/>
        </w:rPr>
        <w:t xml:space="preserve">  He saw departed glory, saw the state</w:t>
      </w:r>
      <w:r>
        <w:rPr>
          <w:color w:val="000000"/>
          <w:sz w:val="24"/>
          <w:szCs w:val="24"/>
        </w:rPr>
        <w:br/>
        <w:t xml:space="preserve">    Neglected, ruined, sad, of Indra’s city,</w:t>
      </w:r>
      <w:r>
        <w:rPr>
          <w:color w:val="000000"/>
          <w:sz w:val="24"/>
          <w:szCs w:val="24"/>
        </w:rPr>
        <w:br/>
        <w:t xml:space="preserve">  As of a woman with a cowardly mate: </w:t>
      </w:r>
      <w:r>
        <w:rPr>
          <w:color w:val="000000"/>
          <w:sz w:val="24"/>
          <w:szCs w:val="24"/>
        </w:rPr>
        <w:br/>
        <w:t xml:space="preserve">    And all his inmost heart dissolved in pity.</w:t>
      </w:r>
    </w:p>
    <w:p>
      <w:pPr>
        <w:widowControl w:val="on"/>
        <w:pBdr/>
        <w:spacing w:before="240" w:after="240" w:line="240" w:lineRule="auto"/>
        <w:ind w:left="0" w:right="0"/>
        <w:jc w:val="left"/>
      </w:pPr>
      <w:r>
        <w:rPr>
          <w:color w:val="000000"/>
          <w:sz w:val="24"/>
          <w:szCs w:val="24"/>
        </w:rPr>
        <w:t xml:space="preserve">  He saw how crystal floors were gashed and torn</w:t>
      </w:r>
      <w:r>
        <w:rPr>
          <w:color w:val="000000"/>
          <w:sz w:val="24"/>
          <w:szCs w:val="24"/>
        </w:rPr>
        <w:br/>
        <w:t xml:space="preserve">    By wanton tusks of elephants, were strewed</w:t>
      </w:r>
      <w:r>
        <w:rPr>
          <w:color w:val="000000"/>
          <w:sz w:val="24"/>
          <w:szCs w:val="24"/>
        </w:rPr>
        <w:br/>
        <w:t xml:space="preserve">  With skins that sloughing cobras once had worn: </w:t>
      </w:r>
      <w:r>
        <w:rPr>
          <w:color w:val="000000"/>
          <w:sz w:val="24"/>
          <w:szCs w:val="24"/>
        </w:rPr>
        <w:br/>
        <w:t xml:space="preserve">    And sadness overcame him as he viewed.</w:t>
      </w:r>
    </w:p>
    <w:p>
      <w:pPr>
        <w:widowControl w:val="on"/>
        <w:pBdr/>
        <w:spacing w:before="240" w:after="240" w:line="240" w:lineRule="auto"/>
        <w:ind w:left="0" w:right="0"/>
        <w:jc w:val="left"/>
      </w:pPr>
      <w:r>
        <w:rPr>
          <w:color w:val="000000"/>
          <w:sz w:val="24"/>
          <w:szCs w:val="24"/>
        </w:rPr>
        <w:t xml:space="preserve">  He saw beside the bathing-pools the bowers</w:t>
      </w:r>
      <w:r>
        <w:rPr>
          <w:color w:val="000000"/>
          <w:sz w:val="24"/>
          <w:szCs w:val="24"/>
        </w:rPr>
        <w:br/>
        <w:t xml:space="preserve">    Defiled by elephants grown overbold,</w:t>
      </w:r>
      <w:r>
        <w:rPr>
          <w:color w:val="000000"/>
          <w:sz w:val="24"/>
          <w:szCs w:val="24"/>
        </w:rPr>
        <w:br/>
        <w:t xml:space="preserve">  Strewn with uprooted golden lotus-flowers,</w:t>
      </w:r>
      <w:r>
        <w:rPr>
          <w:color w:val="000000"/>
          <w:sz w:val="24"/>
          <w:szCs w:val="24"/>
        </w:rPr>
        <w:br/>
        <w:t xml:space="preserve">    No longer bright with plumage of pure gold,</w:t>
      </w:r>
    </w:p>
    <w:p>
      <w:pPr>
        <w:widowControl w:val="on"/>
        <w:pBdr/>
        <w:spacing w:before="240" w:after="240" w:line="240" w:lineRule="auto"/>
        <w:ind w:left="0" w:right="0"/>
        <w:jc w:val="left"/>
      </w:pPr>
      <w:r>
        <w:rPr>
          <w:color w:val="000000"/>
          <w:sz w:val="24"/>
          <w:szCs w:val="24"/>
        </w:rPr>
        <w:t xml:space="preserve">  Rough with great, jewelled columns overthrown,</w:t>
      </w:r>
      <w:r>
        <w:rPr>
          <w:color w:val="000000"/>
          <w:sz w:val="24"/>
          <w:szCs w:val="24"/>
        </w:rPr>
        <w:br/>
        <w:t xml:space="preserve">    Rank with invasion of the untrimmed grass: </w:t>
      </w:r>
      <w:r>
        <w:rPr>
          <w:color w:val="000000"/>
          <w:sz w:val="24"/>
          <w:szCs w:val="24"/>
        </w:rPr>
        <w:br/>
        <w:t xml:space="preserve">  Shame strove with sorrow at the ruin shown,</w:t>
      </w:r>
      <w:r>
        <w:rPr>
          <w:color w:val="000000"/>
          <w:sz w:val="24"/>
          <w:szCs w:val="24"/>
        </w:rPr>
        <w:br/>
        <w:t xml:space="preserve">    For heaven’s foe had brought these things to pass.</w:t>
      </w:r>
    </w:p>
    <w:p>
      <w:pPr>
        <w:widowControl w:val="on"/>
        <w:pBdr/>
        <w:spacing w:before="240" w:after="240" w:line="240" w:lineRule="auto"/>
        <w:ind w:left="0" w:right="0"/>
        <w:jc w:val="left"/>
      </w:pPr>
      <w:r>
        <w:rPr>
          <w:color w:val="000000"/>
          <w:sz w:val="24"/>
          <w:szCs w:val="24"/>
        </w:rPr>
        <w:t xml:space="preserve">Amid these sorrowful surroundings the gods gather and anoint Kumara, thus consecrating him as their general.</w:t>
      </w:r>
    </w:p>
    <w:p>
      <w:pPr>
        <w:widowControl w:val="on"/>
        <w:pBdr/>
        <w:spacing w:before="240" w:after="240" w:line="240" w:lineRule="auto"/>
        <w:ind w:left="0" w:right="0"/>
        <w:jc w:val="left"/>
      </w:pPr>
      <w:r>
        <w:rPr>
          <w:i/>
          <w:color w:val="000000"/>
          <w:sz w:val="24"/>
          <w:szCs w:val="24"/>
        </w:rPr>
        <w:t xml:space="preserve">Fourteenth canto.  The march</w:t>
      </w:r>
      <w:r>
        <w:rPr>
          <w:color w:val="000000"/>
          <w:sz w:val="24"/>
          <w:szCs w:val="24"/>
        </w:rPr>
        <w:t xml:space="preserve">.—­Kumara prepares for battle, and marshals his army.  He is followed by Indra riding on an elephant, Agni on a ram, Yama on a buffalo, a giant on a ghost, Varuna on a dolphin, and many other lesser gods.  When all is ready, the army sets out on its dusty march.</w:t>
      </w:r>
    </w:p>
    <w:p>
      <w:pPr>
        <w:widowControl w:val="on"/>
        <w:pBdr/>
        <w:spacing w:before="240" w:after="240" w:line="240" w:lineRule="auto"/>
        <w:ind w:left="0" w:right="0"/>
        <w:jc w:val="left"/>
      </w:pPr>
      <w:r>
        <w:rPr>
          <w:i/>
          <w:color w:val="000000"/>
          <w:sz w:val="24"/>
          <w:szCs w:val="24"/>
        </w:rPr>
        <w:t xml:space="preserve">Fifteenth canto.  The two armies clash</w:t>
      </w:r>
      <w:r>
        <w:rPr>
          <w:color w:val="000000"/>
          <w:sz w:val="24"/>
          <w:szCs w:val="24"/>
        </w:rPr>
        <w:t xml:space="preserve">.—­The demon Taraka is informed that the hostile army is approaching, but scorns the often-conquered Indra and the boy Kumara.  Nevertheless, he prepares for battle, marshals his army, and sets forth to meet the gods.  But he is beset by dreadful omens of evil.</w:t>
      </w:r>
    </w:p>
    <w:p>
      <w:pPr>
        <w:widowControl w:val="on"/>
        <w:pBdr/>
        <w:spacing w:before="240" w:after="240" w:line="240" w:lineRule="auto"/>
        <w:ind w:left="0" w:right="0"/>
        <w:jc w:val="left"/>
      </w:pPr>
      <w:r>
        <w:rPr>
          <w:color w:val="000000"/>
          <w:sz w:val="24"/>
          <w:szCs w:val="24"/>
        </w:rPr>
        <w:t xml:space="preserve">  For foul birds came, a horrid flock to see,</w:t>
      </w:r>
      <w:r>
        <w:rPr>
          <w:color w:val="000000"/>
          <w:sz w:val="24"/>
          <w:szCs w:val="24"/>
        </w:rPr>
        <w:br/>
        <w:t xml:space="preserve">    Above the army of the foes of heaven,</w:t>
      </w:r>
      <w:r>
        <w:rPr>
          <w:color w:val="000000"/>
          <w:sz w:val="24"/>
          <w:szCs w:val="24"/>
        </w:rPr>
        <w:br/>
        <w:t xml:space="preserve">  And dimmed the sun, awaiting ravenously</w:t>
      </w:r>
      <w:r>
        <w:rPr>
          <w:color w:val="000000"/>
          <w:sz w:val="24"/>
          <w:szCs w:val="24"/>
        </w:rPr>
        <w:br/>
        <w:t xml:space="preserve">    The feast of demon corpses to be given.</w:t>
      </w:r>
    </w:p>
    <w:p>
      <w:pPr>
        <w:widowControl w:val="on"/>
        <w:pBdr/>
        <w:spacing w:before="240" w:after="240" w:line="240" w:lineRule="auto"/>
        <w:ind w:left="0" w:right="0"/>
        <w:jc w:val="left"/>
      </w:pPr>
      <w:r>
        <w:rPr>
          <w:color w:val="000000"/>
          <w:sz w:val="24"/>
          <w:szCs w:val="24"/>
        </w:rPr>
        <w:t xml:space="preserve">  And monstrous snakes, as black as powdered soot,</w:t>
      </w:r>
      <w:r>
        <w:rPr>
          <w:color w:val="000000"/>
          <w:sz w:val="24"/>
          <w:szCs w:val="24"/>
        </w:rPr>
        <w:br/>
        <w:t xml:space="preserve">    Spitting hot poison high into the air,</w:t>
      </w:r>
      <w:r>
        <w:rPr>
          <w:color w:val="000000"/>
          <w:sz w:val="24"/>
          <w:szCs w:val="24"/>
        </w:rPr>
        <w:br/>
        <w:t xml:space="preserve">  Brought terror to the army underfoot,</w:t>
      </w:r>
      <w:r>
        <w:rPr>
          <w:color w:val="000000"/>
          <w:sz w:val="24"/>
          <w:szCs w:val="24"/>
        </w:rPr>
        <w:br/>
        <w:t xml:space="preserve">    And crept and coiled and crawled before them there.</w:t>
      </w:r>
    </w:p>
    <w:p>
      <w:pPr>
        <w:widowControl w:val="on"/>
        <w:pBdr/>
        <w:spacing w:before="240" w:after="240" w:line="240" w:lineRule="auto"/>
        <w:ind w:left="0" w:right="0"/>
        <w:jc w:val="left"/>
      </w:pPr>
      <w:r>
        <w:rPr>
          <w:color w:val="000000"/>
          <w:sz w:val="24"/>
          <w:szCs w:val="24"/>
        </w:rPr>
        <w:t xml:space="preserve">  The sun a sickly halo round him had;</w:t>
      </w:r>
      <w:r>
        <w:rPr>
          <w:color w:val="000000"/>
          <w:sz w:val="24"/>
          <w:szCs w:val="24"/>
        </w:rPr>
        <w:br/>
        <w:t xml:space="preserve">    Coiling within it frightened eyes could see</w:t>
      </w:r>
      <w:r>
        <w:rPr>
          <w:color w:val="000000"/>
          <w:sz w:val="24"/>
          <w:szCs w:val="24"/>
        </w:rPr>
        <w:br/>
        <w:t xml:space="preserve">  Great, writhing serpents, enviously glad</w:t>
      </w:r>
      <w:r>
        <w:rPr>
          <w:color w:val="000000"/>
          <w:sz w:val="24"/>
          <w:szCs w:val="24"/>
        </w:rPr>
        <w:br/>
        <w:t xml:space="preserve">    Because the demon’s death so soon should be.</w:t>
      </w:r>
    </w:p>
    <w:p>
      <w:pPr>
        <w:widowControl w:val="on"/>
        <w:pBdr/>
        <w:spacing w:before="240" w:after="240" w:line="240" w:lineRule="auto"/>
        <w:ind w:left="0" w:right="0"/>
        <w:jc w:val="left"/>
      </w:pPr>
      <w:r>
        <w:rPr>
          <w:color w:val="000000"/>
          <w:sz w:val="24"/>
          <w:szCs w:val="24"/>
        </w:rPr>
        <w:t xml:space="preserve">  And in the very circle of the sun</w:t>
      </w:r>
      <w:r>
        <w:rPr>
          <w:color w:val="000000"/>
          <w:sz w:val="24"/>
          <w:szCs w:val="24"/>
        </w:rPr>
        <w:br/>
        <w:t xml:space="preserve">    Were phantom jackals, snarling to be fed;</w:t>
      </w:r>
      <w:r>
        <w:rPr>
          <w:color w:val="000000"/>
          <w:sz w:val="24"/>
          <w:szCs w:val="24"/>
        </w:rPr>
        <w:br/>
        <w:t xml:space="preserve">  And with impatient haste they seemed to run</w:t>
      </w:r>
      <w:r>
        <w:rPr>
          <w:color w:val="000000"/>
          <w:sz w:val="24"/>
          <w:szCs w:val="24"/>
        </w:rPr>
        <w:br/>
        <w:t xml:space="preserve">    To drink the demon’s blood in battle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There fell, with darting flame and blinding flash</w:t>
      </w:r>
      <w:r>
        <w:rPr>
          <w:color w:val="000000"/>
          <w:sz w:val="24"/>
          <w:szCs w:val="24"/>
        </w:rPr>
        <w:br/>
        <w:t xml:space="preserve">    Lighting the farthest heavens, from on high</w:t>
      </w:r>
      <w:r>
        <w:rPr>
          <w:color w:val="000000"/>
          <w:sz w:val="24"/>
          <w:szCs w:val="24"/>
        </w:rPr>
        <w:br/>
        <w:t xml:space="preserve">  A thunderbolt whose agonising crash</w:t>
      </w:r>
      <w:r>
        <w:rPr>
          <w:color w:val="000000"/>
          <w:sz w:val="24"/>
          <w:szCs w:val="24"/>
        </w:rPr>
        <w:br/>
        <w:t xml:space="preserve">    Brought fear and shuddering from a cloudless sky.</w:t>
      </w:r>
    </w:p>
    <w:p>
      <w:pPr>
        <w:widowControl w:val="on"/>
        <w:pBdr/>
        <w:spacing w:before="240" w:after="240" w:line="240" w:lineRule="auto"/>
        <w:ind w:left="0" w:right="0"/>
        <w:jc w:val="left"/>
      </w:pPr>
      <w:r>
        <w:rPr>
          <w:color w:val="000000"/>
          <w:sz w:val="24"/>
          <w:szCs w:val="24"/>
        </w:rPr>
        <w:t xml:space="preserve">  There came a pelting rain of blazing coals</w:t>
      </w:r>
      <w:r>
        <w:rPr>
          <w:color w:val="000000"/>
          <w:sz w:val="24"/>
          <w:szCs w:val="24"/>
        </w:rPr>
        <w:br/>
        <w:t xml:space="preserve">    With blood and bones of dead men mingled in;</w:t>
      </w:r>
      <w:r>
        <w:rPr>
          <w:color w:val="000000"/>
          <w:sz w:val="24"/>
          <w:szCs w:val="24"/>
        </w:rPr>
        <w:br/>
        <w:t xml:space="preserve">  Smoke and weird flashes horrified their souls;</w:t>
      </w:r>
      <w:r>
        <w:rPr>
          <w:color w:val="000000"/>
          <w:sz w:val="24"/>
          <w:szCs w:val="24"/>
        </w:rPr>
        <w:br/>
        <w:t xml:space="preserve">    The sky was dusty grey like asses’ skin.</w:t>
      </w:r>
    </w:p>
    <w:p>
      <w:pPr>
        <w:widowControl w:val="on"/>
        <w:pBdr/>
        <w:spacing w:before="240" w:after="240" w:line="240" w:lineRule="auto"/>
        <w:ind w:left="0" w:right="0"/>
        <w:jc w:val="left"/>
      </w:pPr>
      <w:r>
        <w:rPr>
          <w:color w:val="000000"/>
          <w:sz w:val="24"/>
          <w:szCs w:val="24"/>
        </w:rPr>
        <w:t xml:space="preserve">  The elephants stumbled and the horses fell,</w:t>
      </w:r>
      <w:r>
        <w:rPr>
          <w:color w:val="000000"/>
          <w:sz w:val="24"/>
          <w:szCs w:val="24"/>
        </w:rPr>
        <w:br/>
        <w:t xml:space="preserve">    The footmen jostled, leaving each his post,</w:t>
      </w:r>
      <w:r>
        <w:rPr>
          <w:color w:val="000000"/>
          <w:sz w:val="24"/>
          <w:szCs w:val="24"/>
        </w:rPr>
        <w:br/>
        <w:t xml:space="preserve">  The ground beneath them trembled at the swell</w:t>
      </w:r>
      <w:r>
        <w:rPr>
          <w:color w:val="000000"/>
          <w:sz w:val="24"/>
          <w:szCs w:val="24"/>
        </w:rPr>
        <w:br/>
        <w:t xml:space="preserve">    Of ocean, when an earthquake shook the host.</w:t>
      </w:r>
    </w:p>
    <w:p>
      <w:pPr>
        <w:widowControl w:val="on"/>
        <w:pBdr/>
        <w:spacing w:before="240" w:after="240" w:line="240" w:lineRule="auto"/>
        <w:ind w:left="0" w:right="0"/>
        <w:jc w:val="left"/>
      </w:pPr>
      <w:r>
        <w:rPr>
          <w:color w:val="000000"/>
          <w:sz w:val="24"/>
          <w:szCs w:val="24"/>
        </w:rPr>
        <w:t xml:space="preserve">  And dogs before them lifted muzzles foul</w:t>
      </w:r>
      <w:r>
        <w:rPr>
          <w:color w:val="000000"/>
          <w:sz w:val="24"/>
          <w:szCs w:val="24"/>
        </w:rPr>
        <w:br/>
        <w:t xml:space="preserve">    To see the sun that lit that awful day,</w:t>
      </w:r>
      <w:r>
        <w:rPr>
          <w:color w:val="000000"/>
          <w:sz w:val="24"/>
          <w:szCs w:val="24"/>
        </w:rPr>
        <w:br/>
        <w:t xml:space="preserve">  And pierced the ears of listeners with a howl</w:t>
      </w:r>
      <w:r>
        <w:rPr>
          <w:color w:val="000000"/>
          <w:sz w:val="24"/>
          <w:szCs w:val="24"/>
        </w:rPr>
        <w:br/>
        <w:t xml:space="preserve">    Dreadful yet pitiful, then slunk away.</w:t>
      </w:r>
    </w:p>
    <w:p>
      <w:pPr>
        <w:widowControl w:val="on"/>
        <w:pBdr/>
        <w:spacing w:before="240" w:after="240" w:line="240" w:lineRule="auto"/>
        <w:ind w:left="0" w:right="0"/>
        <w:jc w:val="left"/>
      </w:pPr>
      <w:r>
        <w:rPr>
          <w:color w:val="000000"/>
          <w:sz w:val="24"/>
          <w:szCs w:val="24"/>
        </w:rPr>
        <w:t xml:space="preserve">Taraka’s counsellors endeavour to persuade him to turn back, but he refuses; for timidity is not numbered among his faults.  As he advances even worse portents appear, and finally warning voices from heaven call upon him to desist from his undertaking.  The voices assure him of Kumara’s prowess and inevitable victory; they advise him to make his peace while there is yet time.  But Taraka’s only answer is a defiance.</w:t>
      </w:r>
    </w:p>
    <w:p>
      <w:pPr>
        <w:widowControl w:val="on"/>
        <w:pBdr/>
        <w:spacing w:before="240" w:after="240" w:line="240" w:lineRule="auto"/>
        <w:ind w:left="0" w:right="0"/>
        <w:jc w:val="left"/>
      </w:pPr>
      <w:r>
        <w:rPr>
          <w:color w:val="000000"/>
          <w:sz w:val="24"/>
          <w:szCs w:val="24"/>
        </w:rPr>
        <w:t xml:space="preserve">  “You mighty gods that flit about in heaven</w:t>
      </w:r>
      <w:r>
        <w:rPr>
          <w:color w:val="000000"/>
          <w:sz w:val="24"/>
          <w:szCs w:val="24"/>
        </w:rPr>
        <w:br/>
        <w:t xml:space="preserve">    And take my foeman’s part, what would you say? </w:t>
      </w:r>
      <w:r>
        <w:rPr>
          <w:color w:val="000000"/>
          <w:sz w:val="24"/>
          <w:szCs w:val="24"/>
        </w:rPr>
        <w:br/>
        <w:t xml:space="preserve">  Have you forgot so soon the torture given</w:t>
      </w:r>
      <w:r>
        <w:rPr>
          <w:color w:val="000000"/>
          <w:sz w:val="24"/>
          <w:szCs w:val="24"/>
        </w:rPr>
        <w:br/>
        <w:t xml:space="preserve">    By shafts of mine that never miss their way?</w:t>
      </w:r>
    </w:p>
    <w:p>
      <w:pPr>
        <w:widowControl w:val="on"/>
        <w:pBdr/>
        <w:spacing w:before="240" w:after="240" w:line="240" w:lineRule="auto"/>
        <w:ind w:left="0" w:right="0"/>
        <w:jc w:val="left"/>
      </w:pPr>
      <w:r>
        <w:rPr>
          <w:color w:val="000000"/>
          <w:sz w:val="24"/>
          <w:szCs w:val="24"/>
        </w:rPr>
        <w:t xml:space="preserve">  Why should I fear before a six-days child? </w:t>
      </w:r>
      <w:r>
        <w:rPr>
          <w:color w:val="000000"/>
          <w:sz w:val="24"/>
          <w:szCs w:val="24"/>
        </w:rPr>
        <w:br/>
        <w:t xml:space="preserve">    Why should you prowl in heaven and gibber shrill,</w:t>
      </w:r>
      <w:r>
        <w:rPr>
          <w:color w:val="000000"/>
          <w:sz w:val="24"/>
          <w:szCs w:val="24"/>
        </w:rPr>
        <w:br/>
        <w:t xml:space="preserve">  Like dogs that in an autumn night run wild,</w:t>
      </w:r>
      <w:r>
        <w:rPr>
          <w:color w:val="000000"/>
          <w:sz w:val="24"/>
          <w:szCs w:val="24"/>
        </w:rPr>
        <w:br/>
        <w:t xml:space="preserve">    Like deer that sneak through forests, trembling still?</w:t>
      </w:r>
    </w:p>
    <w:p>
      <w:pPr>
        <w:widowControl w:val="on"/>
        <w:pBdr/>
        <w:spacing w:before="240" w:after="240" w:line="240" w:lineRule="auto"/>
        <w:ind w:left="0" w:right="0"/>
        <w:jc w:val="left"/>
      </w:pPr>
      <w:r>
        <w:rPr>
          <w:color w:val="000000"/>
          <w:sz w:val="24"/>
          <w:szCs w:val="24"/>
        </w:rPr>
        <w:t xml:space="preserve">  The boy whom you have chosen as your chief</w:t>
      </w:r>
      <w:r>
        <w:rPr>
          <w:color w:val="000000"/>
          <w:sz w:val="24"/>
          <w:szCs w:val="24"/>
        </w:rPr>
        <w:br/>
        <w:t xml:space="preserve">    In vain upon his hermit-sire shall cry;</w:t>
      </w:r>
      <w:r>
        <w:rPr>
          <w:color w:val="000000"/>
          <w:sz w:val="24"/>
          <w:szCs w:val="24"/>
        </w:rPr>
        <w:br/>
        <w:t xml:space="preserve">  The upright die, if taken with a thief: </w:t>
      </w:r>
      <w:r>
        <w:rPr>
          <w:color w:val="000000"/>
          <w:sz w:val="24"/>
          <w:szCs w:val="24"/>
        </w:rPr>
        <w:br/>
        <w:t xml:space="preserve">    First you shall perish, then he too shall die.”</w:t>
      </w:r>
    </w:p>
    <w:p>
      <w:pPr>
        <w:widowControl w:val="on"/>
        <w:pBdr/>
        <w:spacing w:before="240" w:after="240" w:line="240" w:lineRule="auto"/>
        <w:ind w:left="0" w:right="0"/>
        <w:jc w:val="left"/>
      </w:pPr>
      <w:r>
        <w:rPr>
          <w:color w:val="000000"/>
          <w:sz w:val="24"/>
          <w:szCs w:val="24"/>
        </w:rPr>
        <w:t xml:space="preserve">And as Taraka emphasises his meaning by brandishing his great sword, the warning spirits flee, their knees knocking together.  Taraka laughs horribly, then mounts his chariot, and advances against the army of the gods.  On the other side the gods advance, and the two armies clash.</w:t>
      </w:r>
    </w:p>
    <w:p>
      <w:pPr>
        <w:widowControl w:val="on"/>
        <w:pBdr/>
        <w:spacing w:before="240" w:after="240" w:line="240" w:lineRule="auto"/>
        <w:ind w:left="0" w:right="0"/>
        <w:jc w:val="left"/>
      </w:pPr>
      <w:r>
        <w:rPr>
          <w:i/>
          <w:color w:val="000000"/>
          <w:sz w:val="24"/>
          <w:szCs w:val="24"/>
        </w:rPr>
        <w:t xml:space="preserve">Sixteenth canto.  The battle between gods and demons</w:t>
      </w:r>
      <w:r>
        <w:rPr>
          <w:color w:val="000000"/>
          <w:sz w:val="24"/>
          <w:szCs w:val="24"/>
        </w:rPr>
        <w:t xml:space="preserve">.—­This canto is entirely taken up with the struggle between the two armies.  A few stanzas are given here.</w:t>
      </w:r>
    </w:p>
    <w:p>
      <w:pPr>
        <w:widowControl w:val="on"/>
        <w:pBdr/>
        <w:spacing w:before="240" w:after="240" w:line="240" w:lineRule="auto"/>
        <w:ind w:left="0" w:right="0"/>
        <w:jc w:val="left"/>
      </w:pPr>
      <w:r>
        <w:rPr>
          <w:color w:val="000000"/>
          <w:sz w:val="24"/>
          <w:szCs w:val="24"/>
        </w:rPr>
        <w:t xml:space="preserve">  As pairs of champions stood forth</w:t>
      </w:r>
      <w:r>
        <w:rPr>
          <w:color w:val="000000"/>
          <w:sz w:val="24"/>
          <w:szCs w:val="24"/>
        </w:rPr>
        <w:br/>
        <w:t xml:space="preserve">  To test each other’s fighting worth,</w:t>
      </w:r>
      <w:r>
        <w:rPr>
          <w:color w:val="000000"/>
          <w:sz w:val="24"/>
          <w:szCs w:val="24"/>
        </w:rPr>
        <w:br/>
        <w:t xml:space="preserve">  The bards who knew the family fame</w:t>
      </w:r>
      <w:r>
        <w:rPr>
          <w:color w:val="000000"/>
          <w:sz w:val="24"/>
          <w:szCs w:val="24"/>
        </w:rPr>
        <w:br/>
        <w:t xml:space="preserve">  Proclaimed aloud each mighty name.</w:t>
      </w:r>
    </w:p>
    <w:p>
      <w:pPr>
        <w:widowControl w:val="on"/>
        <w:pBdr/>
        <w:spacing w:before="240" w:after="240" w:line="240" w:lineRule="auto"/>
        <w:ind w:left="0" w:right="0"/>
        <w:jc w:val="left"/>
      </w:pPr>
      <w:r>
        <w:rPr>
          <w:color w:val="000000"/>
          <w:sz w:val="24"/>
          <w:szCs w:val="24"/>
        </w:rPr>
        <w:t xml:space="preserve">  As ruthless weapons cut their way</w:t>
      </w:r>
      <w:r>
        <w:rPr>
          <w:color w:val="000000"/>
          <w:sz w:val="24"/>
          <w:szCs w:val="24"/>
        </w:rPr>
        <w:br/>
        <w:t xml:space="preserve">  Through quilted armour in the fray,</w:t>
      </w:r>
      <w:r>
        <w:rPr>
          <w:color w:val="000000"/>
          <w:sz w:val="24"/>
          <w:szCs w:val="24"/>
        </w:rPr>
        <w:br/>
        <w:t xml:space="preserve">  White tufts of cotton flew on high</w:t>
      </w:r>
      <w:r>
        <w:rPr>
          <w:color w:val="000000"/>
          <w:sz w:val="24"/>
          <w:szCs w:val="24"/>
        </w:rPr>
        <w:br/>
        <w:t xml:space="preserve">  Like hoary hairs upon the sky.</w:t>
      </w:r>
    </w:p>
    <w:p>
      <w:pPr>
        <w:widowControl w:val="on"/>
        <w:pBdr/>
        <w:spacing w:before="240" w:after="240" w:line="240" w:lineRule="auto"/>
        <w:ind w:left="0" w:right="0"/>
        <w:jc w:val="left"/>
      </w:pPr>
      <w:r>
        <w:rPr>
          <w:color w:val="000000"/>
          <w:sz w:val="24"/>
          <w:szCs w:val="24"/>
        </w:rPr>
        <w:t xml:space="preserve">  Blood-dripping swords reflected bright</w:t>
      </w:r>
      <w:r>
        <w:rPr>
          <w:color w:val="000000"/>
          <w:sz w:val="24"/>
          <w:szCs w:val="24"/>
        </w:rPr>
        <w:br/>
        <w:t xml:space="preserve">  The sunbeams in that awful fight;</w:t>
      </w:r>
      <w:r>
        <w:rPr>
          <w:color w:val="000000"/>
          <w:sz w:val="24"/>
          <w:szCs w:val="24"/>
        </w:rPr>
        <w:br/>
        <w:t xml:space="preserve">  Fire-darting like the lightning-flash,</w:t>
      </w:r>
      <w:r>
        <w:rPr>
          <w:color w:val="000000"/>
          <w:sz w:val="24"/>
          <w:szCs w:val="24"/>
        </w:rPr>
        <w:br/>
        <w:t xml:space="preserve">  They showed how mighty heroes clash.</w:t>
      </w:r>
    </w:p>
    <w:p>
      <w:pPr>
        <w:widowControl w:val="on"/>
        <w:pBdr/>
        <w:spacing w:before="240" w:after="240" w:line="240" w:lineRule="auto"/>
        <w:ind w:left="0" w:right="0"/>
        <w:jc w:val="left"/>
      </w:pPr>
      <w:r>
        <w:rPr>
          <w:color w:val="000000"/>
          <w:sz w:val="24"/>
          <w:szCs w:val="24"/>
        </w:rPr>
        <w:t xml:space="preserve">  The archers’ arrows flew so fast,</w:t>
      </w:r>
      <w:r>
        <w:rPr>
          <w:color w:val="000000"/>
          <w:sz w:val="24"/>
          <w:szCs w:val="24"/>
        </w:rPr>
        <w:br/>
        <w:t xml:space="preserve">  As through a hostile breast they passed,</w:t>
      </w:r>
      <w:r>
        <w:rPr>
          <w:color w:val="000000"/>
          <w:sz w:val="24"/>
          <w:szCs w:val="24"/>
        </w:rPr>
        <w:br/>
        <w:t xml:space="preserve">  That they were buried in the ground,</w:t>
      </w:r>
      <w:r>
        <w:rPr>
          <w:color w:val="000000"/>
          <w:sz w:val="24"/>
          <w:szCs w:val="24"/>
        </w:rPr>
        <w:br/>
        <w:t xml:space="preserve">  No stain of blood upon them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The swords that sheaths no longer clasped,</w:t>
      </w:r>
      <w:r>
        <w:rPr>
          <w:color w:val="000000"/>
          <w:sz w:val="24"/>
          <w:szCs w:val="24"/>
        </w:rPr>
        <w:br/>
        <w:t xml:space="preserve">  That hands of heroes firmly grasped,</w:t>
      </w:r>
      <w:r>
        <w:rPr>
          <w:color w:val="000000"/>
          <w:sz w:val="24"/>
          <w:szCs w:val="24"/>
        </w:rPr>
        <w:br/>
        <w:t xml:space="preserve">  Flashed out in glory through the fight,</w:t>
      </w:r>
      <w:r>
        <w:rPr>
          <w:color w:val="000000"/>
          <w:sz w:val="24"/>
          <w:szCs w:val="24"/>
        </w:rPr>
        <w:br/>
        <w:t xml:space="preserve">  As if they laughed in mad delight.</w:t>
      </w:r>
    </w:p>
    <w:p>
      <w:pPr>
        <w:widowControl w:val="on"/>
        <w:pBdr/>
        <w:spacing w:before="240" w:after="240" w:line="240" w:lineRule="auto"/>
        <w:ind w:left="0" w:right="0"/>
        <w:jc w:val="left"/>
      </w:pPr>
      <w:r>
        <w:rPr>
          <w:color w:val="000000"/>
          <w:sz w:val="24"/>
          <w:szCs w:val="24"/>
        </w:rPr>
        <w:t xml:space="preserve">  And many a warrior’s eager lance</w:t>
      </w:r>
      <w:r>
        <w:rPr>
          <w:color w:val="000000"/>
          <w:sz w:val="24"/>
          <w:szCs w:val="24"/>
        </w:rPr>
        <w:br/>
        <w:t xml:space="preserve">  Shone radiant in the eerie dance,</w:t>
      </w:r>
      <w:r>
        <w:rPr>
          <w:color w:val="000000"/>
          <w:sz w:val="24"/>
          <w:szCs w:val="24"/>
        </w:rPr>
        <w:br/>
        <w:t xml:space="preserve">  A curling, lapping tongue of death</w:t>
      </w:r>
      <w:r>
        <w:rPr>
          <w:color w:val="000000"/>
          <w:sz w:val="24"/>
          <w:szCs w:val="24"/>
        </w:rPr>
        <w:br/>
        <w:t xml:space="preserve">  To lick away the soldier’s breath.</w:t>
      </w:r>
    </w:p>
    <w:p>
      <w:pPr>
        <w:widowControl w:val="on"/>
        <w:pBdr/>
        <w:spacing w:before="240" w:after="240" w:line="240" w:lineRule="auto"/>
        <w:ind w:left="0" w:right="0"/>
        <w:jc w:val="left"/>
      </w:pPr>
      <w:r>
        <w:rPr>
          <w:color w:val="000000"/>
          <w:sz w:val="24"/>
          <w:szCs w:val="24"/>
        </w:rPr>
        <w:t xml:space="preserve">  Some, panting with a bloody thirst,</w:t>
      </w:r>
      <w:r>
        <w:rPr>
          <w:color w:val="000000"/>
          <w:sz w:val="24"/>
          <w:szCs w:val="24"/>
        </w:rPr>
        <w:br/>
        <w:t xml:space="preserve">  Fought toward the victim chosen first,</w:t>
      </w:r>
      <w:r>
        <w:rPr>
          <w:color w:val="000000"/>
          <w:sz w:val="24"/>
          <w:szCs w:val="24"/>
        </w:rPr>
        <w:br/>
        <w:t xml:space="preserve">  But had a reeking path to hew</w:t>
      </w:r>
      <w:r>
        <w:rPr>
          <w:color w:val="000000"/>
          <w:sz w:val="24"/>
          <w:szCs w:val="24"/>
        </w:rPr>
        <w:br/>
        <w:t xml:space="preserve">  Before they had him full in view.</w:t>
      </w:r>
    </w:p>
    <w:p>
      <w:pPr>
        <w:widowControl w:val="on"/>
        <w:pBdr/>
        <w:spacing w:before="240" w:after="240" w:line="240" w:lineRule="auto"/>
        <w:ind w:left="0" w:right="0"/>
        <w:jc w:val="left"/>
      </w:pPr>
      <w:r>
        <w:rPr>
          <w:color w:val="000000"/>
          <w:sz w:val="24"/>
          <w:szCs w:val="24"/>
        </w:rPr>
        <w:t xml:space="preserve">  Great elephants, their drivers gone</w:t>
      </w:r>
      <w:r>
        <w:rPr>
          <w:color w:val="000000"/>
          <w:sz w:val="24"/>
          <w:szCs w:val="24"/>
        </w:rPr>
        <w:br/>
        <w:t xml:space="preserve">  And pierced with arrows, struggled on,</w:t>
      </w:r>
      <w:r>
        <w:rPr>
          <w:color w:val="000000"/>
          <w:sz w:val="24"/>
          <w:szCs w:val="24"/>
        </w:rPr>
        <w:br/>
        <w:t xml:space="preserve">  But sank at every step in mud</w:t>
      </w:r>
      <w:r>
        <w:rPr>
          <w:color w:val="000000"/>
          <w:sz w:val="24"/>
          <w:szCs w:val="24"/>
        </w:rPr>
        <w:br/>
        <w:t xml:space="preserve">  Made liquid by the streams of blood.</w:t>
      </w:r>
    </w:p>
    <w:p>
      <w:pPr>
        <w:widowControl w:val="on"/>
        <w:pBdr/>
        <w:spacing w:before="240" w:after="240" w:line="240" w:lineRule="auto"/>
        <w:ind w:left="0" w:right="0"/>
        <w:jc w:val="left"/>
      </w:pPr>
      <w:r>
        <w:rPr>
          <w:color w:val="000000"/>
          <w:sz w:val="24"/>
          <w:szCs w:val="24"/>
        </w:rPr>
        <w:t xml:space="preserve">  The warriors falling in the fray,</w:t>
      </w:r>
      <w:r>
        <w:rPr>
          <w:color w:val="000000"/>
          <w:sz w:val="24"/>
          <w:szCs w:val="24"/>
        </w:rPr>
        <w:br/>
        <w:t xml:space="preserve">  Whose heads the sword had lopped away,</w:t>
      </w:r>
      <w:r>
        <w:rPr>
          <w:color w:val="000000"/>
          <w:sz w:val="24"/>
          <w:szCs w:val="24"/>
        </w:rPr>
        <w:br/>
        <w:t xml:space="preserve">  Were able still to fetch a blow</w:t>
      </w:r>
      <w:r>
        <w:rPr>
          <w:color w:val="000000"/>
          <w:sz w:val="24"/>
          <w:szCs w:val="24"/>
        </w:rPr>
        <w:br/>
        <w:t xml:space="preserve">  That slew the loud-exulting foe.</w:t>
      </w:r>
    </w:p>
    <w:p>
      <w:pPr>
        <w:widowControl w:val="on"/>
        <w:pBdr/>
        <w:spacing w:before="240" w:after="240" w:line="240" w:lineRule="auto"/>
        <w:ind w:left="0" w:right="0"/>
        <w:jc w:val="left"/>
      </w:pPr>
      <w:r>
        <w:rPr>
          <w:color w:val="000000"/>
          <w:sz w:val="24"/>
          <w:szCs w:val="24"/>
        </w:rPr>
        <w:t xml:space="preserve">  The footmen thrown to Paradise</w:t>
      </w:r>
      <w:r>
        <w:rPr>
          <w:color w:val="000000"/>
          <w:sz w:val="24"/>
          <w:szCs w:val="24"/>
        </w:rPr>
        <w:br/>
        <w:t xml:space="preserve">  By elephants of monstrous size,</w:t>
      </w:r>
      <w:r>
        <w:rPr>
          <w:color w:val="000000"/>
          <w:sz w:val="24"/>
          <w:szCs w:val="24"/>
        </w:rPr>
        <w:br/>
        <w:t xml:space="preserve">  Were seized upon by nymphs above,</w:t>
      </w:r>
      <w:r>
        <w:rPr>
          <w:color w:val="000000"/>
          <w:sz w:val="24"/>
          <w:szCs w:val="24"/>
        </w:rPr>
        <w:br/>
        <w:t xml:space="preserve">  Exchanging battle-scenes for love.</w:t>
      </w:r>
    </w:p>
    <w:p>
      <w:pPr>
        <w:widowControl w:val="on"/>
        <w:pBdr/>
        <w:spacing w:before="240" w:after="240" w:line="240" w:lineRule="auto"/>
        <w:ind w:left="0" w:right="0"/>
        <w:jc w:val="left"/>
      </w:pPr>
      <w:r>
        <w:rPr>
          <w:color w:val="000000"/>
          <w:sz w:val="24"/>
          <w:szCs w:val="24"/>
        </w:rPr>
        <w:t xml:space="preserve">  The lancer, charging at his foe,</w:t>
      </w:r>
      <w:r>
        <w:rPr>
          <w:color w:val="000000"/>
          <w:sz w:val="24"/>
          <w:szCs w:val="24"/>
        </w:rPr>
        <w:br/>
        <w:t xml:space="preserve">  Would pierce him through and bring him low,</w:t>
      </w:r>
      <w:r>
        <w:rPr>
          <w:color w:val="000000"/>
          <w:sz w:val="24"/>
          <w:szCs w:val="24"/>
        </w:rPr>
        <w:br/>
        <w:t xml:space="preserve">  And would not heed the hostile dart</w:t>
      </w:r>
      <w:r>
        <w:rPr>
          <w:color w:val="000000"/>
          <w:sz w:val="24"/>
          <w:szCs w:val="24"/>
        </w:rPr>
        <w:br/>
        <w:t xml:space="preserve">  That found a lodgment in his heart.</w:t>
      </w:r>
    </w:p>
    <w:p>
      <w:pPr>
        <w:widowControl w:val="on"/>
        <w:pBdr/>
        <w:spacing w:before="240" w:after="240" w:line="240" w:lineRule="auto"/>
        <w:ind w:left="0" w:right="0"/>
        <w:jc w:val="left"/>
      </w:pPr>
      <w:r>
        <w:rPr>
          <w:color w:val="000000"/>
          <w:sz w:val="24"/>
          <w:szCs w:val="24"/>
        </w:rPr>
        <w:t xml:space="preserve">  The war-horse, though unguided, stopped</w:t>
      </w:r>
      <w:r>
        <w:rPr>
          <w:color w:val="000000"/>
          <w:sz w:val="24"/>
          <w:szCs w:val="24"/>
        </w:rPr>
        <w:br/>
        <w:t xml:space="preserve">  The moment that his rider dropped,</w:t>
      </w:r>
      <w:r>
        <w:rPr>
          <w:color w:val="000000"/>
          <w:sz w:val="24"/>
          <w:szCs w:val="24"/>
        </w:rPr>
        <w:br/>
        <w:t xml:space="preserve">  And wept above the lifeless head,</w:t>
      </w:r>
      <w:r>
        <w:rPr>
          <w:color w:val="000000"/>
          <w:sz w:val="24"/>
          <w:szCs w:val="24"/>
        </w:rPr>
        <w:br/>
        <w:t xml:space="preserve">  Still faithful to his master dead.</w:t>
      </w:r>
    </w:p>
    <w:p>
      <w:pPr>
        <w:widowControl w:val="on"/>
        <w:pBdr/>
        <w:spacing w:before="240" w:after="240" w:line="240" w:lineRule="auto"/>
        <w:ind w:left="0" w:right="0"/>
        <w:jc w:val="left"/>
      </w:pPr>
      <w:r>
        <w:rPr>
          <w:color w:val="000000"/>
          <w:sz w:val="24"/>
          <w:szCs w:val="24"/>
        </w:rPr>
        <w:t xml:space="preserve">  Two lancers fell with mortal wound</w:t>
      </w:r>
      <w:r>
        <w:rPr>
          <w:color w:val="000000"/>
          <w:sz w:val="24"/>
          <w:szCs w:val="24"/>
        </w:rPr>
        <w:br/>
        <w:t xml:space="preserve">  And still they struggled on the ground;</w:t>
      </w:r>
      <w:r>
        <w:rPr>
          <w:color w:val="000000"/>
          <w:sz w:val="24"/>
          <w:szCs w:val="24"/>
        </w:rPr>
        <w:br/>
        <w:t xml:space="preserve">  With bristling hair, with brandished knife,</w:t>
      </w:r>
      <w:r>
        <w:rPr>
          <w:color w:val="000000"/>
          <w:sz w:val="24"/>
          <w:szCs w:val="24"/>
        </w:rPr>
        <w:br/>
        <w:t xml:space="preserve">  Each strove to end the other’s life.</w:t>
      </w:r>
    </w:p>
    <w:p>
      <w:pPr>
        <w:widowControl w:val="on"/>
        <w:pBdr/>
        <w:spacing w:before="240" w:after="240" w:line="240" w:lineRule="auto"/>
        <w:ind w:left="0" w:right="0"/>
        <w:jc w:val="left"/>
      </w:pPr>
      <w:r>
        <w:rPr>
          <w:color w:val="000000"/>
          <w:sz w:val="24"/>
          <w:szCs w:val="24"/>
        </w:rPr>
        <w:t xml:space="preserve">  Two slew each other in the fight;</w:t>
      </w:r>
      <w:r>
        <w:rPr>
          <w:color w:val="000000"/>
          <w:sz w:val="24"/>
          <w:szCs w:val="24"/>
        </w:rPr>
        <w:br/>
        <w:t xml:space="preserve">  To Paradise they took their flight;</w:t>
      </w:r>
      <w:r>
        <w:rPr>
          <w:color w:val="000000"/>
          <w:sz w:val="24"/>
          <w:szCs w:val="24"/>
        </w:rPr>
        <w:br/>
        <w:t xml:space="preserve">  There with a nymph they fell in love,</w:t>
      </w:r>
      <w:r>
        <w:rPr>
          <w:color w:val="000000"/>
          <w:sz w:val="24"/>
          <w:szCs w:val="24"/>
        </w:rPr>
        <w:br/>
        <w:t xml:space="preserve">  And still they fought in heaven above.</w:t>
      </w:r>
    </w:p>
    <w:p>
      <w:pPr>
        <w:widowControl w:val="on"/>
        <w:pBdr/>
        <w:spacing w:before="240" w:after="240" w:line="240" w:lineRule="auto"/>
        <w:ind w:left="0" w:right="0"/>
        <w:jc w:val="left"/>
      </w:pPr>
      <w:r>
        <w:rPr>
          <w:color w:val="000000"/>
          <w:sz w:val="24"/>
          <w:szCs w:val="24"/>
        </w:rPr>
        <w:t xml:space="preserve">  Two souls there were that reached the sky;</w:t>
      </w:r>
      <w:r>
        <w:rPr>
          <w:color w:val="000000"/>
          <w:sz w:val="24"/>
          <w:szCs w:val="24"/>
        </w:rPr>
        <w:br/>
        <w:t xml:space="preserve">  From heights of heaven they could spy</w:t>
      </w:r>
      <w:r>
        <w:rPr>
          <w:color w:val="000000"/>
          <w:sz w:val="24"/>
          <w:szCs w:val="24"/>
        </w:rPr>
        <w:br/>
        <w:t xml:space="preserve">  Two writhing corpses on the plain,</w:t>
      </w:r>
      <w:r>
        <w:rPr>
          <w:color w:val="000000"/>
          <w:sz w:val="24"/>
          <w:szCs w:val="24"/>
        </w:rPr>
        <w:br/>
        <w:t xml:space="preserve">  And knew their headless forms again.</w:t>
      </w:r>
    </w:p>
    <w:p>
      <w:pPr>
        <w:widowControl w:val="on"/>
        <w:pBdr/>
        <w:spacing w:before="240" w:after="240" w:line="240" w:lineRule="auto"/>
        <w:ind w:left="0" w:right="0"/>
        <w:jc w:val="left"/>
      </w:pPr>
      <w:r>
        <w:rPr>
          <w:color w:val="000000"/>
          <w:sz w:val="24"/>
          <w:szCs w:val="24"/>
        </w:rPr>
        <w:t xml:space="preserve">As the struggle comes to no decisive issue, Taraka seeks out the chief gods, and charges upon them.</w:t>
      </w:r>
    </w:p>
    <w:p>
      <w:pPr>
        <w:widowControl w:val="on"/>
        <w:pBdr/>
        <w:spacing w:before="240" w:after="240" w:line="240" w:lineRule="auto"/>
        <w:ind w:left="0" w:right="0"/>
        <w:jc w:val="left"/>
      </w:pPr>
      <w:r>
        <w:rPr>
          <w:i/>
          <w:color w:val="000000"/>
          <w:sz w:val="24"/>
          <w:szCs w:val="24"/>
        </w:rPr>
        <w:t xml:space="preserve">Seventeenth canto.  Taraka is slain</w:t>
      </w:r>
      <w:r>
        <w:rPr>
          <w:color w:val="000000"/>
          <w:sz w:val="24"/>
          <w:szCs w:val="24"/>
        </w:rPr>
        <w:t xml:space="preserve">.—­Taraka engages the principal gods and defeats them with magic weapons.  When they are relieved by Kumara, the demon turns to the youthful god of war, and advises him to retire from the battle.</w:t>
      </w:r>
    </w:p>
    <w:p>
      <w:pPr>
        <w:widowControl w:val="on"/>
        <w:pBdr/>
        <w:spacing w:before="240" w:after="240" w:line="240" w:lineRule="auto"/>
        <w:ind w:left="0" w:right="0"/>
        <w:jc w:val="left"/>
      </w:pPr>
      <w:r>
        <w:rPr>
          <w:color w:val="000000"/>
          <w:sz w:val="24"/>
          <w:szCs w:val="24"/>
        </w:rPr>
        <w:t xml:space="preserve">  Stripling, you are the only son</w:t>
      </w:r>
      <w:r>
        <w:rPr>
          <w:color w:val="000000"/>
          <w:sz w:val="24"/>
          <w:szCs w:val="24"/>
        </w:rPr>
        <w:br/>
        <w:t xml:space="preserve">    Of Shiva and of Parvati. </w:t>
      </w:r>
      <w:r>
        <w:rPr>
          <w:color w:val="000000"/>
          <w:sz w:val="24"/>
          <w:szCs w:val="24"/>
        </w:rPr>
        <w:br/>
        <w:t xml:space="preserve">  Go safe and live!  Why should you run</w:t>
      </w:r>
      <w:r>
        <w:rPr>
          <w:color w:val="000000"/>
          <w:sz w:val="24"/>
          <w:szCs w:val="24"/>
        </w:rPr>
        <w:br/>
        <w:t xml:space="preserve">    On certain death?  Why fight with me? </w:t>
      </w:r>
      <w:r>
        <w:rPr>
          <w:color w:val="000000"/>
          <w:sz w:val="24"/>
          <w:szCs w:val="24"/>
        </w:rPr>
        <w:br/>
        <w:t xml:space="preserve">  Withdraw!  Let sire and mother blest</w:t>
      </w:r>
      <w:r>
        <w:rPr>
          <w:color w:val="000000"/>
          <w:sz w:val="24"/>
          <w:szCs w:val="24"/>
        </w:rPr>
        <w:br/>
        <w:t xml:space="preserve">  Clasp living son to joyful breast.</w:t>
      </w:r>
    </w:p>
    <w:p>
      <w:pPr>
        <w:widowControl w:val="on"/>
        <w:pBdr/>
        <w:spacing w:before="240" w:after="240" w:line="240" w:lineRule="auto"/>
        <w:ind w:left="0" w:right="0"/>
        <w:jc w:val="left"/>
      </w:pPr>
      <w:r>
        <w:rPr>
          <w:color w:val="000000"/>
          <w:sz w:val="24"/>
          <w:szCs w:val="24"/>
        </w:rPr>
        <w:t xml:space="preserve">  Flee, son of Shiva, flee the host</w:t>
      </w:r>
      <w:r>
        <w:rPr>
          <w:color w:val="000000"/>
          <w:sz w:val="24"/>
          <w:szCs w:val="24"/>
        </w:rPr>
        <w:br/>
        <w:t xml:space="preserve">    Of Indra drowning in the sea</w:t>
      </w:r>
      <w:r>
        <w:rPr>
          <w:color w:val="000000"/>
          <w:sz w:val="24"/>
          <w:szCs w:val="24"/>
        </w:rPr>
        <w:br/>
        <w:t xml:space="preserve">  That soon shall close upon his boast</w:t>
      </w:r>
      <w:r>
        <w:rPr>
          <w:color w:val="000000"/>
          <w:sz w:val="24"/>
          <w:szCs w:val="24"/>
        </w:rPr>
        <w:br/>
        <w:t xml:space="preserve">    In choking waves of misery. </w:t>
      </w:r>
      <w:r>
        <w:rPr>
          <w:color w:val="000000"/>
          <w:sz w:val="24"/>
          <w:szCs w:val="24"/>
        </w:rPr>
        <w:br/>
        <w:t xml:space="preserve">  For Indra is a ship of stone;</w:t>
      </w:r>
      <w:r>
        <w:rPr>
          <w:color w:val="000000"/>
          <w:sz w:val="24"/>
          <w:szCs w:val="24"/>
        </w:rPr>
        <w:br/>
        <w:t xml:space="preserve">  Withdraw, and let him sink alone.</w:t>
      </w:r>
    </w:p>
    <w:p>
      <w:pPr>
        <w:widowControl w:val="on"/>
        <w:pBdr/>
        <w:spacing w:before="240" w:after="240" w:line="240" w:lineRule="auto"/>
        <w:ind w:left="0" w:right="0"/>
        <w:jc w:val="left"/>
      </w:pPr>
      <w:r>
        <w:rPr>
          <w:color w:val="000000"/>
          <w:sz w:val="24"/>
          <w:szCs w:val="24"/>
        </w:rPr>
        <w:t xml:space="preserve">Kumara answers with modest firmness.</w:t>
      </w:r>
    </w:p>
    <w:p>
      <w:pPr>
        <w:widowControl w:val="on"/>
        <w:pBdr/>
        <w:spacing w:before="240" w:after="240" w:line="240" w:lineRule="auto"/>
        <w:ind w:left="0" w:right="0"/>
        <w:jc w:val="left"/>
      </w:pPr>
      <w:r>
        <w:rPr>
          <w:color w:val="000000"/>
          <w:sz w:val="24"/>
          <w:szCs w:val="24"/>
        </w:rPr>
        <w:t xml:space="preserve">  The words you utter in your pride,</w:t>
      </w:r>
      <w:r>
        <w:rPr>
          <w:color w:val="000000"/>
          <w:sz w:val="24"/>
          <w:szCs w:val="24"/>
        </w:rPr>
        <w:br/>
        <w:t xml:space="preserve">    O demon-prince, are only fit;</w:t>
      </w:r>
      <w:r>
        <w:rPr>
          <w:color w:val="000000"/>
          <w:sz w:val="24"/>
          <w:szCs w:val="24"/>
        </w:rPr>
        <w:br/>
        <w:t xml:space="preserve">  Yet I am minded to abide</w:t>
      </w:r>
      <w:r>
        <w:rPr>
          <w:color w:val="000000"/>
          <w:sz w:val="24"/>
          <w:szCs w:val="24"/>
        </w:rPr>
        <w:br/>
        <w:t xml:space="preserve">    The fight, and see the end of it. </w:t>
      </w:r>
      <w:r>
        <w:rPr>
          <w:color w:val="000000"/>
          <w:sz w:val="24"/>
          <w:szCs w:val="24"/>
        </w:rPr>
        <w:br/>
        <w:t xml:space="preserve">  The tight-strung bow and brandished sword</w:t>
      </w:r>
      <w:r>
        <w:rPr>
          <w:color w:val="000000"/>
          <w:sz w:val="24"/>
          <w:szCs w:val="24"/>
        </w:rPr>
        <w:br/>
        <w:t xml:space="preserve">  Decide, and not the spoken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with this the duel begins.  When Taraka finds his arrows parried by Kumara, he employs the magic weapon of the god of wind.  When this too is parried, he uses the magic weapon of the god of fire, which Kumara neutralises with the weapon of the god of water.  As they fight on, Kumara finds an opening, and slays Taraka with his lance, to the unbounded delight of the universe.</w:t>
      </w:r>
    </w:p>
    <w:p>
      <w:pPr>
        <w:widowControl w:val="on"/>
        <w:pBdr/>
        <w:spacing w:before="240" w:after="240" w:line="240" w:lineRule="auto"/>
        <w:ind w:left="0" w:right="0"/>
        <w:jc w:val="left"/>
      </w:pPr>
      <w:r>
        <w:rPr>
          <w:color w:val="000000"/>
          <w:sz w:val="24"/>
          <w:szCs w:val="24"/>
        </w:rPr>
        <w:t xml:space="preserve">Here the poem ends, in the form in which it has come down to us.  It has been sometimes thought that we have less than Kalidasa wrote, partly because of a vague tradition that there were once twenty-three cantos, partly because the customary prayer is lacking at the end.  These arguments are not very cogent.  Though the concluding prayer is not given in form, yet the stanzas which describe the joy of the universe fairly fill its place.  And one does not see with what matter further cantos would be concerned.  The action promised in the earlier part is completed in the seventeenth canto.</w:t>
      </w:r>
    </w:p>
    <w:p>
      <w:pPr>
        <w:widowControl w:val="on"/>
        <w:pBdr/>
        <w:spacing w:before="240" w:after="240" w:line="240" w:lineRule="auto"/>
        <w:ind w:left="0" w:right="0"/>
        <w:jc w:val="left"/>
      </w:pPr>
      <w:r>
        <w:rPr>
          <w:color w:val="000000"/>
          <w:sz w:val="24"/>
          <w:szCs w:val="24"/>
        </w:rPr>
        <w:t xml:space="preserve">It has been somewhat more formidably argued that the concluding cantos are spurious, that Kalidasa wrote only the first seven or perhaps the first eight cantos.  Yet, after all, what do these arguments amount to?  Hardly more than this, that the first eight cantos are better poetry than the last nine.  As if a poet were always at his best, even when writing on a kind of subject not calculated to call out his best.  Fighting is not Kalidasa’s </w:t>
      </w:r>
      <w:r>
        <w:rPr>
          <w:i/>
          <w:color w:val="000000"/>
          <w:sz w:val="24"/>
          <w:szCs w:val="24"/>
        </w:rPr>
        <w:t xml:space="preserve">forte</w:t>
      </w:r>
      <w:r>
        <w:rPr>
          <w:color w:val="000000"/>
          <w:sz w:val="24"/>
          <w:szCs w:val="24"/>
        </w:rPr>
        <w:t xml:space="preserve">; love is.  Even so, there is great vigour in the journey of Taraka, the battle, and the duel.  It may not be the highest kind of poetry, but it is wonderfully vigorous poetry of its kind.  And if we reject the last nine cantos, we fall into a very much greater difficulty.  The poem would be glaringly incomplete, its early promise obviously disregarded.  We should have a </w:t>
      </w:r>
      <w:r>
        <w:rPr>
          <w:i/>
          <w:color w:val="000000"/>
          <w:sz w:val="24"/>
          <w:szCs w:val="24"/>
        </w:rPr>
        <w:t xml:space="preserve">Birth of the War-god</w:t>
      </w:r>
      <w:r>
        <w:rPr>
          <w:color w:val="000000"/>
          <w:sz w:val="24"/>
          <w:szCs w:val="24"/>
        </w:rPr>
        <w:t xml:space="preserve"> in which the poet stopped before the war-god was born.</w:t>
      </w:r>
    </w:p>
    <w:p>
      <w:pPr>
        <w:widowControl w:val="on"/>
        <w:pBdr/>
        <w:spacing w:before="240" w:after="240" w:line="240" w:lineRule="auto"/>
        <w:ind w:left="0" w:right="0"/>
        <w:jc w:val="left"/>
      </w:pPr>
      <w:r>
        <w:rPr>
          <w:color w:val="000000"/>
          <w:sz w:val="24"/>
          <w:szCs w:val="24"/>
        </w:rPr>
        <w:t xml:space="preserve">There seems then no good reason to doubt that we have the epic substantially as Kalidasa wrote it.  Plainly, it has a unity which is lacking in Kalidasa’s other epic, </w:t>
      </w:r>
      <w:r>
        <w:rPr>
          <w:i/>
          <w:color w:val="000000"/>
          <w:sz w:val="24"/>
          <w:szCs w:val="24"/>
        </w:rPr>
        <w:t xml:space="preserve">The Dynasty</w:t>
      </w:r>
      <w:r>
        <w:rPr>
          <w:color w:val="000000"/>
          <w:sz w:val="24"/>
          <w:szCs w:val="24"/>
        </w:rPr>
        <w:t xml:space="preserve"> </w:t>
      </w:r>
      <w:r>
        <w:rPr>
          <w:i/>
          <w:color w:val="000000"/>
          <w:sz w:val="24"/>
          <w:szCs w:val="24"/>
        </w:rPr>
        <w:t xml:space="preserve">of Raghu</w:t>
      </w:r>
      <w:r>
        <w:rPr>
          <w:color w:val="000000"/>
          <w:sz w:val="24"/>
          <w:szCs w:val="24"/>
        </w:rPr>
        <w:t xml:space="preserve">, though in this epic, too, the interest shifts.  Parvati’s love-affair is the matter of the first half, Kumara’s fight with the demon the matter of the second half.  Further, it must be admitted that the interest runs a little thin.  Even in India, where the world of gods runs insensibly into the world of men, human beings take more interest in the adventures of men than of gods.  The gods, indeed, can hardly have adventures; they must be victorious. </w:t>
      </w:r>
      <w:r>
        <w:rPr>
          <w:i/>
          <w:color w:val="000000"/>
          <w:sz w:val="24"/>
          <w:szCs w:val="24"/>
        </w:rPr>
        <w:t xml:space="preserve">The Birth of the War-god</w:t>
      </w:r>
      <w:r>
        <w:rPr>
          <w:color w:val="000000"/>
          <w:sz w:val="24"/>
          <w:szCs w:val="24"/>
        </w:rPr>
        <w:t xml:space="preserve"> pays for its greater unity by a poverty of adventure.</w:t>
      </w:r>
    </w:p>
    <w:p>
      <w:pPr>
        <w:widowControl w:val="on"/>
        <w:pBdr/>
        <w:spacing w:before="240" w:after="240" w:line="240" w:lineRule="auto"/>
        <w:ind w:left="0" w:right="0"/>
        <w:jc w:val="left"/>
      </w:pPr>
      <w:r>
        <w:rPr>
          <w:color w:val="000000"/>
          <w:sz w:val="24"/>
          <w:szCs w:val="24"/>
        </w:rPr>
        <w:t xml:space="preserve">It would be interesting if we could know whether this epic was written before or after </w:t>
      </w:r>
      <w:r>
        <w:rPr>
          <w:i/>
          <w:color w:val="000000"/>
          <w:sz w:val="24"/>
          <w:szCs w:val="24"/>
        </w:rPr>
        <w:t xml:space="preserve">The Dynasty of Raghu</w:t>
      </w:r>
      <w:r>
        <w:rPr>
          <w:color w:val="000000"/>
          <w:sz w:val="24"/>
          <w:szCs w:val="24"/>
        </w:rPr>
        <w:t xml:space="preserve">.  But we have no data for deciding the question, hardly any for even arguing it.  The introduction to </w:t>
      </w:r>
      <w:r>
        <w:rPr>
          <w:i/>
          <w:color w:val="000000"/>
          <w:sz w:val="24"/>
          <w:szCs w:val="24"/>
        </w:rPr>
        <w:t xml:space="preserve">The Dynasty of Raghu</w:t>
      </w:r>
      <w:r>
        <w:rPr>
          <w:color w:val="000000"/>
          <w:sz w:val="24"/>
          <w:szCs w:val="24"/>
        </w:rPr>
        <w:t xml:space="preserve"> seems, indeed, to have been written by a poet who yet had his spurs to win.  But this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to the comparative excellence of the two epics, opinions differ.  My own preference is for </w:t>
      </w:r>
      <w:r>
        <w:rPr>
          <w:i/>
          <w:color w:val="000000"/>
          <w:sz w:val="24"/>
          <w:szCs w:val="24"/>
        </w:rPr>
        <w:t xml:space="preserve">The Dynasty of Raghu</w:t>
      </w:r>
      <w:r>
        <w:rPr>
          <w:color w:val="000000"/>
          <w:sz w:val="24"/>
          <w:szCs w:val="24"/>
        </w:rPr>
        <w:t xml:space="preserve">, yet there are passages in </w:t>
      </w:r>
      <w:r>
        <w:rPr>
          <w:i/>
          <w:color w:val="000000"/>
          <w:sz w:val="24"/>
          <w:szCs w:val="24"/>
        </w:rPr>
        <w:t xml:space="preserve">The Birth of the War-god</w:t>
      </w:r>
      <w:r>
        <w:rPr>
          <w:color w:val="000000"/>
          <w:sz w:val="24"/>
          <w:szCs w:val="24"/>
        </w:rPr>
        <w:t xml:space="preserve"> of a piercing beauty which the world can never let die.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CLOUD-MESSENGER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Cloud-Messenger</w:t>
      </w:r>
      <w:r>
        <w:rPr>
          <w:color w:val="000000"/>
          <w:sz w:val="24"/>
          <w:szCs w:val="24"/>
        </w:rPr>
        <w:t xml:space="preserve"> Kalidasa created a new </w:t>
      </w:r>
      <w:r>
        <w:rPr>
          <w:i/>
          <w:color w:val="000000"/>
          <w:sz w:val="24"/>
          <w:szCs w:val="24"/>
        </w:rPr>
        <w:t xml:space="preserve">genre</w:t>
      </w:r>
      <w:r>
        <w:rPr>
          <w:color w:val="000000"/>
          <w:sz w:val="24"/>
          <w:szCs w:val="24"/>
        </w:rPr>
        <w:t xml:space="preserve"> in Sanskrit literature.  Hindu critics class the poem with </w:t>
      </w:r>
      <w:r>
        <w:rPr>
          <w:i/>
          <w:color w:val="000000"/>
          <w:sz w:val="24"/>
          <w:szCs w:val="24"/>
        </w:rPr>
        <w:t xml:space="preserve">The Dynasty of Raghu</w:t>
      </w:r>
      <w:r>
        <w:rPr>
          <w:color w:val="000000"/>
          <w:sz w:val="24"/>
          <w:szCs w:val="24"/>
        </w:rPr>
        <w:t xml:space="preserve"> and </w:t>
      </w:r>
      <w:r>
        <w:rPr>
          <w:i/>
          <w:color w:val="000000"/>
          <w:sz w:val="24"/>
          <w:szCs w:val="24"/>
        </w:rPr>
        <w:t xml:space="preserve">The Birth of the War-god</w:t>
      </w:r>
      <w:r>
        <w:rPr>
          <w:color w:val="000000"/>
          <w:sz w:val="24"/>
          <w:szCs w:val="24"/>
        </w:rPr>
        <w:t xml:space="preserve"> as a </w:t>
      </w:r>
      <w:r>
        <w:rPr>
          <w:i/>
          <w:color w:val="000000"/>
          <w:sz w:val="24"/>
          <w:szCs w:val="24"/>
        </w:rPr>
        <w:t xml:space="preserve">kavya</w:t>
      </w:r>
      <w:r>
        <w:rPr>
          <w:color w:val="000000"/>
          <w:sz w:val="24"/>
          <w:szCs w:val="24"/>
        </w:rPr>
        <w:t xml:space="preserve">, or learned epic.  This it obviously is not.  It is fair enough to call it an elegiac poem, though a precisian might object to the term.</w:t>
      </w:r>
    </w:p>
    <w:p>
      <w:pPr>
        <w:widowControl w:val="on"/>
        <w:pBdr/>
        <w:spacing w:before="240" w:after="240" w:line="240" w:lineRule="auto"/>
        <w:ind w:left="0" w:right="0"/>
        <w:jc w:val="left"/>
      </w:pPr>
      <w:r>
        <w:rPr>
          <w:color w:val="000000"/>
          <w:sz w:val="24"/>
          <w:szCs w:val="24"/>
        </w:rPr>
        <w:t xml:space="preserve">We have already seen, in speaking of </w:t>
      </w:r>
      <w:r>
        <w:rPr>
          <w:i/>
          <w:color w:val="000000"/>
          <w:sz w:val="24"/>
          <w:szCs w:val="24"/>
        </w:rPr>
        <w:t xml:space="preserve">The Dynasty of Raghu</w:t>
      </w:r>
      <w:r>
        <w:rPr>
          <w:color w:val="000000"/>
          <w:sz w:val="24"/>
          <w:szCs w:val="24"/>
        </w:rPr>
        <w:t xml:space="preserve">, what admiration Kalidasa felt for his great predecessor Valmiki, the author of the </w:t>
      </w:r>
      <w:r>
        <w:rPr>
          <w:i/>
          <w:color w:val="000000"/>
          <w:sz w:val="24"/>
          <w:szCs w:val="24"/>
        </w:rPr>
        <w:t xml:space="preserve">Ramayana</w:t>
      </w:r>
      <w:r>
        <w:rPr>
          <w:color w:val="000000"/>
          <w:sz w:val="24"/>
          <w:szCs w:val="24"/>
        </w:rPr>
        <w:t xml:space="preserve">; and it is quite possible that an episode of the early epic suggested to him the idea which he has exquisitely treated in </w:t>
      </w:r>
      <w:r>
        <w:rPr>
          <w:i/>
          <w:color w:val="000000"/>
          <w:sz w:val="24"/>
          <w:szCs w:val="24"/>
        </w:rPr>
        <w:t xml:space="preserve">The Cloud-Messenger</w:t>
      </w:r>
      <w:r>
        <w:rPr>
          <w:color w:val="000000"/>
          <w:sz w:val="24"/>
          <w:szCs w:val="24"/>
        </w:rPr>
        <w:t xml:space="preserve">.  In the </w:t>
      </w:r>
      <w:r>
        <w:rPr>
          <w:i/>
          <w:color w:val="000000"/>
          <w:sz w:val="24"/>
          <w:szCs w:val="24"/>
        </w:rPr>
        <w:t xml:space="preserve">Ramayana</w:t>
      </w:r>
      <w:r>
        <w:rPr>
          <w:color w:val="000000"/>
          <w:sz w:val="24"/>
          <w:szCs w:val="24"/>
        </w:rPr>
        <w:t xml:space="preserve">, after the defeat and death of Ravana, Rama returns with his wife and certain heroes of the struggle from Ceylon to his home in Northern India.  The journey, made in an aerial car, gives the author an opportunity to describe the country over which the car must pass in travelling from one end of India to the other.  The hint thus given him was taken by Kalidasa; a whole canto of </w:t>
      </w:r>
      <w:r>
        <w:rPr>
          <w:i/>
          <w:color w:val="000000"/>
          <w:sz w:val="24"/>
          <w:szCs w:val="24"/>
        </w:rPr>
        <w:t xml:space="preserve">The Dynasty of Raghu</w:t>
      </w:r>
      <w:r>
        <w:rPr>
          <w:color w:val="000000"/>
          <w:sz w:val="24"/>
          <w:szCs w:val="24"/>
        </w:rPr>
        <w:t xml:space="preserve"> (the thirteenth) is concerned with the aerial journey.  Now if, as seems not improbable, </w:t>
      </w:r>
      <w:r>
        <w:rPr>
          <w:i/>
          <w:color w:val="000000"/>
          <w:sz w:val="24"/>
          <w:szCs w:val="24"/>
        </w:rPr>
        <w:t xml:space="preserve">The Dynasty of Raghu</w:t>
      </w:r>
      <w:r>
        <w:rPr>
          <w:color w:val="000000"/>
          <w:sz w:val="24"/>
          <w:szCs w:val="24"/>
        </w:rPr>
        <w:t xml:space="preserve"> was the earliest of Kalidasa’s more ambitious works, it is perhaps legitimate to imagine him, as he wrote this canto, suddenly inspired with the plan of </w:t>
      </w:r>
      <w:r>
        <w:rPr>
          <w:i/>
          <w:color w:val="000000"/>
          <w:sz w:val="24"/>
          <w:szCs w:val="24"/>
        </w:rPr>
        <w:t xml:space="preserve">The Cloud-Messenger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plan is slight and fanciful.  A demigod, in consequence of some transgression against his master, the god of wealth, is condemned to leave his home in the Himalayas, and spend a year of exile on a peak in the Vindhya Mountains, which divide the Deccan from the Ganges basin.  He wishes to comfort and encourage his wife, but has no messenger to send her.  In his despair, he begs a passing cloud to carry his words.  He finds it necessary to describe the long journey which the cloud must take, and, as the two termini are skilfully chosen, the journey involves a visit to many of the spots famous in Indian story.  The description of these spots fills the first half of the poem.  The second half is filled with a more minute description of the heavenly city, of the home and bride of the demigod, and with the message proper.  The proportions of the poem may appear unfortunate to the Western reader, in whom the proper names of the first half will wake scanty associations.  Indeed, it is no longer possible to identify all the places mentioned, though the general route followed by the cloud can be easily traced.  The peak from which he starts is probably one near the modern Nagpore.  From this peak he flies a little west of north to the Nerbudda River, and the city of Ujjain; thence pretty straight north to the upper Ganges and the Himalaya.  The geography of the magic city of Alaka is quite mythical.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The Cloud-Messenger</w:t>
      </w:r>
      <w:r>
        <w:rPr>
          <w:color w:val="000000"/>
          <w:sz w:val="24"/>
          <w:szCs w:val="24"/>
        </w:rPr>
        <w:t xml:space="preserve"> contains one hundred and fifteen four-line stanzas, in a majestic metre called the “slow-stepper.”  The English stanza which has been chosen for the translation gives perhaps as fair a representation of the original movement as may be, where direct imitation is out of the question.  Though the stanza of the translation has five lines to four for the slow-stepper, it contains fewer syllables; a constant check on the temptation to padding.</w:t>
      </w:r>
    </w:p>
    <w:p>
      <w:pPr>
        <w:widowControl w:val="on"/>
        <w:pBdr/>
        <w:spacing w:before="240" w:after="240" w:line="240" w:lineRule="auto"/>
        <w:ind w:left="0" w:right="0"/>
        <w:jc w:val="left"/>
      </w:pPr>
      <w:r>
        <w:rPr>
          <w:color w:val="000000"/>
          <w:sz w:val="24"/>
          <w:szCs w:val="24"/>
        </w:rPr>
        <w:t xml:space="preserve">The analysis which accompanies the poem, and which is inserted in Italics at the beginning of each stanza, has more than one object.  It saves footnotes; it is intended as a real help to comprehension; and it is an eminently Hindu device.  Indeed, it was my first intention to translate literally portions of Mallinatha’s famous commentary; and though this did not prove everywhere feasible, there is nothing in the analysis except matter suggested by the commentary.</w:t>
      </w:r>
    </w:p>
    <w:p>
      <w:pPr>
        <w:widowControl w:val="on"/>
        <w:pBdr/>
        <w:spacing w:before="240" w:after="240" w:line="240" w:lineRule="auto"/>
        <w:ind w:left="0" w:right="0"/>
        <w:jc w:val="left"/>
      </w:pPr>
      <w:r>
        <w:rPr>
          <w:color w:val="000000"/>
          <w:sz w:val="24"/>
          <w:szCs w:val="24"/>
        </w:rPr>
        <w:t xml:space="preserve">One minor point calls for notice.  The word Himalaya has been accented on the second syllable wherever it occurs.  This accent is historically correct, and has some foothold in English usage; besides, it is more euphonious and better adapted to the needs of the metre.</w:t>
      </w:r>
    </w:p>
    <w:p>
      <w:pPr>
        <w:keepNext w:val="on"/>
        <w:widowControl w:val="on"/>
        <w:pBdr/>
        <w:spacing w:before="299" w:after="299" w:line="240" w:lineRule="auto"/>
        <w:ind w:left="0" w:right="0"/>
        <w:jc w:val="left"/>
        <w:outlineLvl w:val="1"/>
      </w:pPr>
      <w:r>
        <w:rPr>
          <w:b/>
          <w:color w:val="000000"/>
          <w:sz w:val="36"/>
          <w:szCs w:val="36"/>
        </w:rPr>
        <w:t xml:space="preserve">FORMER CLOUD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A Yaksha, or divine attendant on Kubera, god of wealth, is exiled for a year from his home in the Himalayas.  As he dwells on a peak in the Vindhya range, half India separates him from his young bride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Rama’s shady peak where hermits roam,</w:t>
      </w:r>
      <w:r>
        <w:rPr>
          <w:color w:val="000000"/>
          <w:sz w:val="24"/>
          <w:szCs w:val="24"/>
        </w:rPr>
        <w:br/>
        <w:t xml:space="preserve">  Mid streams by Sita’s bathing sanctified,</w:t>
      </w:r>
      <w:r>
        <w:rPr>
          <w:color w:val="000000"/>
          <w:sz w:val="24"/>
          <w:szCs w:val="24"/>
        </w:rPr>
        <w:br/>
        <w:t xml:space="preserve">    An erring Yaksha made his hapless home,</w:t>
      </w:r>
      <w:r>
        <w:rPr>
          <w:color w:val="000000"/>
          <w:sz w:val="24"/>
          <w:szCs w:val="24"/>
        </w:rPr>
        <w:br/>
        <w:t xml:space="preserve">  Doomed by his master humbly to abide,</w:t>
      </w:r>
      <w:r>
        <w:rPr>
          <w:color w:val="000000"/>
          <w:sz w:val="24"/>
          <w:szCs w:val="24"/>
        </w:rPr>
        <w:br/>
        <w:t xml:space="preserve">  And spend a long, long year of absence from his bride.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After eight months of growing emaciation, the first cloud warns him of the approach of the rainy season, when neglected brides are wont to pine and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months were gone; the lonely lover’s pain</w:t>
      </w:r>
      <w:r>
        <w:rPr>
          <w:color w:val="000000"/>
          <w:sz w:val="24"/>
          <w:szCs w:val="24"/>
        </w:rPr>
        <w:br/>
        <w:t xml:space="preserve">  Had loosed his golden bracelet day by day</w:t>
      </w:r>
      <w:r>
        <w:rPr>
          <w:color w:val="000000"/>
          <w:sz w:val="24"/>
          <w:szCs w:val="24"/>
        </w:rPr>
        <w:br/>
        <w:t xml:space="preserve">    Ere he beheld the harbinger of rain,</w:t>
      </w:r>
      <w:r>
        <w:rPr>
          <w:color w:val="000000"/>
          <w:sz w:val="24"/>
          <w:szCs w:val="24"/>
        </w:rPr>
        <w:br/>
        <w:t xml:space="preserve">  A cloud that charged the peak in mimic fray,</w:t>
      </w:r>
      <w:r>
        <w:rPr>
          <w:color w:val="000000"/>
          <w:sz w:val="24"/>
          <w:szCs w:val="24"/>
        </w:rPr>
        <w:br/>
        <w:t xml:space="preserve">  As an elephant attacks a bank of earth in play.</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Before this cause of lovers’ hopes and fears</w:t>
      </w:r>
      <w:r>
        <w:rPr>
          <w:color w:val="000000"/>
          <w:sz w:val="24"/>
          <w:szCs w:val="24"/>
        </w:rPr>
        <w:br/>
        <w:t xml:space="preserve">  Long time Kubera’s bondman sadly bowed</w:t>
      </w:r>
      <w:r>
        <w:rPr>
          <w:color w:val="000000"/>
          <w:sz w:val="24"/>
          <w:szCs w:val="24"/>
        </w:rPr>
        <w:br/>
        <w:t xml:space="preserve">    In meditation, choking down his tears—­</w:t>
      </w:r>
      <w:r>
        <w:rPr>
          <w:color w:val="000000"/>
          <w:sz w:val="24"/>
          <w:szCs w:val="24"/>
        </w:rPr>
        <w:br/>
        <w:t xml:space="preserve">  Even happy hearts thrill strangely to the cloud;</w:t>
      </w:r>
      <w:r>
        <w:rPr>
          <w:color w:val="000000"/>
          <w:sz w:val="24"/>
          <w:szCs w:val="24"/>
        </w:rPr>
        <w:br/>
        <w:t xml:space="preserve">  To him, poor wretch, the loved embrace was disallowed.</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i/>
          <w:color w:val="000000"/>
          <w:sz w:val="24"/>
          <w:szCs w:val="24"/>
        </w:rPr>
        <w:t xml:space="preserve">Unable to send tidings otherwise of his health and unchanging love, he resolves to make the cloud his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Longing to save his darling’s life, unblest</w:t>
      </w:r>
      <w:r>
        <w:rPr>
          <w:color w:val="000000"/>
          <w:sz w:val="24"/>
          <w:szCs w:val="24"/>
        </w:rPr>
        <w:br/>
        <w:t xml:space="preserve">  With joyous tidings, through the rainy days,</w:t>
      </w:r>
      <w:r>
        <w:rPr>
          <w:color w:val="000000"/>
          <w:sz w:val="24"/>
          <w:szCs w:val="24"/>
        </w:rPr>
        <w:br/>
        <w:t xml:space="preserve">    He plucked fresh blossoms for his cloudy guest,</w:t>
      </w:r>
      <w:r>
        <w:rPr>
          <w:color w:val="000000"/>
          <w:sz w:val="24"/>
          <w:szCs w:val="24"/>
        </w:rPr>
        <w:br/>
        <w:t xml:space="preserve">  Such homage as a welcoming comrade pays,</w:t>
      </w:r>
      <w:r>
        <w:rPr>
          <w:color w:val="000000"/>
          <w:sz w:val="24"/>
          <w:szCs w:val="24"/>
        </w:rPr>
        <w:br/>
        <w:t xml:space="preserve">  And bravely spoke brave words of greeting and of praise.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Nor did it pass the lovelorn Yaksha’s mind</w:t>
      </w:r>
      <w:r>
        <w:rPr>
          <w:color w:val="000000"/>
          <w:sz w:val="24"/>
          <w:szCs w:val="24"/>
        </w:rPr>
        <w:br/>
        <w:t xml:space="preserve">  How all unfitly might his message mate</w:t>
      </w:r>
      <w:r>
        <w:rPr>
          <w:color w:val="000000"/>
          <w:sz w:val="24"/>
          <w:szCs w:val="24"/>
        </w:rPr>
        <w:br/>
        <w:t xml:space="preserve">    With a cloud, mere fire and water, smoke and wind—­</w:t>
      </w:r>
      <w:r>
        <w:rPr>
          <w:color w:val="000000"/>
          <w:sz w:val="24"/>
          <w:szCs w:val="24"/>
        </w:rPr>
        <w:br/>
        <w:t xml:space="preserve">  Ne’er yet was lover could discriminate</w:t>
      </w:r>
      <w:r>
        <w:rPr>
          <w:color w:val="000000"/>
          <w:sz w:val="24"/>
          <w:szCs w:val="24"/>
        </w:rPr>
        <w:br/>
        <w:t xml:space="preserve">  ’Twixt life and lifeless things, in his love-blinded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i/>
          <w:color w:val="000000"/>
          <w:sz w:val="24"/>
          <w:szCs w:val="24"/>
        </w:rPr>
        <w:t xml:space="preserve">He prefers his request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he said, thy far-famed princely line,</w:t>
      </w:r>
      <w:r>
        <w:rPr>
          <w:color w:val="000000"/>
          <w:sz w:val="24"/>
          <w:szCs w:val="24"/>
        </w:rPr>
        <w:br/>
        <w:t xml:space="preserve">  Thy state, in heaven’s imperial council chief,</w:t>
      </w:r>
      <w:r>
        <w:rPr>
          <w:color w:val="000000"/>
          <w:sz w:val="24"/>
          <w:szCs w:val="24"/>
        </w:rPr>
        <w:br/>
        <w:t xml:space="preserve">    Thy changing forms; to thee, such fate is mine,</w:t>
      </w:r>
      <w:r>
        <w:rPr>
          <w:color w:val="000000"/>
          <w:sz w:val="24"/>
          <w:szCs w:val="24"/>
        </w:rPr>
        <w:br/>
        <w:t xml:space="preserve">  I come a suppliant in my widowed grief—­</w:t>
      </w:r>
      <w:r>
        <w:rPr>
          <w:color w:val="000000"/>
          <w:sz w:val="24"/>
          <w:szCs w:val="24"/>
        </w:rPr>
        <w:br/>
        <w:t xml:space="preserve">  Better thy lordly “no” than meaner souls’ relief.</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O cloud, the parching spirit stirs thy pity;</w:t>
      </w:r>
      <w:r>
        <w:rPr>
          <w:color w:val="000000"/>
          <w:sz w:val="24"/>
          <w:szCs w:val="24"/>
        </w:rPr>
        <w:br/>
        <w:t xml:space="preserve">  My bride is far, through royal wrath and might;</w:t>
      </w:r>
      <w:r>
        <w:rPr>
          <w:color w:val="000000"/>
          <w:sz w:val="24"/>
          <w:szCs w:val="24"/>
        </w:rPr>
        <w:br/>
        <w:t xml:space="preserve">    Bring her my message to the Yaksha city,</w:t>
      </w:r>
      <w:r>
        <w:rPr>
          <w:color w:val="000000"/>
          <w:sz w:val="24"/>
          <w:szCs w:val="24"/>
        </w:rPr>
        <w:br/>
        <w:t xml:space="preserve">  Rich-gardened Alaka, where radiance bright</w:t>
      </w:r>
      <w:r>
        <w:rPr>
          <w:color w:val="000000"/>
          <w:sz w:val="24"/>
          <w:szCs w:val="24"/>
        </w:rPr>
        <w:br/>
        <w:t xml:space="preserve">  From Shiva’s crescent bathes the palaces in light.</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i/>
          <w:color w:val="000000"/>
          <w:sz w:val="24"/>
          <w:szCs w:val="24"/>
        </w:rPr>
        <w:t xml:space="preserve">hinting at the same time that the’ cloud will find his kindly labour rewarded by pleasures on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thou art risen to airy paths of heaven,</w:t>
      </w:r>
      <w:r>
        <w:rPr>
          <w:color w:val="000000"/>
          <w:sz w:val="24"/>
          <w:szCs w:val="24"/>
        </w:rPr>
        <w:br/>
        <w:t xml:space="preserve">  Through lifted curls the wanderer’s love shall peep</w:t>
      </w:r>
      <w:r>
        <w:rPr>
          <w:color w:val="000000"/>
          <w:sz w:val="24"/>
          <w:szCs w:val="24"/>
        </w:rPr>
        <w:br/>
        <w:t xml:space="preserve">    And bless the sight of thee for comfort given;</w:t>
      </w:r>
      <w:r>
        <w:rPr>
          <w:color w:val="000000"/>
          <w:sz w:val="24"/>
          <w:szCs w:val="24"/>
        </w:rPr>
        <w:br/>
        <w:t xml:space="preserve">  Who leaves his bride through cloudy days to weep</w:t>
      </w:r>
      <w:r>
        <w:rPr>
          <w:color w:val="000000"/>
          <w:sz w:val="24"/>
          <w:szCs w:val="24"/>
        </w:rPr>
        <w:br/>
        <w:t xml:space="preserve">  Except he be like me, whom chains of bondage keep?</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i/>
          <w:color w:val="000000"/>
          <w:sz w:val="24"/>
          <w:szCs w:val="24"/>
        </w:rPr>
        <w:t xml:space="preserve">and by happy omens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favouring breezes waft thee gently forth,</w:t>
      </w:r>
      <w:r>
        <w:rPr>
          <w:color w:val="000000"/>
          <w:sz w:val="24"/>
          <w:szCs w:val="24"/>
        </w:rPr>
        <w:br/>
        <w:t xml:space="preserve">  And while upon thy left the plover sings</w:t>
      </w:r>
      <w:r>
        <w:rPr>
          <w:color w:val="000000"/>
          <w:sz w:val="24"/>
          <w:szCs w:val="24"/>
        </w:rPr>
        <w:br/>
        <w:t xml:space="preserve">    His proud, sweet song, the cranes who know thy worth</w:t>
      </w:r>
      <w:r>
        <w:rPr>
          <w:color w:val="000000"/>
          <w:sz w:val="24"/>
          <w:szCs w:val="24"/>
        </w:rPr>
        <w:br/>
        <w:t xml:space="preserve">  Will meet thee in the sky on joyful wings</w:t>
      </w:r>
      <w:r>
        <w:rPr>
          <w:color w:val="000000"/>
          <w:sz w:val="24"/>
          <w:szCs w:val="24"/>
        </w:rPr>
        <w:br/>
        <w:t xml:space="preserve">  And for delights anticipated join their rings.</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i/>
          <w:color w:val="000000"/>
          <w:sz w:val="24"/>
          <w:szCs w:val="24"/>
        </w:rPr>
        <w:t xml:space="preserve">He assures the cloud that his bride is neither dead nor faithless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hasten, O my brother, till thou see—­</w:t>
      </w:r>
      <w:r>
        <w:rPr>
          <w:color w:val="000000"/>
          <w:sz w:val="24"/>
          <w:szCs w:val="24"/>
        </w:rPr>
        <w:br/>
        <w:t xml:space="preserve">  Counting the days that bring the lonely smart—­</w:t>
      </w:r>
      <w:r>
        <w:rPr>
          <w:color w:val="000000"/>
          <w:sz w:val="24"/>
          <w:szCs w:val="24"/>
        </w:rPr>
        <w:br/>
        <w:t xml:space="preserve">    The faithful wife who only lives for me: </w:t>
      </w:r>
      <w:r>
        <w:rPr>
          <w:color w:val="000000"/>
          <w:sz w:val="24"/>
          <w:szCs w:val="24"/>
        </w:rPr>
        <w:br/>
        <w:t xml:space="preserve">  A drooping flower is woman’s loving heart,</w:t>
      </w:r>
      <w:r>
        <w:rPr>
          <w:color w:val="000000"/>
          <w:sz w:val="24"/>
          <w:szCs w:val="24"/>
        </w:rPr>
        <w:br/>
        <w:t xml:space="preserve">  Upheld by the stem of hope when two true lovers part.</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i/>
          <w:color w:val="000000"/>
          <w:sz w:val="24"/>
          <w:szCs w:val="24"/>
        </w:rPr>
        <w:t xml:space="preserve">further, that there will be no lack of travelling 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they hear thy welcome thunders break,</w:t>
      </w:r>
      <w:r>
        <w:rPr>
          <w:color w:val="000000"/>
          <w:sz w:val="24"/>
          <w:szCs w:val="24"/>
        </w:rPr>
        <w:br/>
        <w:t xml:space="preserve">  When mushrooms sprout to greet thy fertile weeks,</w:t>
      </w:r>
      <w:r>
        <w:rPr>
          <w:color w:val="000000"/>
          <w:sz w:val="24"/>
          <w:szCs w:val="24"/>
        </w:rPr>
        <w:br/>
        <w:t xml:space="preserve">    The swans who long for the Himalayan lake</w:t>
      </w:r>
      <w:r>
        <w:rPr>
          <w:color w:val="000000"/>
          <w:sz w:val="24"/>
          <w:szCs w:val="24"/>
        </w:rPr>
        <w:br/>
        <w:t xml:space="preserve">  Will be thy comrades to Kailasa’s peaks,</w:t>
      </w:r>
      <w:r>
        <w:rPr>
          <w:color w:val="000000"/>
          <w:sz w:val="24"/>
          <w:szCs w:val="24"/>
        </w:rPr>
        <w:br/>
        <w:t xml:space="preserve">  With juicy bits of lotus-fibre in their beaks.</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One last embrace upon this mount bestow</w:t>
      </w:r>
      <w:r>
        <w:rPr>
          <w:color w:val="000000"/>
          <w:sz w:val="24"/>
          <w:szCs w:val="24"/>
        </w:rPr>
        <w:br/>
        <w:t xml:space="preserve">  Whose flanks were pressed by Rama’s holy feet,</w:t>
      </w:r>
      <w:r>
        <w:rPr>
          <w:color w:val="000000"/>
          <w:sz w:val="24"/>
          <w:szCs w:val="24"/>
        </w:rPr>
        <w:br/>
        <w:t xml:space="preserve">    Who yearly strives his love for thee to show,</w:t>
      </w:r>
      <w:r>
        <w:rPr>
          <w:color w:val="000000"/>
          <w:sz w:val="24"/>
          <w:szCs w:val="24"/>
        </w:rPr>
        <w:br/>
        <w:t xml:space="preserve">  Warmly his well-beloved friend to greet</w:t>
      </w:r>
      <w:r>
        <w:rPr>
          <w:color w:val="000000"/>
          <w:sz w:val="24"/>
          <w:szCs w:val="24"/>
        </w:rPr>
        <w:br/>
        <w:t xml:space="preserve">  With the tear of welcome shed when two long-parted meet.</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He then describes the long 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Learn first, O cloud, the road that thou must go,</w:t>
      </w:r>
      <w:r>
        <w:rPr>
          <w:color w:val="000000"/>
          <w:sz w:val="24"/>
          <w:szCs w:val="24"/>
        </w:rPr>
        <w:br/>
        <w:t xml:space="preserve">  Then hear my message ere thou speed away;</w:t>
      </w:r>
      <w:r>
        <w:rPr>
          <w:color w:val="000000"/>
          <w:sz w:val="24"/>
          <w:szCs w:val="24"/>
        </w:rPr>
        <w:br/>
        <w:t xml:space="preserve">    Before thee mountains rise and rivers flow: </w:t>
      </w:r>
      <w:r>
        <w:rPr>
          <w:color w:val="000000"/>
          <w:sz w:val="24"/>
          <w:szCs w:val="24"/>
        </w:rPr>
        <w:br/>
        <w:t xml:space="preserve">  When thou art weary, on the mountains stay,</w:t>
      </w:r>
      <w:r>
        <w:rPr>
          <w:color w:val="000000"/>
          <w:sz w:val="24"/>
          <w:szCs w:val="24"/>
        </w:rPr>
        <w:br/>
        <w:t xml:space="preserve">  And when exhausted, drink the rivers’ driven spray.</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i/>
          <w:color w:val="000000"/>
          <w:sz w:val="24"/>
          <w:szCs w:val="24"/>
        </w:rPr>
        <w:t xml:space="preserve">beginning with the departure from Rama’s peak, where dwells a company of Siddhas, divine beings of extraordinary sanctity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Elude the heavenly elephants’ clumsy spite;</w:t>
      </w:r>
      <w:r>
        <w:rPr>
          <w:color w:val="000000"/>
          <w:sz w:val="24"/>
          <w:szCs w:val="24"/>
        </w:rPr>
        <w:br/>
        <w:t xml:space="preserve">  Fly from this peak in richest jungle drest;</w:t>
      </w:r>
      <w:r>
        <w:rPr>
          <w:color w:val="000000"/>
          <w:sz w:val="24"/>
          <w:szCs w:val="24"/>
        </w:rPr>
        <w:br/>
        <w:t xml:space="preserve">    And Siddha maids who view thy northward flight</w:t>
      </w:r>
      <w:r>
        <w:rPr>
          <w:color w:val="000000"/>
          <w:sz w:val="24"/>
          <w:szCs w:val="24"/>
        </w:rPr>
        <w:br/>
        <w:t xml:space="preserve">  Will upward gaze in simple terror, lest</w:t>
      </w:r>
      <w:r>
        <w:rPr>
          <w:color w:val="000000"/>
          <w:sz w:val="24"/>
          <w:szCs w:val="24"/>
        </w:rPr>
        <w:br/>
        <w:t xml:space="preserve">  The wind be carrying quite away the mountain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Bright as a heap of flashing gems, there shines</w:t>
      </w:r>
      <w:r>
        <w:rPr>
          <w:color w:val="000000"/>
          <w:sz w:val="24"/>
          <w:szCs w:val="24"/>
        </w:rPr>
        <w:br/>
        <w:t xml:space="preserve">  Before thee on the ant-hill, Indra’s bow;</w:t>
      </w:r>
      <w:r>
        <w:rPr>
          <w:color w:val="000000"/>
          <w:sz w:val="24"/>
          <w:szCs w:val="24"/>
        </w:rPr>
        <w:br/>
        <w:t xml:space="preserve">    Matched with that dazzling rainbow’s glittering lines,</w:t>
      </w:r>
      <w:r>
        <w:rPr>
          <w:color w:val="000000"/>
          <w:sz w:val="24"/>
          <w:szCs w:val="24"/>
        </w:rPr>
        <w:br/>
        <w:t xml:space="preserve">  Thy sombre form shall find its beauties grow,</w:t>
      </w:r>
      <w:r>
        <w:rPr>
          <w:color w:val="000000"/>
          <w:sz w:val="24"/>
          <w:szCs w:val="24"/>
        </w:rPr>
        <w:br/>
        <w:t xml:space="preserve">  Like the dark herdsman Vishnu, with peacock-plumes aglow.</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Mala plateau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farmers’ wives on Mala’s lofty lea,</w:t>
      </w:r>
      <w:r>
        <w:rPr>
          <w:color w:val="000000"/>
          <w:sz w:val="24"/>
          <w:szCs w:val="24"/>
        </w:rPr>
        <w:br/>
        <w:t xml:space="preserve">  Though innocent of all coquettish art,</w:t>
      </w:r>
      <w:r>
        <w:rPr>
          <w:color w:val="000000"/>
          <w:sz w:val="24"/>
          <w:szCs w:val="24"/>
        </w:rPr>
        <w:br/>
        <w:t xml:space="preserve">    Will give thee loving glances; for on thee</w:t>
      </w:r>
      <w:r>
        <w:rPr>
          <w:color w:val="000000"/>
          <w:sz w:val="24"/>
          <w:szCs w:val="24"/>
        </w:rPr>
        <w:br/>
        <w:t xml:space="preserve">  Depends the fragrant furrow’s fruitful part;</w:t>
      </w:r>
      <w:r>
        <w:rPr>
          <w:color w:val="000000"/>
          <w:sz w:val="24"/>
          <w:szCs w:val="24"/>
        </w:rPr>
        <w:br/>
        <w:t xml:space="preserve">  Thence, barely westering, with lightened burden start.</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Mango 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Mango Peak whose forest fires were laid</w:t>
      </w:r>
      <w:r>
        <w:rPr>
          <w:color w:val="000000"/>
          <w:sz w:val="24"/>
          <w:szCs w:val="24"/>
        </w:rPr>
        <w:br/>
        <w:t xml:space="preserve">  By streams of thine, will soothe thy weariness;</w:t>
      </w:r>
      <w:r>
        <w:rPr>
          <w:color w:val="000000"/>
          <w:sz w:val="24"/>
          <w:szCs w:val="24"/>
        </w:rPr>
        <w:br/>
        <w:t xml:space="preserve">    In memory of a former service paid,</w:t>
      </w:r>
      <w:r>
        <w:rPr>
          <w:color w:val="000000"/>
          <w:sz w:val="24"/>
          <w:szCs w:val="24"/>
        </w:rPr>
        <w:br/>
        <w:t xml:space="preserve">  Even meaner souls spurn not in time of stress</w:t>
      </w:r>
      <w:r>
        <w:rPr>
          <w:color w:val="000000"/>
          <w:sz w:val="24"/>
          <w:szCs w:val="24"/>
        </w:rPr>
        <w:br/>
        <w:t xml:space="preserve">  A suppliant friend; a soul so lofty, much the less.</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With ripened mango-fruits his margins teem;</w:t>
      </w:r>
      <w:r>
        <w:rPr>
          <w:color w:val="000000"/>
          <w:sz w:val="24"/>
          <w:szCs w:val="24"/>
        </w:rPr>
        <w:br/>
        <w:t xml:space="preserve">  And thou, like wetted braids, art blackness quite;</w:t>
      </w:r>
      <w:r>
        <w:rPr>
          <w:color w:val="000000"/>
          <w:sz w:val="24"/>
          <w:szCs w:val="24"/>
        </w:rPr>
        <w:br/>
        <w:t xml:space="preserve">    When resting on the mountain, thou wilt seem</w:t>
      </w:r>
      <w:r>
        <w:rPr>
          <w:color w:val="000000"/>
          <w:sz w:val="24"/>
          <w:szCs w:val="24"/>
        </w:rPr>
        <w:br/>
        <w:t xml:space="preserve">  Like the dark nipple on Earth’s bosom white,</w:t>
      </w:r>
      <w:r>
        <w:rPr>
          <w:color w:val="000000"/>
          <w:sz w:val="24"/>
          <w:szCs w:val="24"/>
        </w:rPr>
        <w:br/>
        <w:t xml:space="preserve">  For mating gods and goddesses a thrilling sight.</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Reva, or Nerbudda River, foaming</w:t>
      </w:r>
      <w:r>
        <w:rPr>
          <w:i/>
          <w:color w:val="000000"/>
          <w:sz w:val="24"/>
          <w:szCs w:val="24"/>
        </w:rPr>
        <w:br/>
        <w:t xml:space="preserve">  against the mountain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bowers are sweet to forest maidens ever;</w:t>
      </w:r>
      <w:r>
        <w:rPr>
          <w:color w:val="000000"/>
          <w:sz w:val="24"/>
          <w:szCs w:val="24"/>
        </w:rPr>
        <w:br/>
        <w:t xml:space="preserve">  Do thou upon his crest a moment bide,</w:t>
      </w:r>
      <w:r>
        <w:rPr>
          <w:color w:val="000000"/>
          <w:sz w:val="24"/>
          <w:szCs w:val="24"/>
        </w:rPr>
        <w:br/>
        <w:t xml:space="preserve">    Then fly, rain-quickened, to the Reva river</w:t>
      </w:r>
      <w:r>
        <w:rPr>
          <w:color w:val="000000"/>
          <w:sz w:val="24"/>
          <w:szCs w:val="24"/>
        </w:rPr>
        <w:br/>
        <w:t xml:space="preserve">  Which gaily breaks on Vindhya’s rocky side,</w:t>
      </w:r>
      <w:r>
        <w:rPr>
          <w:color w:val="000000"/>
          <w:sz w:val="24"/>
          <w:szCs w:val="24"/>
        </w:rPr>
        <w:br/>
        <w:t xml:space="preserve">  Like painted streaks upon an elephant’s dingy hide.</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i/>
          <w:color w:val="000000"/>
          <w:sz w:val="24"/>
          <w:szCs w:val="24"/>
        </w:rPr>
        <w:t xml:space="preserve">and flavoured with the ichor which exudes from the temples of elephants during the mating 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Refresh thyself from thine exhausted state</w:t>
      </w:r>
      <w:r>
        <w:rPr>
          <w:color w:val="000000"/>
          <w:sz w:val="24"/>
          <w:szCs w:val="24"/>
        </w:rPr>
        <w:br/>
        <w:t xml:space="preserve">    With ichor-pungent drops that fragrant flow;</w:t>
      </w:r>
      <w:r>
        <w:rPr>
          <w:color w:val="000000"/>
          <w:sz w:val="24"/>
          <w:szCs w:val="24"/>
        </w:rPr>
        <w:br/>
        <w:t xml:space="preserve">  Thou shalt not then to every wind vibrate—­</w:t>
      </w:r>
      <w:r>
        <w:rPr>
          <w:color w:val="000000"/>
          <w:sz w:val="24"/>
          <w:szCs w:val="24"/>
        </w:rPr>
        <w:br/>
        <w:t xml:space="preserve">  Empty means ever light, and full means added weight.</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Spying the madder on the banks, half brown,</w:t>
      </w:r>
      <w:r>
        <w:rPr>
          <w:color w:val="000000"/>
          <w:sz w:val="24"/>
          <w:szCs w:val="24"/>
        </w:rPr>
        <w:br/>
        <w:t xml:space="preserve">  Half green with shoots that struggle to the birth,</w:t>
      </w:r>
      <w:r>
        <w:rPr>
          <w:color w:val="000000"/>
          <w:sz w:val="24"/>
          <w:szCs w:val="24"/>
        </w:rPr>
        <w:br/>
        <w:t xml:space="preserve">    Nibbling where early plantain-buds hang down,</w:t>
      </w:r>
      <w:r>
        <w:rPr>
          <w:color w:val="000000"/>
          <w:sz w:val="24"/>
          <w:szCs w:val="24"/>
        </w:rPr>
        <w:br/>
        <w:t xml:space="preserve">  Scenting the sweet, sweet smell of forest earth,</w:t>
      </w:r>
      <w:r>
        <w:rPr>
          <w:color w:val="000000"/>
          <w:sz w:val="24"/>
          <w:szCs w:val="24"/>
        </w:rPr>
        <w:br/>
        <w:t xml:space="preserve">  The deer will trace thy misty track that ends the dearth.</w:t>
      </w:r>
    </w:p>
    <w:p>
      <w:pPr>
        <w:widowControl w:val="on"/>
        <w:pBdr/>
        <w:spacing w:before="240" w:after="240" w:line="240" w:lineRule="auto"/>
        <w:ind w:left="0" w:right="0"/>
        <w:jc w:val="left"/>
      </w:pP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    Though thou be pledged to ease my darling’s pain,</w:t>
      </w:r>
      <w:r>
        <w:rPr>
          <w:color w:val="000000"/>
          <w:sz w:val="24"/>
          <w:szCs w:val="24"/>
        </w:rPr>
        <w:br/>
        <w:t xml:space="preserve">  Yet I foresee delay on every hill</w:t>
      </w:r>
      <w:r>
        <w:rPr>
          <w:color w:val="000000"/>
          <w:sz w:val="24"/>
          <w:szCs w:val="24"/>
        </w:rPr>
        <w:br/>
        <w:t xml:space="preserve">    Where jasmines blow, and where the peacock-train</w:t>
      </w:r>
      <w:r>
        <w:rPr>
          <w:color w:val="000000"/>
          <w:sz w:val="24"/>
          <w:szCs w:val="24"/>
        </w:rPr>
        <w:br/>
        <w:t xml:space="preserve">  Cries forth with joyful tears a welcome shrill;</w:t>
      </w:r>
      <w:r>
        <w:rPr>
          <w:color w:val="000000"/>
          <w:sz w:val="24"/>
          <w:szCs w:val="24"/>
        </w:rPr>
        <w:br/>
        <w:t xml:space="preserve">  Thy sacrifice is great, but haste thy journey still.</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i/>
          <w:color w:val="000000"/>
          <w:sz w:val="24"/>
          <w:szCs w:val="24"/>
        </w:rPr>
        <w:t xml:space="preserve">The Dasharna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thine approach, Dasharna land is blest</w:t>
      </w:r>
      <w:r>
        <w:rPr>
          <w:color w:val="000000"/>
          <w:sz w:val="24"/>
          <w:szCs w:val="24"/>
        </w:rPr>
        <w:br/>
        <w:t xml:space="preserve">  With hedgerows where gay buds are all aglow,</w:t>
      </w:r>
      <w:r>
        <w:rPr>
          <w:color w:val="000000"/>
          <w:sz w:val="24"/>
          <w:szCs w:val="24"/>
        </w:rPr>
        <w:br/>
        <w:t xml:space="preserve">    With village trees alive with many a nest</w:t>
      </w:r>
      <w:r>
        <w:rPr>
          <w:color w:val="000000"/>
          <w:sz w:val="24"/>
          <w:szCs w:val="24"/>
        </w:rPr>
        <w:br/>
        <w:t xml:space="preserve">  Abuilding by the old familiar crow,</w:t>
      </w:r>
      <w:r>
        <w:rPr>
          <w:color w:val="000000"/>
          <w:sz w:val="24"/>
          <w:szCs w:val="24"/>
        </w:rPr>
        <w:br/>
        <w:t xml:space="preserve">  With lingering swans, with ripe rose-apples’ darker show.</w:t>
      </w:r>
    </w:p>
    <w:p>
      <w:pPr>
        <w:widowControl w:val="on"/>
        <w:pBdr/>
        <w:spacing w:before="240" w:after="240" w:line="240" w:lineRule="auto"/>
        <w:ind w:left="0" w:right="0"/>
        <w:jc w:val="left"/>
      </w:pPr>
      <w:r>
        <w:rPr>
          <w:color w:val="000000"/>
          <w:sz w:val="24"/>
          <w:szCs w:val="24"/>
        </w:rPr>
        <w:t xml:space="preserve">  XXIV</w:t>
      </w:r>
    </w:p>
    <w:p>
      <w:pPr>
        <w:widowControl w:val="on"/>
        <w:pBdr/>
        <w:spacing w:before="240" w:after="240" w:line="240" w:lineRule="auto"/>
        <w:ind w:left="0" w:right="0"/>
        <w:jc w:val="left"/>
      </w:pPr>
      <w:r>
        <w:rPr>
          <w:i/>
          <w:color w:val="000000"/>
          <w:sz w:val="24"/>
          <w:szCs w:val="24"/>
        </w:rPr>
        <w:t xml:space="preserve">and its capital Vidisha, on the banks of Reed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shalt thou see the royal city, known</w:t>
      </w:r>
      <w:r>
        <w:rPr>
          <w:color w:val="000000"/>
          <w:sz w:val="24"/>
          <w:szCs w:val="24"/>
        </w:rPr>
        <w:br/>
        <w:t xml:space="preserve">  Afar, and win the lover’s fee complete,</w:t>
      </w:r>
      <w:r>
        <w:rPr>
          <w:color w:val="000000"/>
          <w:sz w:val="24"/>
          <w:szCs w:val="24"/>
        </w:rPr>
        <w:br/>
        <w:t xml:space="preserve">    If thou subdue thy thunders to a tone</w:t>
      </w:r>
      <w:r>
        <w:rPr>
          <w:color w:val="000000"/>
          <w:sz w:val="24"/>
          <w:szCs w:val="24"/>
        </w:rPr>
        <w:br/>
        <w:t xml:space="preserve">  Of murmurous gentleness, and taste the sweet,</w:t>
      </w:r>
      <w:r>
        <w:rPr>
          <w:color w:val="000000"/>
          <w:sz w:val="24"/>
          <w:szCs w:val="24"/>
        </w:rPr>
        <w:br/>
        <w:t xml:space="preserve">  Love-rippling features of the river at thy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A moment rest on Nichais’ mountain then,</w:t>
      </w:r>
      <w:r>
        <w:rPr>
          <w:color w:val="000000"/>
          <w:sz w:val="24"/>
          <w:szCs w:val="24"/>
        </w:rPr>
        <w:br/>
        <w:t xml:space="preserve">  Where madder-bushes don their blossom coat</w:t>
      </w:r>
      <w:r>
        <w:rPr>
          <w:color w:val="000000"/>
          <w:sz w:val="24"/>
          <w:szCs w:val="24"/>
        </w:rPr>
        <w:br/>
        <w:t xml:space="preserve">    As thrilling to thy touch; where city men</w:t>
      </w:r>
      <w:r>
        <w:rPr>
          <w:color w:val="000000"/>
          <w:sz w:val="24"/>
          <w:szCs w:val="24"/>
        </w:rPr>
        <w:br/>
        <w:t xml:space="preserve">  O’er youth’s unbridled pleasures fondly gloat</w:t>
      </w:r>
      <w:r>
        <w:rPr>
          <w:color w:val="000000"/>
          <w:sz w:val="24"/>
          <w:szCs w:val="24"/>
        </w:rPr>
        <w:br/>
        <w:t xml:space="preserve">  In caverns whence the perfumes of gay women float.</w:t>
      </w:r>
    </w:p>
    <w:p>
      <w:pPr>
        <w:widowControl w:val="on"/>
        <w:pBdr/>
        <w:spacing w:before="240" w:after="240" w:line="240" w:lineRule="auto"/>
        <w:ind w:left="0" w:right="0"/>
        <w:jc w:val="left"/>
      </w:pP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Fly on refreshed; and sprinkle buds that fade</w:t>
      </w:r>
      <w:r>
        <w:rPr>
          <w:color w:val="000000"/>
          <w:sz w:val="24"/>
          <w:szCs w:val="24"/>
        </w:rPr>
        <w:br/>
        <w:t xml:space="preserve">  On jasmine-vines in gardens wild and rare</w:t>
      </w:r>
      <w:r>
        <w:rPr>
          <w:color w:val="000000"/>
          <w:sz w:val="24"/>
          <w:szCs w:val="24"/>
        </w:rPr>
        <w:br/>
        <w:t xml:space="preserve">    By forest rivers; and with loving shade</w:t>
      </w:r>
      <w:r>
        <w:rPr>
          <w:color w:val="000000"/>
          <w:sz w:val="24"/>
          <w:szCs w:val="24"/>
        </w:rPr>
        <w:br/>
        <w:t xml:space="preserve">  Caress the flower-girls’ heated faces fair,</w:t>
      </w:r>
      <w:r>
        <w:rPr>
          <w:color w:val="000000"/>
          <w:sz w:val="24"/>
          <w:szCs w:val="24"/>
        </w:rPr>
        <w:br/>
        <w:t xml:space="preserve">  Whereon the lotuses droop withering from their hair.</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i/>
          <w:color w:val="000000"/>
          <w:sz w:val="24"/>
          <w:szCs w:val="24"/>
        </w:rPr>
        <w:t xml:space="preserve">The famous old city of Ujjain, the home of the poet, and dearly beloved by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Swerve from thy northern path; for westward rise</w:t>
      </w:r>
      <w:r>
        <w:rPr>
          <w:color w:val="000000"/>
          <w:sz w:val="24"/>
          <w:szCs w:val="24"/>
        </w:rPr>
        <w:br/>
        <w:t xml:space="preserve">  The palace balconies thou mayst not slight</w:t>
      </w:r>
      <w:r>
        <w:rPr>
          <w:color w:val="000000"/>
          <w:sz w:val="24"/>
          <w:szCs w:val="24"/>
        </w:rPr>
        <w:br/>
        <w:t xml:space="preserve">    In fair Ujjain; and if bewitching eyes</w:t>
      </w:r>
      <w:r>
        <w:rPr>
          <w:color w:val="000000"/>
          <w:sz w:val="24"/>
          <w:szCs w:val="24"/>
        </w:rPr>
        <w:br/>
        <w:t xml:space="preserve">  That flutter at thy gleams, should not delight</w:t>
      </w:r>
      <w:r>
        <w:rPr>
          <w:color w:val="000000"/>
          <w:sz w:val="24"/>
          <w:szCs w:val="24"/>
        </w:rPr>
        <w:br/>
        <w:t xml:space="preserve">  Thine amorous bosom, useless were thy gift of sight.</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i/>
          <w:color w:val="000000"/>
          <w:sz w:val="24"/>
          <w:szCs w:val="24"/>
        </w:rPr>
        <w:t xml:space="preserve">and the river, personified as a loving woman, whom the cloud will meet just before he reaches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neighbouring mountain stream that gliding grants</w:t>
      </w:r>
      <w:r>
        <w:rPr>
          <w:color w:val="000000"/>
          <w:sz w:val="24"/>
          <w:szCs w:val="24"/>
        </w:rPr>
        <w:br/>
        <w:t xml:space="preserve">  A glimpse of charms in whirling eddies pursed,</w:t>
      </w:r>
      <w:r>
        <w:rPr>
          <w:color w:val="000000"/>
          <w:sz w:val="24"/>
          <w:szCs w:val="24"/>
        </w:rPr>
        <w:br/>
        <w:t xml:space="preserve">    While noisy swans accompany her dance</w:t>
      </w:r>
      <w:r>
        <w:rPr>
          <w:color w:val="000000"/>
          <w:sz w:val="24"/>
          <w:szCs w:val="24"/>
        </w:rPr>
        <w:br/>
        <w:t xml:space="preserve">  Like a tinkling zone, will slake thy loving thirst—­</w:t>
      </w:r>
      <w:r>
        <w:rPr>
          <w:color w:val="000000"/>
          <w:sz w:val="24"/>
          <w:szCs w:val="24"/>
        </w:rPr>
        <w:br/>
        <w:t xml:space="preserve">  A woman always tells her love in gestures first.</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Thou only, happy lover! canst repair</w:t>
      </w:r>
      <w:r>
        <w:rPr>
          <w:color w:val="000000"/>
          <w:sz w:val="24"/>
          <w:szCs w:val="24"/>
        </w:rPr>
        <w:br/>
        <w:t xml:space="preserve">  The desolation that thine absence made: </w:t>
      </w:r>
      <w:r>
        <w:rPr>
          <w:color w:val="000000"/>
          <w:sz w:val="24"/>
          <w:szCs w:val="24"/>
        </w:rPr>
        <w:br/>
        <w:t xml:space="preserve">    Her shrinking current seems the careless hair</w:t>
      </w:r>
      <w:r>
        <w:rPr>
          <w:color w:val="000000"/>
          <w:sz w:val="24"/>
          <w:szCs w:val="24"/>
        </w:rPr>
        <w:br/>
        <w:t xml:space="preserve">  That brides deserted wear in single braid,</w:t>
      </w:r>
      <w:r>
        <w:rPr>
          <w:color w:val="000000"/>
          <w:sz w:val="24"/>
          <w:szCs w:val="24"/>
        </w:rPr>
        <w:br/>
        <w:t xml:space="preserve">  And dead leaves falling give her face a paler shade.</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i/>
          <w:color w:val="000000"/>
          <w:sz w:val="24"/>
          <w:szCs w:val="24"/>
        </w:rPr>
        <w:t xml:space="preserve">The city of Ujjain is fully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Sufficed, though fallen from heaven, to bring down heaven on earth!</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Where the river-breeze at dawn, with fragrant gain</w:t>
      </w:r>
      <w:r>
        <w:rPr>
          <w:color w:val="000000"/>
          <w:sz w:val="24"/>
          <w:szCs w:val="24"/>
        </w:rPr>
        <w:br/>
        <w:t xml:space="preserve">  From friendly lotus-blossoms, lengthens out</w:t>
      </w:r>
      <w:r>
        <w:rPr>
          <w:color w:val="000000"/>
          <w:sz w:val="24"/>
          <w:szCs w:val="24"/>
        </w:rPr>
        <w:br/>
        <w:t xml:space="preserve">    The clear, sweet passion-warbling of the crane,</w:t>
      </w:r>
      <w:r>
        <w:rPr>
          <w:color w:val="000000"/>
          <w:sz w:val="24"/>
          <w:szCs w:val="24"/>
        </w:rPr>
        <w:br/>
        <w:t xml:space="preserve">  To cure the women’s languishing, and flout</w:t>
      </w:r>
      <w:r>
        <w:rPr>
          <w:color w:val="000000"/>
          <w:sz w:val="24"/>
          <w:szCs w:val="24"/>
        </w:rPr>
        <w:br/>
        <w:t xml:space="preserve">  With a lover’s coaxing all their hesitating doubt.</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Enriched with odours through the windows drifting</w:t>
      </w:r>
      <w:r>
        <w:rPr>
          <w:color w:val="000000"/>
          <w:sz w:val="24"/>
          <w:szCs w:val="24"/>
        </w:rPr>
        <w:br/>
        <w:t xml:space="preserve">  From perfumed hair, and greeted as a friend</w:t>
      </w:r>
      <w:r>
        <w:rPr>
          <w:color w:val="000000"/>
          <w:sz w:val="24"/>
          <w:szCs w:val="24"/>
        </w:rPr>
        <w:br/>
        <w:t xml:space="preserve">    By peacock pets their wings in dances lifting,</w:t>
      </w:r>
      <w:r>
        <w:rPr>
          <w:color w:val="000000"/>
          <w:sz w:val="24"/>
          <w:szCs w:val="24"/>
        </w:rPr>
        <w:br/>
        <w:t xml:space="preserve">  On flower-sweet balconies thy labour end,</w:t>
      </w:r>
      <w:r>
        <w:rPr>
          <w:color w:val="000000"/>
          <w:sz w:val="24"/>
          <w:szCs w:val="24"/>
        </w:rPr>
        <w:br/>
        <w:t xml:space="preserve">  Where prints of dear pink feet an added glory lend.</w:t>
      </w:r>
    </w:p>
    <w:p>
      <w:pPr>
        <w:widowControl w:val="on"/>
        <w:pBdr/>
        <w:spacing w:before="240" w:after="240" w:line="240" w:lineRule="auto"/>
        <w:ind w:left="0" w:right="0"/>
        <w:jc w:val="left"/>
      </w:pPr>
      <w:r>
        <w:rPr>
          <w:color w:val="000000"/>
          <w:sz w:val="24"/>
          <w:szCs w:val="24"/>
        </w:rPr>
        <w:t xml:space="preserve">  XXXIII</w:t>
      </w:r>
    </w:p>
    <w:p>
      <w:pPr>
        <w:widowControl w:val="on"/>
        <w:pBdr/>
        <w:spacing w:before="240" w:after="240" w:line="240" w:lineRule="auto"/>
        <w:ind w:left="0" w:right="0"/>
        <w:jc w:val="left"/>
      </w:pPr>
      <w:r>
        <w:rPr>
          <w:i/>
          <w:color w:val="000000"/>
          <w:sz w:val="24"/>
          <w:szCs w:val="24"/>
        </w:rPr>
        <w:t xml:space="preserve">especially its famous shrine to Shiva, called Mahakala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Black as the neck of Shiva, very God,</w:t>
      </w:r>
      <w:r>
        <w:rPr>
          <w:color w:val="000000"/>
          <w:sz w:val="24"/>
          <w:szCs w:val="24"/>
        </w:rPr>
        <w:br/>
        <w:t xml:space="preserve">  Dear therefore to his hosts, thou mayest go</w:t>
      </w:r>
      <w:r>
        <w:rPr>
          <w:color w:val="000000"/>
          <w:sz w:val="24"/>
          <w:szCs w:val="24"/>
        </w:rPr>
        <w:br/>
        <w:t xml:space="preserve">    To his dread shrine, round which the gardens nod</w:t>
      </w:r>
      <w:r>
        <w:rPr>
          <w:color w:val="000000"/>
          <w:sz w:val="24"/>
          <w:szCs w:val="24"/>
        </w:rPr>
        <w:br/>
        <w:t xml:space="preserve">  When breezes rich with lotus-pollen blow</w:t>
      </w:r>
      <w:r>
        <w:rPr>
          <w:color w:val="000000"/>
          <w:sz w:val="24"/>
          <w:szCs w:val="24"/>
        </w:rPr>
        <w:br/>
        <w:t xml:space="preserve">  And ointments that the gaily bathing maidens know.</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Reaching that temple at another time,</w:t>
      </w:r>
      <w:r>
        <w:rPr>
          <w:color w:val="000000"/>
          <w:sz w:val="24"/>
          <w:szCs w:val="24"/>
        </w:rPr>
        <w:br/>
        <w:t xml:space="preserve">  Wait till the sun is lost to human eyes;</w:t>
      </w:r>
      <w:r>
        <w:rPr>
          <w:color w:val="000000"/>
          <w:sz w:val="24"/>
          <w:szCs w:val="24"/>
        </w:rPr>
        <w:br/>
        <w:t xml:space="preserve">    For if thou mayest play the part sublime</w:t>
      </w:r>
      <w:r>
        <w:rPr>
          <w:color w:val="000000"/>
          <w:sz w:val="24"/>
          <w:szCs w:val="24"/>
        </w:rPr>
        <w:br/>
        <w:t xml:space="preserve">  Of Shiva’s drum at evening sacrifice,</w:t>
      </w:r>
      <w:r>
        <w:rPr>
          <w:color w:val="000000"/>
          <w:sz w:val="24"/>
          <w:szCs w:val="24"/>
        </w:rPr>
        <w:br/>
        <w:t xml:space="preserve">  Then hast thou in thy thunders grave a priceless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    The women there, whose girdles long have tinkled</w:t>
      </w:r>
      <w:r>
        <w:rPr>
          <w:color w:val="000000"/>
          <w:sz w:val="24"/>
          <w:szCs w:val="24"/>
        </w:rPr>
        <w:br/>
        <w:t xml:space="preserve">  In answer to the dance, whose hands yet seize</w:t>
      </w:r>
      <w:r>
        <w:rPr>
          <w:color w:val="000000"/>
          <w:sz w:val="24"/>
          <w:szCs w:val="24"/>
        </w:rPr>
        <w:br/>
        <w:t xml:space="preserve">    And wave their fans with lustrous gems besprinkled,</w:t>
      </w:r>
      <w:r>
        <w:rPr>
          <w:color w:val="000000"/>
          <w:sz w:val="24"/>
          <w:szCs w:val="24"/>
        </w:rPr>
        <w:br/>
        <w:t xml:space="preserve">  Will feel thine early drops that soothe and please,</w:t>
      </w:r>
      <w:r>
        <w:rPr>
          <w:color w:val="000000"/>
          <w:sz w:val="24"/>
          <w:szCs w:val="24"/>
        </w:rPr>
        <w:br/>
        <w:t xml:space="preserve">  And recompense thee from black eyes like clustering bees.</w:t>
      </w:r>
    </w:p>
    <w:p>
      <w:pPr>
        <w:widowControl w:val="on"/>
        <w:pBdr/>
        <w:spacing w:before="240" w:after="240" w:line="240" w:lineRule="auto"/>
        <w:ind w:left="0" w:right="0"/>
        <w:jc w:val="left"/>
      </w:pPr>
      <w:r>
        <w:rPr>
          <w:color w:val="000000"/>
          <w:sz w:val="24"/>
          <w:szCs w:val="24"/>
        </w:rPr>
        <w:t xml:space="preserve">  XXXVI</w:t>
      </w:r>
    </w:p>
    <w:p>
      <w:pPr>
        <w:widowControl w:val="on"/>
        <w:pBdr/>
        <w:spacing w:before="240" w:after="240" w:line="240" w:lineRule="auto"/>
        <w:ind w:left="0" w:right="0"/>
        <w:jc w:val="left"/>
      </w:pPr>
      <w:r>
        <w:rPr>
          <w:i/>
          <w:color w:val="000000"/>
          <w:sz w:val="24"/>
          <w:szCs w:val="24"/>
        </w:rPr>
        <w:t xml:space="preserve">and the black cloud, painted with twilight red, is bidden to serve as a robe for the god, instead of the bloody elephant hide which he commonly wears in his wild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Clothing thyself in twilight’s rose-red glory,</w:t>
      </w:r>
      <w:r>
        <w:rPr>
          <w:color w:val="000000"/>
          <w:sz w:val="24"/>
          <w:szCs w:val="24"/>
        </w:rPr>
        <w:br/>
        <w:t xml:space="preserve">  Embrace the dancing Shiva’s tree-like arm;</w:t>
      </w:r>
      <w:r>
        <w:rPr>
          <w:color w:val="000000"/>
          <w:sz w:val="24"/>
          <w:szCs w:val="24"/>
        </w:rPr>
        <w:br/>
        <w:t xml:space="preserve">    He will prefer thee to his mantle gory</w:t>
      </w:r>
      <w:r>
        <w:rPr>
          <w:color w:val="000000"/>
          <w:sz w:val="24"/>
          <w:szCs w:val="24"/>
        </w:rPr>
        <w:br/>
        <w:t xml:space="preserve">  And spare his grateful goddess-bride’s alarm,</w:t>
      </w:r>
      <w:r>
        <w:rPr>
          <w:color w:val="000000"/>
          <w:sz w:val="24"/>
          <w:szCs w:val="24"/>
        </w:rPr>
        <w:br/>
        <w:t xml:space="preserve">  Whose eager gaze will manifest no fear of harm.</w:t>
      </w:r>
    </w:p>
    <w:p>
      <w:pPr>
        <w:widowControl w:val="on"/>
        <w:pBdr/>
        <w:spacing w:before="240" w:after="240" w:line="240" w:lineRule="auto"/>
        <w:ind w:left="0" w:right="0"/>
        <w:jc w:val="left"/>
      </w:pPr>
      <w:r>
        <w:rPr>
          <w:color w:val="000000"/>
          <w:sz w:val="24"/>
          <w:szCs w:val="24"/>
        </w:rPr>
        <w:t xml:space="preserve">  XXXVII</w:t>
      </w:r>
    </w:p>
    <w:p>
      <w:pPr>
        <w:widowControl w:val="on"/>
        <w:pBdr/>
        <w:spacing w:before="240" w:after="240" w:line="240" w:lineRule="auto"/>
        <w:ind w:left="0" w:right="0"/>
        <w:jc w:val="left"/>
      </w:pPr>
      <w:r>
        <w:rPr>
          <w:i/>
          <w:color w:val="000000"/>
          <w:sz w:val="24"/>
          <w:szCs w:val="24"/>
        </w:rPr>
        <w:t xml:space="preserve">After one night of repose in the city</w:t>
      </w:r>
    </w:p>
    <w:p>
      <w:pPr>
        <w:widowControl w:val="on"/>
        <w:pBdr/>
        <w:spacing w:before="240" w:after="240" w:line="240" w:lineRule="auto"/>
        <w:ind w:left="0" w:right="0"/>
        <w:jc w:val="left"/>
      </w:pPr>
      <w:r>
        <w:rPr>
          <w:color w:val="000000"/>
          <w:sz w:val="24"/>
          <w:szCs w:val="24"/>
        </w:rPr>
        <w:t xml:space="preserve">    Where women steal to rendezvous by night</w:t>
      </w:r>
      <w:r>
        <w:rPr>
          <w:color w:val="000000"/>
          <w:sz w:val="24"/>
          <w:szCs w:val="24"/>
        </w:rPr>
        <w:br/>
        <w:t xml:space="preserve">  Through darkness that a needle might divide,</w:t>
      </w:r>
      <w:r>
        <w:rPr>
          <w:color w:val="000000"/>
          <w:sz w:val="24"/>
          <w:szCs w:val="24"/>
        </w:rPr>
        <w:br/>
        <w:t xml:space="preserve">    Show them the road with lightning-flashes bright</w:t>
      </w:r>
      <w:r>
        <w:rPr>
          <w:color w:val="000000"/>
          <w:sz w:val="24"/>
          <w:szCs w:val="24"/>
        </w:rPr>
        <w:br/>
        <w:t xml:space="preserve">  As golden streaks upon the touchstone’s side—­</w:t>
      </w:r>
      <w:r>
        <w:rPr>
          <w:color w:val="000000"/>
          <w:sz w:val="24"/>
          <w:szCs w:val="24"/>
        </w:rPr>
        <w:br/>
        <w:t xml:space="preserve">  But rain and thunder not, lest they be terrified.</w:t>
      </w:r>
    </w:p>
    <w:p>
      <w:pPr>
        <w:widowControl w:val="on"/>
        <w:pBdr/>
        <w:spacing w:before="240" w:after="240" w:line="240" w:lineRule="auto"/>
        <w:ind w:left="0" w:right="0"/>
        <w:jc w:val="left"/>
      </w:pP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On some rich balcony where sleep the doves,</w:t>
      </w:r>
      <w:r>
        <w:rPr>
          <w:color w:val="000000"/>
          <w:sz w:val="24"/>
          <w:szCs w:val="24"/>
        </w:rPr>
        <w:br/>
        <w:t xml:space="preserve">  Through the dark night with thy beloved stay,</w:t>
      </w:r>
      <w:r>
        <w:rPr>
          <w:color w:val="000000"/>
          <w:sz w:val="24"/>
          <w:szCs w:val="24"/>
        </w:rPr>
        <w:br/>
        <w:t xml:space="preserve">    The lightning weary with the sport she loves;</w:t>
      </w:r>
      <w:r>
        <w:rPr>
          <w:color w:val="000000"/>
          <w:sz w:val="24"/>
          <w:szCs w:val="24"/>
        </w:rPr>
        <w:br/>
        <w:t xml:space="preserve">  But with the sunrise journey on thy way—­</w:t>
      </w:r>
      <w:r>
        <w:rPr>
          <w:color w:val="000000"/>
          <w:sz w:val="24"/>
          <w:szCs w:val="24"/>
        </w:rPr>
        <w:br/>
        <w:t xml:space="preserve">  For they that labour for a friend do not delay.</w:t>
      </w:r>
    </w:p>
    <w:p>
      <w:pPr>
        <w:widowControl w:val="on"/>
        <w:pBdr/>
        <w:spacing w:before="240" w:after="240" w:line="240" w:lineRule="auto"/>
        <w:ind w:left="0" w:right="0"/>
        <w:jc w:val="left"/>
      </w:pP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    The gallant dries his mistress’ tears that stream</w:t>
      </w:r>
      <w:r>
        <w:rPr>
          <w:color w:val="000000"/>
          <w:sz w:val="24"/>
          <w:szCs w:val="24"/>
        </w:rPr>
        <w:br/>
        <w:t xml:space="preserve">  When he returns at dawn to her embrace—­</w:t>
      </w:r>
      <w:r>
        <w:rPr>
          <w:color w:val="000000"/>
          <w:sz w:val="24"/>
          <w:szCs w:val="24"/>
        </w:rPr>
        <w:br/>
        <w:t xml:space="preserve">    Prevent thou not the sun’s bright-fingered beam</w:t>
      </w:r>
      <w:r>
        <w:rPr>
          <w:color w:val="000000"/>
          <w:sz w:val="24"/>
          <w:szCs w:val="24"/>
        </w:rPr>
        <w:br/>
        <w:t xml:space="preserve">  That wipes the tear-dew from the lotus’ face;</w:t>
      </w:r>
      <w:r>
        <w:rPr>
          <w:color w:val="000000"/>
          <w:sz w:val="24"/>
          <w:szCs w:val="24"/>
        </w:rPr>
        <w:br/>
        <w:t xml:space="preserve">  His anger else were great, and great were thy disgrace.</w:t>
      </w:r>
    </w:p>
    <w:p>
      <w:pPr>
        <w:widowControl w:val="on"/>
        <w:pBdr/>
        <w:spacing w:before="240" w:after="240" w:line="240" w:lineRule="auto"/>
        <w:ind w:left="0" w:right="0"/>
        <w:jc w:val="left"/>
      </w:pPr>
      <w:r>
        <w:rPr>
          <w:color w:val="000000"/>
          <w:sz w:val="24"/>
          <w:szCs w:val="24"/>
        </w:rPr>
        <w:t xml:space="preserve">  XL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cloud is besought to travel to Deep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Thy winsome shadow-soul will surely find</w:t>
      </w:r>
      <w:r>
        <w:rPr>
          <w:color w:val="000000"/>
          <w:sz w:val="24"/>
          <w:szCs w:val="24"/>
        </w:rPr>
        <w:br/>
        <w:t xml:space="preserve">  An entrance in Deep River’s current bright,</w:t>
      </w:r>
      <w:r>
        <w:rPr>
          <w:color w:val="000000"/>
          <w:sz w:val="24"/>
          <w:szCs w:val="24"/>
        </w:rPr>
        <w:br/>
        <w:t xml:space="preserve">    As thoughts find entrance in a placid mind;</w:t>
      </w:r>
      <w:r>
        <w:rPr>
          <w:color w:val="000000"/>
          <w:sz w:val="24"/>
          <w:szCs w:val="24"/>
        </w:rPr>
        <w:br/>
        <w:t xml:space="preserve">  Then let no rudeness of thine own affright</w:t>
      </w:r>
      <w:r>
        <w:rPr>
          <w:color w:val="000000"/>
          <w:sz w:val="24"/>
          <w:szCs w:val="24"/>
        </w:rPr>
        <w:br/>
        <w:t xml:space="preserve">  The darting fish that seem her glances lotus-white.</w:t>
      </w:r>
    </w:p>
    <w:p>
      <w:pPr>
        <w:widowControl w:val="on"/>
        <w:pBdr/>
        <w:spacing w:before="240" w:after="240" w:line="240" w:lineRule="auto"/>
        <w:ind w:left="0" w:right="0"/>
        <w:jc w:val="left"/>
      </w:pP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    But steal her sombre veil of mist away,</w:t>
      </w:r>
      <w:r>
        <w:rPr>
          <w:color w:val="000000"/>
          <w:sz w:val="24"/>
          <w:szCs w:val="24"/>
        </w:rPr>
        <w:br/>
        <w:t xml:space="preserve">  Although her reeds seem hands that clutch the dress</w:t>
      </w:r>
      <w:r>
        <w:rPr>
          <w:color w:val="000000"/>
          <w:sz w:val="24"/>
          <w:szCs w:val="24"/>
        </w:rPr>
        <w:br/>
        <w:t xml:space="preserve">    To hide her charms; thou hast no time to stay,</w:t>
      </w:r>
      <w:r>
        <w:rPr>
          <w:color w:val="000000"/>
          <w:sz w:val="24"/>
          <w:szCs w:val="24"/>
        </w:rPr>
        <w:br/>
        <w:t xml:space="preserve">  Yet who that once has known a dear caress</w:t>
      </w:r>
      <w:r>
        <w:rPr>
          <w:color w:val="000000"/>
          <w:sz w:val="24"/>
          <w:szCs w:val="24"/>
        </w:rPr>
        <w:br/>
        <w:t xml:space="preserve">  Could bear to leave a woman’s unveiled loveliness?</w:t>
      </w:r>
    </w:p>
    <w:p>
      <w:pPr>
        <w:widowControl w:val="on"/>
        <w:pBdr/>
        <w:spacing w:before="240" w:after="240" w:line="240" w:lineRule="auto"/>
        <w:ind w:left="0" w:right="0"/>
        <w:jc w:val="left"/>
      </w:pPr>
      <w:r>
        <w:rPr>
          <w:color w:val="000000"/>
          <w:sz w:val="24"/>
          <w:szCs w:val="24"/>
        </w:rPr>
        <w:t xml:space="preserve">  XLII</w:t>
      </w:r>
    </w:p>
    <w:p>
      <w:pPr>
        <w:widowControl w:val="on"/>
        <w:pBdr/>
        <w:spacing w:before="240" w:after="240" w:line="240" w:lineRule="auto"/>
        <w:ind w:left="0" w:right="0"/>
        <w:jc w:val="left"/>
      </w:pPr>
      <w:r>
        <w:rPr>
          <w:i/>
          <w:color w:val="000000"/>
          <w:sz w:val="24"/>
          <w:szCs w:val="24"/>
        </w:rPr>
        <w:t xml:space="preserve">Thence to Holy 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breeze ’neath which the breathing acre grants</w:t>
      </w:r>
      <w:r>
        <w:rPr>
          <w:color w:val="000000"/>
          <w:sz w:val="24"/>
          <w:szCs w:val="24"/>
        </w:rPr>
        <w:br/>
        <w:t xml:space="preserve">  New odours, and the forest figs hang sleek,</w:t>
      </w:r>
      <w:r>
        <w:rPr>
          <w:color w:val="000000"/>
          <w:sz w:val="24"/>
          <w:szCs w:val="24"/>
        </w:rPr>
        <w:br/>
        <w:t xml:space="preserve">    With pleasant whistlings drunk by elephants</w:t>
      </w:r>
      <w:r>
        <w:rPr>
          <w:color w:val="000000"/>
          <w:sz w:val="24"/>
          <w:szCs w:val="24"/>
        </w:rPr>
        <w:br/>
        <w:t xml:space="preserve">  Through long and hollow trunks, will gently seek</w:t>
      </w:r>
      <w:r>
        <w:rPr>
          <w:color w:val="000000"/>
          <w:sz w:val="24"/>
          <w:szCs w:val="24"/>
        </w:rPr>
        <w:br/>
        <w:t xml:space="preserve">  To waft thee onward fragrantly to Holy Peak.</w:t>
      </w:r>
    </w:p>
    <w:p>
      <w:pPr>
        <w:widowControl w:val="on"/>
        <w:pBdr/>
        <w:spacing w:before="240" w:after="240" w:line="240" w:lineRule="auto"/>
        <w:ind w:left="0" w:right="0"/>
        <w:jc w:val="left"/>
      </w:pP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dwelling-place of Skanda, god of war, the</w:t>
      </w:r>
      <w:r>
        <w:rPr>
          <w:i/>
          <w:color w:val="000000"/>
          <w:sz w:val="24"/>
          <w:szCs w:val="24"/>
        </w:rPr>
        <w:br/>
        <w:t xml:space="preserve">  child of Shiva and Gauri, concerning whose</w:t>
      </w:r>
      <w:r>
        <w:rPr>
          <w:i/>
          <w:color w:val="000000"/>
          <w:sz w:val="24"/>
          <w:szCs w:val="24"/>
        </w:rPr>
        <w:br/>
        <w:t xml:space="preserve">  birth more than one quaint tale is told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change thy form; become a cloud of flowers</w:t>
      </w:r>
      <w:r>
        <w:rPr>
          <w:color w:val="000000"/>
          <w:sz w:val="24"/>
          <w:szCs w:val="24"/>
        </w:rPr>
        <w:br/>
        <w:t xml:space="preserve">  With heavenly moisture wet, and pay the meed</w:t>
      </w:r>
      <w:r>
        <w:rPr>
          <w:color w:val="000000"/>
          <w:sz w:val="24"/>
          <w:szCs w:val="24"/>
        </w:rPr>
        <w:br/>
        <w:t xml:space="preserve">    Of praise to Skanda with thy blossom showers;</w:t>
      </w:r>
      <w:r>
        <w:rPr>
          <w:color w:val="000000"/>
          <w:sz w:val="24"/>
          <w:szCs w:val="24"/>
        </w:rPr>
        <w:br/>
        <w:t xml:space="preserve">  That sun-outshining god is Shiva’s seed,</w:t>
      </w:r>
      <w:r>
        <w:rPr>
          <w:color w:val="000000"/>
          <w:sz w:val="24"/>
          <w:szCs w:val="24"/>
        </w:rPr>
        <w:br/>
        <w:t xml:space="preserve">  Fire-born to save the heavenly hosts in direst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    God Skanda’s peacock—­he whose eyeballs shine</w:t>
      </w:r>
      <w:r>
        <w:rPr>
          <w:color w:val="000000"/>
          <w:sz w:val="24"/>
          <w:szCs w:val="24"/>
        </w:rPr>
        <w:br/>
        <w:t xml:space="preserve">  By Shiva’s moon, whose flashing fallen plume</w:t>
      </w:r>
      <w:r>
        <w:rPr>
          <w:color w:val="000000"/>
          <w:sz w:val="24"/>
          <w:szCs w:val="24"/>
        </w:rPr>
        <w:br/>
        <w:t xml:space="preserve">    The god’s fond mother wears, a gleaming line</w:t>
      </w:r>
      <w:r>
        <w:rPr>
          <w:color w:val="000000"/>
          <w:sz w:val="24"/>
          <w:szCs w:val="24"/>
        </w:rPr>
        <w:br/>
        <w:t xml:space="preserve">  Over her ear beside the lotus bloom—­</w:t>
      </w:r>
      <w:r>
        <w:rPr>
          <w:color w:val="000000"/>
          <w:sz w:val="24"/>
          <w:szCs w:val="24"/>
        </w:rPr>
        <w:br/>
        <w:t xml:space="preserve">  Will dance to thunders echoing in the caverns’ room.</w:t>
      </w:r>
    </w:p>
    <w:p>
      <w:pPr>
        <w:widowControl w:val="on"/>
        <w:pBdr/>
        <w:spacing w:before="240" w:after="240" w:line="240" w:lineRule="auto"/>
        <w:ind w:left="0" w:right="0"/>
        <w:jc w:val="left"/>
      </w:pPr>
      <w:r>
        <w:rPr>
          <w:color w:val="000000"/>
          <w:sz w:val="24"/>
          <w:szCs w:val="24"/>
        </w:rPr>
        <w:t xml:space="preserve">  XLV</w:t>
      </w:r>
    </w:p>
    <w:p>
      <w:pPr>
        <w:widowControl w:val="on"/>
        <w:pBdr/>
        <w:spacing w:before="240" w:after="240" w:line="240" w:lineRule="auto"/>
        <w:ind w:left="0" w:right="0"/>
        <w:jc w:val="left"/>
      </w:pPr>
      <w:r>
        <w:rPr>
          <w:i/>
          <w:color w:val="000000"/>
          <w:sz w:val="24"/>
          <w:szCs w:val="24"/>
        </w:rPr>
        <w:t xml:space="preserve">Thence to Skin River, so called because it flowed forth from a mountain of cattle carcasses, offered in sacrifice by the pious emperor Rantideva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Adore the reed-born god and speed away,</w:t>
      </w:r>
      <w:r>
        <w:rPr>
          <w:color w:val="000000"/>
          <w:sz w:val="24"/>
          <w:szCs w:val="24"/>
        </w:rPr>
        <w:br/>
        <w:t xml:space="preserve">  While Siddhas flee, lest rain should put to shame</w:t>
      </w:r>
      <w:r>
        <w:rPr>
          <w:color w:val="000000"/>
          <w:sz w:val="24"/>
          <w:szCs w:val="24"/>
        </w:rPr>
        <w:br/>
        <w:t xml:space="preserve">    The lutes which they devoutly love to play;</w:t>
      </w:r>
      <w:r>
        <w:rPr>
          <w:color w:val="000000"/>
          <w:sz w:val="24"/>
          <w:szCs w:val="24"/>
        </w:rPr>
        <w:br/>
        <w:t xml:space="preserve">  But pause to glorify the stream whose name</w:t>
      </w:r>
      <w:r>
        <w:rPr>
          <w:color w:val="000000"/>
          <w:sz w:val="24"/>
          <w:szCs w:val="24"/>
        </w:rPr>
        <w:br/>
        <w:t xml:space="preserve">  Recalls the sacrificing emperor’s blessed fame.</w:t>
      </w:r>
    </w:p>
    <w:p>
      <w:pPr>
        <w:widowControl w:val="on"/>
        <w:pBdr/>
        <w:spacing w:before="240" w:after="240" w:line="240" w:lineRule="auto"/>
        <w:ind w:left="0" w:right="0"/>
        <w:jc w:val="left"/>
      </w:pPr>
      <w:r>
        <w:rPr>
          <w:color w:val="000000"/>
          <w:sz w:val="24"/>
          <w:szCs w:val="24"/>
        </w:rPr>
        <w:t xml:space="preserve">  XLVI</w:t>
      </w:r>
    </w:p>
    <w:p>
      <w:pPr>
        <w:widowControl w:val="on"/>
        <w:pBdr/>
        <w:spacing w:before="240" w:after="240" w:line="240" w:lineRule="auto"/>
        <w:ind w:left="0" w:right="0"/>
        <w:jc w:val="left"/>
      </w:pPr>
      <w:r>
        <w:rPr>
          <w:color w:val="000000"/>
          <w:sz w:val="24"/>
          <w:szCs w:val="24"/>
        </w:rPr>
        <w:t xml:space="preserve">    Narrow the river seems from heaven’s blue;</w:t>
      </w:r>
      <w:r>
        <w:rPr>
          <w:color w:val="000000"/>
          <w:sz w:val="24"/>
          <w:szCs w:val="24"/>
        </w:rPr>
        <w:br/>
        <w:t xml:space="preserve">  And gods above, who see her dainty line</w:t>
      </w:r>
      <w:r>
        <w:rPr>
          <w:color w:val="000000"/>
          <w:sz w:val="24"/>
          <w:szCs w:val="24"/>
        </w:rPr>
        <w:br/>
        <w:t xml:space="preserve">    Matched, when thou drinkest, with thy darker hue,</w:t>
      </w:r>
      <w:r>
        <w:rPr>
          <w:color w:val="000000"/>
          <w:sz w:val="24"/>
          <w:szCs w:val="24"/>
        </w:rPr>
        <w:br/>
        <w:t xml:space="preserve">  Will think they see a pearly necklace twine</w:t>
      </w:r>
      <w:r>
        <w:rPr>
          <w:color w:val="000000"/>
          <w:sz w:val="24"/>
          <w:szCs w:val="24"/>
        </w:rPr>
        <w:br/>
        <w:t xml:space="preserve">  Round Earth, with one great sapphire in its midst ashine.</w:t>
      </w:r>
    </w:p>
    <w:p>
      <w:pPr>
        <w:widowControl w:val="on"/>
        <w:pBdr/>
        <w:spacing w:before="240" w:after="240" w:line="240" w:lineRule="auto"/>
        <w:ind w:left="0" w:right="0"/>
        <w:jc w:val="left"/>
      </w:pPr>
      <w:r>
        <w:rPr>
          <w:color w:val="000000"/>
          <w:sz w:val="24"/>
          <w:szCs w:val="24"/>
        </w:rPr>
        <w:t xml:space="preserve">  XLVII</w:t>
      </w:r>
    </w:p>
    <w:p>
      <w:pPr>
        <w:widowControl w:val="on"/>
        <w:pBdr/>
        <w:spacing w:before="240" w:after="240" w:line="240" w:lineRule="auto"/>
        <w:ind w:left="0" w:right="0"/>
        <w:jc w:val="left"/>
      </w:pPr>
      <w:r>
        <w:rPr>
          <w:i/>
          <w:color w:val="000000"/>
          <w:sz w:val="24"/>
          <w:szCs w:val="24"/>
        </w:rPr>
        <w:t xml:space="preserve">The province of the Ten 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Beyond, the province of Ten Cities lies</w:t>
      </w:r>
      <w:r>
        <w:rPr>
          <w:color w:val="000000"/>
          <w:sz w:val="24"/>
          <w:szCs w:val="24"/>
        </w:rPr>
        <w:br/>
        <w:t xml:space="preserve">  Whose women, charming with their glances rash,</w:t>
      </w:r>
      <w:r>
        <w:rPr>
          <w:color w:val="000000"/>
          <w:sz w:val="24"/>
          <w:szCs w:val="24"/>
        </w:rPr>
        <w:br/>
        <w:t xml:space="preserve">    Will view thine image with bright, eager eyes,</w:t>
      </w:r>
      <w:r>
        <w:rPr>
          <w:color w:val="000000"/>
          <w:sz w:val="24"/>
          <w:szCs w:val="24"/>
        </w:rPr>
        <w:br/>
        <w:t xml:space="preserve">  Dark eyes that dance beneath the lifted lash,</w:t>
      </w:r>
      <w:r>
        <w:rPr>
          <w:color w:val="000000"/>
          <w:sz w:val="24"/>
          <w:szCs w:val="24"/>
        </w:rPr>
        <w:br/>
        <w:t xml:space="preserve">  As when black bees round nodding jasmine-blossoms flash.</w:t>
      </w:r>
    </w:p>
    <w:p>
      <w:pPr>
        <w:widowControl w:val="on"/>
        <w:pBdr/>
        <w:spacing w:before="240" w:after="240" w:line="240" w:lineRule="auto"/>
        <w:ind w:left="0" w:right="0"/>
        <w:jc w:val="left"/>
      </w:pPr>
      <w:r>
        <w:rPr>
          <w:color w:val="000000"/>
          <w:sz w:val="24"/>
          <w:szCs w:val="24"/>
        </w:rPr>
        <w:t xml:space="preserve">  XLVIII</w:t>
      </w:r>
    </w:p>
    <w:p>
      <w:pPr>
        <w:widowControl w:val="on"/>
        <w:pBdr/>
        <w:spacing w:before="240" w:after="240" w:line="240" w:lineRule="auto"/>
        <w:ind w:left="0" w:right="0"/>
        <w:jc w:val="left"/>
      </w:pPr>
      <w:r>
        <w:rPr>
          <w:i/>
          <w:color w:val="000000"/>
          <w:sz w:val="24"/>
          <w:szCs w:val="24"/>
        </w:rPr>
        <w:t xml:space="preserve">The Hallowed Land, where were fought the awful battles of the ancient epic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veil the Hallowed Land in cloudy shade;</w:t>
      </w:r>
      <w:r>
        <w:rPr>
          <w:color w:val="000000"/>
          <w:sz w:val="24"/>
          <w:szCs w:val="24"/>
        </w:rPr>
        <w:br/>
        <w:t xml:space="preserve">  Visit the field where to this very hour</w:t>
      </w:r>
      <w:r>
        <w:rPr>
          <w:color w:val="000000"/>
          <w:sz w:val="24"/>
          <w:szCs w:val="24"/>
        </w:rPr>
        <w:br/>
        <w:t xml:space="preserve">    Lie bones that sank beneath the soldier’s blade,</w:t>
      </w:r>
      <w:r>
        <w:rPr>
          <w:color w:val="000000"/>
          <w:sz w:val="24"/>
          <w:szCs w:val="24"/>
        </w:rPr>
        <w:br/>
        <w:t xml:space="preserve">  Where Arjuna discharged his arrowy shower</w:t>
      </w:r>
      <w:r>
        <w:rPr>
          <w:color w:val="000000"/>
          <w:sz w:val="24"/>
          <w:szCs w:val="24"/>
        </w:rPr>
        <w:br/>
        <w:t xml:space="preserve">  On men, as thou thy rain-jets on the lotus-flower.</w:t>
      </w:r>
    </w:p>
    <w:p>
      <w:pPr>
        <w:widowControl w:val="on"/>
        <w:pBdr/>
        <w:spacing w:before="240" w:after="240" w:line="240" w:lineRule="auto"/>
        <w:ind w:left="0" w:right="0"/>
        <w:jc w:val="left"/>
      </w:pPr>
      <w:r>
        <w:rPr>
          <w:color w:val="000000"/>
          <w:sz w:val="24"/>
          <w:szCs w:val="24"/>
        </w:rPr>
        <w:t xml:space="preserve">  XLIX</w:t>
      </w:r>
    </w:p>
    <w:p>
      <w:pPr>
        <w:widowControl w:val="on"/>
        <w:pBdr/>
        <w:spacing w:before="240" w:after="240" w:line="240" w:lineRule="auto"/>
        <w:ind w:left="0" w:right="0"/>
        <w:jc w:val="left"/>
      </w:pPr>
      <w:r>
        <w:rPr>
          <w:i/>
          <w:color w:val="000000"/>
          <w:sz w:val="24"/>
          <w:szCs w:val="24"/>
        </w:rPr>
        <w:t xml:space="preserve">In these battles, the hero Balarama, whose weapon was a plough-share, would take no part, because kinsmen of his were fighting in each army.  He preferred to spend the time in drinking from the holy river Sarasvati, though little accustomed to any other drink than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friend, drink where those holy waters shine</w:t>
      </w:r>
      <w:r>
        <w:rPr>
          <w:color w:val="000000"/>
          <w:sz w:val="24"/>
          <w:szCs w:val="24"/>
        </w:rPr>
        <w:br/>
        <w:t xml:space="preserve">  Which the plough-bearing hero—­loath to fight</w:t>
      </w:r>
      <w:r>
        <w:rPr>
          <w:color w:val="000000"/>
          <w:sz w:val="24"/>
          <w:szCs w:val="24"/>
        </w:rPr>
        <w:br/>
        <w:t xml:space="preserve">    His kinsmen—­rather drank than sweetest wine</w:t>
      </w:r>
      <w:r>
        <w:rPr>
          <w:color w:val="000000"/>
          <w:sz w:val="24"/>
          <w:szCs w:val="24"/>
        </w:rPr>
        <w:br/>
        <w:t xml:space="preserve">  With a loving bride’s reflected eyes alight;</w:t>
      </w:r>
      <w:r>
        <w:rPr>
          <w:color w:val="000000"/>
          <w:sz w:val="24"/>
          <w:szCs w:val="24"/>
        </w:rPr>
        <w:br/>
        <w:t xml:space="preserve">  Then, though thy form be black, thine inner soul is bright.</w:t>
      </w:r>
    </w:p>
    <w:p>
      <w:pPr>
        <w:widowControl w:val="on"/>
        <w:pBdr/>
        <w:spacing w:before="240" w:after="240" w:line="240" w:lineRule="auto"/>
        <w:ind w:left="0" w:right="0"/>
        <w:jc w:val="left"/>
      </w:pPr>
      <w:r>
        <w:rPr>
          <w:color w:val="000000"/>
          <w:sz w:val="24"/>
          <w:szCs w:val="24"/>
        </w:rPr>
        <w:t xml:space="preserve">  L</w:t>
      </w:r>
    </w:p>
    <w:p>
      <w:pPr>
        <w:widowControl w:val="on"/>
        <w:pBdr/>
        <w:spacing w:before="0" w:after="0" w:line="240" w:lineRule="auto"/>
        <w:ind w:left="0" w:right="0"/>
        <w:jc w:val="left"/>
      </w:pPr>
      <w:r>
        <w:rPr>
          <w:i/>
          <w:color w:val="000000"/>
          <w:sz w:val="24"/>
          <w:szCs w:val="24"/>
        </w:rPr>
        <w:t xml:space="preserve">The Ganges River, which originates in heaven.  Its fall is broken by the head of Shiva, who stands on the Himalaya Mountains; otherwise the shock would be too great for the earth.  But Shiva’s goddess-bride is displeased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Fly then where Ganges o’er the king of mountains</w:t>
      </w:r>
      <w:r>
        <w:rPr>
          <w:color w:val="000000"/>
          <w:sz w:val="24"/>
          <w:szCs w:val="24"/>
        </w:rPr>
        <w:br/>
        <w:t xml:space="preserve">  Falls like a flight of stairs from heaven let down</w:t>
      </w:r>
      <w:r>
        <w:rPr>
          <w:color w:val="000000"/>
          <w:sz w:val="24"/>
          <w:szCs w:val="24"/>
        </w:rPr>
        <w:br/>
        <w:t xml:space="preserve">    For the sons of men; she hurls her billowy fountains</w:t>
      </w:r>
      <w:r>
        <w:rPr>
          <w:color w:val="000000"/>
          <w:sz w:val="24"/>
          <w:szCs w:val="24"/>
        </w:rPr>
        <w:br/>
        <w:t xml:space="preserve">  Like hands to grasp the moon on Shiva’s crown</w:t>
      </w:r>
      <w:r>
        <w:rPr>
          <w:color w:val="000000"/>
          <w:sz w:val="24"/>
          <w:szCs w:val="24"/>
        </w:rPr>
        <w:br/>
        <w:t xml:space="preserve">  And laughs her foamy laugh at Gauri’s jealous frown.</w:t>
      </w:r>
    </w:p>
    <w:p>
      <w:pPr>
        <w:widowControl w:val="on"/>
        <w:pBdr/>
        <w:spacing w:before="240" w:after="240" w:line="240" w:lineRule="auto"/>
        <w:ind w:left="0" w:right="0"/>
        <w:jc w:val="left"/>
      </w:pPr>
      <w:r>
        <w:rPr>
          <w:color w:val="000000"/>
          <w:sz w:val="24"/>
          <w:szCs w:val="24"/>
        </w:rPr>
        <w:t xml:space="preserve">  LI</w:t>
      </w:r>
    </w:p>
    <w:p>
      <w:pPr>
        <w:widowControl w:val="on"/>
        <w:pBdr/>
        <w:spacing w:before="240" w:after="240" w:line="240" w:lineRule="auto"/>
        <w:ind w:left="0" w:right="0"/>
        <w:jc w:val="left"/>
      </w:pPr>
      <w:r>
        <w:rPr>
          <w:i/>
          <w:color w:val="000000"/>
          <w:sz w:val="24"/>
          <w:szCs w:val="24"/>
        </w:rPr>
        <w:t xml:space="preserve">The dark cloud is permitted to mingle with the clear stream of Ganges, as the muddy Jumna River does near the city now called Allahabad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If thou, like some great elephant of the sky,</w:t>
      </w:r>
      <w:r>
        <w:rPr>
          <w:color w:val="000000"/>
          <w:sz w:val="24"/>
          <w:szCs w:val="24"/>
        </w:rPr>
        <w:br/>
        <w:t xml:space="preserve">  Shouldst wish from heaven’s eminence to bend</w:t>
      </w:r>
      <w:r>
        <w:rPr>
          <w:color w:val="000000"/>
          <w:sz w:val="24"/>
          <w:szCs w:val="24"/>
        </w:rPr>
        <w:br/>
        <w:t xml:space="preserve">    And taste the crystal stream, her beauties high—­</w:t>
      </w:r>
      <w:r>
        <w:rPr>
          <w:color w:val="000000"/>
          <w:sz w:val="24"/>
          <w:szCs w:val="24"/>
        </w:rPr>
        <w:br/>
        <w:t xml:space="preserve">  As thy dark shadows with her whiteness blend—­</w:t>
      </w:r>
      <w:r>
        <w:rPr>
          <w:color w:val="000000"/>
          <w:sz w:val="24"/>
          <w:szCs w:val="24"/>
        </w:rPr>
        <w:br/>
        <w:t xml:space="preserve">  Would be what Jumna’s waters at Prayaga lend.</w:t>
      </w:r>
    </w:p>
    <w:p>
      <w:pPr>
        <w:widowControl w:val="on"/>
        <w:pBdr/>
        <w:spacing w:before="240" w:after="240" w:line="240" w:lineRule="auto"/>
        <w:ind w:left="0" w:right="0"/>
        <w:jc w:val="left"/>
      </w:pPr>
      <w:r>
        <w:rPr>
          <w:color w:val="000000"/>
          <w:sz w:val="24"/>
          <w:szCs w:val="24"/>
        </w:rPr>
        <w:t xml:space="preserve">  LII</w:t>
      </w:r>
    </w:p>
    <w:p>
      <w:pPr>
        <w:widowControl w:val="on"/>
        <w:pBdr/>
        <w:spacing w:before="240" w:after="240" w:line="240" w:lineRule="auto"/>
        <w:ind w:left="0" w:right="0"/>
        <w:jc w:val="left"/>
      </w:pPr>
      <w:r>
        <w:rPr>
          <w:i/>
          <w:color w:val="000000"/>
          <w:sz w:val="24"/>
          <w:szCs w:val="24"/>
        </w:rPr>
        <w:t xml:space="preserve">The magnificent Himalaya 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birth-place is Himalaya’s rocky crest</w:t>
      </w:r>
      <w:r>
        <w:rPr>
          <w:color w:val="000000"/>
          <w:sz w:val="24"/>
          <w:szCs w:val="24"/>
        </w:rPr>
        <w:br/>
        <w:t xml:space="preserve">  Whereon the scent of musk is never lost,</w:t>
      </w:r>
      <w:r>
        <w:rPr>
          <w:color w:val="000000"/>
          <w:sz w:val="24"/>
          <w:szCs w:val="24"/>
        </w:rPr>
        <w:br/>
        <w:t xml:space="preserve">    For deer rest ever there where thou wilt rest</w:t>
      </w:r>
      <w:r>
        <w:rPr>
          <w:color w:val="000000"/>
          <w:sz w:val="24"/>
          <w:szCs w:val="24"/>
        </w:rPr>
        <w:br/>
        <w:t xml:space="preserve">  Sombre against the peak with whiteness glossed,</w:t>
      </w:r>
      <w:r>
        <w:rPr>
          <w:color w:val="000000"/>
          <w:sz w:val="24"/>
          <w:szCs w:val="24"/>
        </w:rPr>
        <w:br/>
        <w:t xml:space="preserve">  Like dark earth by the snow-white bull of Shiva tossed.</w:t>
      </w:r>
    </w:p>
    <w:p>
      <w:pPr>
        <w:widowControl w:val="on"/>
        <w:pBdr/>
        <w:spacing w:before="240" w:after="240" w:line="240" w:lineRule="auto"/>
        <w:ind w:left="0" w:right="0"/>
        <w:jc w:val="left"/>
      </w:pPr>
      <w:r>
        <w:rPr>
          <w:color w:val="000000"/>
          <w:sz w:val="24"/>
          <w:szCs w:val="24"/>
        </w:rPr>
        <w:t xml:space="preserve">  LIII</w:t>
      </w:r>
    </w:p>
    <w:p>
      <w:pPr>
        <w:widowControl w:val="on"/>
        <w:pBdr/>
        <w:spacing w:before="240" w:after="240" w:line="240" w:lineRule="auto"/>
        <w:ind w:left="0" w:right="0"/>
        <w:jc w:val="left"/>
      </w:pPr>
      <w:r>
        <w:rPr>
          <w:color w:val="000000"/>
          <w:sz w:val="24"/>
          <w:szCs w:val="24"/>
        </w:rPr>
        <w:t xml:space="preserve">    If, born from friction of the deodars,</w:t>
      </w:r>
      <w:r>
        <w:rPr>
          <w:color w:val="000000"/>
          <w:sz w:val="24"/>
          <w:szCs w:val="24"/>
        </w:rPr>
        <w:br/>
        <w:t xml:space="preserve">  A scudding fire should prove the mountain’s bane,</w:t>
      </w:r>
      <w:r>
        <w:rPr>
          <w:color w:val="000000"/>
          <w:sz w:val="24"/>
          <w:szCs w:val="24"/>
        </w:rPr>
        <w:br/>
        <w:t xml:space="preserve">    Singeing the tails of yaks with fiery stars,</w:t>
      </w:r>
      <w:r>
        <w:rPr>
          <w:color w:val="000000"/>
          <w:sz w:val="24"/>
          <w:szCs w:val="24"/>
        </w:rPr>
        <w:br/>
        <w:t xml:space="preserve">  Quench thou the flame with countless streams of rain—­</w:t>
      </w:r>
      <w:r>
        <w:rPr>
          <w:color w:val="000000"/>
          <w:sz w:val="24"/>
          <w:szCs w:val="24"/>
        </w:rPr>
        <w:br/>
        <w:t xml:space="preserve">  The great have power that they may soothe distress and pain.</w:t>
      </w:r>
    </w:p>
    <w:p>
      <w:pPr>
        <w:widowControl w:val="on"/>
        <w:pBdr/>
        <w:spacing w:before="240" w:after="240" w:line="240" w:lineRule="auto"/>
        <w:ind w:left="0" w:right="0"/>
        <w:jc w:val="left"/>
      </w:pPr>
      <w:r>
        <w:rPr>
          <w:color w:val="000000"/>
          <w:sz w:val="24"/>
          <w:szCs w:val="24"/>
        </w:rPr>
        <w:t xml:space="preserve">  LIV</w:t>
      </w:r>
    </w:p>
    <w:p>
      <w:pPr>
        <w:widowControl w:val="on"/>
        <w:pBdr/>
        <w:spacing w:before="240" w:after="240" w:line="240" w:lineRule="auto"/>
        <w:ind w:left="0" w:right="0"/>
        <w:jc w:val="left"/>
      </w:pPr>
      <w:r>
        <w:rPr>
          <w:color w:val="000000"/>
          <w:sz w:val="24"/>
          <w:szCs w:val="24"/>
        </w:rPr>
        <w:t xml:space="preserve">    If mountain monsters should assail thy path</w:t>
      </w:r>
      <w:r>
        <w:rPr>
          <w:color w:val="000000"/>
          <w:sz w:val="24"/>
          <w:szCs w:val="24"/>
        </w:rPr>
        <w:br/>
        <w:t xml:space="preserve">  With angry leaps that of their object fail,</w:t>
      </w:r>
      <w:r>
        <w:rPr>
          <w:color w:val="000000"/>
          <w:sz w:val="24"/>
          <w:szCs w:val="24"/>
        </w:rPr>
        <w:br/>
        <w:t xml:space="preserve">    Only to hurt themselves in helpless wrath,</w:t>
      </w:r>
      <w:r>
        <w:rPr>
          <w:color w:val="000000"/>
          <w:sz w:val="24"/>
          <w:szCs w:val="24"/>
        </w:rPr>
        <w:br/>
        <w:t xml:space="preserve">  Scatter the creatures with thy pelting hail—­</w:t>
      </w:r>
      <w:r>
        <w:rPr>
          <w:color w:val="000000"/>
          <w:sz w:val="24"/>
          <w:szCs w:val="24"/>
        </w:rPr>
        <w:br/>
        <w:t xml:space="preserve">  For who is not despised that strives without avail?</w:t>
      </w:r>
    </w:p>
    <w:p>
      <w:pPr>
        <w:widowControl w:val="on"/>
        <w:pBdr/>
        <w:spacing w:before="240" w:after="240" w:line="240" w:lineRule="auto"/>
        <w:ind w:left="0" w:right="0"/>
        <w:jc w:val="left"/>
      </w:pP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    Bend lowly down and move in reverent state</w:t>
      </w:r>
      <w:r>
        <w:rPr>
          <w:color w:val="000000"/>
          <w:sz w:val="24"/>
          <w:szCs w:val="24"/>
        </w:rPr>
        <w:br/>
        <w:t xml:space="preserve">  Round Shiva’s foot-print on the rocky plate</w:t>
      </w:r>
      <w:r>
        <w:rPr>
          <w:color w:val="000000"/>
          <w:sz w:val="24"/>
          <w:szCs w:val="24"/>
        </w:rPr>
        <w:br/>
        <w:t xml:space="preserve">    With offerings laden by the saintly great;</w:t>
      </w:r>
      <w:r>
        <w:rPr>
          <w:color w:val="000000"/>
          <w:sz w:val="24"/>
          <w:szCs w:val="24"/>
        </w:rPr>
        <w:br/>
        <w:t xml:space="preserve">  The sight means heaven as their eternal fate</w:t>
      </w:r>
      <w:r>
        <w:rPr>
          <w:color w:val="000000"/>
          <w:sz w:val="24"/>
          <w:szCs w:val="24"/>
        </w:rPr>
        <w:br/>
        <w:t xml:space="preserve">  When death and sin are past, for them that faithful wait.</w:t>
      </w:r>
    </w:p>
    <w:p>
      <w:pPr>
        <w:widowControl w:val="on"/>
        <w:pBdr/>
        <w:spacing w:before="240" w:after="240" w:line="240" w:lineRule="auto"/>
        <w:ind w:left="0" w:right="0"/>
        <w:jc w:val="left"/>
      </w:pPr>
      <w:r>
        <w:rPr>
          <w:color w:val="000000"/>
          <w:sz w:val="24"/>
          <w:szCs w:val="24"/>
        </w:rPr>
        <w:t xml:space="preserve">  LVI</w:t>
      </w:r>
    </w:p>
    <w:p>
      <w:pPr>
        <w:widowControl w:val="on"/>
        <w:pBdr/>
        <w:spacing w:before="240" w:after="240" w:line="240" w:lineRule="auto"/>
        <w:ind w:left="0" w:right="0"/>
        <w:jc w:val="left"/>
      </w:pPr>
      <w:r>
        <w:rPr>
          <w:color w:val="000000"/>
          <w:sz w:val="24"/>
          <w:szCs w:val="24"/>
        </w:rPr>
        <w:t xml:space="preserve">    The breeze is piping on the bamboo-tree;</w:t>
      </w:r>
      <w:r>
        <w:rPr>
          <w:color w:val="000000"/>
          <w:sz w:val="24"/>
          <w:szCs w:val="24"/>
        </w:rPr>
        <w:br/>
        <w:t xml:space="preserve">  And choirs of heaven sing in union sweet</w:t>
      </w:r>
      <w:r>
        <w:rPr>
          <w:color w:val="000000"/>
          <w:sz w:val="24"/>
          <w:szCs w:val="24"/>
        </w:rPr>
        <w:br/>
        <w:t xml:space="preserve">    O’er demon foe of Shiva’s victory;</w:t>
      </w:r>
      <w:r>
        <w:rPr>
          <w:color w:val="000000"/>
          <w:sz w:val="24"/>
          <w:szCs w:val="24"/>
        </w:rPr>
        <w:br/>
        <w:t xml:space="preserve">  If thunders in the caverns drumlike beat,</w:t>
      </w:r>
      <w:r>
        <w:rPr>
          <w:color w:val="000000"/>
          <w:sz w:val="24"/>
          <w:szCs w:val="24"/>
        </w:rPr>
        <w:br/>
        <w:t xml:space="preserve">  Then surely Shiva’s symphony will be complete.</w:t>
      </w:r>
    </w:p>
    <w:p>
      <w:pPr>
        <w:widowControl w:val="on"/>
        <w:pBdr/>
        <w:spacing w:before="240" w:after="240" w:line="240" w:lineRule="auto"/>
        <w:ind w:left="0" w:right="0"/>
        <w:jc w:val="left"/>
      </w:pPr>
      <w:r>
        <w:rPr>
          <w:color w:val="000000"/>
          <w:sz w:val="24"/>
          <w:szCs w:val="24"/>
        </w:rPr>
        <w:t xml:space="preserve">  LVII</w:t>
      </w:r>
    </w:p>
    <w:p>
      <w:pPr>
        <w:widowControl w:val="on"/>
        <w:pBdr/>
        <w:spacing w:before="240" w:after="240" w:line="240" w:lineRule="auto"/>
        <w:ind w:left="0" w:right="0"/>
        <w:jc w:val="left"/>
      </w:pPr>
      <w:r>
        <w:rPr>
          <w:i/>
          <w:color w:val="000000"/>
          <w:sz w:val="24"/>
          <w:szCs w:val="24"/>
        </w:rPr>
        <w:t xml:space="preserve">The mountain pass called the Swan-gate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Pass by the wonders of the snowy slope;</w:t>
      </w:r>
      <w:r>
        <w:rPr>
          <w:color w:val="000000"/>
          <w:sz w:val="24"/>
          <w:szCs w:val="24"/>
        </w:rPr>
        <w:br/>
        <w:t xml:space="preserve">  Through the Swan-gate, through mountain masses rent</w:t>
      </w:r>
      <w:r>
        <w:rPr>
          <w:color w:val="000000"/>
          <w:sz w:val="24"/>
          <w:szCs w:val="24"/>
        </w:rPr>
        <w:br/>
        <w:t xml:space="preserve">    To make his fame a path by Bhrigu’s hope</w:t>
      </w:r>
      <w:r>
        <w:rPr>
          <w:color w:val="000000"/>
          <w:sz w:val="24"/>
          <w:szCs w:val="24"/>
        </w:rPr>
        <w:br/>
        <w:t xml:space="preserve">  In long, dark beauty fly, still northward bent,</w:t>
      </w:r>
      <w:r>
        <w:rPr>
          <w:color w:val="000000"/>
          <w:sz w:val="24"/>
          <w:szCs w:val="24"/>
        </w:rPr>
        <w:br/>
        <w:t xml:space="preserve">  Like Vishnu’s foot, when he sought the demon’s chastisement.</w:t>
      </w:r>
    </w:p>
    <w:p>
      <w:pPr>
        <w:widowControl w:val="on"/>
        <w:pBdr/>
        <w:spacing w:before="240" w:after="240" w:line="240" w:lineRule="auto"/>
        <w:ind w:left="0" w:right="0"/>
        <w:jc w:val="left"/>
      </w:pPr>
      <w:r>
        <w:rPr>
          <w:color w:val="000000"/>
          <w:sz w:val="24"/>
          <w:szCs w:val="24"/>
        </w:rPr>
        <w:t xml:space="preserve">  LVIII</w:t>
      </w:r>
    </w:p>
    <w:p>
      <w:pPr>
        <w:widowControl w:val="on"/>
        <w:pBdr/>
        <w:spacing w:before="240" w:after="240" w:line="240" w:lineRule="auto"/>
        <w:ind w:left="0" w:right="0"/>
        <w:jc w:val="left"/>
      </w:pPr>
      <w:r>
        <w:rPr>
          <w:i/>
          <w:color w:val="000000"/>
          <w:sz w:val="24"/>
          <w:szCs w:val="24"/>
        </w:rPr>
        <w:t xml:space="preserve">And at Mount Kailasa, the long journey is 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Seek then Kailasa’s hospitable care,</w:t>
      </w:r>
      <w:r>
        <w:rPr>
          <w:color w:val="000000"/>
          <w:sz w:val="24"/>
          <w:szCs w:val="24"/>
        </w:rPr>
        <w:br/>
        <w:t xml:space="preserve">  With peaks by magic arms asunder riven,</w:t>
      </w:r>
      <w:r>
        <w:rPr>
          <w:color w:val="000000"/>
          <w:sz w:val="24"/>
          <w:szCs w:val="24"/>
        </w:rPr>
        <w:br/>
        <w:t xml:space="preserve">    To whom, as mirror, goddesses repair,</w:t>
      </w:r>
      <w:r>
        <w:rPr>
          <w:color w:val="000000"/>
          <w:sz w:val="24"/>
          <w:szCs w:val="24"/>
        </w:rPr>
        <w:br/>
        <w:t xml:space="preserve">  So lotus-bright his summits cloud the heaven,</w:t>
      </w:r>
      <w:r>
        <w:rPr>
          <w:color w:val="000000"/>
          <w:sz w:val="24"/>
          <w:szCs w:val="24"/>
        </w:rPr>
        <w:br/>
        <w:t xml:space="preserve">  Like form and substance to God’s daily laughter given.</w:t>
      </w:r>
    </w:p>
    <w:p>
      <w:pPr>
        <w:widowControl w:val="on"/>
        <w:pBdr/>
        <w:spacing w:before="240" w:after="240" w:line="240" w:lineRule="auto"/>
        <w:ind w:left="0" w:right="0"/>
        <w:jc w:val="left"/>
      </w:pPr>
      <w:r>
        <w:rPr>
          <w:color w:val="000000"/>
          <w:sz w:val="24"/>
          <w:szCs w:val="24"/>
        </w:rPr>
        <w:t xml:space="preserve">  LIX</w:t>
      </w:r>
    </w:p>
    <w:p>
      <w:pPr>
        <w:widowControl w:val="on"/>
        <w:pBdr/>
        <w:spacing w:before="240" w:after="240" w:line="240" w:lineRule="auto"/>
        <w:ind w:left="0" w:right="0"/>
        <w:jc w:val="left"/>
      </w:pPr>
      <w:r>
        <w:rPr>
          <w:color w:val="000000"/>
          <w:sz w:val="24"/>
          <w:szCs w:val="24"/>
        </w:rPr>
        <w:t xml:space="preserve">    Like powder black and soft I seem to see</w:t>
      </w:r>
      <w:r>
        <w:rPr>
          <w:color w:val="000000"/>
          <w:sz w:val="24"/>
          <w:szCs w:val="24"/>
        </w:rPr>
        <w:br/>
        <w:t xml:space="preserve">  Thine outline on the mountain slope as bright</w:t>
      </w:r>
      <w:r>
        <w:rPr>
          <w:color w:val="000000"/>
          <w:sz w:val="24"/>
          <w:szCs w:val="24"/>
        </w:rPr>
        <w:br/>
        <w:t xml:space="preserve">    As new-sawn tusks of stainless ivory;</w:t>
      </w:r>
      <w:r>
        <w:rPr>
          <w:color w:val="000000"/>
          <w:sz w:val="24"/>
          <w:szCs w:val="24"/>
        </w:rPr>
        <w:br/>
        <w:t xml:space="preserve">  No eye could wink before as fair a sight</w:t>
      </w:r>
      <w:r>
        <w:rPr>
          <w:color w:val="000000"/>
          <w:sz w:val="24"/>
          <w:szCs w:val="24"/>
        </w:rPr>
        <w:br/>
        <w:t xml:space="preserve">  As dark-blue robes upon the Ploughman’s shoulder white.</w:t>
      </w:r>
    </w:p>
    <w:p>
      <w:pPr>
        <w:widowControl w:val="on"/>
        <w:pBdr/>
        <w:spacing w:before="240" w:after="240" w:line="240" w:lineRule="auto"/>
        <w:ind w:left="0" w:right="0"/>
        <w:jc w:val="left"/>
      </w:pPr>
      <w:r>
        <w:rPr>
          <w:color w:val="000000"/>
          <w:sz w:val="24"/>
          <w:szCs w:val="24"/>
        </w:rPr>
        <w:t xml:space="preserve">  LX</w:t>
      </w:r>
    </w:p>
    <w:p>
      <w:pPr>
        <w:widowControl w:val="on"/>
        <w:pBdr/>
        <w:spacing w:before="240" w:after="240" w:line="240" w:lineRule="auto"/>
        <w:ind w:left="0" w:right="0"/>
        <w:jc w:val="left"/>
      </w:pPr>
      <w:r>
        <w:rPr>
          <w:color w:val="000000"/>
          <w:sz w:val="24"/>
          <w:szCs w:val="24"/>
        </w:rPr>
        <w:t xml:space="preserve">    Should Shiva throw his serpent-ring aside</w:t>
      </w:r>
      <w:r>
        <w:rPr>
          <w:color w:val="000000"/>
          <w:sz w:val="24"/>
          <w:szCs w:val="24"/>
        </w:rPr>
        <w:br/>
        <w:t xml:space="preserve">  And give Gauri his hand, go thou before</w:t>
      </w:r>
      <w:r>
        <w:rPr>
          <w:color w:val="000000"/>
          <w:sz w:val="24"/>
          <w:szCs w:val="24"/>
        </w:rPr>
        <w:br/>
        <w:t xml:space="preserve">    Upon the mount of joy to be their guide;</w:t>
      </w:r>
      <w:r>
        <w:rPr>
          <w:color w:val="000000"/>
          <w:sz w:val="24"/>
          <w:szCs w:val="24"/>
        </w:rPr>
        <w:br/>
        <w:t xml:space="preserve">  Conceal within thee all thy watery store</w:t>
      </w:r>
      <w:r>
        <w:rPr>
          <w:color w:val="000000"/>
          <w:sz w:val="24"/>
          <w:szCs w:val="24"/>
        </w:rPr>
        <w:br/>
        <w:t xml:space="preserve">  And seem a terraced stairway to the jewelled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LXI</w:t>
      </w:r>
    </w:p>
    <w:p>
      <w:pPr>
        <w:widowControl w:val="on"/>
        <w:pBdr/>
        <w:spacing w:before="240" w:after="240" w:line="240" w:lineRule="auto"/>
        <w:ind w:left="0" w:right="0"/>
        <w:jc w:val="left"/>
      </w:pPr>
      <w:r>
        <w:rPr>
          <w:color w:val="000000"/>
          <w:sz w:val="24"/>
          <w:szCs w:val="24"/>
        </w:rPr>
        <w:t xml:space="preserve">    I doubt not that celestial maidens sweet</w:t>
      </w:r>
      <w:r>
        <w:rPr>
          <w:color w:val="000000"/>
          <w:sz w:val="24"/>
          <w:szCs w:val="24"/>
        </w:rPr>
        <w:br/>
        <w:t xml:space="preserve">  With pointed bracelet gems will prick thee there</w:t>
      </w:r>
      <w:r>
        <w:rPr>
          <w:color w:val="000000"/>
          <w:sz w:val="24"/>
          <w:szCs w:val="24"/>
        </w:rPr>
        <w:br/>
        <w:t xml:space="preserve">    To make of thee a shower-bath in the heat;</w:t>
      </w:r>
      <w:r>
        <w:rPr>
          <w:color w:val="000000"/>
          <w:sz w:val="24"/>
          <w:szCs w:val="24"/>
        </w:rPr>
        <w:br/>
        <w:t xml:space="preserve">  Frighten the playful girls if they should dare</w:t>
      </w:r>
      <w:r>
        <w:rPr>
          <w:color w:val="000000"/>
          <w:sz w:val="24"/>
          <w:szCs w:val="24"/>
        </w:rPr>
        <w:br/>
        <w:t xml:space="preserve">  To keep thee longer, friend, with thunder’s harshest blare.</w:t>
      </w:r>
    </w:p>
    <w:p>
      <w:pPr>
        <w:widowControl w:val="on"/>
        <w:pBdr/>
        <w:spacing w:before="240" w:after="240" w:line="240" w:lineRule="auto"/>
        <w:ind w:left="0" w:right="0"/>
        <w:jc w:val="left"/>
      </w:pPr>
      <w:r>
        <w:rPr>
          <w:color w:val="000000"/>
          <w:sz w:val="24"/>
          <w:szCs w:val="24"/>
        </w:rPr>
        <w:t xml:space="preserve">  LXII</w:t>
      </w:r>
    </w:p>
    <w:p>
      <w:pPr>
        <w:widowControl w:val="on"/>
        <w:pBdr/>
        <w:spacing w:before="240" w:after="240" w:line="240" w:lineRule="auto"/>
        <w:ind w:left="0" w:right="0"/>
        <w:jc w:val="left"/>
      </w:pPr>
      <w:r>
        <w:rPr>
          <w:color w:val="000000"/>
          <w:sz w:val="24"/>
          <w:szCs w:val="24"/>
        </w:rPr>
        <w:t xml:space="preserve">    Drink where the golden lotus dots the lake;</w:t>
      </w:r>
      <w:r>
        <w:rPr>
          <w:color w:val="000000"/>
          <w:sz w:val="24"/>
          <w:szCs w:val="24"/>
        </w:rPr>
        <w:br/>
        <w:t xml:space="preserve">  Serve Indra’s elephant as a veil to hide</w:t>
      </w:r>
      <w:r>
        <w:rPr>
          <w:color w:val="000000"/>
          <w:sz w:val="24"/>
          <w:szCs w:val="24"/>
        </w:rPr>
        <w:br/>
        <w:t xml:space="preserve">    His drinking; then the tree of wishing shake,</w:t>
      </w:r>
      <w:r>
        <w:rPr>
          <w:color w:val="000000"/>
          <w:sz w:val="24"/>
          <w:szCs w:val="24"/>
        </w:rPr>
        <w:br/>
        <w:t xml:space="preserve">  Whose branches like silk garments flutter wide: </w:t>
      </w:r>
      <w:r>
        <w:rPr>
          <w:color w:val="000000"/>
          <w:sz w:val="24"/>
          <w:szCs w:val="24"/>
        </w:rPr>
        <w:br/>
        <w:t xml:space="preserve">  With sports like these, O cloud, enjoy the mountain side.</w:t>
      </w:r>
    </w:p>
    <w:p>
      <w:pPr>
        <w:widowControl w:val="on"/>
        <w:pBdr/>
        <w:spacing w:before="240" w:after="240" w:line="240" w:lineRule="auto"/>
        <w:ind w:left="0" w:right="0"/>
        <w:jc w:val="left"/>
      </w:pPr>
      <w:r>
        <w:rPr>
          <w:color w:val="000000"/>
          <w:sz w:val="24"/>
          <w:szCs w:val="24"/>
        </w:rPr>
        <w:t xml:space="preserve">  LXIII</w:t>
      </w:r>
    </w:p>
    <w:p>
      <w:pPr>
        <w:widowControl w:val="on"/>
        <w:pBdr/>
        <w:spacing w:before="240" w:after="240" w:line="240" w:lineRule="auto"/>
        <w:ind w:left="0" w:right="0"/>
        <w:jc w:val="left"/>
      </w:pPr>
      <w:r>
        <w:rPr>
          <w:i/>
          <w:color w:val="000000"/>
          <w:sz w:val="24"/>
          <w:szCs w:val="24"/>
        </w:rPr>
        <w:t xml:space="preserve">for on this mountain is the city of the Yakshas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in familiar Alaka find rest,</w:t>
      </w:r>
      <w:r>
        <w:rPr>
          <w:color w:val="000000"/>
          <w:sz w:val="24"/>
          <w:szCs w:val="24"/>
        </w:rPr>
        <w:br/>
        <w:t xml:space="preserve">  Down whom the Ganges’ silken river swirls,</w:t>
      </w:r>
      <w:r>
        <w:rPr>
          <w:color w:val="000000"/>
          <w:sz w:val="24"/>
          <w:szCs w:val="24"/>
        </w:rPr>
        <w:br/>
        <w:t xml:space="preserve">    Whose towers cling to her mountain lover’s breast,</w:t>
      </w:r>
      <w:r>
        <w:rPr>
          <w:color w:val="000000"/>
          <w:sz w:val="24"/>
          <w:szCs w:val="24"/>
        </w:rPr>
        <w:br/>
        <w:t xml:space="preserve">  While clouds adorn her face like glossy curls</w:t>
      </w:r>
      <w:r>
        <w:rPr>
          <w:color w:val="000000"/>
          <w:sz w:val="24"/>
          <w:szCs w:val="24"/>
        </w:rPr>
        <w:br/>
        <w:t xml:space="preserve">  And streams of rain like strings of close-inwoven pearls.</w:t>
      </w:r>
    </w:p>
    <w:p>
      <w:pPr>
        <w:keepNext w:val="on"/>
        <w:widowControl w:val="on"/>
        <w:pBdr/>
        <w:spacing w:before="299" w:after="299" w:line="240" w:lineRule="auto"/>
        <w:ind w:left="0" w:right="0"/>
        <w:jc w:val="left"/>
        <w:outlineLvl w:val="1"/>
      </w:pPr>
      <w:r>
        <w:rPr>
          <w:b/>
          <w:color w:val="000000"/>
          <w:sz w:val="36"/>
          <w:szCs w:val="36"/>
        </w:rPr>
        <w:t xml:space="preserve">LATTER CLOUD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splendid heavenly city Alaka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palaces in much may rival thee—­</w:t>
      </w:r>
      <w:r>
        <w:rPr>
          <w:color w:val="000000"/>
          <w:sz w:val="24"/>
          <w:szCs w:val="24"/>
        </w:rPr>
        <w:br/>
        <w:t xml:space="preserve">  Their ladies gay, thy lightning’s dazzling powers—­</w:t>
      </w:r>
      <w:r>
        <w:rPr>
          <w:color w:val="000000"/>
          <w:sz w:val="24"/>
          <w:szCs w:val="24"/>
        </w:rPr>
        <w:br/>
        <w:t xml:space="preserve">  Symphonic drums, thy thunder’s melody—­</w:t>
      </w:r>
      <w:r>
        <w:rPr>
          <w:color w:val="000000"/>
          <w:sz w:val="24"/>
          <w:szCs w:val="24"/>
        </w:rPr>
        <w:br/>
        <w:t xml:space="preserve">  Their bright mosaic floors, thy silver showers—­</w:t>
      </w:r>
      <w:r>
        <w:rPr>
          <w:color w:val="000000"/>
          <w:sz w:val="24"/>
          <w:szCs w:val="24"/>
        </w:rPr>
        <w:br/>
        <w:t xml:space="preserve">  Thy rainbow, paintings, and thy height, cloud-licking towers.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where the flowers which on earth blossom at different seasons, are all found in bloom the year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the autumn lotus in dear fingers shines,</w:t>
      </w:r>
      <w:r>
        <w:rPr>
          <w:color w:val="000000"/>
          <w:sz w:val="24"/>
          <w:szCs w:val="24"/>
        </w:rPr>
        <w:br/>
        <w:t xml:space="preserve">  And lodh-flowers’ April dust on faces rare,</w:t>
      </w:r>
      <w:r>
        <w:rPr>
          <w:color w:val="000000"/>
          <w:sz w:val="24"/>
          <w:szCs w:val="24"/>
        </w:rPr>
        <w:br/>
        <w:t xml:space="preserve">    Spring amaranth with winter jasmine twines</w:t>
      </w:r>
      <w:r>
        <w:rPr>
          <w:color w:val="000000"/>
          <w:sz w:val="24"/>
          <w:szCs w:val="24"/>
        </w:rPr>
        <w:br/>
        <w:t xml:space="preserve">  In women’s braids, and summer siris fair,</w:t>
      </w:r>
      <w:r>
        <w:rPr>
          <w:color w:val="000000"/>
          <w:sz w:val="24"/>
          <w:szCs w:val="24"/>
        </w:rPr>
        <w:br/>
        <w:t xml:space="preserve">  The rainy madder in the parting of their hair.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Here grows the magic tree which yields whatever is desired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men with maids whose charm no blemish mars</w:t>
      </w:r>
      <w:r>
        <w:rPr>
          <w:color w:val="000000"/>
          <w:sz w:val="24"/>
          <w:szCs w:val="24"/>
        </w:rPr>
        <w:br/>
        <w:t xml:space="preserve">    Climb to the open crystal balcony</w:t>
      </w:r>
      <w:r>
        <w:rPr>
          <w:color w:val="000000"/>
          <w:sz w:val="24"/>
          <w:szCs w:val="24"/>
        </w:rPr>
        <w:br/>
        <w:t xml:space="preserve">      Inlaid with flower-like sparkling of the stars,</w:t>
      </w:r>
      <w:r>
        <w:rPr>
          <w:color w:val="000000"/>
          <w:sz w:val="24"/>
          <w:szCs w:val="24"/>
        </w:rPr>
        <w:br/>
        <w:t xml:space="preserve">    And drink the love-wine from the wishing-tree,</w:t>
      </w:r>
      <w:r>
        <w:rPr>
          <w:color w:val="000000"/>
          <w:sz w:val="24"/>
          <w:szCs w:val="24"/>
        </w:rPr>
        <w:br/>
        <w:t xml:space="preserve">    And listen to the drums’ deep-thundering dignity.</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Where maidens whom the gods would gladly wed</w:t>
      </w:r>
      <w:r>
        <w:rPr>
          <w:color w:val="000000"/>
          <w:sz w:val="24"/>
          <w:szCs w:val="24"/>
        </w:rPr>
        <w:br/>
        <w:t xml:space="preserve">  Are fanned by breezes cool with Ganges’ spray</w:t>
      </w:r>
      <w:r>
        <w:rPr>
          <w:color w:val="000000"/>
          <w:sz w:val="24"/>
          <w:szCs w:val="24"/>
        </w:rPr>
        <w:br/>
        <w:t xml:space="preserve">    In shadows that the trees of heaven spread;</w:t>
      </w:r>
      <w:r>
        <w:rPr>
          <w:color w:val="000000"/>
          <w:sz w:val="24"/>
          <w:szCs w:val="24"/>
        </w:rPr>
        <w:br/>
        <w:t xml:space="preserve">  In golden sands at hunt-the-pearl they play,</w:t>
      </w:r>
      <w:r>
        <w:rPr>
          <w:color w:val="000000"/>
          <w:sz w:val="24"/>
          <w:szCs w:val="24"/>
        </w:rPr>
        <w:br/>
        <w:t xml:space="preserve">  Bury their little fists, and draw them void away.</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Where lovers’ passion-trembling fingers cling</w:t>
      </w:r>
      <w:r>
        <w:rPr>
          <w:color w:val="000000"/>
          <w:sz w:val="24"/>
          <w:szCs w:val="24"/>
        </w:rPr>
        <w:br/>
        <w:t xml:space="preserve">  To silken robes whose sashes flutter wide,</w:t>
      </w:r>
      <w:r>
        <w:rPr>
          <w:color w:val="000000"/>
          <w:sz w:val="24"/>
          <w:szCs w:val="24"/>
        </w:rPr>
        <w:br/>
        <w:t xml:space="preserve">    The knots undone; and red-lipped women fling,</w:t>
      </w:r>
      <w:r>
        <w:rPr>
          <w:color w:val="000000"/>
          <w:sz w:val="24"/>
          <w:szCs w:val="24"/>
        </w:rPr>
        <w:br/>
        <w:t xml:space="preserve">  Silly with shame, their rouge from side to side. </w:t>
      </w:r>
      <w:r>
        <w:rPr>
          <w:color w:val="000000"/>
          <w:sz w:val="24"/>
          <w:szCs w:val="24"/>
        </w:rPr>
        <w:br/>
        <w:t xml:space="preserve">  Hoping in vain the flash of jewelled lamps to hide.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Where, brought to balconies’ palatial tops</w:t>
      </w:r>
      <w:r>
        <w:rPr>
          <w:color w:val="000000"/>
          <w:sz w:val="24"/>
          <w:szCs w:val="24"/>
        </w:rPr>
        <w:br/>
        <w:t xml:space="preserve">  By ever-blowing guides, were clouds before</w:t>
      </w:r>
      <w:r>
        <w:rPr>
          <w:color w:val="000000"/>
          <w:sz w:val="24"/>
          <w:szCs w:val="24"/>
        </w:rPr>
        <w:br/>
        <w:t xml:space="preserve">    Like thee who spotted paintings with their drops;</w:t>
      </w:r>
      <w:r>
        <w:rPr>
          <w:color w:val="000000"/>
          <w:sz w:val="24"/>
          <w:szCs w:val="24"/>
        </w:rPr>
        <w:br/>
        <w:t xml:space="preserve">  Then, touched with guilty fear, were seen no more,</w:t>
      </w:r>
      <w:r>
        <w:rPr>
          <w:color w:val="000000"/>
          <w:sz w:val="24"/>
          <w:szCs w:val="24"/>
        </w:rPr>
        <w:br/>
        <w:t xml:space="preserve">  But scattered smoke-like through the lattice’ grated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are the stones from which drops of water</w:t>
      </w:r>
      <w:r>
        <w:rPr>
          <w:i/>
          <w:color w:val="000000"/>
          <w:sz w:val="24"/>
          <w:szCs w:val="24"/>
        </w:rPr>
        <w:br/>
        <w:t xml:space="preserve">  ooze when the moon shines 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from the moonstones hung in nets of thread</w:t>
      </w:r>
      <w:r>
        <w:rPr>
          <w:color w:val="000000"/>
          <w:sz w:val="24"/>
          <w:szCs w:val="24"/>
        </w:rPr>
        <w:br/>
        <w:t xml:space="preserve">  Great drops of water trickle in the night—­</w:t>
      </w:r>
      <w:r>
        <w:rPr>
          <w:color w:val="000000"/>
          <w:sz w:val="24"/>
          <w:szCs w:val="24"/>
        </w:rPr>
        <w:br/>
        <w:t xml:space="preserve">    When the moon shines clear and thou, O cloud, art fled—­</w:t>
      </w:r>
      <w:r>
        <w:rPr>
          <w:color w:val="000000"/>
          <w:sz w:val="24"/>
          <w:szCs w:val="24"/>
        </w:rPr>
        <w:br/>
        <w:t xml:space="preserve">  To ease the languors of the women’s plight</w:t>
      </w:r>
      <w:r>
        <w:rPr>
          <w:color w:val="000000"/>
          <w:sz w:val="24"/>
          <w:szCs w:val="24"/>
        </w:rPr>
        <w:br/>
        <w:t xml:space="preserve">  Who lie relaxed and tired in love’s embraces tight.</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are the magic gardens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lovers, rich with hidden wealth untold,</w:t>
      </w:r>
      <w:r>
        <w:rPr>
          <w:color w:val="000000"/>
          <w:sz w:val="24"/>
          <w:szCs w:val="24"/>
        </w:rPr>
        <w:br/>
        <w:t xml:space="preserve">  Wander each day with nymphs for ever young,</w:t>
      </w:r>
      <w:r>
        <w:rPr>
          <w:color w:val="000000"/>
          <w:sz w:val="24"/>
          <w:szCs w:val="24"/>
        </w:rPr>
        <w:br/>
        <w:t xml:space="preserve">    Enjoy the wonders that the gardens hold,</w:t>
      </w:r>
      <w:r>
        <w:rPr>
          <w:color w:val="000000"/>
          <w:sz w:val="24"/>
          <w:szCs w:val="24"/>
        </w:rPr>
        <w:br/>
        <w:t xml:space="preserve">  The Shining Gardens, where the praise is sung</w:t>
      </w:r>
      <w:r>
        <w:rPr>
          <w:color w:val="000000"/>
          <w:sz w:val="24"/>
          <w:szCs w:val="24"/>
        </w:rPr>
        <w:br/>
        <w:t xml:space="preserve">  Of the god of wealth by choirs with love-impassioned tongue.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Where sweet nocturnal journeys are betrayed</w:t>
      </w:r>
      <w:r>
        <w:rPr>
          <w:color w:val="000000"/>
          <w:sz w:val="24"/>
          <w:szCs w:val="24"/>
        </w:rPr>
        <w:br/>
        <w:t xml:space="preserve">  At sunrise by the fallen flowers from curls</w:t>
      </w:r>
      <w:r>
        <w:rPr>
          <w:color w:val="000000"/>
          <w:sz w:val="24"/>
          <w:szCs w:val="24"/>
        </w:rPr>
        <w:br/>
        <w:t xml:space="preserve">    That fluttered as they stole along afraid,</w:t>
      </w:r>
      <w:r>
        <w:rPr>
          <w:color w:val="000000"/>
          <w:sz w:val="24"/>
          <w:szCs w:val="24"/>
        </w:rPr>
        <w:br/>
        <w:t xml:space="preserve">  By leaves, by golden lotuses, by pearls,</w:t>
      </w:r>
      <w:r>
        <w:rPr>
          <w:color w:val="000000"/>
          <w:sz w:val="24"/>
          <w:szCs w:val="24"/>
        </w:rPr>
        <w:br/>
        <w:t xml:space="preserve">  By broken necklaces that slipped from winsome girls.</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 god of love is not seen, because of</w:t>
      </w:r>
      <w:r>
        <w:rPr>
          <w:i/>
          <w:color w:val="000000"/>
          <w:sz w:val="24"/>
          <w:szCs w:val="24"/>
        </w:rPr>
        <w:br/>
        <w:t xml:space="preserve">  the presence of his great enemy, Shiva. </w:t>
      </w:r>
      <w:r>
        <w:rPr>
          <w:i/>
          <w:color w:val="000000"/>
          <w:sz w:val="24"/>
          <w:szCs w:val="24"/>
        </w:rPr>
        <w:br/>
        <w:t xml:space="preserve">  Yet his absence is not severely felt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the god of love neglects his bee-strung bow,</w:t>
      </w:r>
      <w:r>
        <w:rPr>
          <w:color w:val="000000"/>
          <w:sz w:val="24"/>
          <w:szCs w:val="24"/>
        </w:rPr>
        <w:br/>
        <w:t xml:space="preserve">  Since Shiva’s friendship decks Kubera’s reign;</w:t>
      </w:r>
      <w:r>
        <w:rPr>
          <w:color w:val="000000"/>
          <w:sz w:val="24"/>
          <w:szCs w:val="24"/>
        </w:rPr>
        <w:br/>
        <w:t xml:space="preserve">    His task is done by clever maids, for lo! </w:t>
      </w:r>
      <w:r>
        <w:rPr>
          <w:color w:val="000000"/>
          <w:sz w:val="24"/>
          <w:szCs w:val="24"/>
        </w:rPr>
        <w:br/>
        <w:t xml:space="preserve">  Their frowning missile glances, darting plain</w:t>
      </w:r>
      <w:r>
        <w:rPr>
          <w:color w:val="000000"/>
          <w:sz w:val="24"/>
          <w:szCs w:val="24"/>
        </w:rPr>
        <w:br/>
        <w:t xml:space="preserve">  At lover-targets, never pass the mark in vain.</w:t>
      </w:r>
    </w:p>
    <w:p>
      <w:pPr>
        <w:widowControl w:val="on"/>
        <w:pBdr/>
        <w:spacing w:before="240" w:after="240" w:line="240" w:lineRule="auto"/>
        <w:ind w:left="0" w:right="0"/>
        <w:jc w:val="left"/>
      </w:pPr>
      <w:r>
        <w:rPr>
          <w:color w:val="000000"/>
          <w:sz w:val="24"/>
          <w:szCs w:val="24"/>
        </w:rPr>
        <w:t xml:space="preserve">  XI</w:t>
      </w:r>
    </w:p>
    <w:p>
      <w:pPr>
        <w:widowControl w:val="on"/>
        <w:pBdr/>
        <w:spacing w:before="0" w:after="0" w:line="240" w:lineRule="auto"/>
        <w:ind w:left="0" w:right="0"/>
        <w:jc w:val="left"/>
      </w:pPr>
      <w:r>
        <w:rPr>
          <w:i/>
          <w:color w:val="000000"/>
          <w:sz w:val="24"/>
          <w:szCs w:val="24"/>
        </w:rPr>
        <w:t xml:space="preserve">Here the goddesses have all needful ornaments.  For the Mine of Sentiment declares:  “Women everywhere have four kinds of ornaments—­hair-ornaments, jewels, clothes, cosmetics; anything else is local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the wishing-tree yields all that might enhance</w:t>
      </w:r>
      <w:r>
        <w:rPr>
          <w:color w:val="000000"/>
          <w:sz w:val="24"/>
          <w:szCs w:val="24"/>
        </w:rPr>
        <w:br/>
        <w:t xml:space="preserve">  The loveliness of maidens young and sweet: </w:t>
      </w:r>
      <w:r>
        <w:rPr>
          <w:color w:val="000000"/>
          <w:sz w:val="24"/>
          <w:szCs w:val="24"/>
        </w:rPr>
        <w:br/>
        <w:t xml:space="preserve">    Bright garments, wine that teaches eyes to dance,</w:t>
      </w:r>
      <w:r>
        <w:rPr>
          <w:color w:val="000000"/>
          <w:sz w:val="24"/>
          <w:szCs w:val="24"/>
        </w:rPr>
        <w:br/>
        <w:t xml:space="preserve">  And flowering twigs, and rarest gems discrete,</w:t>
      </w:r>
      <w:r>
        <w:rPr>
          <w:color w:val="000000"/>
          <w:sz w:val="24"/>
          <w:szCs w:val="24"/>
        </w:rPr>
        <w:br/>
        <w:t xml:space="preserve">  And lac-dye fit to stain their pretty lotus-feet.</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here is the home of the unhappy Yaksha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northward from the master’s palace, see</w:t>
      </w:r>
      <w:r>
        <w:rPr>
          <w:color w:val="000000"/>
          <w:sz w:val="24"/>
          <w:szCs w:val="24"/>
        </w:rPr>
        <w:br/>
        <w:t xml:space="preserve">  Our home, whose rainbow-gateway shines afar;</w:t>
      </w:r>
      <w:r>
        <w:rPr>
          <w:color w:val="000000"/>
          <w:sz w:val="24"/>
          <w:szCs w:val="24"/>
        </w:rPr>
        <w:br/>
        <w:t xml:space="preserve">    And near it grows a little coral-tree,</w:t>
      </w:r>
      <w:r>
        <w:rPr>
          <w:color w:val="000000"/>
          <w:sz w:val="24"/>
          <w:szCs w:val="24"/>
        </w:rPr>
        <w:br/>
        <w:t xml:space="preserve">  Bending ’neath many a blossom’s clustered star,</w:t>
      </w:r>
      <w:r>
        <w:rPr>
          <w:color w:val="000000"/>
          <w:sz w:val="24"/>
          <w:szCs w:val="24"/>
        </w:rPr>
        <w:br/>
        <w:t xml:space="preserve">  Loved by my bride as children of adoption are.</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its artificial 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pool is near, to which an emerald stair</w:t>
      </w:r>
      <w:r>
        <w:rPr>
          <w:color w:val="000000"/>
          <w:sz w:val="24"/>
          <w:szCs w:val="24"/>
        </w:rPr>
        <w:br/>
        <w:t xml:space="preserve">  Leads down, with blooming lotuses of gold</w:t>
      </w:r>
      <w:r>
        <w:rPr>
          <w:color w:val="000000"/>
          <w:sz w:val="24"/>
          <w:szCs w:val="24"/>
        </w:rPr>
        <w:br/>
        <w:t xml:space="preserve">    Whose stalks are polished beryl; resting there,</w:t>
      </w:r>
      <w:r>
        <w:rPr>
          <w:color w:val="000000"/>
          <w:sz w:val="24"/>
          <w:szCs w:val="24"/>
        </w:rPr>
        <w:br/>
        <w:t xml:space="preserve">  The wistful swans are glad when they behold</w:t>
      </w:r>
      <w:r>
        <w:rPr>
          <w:color w:val="000000"/>
          <w:sz w:val="24"/>
          <w:szCs w:val="24"/>
        </w:rPr>
        <w:br/>
        <w:t xml:space="preserve">  Thine image, and forget the lake they loved of old.</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hill of sport, girdled by bright hedges, like</w:t>
      </w:r>
      <w:r>
        <w:rPr>
          <w:i/>
          <w:color w:val="000000"/>
          <w:sz w:val="24"/>
          <w:szCs w:val="24"/>
        </w:rPr>
        <w:br/>
        <w:t xml:space="preserve">  the dark cloud girdled by the lightening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on the bank, a sapphire-crested hill</w:t>
      </w:r>
      <w:r>
        <w:rPr>
          <w:color w:val="000000"/>
          <w:sz w:val="24"/>
          <w:szCs w:val="24"/>
        </w:rPr>
        <w:br/>
        <w:t xml:space="preserve">  Round which the golden plantain-hedges fit;</w:t>
      </w:r>
      <w:r>
        <w:rPr>
          <w:color w:val="000000"/>
          <w:sz w:val="24"/>
          <w:szCs w:val="24"/>
        </w:rPr>
        <w:br/>
        <w:t xml:space="preserve">    She loves the spot; and while I marvel still</w:t>
      </w:r>
      <w:r>
        <w:rPr>
          <w:color w:val="000000"/>
          <w:sz w:val="24"/>
          <w:szCs w:val="24"/>
        </w:rPr>
        <w:br/>
        <w:t xml:space="preserve">  At thee, my friend, as flashing lightnings flit</w:t>
      </w:r>
      <w:r>
        <w:rPr>
          <w:color w:val="000000"/>
          <w:sz w:val="24"/>
          <w:szCs w:val="24"/>
        </w:rPr>
        <w:br/>
        <w:t xml:space="preserve">  About thine edge, with restless rapture I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two favourite trees, which will not blossom</w:t>
      </w:r>
      <w:r>
        <w:rPr>
          <w:i/>
          <w:color w:val="000000"/>
          <w:sz w:val="24"/>
          <w:szCs w:val="24"/>
        </w:rPr>
        <w:br/>
        <w:t xml:space="preserve">  while their mistress is grieving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ashoka-tree, with sweetly dancing lines,</w:t>
      </w:r>
      <w:r>
        <w:rPr>
          <w:color w:val="000000"/>
          <w:sz w:val="24"/>
          <w:szCs w:val="24"/>
        </w:rPr>
        <w:br/>
        <w:t xml:space="preserve">  The favourite bakul-tree, are near the bower</w:t>
      </w:r>
      <w:r>
        <w:rPr>
          <w:color w:val="000000"/>
          <w:sz w:val="24"/>
          <w:szCs w:val="24"/>
        </w:rPr>
        <w:br/>
        <w:t xml:space="preserve">    Of amaranth-engirdled jasmine-vines;</w:t>
      </w:r>
      <w:r>
        <w:rPr>
          <w:color w:val="000000"/>
          <w:sz w:val="24"/>
          <w:szCs w:val="24"/>
        </w:rPr>
        <w:br/>
        <w:t xml:space="preserve">  Like me, they wait to feel the winning power</w:t>
      </w:r>
      <w:r>
        <w:rPr>
          <w:color w:val="000000"/>
          <w:sz w:val="24"/>
          <w:szCs w:val="24"/>
        </w:rPr>
        <w:br/>
        <w:t xml:space="preserve">  Of her persuasion, ere they blossom into flower.</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tame peacock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golden pole is set between the pair,</w:t>
      </w:r>
      <w:r>
        <w:rPr>
          <w:color w:val="000000"/>
          <w:sz w:val="24"/>
          <w:szCs w:val="24"/>
        </w:rPr>
        <w:br/>
        <w:t xml:space="preserve">  With crystal perch above its emerald bands</w:t>
      </w:r>
      <w:r>
        <w:rPr>
          <w:color w:val="000000"/>
          <w:sz w:val="24"/>
          <w:szCs w:val="24"/>
        </w:rPr>
        <w:br/>
        <w:t xml:space="preserve">    As green as young bamboo; at sunset there</w:t>
      </w:r>
      <w:r>
        <w:rPr>
          <w:color w:val="000000"/>
          <w:sz w:val="24"/>
          <w:szCs w:val="24"/>
        </w:rPr>
        <w:br/>
        <w:t xml:space="preserve">  Thy friend, the blue-necked peacock, rises, stands,</w:t>
      </w:r>
      <w:r>
        <w:rPr>
          <w:color w:val="000000"/>
          <w:sz w:val="24"/>
          <w:szCs w:val="24"/>
        </w:rPr>
        <w:br/>
        <w:t xml:space="preserve">  And dances when she claps her bracelet-tinkling hands.</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its painted emblems of the god</w:t>
      </w:r>
      <w:r>
        <w:rPr>
          <w:i/>
          <w:color w:val="000000"/>
          <w:sz w:val="24"/>
          <w:szCs w:val="24"/>
        </w:rPr>
        <w:br/>
        <w:t xml:space="preserve">  of 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These are the signs—­recall them o’er and o’er,</w:t>
      </w:r>
      <w:r>
        <w:rPr>
          <w:color w:val="000000"/>
          <w:sz w:val="24"/>
          <w:szCs w:val="24"/>
        </w:rPr>
        <w:br/>
        <w:t xml:space="preserve">  My clever friend—­by which the house is known,</w:t>
      </w:r>
      <w:r>
        <w:rPr>
          <w:color w:val="000000"/>
          <w:sz w:val="24"/>
          <w:szCs w:val="24"/>
        </w:rPr>
        <w:br/>
        <w:t xml:space="preserve">    And the Conch and Lotus painted by the door: </w:t>
      </w:r>
      <w:r>
        <w:rPr>
          <w:color w:val="000000"/>
          <w:sz w:val="24"/>
          <w:szCs w:val="24"/>
        </w:rPr>
        <w:br/>
        <w:t xml:space="preserve">  Alas! when I am far, the charm is gone—­</w:t>
      </w:r>
      <w:r>
        <w:rPr>
          <w:color w:val="000000"/>
          <w:sz w:val="24"/>
          <w:szCs w:val="24"/>
        </w:rPr>
        <w:br/>
        <w:t xml:space="preserve">  The lotus’ loveliness is lost with set of sun.</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Small as the elephant cub thou must become</w:t>
      </w:r>
      <w:r>
        <w:rPr>
          <w:color w:val="000000"/>
          <w:sz w:val="24"/>
          <w:szCs w:val="24"/>
        </w:rPr>
        <w:br/>
        <w:t xml:space="preserve">  For easy entrance; rest where gems enhance</w:t>
      </w:r>
      <w:r>
        <w:rPr>
          <w:color w:val="000000"/>
          <w:sz w:val="24"/>
          <w:szCs w:val="24"/>
        </w:rPr>
        <w:br/>
        <w:t xml:space="preserve">    The glory of the hill beside my home,</w:t>
      </w:r>
      <w:r>
        <w:rPr>
          <w:color w:val="000000"/>
          <w:sz w:val="24"/>
          <w:szCs w:val="24"/>
        </w:rPr>
        <w:br/>
        <w:t xml:space="preserve">  And peep into the house with lightning-glance,</w:t>
      </w:r>
      <w:r>
        <w:rPr>
          <w:color w:val="000000"/>
          <w:sz w:val="24"/>
          <w:szCs w:val="24"/>
        </w:rPr>
        <w:br/>
        <w:t xml:space="preserve">  But make its brightness dim as fireflies’ twinkling dance.</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Yaksha’s bride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supremest woman from God’s workshop gone—­</w:t>
      </w:r>
      <w:r>
        <w:rPr>
          <w:color w:val="000000"/>
          <w:sz w:val="24"/>
          <w:szCs w:val="24"/>
        </w:rPr>
        <w:br/>
        <w:t xml:space="preserve">  Young, slender; little teeth and red, red lips,</w:t>
      </w:r>
      <w:r>
        <w:rPr>
          <w:color w:val="000000"/>
          <w:sz w:val="24"/>
          <w:szCs w:val="24"/>
        </w:rPr>
        <w:br/>
        <w:t xml:space="preserve">    Slight waist and gentle eyes of timid fawn,</w:t>
      </w:r>
      <w:r>
        <w:rPr>
          <w:color w:val="000000"/>
          <w:sz w:val="24"/>
          <w:szCs w:val="24"/>
        </w:rPr>
        <w:br/>
        <w:t xml:space="preserve">  An idly graceful movement, generous hips,</w:t>
      </w:r>
      <w:r>
        <w:rPr>
          <w:color w:val="000000"/>
          <w:sz w:val="24"/>
          <w:szCs w:val="24"/>
        </w:rPr>
        <w:br/>
        <w:t xml:space="preserve">  Fair bosom into which the sloping shoulder slips—­</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Like a bird that mourns her absent mate anew</w:t>
      </w:r>
      <w:r>
        <w:rPr>
          <w:color w:val="000000"/>
          <w:sz w:val="24"/>
          <w:szCs w:val="24"/>
        </w:rPr>
        <w:br/>
        <w:t xml:space="preserve">  Passing these heavy days in longings keen,</w:t>
      </w:r>
      <w:r>
        <w:rPr>
          <w:color w:val="000000"/>
          <w:sz w:val="24"/>
          <w:szCs w:val="24"/>
        </w:rPr>
        <w:br/>
        <w:t xml:space="preserve">    My girlish wife whose words are sweet and few,</w:t>
      </w:r>
      <w:r>
        <w:rPr>
          <w:color w:val="000000"/>
          <w:sz w:val="24"/>
          <w:szCs w:val="24"/>
        </w:rPr>
        <w:br/>
        <w:t xml:space="preserve">  My second life, shall there of thee be seen—­</w:t>
      </w:r>
      <w:r>
        <w:rPr>
          <w:color w:val="000000"/>
          <w:sz w:val="24"/>
          <w:szCs w:val="24"/>
        </w:rPr>
        <w:br/>
        <w:t xml:space="preserve">  But changed like winter-blighted lotus-blooms, I ween.</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Her eyes are swol’n with tears that stream unchidden;</w:t>
      </w:r>
      <w:r>
        <w:rPr>
          <w:color w:val="000000"/>
          <w:sz w:val="24"/>
          <w:szCs w:val="24"/>
        </w:rPr>
        <w:br/>
        <w:t xml:space="preserve">  Her lips turn pale with sorrow’s burning sighs;</w:t>
      </w:r>
      <w:r>
        <w:rPr>
          <w:color w:val="000000"/>
          <w:sz w:val="24"/>
          <w:szCs w:val="24"/>
        </w:rPr>
        <w:br/>
        <w:t xml:space="preserve">    The face that rests upon her hand is hidden</w:t>
      </w:r>
      <w:r>
        <w:rPr>
          <w:color w:val="000000"/>
          <w:sz w:val="24"/>
          <w:szCs w:val="24"/>
        </w:rPr>
        <w:br/>
        <w:t xml:space="preserve">  By hanging curls, as when the glory dies</w:t>
      </w:r>
      <w:r>
        <w:rPr>
          <w:color w:val="000000"/>
          <w:sz w:val="24"/>
          <w:szCs w:val="24"/>
        </w:rPr>
        <w:br/>
        <w:t xml:space="preserve">  Of the suffering moon pursued by thee through nightly skies.</w:t>
      </w:r>
    </w:p>
    <w:p>
      <w:pPr>
        <w:widowControl w:val="on"/>
        <w:pBdr/>
        <w:spacing w:before="240" w:after="240" w:line="240" w:lineRule="auto"/>
        <w:ind w:left="0" w:right="0"/>
        <w:jc w:val="left"/>
      </w:pPr>
      <w:r>
        <w:rPr>
          <w:color w:val="000000"/>
          <w:sz w:val="24"/>
          <w:szCs w:val="24"/>
        </w:rPr>
        <w:t xml:space="preserve">  XXII</w:t>
      </w:r>
    </w:p>
    <w:p>
      <w:pPr>
        <w:widowControl w:val="on"/>
        <w:pBdr/>
        <w:spacing w:before="0" w:after="0" w:line="240" w:lineRule="auto"/>
        <w:ind w:left="0" w:right="0"/>
        <w:jc w:val="left"/>
      </w:pPr>
      <w:r>
        <w:rPr>
          <w:i/>
          <w:color w:val="000000"/>
          <w:sz w:val="24"/>
          <w:szCs w:val="24"/>
        </w:rPr>
        <w:t xml:space="preserve">The passion of love passes through ten stages, eight of which are suggested in this stanza and the stanzas which follow.  The first stage is not indicated; it is called Exchange of Glances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first wilt see her when she seeks relief</w:t>
      </w:r>
      <w:r>
        <w:rPr>
          <w:color w:val="000000"/>
          <w:sz w:val="24"/>
          <w:szCs w:val="24"/>
        </w:rPr>
        <w:br/>
        <w:t xml:space="preserve">  In worship; or, half fancying, half recalling,</w:t>
      </w:r>
      <w:r>
        <w:rPr>
          <w:color w:val="000000"/>
          <w:sz w:val="24"/>
          <w:szCs w:val="24"/>
        </w:rPr>
        <w:br/>
        <w:t xml:space="preserve">    She draws mine image worn by absent grief;</w:t>
      </w:r>
      <w:r>
        <w:rPr>
          <w:color w:val="000000"/>
          <w:sz w:val="24"/>
          <w:szCs w:val="24"/>
        </w:rPr>
        <w:br/>
        <w:t xml:space="preserve">  Or asks the caged, sweetly-singing starling: </w:t>
      </w:r>
      <w:r>
        <w:rPr>
          <w:color w:val="000000"/>
          <w:sz w:val="24"/>
          <w:szCs w:val="24"/>
        </w:rPr>
        <w:br/>
        <w:t xml:space="preserve">  “Do you remember, dear, our lord?  You were his darling.”</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this stanza and the preceding one is</w:t>
      </w:r>
      <w:r>
        <w:rPr>
          <w:i/>
          <w:color w:val="000000"/>
          <w:sz w:val="24"/>
          <w:szCs w:val="24"/>
        </w:rPr>
        <w:br/>
        <w:t xml:space="preserve">  suggested the second stage:  Wistfulness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Or holds a lute on her neglected skirt,</w:t>
      </w:r>
      <w:r>
        <w:rPr>
          <w:color w:val="000000"/>
          <w:sz w:val="24"/>
          <w:szCs w:val="24"/>
        </w:rPr>
        <w:br/>
        <w:t xml:space="preserve">  And tries to sing of me, and tries in vain;</w:t>
      </w:r>
      <w:r>
        <w:rPr>
          <w:color w:val="000000"/>
          <w:sz w:val="24"/>
          <w:szCs w:val="24"/>
        </w:rPr>
        <w:br/>
        <w:t xml:space="preserve">    For she dries the tear-wet string with hands inert,</w:t>
      </w:r>
      <w:r>
        <w:rPr>
          <w:color w:val="000000"/>
          <w:sz w:val="24"/>
          <w:szCs w:val="24"/>
        </w:rPr>
        <w:br/>
        <w:t xml:space="preserve">  And e’er begins, and e’er forgets again,</w:t>
      </w:r>
      <w:r>
        <w:rPr>
          <w:color w:val="000000"/>
          <w:sz w:val="24"/>
          <w:szCs w:val="24"/>
        </w:rPr>
        <w:br/>
        <w:t xml:space="preserve">  Though she herself composed it once, the loving strain.</w:t>
      </w:r>
    </w:p>
    <w:p>
      <w:pPr>
        <w:widowControl w:val="on"/>
        <w:pBdr/>
        <w:spacing w:before="240" w:after="240" w:line="240" w:lineRule="auto"/>
        <w:ind w:left="0" w:right="0"/>
        <w:jc w:val="left"/>
      </w:pP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suggested the third stage: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counts the months of absence yet remaining</w:t>
      </w:r>
      <w:r>
        <w:rPr>
          <w:color w:val="000000"/>
          <w:sz w:val="24"/>
          <w:szCs w:val="24"/>
        </w:rPr>
        <w:br/>
        <w:t xml:space="preserve">  With flowers laid near the threshold on the floor,</w:t>
      </w:r>
      <w:r>
        <w:rPr>
          <w:color w:val="000000"/>
          <w:sz w:val="24"/>
          <w:szCs w:val="24"/>
        </w:rPr>
        <w:br/>
        <w:t xml:space="preserve">    Or tastes the bliss of hours when love was gaining</w:t>
      </w:r>
      <w:r>
        <w:rPr>
          <w:color w:val="000000"/>
          <w:sz w:val="24"/>
          <w:szCs w:val="24"/>
        </w:rPr>
        <w:br/>
        <w:t xml:space="preserve">  The memories recollected o’er and o’er—­</w:t>
      </w:r>
      <w:r>
        <w:rPr>
          <w:color w:val="000000"/>
          <w:sz w:val="24"/>
          <w:szCs w:val="24"/>
        </w:rPr>
        <w:br/>
        <w:t xml:space="preserve">  woman’s comforts when her lonely heart is sore.</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suggested the fourth stage:  Wakefulness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Such daytime labours doubtless ease the ache</w:t>
      </w:r>
      <w:r>
        <w:rPr>
          <w:color w:val="000000"/>
          <w:sz w:val="24"/>
          <w:szCs w:val="24"/>
        </w:rPr>
        <w:br/>
        <w:t xml:space="preserve">  Which doubly hurts her in the helpless dark;</w:t>
      </w:r>
      <w:r>
        <w:rPr>
          <w:color w:val="000000"/>
          <w:sz w:val="24"/>
          <w:szCs w:val="24"/>
        </w:rPr>
        <w:br/>
        <w:t xml:space="preserve">    With news from me a keener joy to wake,</w:t>
      </w:r>
      <w:r>
        <w:rPr>
          <w:color w:val="000000"/>
          <w:sz w:val="24"/>
          <w:szCs w:val="24"/>
        </w:rPr>
        <w:br/>
        <w:t xml:space="preserve">  Stand by her window in the night, and mark</w:t>
      </w:r>
      <w:r>
        <w:rPr>
          <w:color w:val="000000"/>
          <w:sz w:val="24"/>
          <w:szCs w:val="24"/>
        </w:rPr>
        <w:br/>
        <w:t xml:space="preserve">  My sleepless darling on her pallet hard and stark.</w:t>
      </w:r>
    </w:p>
    <w:p>
      <w:pPr>
        <w:widowControl w:val="on"/>
        <w:pBdr/>
        <w:spacing w:before="240" w:after="240" w:line="240" w:lineRule="auto"/>
        <w:ind w:left="0" w:right="0"/>
        <w:jc w:val="left"/>
      </w:pP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suggested the fifth stage:  Emaciation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Resting one side upon that widowed bed,</w:t>
      </w:r>
      <w:r>
        <w:rPr>
          <w:color w:val="000000"/>
          <w:sz w:val="24"/>
          <w:szCs w:val="24"/>
        </w:rPr>
        <w:br/>
        <w:t xml:space="preserve">  Like the slender moon upon the Eastern height,</w:t>
      </w:r>
      <w:r>
        <w:rPr>
          <w:color w:val="000000"/>
          <w:sz w:val="24"/>
          <w:szCs w:val="24"/>
        </w:rPr>
        <w:br/>
        <w:t xml:space="preserve">    So slender she, now worn with anguish dread,</w:t>
      </w:r>
      <w:r>
        <w:rPr>
          <w:color w:val="000000"/>
          <w:sz w:val="24"/>
          <w:szCs w:val="24"/>
        </w:rPr>
        <w:br/>
        <w:t xml:space="preserve">  Passing with stifling tears the long, sad night</w:t>
      </w:r>
      <w:r>
        <w:rPr>
          <w:color w:val="000000"/>
          <w:sz w:val="24"/>
          <w:szCs w:val="24"/>
        </w:rPr>
        <w:br/>
        <w:t xml:space="preserve">  Which, spent in love with me, seemed but a moment’s flight.</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suggested the sixth stage:  Loss of</w:t>
      </w:r>
      <w:r>
        <w:rPr>
          <w:i/>
          <w:color w:val="000000"/>
          <w:sz w:val="24"/>
          <w:szCs w:val="24"/>
        </w:rPr>
        <w:br/>
        <w:t xml:space="preserve">  Interest in Ordinary Pleasures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the cool, sweet moon that through the lattice flashes</w:t>
      </w:r>
      <w:r>
        <w:rPr>
          <w:color w:val="000000"/>
          <w:sz w:val="24"/>
          <w:szCs w:val="24"/>
        </w:rPr>
        <w:br/>
        <w:t xml:space="preserve">  She looks with the old delight, then turns away</w:t>
      </w:r>
      <w:r>
        <w:rPr>
          <w:color w:val="000000"/>
          <w:sz w:val="24"/>
          <w:szCs w:val="24"/>
        </w:rPr>
        <w:br/>
        <w:t xml:space="preserve">    And veils her eyes with water-weighted lashes,</w:t>
      </w:r>
      <w:r>
        <w:rPr>
          <w:color w:val="000000"/>
          <w:sz w:val="24"/>
          <w:szCs w:val="24"/>
        </w:rPr>
        <w:br/>
        <w:t xml:space="preserve">  Sad as the flower that blooms in sunlight gay,</w:t>
      </w:r>
      <w:r>
        <w:rPr>
          <w:color w:val="000000"/>
          <w:sz w:val="24"/>
          <w:szCs w:val="24"/>
        </w:rPr>
        <w:br/>
        <w:t xml:space="preserve">  But cannot wake nor slumber on a cloudy day.</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suggested the seventh stage:  Loss of</w:t>
      </w:r>
      <w:r>
        <w:rPr>
          <w:i/>
          <w:color w:val="000000"/>
          <w:sz w:val="24"/>
          <w:szCs w:val="24"/>
        </w:rPr>
        <w:br/>
        <w:t xml:space="preserve">  Youthful Bashfulness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unanointed curl still frets her cheek</w:t>
      </w:r>
      <w:r>
        <w:rPr>
          <w:color w:val="000000"/>
          <w:sz w:val="24"/>
          <w:szCs w:val="24"/>
        </w:rPr>
        <w:br/>
        <w:t xml:space="preserve">  When tossed by sighs that burn her blossom-lip;</w:t>
      </w:r>
      <w:r>
        <w:rPr>
          <w:color w:val="000000"/>
          <w:sz w:val="24"/>
          <w:szCs w:val="24"/>
        </w:rPr>
        <w:br/>
        <w:t xml:space="preserve">    And still she yearns, and still her yearnings seek</w:t>
      </w:r>
      <w:r>
        <w:rPr>
          <w:color w:val="000000"/>
          <w:sz w:val="24"/>
          <w:szCs w:val="24"/>
        </w:rPr>
        <w:br/>
        <w:t xml:space="preserve">  That we might be united though in sleep—­</w:t>
      </w:r>
      <w:r>
        <w:rPr>
          <w:color w:val="000000"/>
          <w:sz w:val="24"/>
          <w:szCs w:val="24"/>
        </w:rPr>
        <w:br/>
        <w:t xml:space="preserve">  Ah!  Happy dreams come not to brides that ever weep.</w:t>
      </w:r>
    </w:p>
    <w:p>
      <w:pPr>
        <w:widowControl w:val="on"/>
        <w:pBdr/>
        <w:spacing w:before="240" w:after="240" w:line="240" w:lineRule="auto"/>
        <w:ind w:left="0" w:right="0"/>
        <w:jc w:val="left"/>
      </w:pPr>
      <w:r>
        <w:rPr>
          <w:color w:val="000000"/>
          <w:sz w:val="24"/>
          <w:szCs w:val="24"/>
        </w:rPr>
        <w:t xml:space="preserve">  XXIX</w:t>
      </w:r>
    </w:p>
    <w:p>
      <w:pPr>
        <w:widowControl w:val="on"/>
        <w:pBdr/>
        <w:spacing w:before="0" w:after="0" w:line="240" w:lineRule="auto"/>
        <w:ind w:left="0" w:right="0"/>
        <w:jc w:val="left"/>
      </w:pPr>
      <w:r>
        <w:rPr>
          <w:i/>
          <w:color w:val="000000"/>
          <w:sz w:val="24"/>
          <w:szCs w:val="24"/>
        </w:rPr>
        <w:t xml:space="preserve">Here is suggested the eighth stage:  Absent-mindedness.  For if she were not absent-minded, she would arrange the braid so as not to be annoyed by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single tight-bound braid she pushes oft—­</w:t>
      </w:r>
      <w:r>
        <w:rPr>
          <w:color w:val="000000"/>
          <w:sz w:val="24"/>
          <w:szCs w:val="24"/>
        </w:rPr>
        <w:br/>
        <w:t xml:space="preserve">  With a hand uncared for in her lonely madness—­</w:t>
      </w:r>
      <w:r>
        <w:rPr>
          <w:color w:val="000000"/>
          <w:sz w:val="24"/>
          <w:szCs w:val="24"/>
        </w:rPr>
        <w:br/>
        <w:t xml:space="preserve">    So rough it seems, from the cheek that is so soft: </w:t>
      </w:r>
      <w:r>
        <w:rPr>
          <w:color w:val="000000"/>
          <w:sz w:val="24"/>
          <w:szCs w:val="24"/>
        </w:rPr>
        <w:br/>
        <w:t xml:space="preserve">  That braid ungarlanded since the first day’s sadness,</w:t>
      </w:r>
      <w:r>
        <w:rPr>
          <w:color w:val="000000"/>
          <w:sz w:val="24"/>
          <w:szCs w:val="24"/>
        </w:rPr>
        <w:br/>
        <w:t xml:space="preserve">  Which I shall loose again when troubles end in gladness.</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is suggested the ninth stage:  Prostration. </w:t>
      </w:r>
      <w:r>
        <w:rPr>
          <w:i/>
          <w:color w:val="000000"/>
          <w:sz w:val="24"/>
          <w:szCs w:val="24"/>
        </w:rPr>
        <w:br/>
        <w:t xml:space="preserve">  The tenth stage, Death, is not suggested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delicate body, weak and suffering,</w:t>
      </w:r>
      <w:r>
        <w:rPr>
          <w:color w:val="000000"/>
          <w:sz w:val="24"/>
          <w:szCs w:val="24"/>
        </w:rPr>
        <w:br/>
        <w:t xml:space="preserve">  Quite unadorned and tossing to and fro</w:t>
      </w:r>
      <w:r>
        <w:rPr>
          <w:color w:val="000000"/>
          <w:sz w:val="24"/>
          <w:szCs w:val="24"/>
        </w:rPr>
        <w:br/>
        <w:t xml:space="preserve">    In oft-renewing wretchedness, will wring</w:t>
      </w:r>
      <w:r>
        <w:rPr>
          <w:color w:val="000000"/>
          <w:sz w:val="24"/>
          <w:szCs w:val="24"/>
        </w:rPr>
        <w:br/>
        <w:t xml:space="preserve">  Even from thee a raindrop-tear, I know—­</w:t>
      </w:r>
      <w:r>
        <w:rPr>
          <w:color w:val="000000"/>
          <w:sz w:val="24"/>
          <w:szCs w:val="24"/>
        </w:rPr>
        <w:br/>
        <w:t xml:space="preserve">  Soft breasts like thine are pitiful to others’ woe.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I know her bosom full of love for me,</w:t>
      </w:r>
      <w:r>
        <w:rPr>
          <w:color w:val="000000"/>
          <w:sz w:val="24"/>
          <w:szCs w:val="24"/>
        </w:rPr>
        <w:br/>
        <w:t xml:space="preserve">  And therefore fancy how her soul doth grieve</w:t>
      </w:r>
      <w:r>
        <w:rPr>
          <w:color w:val="000000"/>
          <w:sz w:val="24"/>
          <w:szCs w:val="24"/>
        </w:rPr>
        <w:br/>
        <w:t xml:space="preserve">    In this our first divorce; it cannot be</w:t>
      </w:r>
      <w:r>
        <w:rPr>
          <w:color w:val="000000"/>
          <w:sz w:val="24"/>
          <w:szCs w:val="24"/>
        </w:rPr>
        <w:br/>
        <w:t xml:space="preserve">  Self-flattery that idle boastings weave—­</w:t>
      </w:r>
      <w:r>
        <w:rPr>
          <w:color w:val="000000"/>
          <w:sz w:val="24"/>
          <w:szCs w:val="24"/>
        </w:rPr>
        <w:br/>
        <w:t xml:space="preserve">  Soon shalt thou see it all, and seeing, shalt believe.</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Quivering of the eyelids</w:t>
      </w:r>
    </w:p>
    <w:p>
      <w:pPr>
        <w:widowControl w:val="on"/>
        <w:pBdr/>
        <w:spacing w:before="240" w:after="240" w:line="240" w:lineRule="auto"/>
        <w:ind w:left="0" w:right="0"/>
        <w:jc w:val="left"/>
      </w:pPr>
      <w:r>
        <w:rPr>
          <w:color w:val="000000"/>
          <w:sz w:val="24"/>
          <w:szCs w:val="24"/>
        </w:rPr>
        <w:t xml:space="preserve">    Her hanging hair prevents the twinkling shine</w:t>
      </w:r>
      <w:r>
        <w:rPr>
          <w:color w:val="000000"/>
          <w:sz w:val="24"/>
          <w:szCs w:val="24"/>
        </w:rPr>
        <w:br/>
        <w:t xml:space="preserve">  Of fawn-eyes that forget their glances sly,</w:t>
      </w:r>
      <w:r>
        <w:rPr>
          <w:color w:val="000000"/>
          <w:sz w:val="24"/>
          <w:szCs w:val="24"/>
        </w:rPr>
        <w:br/>
        <w:t xml:space="preserve">    Lost to the friendly aid of rouge and wine—­</w:t>
      </w:r>
      <w:r>
        <w:rPr>
          <w:color w:val="000000"/>
          <w:sz w:val="24"/>
          <w:szCs w:val="24"/>
        </w:rPr>
        <w:br/>
        <w:t xml:space="preserve">  Yet the eyelids quiver when thou drawest nigh</w:t>
      </w:r>
      <w:r>
        <w:rPr>
          <w:color w:val="000000"/>
          <w:sz w:val="24"/>
          <w:szCs w:val="24"/>
        </w:rPr>
        <w:br/>
        <w:t xml:space="preserve">  As water-lilies do when fish go scurrying by.</w:t>
      </w:r>
    </w:p>
    <w:p>
      <w:pPr>
        <w:widowControl w:val="on"/>
        <w:pBdr/>
        <w:spacing w:before="240" w:after="240" w:line="240" w:lineRule="auto"/>
        <w:ind w:left="0" w:right="0"/>
        <w:jc w:val="left"/>
      </w:pP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trembling of the limbs are omens of</w:t>
      </w:r>
      <w:r>
        <w:rPr>
          <w:i/>
          <w:color w:val="000000"/>
          <w:sz w:val="24"/>
          <w:szCs w:val="24"/>
        </w:rPr>
        <w:br/>
        <w:t xml:space="preserve">  speedy union with the beloved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limbs that thrill to thee thy welcome prove,</w:t>
      </w:r>
      <w:r>
        <w:rPr>
          <w:color w:val="000000"/>
          <w:sz w:val="24"/>
          <w:szCs w:val="24"/>
        </w:rPr>
        <w:br/>
        <w:t xml:space="preserve">  Limbs fair as stems in some rich plantain-bower,</w:t>
      </w:r>
      <w:r>
        <w:rPr>
          <w:color w:val="000000"/>
          <w:sz w:val="24"/>
          <w:szCs w:val="24"/>
        </w:rPr>
        <w:br/>
        <w:t xml:space="preserve">    No longer showing marks of my rough love,</w:t>
      </w:r>
      <w:r>
        <w:rPr>
          <w:color w:val="000000"/>
          <w:sz w:val="24"/>
          <w:szCs w:val="24"/>
        </w:rPr>
        <w:br/>
        <w:t xml:space="preserve">  Robbed of their cooling pearls by fatal power,</w:t>
      </w:r>
      <w:r>
        <w:rPr>
          <w:color w:val="000000"/>
          <w:sz w:val="24"/>
          <w:szCs w:val="24"/>
        </w:rPr>
        <w:br/>
        <w:t xml:space="preserve">  The limbs which I was wont to soothe in passion’s hour.</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But if she should be lost in happy sleep,</w:t>
      </w:r>
      <w:r>
        <w:rPr>
          <w:color w:val="000000"/>
          <w:sz w:val="24"/>
          <w:szCs w:val="24"/>
        </w:rPr>
        <w:br/>
        <w:t xml:space="preserve">  Wait, bear with her, grant her but three hours’ grace,</w:t>
      </w:r>
      <w:r>
        <w:rPr>
          <w:color w:val="000000"/>
          <w:sz w:val="24"/>
          <w:szCs w:val="24"/>
        </w:rPr>
        <w:br/>
        <w:t xml:space="preserve">    And thunder not, O cloud, but let her keep</w:t>
      </w:r>
      <w:r>
        <w:rPr>
          <w:color w:val="000000"/>
          <w:sz w:val="24"/>
          <w:szCs w:val="24"/>
        </w:rPr>
        <w:br/>
        <w:t xml:space="preserve">  The dreaming vision of her lover’s face—­</w:t>
      </w:r>
      <w:r>
        <w:rPr>
          <w:color w:val="000000"/>
          <w:sz w:val="24"/>
          <w:szCs w:val="24"/>
        </w:rPr>
        <w:br/>
        <w:t xml:space="preserve">  Loose not too soon the imagined knot of that embrace.</w:t>
      </w:r>
    </w:p>
    <w:p>
      <w:pPr>
        <w:widowControl w:val="on"/>
        <w:pBdr/>
        <w:spacing w:before="240" w:after="240" w:line="240" w:lineRule="auto"/>
        <w:ind w:left="0" w:right="0"/>
        <w:jc w:val="left"/>
      </w:pP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    As thou wouldst wake the jasmine’s budding wonder,</w:t>
      </w:r>
      <w:r>
        <w:rPr>
          <w:color w:val="000000"/>
          <w:sz w:val="24"/>
          <w:szCs w:val="24"/>
        </w:rPr>
        <w:br/>
        <w:t xml:space="preserve">  Wake her with breezes blowing mistily;</w:t>
      </w:r>
      <w:r>
        <w:rPr>
          <w:color w:val="000000"/>
          <w:sz w:val="24"/>
          <w:szCs w:val="24"/>
        </w:rPr>
        <w:br/>
        <w:t xml:space="preserve">    Conceal thy lightnings, and with words of thunder</w:t>
      </w:r>
      <w:r>
        <w:rPr>
          <w:color w:val="000000"/>
          <w:sz w:val="24"/>
          <w:szCs w:val="24"/>
        </w:rPr>
        <w:br/>
        <w:t xml:space="preserve">  Speak boldly, though she answer haughtily</w:t>
      </w:r>
      <w:r>
        <w:rPr>
          <w:color w:val="000000"/>
          <w:sz w:val="24"/>
          <w:szCs w:val="24"/>
        </w:rPr>
        <w:br/>
        <w:t xml:space="preserve">  With eyes that fasten on the lattice and on thee.</w:t>
      </w:r>
    </w:p>
    <w:p>
      <w:pPr>
        <w:widowControl w:val="on"/>
        <w:pBdr/>
        <w:spacing w:before="240" w:after="240" w:line="240" w:lineRule="auto"/>
        <w:ind w:left="0" w:right="0"/>
        <w:jc w:val="left"/>
      </w:pPr>
      <w:r>
        <w:rPr>
          <w:color w:val="000000"/>
          <w:sz w:val="24"/>
          <w:szCs w:val="24"/>
        </w:rPr>
        <w:t xml:space="preserve">  XXXVI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cloud is instructed how to announce himself</w:t>
      </w:r>
    </w:p>
    <w:p>
      <w:pPr>
        <w:widowControl w:val="on"/>
        <w:pBdr/>
        <w:spacing w:before="240" w:after="240" w:line="240" w:lineRule="auto"/>
        <w:ind w:left="0" w:right="0"/>
        <w:jc w:val="left"/>
      </w:pPr>
      <w:r>
        <w:rPr>
          <w:color w:val="000000"/>
          <w:sz w:val="24"/>
          <w:szCs w:val="24"/>
        </w:rPr>
        <w:t xml:space="preserve">    “Thou art no widow; for thy husband’s friend</w:t>
      </w:r>
      <w:r>
        <w:rPr>
          <w:color w:val="000000"/>
          <w:sz w:val="24"/>
          <w:szCs w:val="24"/>
        </w:rPr>
        <w:br/>
        <w:t xml:space="preserve">  Is come to tell thee what himself did say—­</w:t>
      </w:r>
      <w:r>
        <w:rPr>
          <w:color w:val="000000"/>
          <w:sz w:val="24"/>
          <w:szCs w:val="24"/>
        </w:rPr>
        <w:br/>
        <w:t xml:space="preserve">    A cloud with low, sweet thunder-tones that send</w:t>
      </w:r>
      <w:r>
        <w:rPr>
          <w:color w:val="000000"/>
          <w:sz w:val="24"/>
          <w:szCs w:val="24"/>
        </w:rPr>
        <w:br/>
        <w:t xml:space="preserve">  All weary wanderers hastening on their way,</w:t>
      </w:r>
      <w:r>
        <w:rPr>
          <w:color w:val="000000"/>
          <w:sz w:val="24"/>
          <w:szCs w:val="24"/>
        </w:rPr>
        <w:br/>
        <w:t xml:space="preserve">  Eager to loose the braids of wives that lonely stay.”</w:t>
      </w:r>
    </w:p>
    <w:p>
      <w:pPr>
        <w:widowControl w:val="on"/>
        <w:pBdr/>
        <w:spacing w:before="240" w:after="240" w:line="240" w:lineRule="auto"/>
        <w:ind w:left="0" w:right="0"/>
        <w:jc w:val="left"/>
      </w:pPr>
      <w:r>
        <w:rPr>
          <w:color w:val="000000"/>
          <w:sz w:val="24"/>
          <w:szCs w:val="24"/>
        </w:rPr>
        <w:t xml:space="preserve">  XXXVII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such a way as to win the favour of his auditor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Say this, and she will welcome thee indeed,</w:t>
      </w:r>
      <w:r>
        <w:rPr>
          <w:color w:val="000000"/>
          <w:sz w:val="24"/>
          <w:szCs w:val="24"/>
        </w:rPr>
        <w:br/>
        <w:t xml:space="preserve">  Sweet friend, with a yearning heart’s tumultuous beating</w:t>
      </w:r>
      <w:r>
        <w:rPr>
          <w:color w:val="000000"/>
          <w:sz w:val="24"/>
          <w:szCs w:val="24"/>
        </w:rPr>
        <w:br/>
        <w:t xml:space="preserve">    And joy-uplifted eyes; and she will heed</w:t>
      </w:r>
      <w:r>
        <w:rPr>
          <w:color w:val="000000"/>
          <w:sz w:val="24"/>
          <w:szCs w:val="24"/>
        </w:rPr>
        <w:br/>
        <w:t xml:space="preserve">  The after message:  such a friendly greeting</w:t>
      </w:r>
      <w:r>
        <w:rPr>
          <w:color w:val="000000"/>
          <w:sz w:val="24"/>
          <w:szCs w:val="24"/>
        </w:rPr>
        <w:br/>
        <w:t xml:space="preserve">  Is hardly less to woman’s heart than lovers’ meeting.</w:t>
      </w:r>
    </w:p>
    <w:p>
      <w:pPr>
        <w:widowControl w:val="on"/>
        <w:pBdr/>
        <w:spacing w:before="240" w:after="240" w:line="240" w:lineRule="auto"/>
        <w:ind w:left="0" w:right="0"/>
        <w:jc w:val="left"/>
      </w:pP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message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too, my king, I pray of thee to speak,</w:t>
      </w:r>
      <w:r>
        <w:rPr>
          <w:color w:val="000000"/>
          <w:sz w:val="24"/>
          <w:szCs w:val="24"/>
        </w:rPr>
        <w:br/>
        <w:t xml:space="preserve">  Remembering kindness is its own reward;</w:t>
      </w:r>
      <w:r>
        <w:rPr>
          <w:color w:val="000000"/>
          <w:sz w:val="24"/>
          <w:szCs w:val="24"/>
        </w:rPr>
        <w:br/>
        <w:t xml:space="preserve">    “Thy lover lives, and from the holy peak</w:t>
      </w:r>
      <w:r>
        <w:rPr>
          <w:color w:val="000000"/>
          <w:sz w:val="24"/>
          <w:szCs w:val="24"/>
        </w:rPr>
        <w:br/>
        <w:t xml:space="preserve">  Asks if these absent days good health afford—­</w:t>
      </w:r>
      <w:r>
        <w:rPr>
          <w:color w:val="000000"/>
          <w:sz w:val="24"/>
          <w:szCs w:val="24"/>
        </w:rPr>
        <w:br/>
        <w:t xml:space="preserve">  Those born to pain must ever use this opening word.</w:t>
      </w:r>
    </w:p>
    <w:p>
      <w:pPr>
        <w:widowControl w:val="on"/>
        <w:pBdr/>
        <w:spacing w:before="240" w:after="240" w:line="240" w:lineRule="auto"/>
        <w:ind w:left="0" w:right="0"/>
        <w:jc w:val="left"/>
      </w:pP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    With body worn as thine, with pain as deep,</w:t>
      </w:r>
      <w:r>
        <w:rPr>
          <w:color w:val="000000"/>
          <w:sz w:val="24"/>
          <w:szCs w:val="24"/>
        </w:rPr>
        <w:br/>
        <w:t xml:space="preserve">  With tears and ceaseless longings answering thine,</w:t>
      </w:r>
      <w:r>
        <w:rPr>
          <w:color w:val="000000"/>
          <w:sz w:val="24"/>
          <w:szCs w:val="24"/>
        </w:rPr>
        <w:br/>
        <w:t xml:space="preserve">    With sighs more burning than the sighs that keep</w:t>
      </w:r>
      <w:r>
        <w:rPr>
          <w:color w:val="000000"/>
          <w:sz w:val="24"/>
          <w:szCs w:val="24"/>
        </w:rPr>
        <w:br/>
        <w:t xml:space="preserve">  Thy lips ascorch—­doomed far from thee to pine,</w:t>
      </w:r>
      <w:r>
        <w:rPr>
          <w:color w:val="000000"/>
          <w:sz w:val="24"/>
          <w:szCs w:val="24"/>
        </w:rPr>
        <w:br/>
        <w:t xml:space="preserve">  He too doth weave the fancies that thy soul entwine.</w:t>
      </w:r>
    </w:p>
    <w:p>
      <w:pPr>
        <w:widowControl w:val="on"/>
        <w:pBdr/>
        <w:spacing w:before="240" w:after="240" w:line="240" w:lineRule="auto"/>
        <w:ind w:left="0" w:right="0"/>
        <w:jc w:val="left"/>
      </w:pPr>
      <w:r>
        <w:rPr>
          <w:color w:val="000000"/>
          <w:sz w:val="24"/>
          <w:szCs w:val="24"/>
        </w:rPr>
        <w:t xml:space="preserve">  XL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He used to love, when women friends were near,</w:t>
      </w:r>
      <w:r>
        <w:rPr>
          <w:color w:val="000000"/>
          <w:sz w:val="24"/>
          <w:szCs w:val="24"/>
        </w:rPr>
        <w:br/>
        <w:t xml:space="preserve">  To whisper things he might have said aloud</w:t>
      </w:r>
      <w:r>
        <w:rPr>
          <w:color w:val="000000"/>
          <w:sz w:val="24"/>
          <w:szCs w:val="24"/>
        </w:rPr>
        <w:br/>
        <w:t xml:space="preserve">    That he might touch thy face and kiss thine ear;</w:t>
      </w:r>
      <w:r>
        <w:rPr>
          <w:color w:val="000000"/>
          <w:sz w:val="24"/>
          <w:szCs w:val="24"/>
        </w:rPr>
        <w:br/>
        <w:t xml:space="preserve">  Unheard and even unseen, no longer proud,</w:t>
      </w:r>
      <w:r>
        <w:rPr>
          <w:color w:val="000000"/>
          <w:sz w:val="24"/>
          <w:szCs w:val="24"/>
        </w:rPr>
        <w:br/>
        <w:t xml:space="preserve">  He now must send this yearning message by a cloud.</w:t>
      </w:r>
    </w:p>
    <w:p>
      <w:pPr>
        <w:widowControl w:val="on"/>
        <w:pBdr/>
        <w:spacing w:before="240" w:after="240" w:line="240" w:lineRule="auto"/>
        <w:ind w:left="0" w:right="0"/>
        <w:jc w:val="left"/>
      </w:pPr>
      <w:r>
        <w:rPr>
          <w:color w:val="000000"/>
          <w:sz w:val="24"/>
          <w:szCs w:val="24"/>
        </w:rPr>
        <w:t xml:space="preserve">  XLI</w:t>
      </w:r>
    </w:p>
    <w:p>
      <w:pPr>
        <w:widowControl w:val="on"/>
        <w:pBdr/>
        <w:spacing w:before="0" w:after="0" w:line="240" w:lineRule="auto"/>
        <w:ind w:left="0" w:right="0"/>
        <w:jc w:val="left"/>
      </w:pPr>
      <w:r>
        <w:rPr>
          <w:i/>
          <w:color w:val="000000"/>
          <w:sz w:val="24"/>
          <w:szCs w:val="24"/>
        </w:rPr>
        <w:t xml:space="preserve">According to the treatise called “Virtues Banner,” a lover has four solaces in separation:  first, looking at objects that remind him of her he 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thy limbs in graceful-creeping vines,</w:t>
      </w:r>
      <w:r>
        <w:rPr>
          <w:color w:val="000000"/>
          <w:sz w:val="24"/>
          <w:szCs w:val="24"/>
        </w:rPr>
        <w:br/>
        <w:t xml:space="preserve">  Thy glances in the eyes of gentle deer,</w:t>
      </w:r>
      <w:r>
        <w:rPr>
          <w:color w:val="000000"/>
          <w:sz w:val="24"/>
          <w:szCs w:val="24"/>
        </w:rPr>
        <w:br/>
        <w:t xml:space="preserve">    Thine eyebrows in the ripple’s dancing lines,</w:t>
      </w:r>
      <w:r>
        <w:rPr>
          <w:color w:val="000000"/>
          <w:sz w:val="24"/>
          <w:szCs w:val="24"/>
        </w:rPr>
        <w:br/>
        <w:t xml:space="preserve">  Thy locks in plumes, thy face in moonlight clear—­</w:t>
      </w:r>
      <w:r>
        <w:rPr>
          <w:color w:val="000000"/>
          <w:sz w:val="24"/>
          <w:szCs w:val="24"/>
        </w:rPr>
        <w:br/>
        <w:t xml:space="preserve">  Ah, jealous!  But the whole sweet image is not here.</w:t>
      </w:r>
    </w:p>
    <w:p>
      <w:pPr>
        <w:widowControl w:val="on"/>
        <w:pBdr/>
        <w:spacing w:before="240" w:after="240" w:line="240" w:lineRule="auto"/>
        <w:ind w:left="0" w:right="0"/>
        <w:jc w:val="left"/>
      </w:pP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painting a picture of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I paint that loving jealousy</w:t>
      </w:r>
      <w:r>
        <w:rPr>
          <w:color w:val="000000"/>
          <w:sz w:val="24"/>
          <w:szCs w:val="24"/>
        </w:rPr>
        <w:br/>
        <w:t xml:space="preserve">  With chalk upon the rock, and my caress</w:t>
      </w:r>
      <w:r>
        <w:rPr>
          <w:color w:val="000000"/>
          <w:sz w:val="24"/>
          <w:szCs w:val="24"/>
        </w:rPr>
        <w:br/>
        <w:t xml:space="preserve">    As at thy feet I lie, I cannot see</w:t>
      </w:r>
      <w:r>
        <w:rPr>
          <w:color w:val="000000"/>
          <w:sz w:val="24"/>
          <w:szCs w:val="24"/>
        </w:rPr>
        <w:br/>
        <w:t xml:space="preserve">  Through tears that to mine eyes unbidden press—­</w:t>
      </w:r>
      <w:r>
        <w:rPr>
          <w:color w:val="000000"/>
          <w:sz w:val="24"/>
          <w:szCs w:val="24"/>
        </w:rPr>
        <w:br/>
        <w:t xml:space="preserve">  So stern a fate denies a painted happiness.</w:t>
      </w:r>
    </w:p>
    <w:p>
      <w:pPr>
        <w:widowControl w:val="on"/>
        <w:pBdr/>
        <w:spacing w:before="240" w:after="240" w:line="240" w:lineRule="auto"/>
        <w:ind w:left="0" w:right="0"/>
        <w:jc w:val="left"/>
      </w:pP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dreaming of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I toss mine arms to clasp thee tight,</w:t>
      </w:r>
      <w:r>
        <w:rPr>
          <w:color w:val="000000"/>
          <w:sz w:val="24"/>
          <w:szCs w:val="24"/>
        </w:rPr>
        <w:br/>
        <w:t xml:space="preserve">  Mine own though but in visions of a dream—­</w:t>
      </w:r>
      <w:r>
        <w:rPr>
          <w:color w:val="000000"/>
          <w:sz w:val="24"/>
          <w:szCs w:val="24"/>
        </w:rPr>
        <w:br/>
        <w:t xml:space="preserve">    They who behold the oft-repeated sight,</w:t>
      </w:r>
      <w:r>
        <w:rPr>
          <w:color w:val="000000"/>
          <w:sz w:val="24"/>
          <w:szCs w:val="24"/>
        </w:rPr>
        <w:br/>
        <w:t xml:space="preserve">  The kind divinities of wood and stream,</w:t>
      </w:r>
      <w:r>
        <w:rPr>
          <w:color w:val="000000"/>
          <w:sz w:val="24"/>
          <w:szCs w:val="24"/>
        </w:rPr>
        <w:br/>
        <w:t xml:space="preserve">  Let fall great pearly tears that on the blossoms gleam.</w:t>
      </w:r>
    </w:p>
    <w:p>
      <w:pPr>
        <w:widowControl w:val="on"/>
        <w:pBdr/>
        <w:spacing w:before="240" w:after="240" w:line="240" w:lineRule="auto"/>
        <w:ind w:left="0" w:right="0"/>
        <w:jc w:val="left"/>
      </w:pP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touching something which she</w:t>
      </w:r>
      <w:r>
        <w:rPr>
          <w:i/>
          <w:color w:val="000000"/>
          <w:sz w:val="24"/>
          <w:szCs w:val="24"/>
        </w:rPr>
        <w:br/>
        <w:t xml:space="preserve">  has touched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Himalaya’s breeze blows gently from the north,</w:t>
      </w:r>
      <w:r>
        <w:rPr>
          <w:color w:val="000000"/>
          <w:sz w:val="24"/>
          <w:szCs w:val="24"/>
        </w:rPr>
        <w:br/>
        <w:t xml:space="preserve">  Unsheathing twigs upon the deodar</w:t>
      </w:r>
      <w:r>
        <w:rPr>
          <w:color w:val="000000"/>
          <w:sz w:val="24"/>
          <w:szCs w:val="24"/>
        </w:rPr>
        <w:br/>
        <w:t xml:space="preserve">    And sweet with sap that it entices forth—­</w:t>
      </w:r>
      <w:r>
        <w:rPr>
          <w:color w:val="000000"/>
          <w:sz w:val="24"/>
          <w:szCs w:val="24"/>
        </w:rPr>
        <w:br/>
        <w:t xml:space="preserve">  I embrace it lovingly; it came so far,</w:t>
      </w:r>
      <w:r>
        <w:rPr>
          <w:color w:val="000000"/>
          <w:sz w:val="24"/>
          <w:szCs w:val="24"/>
        </w:rPr>
        <w:br/>
        <w:t xml:space="preserve">  Perhaps it touched thee first, my life’s unchanging star!</w:t>
      </w:r>
    </w:p>
    <w:p>
      <w:pPr>
        <w:widowControl w:val="on"/>
        <w:pBdr/>
        <w:spacing w:before="240" w:after="240" w:line="240" w:lineRule="auto"/>
        <w:ind w:left="0" w:right="0"/>
        <w:jc w:val="left"/>
      </w:pPr>
      <w:r>
        <w:rPr>
          <w:color w:val="000000"/>
          <w:sz w:val="24"/>
          <w:szCs w:val="24"/>
        </w:rPr>
        <w:t xml:space="preserve">  XLV</w:t>
      </w:r>
    </w:p>
    <w:p>
      <w:pPr>
        <w:widowControl w:val="on"/>
        <w:pBdr/>
        <w:spacing w:before="240" w:after="240" w:line="240" w:lineRule="auto"/>
        <w:ind w:left="0" w:right="0"/>
        <w:jc w:val="left"/>
      </w:pPr>
      <w:r>
        <w:rPr>
          <w:color w:val="000000"/>
          <w:sz w:val="24"/>
          <w:szCs w:val="24"/>
        </w:rPr>
        <w:t xml:space="preserve">    Oh, might the long, long night seem short to me! </w:t>
      </w:r>
      <w:r>
        <w:rPr>
          <w:color w:val="000000"/>
          <w:sz w:val="24"/>
          <w:szCs w:val="24"/>
        </w:rPr>
        <w:br/>
        <w:t xml:space="preserve">  Oh, might the day his hourly tortures hide! </w:t>
      </w:r>
      <w:r>
        <w:rPr>
          <w:color w:val="000000"/>
          <w:sz w:val="24"/>
          <w:szCs w:val="24"/>
        </w:rPr>
        <w:br/>
        <w:t xml:space="preserve">    Such longings for the things that cannot be,</w:t>
      </w:r>
      <w:r>
        <w:rPr>
          <w:color w:val="000000"/>
          <w:sz w:val="24"/>
          <w:szCs w:val="24"/>
        </w:rPr>
        <w:br/>
        <w:t xml:space="preserve">  Consume my helpless heart, sweet-glancing bride,</w:t>
      </w:r>
      <w:r>
        <w:rPr>
          <w:color w:val="000000"/>
          <w:sz w:val="24"/>
          <w:szCs w:val="24"/>
        </w:rPr>
        <w:br/>
        <w:t xml:space="preserve">  In burning agonies of absence from thy side.</w:t>
      </w:r>
    </w:p>
    <w:p>
      <w:pPr>
        <w:widowControl w:val="on"/>
        <w:pBdr/>
        <w:spacing w:before="240" w:after="240" w:line="240" w:lineRule="auto"/>
        <w:ind w:left="0" w:right="0"/>
        <w:jc w:val="left"/>
      </w:pPr>
      <w:r>
        <w:rPr>
          <w:color w:val="000000"/>
          <w:sz w:val="24"/>
          <w:szCs w:val="24"/>
        </w:rPr>
        <w:t xml:space="preserve">  XLVI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bride is besought not to lose heart at</w:t>
      </w:r>
      <w:r>
        <w:rPr>
          <w:i/>
          <w:color w:val="000000"/>
          <w:sz w:val="24"/>
          <w:szCs w:val="24"/>
        </w:rPr>
        <w:br/>
        <w:t xml:space="preserve">  hearing of her lover’s wretchedness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much reflection, dearest, makes me strong,</w:t>
      </w:r>
      <w:r>
        <w:rPr>
          <w:color w:val="000000"/>
          <w:sz w:val="24"/>
          <w:szCs w:val="24"/>
        </w:rPr>
        <w:br/>
        <w:t xml:space="preserve">  Strong with an inner strength; nor shouldst thou feel</w:t>
      </w:r>
      <w:r>
        <w:rPr>
          <w:color w:val="000000"/>
          <w:sz w:val="24"/>
          <w:szCs w:val="24"/>
        </w:rPr>
        <w:br/>
        <w:t xml:space="preserve">    Despair at what has come to us of wrong;</w:t>
      </w:r>
      <w:r>
        <w:rPr>
          <w:color w:val="000000"/>
          <w:sz w:val="24"/>
          <w:szCs w:val="24"/>
        </w:rPr>
        <w:br/>
        <w:t xml:space="preserve">  Who has unending woe or lasting weal? </w:t>
      </w:r>
      <w:r>
        <w:rPr>
          <w:color w:val="000000"/>
          <w:sz w:val="24"/>
          <w:szCs w:val="24"/>
        </w:rPr>
        <w:br/>
        <w:t xml:space="preserve">  Our fates move up and down upon a circling wheel.</w:t>
      </w:r>
    </w:p>
    <w:p>
      <w:pPr>
        <w:widowControl w:val="on"/>
        <w:pBdr/>
        <w:spacing w:before="240" w:after="240" w:line="240" w:lineRule="auto"/>
        <w:ind w:left="0" w:right="0"/>
        <w:jc w:val="left"/>
      </w:pPr>
      <w:r>
        <w:rPr>
          <w:color w:val="000000"/>
          <w:sz w:val="24"/>
          <w:szCs w:val="24"/>
        </w:rPr>
        <w:t xml:space="preserve">  XLVII</w:t>
      </w:r>
    </w:p>
    <w:p>
      <w:pPr>
        <w:widowControl w:val="on"/>
        <w:pBdr/>
        <w:spacing w:before="0" w:after="0" w:line="240" w:lineRule="auto"/>
        <w:ind w:left="0" w:right="0"/>
        <w:jc w:val="left"/>
      </w:pPr>
      <w:r>
        <w:rPr>
          <w:i/>
          <w:color w:val="000000"/>
          <w:sz w:val="24"/>
          <w:szCs w:val="24"/>
        </w:rPr>
        <w:t xml:space="preserve">and to remember that the curse has its appointed end, when the rainy season is over and the year of exile fulfilled.  Vishnu spends the rainy months in sleep upon the back of the cosmic serpent Shesha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Vishnu rises from his serpent bed</w:t>
      </w:r>
      <w:r>
        <w:rPr>
          <w:color w:val="000000"/>
          <w:sz w:val="24"/>
          <w:szCs w:val="24"/>
        </w:rPr>
        <w:br/>
        <w:t xml:space="preserve">  The curse is ended; close thine eyelids tight</w:t>
      </w:r>
      <w:r>
        <w:rPr>
          <w:color w:val="000000"/>
          <w:sz w:val="24"/>
          <w:szCs w:val="24"/>
        </w:rPr>
        <w:br/>
        <w:t xml:space="preserve">    And wait till only four months more are sped;</w:t>
      </w:r>
      <w:r>
        <w:rPr>
          <w:color w:val="000000"/>
          <w:sz w:val="24"/>
          <w:szCs w:val="24"/>
        </w:rPr>
        <w:br/>
        <w:t xml:space="preserve">  Then we shall taste each long-desired delight</w:t>
      </w:r>
      <w:r>
        <w:rPr>
          <w:color w:val="000000"/>
          <w:sz w:val="24"/>
          <w:szCs w:val="24"/>
        </w:rPr>
        <w:br/>
        <w:t xml:space="preserve">  Through nights that the full autumn moon illumines bright.</w:t>
      </w:r>
    </w:p>
    <w:p>
      <w:pPr>
        <w:widowControl w:val="on"/>
        <w:pBdr/>
        <w:spacing w:before="240" w:after="240" w:line="240" w:lineRule="auto"/>
        <w:ind w:left="0" w:right="0"/>
        <w:jc w:val="left"/>
      </w:pPr>
      <w:r>
        <w:rPr>
          <w:color w:val="000000"/>
          <w:sz w:val="24"/>
          <w:szCs w:val="24"/>
        </w:rPr>
        <w:t xml:space="preserve">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i/>
          <w:color w:val="000000"/>
          <w:sz w:val="24"/>
          <w:szCs w:val="24"/>
        </w:rPr>
        <w:t xml:space="preserve">Then is added a secret which, as it could not possibly be known to a third person, assures her that the cloud is a true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one thing more:  thou layest once asleep,</w:t>
      </w:r>
      <w:r>
        <w:rPr>
          <w:color w:val="000000"/>
          <w:sz w:val="24"/>
          <w:szCs w:val="24"/>
        </w:rPr>
        <w:br/>
        <w:t xml:space="preserve">  Clasping my neck, then wakening with a scream;</w:t>
      </w:r>
      <w:r>
        <w:rPr>
          <w:color w:val="000000"/>
          <w:sz w:val="24"/>
          <w:szCs w:val="24"/>
        </w:rPr>
        <w:br/>
        <w:t xml:space="preserve">    And when I wondered why, thou couldst but weep</w:t>
      </w:r>
      <w:r>
        <w:rPr>
          <w:color w:val="000000"/>
          <w:sz w:val="24"/>
          <w:szCs w:val="24"/>
        </w:rPr>
        <w:br/>
        <w:t xml:space="preserve">  A while, and then a smile began to beam: </w:t>
      </w:r>
      <w:r>
        <w:rPr>
          <w:color w:val="000000"/>
          <w:sz w:val="24"/>
          <w:szCs w:val="24"/>
        </w:rPr>
        <w:br/>
        <w:t xml:space="preserve">  “Rogue!  Rogue!  I saw thee with another girl in dream.”</w:t>
      </w:r>
    </w:p>
    <w:p>
      <w:pPr>
        <w:widowControl w:val="on"/>
        <w:pBdr/>
        <w:spacing w:before="240" w:after="240" w:line="240" w:lineRule="auto"/>
        <w:ind w:left="0" w:right="0"/>
        <w:jc w:val="left"/>
      </w:pPr>
      <w:r>
        <w:rPr>
          <w:color w:val="000000"/>
          <w:sz w:val="24"/>
          <w:szCs w:val="24"/>
        </w:rPr>
        <w:t xml:space="preserve">  XLIX</w:t>
      </w:r>
    </w:p>
    <w:p>
      <w:pPr>
        <w:widowControl w:val="on"/>
        <w:pBdr/>
        <w:spacing w:before="240" w:after="240" w:line="240" w:lineRule="auto"/>
        <w:ind w:left="0" w:right="0"/>
        <w:jc w:val="left"/>
      </w:pPr>
      <w:r>
        <w:rPr>
          <w:color w:val="000000"/>
          <w:sz w:val="24"/>
          <w:szCs w:val="24"/>
        </w:rPr>
        <w:t xml:space="preserve">    This memory shows me cheerful, gentle wife;</w:t>
      </w:r>
      <w:r>
        <w:rPr>
          <w:color w:val="000000"/>
          <w:sz w:val="24"/>
          <w:szCs w:val="24"/>
        </w:rPr>
        <w:br/>
        <w:t xml:space="preserve">  Then let no gossip thy suspicions move: </w:t>
      </w:r>
      <w:r>
        <w:rPr>
          <w:color w:val="000000"/>
          <w:sz w:val="24"/>
          <w:szCs w:val="24"/>
        </w:rPr>
        <w:br/>
        <w:t xml:space="preserve">    They say the affections strangely forfeit life</w:t>
      </w:r>
      <w:r>
        <w:rPr>
          <w:color w:val="000000"/>
          <w:sz w:val="24"/>
          <w:szCs w:val="24"/>
        </w:rPr>
        <w:br/>
        <w:t xml:space="preserve">  In separation, but in truth they prove</w:t>
      </w:r>
      <w:r>
        <w:rPr>
          <w:color w:val="000000"/>
          <w:sz w:val="24"/>
          <w:szCs w:val="24"/>
        </w:rPr>
        <w:br/>
        <w:t xml:space="preserve">  Toward the absent dear, a growing bulk of tenderest love.’”</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Yaksha then begs the cloud to return</w:t>
      </w:r>
      <w:r>
        <w:rPr>
          <w:i/>
          <w:color w:val="000000"/>
          <w:sz w:val="24"/>
          <w:szCs w:val="24"/>
        </w:rPr>
        <w:br/>
        <w:t xml:space="preserve">  with a message of comfort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Console her patient heart, to breaking full</w:t>
      </w:r>
      <w:r>
        <w:rPr>
          <w:color w:val="000000"/>
          <w:sz w:val="24"/>
          <w:szCs w:val="24"/>
        </w:rPr>
        <w:br/>
        <w:t xml:space="preserve">  In our first separation; having spoken,</w:t>
      </w:r>
      <w:r>
        <w:rPr>
          <w:color w:val="000000"/>
          <w:sz w:val="24"/>
          <w:szCs w:val="24"/>
        </w:rPr>
        <w:br/>
        <w:t xml:space="preserve">    Fly from the mountain ploughed by Shiva’s bull;</w:t>
      </w:r>
      <w:r>
        <w:rPr>
          <w:color w:val="000000"/>
          <w:sz w:val="24"/>
          <w:szCs w:val="24"/>
        </w:rPr>
        <w:br/>
        <w:t xml:space="preserve">  Make strong with message and with tender token</w:t>
      </w:r>
      <w:r>
        <w:rPr>
          <w:color w:val="000000"/>
          <w:sz w:val="24"/>
          <w:szCs w:val="24"/>
        </w:rPr>
        <w:br/>
        <w:t xml:space="preserve">  My life, so easily, like morning jasmines, broken.</w:t>
      </w:r>
    </w:p>
    <w:p>
      <w:pPr>
        <w:widowControl w:val="on"/>
        <w:pBdr/>
        <w:spacing w:before="240" w:after="240" w:line="240" w:lineRule="auto"/>
        <w:ind w:left="0" w:right="0"/>
        <w:jc w:val="left"/>
      </w:pPr>
      <w:r>
        <w:rPr>
          <w:color w:val="000000"/>
          <w:sz w:val="24"/>
          <w:szCs w:val="24"/>
        </w:rPr>
        <w:t xml:space="preserve">  LI</w:t>
      </w:r>
    </w:p>
    <w:p>
      <w:pPr>
        <w:widowControl w:val="on"/>
        <w:pBdr/>
        <w:spacing w:before="240" w:after="240" w:line="240" w:lineRule="auto"/>
        <w:ind w:left="0" w:right="0"/>
        <w:jc w:val="left"/>
      </w:pPr>
      <w:r>
        <w:rPr>
          <w:color w:val="000000"/>
          <w:sz w:val="24"/>
          <w:szCs w:val="24"/>
        </w:rPr>
        <w:t xml:space="preserve">    I hope, sweet friend, thou grantest all my suit,</w:t>
      </w:r>
      <w:r>
        <w:rPr>
          <w:color w:val="000000"/>
          <w:sz w:val="24"/>
          <w:szCs w:val="24"/>
        </w:rPr>
        <w:br/>
        <w:t xml:space="preserve">  Nor read refusal in thy solemn air;</w:t>
      </w:r>
      <w:r>
        <w:rPr>
          <w:color w:val="000000"/>
          <w:sz w:val="24"/>
          <w:szCs w:val="24"/>
        </w:rPr>
        <w:br/>
        <w:t xml:space="preserve">    When thirsty birds complain, thou givest mute</w:t>
      </w:r>
      <w:r>
        <w:rPr>
          <w:color w:val="000000"/>
          <w:sz w:val="24"/>
          <w:szCs w:val="24"/>
        </w:rPr>
        <w:br/>
        <w:t xml:space="preserve">  The rain from heaven:  such simple hearts are rare,</w:t>
      </w:r>
      <w:r>
        <w:rPr>
          <w:color w:val="000000"/>
          <w:sz w:val="24"/>
          <w:szCs w:val="24"/>
        </w:rPr>
        <w:br/>
        <w:t xml:space="preserve">  Whose only answer is fulfilment of the prayer.</w:t>
      </w:r>
    </w:p>
    <w:p>
      <w:pPr>
        <w:widowControl w:val="on"/>
        <w:pBdr/>
        <w:spacing w:before="240" w:after="240" w:line="240" w:lineRule="auto"/>
        <w:ind w:left="0" w:right="0"/>
        <w:jc w:val="left"/>
      </w:pPr>
      <w:r>
        <w:rPr>
          <w:color w:val="000000"/>
          <w:sz w:val="24"/>
          <w:szCs w:val="24"/>
        </w:rPr>
        <w:t xml:space="preserve">  LII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dismisses him, with a prayer for his</w:t>
      </w:r>
      <w:r>
        <w:rPr>
          <w:i/>
          <w:color w:val="000000"/>
          <w:sz w:val="24"/>
          <w:szCs w:val="24"/>
        </w:rPr>
        <w:br/>
        <w:t xml:space="preserve">  welfare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though I pray unworthy, answer me</w:t>
      </w:r>
      <w:r>
        <w:rPr>
          <w:color w:val="000000"/>
          <w:sz w:val="24"/>
          <w:szCs w:val="24"/>
        </w:rPr>
        <w:br/>
        <w:t xml:space="preserve">  For friendship’s sake, or pity’s, magnified</w:t>
      </w:r>
      <w:r>
        <w:rPr>
          <w:color w:val="000000"/>
          <w:sz w:val="24"/>
          <w:szCs w:val="24"/>
        </w:rPr>
        <w:br/>
        <w:t xml:space="preserve">    By the sight of my distress; then wander free</w:t>
      </w:r>
      <w:r>
        <w:rPr>
          <w:color w:val="000000"/>
          <w:sz w:val="24"/>
          <w:szCs w:val="24"/>
        </w:rPr>
        <w:br/>
        <w:t xml:space="preserve">  In rainy loveliness, and ne’er abide</w:t>
      </w:r>
      <w:r>
        <w:rPr>
          <w:color w:val="000000"/>
          <w:sz w:val="24"/>
          <w:szCs w:val="24"/>
        </w:rPr>
        <w:br/>
        <w:t xml:space="preserve">  One moment’s separation from thy lightning bride.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SEASONS</w:t>
      </w:r>
    </w:p>
    <w:p>
      <w:pPr>
        <w:widowControl w:val="on"/>
        <w:pBdr/>
        <w:spacing w:before="240" w:after="240" w:line="240" w:lineRule="auto"/>
        <w:ind w:left="0" w:right="0"/>
        <w:jc w:val="left"/>
      </w:pPr>
      <w:r>
        <w:rPr>
          <w:i/>
          <w:color w:val="000000"/>
          <w:sz w:val="24"/>
          <w:szCs w:val="24"/>
        </w:rPr>
        <w:t xml:space="preserve">The Seasons</w:t>
      </w:r>
      <w:r>
        <w:rPr>
          <w:color w:val="000000"/>
          <w:sz w:val="24"/>
          <w:szCs w:val="24"/>
        </w:rPr>
        <w:t xml:space="preserve"> is an unpretentious poem, describing in six short cantos the six seasons into which the Hindus divide the year.  The title is perhaps a little misleading, as the description is not objective, but deals with the feelings awakened by each season in a pair of young lovers.  Indeed, the poem might be called a Lover’s Calendar.  Kalidasa’s authorship has been doubted, without very cogent argument.  The question is not of much interest, as </w:t>
      </w:r>
      <w:r>
        <w:rPr>
          <w:i/>
          <w:color w:val="000000"/>
          <w:sz w:val="24"/>
          <w:szCs w:val="24"/>
        </w:rPr>
        <w:t xml:space="preserve">The Seasons</w:t>
      </w:r>
      <w:r>
        <w:rPr>
          <w:color w:val="000000"/>
          <w:sz w:val="24"/>
          <w:szCs w:val="24"/>
        </w:rPr>
        <w:t xml:space="preserve"> would neither add greatly to his reputation nor subtract from it.</w:t>
      </w:r>
    </w:p>
    <w:p>
      <w:pPr>
        <w:widowControl w:val="on"/>
        <w:pBdr/>
        <w:spacing w:before="240" w:after="240" w:line="240" w:lineRule="auto"/>
        <w:ind w:left="0" w:right="0"/>
        <w:jc w:val="left"/>
      </w:pPr>
      <w:r>
        <w:rPr>
          <w:color w:val="000000"/>
          <w:sz w:val="24"/>
          <w:szCs w:val="24"/>
        </w:rPr>
        <w:t xml:space="preserve">The whole poem contains one hundred and forty-four stanzas, or something less than six hundred lines of verse.  There follow a few stanzas selected from each canto.</w:t>
      </w:r>
    </w:p>
    <w:p>
      <w:pPr>
        <w:widowControl w:val="on"/>
        <w:pBdr/>
        <w:spacing w:before="240" w:after="240" w:line="240" w:lineRule="auto"/>
        <w:ind w:left="0" w:right="0"/>
        <w:jc w:val="left"/>
      </w:pPr>
      <w:r>
        <w:rPr>
          <w:color w:val="000000"/>
          <w:sz w:val="24"/>
          <w:szCs w:val="24"/>
        </w:rPr>
        <w:t xml:space="preserve">  SUMMER</w:t>
      </w:r>
    </w:p>
    <w:p>
      <w:pPr>
        <w:widowControl w:val="on"/>
        <w:pBdr/>
        <w:spacing w:before="240" w:after="240" w:line="240" w:lineRule="auto"/>
        <w:ind w:left="0" w:right="0"/>
        <w:jc w:val="left"/>
      </w:pPr>
      <w:r>
        <w:rPr>
          <w:color w:val="000000"/>
          <w:sz w:val="24"/>
          <w:szCs w:val="24"/>
        </w:rPr>
        <w:t xml:space="preserve">  Pitiless heat from heaven pours</w:t>
      </w:r>
      <w:r>
        <w:rPr>
          <w:color w:val="000000"/>
          <w:sz w:val="24"/>
          <w:szCs w:val="24"/>
        </w:rPr>
        <w:br/>
        <w:t xml:space="preserve">    By day, but nights are cool;</w:t>
      </w:r>
      <w:r>
        <w:rPr>
          <w:color w:val="000000"/>
          <w:sz w:val="24"/>
          <w:szCs w:val="24"/>
        </w:rPr>
        <w:br/>
        <w:t xml:space="preserve">  Continual bathing gently lowers</w:t>
      </w:r>
      <w:r>
        <w:rPr>
          <w:color w:val="000000"/>
          <w:sz w:val="24"/>
          <w:szCs w:val="24"/>
        </w:rPr>
        <w:br/>
        <w:t xml:space="preserve">    The water in the pool;</w:t>
      </w:r>
      <w:r>
        <w:rPr>
          <w:color w:val="000000"/>
          <w:sz w:val="24"/>
          <w:szCs w:val="24"/>
        </w:rPr>
        <w:br/>
        <w:t xml:space="preserve">  The evening brings a charming peace: </w:t>
      </w:r>
      <w:r>
        <w:rPr>
          <w:color w:val="000000"/>
          <w:sz w:val="24"/>
          <w:szCs w:val="24"/>
        </w:rPr>
        <w:br/>
        <w:t xml:space="preserve">    For summer-time is here</w:t>
      </w:r>
      <w:r>
        <w:rPr>
          <w:color w:val="000000"/>
          <w:sz w:val="24"/>
          <w:szCs w:val="24"/>
        </w:rPr>
        <w:br/>
        <w:t xml:space="preserve">  When love that never knows surcease,</w:t>
      </w:r>
      <w:r>
        <w:rPr>
          <w:color w:val="000000"/>
          <w:sz w:val="24"/>
          <w:szCs w:val="24"/>
        </w:rPr>
        <w:br/>
        <w:t xml:space="preserve">    Is less imperious, dear.</w:t>
      </w:r>
    </w:p>
    <w:p>
      <w:pPr>
        <w:widowControl w:val="on"/>
        <w:pBdr/>
        <w:spacing w:before="240" w:after="240" w:line="240" w:lineRule="auto"/>
        <w:ind w:left="0" w:right="0"/>
        <w:jc w:val="left"/>
      </w:pPr>
      <w:r>
        <w:rPr>
          <w:color w:val="000000"/>
          <w:sz w:val="24"/>
          <w:szCs w:val="24"/>
        </w:rPr>
        <w:t xml:space="preserve">  Yet love can never fall asleep;</w:t>
      </w:r>
      <w:r>
        <w:rPr>
          <w:color w:val="000000"/>
          <w:sz w:val="24"/>
          <w:szCs w:val="24"/>
        </w:rPr>
        <w:br/>
        <w:t xml:space="preserve">    For he is waked to-day</w:t>
      </w:r>
      <w:r>
        <w:rPr>
          <w:color w:val="000000"/>
          <w:sz w:val="24"/>
          <w:szCs w:val="24"/>
        </w:rPr>
        <w:br/>
        <w:t xml:space="preserve">  By songs that all their sweetness keep</w:t>
      </w:r>
      <w:r>
        <w:rPr>
          <w:color w:val="000000"/>
          <w:sz w:val="24"/>
          <w:szCs w:val="24"/>
        </w:rPr>
        <w:br/>
        <w:t xml:space="preserve">    And lutes that softly play,</w:t>
      </w:r>
      <w:r>
        <w:rPr>
          <w:color w:val="000000"/>
          <w:sz w:val="24"/>
          <w:szCs w:val="24"/>
        </w:rPr>
        <w:br/>
        <w:t xml:space="preserve">  By fans with sandal-water wet</w:t>
      </w:r>
      <w:r>
        <w:rPr>
          <w:color w:val="000000"/>
          <w:sz w:val="24"/>
          <w:szCs w:val="24"/>
        </w:rPr>
        <w:br/>
        <w:t xml:space="preserve">    That bring us drowsy rest,</w:t>
      </w:r>
      <w:r>
        <w:rPr>
          <w:color w:val="000000"/>
          <w:sz w:val="24"/>
          <w:szCs w:val="24"/>
        </w:rPr>
        <w:br/>
        <w:t xml:space="preserve">  By strings of pearls that gently fret</w:t>
      </w:r>
      <w:r>
        <w:rPr>
          <w:color w:val="000000"/>
          <w:sz w:val="24"/>
          <w:szCs w:val="24"/>
        </w:rPr>
        <w:br/>
        <w:t xml:space="preserve">    Full many a lovely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The sunbeams like the fires are hot</w:t>
      </w:r>
      <w:r>
        <w:rPr>
          <w:color w:val="000000"/>
          <w:sz w:val="24"/>
          <w:szCs w:val="24"/>
        </w:rPr>
        <w:br/>
        <w:t xml:space="preserve">    That on the altar wake;</w:t>
      </w:r>
      <w:r>
        <w:rPr>
          <w:color w:val="000000"/>
          <w:sz w:val="24"/>
          <w:szCs w:val="24"/>
        </w:rPr>
        <w:br/>
        <w:t xml:space="preserve">  The enmity is quite forgot</w:t>
      </w:r>
      <w:r>
        <w:rPr>
          <w:color w:val="000000"/>
          <w:sz w:val="24"/>
          <w:szCs w:val="24"/>
        </w:rPr>
        <w:br/>
        <w:t xml:space="preserve">    Of peacock and of snake;</w:t>
      </w:r>
      <w:r>
        <w:rPr>
          <w:color w:val="000000"/>
          <w:sz w:val="24"/>
          <w:szCs w:val="24"/>
        </w:rPr>
        <w:br/>
        <w:t xml:space="preserve">  The peacock spares his ancient foe,</w:t>
      </w:r>
      <w:r>
        <w:rPr>
          <w:color w:val="000000"/>
          <w:sz w:val="24"/>
          <w:szCs w:val="24"/>
        </w:rPr>
        <w:br/>
        <w:t xml:space="preserve">    For pluck and hunger fail;</w:t>
      </w:r>
      <w:r>
        <w:rPr>
          <w:color w:val="000000"/>
          <w:sz w:val="24"/>
          <w:szCs w:val="24"/>
        </w:rPr>
        <w:br/>
        <w:t xml:space="preserve">  He hides his burning head below</w:t>
      </w:r>
      <w:r>
        <w:rPr>
          <w:color w:val="000000"/>
          <w:sz w:val="24"/>
          <w:szCs w:val="24"/>
        </w:rPr>
        <w:br/>
        <w:t xml:space="preserve">    The shadow of his tail.</w:t>
      </w:r>
    </w:p>
    <w:p>
      <w:pPr>
        <w:widowControl w:val="on"/>
        <w:pBdr/>
        <w:spacing w:before="240" w:after="240" w:line="240" w:lineRule="auto"/>
        <w:ind w:left="0" w:right="0"/>
        <w:jc w:val="left"/>
      </w:pPr>
      <w:r>
        <w:rPr>
          <w:color w:val="000000"/>
          <w:sz w:val="24"/>
          <w:szCs w:val="24"/>
        </w:rPr>
        <w:t xml:space="preserve">  Beneath the garland of the rays</w:t>
      </w:r>
      <w:r>
        <w:rPr>
          <w:color w:val="000000"/>
          <w:sz w:val="24"/>
          <w:szCs w:val="24"/>
        </w:rPr>
        <w:br/>
        <w:t xml:space="preserve">    That leave no corner cool,</w:t>
      </w:r>
      <w:r>
        <w:rPr>
          <w:color w:val="000000"/>
          <w:sz w:val="24"/>
          <w:szCs w:val="24"/>
        </w:rPr>
        <w:br/>
        <w:t xml:space="preserve">  The water vanishes in haze</w:t>
      </w:r>
      <w:r>
        <w:rPr>
          <w:color w:val="000000"/>
          <w:sz w:val="24"/>
          <w:szCs w:val="24"/>
        </w:rPr>
        <w:br/>
        <w:t xml:space="preserve">    And leaves a muddy pool;</w:t>
      </w:r>
      <w:r>
        <w:rPr>
          <w:color w:val="000000"/>
          <w:sz w:val="24"/>
          <w:szCs w:val="24"/>
        </w:rPr>
        <w:br/>
        <w:t xml:space="preserve">  The cobra does not hunt for food</w:t>
      </w:r>
      <w:r>
        <w:rPr>
          <w:color w:val="000000"/>
          <w:sz w:val="24"/>
          <w:szCs w:val="24"/>
        </w:rPr>
        <w:br/>
        <w:t xml:space="preserve">    Nor heed the frog at all</w:t>
      </w:r>
      <w:r>
        <w:rPr>
          <w:color w:val="000000"/>
          <w:sz w:val="24"/>
          <w:szCs w:val="24"/>
        </w:rPr>
        <w:br/>
        <w:t xml:space="preserve">  Who finds beneath the serpent’s hood</w:t>
      </w:r>
      <w:r>
        <w:rPr>
          <w:color w:val="000000"/>
          <w:sz w:val="24"/>
          <w:szCs w:val="24"/>
        </w:rPr>
        <w:br/>
        <w:t xml:space="preserve">    A sheltering parasol.</w:t>
      </w:r>
    </w:p>
    <w:p>
      <w:pPr>
        <w:widowControl w:val="on"/>
        <w:pBdr/>
        <w:spacing w:before="240" w:after="240" w:line="240" w:lineRule="auto"/>
        <w:ind w:left="0" w:right="0"/>
        <w:jc w:val="left"/>
      </w:pPr>
      <w:r>
        <w:rPr>
          <w:color w:val="000000"/>
          <w:sz w:val="24"/>
          <w:szCs w:val="24"/>
        </w:rPr>
        <w:t xml:space="preserve">  Dear maiden of the graceful song,</w:t>
      </w:r>
      <w:r>
        <w:rPr>
          <w:color w:val="000000"/>
          <w:sz w:val="24"/>
          <w:szCs w:val="24"/>
        </w:rPr>
        <w:br/>
        <w:t xml:space="preserve">    To you may summer’s power</w:t>
      </w:r>
      <w:r>
        <w:rPr>
          <w:color w:val="000000"/>
          <w:sz w:val="24"/>
          <w:szCs w:val="24"/>
        </w:rPr>
        <w:br/>
        <w:t xml:space="preserve">  Bring moonbeams clear and garlands long</w:t>
      </w:r>
      <w:r>
        <w:rPr>
          <w:color w:val="000000"/>
          <w:sz w:val="24"/>
          <w:szCs w:val="24"/>
        </w:rPr>
        <w:br/>
        <w:t xml:space="preserve">    And breath of trumpet-flower,</w:t>
      </w:r>
      <w:r>
        <w:rPr>
          <w:color w:val="000000"/>
          <w:sz w:val="24"/>
          <w:szCs w:val="24"/>
        </w:rPr>
        <w:br/>
        <w:t xml:space="preserve">  Bring lakes that countless lilies dot,</w:t>
      </w:r>
      <w:r>
        <w:rPr>
          <w:color w:val="000000"/>
          <w:sz w:val="24"/>
          <w:szCs w:val="24"/>
        </w:rPr>
        <w:br/>
        <w:t xml:space="preserve">    Refreshing water-sprays,</w:t>
      </w:r>
      <w:r>
        <w:rPr>
          <w:color w:val="000000"/>
          <w:sz w:val="24"/>
          <w:szCs w:val="24"/>
        </w:rPr>
        <w:br/>
        <w:t xml:space="preserve">  Sweet friends at evening, and a spot</w:t>
      </w:r>
      <w:r>
        <w:rPr>
          <w:color w:val="000000"/>
          <w:sz w:val="24"/>
          <w:szCs w:val="24"/>
        </w:rPr>
        <w:br/>
        <w:t xml:space="preserve">    Cool after burning days.</w:t>
      </w:r>
    </w:p>
    <w:p>
      <w:pPr>
        <w:widowControl w:val="on"/>
        <w:pBdr/>
        <w:spacing w:before="240" w:after="240" w:line="240" w:lineRule="auto"/>
        <w:ind w:left="0" w:right="0"/>
        <w:jc w:val="left"/>
      </w:pPr>
      <w:r>
        <w:rPr>
          <w:color w:val="000000"/>
          <w:sz w:val="24"/>
          <w:szCs w:val="24"/>
        </w:rPr>
        <w:t xml:space="preserve">  THE RAINS</w:t>
      </w:r>
    </w:p>
    <w:p>
      <w:pPr>
        <w:widowControl w:val="on"/>
        <w:pBdr/>
        <w:spacing w:before="240" w:after="240" w:line="240" w:lineRule="auto"/>
        <w:ind w:left="0" w:right="0"/>
        <w:jc w:val="left"/>
      </w:pPr>
      <w:r>
        <w:rPr>
          <w:color w:val="000000"/>
          <w:sz w:val="24"/>
          <w:szCs w:val="24"/>
        </w:rPr>
        <w:t xml:space="preserve">  The rain advances like a king</w:t>
      </w:r>
      <w:r>
        <w:rPr>
          <w:color w:val="000000"/>
          <w:sz w:val="24"/>
          <w:szCs w:val="24"/>
        </w:rPr>
        <w:br/>
        <w:t xml:space="preserve">    In awful majesty;</w:t>
      </w:r>
      <w:r>
        <w:rPr>
          <w:color w:val="000000"/>
          <w:sz w:val="24"/>
          <w:szCs w:val="24"/>
        </w:rPr>
        <w:br/>
        <w:t xml:space="preserve">  Hear, dearest, how his thunders ring</w:t>
      </w:r>
      <w:r>
        <w:rPr>
          <w:color w:val="000000"/>
          <w:sz w:val="24"/>
          <w:szCs w:val="24"/>
        </w:rPr>
        <w:br/>
        <w:t xml:space="preserve">    Like royal drums, and see</w:t>
      </w:r>
      <w:r>
        <w:rPr>
          <w:color w:val="000000"/>
          <w:sz w:val="24"/>
          <w:szCs w:val="24"/>
        </w:rPr>
        <w:br/>
        <w:t xml:space="preserve">  His lightning-banners wave; a cloud</w:t>
      </w:r>
      <w:r>
        <w:rPr>
          <w:color w:val="000000"/>
          <w:sz w:val="24"/>
          <w:szCs w:val="24"/>
        </w:rPr>
        <w:br/>
        <w:t xml:space="preserve">    For elephant he rides,</w:t>
      </w:r>
      <w:r>
        <w:rPr>
          <w:color w:val="000000"/>
          <w:sz w:val="24"/>
          <w:szCs w:val="24"/>
        </w:rPr>
        <w:br/>
        <w:t xml:space="preserve">  And finds his welcome from the crowd</w:t>
      </w:r>
      <w:r>
        <w:rPr>
          <w:color w:val="000000"/>
          <w:sz w:val="24"/>
          <w:szCs w:val="24"/>
        </w:rPr>
        <w:br/>
        <w:t xml:space="preserve">    Of lovers and of brides.</w:t>
      </w:r>
    </w:p>
    <w:p>
      <w:pPr>
        <w:widowControl w:val="on"/>
        <w:pBdr/>
        <w:spacing w:before="240" w:after="240" w:line="240" w:lineRule="auto"/>
        <w:ind w:left="0" w:right="0"/>
        <w:jc w:val="left"/>
      </w:pPr>
      <w:r>
        <w:rPr>
          <w:color w:val="000000"/>
          <w:sz w:val="24"/>
          <w:szCs w:val="24"/>
        </w:rPr>
        <w:t xml:space="preserve">  The clouds, a mighty army, march</w:t>
      </w:r>
      <w:r>
        <w:rPr>
          <w:color w:val="000000"/>
          <w:sz w:val="24"/>
          <w:szCs w:val="24"/>
        </w:rPr>
        <w:br/>
        <w:t xml:space="preserve">    With drumlike thundering</w:t>
      </w:r>
      <w:r>
        <w:rPr>
          <w:color w:val="000000"/>
          <w:sz w:val="24"/>
          <w:szCs w:val="24"/>
        </w:rPr>
        <w:br/>
        <w:t xml:space="preserve">  And stretch upon the rainbow’s arch</w:t>
      </w:r>
      <w:r>
        <w:rPr>
          <w:color w:val="000000"/>
          <w:sz w:val="24"/>
          <w:szCs w:val="24"/>
        </w:rPr>
        <w:br/>
        <w:t xml:space="preserve">    The lightning’s flashing string;</w:t>
      </w:r>
      <w:r>
        <w:rPr>
          <w:color w:val="000000"/>
          <w:sz w:val="24"/>
          <w:szCs w:val="24"/>
        </w:rPr>
        <w:br/>
        <w:t xml:space="preserve">  The cruel arrows of the rain</w:t>
      </w:r>
      <w:r>
        <w:rPr>
          <w:color w:val="000000"/>
          <w:sz w:val="24"/>
          <w:szCs w:val="24"/>
        </w:rPr>
        <w:br/>
        <w:t xml:space="preserve">    Smite them who love, apart</w:t>
      </w:r>
      <w:r>
        <w:rPr>
          <w:color w:val="000000"/>
          <w:sz w:val="24"/>
          <w:szCs w:val="24"/>
        </w:rPr>
        <w:br/>
        <w:t xml:space="preserve">  From whom they love, with stinging pain,</w:t>
      </w:r>
      <w:r>
        <w:rPr>
          <w:color w:val="000000"/>
          <w:sz w:val="24"/>
          <w:szCs w:val="24"/>
        </w:rPr>
        <w:br/>
        <w:t xml:space="preserve">    And pierce them to the heart.</w:t>
      </w:r>
    </w:p>
    <w:p>
      <w:pPr>
        <w:widowControl w:val="on"/>
        <w:pBdr/>
        <w:spacing w:before="240" w:after="240" w:line="240" w:lineRule="auto"/>
        <w:ind w:left="0" w:right="0"/>
        <w:jc w:val="left"/>
      </w:pPr>
      <w:r>
        <w:rPr>
          <w:color w:val="000000"/>
          <w:sz w:val="24"/>
          <w:szCs w:val="24"/>
        </w:rPr>
        <w:t xml:space="preserve">  The forest seems to show its glee</w:t>
      </w:r>
      <w:r>
        <w:rPr>
          <w:color w:val="000000"/>
          <w:sz w:val="24"/>
          <w:szCs w:val="24"/>
        </w:rPr>
        <w:br/>
        <w:t xml:space="preserve">    In flowering nipa plants;</w:t>
      </w:r>
      <w:r>
        <w:rPr>
          <w:color w:val="000000"/>
          <w:sz w:val="24"/>
          <w:szCs w:val="24"/>
        </w:rPr>
        <w:br/>
        <w:t xml:space="preserve">  In waving twigs of many a tree</w:t>
      </w:r>
      <w:r>
        <w:rPr>
          <w:color w:val="000000"/>
          <w:sz w:val="24"/>
          <w:szCs w:val="24"/>
        </w:rPr>
        <w:br/>
        <w:t xml:space="preserve">    Wind-swept, it seems to dance;</w:t>
      </w:r>
      <w:r>
        <w:rPr>
          <w:color w:val="000000"/>
          <w:sz w:val="24"/>
          <w:szCs w:val="24"/>
        </w:rPr>
        <w:br/>
        <w:t xml:space="preserve">  Its ketak-blossom’s opening sheath</w:t>
      </w:r>
      <w:r>
        <w:rPr>
          <w:color w:val="000000"/>
          <w:sz w:val="24"/>
          <w:szCs w:val="24"/>
        </w:rPr>
        <w:br/>
        <w:t xml:space="preserve">    Is like a smile put on</w:t>
      </w:r>
      <w:r>
        <w:rPr>
          <w:color w:val="000000"/>
          <w:sz w:val="24"/>
          <w:szCs w:val="24"/>
        </w:rPr>
        <w:br/>
        <w:t xml:space="preserve">  To greet the rain’s reviving breath,</w:t>
      </w:r>
      <w:r>
        <w:rPr>
          <w:color w:val="000000"/>
          <w:sz w:val="24"/>
          <w:szCs w:val="24"/>
        </w:rPr>
        <w:br/>
        <w:t xml:space="preserve">    Now pain and heat are gone.</w:t>
      </w:r>
    </w:p>
    <w:p>
      <w:pPr>
        <w:widowControl w:val="on"/>
        <w:pBdr/>
        <w:spacing w:before="240" w:after="240" w:line="240" w:lineRule="auto"/>
        <w:ind w:left="0" w:right="0"/>
        <w:jc w:val="left"/>
      </w:pPr>
      <w:r>
        <w:rPr>
          <w:color w:val="000000"/>
          <w:sz w:val="24"/>
          <w:szCs w:val="24"/>
        </w:rPr>
        <w:t xml:space="preserve">  To you, dear, may the cloudy time</w:t>
      </w:r>
      <w:r>
        <w:rPr>
          <w:color w:val="000000"/>
          <w:sz w:val="24"/>
          <w:szCs w:val="24"/>
        </w:rPr>
        <w:br/>
        <w:t xml:space="preserve">    Bring all that you desire,</w:t>
      </w:r>
      <w:r>
        <w:rPr>
          <w:color w:val="000000"/>
          <w:sz w:val="24"/>
          <w:szCs w:val="24"/>
        </w:rPr>
        <w:br/>
        <w:t xml:space="preserve">  Bring every pleasure, perfect, prime,</w:t>
      </w:r>
      <w:r>
        <w:rPr>
          <w:color w:val="000000"/>
          <w:sz w:val="24"/>
          <w:szCs w:val="24"/>
        </w:rPr>
        <w:br/>
        <w:t xml:space="preserve">    To set a bride on fire;</w:t>
      </w:r>
      <w:r>
        <w:rPr>
          <w:color w:val="000000"/>
          <w:sz w:val="24"/>
          <w:szCs w:val="24"/>
        </w:rPr>
        <w:br/>
        <w:t xml:space="preserve">  May rain whereby life wakes and shines</w:t>
      </w:r>
      <w:r>
        <w:rPr>
          <w:color w:val="000000"/>
          <w:sz w:val="24"/>
          <w:szCs w:val="24"/>
        </w:rPr>
        <w:br/>
        <w:t xml:space="preserve">    Where there is power of life,</w:t>
      </w:r>
      <w:r>
        <w:rPr>
          <w:color w:val="000000"/>
          <w:sz w:val="24"/>
          <w:szCs w:val="24"/>
        </w:rPr>
        <w:br/>
        <w:t xml:space="preserve">  The unchanging friend of clinging vines,</w:t>
      </w:r>
      <w:r>
        <w:rPr>
          <w:color w:val="000000"/>
          <w:sz w:val="24"/>
          <w:szCs w:val="24"/>
        </w:rPr>
        <w:br/>
        <w:t xml:space="preserve">    Shower blessings on my wife.</w:t>
      </w:r>
    </w:p>
    <w:p>
      <w:pPr>
        <w:widowControl w:val="on"/>
        <w:pBdr/>
        <w:spacing w:before="240" w:after="240" w:line="240" w:lineRule="auto"/>
        <w:ind w:left="0" w:right="0"/>
        <w:jc w:val="left"/>
      </w:pPr>
      <w:r>
        <w:rPr>
          <w:color w:val="000000"/>
          <w:sz w:val="24"/>
          <w:szCs w:val="24"/>
        </w:rPr>
        <w:t xml:space="preserve">  AUTUMN</w:t>
      </w:r>
    </w:p>
    <w:p>
      <w:pPr>
        <w:widowControl w:val="on"/>
        <w:pBdr/>
        <w:spacing w:before="240" w:after="240" w:line="240" w:lineRule="auto"/>
        <w:ind w:left="0" w:right="0"/>
        <w:jc w:val="left"/>
      </w:pPr>
      <w:r>
        <w:rPr>
          <w:color w:val="000000"/>
          <w:sz w:val="24"/>
          <w:szCs w:val="24"/>
        </w:rPr>
        <w:t xml:space="preserve">  The autumn comes, a maiden fair</w:t>
      </w:r>
      <w:r>
        <w:rPr>
          <w:color w:val="000000"/>
          <w:sz w:val="24"/>
          <w:szCs w:val="24"/>
        </w:rPr>
        <w:br/>
        <w:t xml:space="preserve">    In slenderness and grace,</w:t>
      </w:r>
      <w:r>
        <w:rPr>
          <w:color w:val="000000"/>
          <w:sz w:val="24"/>
          <w:szCs w:val="24"/>
        </w:rPr>
        <w:br/>
        <w:t xml:space="preserve">  With nodding rice-stems in her hair</w:t>
      </w:r>
      <w:r>
        <w:rPr>
          <w:color w:val="000000"/>
          <w:sz w:val="24"/>
          <w:szCs w:val="24"/>
        </w:rPr>
        <w:br/>
        <w:t xml:space="preserve">    And lilies in her face. </w:t>
      </w:r>
      <w:r>
        <w:rPr>
          <w:color w:val="000000"/>
          <w:sz w:val="24"/>
          <w:szCs w:val="24"/>
        </w:rPr>
        <w:br/>
        <w:t xml:space="preserve">  In flowers of grasses she is clad;</w:t>
      </w:r>
      <w:r>
        <w:rPr>
          <w:color w:val="000000"/>
          <w:sz w:val="24"/>
          <w:szCs w:val="24"/>
        </w:rPr>
        <w:br/>
        <w:t xml:space="preserve">    And as she moves along,</w:t>
      </w:r>
      <w:r>
        <w:rPr>
          <w:color w:val="000000"/>
          <w:sz w:val="24"/>
          <w:szCs w:val="24"/>
        </w:rPr>
        <w:br/>
        <w:t xml:space="preserve">  Birds greet her with their cooing glad</w:t>
      </w:r>
      <w:r>
        <w:rPr>
          <w:color w:val="000000"/>
          <w:sz w:val="24"/>
          <w:szCs w:val="24"/>
        </w:rPr>
        <w:br/>
        <w:t xml:space="preserve">    Like bracelets’ tinkling song.</w:t>
      </w:r>
    </w:p>
    <w:p>
      <w:pPr>
        <w:widowControl w:val="on"/>
        <w:pBdr/>
        <w:spacing w:before="240" w:after="240" w:line="240" w:lineRule="auto"/>
        <w:ind w:left="0" w:right="0"/>
        <w:jc w:val="left"/>
      </w:pPr>
      <w:r>
        <w:rPr>
          <w:color w:val="000000"/>
          <w:sz w:val="24"/>
          <w:szCs w:val="24"/>
        </w:rPr>
        <w:t xml:space="preserve">  A diadem adorns the night</w:t>
      </w:r>
      <w:r>
        <w:rPr>
          <w:color w:val="000000"/>
          <w:sz w:val="24"/>
          <w:szCs w:val="24"/>
        </w:rPr>
        <w:br/>
        <w:t xml:space="preserve">    Of multitudinous stars;</w:t>
      </w:r>
      <w:r>
        <w:rPr>
          <w:color w:val="000000"/>
          <w:sz w:val="24"/>
          <w:szCs w:val="24"/>
        </w:rPr>
        <w:br/>
        <w:t xml:space="preserve">  Her silken robe is white moonlight,</w:t>
      </w:r>
      <w:r>
        <w:rPr>
          <w:color w:val="000000"/>
          <w:sz w:val="24"/>
          <w:szCs w:val="24"/>
        </w:rPr>
        <w:br/>
        <w:t xml:space="preserve">    Set free from cloudy bars;</w:t>
      </w:r>
      <w:r>
        <w:rPr>
          <w:color w:val="000000"/>
          <w:sz w:val="24"/>
          <w:szCs w:val="24"/>
        </w:rPr>
        <w:br/>
        <w:t xml:space="preserve">  And on her face (the radiant moon)</w:t>
      </w:r>
      <w:r>
        <w:rPr>
          <w:color w:val="000000"/>
          <w:sz w:val="24"/>
          <w:szCs w:val="24"/>
        </w:rPr>
        <w:br/>
        <w:t xml:space="preserve">    Bewitching smiles are shown: </w:t>
      </w:r>
      <w:r>
        <w:rPr>
          <w:color w:val="000000"/>
          <w:sz w:val="24"/>
          <w:szCs w:val="24"/>
        </w:rPr>
        <w:br/>
        <w:t xml:space="preserve">  She seems a slender maid, who soon</w:t>
      </w:r>
      <w:r>
        <w:rPr>
          <w:color w:val="000000"/>
          <w:sz w:val="24"/>
          <w:szCs w:val="24"/>
        </w:rPr>
        <w:br/>
        <w:t xml:space="preserve">    Will be a woman grown.</w:t>
      </w:r>
    </w:p>
    <w:p>
      <w:pPr>
        <w:widowControl w:val="on"/>
        <w:pBdr/>
        <w:spacing w:before="240" w:after="240" w:line="240" w:lineRule="auto"/>
        <w:ind w:left="0" w:right="0"/>
        <w:jc w:val="left"/>
      </w:pPr>
      <w:r>
        <w:rPr>
          <w:color w:val="000000"/>
          <w:sz w:val="24"/>
          <w:szCs w:val="24"/>
        </w:rPr>
        <w:t xml:space="preserve">  Over the rice-fields, laden plants</w:t>
      </w:r>
      <w:r>
        <w:rPr>
          <w:color w:val="000000"/>
          <w:sz w:val="24"/>
          <w:szCs w:val="24"/>
        </w:rPr>
        <w:br/>
        <w:t xml:space="preserve">    Are shivering to the breeze;</w:t>
      </w:r>
      <w:r>
        <w:rPr>
          <w:color w:val="000000"/>
          <w:sz w:val="24"/>
          <w:szCs w:val="24"/>
        </w:rPr>
        <w:br/>
        <w:t xml:space="preserve">  While in his brisk caresses dance</w:t>
      </w:r>
      <w:r>
        <w:rPr>
          <w:color w:val="000000"/>
          <w:sz w:val="24"/>
          <w:szCs w:val="24"/>
        </w:rPr>
        <w:br/>
        <w:t xml:space="preserve">    The blossom-burdened trees;</w:t>
      </w:r>
      <w:r>
        <w:rPr>
          <w:color w:val="000000"/>
          <w:sz w:val="24"/>
          <w:szCs w:val="24"/>
        </w:rPr>
        <w:br/>
        <w:t xml:space="preserve">  He ruffles every lily-pond</w:t>
      </w:r>
      <w:r>
        <w:rPr>
          <w:color w:val="000000"/>
          <w:sz w:val="24"/>
          <w:szCs w:val="24"/>
        </w:rPr>
        <w:br/>
        <w:t xml:space="preserve">    Where blossoms kiss and part,</w:t>
      </w:r>
      <w:r>
        <w:rPr>
          <w:color w:val="000000"/>
          <w:sz w:val="24"/>
          <w:szCs w:val="24"/>
        </w:rPr>
        <w:br/>
        <w:t xml:space="preserve">  And stirs with lover’s fancies fond</w:t>
      </w:r>
      <w:r>
        <w:rPr>
          <w:color w:val="000000"/>
          <w:sz w:val="24"/>
          <w:szCs w:val="24"/>
        </w:rPr>
        <w:br/>
        <w:t xml:space="preserve">    The young man’s eager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WINTER</w:t>
      </w:r>
    </w:p>
    <w:p>
      <w:pPr>
        <w:widowControl w:val="on"/>
        <w:pBdr/>
        <w:spacing w:before="240" w:after="240" w:line="240" w:lineRule="auto"/>
        <w:ind w:left="0" w:right="0"/>
        <w:jc w:val="left"/>
      </w:pPr>
      <w:r>
        <w:rPr>
          <w:color w:val="000000"/>
          <w:sz w:val="24"/>
          <w:szCs w:val="24"/>
        </w:rPr>
        <w:t xml:space="preserve">  The bloom of tenderer flowers is past</w:t>
      </w:r>
      <w:r>
        <w:rPr>
          <w:color w:val="000000"/>
          <w:sz w:val="24"/>
          <w:szCs w:val="24"/>
        </w:rPr>
        <w:br/>
        <w:t xml:space="preserve">    And lilies droop forlorn,</w:t>
      </w:r>
      <w:r>
        <w:rPr>
          <w:color w:val="000000"/>
          <w:sz w:val="24"/>
          <w:szCs w:val="24"/>
        </w:rPr>
        <w:br/>
        <w:t xml:space="preserve">  For winter-time is come at last,</w:t>
      </w:r>
      <w:r>
        <w:rPr>
          <w:color w:val="000000"/>
          <w:sz w:val="24"/>
          <w:szCs w:val="24"/>
        </w:rPr>
        <w:br/>
        <w:t xml:space="preserve">    Rich with its ripened corn;</w:t>
      </w:r>
      <w:r>
        <w:rPr>
          <w:color w:val="000000"/>
          <w:sz w:val="24"/>
          <w:szCs w:val="24"/>
        </w:rPr>
        <w:br/>
        <w:t xml:space="preserve">  Yet for the wealth of blossoms lost</w:t>
      </w:r>
      <w:r>
        <w:rPr>
          <w:color w:val="000000"/>
          <w:sz w:val="24"/>
          <w:szCs w:val="24"/>
        </w:rPr>
        <w:br/>
        <w:t xml:space="preserve">    Some hardier flowers appear</w:t>
      </w:r>
      <w:r>
        <w:rPr>
          <w:color w:val="000000"/>
          <w:sz w:val="24"/>
          <w:szCs w:val="24"/>
        </w:rPr>
        <w:br/>
        <w:t xml:space="preserve">  That bid defiance to the frost</w:t>
      </w:r>
      <w:r>
        <w:rPr>
          <w:color w:val="000000"/>
          <w:sz w:val="24"/>
          <w:szCs w:val="24"/>
        </w:rPr>
        <w:br/>
        <w:t xml:space="preserve">    Of sterner days, my dear.</w:t>
      </w:r>
    </w:p>
    <w:p>
      <w:pPr>
        <w:widowControl w:val="on"/>
        <w:pBdr/>
        <w:spacing w:before="240" w:after="240" w:line="240" w:lineRule="auto"/>
        <w:ind w:left="0" w:right="0"/>
        <w:jc w:val="left"/>
      </w:pPr>
      <w:r>
        <w:rPr>
          <w:color w:val="000000"/>
          <w:sz w:val="24"/>
          <w:szCs w:val="24"/>
        </w:rPr>
        <w:t xml:space="preserve">  The vines, remembering summer, shiver</w:t>
      </w:r>
      <w:r>
        <w:rPr>
          <w:color w:val="000000"/>
          <w:sz w:val="24"/>
          <w:szCs w:val="24"/>
        </w:rPr>
        <w:br/>
        <w:t xml:space="preserve">    In frosty winds, and gain</w:t>
      </w:r>
      <w:r>
        <w:rPr>
          <w:color w:val="000000"/>
          <w:sz w:val="24"/>
          <w:szCs w:val="24"/>
        </w:rPr>
        <w:br/>
        <w:t xml:space="preserve">  A fuller life from mere endeavour</w:t>
      </w:r>
      <w:r>
        <w:rPr>
          <w:color w:val="000000"/>
          <w:sz w:val="24"/>
          <w:szCs w:val="24"/>
        </w:rPr>
        <w:br/>
        <w:t xml:space="preserve">    To live through all that pain;</w:t>
      </w:r>
      <w:r>
        <w:rPr>
          <w:color w:val="000000"/>
          <w:sz w:val="24"/>
          <w:szCs w:val="24"/>
        </w:rPr>
        <w:br/>
        <w:t xml:space="preserve">  Yet in the struggle and acquist</w:t>
      </w:r>
      <w:r>
        <w:rPr>
          <w:color w:val="000000"/>
          <w:sz w:val="24"/>
          <w:szCs w:val="24"/>
        </w:rPr>
        <w:br/>
        <w:t xml:space="preserve">    They turn as pale and wan</w:t>
      </w:r>
      <w:r>
        <w:rPr>
          <w:color w:val="000000"/>
          <w:sz w:val="24"/>
          <w:szCs w:val="24"/>
        </w:rPr>
        <w:br/>
        <w:t xml:space="preserve">  As lonely women who have missed</w:t>
      </w:r>
      <w:r>
        <w:rPr>
          <w:color w:val="000000"/>
          <w:sz w:val="24"/>
          <w:szCs w:val="24"/>
        </w:rPr>
        <w:br/>
        <w:t xml:space="preserve">    Known love, now lost and gone.</w:t>
      </w:r>
    </w:p>
    <w:p>
      <w:pPr>
        <w:widowControl w:val="on"/>
        <w:pBdr/>
        <w:spacing w:before="240" w:after="240" w:line="240" w:lineRule="auto"/>
        <w:ind w:left="0" w:right="0"/>
        <w:jc w:val="left"/>
      </w:pPr>
      <w:r>
        <w:rPr>
          <w:color w:val="000000"/>
          <w:sz w:val="24"/>
          <w:szCs w:val="24"/>
        </w:rPr>
        <w:t xml:space="preserve">  Then may these winter days show forth</w:t>
      </w:r>
      <w:r>
        <w:rPr>
          <w:color w:val="000000"/>
          <w:sz w:val="24"/>
          <w:szCs w:val="24"/>
        </w:rPr>
        <w:br/>
        <w:t xml:space="preserve">    To you each known delight,</w:t>
      </w:r>
      <w:r>
        <w:rPr>
          <w:color w:val="000000"/>
          <w:sz w:val="24"/>
          <w:szCs w:val="24"/>
        </w:rPr>
        <w:br/>
        <w:t xml:space="preserve">  Bring all that women count as worth</w:t>
      </w:r>
      <w:r>
        <w:rPr>
          <w:color w:val="000000"/>
          <w:sz w:val="24"/>
          <w:szCs w:val="24"/>
        </w:rPr>
        <w:br/>
        <w:t xml:space="preserve">    Pure happiness and bright;</w:t>
      </w:r>
      <w:r>
        <w:rPr>
          <w:color w:val="000000"/>
          <w:sz w:val="24"/>
          <w:szCs w:val="24"/>
        </w:rPr>
        <w:br/>
        <w:t xml:space="preserve">  While villages, with bustling cry,</w:t>
      </w:r>
      <w:r>
        <w:rPr>
          <w:color w:val="000000"/>
          <w:sz w:val="24"/>
          <w:szCs w:val="24"/>
        </w:rPr>
        <w:br/>
        <w:t xml:space="preserve">    Bring home the ripened corn,</w:t>
      </w:r>
      <w:r>
        <w:rPr>
          <w:color w:val="000000"/>
          <w:sz w:val="24"/>
          <w:szCs w:val="24"/>
        </w:rPr>
        <w:br/>
        <w:t xml:space="preserve">  And herons wheel through wintry sky,</w:t>
      </w:r>
      <w:r>
        <w:rPr>
          <w:color w:val="000000"/>
          <w:sz w:val="24"/>
          <w:szCs w:val="24"/>
        </w:rPr>
        <w:br/>
        <w:t xml:space="preserve">    Forget sad thoughts forlorn.</w:t>
      </w:r>
    </w:p>
    <w:p>
      <w:pPr>
        <w:widowControl w:val="on"/>
        <w:pBdr/>
        <w:spacing w:before="240" w:after="240" w:line="240" w:lineRule="auto"/>
        <w:ind w:left="0" w:right="0"/>
        <w:jc w:val="left"/>
      </w:pPr>
      <w:r>
        <w:rPr>
          <w:color w:val="000000"/>
          <w:sz w:val="24"/>
          <w:szCs w:val="24"/>
        </w:rPr>
        <w:t xml:space="preserve">  EARLY SPRING</w:t>
      </w:r>
    </w:p>
    <w:p>
      <w:pPr>
        <w:widowControl w:val="on"/>
        <w:pBdr/>
        <w:spacing w:before="240" w:after="240" w:line="240" w:lineRule="auto"/>
        <w:ind w:left="0" w:right="0"/>
        <w:jc w:val="left"/>
      </w:pPr>
      <w:r>
        <w:rPr>
          <w:color w:val="000000"/>
          <w:sz w:val="24"/>
          <w:szCs w:val="24"/>
        </w:rPr>
        <w:t xml:space="preserve">  Now, dearest, lend a heedful ear</w:t>
      </w:r>
      <w:r>
        <w:rPr>
          <w:color w:val="000000"/>
          <w:sz w:val="24"/>
          <w:szCs w:val="24"/>
        </w:rPr>
        <w:br/>
        <w:t xml:space="preserve">    And listen while I sing</w:t>
      </w:r>
      <w:r>
        <w:rPr>
          <w:color w:val="000000"/>
          <w:sz w:val="24"/>
          <w:szCs w:val="24"/>
        </w:rPr>
        <w:br/>
        <w:t xml:space="preserve">  Delights to every maiden dear,</w:t>
      </w:r>
      <w:r>
        <w:rPr>
          <w:color w:val="000000"/>
          <w:sz w:val="24"/>
          <w:szCs w:val="24"/>
        </w:rPr>
        <w:br/>
        <w:t xml:space="preserve">    The charms of early spring: </w:t>
      </w:r>
      <w:r>
        <w:rPr>
          <w:color w:val="000000"/>
          <w:sz w:val="24"/>
          <w:szCs w:val="24"/>
        </w:rPr>
        <w:br/>
        <w:t xml:space="preserve">  When earth is dotted with the heaps</w:t>
      </w:r>
      <w:r>
        <w:rPr>
          <w:color w:val="000000"/>
          <w:sz w:val="24"/>
          <w:szCs w:val="24"/>
        </w:rPr>
        <w:br/>
        <w:t xml:space="preserve">    Of corn, when heron-scream</w:t>
      </w:r>
      <w:r>
        <w:rPr>
          <w:color w:val="000000"/>
          <w:sz w:val="24"/>
          <w:szCs w:val="24"/>
        </w:rPr>
        <w:br/>
        <w:t xml:space="preserve">  Is rare but sweet, when passion leaps</w:t>
      </w:r>
      <w:r>
        <w:rPr>
          <w:color w:val="000000"/>
          <w:sz w:val="24"/>
          <w:szCs w:val="24"/>
        </w:rPr>
        <w:br/>
        <w:t xml:space="preserve">    And paints a livelier dream.</w:t>
      </w:r>
    </w:p>
    <w:p>
      <w:pPr>
        <w:widowControl w:val="on"/>
        <w:pBdr/>
        <w:spacing w:before="240" w:after="240" w:line="240" w:lineRule="auto"/>
        <w:ind w:left="0" w:right="0"/>
        <w:jc w:val="left"/>
      </w:pPr>
      <w:r>
        <w:rPr>
          <w:color w:val="000000"/>
          <w:sz w:val="24"/>
          <w:szCs w:val="24"/>
        </w:rPr>
        <w:t xml:space="preserve">  When all must cheerfully applaud</w:t>
      </w:r>
      <w:r>
        <w:rPr>
          <w:color w:val="000000"/>
          <w:sz w:val="24"/>
          <w:szCs w:val="24"/>
        </w:rPr>
        <w:br/>
        <w:t xml:space="preserve">    A blazing open fire;</w:t>
      </w:r>
      <w:r>
        <w:rPr>
          <w:color w:val="000000"/>
          <w:sz w:val="24"/>
          <w:szCs w:val="24"/>
        </w:rPr>
        <w:br/>
        <w:t xml:space="preserve">  Or if they needs must go abroad,</w:t>
      </w:r>
      <w:r>
        <w:rPr>
          <w:color w:val="000000"/>
          <w:sz w:val="24"/>
          <w:szCs w:val="24"/>
        </w:rPr>
        <w:br/>
        <w:t xml:space="preserve">    The sun is their desire;</w:t>
      </w:r>
      <w:r>
        <w:rPr>
          <w:color w:val="000000"/>
          <w:sz w:val="24"/>
          <w:szCs w:val="24"/>
        </w:rPr>
        <w:br/>
        <w:t xml:space="preserve">  When everybody hopes to find</w:t>
      </w:r>
      <w:r>
        <w:rPr>
          <w:color w:val="000000"/>
          <w:sz w:val="24"/>
          <w:szCs w:val="24"/>
        </w:rPr>
        <w:br/>
        <w:t xml:space="preserve">    The frosty chill allayed</w:t>
      </w:r>
      <w:r>
        <w:rPr>
          <w:color w:val="000000"/>
          <w:sz w:val="24"/>
          <w:szCs w:val="24"/>
        </w:rPr>
        <w:br/>
        <w:t xml:space="preserve">  By garments warm, a window-blind</w:t>
      </w:r>
      <w:r>
        <w:rPr>
          <w:color w:val="000000"/>
          <w:sz w:val="24"/>
          <w:szCs w:val="24"/>
        </w:rPr>
        <w:br/>
        <w:t xml:space="preserve">    Shut, and a sweet young maid.</w:t>
      </w:r>
    </w:p>
    <w:p>
      <w:pPr>
        <w:widowControl w:val="on"/>
        <w:pBdr/>
        <w:spacing w:before="240" w:after="240" w:line="240" w:lineRule="auto"/>
        <w:ind w:left="0" w:right="0"/>
        <w:jc w:val="left"/>
      </w:pPr>
      <w:r>
        <w:rPr>
          <w:color w:val="000000"/>
          <w:sz w:val="24"/>
          <w:szCs w:val="24"/>
        </w:rPr>
        <w:t xml:space="preserve">  Then may the days of early spring</w:t>
      </w:r>
      <w:r>
        <w:rPr>
          <w:color w:val="000000"/>
          <w:sz w:val="24"/>
          <w:szCs w:val="24"/>
        </w:rPr>
        <w:br/>
        <w:t xml:space="preserve">    For you be rich and full</w:t>
      </w:r>
      <w:r>
        <w:rPr>
          <w:color w:val="000000"/>
          <w:sz w:val="24"/>
          <w:szCs w:val="24"/>
        </w:rPr>
        <w:br/>
        <w:t xml:space="preserve">  With love’s proud, soft philandering</w:t>
      </w:r>
      <w:r>
        <w:rPr>
          <w:color w:val="000000"/>
          <w:sz w:val="24"/>
          <w:szCs w:val="24"/>
        </w:rPr>
        <w:br/>
        <w:t xml:space="preserve">    And many a candy-pull,</w:t>
      </w:r>
      <w:r>
        <w:rPr>
          <w:color w:val="000000"/>
          <w:sz w:val="24"/>
          <w:szCs w:val="24"/>
        </w:rPr>
        <w:br/>
        <w:t xml:space="preserve">  With sweetest rice and sugar-cane: </w:t>
      </w:r>
      <w:r>
        <w:rPr>
          <w:color w:val="000000"/>
          <w:sz w:val="24"/>
          <w:szCs w:val="24"/>
        </w:rPr>
        <w:br/>
        <w:t xml:space="preserve">    And may you float above</w:t>
      </w:r>
      <w:r>
        <w:rPr>
          <w:color w:val="000000"/>
          <w:sz w:val="24"/>
          <w:szCs w:val="24"/>
        </w:rPr>
        <w:br/>
        <w:t xml:space="preserve">  The absent grieving and the pain</w:t>
      </w:r>
      <w:r>
        <w:rPr>
          <w:color w:val="000000"/>
          <w:sz w:val="24"/>
          <w:szCs w:val="24"/>
        </w:rPr>
        <w:br/>
        <w:t xml:space="preserve">    Of separated love.</w:t>
      </w:r>
    </w:p>
    <w:p>
      <w:pPr>
        <w:widowControl w:val="on"/>
        <w:pBdr/>
        <w:spacing w:before="240" w:after="240" w:line="240" w:lineRule="auto"/>
        <w:ind w:left="0" w:right="0"/>
        <w:jc w:val="left"/>
      </w:pPr>
      <w:r>
        <w:rPr>
          <w:color w:val="000000"/>
          <w:sz w:val="24"/>
          <w:szCs w:val="24"/>
        </w:rPr>
        <w:t xml:space="preserve">  SPRING</w:t>
      </w:r>
    </w:p>
    <w:p>
      <w:pPr>
        <w:widowControl w:val="on"/>
        <w:pBdr/>
        <w:spacing w:before="240" w:after="240" w:line="240" w:lineRule="auto"/>
        <w:ind w:left="0" w:right="0"/>
        <w:jc w:val="left"/>
      </w:pPr>
      <w:r>
        <w:rPr>
          <w:color w:val="000000"/>
          <w:sz w:val="24"/>
          <w:szCs w:val="24"/>
        </w:rPr>
        <w:t xml:space="preserve">  A stalwart soldier comes, the spring,</w:t>
      </w:r>
      <w:r>
        <w:rPr>
          <w:color w:val="000000"/>
          <w:sz w:val="24"/>
          <w:szCs w:val="24"/>
        </w:rPr>
        <w:br/>
        <w:t xml:space="preserve">    Who bears the bow of Love;</w:t>
      </w:r>
      <w:r>
        <w:rPr>
          <w:color w:val="000000"/>
          <w:sz w:val="24"/>
          <w:szCs w:val="24"/>
        </w:rPr>
        <w:br/>
        <w:t xml:space="preserve">  And on that bow, the lustrous string</w:t>
      </w:r>
      <w:r>
        <w:rPr>
          <w:color w:val="000000"/>
          <w:sz w:val="24"/>
          <w:szCs w:val="24"/>
        </w:rPr>
        <w:br/>
        <w:t xml:space="preserve">    Is made of bees, that move</w:t>
      </w:r>
      <w:r>
        <w:rPr>
          <w:color w:val="000000"/>
          <w:sz w:val="24"/>
          <w:szCs w:val="24"/>
        </w:rPr>
        <w:br/>
        <w:t xml:space="preserve">  With malice as they speed the shaft</w:t>
      </w:r>
      <w:r>
        <w:rPr>
          <w:color w:val="000000"/>
          <w:sz w:val="24"/>
          <w:szCs w:val="24"/>
        </w:rPr>
        <w:br/>
        <w:t xml:space="preserve">    Of blossoming mango-flower</w:t>
      </w:r>
      <w:r>
        <w:rPr>
          <w:color w:val="000000"/>
          <w:sz w:val="24"/>
          <w:szCs w:val="24"/>
        </w:rPr>
        <w:br/>
        <w:t xml:space="preserve">  At us, dear, who have never laughed</w:t>
      </w:r>
      <w:r>
        <w:rPr>
          <w:color w:val="000000"/>
          <w:sz w:val="24"/>
          <w:szCs w:val="24"/>
        </w:rPr>
        <w:br/>
        <w:t xml:space="preserve">    At love, nor scorned his power.</w:t>
      </w:r>
    </w:p>
    <w:p>
      <w:pPr>
        <w:widowControl w:val="on"/>
        <w:pBdr/>
        <w:spacing w:before="240" w:after="240" w:line="240" w:lineRule="auto"/>
        <w:ind w:left="0" w:right="0"/>
        <w:jc w:val="left"/>
      </w:pPr>
      <w:r>
        <w:rPr>
          <w:color w:val="000000"/>
          <w:sz w:val="24"/>
          <w:szCs w:val="24"/>
        </w:rPr>
        <w:t xml:space="preserve">  Their blossom-burden weights the trees;</w:t>
      </w:r>
      <w:r>
        <w:rPr>
          <w:color w:val="000000"/>
          <w:sz w:val="24"/>
          <w:szCs w:val="24"/>
        </w:rPr>
        <w:br/>
        <w:t xml:space="preserve">    The winds in fragrance move;</w:t>
      </w:r>
      <w:r>
        <w:rPr>
          <w:color w:val="000000"/>
          <w:sz w:val="24"/>
          <w:szCs w:val="24"/>
        </w:rPr>
        <w:br/>
        <w:t xml:space="preserve">  The lakes are bright with lotuses,</w:t>
      </w:r>
      <w:r>
        <w:rPr>
          <w:color w:val="000000"/>
          <w:sz w:val="24"/>
          <w:szCs w:val="24"/>
        </w:rPr>
        <w:br/>
        <w:t xml:space="preserve">    The women bright with love;</w:t>
      </w:r>
      <w:r>
        <w:rPr>
          <w:color w:val="000000"/>
          <w:sz w:val="24"/>
          <w:szCs w:val="24"/>
        </w:rPr>
        <w:br/>
        <w:t xml:space="preserve">  The days are soft, the evenings clear</w:t>
      </w:r>
      <w:r>
        <w:rPr>
          <w:color w:val="000000"/>
          <w:sz w:val="24"/>
          <w:szCs w:val="24"/>
        </w:rPr>
        <w:br/>
        <w:t xml:space="preserve">    And charming; everything</w:t>
      </w:r>
      <w:r>
        <w:rPr>
          <w:color w:val="000000"/>
          <w:sz w:val="24"/>
          <w:szCs w:val="24"/>
        </w:rPr>
        <w:br/>
        <w:t xml:space="preserve">  That moves and lives and blossoms, dear,</w:t>
      </w:r>
      <w:r>
        <w:rPr>
          <w:color w:val="000000"/>
          <w:sz w:val="24"/>
          <w:szCs w:val="24"/>
        </w:rPr>
        <w:br/>
        <w:t xml:space="preserve">    Is sweeter in the spring.</w:t>
      </w:r>
    </w:p>
    <w:p>
      <w:pPr>
        <w:widowControl w:val="on"/>
        <w:pBdr/>
        <w:spacing w:before="240" w:after="240" w:line="240" w:lineRule="auto"/>
        <w:ind w:left="0" w:right="0"/>
        <w:jc w:val="left"/>
      </w:pPr>
      <w:r>
        <w:rPr>
          <w:color w:val="000000"/>
          <w:sz w:val="24"/>
          <w:szCs w:val="24"/>
        </w:rPr>
        <w:t xml:space="preserve">  The groves are beautifully bright</w:t>
      </w:r>
      <w:r>
        <w:rPr>
          <w:color w:val="000000"/>
          <w:sz w:val="24"/>
          <w:szCs w:val="24"/>
        </w:rPr>
        <w:br/>
        <w:t xml:space="preserve">    For many and many a mile</w:t>
      </w:r>
      <w:r>
        <w:rPr>
          <w:color w:val="000000"/>
          <w:sz w:val="24"/>
          <w:szCs w:val="24"/>
        </w:rPr>
        <w:br/>
        <w:t xml:space="preserve">  With jasmine-flowers that are as white</w:t>
      </w:r>
      <w:r>
        <w:rPr>
          <w:color w:val="000000"/>
          <w:sz w:val="24"/>
          <w:szCs w:val="24"/>
        </w:rPr>
        <w:br/>
        <w:t xml:space="preserve">    As loving woman’s smile: </w:t>
      </w:r>
      <w:r>
        <w:rPr>
          <w:color w:val="000000"/>
          <w:sz w:val="24"/>
          <w:szCs w:val="24"/>
        </w:rPr>
        <w:br/>
        <w:t xml:space="preserve">  The resolution of a saint</w:t>
      </w:r>
      <w:r>
        <w:rPr>
          <w:color w:val="000000"/>
          <w:sz w:val="24"/>
          <w:szCs w:val="24"/>
        </w:rPr>
        <w:br/>
        <w:t xml:space="preserve">    Might well be tried by this;</w:t>
      </w:r>
      <w:r>
        <w:rPr>
          <w:color w:val="000000"/>
          <w:sz w:val="24"/>
          <w:szCs w:val="24"/>
        </w:rPr>
        <w:br/>
        <w:t xml:space="preserve">  Far more, young hearts that fancies paint</w:t>
      </w:r>
      <w:r>
        <w:rPr>
          <w:color w:val="000000"/>
          <w:sz w:val="24"/>
          <w:szCs w:val="24"/>
        </w:rPr>
        <w:br/>
        <w:t xml:space="preserve">    With dreams of loving bliss.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EVERYMAN’S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Ernest Rhys</w:t>
      </w:r>
    </w:p>
    <w:p>
      <w:pPr>
        <w:keepNext w:val="on"/>
        <w:widowControl w:val="on"/>
        <w:pBdr/>
        <w:spacing w:before="299" w:after="299" w:line="240" w:lineRule="auto"/>
        <w:ind w:left="0" w:right="0"/>
        <w:jc w:val="left"/>
        <w:outlineLvl w:val="1"/>
      </w:pPr>
      <w:r>
        <w:rPr>
          <w:b/>
          <w:color w:val="000000"/>
          <w:sz w:val="36"/>
          <w:szCs w:val="36"/>
        </w:rPr>
        <w:t xml:space="preserve">MADE AT THE TEMPLE</w:t>
      </w:r>
    </w:p>
    <w:p>
      <w:pPr>
        <w:widowControl w:val="on"/>
        <w:pBdr/>
        <w:spacing w:before="240" w:after="240" w:line="240" w:lineRule="auto"/>
        <w:ind w:left="0" w:right="0"/>
        <w:jc w:val="left"/>
      </w:pPr>
      <w:r>
        <w:rPr>
          <w:b/>
          <w:color w:val="000000"/>
          <w:sz w:val="24"/>
          <w:szCs w:val="24"/>
        </w:rPr>
        <w:t xml:space="preserve">PRESS LETCHWORTH IN GREAT BRITAIN</w:t>
      </w:r>
    </w:p>
    <w:p>
      <w:pPr>
        <w:widowControl w:val="on"/>
        <w:pBdr/>
        <w:spacing w:before="240" w:after="240" w:line="240" w:lineRule="auto"/>
        <w:ind w:left="0" w:right="0"/>
        <w:jc w:val="left"/>
      </w:pPr>
      <w:r>
        <w:rPr>
          <w:color w:val="000000"/>
          <w:sz w:val="24"/>
          <w:szCs w:val="24"/>
        </w:rPr>
        <w:t xml:space="preserve">Victor Hugo said a Library was “an act of faith,” and some unknown essayist spoke of one so beautiful, so perfect, so harmonious in all its parts, that he who made it was smitten with a passion.  In that faith the promoters of Everyman’s Library planned it out originally on a large scale; and their idea in so doing was to make it conform as far as possible to a perfect scheme.  However, perfection is a thing to be aimed at and not to be achieved in this difficult world; and since the first volumes appeared, now several years ago, there have been many interruptions.  A great war has come and gone; and even the City of Books has felt something like a world commotion.  Only in recent years is the series getting back into its old stride and looking forward to complete its original scheme of a Thousand Volumes.  One of the practical expedients in that original plan was to divide the volumes into sections, as Biography, Fiction, History, Belles Lettres, Poetry, Romance, and so forth; with a compartment for young people, and last, and not least, one of Reference Books.  Beside the dictionaries and encyclopaedias to be expected in that section, there was a special set of literary and historical atlases.  One of these atlases dealing with Europe, we may recall, was directly affected by the disturbance of frontiers during the war; and the maps had to be completely revised in consequence, so as to chart the New Europe which we hope will now preserve its peace under the auspices of the League of Nations set up at Geneva.  That is only one small item, however, in a library list which runs already to the final centuries of the Thousand.  The largest slice of this huge provision is, as a matter of course, given to the tyrannous demands of fiction.  But in carrying out the scheme, publishers and editors contrived to keep in mind that books, like men and women, have their elective affinities.  The present volume, for instance, will be found to have its companion books, both in the same section and even more significantly in other sections.  With that idea too, novels like Walter Scott’s </w:t>
      </w:r>
      <w:r>
        <w:rPr>
          <w:i/>
          <w:color w:val="000000"/>
          <w:sz w:val="24"/>
          <w:szCs w:val="24"/>
        </w:rPr>
        <w:t xml:space="preserve">Ivanhoe</w:t>
      </w:r>
      <w:r>
        <w:rPr>
          <w:color w:val="000000"/>
          <w:sz w:val="24"/>
          <w:szCs w:val="24"/>
        </w:rPr>
        <w:t xml:space="preserve"> and </w:t>
      </w:r>
      <w:r>
        <w:rPr>
          <w:i/>
          <w:color w:val="000000"/>
          <w:sz w:val="24"/>
          <w:szCs w:val="24"/>
        </w:rPr>
        <w:t xml:space="preserve">Fortunes of Nigel</w:t>
      </w:r>
      <w:r>
        <w:rPr>
          <w:color w:val="000000"/>
          <w:sz w:val="24"/>
          <w:szCs w:val="24"/>
        </w:rPr>
        <w:t xml:space="preserve">, Lytton’s </w:t>
      </w:r>
      <w:r>
        <w:rPr>
          <w:i/>
          <w:color w:val="000000"/>
          <w:sz w:val="24"/>
          <w:szCs w:val="24"/>
        </w:rPr>
        <w:t xml:space="preserve">Harold</w:t>
      </w:r>
      <w:r>
        <w:rPr>
          <w:color w:val="000000"/>
          <w:sz w:val="24"/>
          <w:szCs w:val="24"/>
        </w:rPr>
        <w:t xml:space="preserve"> and Dickens’s </w:t>
      </w:r>
      <w:r>
        <w:rPr>
          <w:i/>
          <w:color w:val="000000"/>
          <w:sz w:val="24"/>
          <w:szCs w:val="24"/>
        </w:rPr>
        <w:t xml:space="preserve">Tale of Two Cities</w:t>
      </w:r>
      <w:r>
        <w:rPr>
          <w:color w:val="000000"/>
          <w:sz w:val="24"/>
          <w:szCs w:val="24"/>
        </w:rPr>
        <w:t xml:space="preserve">, have been used as pioneers of history and treated as a sort of holiday history books.  For in our day history is tending to grow more documentary and less literary; and “the historian who is a stylist,” as one of our contributors, the late Thomas Seccombe, said, “will soon be regarded as a kind of Phoenix.”  But in this special department of Everyman’s Library we have been eclectic enough to choose our history men from every school in turn.  We have Grote, Gibbon, Finlay, Macaulay, Motley, Frescott.  We have among earlier books the Venerable Bede and the Anglo-Saxon Chronicle, have completed a Livy in an admirable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translation by Canon Roberts, while Caesar, Tacitus, Thucydides and Herodotus are not forgotten.  “You only, O Books,” said Richard de Bury, “are liberal and independent; you give to all who ask.”  The delightful variety, the wisdom and the wit which are at the disposal of Everyman in his own library may well, at times, seem to him a little embarrassing.  He may turn to Dick Steele in </w:t>
      </w:r>
      <w:r>
        <w:rPr>
          <w:i/>
          <w:color w:val="000000"/>
          <w:sz w:val="24"/>
          <w:szCs w:val="24"/>
        </w:rPr>
        <w:t xml:space="preserve">The Spectator</w:t>
      </w:r>
      <w:r>
        <w:rPr>
          <w:color w:val="000000"/>
          <w:sz w:val="24"/>
          <w:szCs w:val="24"/>
        </w:rPr>
        <w:t xml:space="preserve"> and learn how Cleomira dances, when the elegance of her motion is unimaginable and “her eyes are chastised with the simplicity and innocence of her thoughts.”  He may turn to Plato’s Phaedrus and read how every soul is divided into three parts (like Caesar’s Gaul).  He may turn to the finest critic of Victorian times, Matthew Arnold, and find in his essay on Maurice de Guerin the perfect key to what is there called the “magical power of poetry.”  It is Shakespeare, with his
</w:t>
      </w:r>
    </w:p>
    <w:p>
      <w:pPr>
        <w:widowControl w:val="on"/>
        <w:pBdr/>
        <w:spacing w:before="240" w:after="240" w:line="240" w:lineRule="auto"/>
        <w:ind w:left="0" w:right="0"/>
        <w:jc w:val="left"/>
      </w:pPr>
      <w:r>
        <w:rPr>
          <w:color w:val="000000"/>
          <w:sz w:val="24"/>
          <w:szCs w:val="24"/>
        </w:rPr>
        <w:t xml:space="preserve">  “daffodils That come before the swallow dares, and take</w:t>
      </w:r>
      <w:r>
        <w:rPr>
          <w:color w:val="000000"/>
          <w:sz w:val="24"/>
          <w:szCs w:val="24"/>
        </w:rPr>
        <w:br/>
        <w:t xml:space="preserve">  The winds of March with beauty;”</w:t>
      </w:r>
    </w:p>
    <w:p>
      <w:pPr>
        <w:widowControl w:val="on"/>
        <w:pBdr/>
        <w:spacing w:before="240" w:after="240" w:line="240" w:lineRule="auto"/>
        <w:ind w:left="0" w:right="0"/>
        <w:jc w:val="left"/>
      </w:pPr>
      <w:r>
        <w:rPr>
          <w:color w:val="000000"/>
          <w:sz w:val="24"/>
          <w:szCs w:val="24"/>
        </w:rPr>
        <w:t xml:space="preserve">it is Wordsworth, with his</w:t>
      </w:r>
    </w:p>
    <w:p>
      <w:pPr>
        <w:widowControl w:val="on"/>
        <w:pBdr/>
        <w:spacing w:before="0" w:after="0" w:line="240" w:lineRule="auto"/>
        <w:ind w:left="0" w:right="0"/>
        <w:jc w:val="left"/>
      </w:pPr>
      <w:r>
        <w:rPr>
          <w:color w:val="000000"/>
          <w:sz w:val="24"/>
          <w:szCs w:val="24"/>
        </w:rPr>
        <w:t xml:space="preserve">“voice ... heard In spring-time from the cuckoo-bird, Breaking the silence of the seas Among the farthest Hebrides;”</w:t>
      </w:r>
    </w:p>
    <w:p>
      <w:pPr>
        <w:widowControl w:val="on"/>
        <w:pBdr/>
        <w:spacing w:before="240" w:after="240" w:line="240" w:lineRule="auto"/>
        <w:ind w:left="0" w:right="0"/>
        <w:jc w:val="left"/>
      </w:pPr>
      <w:r>
        <w:rPr>
          <w:color w:val="000000"/>
          <w:sz w:val="24"/>
          <w:szCs w:val="24"/>
        </w:rPr>
        <w:t xml:space="preserve">or Keats, with his</w:t>
      </w:r>
    </w:p>
    <w:p>
      <w:pPr>
        <w:widowControl w:val="on"/>
        <w:pBdr/>
        <w:spacing w:before="240" w:after="240" w:line="240" w:lineRule="auto"/>
        <w:ind w:left="0" w:right="0"/>
        <w:jc w:val="left"/>
      </w:pPr>
      <w:r>
        <w:rPr>
          <w:color w:val="000000"/>
          <w:sz w:val="24"/>
          <w:szCs w:val="24"/>
        </w:rPr>
        <w:t xml:space="preserve">  “.... moving waters at their priest-like task</w:t>
      </w:r>
      <w:r>
        <w:rPr>
          <w:color w:val="000000"/>
          <w:sz w:val="24"/>
          <w:szCs w:val="24"/>
        </w:rPr>
        <w:br/>
        <w:t xml:space="preserve">  Of cold ablution round Earth’s human shores.”</w:t>
      </w:r>
    </w:p>
    <w:p>
      <w:pPr>
        <w:widowControl w:val="on"/>
        <w:pBdr/>
        <w:spacing w:before="240" w:after="240" w:line="240" w:lineRule="auto"/>
        <w:ind w:left="0" w:right="0"/>
        <w:jc w:val="left"/>
      </w:pPr>
      <w:r>
        <w:rPr>
          <w:color w:val="000000"/>
          <w:sz w:val="24"/>
          <w:szCs w:val="24"/>
        </w:rPr>
        <w:t xml:space="preserve">William Hazlitt’s “Table Talk,” among the volumes of Essays, may help to show the relationship of one author to another, which is another form of the Friendship of Books.  His incomparable essay in that volume, “On Going a Journey,” forms a capital prelude to Coleridge’s “Biographia Literaria” and to his and Wordsworth’s poems.  In the same way one may turn to the review of Moore’s Life of Byron in Macaulay’s </w:t>
      </w:r>
      <w:r>
        <w:rPr>
          <w:i/>
          <w:color w:val="000000"/>
          <w:sz w:val="24"/>
          <w:szCs w:val="24"/>
        </w:rPr>
        <w:t xml:space="preserve">Essays</w:t>
      </w:r>
      <w:r>
        <w:rPr>
          <w:color w:val="000000"/>
          <w:sz w:val="24"/>
          <w:szCs w:val="24"/>
        </w:rPr>
        <w:t xml:space="preserve"> as a prelude to the three volumes of Byron’s own poems, remembering that the poet whom Europe loved more than England did was as Macaulay said:  “the beginning, the middle and the end of all his own poetry.”  This brings us to the provoking reflection that it is the obvious authors and the books most easy to reprint which have been the signal successes out of the many hundreds in the series, for Everyman is distinctly proverbial in his tastes.  He likes best of all an old author who has worn well or a comparatively new author who has gained something like newspaper notoriety.  In attempting to lead him on from the good books that are known to those that are less known, the publishers may have at times been too adventurous.  The late </w:t>
      </w:r>
      <w:r>
        <w:rPr>
          <w:i/>
          <w:color w:val="000000"/>
          <w:sz w:val="24"/>
          <w:szCs w:val="24"/>
        </w:rPr>
        <w:t xml:space="preserve">Chief</w:t>
      </w:r>
      <w:r>
        <w:rPr>
          <w:color w:val="000000"/>
          <w:sz w:val="24"/>
          <w:szCs w:val="24"/>
        </w:rPr>
        <w:t xml:space="preserve"> himself was much more than an ordinary book-producer in this critical enterprise.  He threw himself into it with the zeal of a book-lover and indeed of one who, like Milton, thought that books might be as alive and productive as dragons’ teeth, which, being “sown up and down the land, might chance to spring up armed men.”  Mr. Pepys in his </w:t>
      </w:r>
      <w:r>
        <w:rPr>
          <w:i/>
          <w:color w:val="000000"/>
          <w:sz w:val="24"/>
          <w:szCs w:val="24"/>
        </w:rPr>
        <w:t xml:space="preserve">Diary</w:t>
      </w:r>
      <w:r>
        <w:rPr>
          <w:color w:val="000000"/>
          <w:sz w:val="24"/>
          <w:szCs w:val="24"/>
        </w:rPr>
        <w:t xml:space="preserve"> writes about some of his books, “which are come home gilt on the backs, very handsome to the eye.”  The pleasure he took in them is that which Everyman may take in the gilt backs of his favourite books in his own Library, which after all he has helped to make good and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Abbott’s Rollo at Work, </w:t>
      </w:r>
      <w:r>
        <w:rPr>
          <w:i/>
          <w:color w:val="000000"/>
          <w:sz w:val="24"/>
          <w:szCs w:val="24"/>
        </w:rPr>
        <w:t xml:space="preserve">etc</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 Addison’s Spectator, 164-167</w:t>
      </w:r>
    </w:p>
    <w:p>
      <w:pPr>
        <w:widowControl w:val="on"/>
        <w:pBdr/>
        <w:spacing w:before="240" w:after="240" w:line="240" w:lineRule="auto"/>
        <w:ind w:left="0" w:right="0"/>
        <w:jc w:val="left"/>
      </w:pPr>
      <w:r>
        <w:rPr>
          <w:color w:val="000000"/>
          <w:sz w:val="24"/>
          <w:szCs w:val="24"/>
        </w:rPr>
        <w:t xml:space="preserve"> AEschylus’ Lyrical Dramas, 62</w:t>
      </w:r>
    </w:p>
    <w:p>
      <w:pPr>
        <w:widowControl w:val="on"/>
        <w:pBdr/>
        <w:spacing w:before="240" w:after="240" w:line="240" w:lineRule="auto"/>
        <w:ind w:left="0" w:right="0"/>
        <w:jc w:val="left"/>
      </w:pPr>
      <w:r>
        <w:rPr>
          <w:color w:val="000000"/>
          <w:sz w:val="24"/>
          <w:szCs w:val="24"/>
        </w:rPr>
        <w:t xml:space="preserve"> AEsop’s and Other Fables, 657</w:t>
      </w:r>
    </w:p>
    <w:p>
      <w:pPr>
        <w:widowControl w:val="on"/>
        <w:pBdr/>
        <w:spacing w:before="240" w:after="240" w:line="240" w:lineRule="auto"/>
        <w:ind w:left="0" w:right="0"/>
        <w:jc w:val="left"/>
      </w:pPr>
      <w:r>
        <w:rPr>
          <w:color w:val="000000"/>
          <w:sz w:val="24"/>
          <w:szCs w:val="24"/>
        </w:rPr>
        <w:t xml:space="preserve"> Aimard’s The Indian Scout, 428</w:t>
      </w:r>
    </w:p>
    <w:p>
      <w:pPr>
        <w:widowControl w:val="on"/>
        <w:pBdr/>
        <w:spacing w:before="0" w:after="0" w:line="240" w:lineRule="auto"/>
        <w:ind w:left="0" w:right="0"/>
        <w:jc w:val="left"/>
      </w:pPr>
      <w:r>
        <w:rPr>
          <w:color w:val="000000"/>
          <w:sz w:val="24"/>
          <w:szCs w:val="24"/>
        </w:rPr>
        <w:t xml:space="preserve">Ainsworth’s Tower of London, 400 " Old St. Paul’s, 522 " Windsor Castle, 709 " The Admirable Crichton, 804</w:t>
      </w:r>
    </w:p>
    <w:p>
      <w:pPr>
        <w:widowControl w:val="on"/>
        <w:pBdr/>
        <w:spacing w:before="240" w:after="240" w:line="240" w:lineRule="auto"/>
        <w:ind w:left="0" w:right="0"/>
        <w:jc w:val="left"/>
      </w:pPr>
      <w:r>
        <w:rPr>
          <w:color w:val="000000"/>
          <w:sz w:val="24"/>
          <w:szCs w:val="24"/>
        </w:rPr>
        <w:t xml:space="preserve"> A’Kempis’ Imitation of Christ, 484</w:t>
      </w:r>
    </w:p>
    <w:p>
      <w:pPr>
        <w:widowControl w:val="on"/>
        <w:pBdr/>
        <w:spacing w:before="240" w:after="240" w:line="240" w:lineRule="auto"/>
        <w:ind w:left="0" w:right="0"/>
        <w:jc w:val="left"/>
      </w:pPr>
      <w:r>
        <w:rPr>
          <w:color w:val="000000"/>
          <w:sz w:val="24"/>
          <w:szCs w:val="24"/>
        </w:rPr>
        <w:t xml:space="preserve"> Alcott’s Little Women, and Good Wives, 248</w:t>
      </w:r>
      <w:r>
        <w:rPr>
          <w:color w:val="000000"/>
          <w:sz w:val="24"/>
          <w:szCs w:val="24"/>
        </w:rPr>
        <w:br/>
        <w:t xml:space="preserve"> " Little Men, 512</w:t>
      </w:r>
    </w:p>
    <w:p>
      <w:pPr>
        <w:widowControl w:val="on"/>
        <w:pBdr/>
        <w:spacing w:before="240" w:after="240" w:line="240" w:lineRule="auto"/>
        <w:ind w:left="0" w:right="0"/>
        <w:jc w:val="left"/>
      </w:pPr>
      <w:r>
        <w:rPr>
          <w:color w:val="000000"/>
          <w:sz w:val="24"/>
          <w:szCs w:val="24"/>
        </w:rPr>
        <w:t xml:space="preserve"> Alpine Club.  Peaks, Passes and Glaciers, 778</w:t>
      </w:r>
    </w:p>
    <w:p>
      <w:pPr>
        <w:widowControl w:val="on"/>
        <w:pBdr/>
        <w:spacing w:before="240" w:after="240" w:line="240" w:lineRule="auto"/>
        <w:ind w:left="0" w:right="0"/>
        <w:jc w:val="left"/>
      </w:pPr>
      <w:r>
        <w:rPr>
          <w:color w:val="000000"/>
          <w:sz w:val="24"/>
          <w:szCs w:val="24"/>
        </w:rPr>
        <w:t xml:space="preserve"> Andersen’s Fairy Tales, 4</w:t>
      </w:r>
    </w:p>
    <w:p>
      <w:pPr>
        <w:widowControl w:val="on"/>
        <w:pBdr/>
        <w:spacing w:before="240" w:after="240" w:line="240" w:lineRule="auto"/>
        <w:ind w:left="0" w:right="0"/>
        <w:jc w:val="left"/>
      </w:pPr>
      <w:r>
        <w:rPr>
          <w:color w:val="000000"/>
          <w:sz w:val="24"/>
          <w:szCs w:val="24"/>
        </w:rPr>
        <w:t xml:space="preserve"> Anglo-Saxon Poetry, 794</w:t>
      </w:r>
    </w:p>
    <w:p>
      <w:pPr>
        <w:widowControl w:val="on"/>
        <w:pBdr/>
        <w:spacing w:before="240" w:after="240" w:line="240" w:lineRule="auto"/>
        <w:ind w:left="0" w:right="0"/>
        <w:jc w:val="left"/>
      </w:pPr>
      <w:r>
        <w:rPr>
          <w:color w:val="000000"/>
          <w:sz w:val="24"/>
          <w:szCs w:val="24"/>
        </w:rPr>
        <w:t xml:space="preserve"> Anson’s Voyages, 510</w:t>
      </w:r>
    </w:p>
    <w:p>
      <w:pPr>
        <w:widowControl w:val="on"/>
        <w:pBdr/>
        <w:spacing w:before="240" w:after="240" w:line="240" w:lineRule="auto"/>
        <w:ind w:left="0" w:right="0"/>
        <w:jc w:val="left"/>
      </w:pPr>
      <w:r>
        <w:rPr>
          <w:color w:val="000000"/>
          <w:sz w:val="24"/>
          <w:szCs w:val="24"/>
        </w:rPr>
        <w:t xml:space="preserve"> Aristophanes’ The Acharnians, </w:t>
      </w:r>
      <w:r>
        <w:rPr>
          <w:i/>
          <w:color w:val="000000"/>
          <w:sz w:val="24"/>
          <w:szCs w:val="24"/>
        </w:rPr>
        <w:t xml:space="preserve">etc</w:t>
      </w:r>
      <w:r>
        <w:rPr>
          <w:color w:val="000000"/>
          <w:sz w:val="24"/>
          <w:szCs w:val="24"/>
        </w:rPr>
        <w:t xml:space="preserve">., 344</w:t>
      </w:r>
      <w:r>
        <w:rPr>
          <w:color w:val="000000"/>
          <w:sz w:val="24"/>
          <w:szCs w:val="24"/>
        </w:rPr>
        <w:br/>
        <w:t xml:space="preserve"> " The Frogs, </w:t>
      </w:r>
      <w:r>
        <w:rPr>
          <w:i/>
          <w:color w:val="000000"/>
          <w:sz w:val="24"/>
          <w:szCs w:val="24"/>
        </w:rPr>
        <w:t xml:space="preserve">etc</w:t>
      </w:r>
      <w:r>
        <w:rPr>
          <w:color w:val="000000"/>
          <w:sz w:val="24"/>
          <w:szCs w:val="24"/>
        </w:rPr>
        <w:t xml:space="preserve">., 516</w:t>
      </w:r>
    </w:p>
    <w:p>
      <w:pPr>
        <w:widowControl w:val="on"/>
        <w:pBdr/>
        <w:spacing w:before="240" w:after="240" w:line="240" w:lineRule="auto"/>
        <w:ind w:left="0" w:right="0"/>
        <w:jc w:val="left"/>
      </w:pPr>
      <w:r>
        <w:rPr>
          <w:color w:val="000000"/>
          <w:sz w:val="24"/>
          <w:szCs w:val="24"/>
        </w:rPr>
        <w:t xml:space="preserve"> Aristotle’s Nicomachean Ethics, 547</w:t>
      </w:r>
      <w:r>
        <w:rPr>
          <w:color w:val="000000"/>
          <w:sz w:val="24"/>
          <w:szCs w:val="24"/>
        </w:rPr>
        <w:br/>
        <w:t xml:space="preserve"> " Politics, 605</w:t>
      </w:r>
    </w:p>
    <w:p>
      <w:pPr>
        <w:widowControl w:val="on"/>
        <w:pBdr/>
        <w:spacing w:before="240" w:after="240" w:line="240" w:lineRule="auto"/>
        <w:ind w:left="0" w:right="0"/>
        <w:jc w:val="left"/>
      </w:pPr>
      <w:r>
        <w:rPr>
          <w:color w:val="000000"/>
          <w:sz w:val="24"/>
          <w:szCs w:val="24"/>
        </w:rPr>
        <w:t xml:space="preserve"> Arnold’s (Matthew) Essays, 115</w:t>
      </w:r>
      <w:r>
        <w:rPr>
          <w:color w:val="000000"/>
          <w:sz w:val="24"/>
          <w:szCs w:val="24"/>
        </w:rPr>
        <w:br/>
        <w:t xml:space="preserve"> " Poems, 334</w:t>
      </w:r>
      <w:r>
        <w:rPr>
          <w:color w:val="000000"/>
          <w:sz w:val="24"/>
          <w:szCs w:val="24"/>
        </w:rPr>
        <w:br/>
        <w:t xml:space="preserve"> " Study of Celtic Literature, </w:t>
      </w:r>
      <w:r>
        <w:rPr>
          <w:i/>
          <w:color w:val="000000"/>
          <w:sz w:val="24"/>
          <w:szCs w:val="24"/>
        </w:rPr>
        <w:t xml:space="preserve">etc</w:t>
      </w:r>
      <w:r>
        <w:rPr>
          <w:color w:val="000000"/>
          <w:sz w:val="24"/>
          <w:szCs w:val="24"/>
        </w:rPr>
        <w:t xml:space="preserve">., 458</w:t>
      </w:r>
    </w:p>
    <w:p>
      <w:pPr>
        <w:widowControl w:val="on"/>
        <w:pBdr/>
        <w:spacing w:before="240" w:after="240" w:line="240" w:lineRule="auto"/>
        <w:ind w:left="0" w:right="0"/>
        <w:jc w:val="left"/>
      </w:pPr>
      <w:r>
        <w:rPr>
          <w:color w:val="000000"/>
          <w:sz w:val="24"/>
          <w:szCs w:val="24"/>
        </w:rPr>
        <w:t xml:space="preserve"> Augustine’s (Saint) Confessions, 200</w:t>
      </w:r>
    </w:p>
    <w:p>
      <w:pPr>
        <w:widowControl w:val="on"/>
        <w:pBdr/>
        <w:spacing w:before="240" w:after="240" w:line="240" w:lineRule="auto"/>
        <w:ind w:left="0" w:right="0"/>
        <w:jc w:val="left"/>
      </w:pPr>
      <w:r>
        <w:rPr>
          <w:color w:val="000000"/>
          <w:sz w:val="24"/>
          <w:szCs w:val="24"/>
        </w:rPr>
        <w:t xml:space="preserve"> Aurelius’ (Marcus) Golden Book, 9</w:t>
      </w:r>
    </w:p>
    <w:p>
      <w:pPr>
        <w:widowControl w:val="on"/>
        <w:pBdr/>
        <w:spacing w:before="0" w:after="0" w:line="240" w:lineRule="auto"/>
        <w:ind w:left="0" w:right="0"/>
        <w:jc w:val="left"/>
      </w:pPr>
      <w:r>
        <w:rPr>
          <w:color w:val="000000"/>
          <w:sz w:val="24"/>
          <w:szCs w:val="24"/>
        </w:rPr>
        <w:t xml:space="preserve">Austen’s (Jane) Sense and Sensibility, 21 " Pride and Prejudice, 22 " Mansfield Park, 23 " Emma, 24 " Northanger Abbey, and Persuasion, 25</w:t>
      </w:r>
    </w:p>
    <w:p>
      <w:pPr>
        <w:widowControl w:val="on"/>
        <w:pBdr/>
        <w:spacing w:before="240" w:after="240" w:line="240" w:lineRule="auto"/>
        <w:ind w:left="0" w:right="0"/>
        <w:jc w:val="left"/>
      </w:pPr>
      <w:r>
        <w:rPr>
          <w:color w:val="000000"/>
          <w:sz w:val="24"/>
          <w:szCs w:val="24"/>
        </w:rPr>
        <w:t xml:space="preserve"> Bacon’s Essays, 10</w:t>
      </w:r>
      <w:r>
        <w:rPr>
          <w:color w:val="000000"/>
          <w:sz w:val="24"/>
          <w:szCs w:val="24"/>
        </w:rPr>
        <w:br/>
        <w:t xml:space="preserve"> " Advancement of Learning, 719</w:t>
      </w:r>
    </w:p>
    <w:p>
      <w:pPr>
        <w:widowControl w:val="on"/>
        <w:pBdr/>
        <w:spacing w:before="240" w:after="240" w:line="240" w:lineRule="auto"/>
        <w:ind w:left="0" w:right="0"/>
        <w:jc w:val="left"/>
      </w:pPr>
      <w:r>
        <w:rPr>
          <w:color w:val="000000"/>
          <w:sz w:val="24"/>
          <w:szCs w:val="24"/>
        </w:rPr>
        <w:t xml:space="preserve"> Bagehot’s Literary Studies, 520, 521</w:t>
      </w:r>
    </w:p>
    <w:p>
      <w:pPr>
        <w:widowControl w:val="on"/>
        <w:pBdr/>
        <w:spacing w:before="240" w:after="240" w:line="240" w:lineRule="auto"/>
        <w:ind w:left="0" w:right="0"/>
        <w:jc w:val="left"/>
      </w:pPr>
      <w:r>
        <w:rPr>
          <w:color w:val="000000"/>
          <w:sz w:val="24"/>
          <w:szCs w:val="24"/>
        </w:rPr>
        <w:t xml:space="preserve"> Baker’s (Sir S.W.) Cast up by the Sea, 539</w:t>
      </w:r>
    </w:p>
    <w:p>
      <w:pPr>
        <w:widowControl w:val="on"/>
        <w:pBdr/>
        <w:spacing w:before="240" w:after="240" w:line="240" w:lineRule="auto"/>
        <w:ind w:left="0" w:right="0"/>
        <w:jc w:val="left"/>
      </w:pPr>
      <w:r>
        <w:rPr>
          <w:color w:val="000000"/>
          <w:sz w:val="24"/>
          <w:szCs w:val="24"/>
        </w:rPr>
        <w:t xml:space="preserve"> Ballantyne’s Coral Island, 245</w:t>
      </w:r>
      <w:r>
        <w:rPr>
          <w:color w:val="000000"/>
          <w:sz w:val="24"/>
          <w:szCs w:val="24"/>
        </w:rPr>
        <w:br/>
        <w:t xml:space="preserve"> " Martin Rattler, 246</w:t>
      </w:r>
      <w:r>
        <w:rPr>
          <w:color w:val="000000"/>
          <w:sz w:val="24"/>
          <w:szCs w:val="24"/>
        </w:rPr>
        <w:br/>
        <w:t xml:space="preserve"> " Ungava, 276</w:t>
      </w:r>
    </w:p>
    <w:p>
      <w:pPr>
        <w:widowControl w:val="on"/>
        <w:pBdr/>
        <w:spacing w:before="0" w:after="0" w:line="240" w:lineRule="auto"/>
        <w:ind w:left="0" w:right="0"/>
        <w:jc w:val="left"/>
      </w:pPr>
      <w:r>
        <w:rPr>
          <w:color w:val="000000"/>
          <w:sz w:val="24"/>
          <w:szCs w:val="24"/>
        </w:rPr>
        <w:t xml:space="preserve">Balzac’s Wild Ass’s Skin, 26 " Eugenie Grandet, 169 " Old Goriot, 170 " Atheist’s Mass, </w:t>
      </w:r>
      <w:r>
        <w:rPr>
          <w:i/>
          <w:color w:val="000000"/>
          <w:sz w:val="24"/>
          <w:szCs w:val="24"/>
        </w:rPr>
        <w:t xml:space="preserve">etc</w:t>
      </w:r>
      <w:r>
        <w:rPr>
          <w:color w:val="000000"/>
          <w:sz w:val="24"/>
          <w:szCs w:val="24"/>
        </w:rPr>
        <w:t xml:space="preserve">., 229 " Christ in Flanders, </w:t>
      </w:r>
      <w:r>
        <w:rPr>
          <w:i/>
          <w:color w:val="000000"/>
          <w:sz w:val="24"/>
          <w:szCs w:val="24"/>
        </w:rPr>
        <w:t xml:space="preserve">etc</w:t>
      </w:r>
      <w:r>
        <w:rPr>
          <w:color w:val="000000"/>
          <w:sz w:val="24"/>
          <w:szCs w:val="24"/>
        </w:rPr>
        <w:t xml:space="preserve">., 284 " The Chouans, 285 " Quest of the Absolute, 286 " Cat and Racket, </w:t>
      </w:r>
      <w:r>
        <w:rPr>
          <w:i/>
          <w:color w:val="000000"/>
          <w:sz w:val="24"/>
          <w:szCs w:val="24"/>
        </w:rPr>
        <w:t xml:space="preserve">etc</w:t>
      </w:r>
      <w:r>
        <w:rPr>
          <w:color w:val="000000"/>
          <w:sz w:val="24"/>
          <w:szCs w:val="24"/>
        </w:rPr>
        <w:t xml:space="preserve">., 349 " Catherine de Medici, 419 " Cousin Pons, 463 " The Country Doctor, 530 " Rise and Fall of Cesar Birotteau, 596 " Lost Illusions, 656 " The Country Parson, 686 " Ursule Mirouet, 733</w:t>
      </w:r>
    </w:p>
    <w:p>
      <w:pPr>
        <w:widowControl w:val="on"/>
        <w:pBdr/>
        <w:spacing w:before="240" w:after="240" w:line="240" w:lineRule="auto"/>
        <w:ind w:left="0" w:right="0"/>
        <w:jc w:val="left"/>
      </w:pPr>
      <w:r>
        <w:rPr>
          <w:color w:val="000000"/>
          <w:sz w:val="24"/>
          <w:szCs w:val="24"/>
        </w:rPr>
        <w:t xml:space="preserve"> Barbusse’s Under Fire, 798</w:t>
      </w:r>
    </w:p>
    <w:p>
      <w:pPr>
        <w:widowControl w:val="on"/>
        <w:pBdr/>
        <w:spacing w:before="240" w:after="240" w:line="240" w:lineRule="auto"/>
        <w:ind w:left="0" w:right="0"/>
        <w:jc w:val="left"/>
      </w:pPr>
      <w:r>
        <w:rPr>
          <w:color w:val="000000"/>
          <w:sz w:val="24"/>
          <w:szCs w:val="24"/>
        </w:rPr>
        <w:t xml:space="preserve"> Barca’s (Mme. C. de la) Life in Mexico, 664</w:t>
      </w:r>
    </w:p>
    <w:p>
      <w:pPr>
        <w:widowControl w:val="on"/>
        <w:pBdr/>
        <w:spacing w:before="240" w:after="240" w:line="240" w:lineRule="auto"/>
        <w:ind w:left="0" w:right="0"/>
        <w:jc w:val="left"/>
      </w:pPr>
      <w:r>
        <w:rPr>
          <w:color w:val="000000"/>
          <w:sz w:val="24"/>
          <w:szCs w:val="24"/>
        </w:rPr>
        <w:t xml:space="preserve"> Bates’ Naturalist on the Amazons, 446</w:t>
      </w:r>
    </w:p>
    <w:p>
      <w:pPr>
        <w:widowControl w:val="on"/>
        <w:pBdr/>
        <w:spacing w:before="240" w:after="240" w:line="240" w:lineRule="auto"/>
        <w:ind w:left="0" w:right="0"/>
        <w:jc w:val="left"/>
      </w:pPr>
      <w:r>
        <w:rPr>
          <w:color w:val="000000"/>
          <w:sz w:val="24"/>
          <w:szCs w:val="24"/>
        </w:rPr>
        <w:t xml:space="preserve"> Beaumont and Fletcher’s Select Plays, 506</w:t>
      </w:r>
    </w:p>
    <w:p>
      <w:pPr>
        <w:widowControl w:val="on"/>
        <w:pBdr/>
        <w:spacing w:before="240" w:after="240" w:line="240" w:lineRule="auto"/>
        <w:ind w:left="0" w:right="0"/>
        <w:jc w:val="left"/>
      </w:pPr>
      <w:r>
        <w:rPr>
          <w:color w:val="000000"/>
          <w:sz w:val="24"/>
          <w:szCs w:val="24"/>
        </w:rPr>
        <w:t xml:space="preserve"> Beaumont’s (Mary) Joan Seaton, 597</w:t>
      </w:r>
    </w:p>
    <w:p>
      <w:pPr>
        <w:widowControl w:val="on"/>
        <w:pBdr/>
        <w:spacing w:before="240" w:after="240" w:line="240" w:lineRule="auto"/>
        <w:ind w:left="0" w:right="0"/>
        <w:jc w:val="left"/>
      </w:pPr>
      <w:r>
        <w:rPr>
          <w:color w:val="000000"/>
          <w:sz w:val="24"/>
          <w:szCs w:val="24"/>
        </w:rPr>
        <w:t xml:space="preserve"> Bede’s Ecclesiastical History, </w:t>
      </w:r>
      <w:r>
        <w:rPr>
          <w:i/>
          <w:color w:val="000000"/>
          <w:sz w:val="24"/>
          <w:szCs w:val="24"/>
        </w:rPr>
        <w:t xml:space="preserve">etc</w:t>
      </w:r>
      <w:r>
        <w:rPr>
          <w:color w:val="000000"/>
          <w:sz w:val="24"/>
          <w:szCs w:val="24"/>
        </w:rPr>
        <w:t xml:space="preserve">., 479</w:t>
      </w:r>
    </w:p>
    <w:p>
      <w:pPr>
        <w:widowControl w:val="on"/>
        <w:pBdr/>
        <w:spacing w:before="240" w:after="240" w:line="240" w:lineRule="auto"/>
        <w:ind w:left="0" w:right="0"/>
        <w:jc w:val="left"/>
      </w:pPr>
      <w:r>
        <w:rPr>
          <w:color w:val="000000"/>
          <w:sz w:val="24"/>
          <w:szCs w:val="24"/>
        </w:rPr>
        <w:t xml:space="preserve"> Belt’s The Naturalist in Nicaragua, 561</w:t>
      </w:r>
    </w:p>
    <w:p>
      <w:pPr>
        <w:widowControl w:val="on"/>
        <w:pBdr/>
        <w:spacing w:before="240" w:after="240" w:line="240" w:lineRule="auto"/>
        <w:ind w:left="0" w:right="0"/>
        <w:jc w:val="left"/>
      </w:pPr>
      <w:r>
        <w:rPr>
          <w:color w:val="000000"/>
          <w:sz w:val="24"/>
          <w:szCs w:val="24"/>
        </w:rPr>
        <w:t xml:space="preserve"> Berkeley’s (Bishop) Principles of Human Knowledge, New Theory of</w:t>
      </w:r>
      <w:r>
        <w:rPr>
          <w:color w:val="000000"/>
          <w:sz w:val="24"/>
          <w:szCs w:val="24"/>
        </w:rPr>
        <w:br/>
        <w:t xml:space="preserve"> Vision, </w:t>
      </w:r>
      <w:r>
        <w:rPr>
          <w:i/>
          <w:color w:val="000000"/>
          <w:sz w:val="24"/>
          <w:szCs w:val="24"/>
        </w:rPr>
        <w:t xml:space="preserve">etc</w:t>
      </w:r>
      <w:r>
        <w:rPr>
          <w:color w:val="000000"/>
          <w:sz w:val="24"/>
          <w:szCs w:val="24"/>
        </w:rPr>
        <w:t xml:space="preserve">., 483</w:t>
      </w:r>
    </w:p>
    <w:p>
      <w:pPr>
        <w:widowControl w:val="on"/>
        <w:pBdr/>
        <w:spacing w:before="240" w:after="240" w:line="240" w:lineRule="auto"/>
        <w:ind w:left="0" w:right="0"/>
        <w:jc w:val="left"/>
      </w:pPr>
      <w:r>
        <w:rPr>
          <w:color w:val="000000"/>
          <w:sz w:val="24"/>
          <w:szCs w:val="24"/>
        </w:rPr>
        <w:t xml:space="preserve"> Berlioz (Hector), Life of, 602</w:t>
      </w:r>
    </w:p>
    <w:p>
      <w:pPr>
        <w:widowControl w:val="on"/>
        <w:pBdr/>
        <w:spacing w:before="240" w:after="240" w:line="240" w:lineRule="auto"/>
        <w:ind w:left="0" w:right="0"/>
        <w:jc w:val="left"/>
      </w:pPr>
      <w:r>
        <w:rPr>
          <w:color w:val="000000"/>
          <w:sz w:val="24"/>
          <w:szCs w:val="24"/>
        </w:rPr>
        <w:t xml:space="preserve"> Binns’ Life of Abraham Lincoln, 783</w:t>
      </w:r>
    </w:p>
    <w:p>
      <w:pPr>
        <w:widowControl w:val="on"/>
        <w:pBdr/>
        <w:spacing w:before="240" w:after="240" w:line="240" w:lineRule="auto"/>
        <w:ind w:left="0" w:right="0"/>
        <w:jc w:val="left"/>
      </w:pPr>
      <w:r>
        <w:rPr>
          <w:color w:val="000000"/>
          <w:sz w:val="24"/>
          <w:szCs w:val="24"/>
        </w:rPr>
        <w:t xml:space="preserve"> Bjoernson’s Plays, 625, 696</w:t>
      </w:r>
    </w:p>
    <w:p>
      <w:pPr>
        <w:widowControl w:val="on"/>
        <w:pBdr/>
        <w:spacing w:before="240" w:after="240" w:line="240" w:lineRule="auto"/>
        <w:ind w:left="0" w:right="0"/>
        <w:jc w:val="left"/>
      </w:pPr>
      <w:r>
        <w:rPr>
          <w:color w:val="000000"/>
          <w:sz w:val="24"/>
          <w:szCs w:val="24"/>
        </w:rPr>
        <w:t xml:space="preserve"> Blackmore’s Lorna Doone, 304</w:t>
      </w:r>
      <w:r>
        <w:rPr>
          <w:color w:val="000000"/>
          <w:sz w:val="24"/>
          <w:szCs w:val="24"/>
        </w:rPr>
        <w:br/>
        <w:t xml:space="preserve"> " Springhaven, 350</w:t>
      </w:r>
    </w:p>
    <w:p>
      <w:pPr>
        <w:widowControl w:val="on"/>
        <w:pBdr/>
        <w:spacing w:before="240" w:after="240" w:line="240" w:lineRule="auto"/>
        <w:ind w:left="0" w:right="0"/>
        <w:jc w:val="left"/>
      </w:pPr>
      <w:r>
        <w:rPr>
          <w:color w:val="000000"/>
          <w:sz w:val="24"/>
          <w:szCs w:val="24"/>
        </w:rPr>
        <w:t xml:space="preserve"> Blackwell’s Pioneer Work for Women, 667</w:t>
      </w:r>
    </w:p>
    <w:p>
      <w:pPr>
        <w:widowControl w:val="on"/>
        <w:pBdr/>
        <w:spacing w:before="240" w:after="240" w:line="240" w:lineRule="auto"/>
        <w:ind w:left="0" w:right="0"/>
        <w:jc w:val="left"/>
      </w:pPr>
      <w:r>
        <w:rPr>
          <w:color w:val="000000"/>
          <w:sz w:val="24"/>
          <w:szCs w:val="24"/>
        </w:rPr>
        <w:t xml:space="preserve"> Blake’s Poems and Prophecies, 792</w:t>
      </w:r>
    </w:p>
    <w:p>
      <w:pPr>
        <w:widowControl w:val="on"/>
        <w:pBdr/>
        <w:spacing w:before="240" w:after="240" w:line="240" w:lineRule="auto"/>
        <w:ind w:left="0" w:right="0"/>
        <w:jc w:val="left"/>
      </w:pPr>
      <w:r>
        <w:rPr>
          <w:color w:val="000000"/>
          <w:sz w:val="24"/>
          <w:szCs w:val="24"/>
        </w:rPr>
        <w:t xml:space="preserve"> Boehme’s The Signature of All Things, </w:t>
      </w:r>
      <w:r>
        <w:rPr>
          <w:i/>
          <w:color w:val="000000"/>
          <w:sz w:val="24"/>
          <w:szCs w:val="24"/>
        </w:rPr>
        <w:t xml:space="preserve">etc</w:t>
      </w:r>
      <w:r>
        <w:rPr>
          <w:color w:val="000000"/>
          <w:sz w:val="24"/>
          <w:szCs w:val="24"/>
        </w:rPr>
        <w:t xml:space="preserve">., 569</w:t>
      </w:r>
    </w:p>
    <w:p>
      <w:pPr>
        <w:widowControl w:val="on"/>
        <w:pBdr/>
        <w:spacing w:before="240" w:after="240" w:line="240" w:lineRule="auto"/>
        <w:ind w:left="0" w:right="0"/>
        <w:jc w:val="left"/>
      </w:pPr>
      <w:r>
        <w:rPr>
          <w:color w:val="000000"/>
          <w:sz w:val="24"/>
          <w:szCs w:val="24"/>
        </w:rPr>
        <w:t xml:space="preserve"> Bonaventura’s The Little Flowers,</w:t>
      </w:r>
      <w:r>
        <w:rPr>
          <w:color w:val="000000"/>
          <w:sz w:val="24"/>
          <w:szCs w:val="24"/>
        </w:rPr>
        <w:br/>
        <w:t xml:space="preserve">   The Life of St. Francis, </w:t>
      </w:r>
      <w:r>
        <w:rPr>
          <w:i/>
          <w:color w:val="000000"/>
          <w:sz w:val="24"/>
          <w:szCs w:val="24"/>
        </w:rPr>
        <w:t xml:space="preserve">etc</w:t>
      </w:r>
      <w:r>
        <w:rPr>
          <w:color w:val="000000"/>
          <w:sz w:val="24"/>
          <w:szCs w:val="24"/>
        </w:rPr>
        <w:t xml:space="preserve">., 485</w:t>
      </w:r>
    </w:p>
    <w:p>
      <w:pPr>
        <w:widowControl w:val="on"/>
        <w:pBdr/>
        <w:spacing w:before="0" w:after="0" w:line="240" w:lineRule="auto"/>
        <w:ind w:left="0" w:right="0"/>
        <w:jc w:val="left"/>
      </w:pPr>
      <w:r>
        <w:rPr>
          <w:color w:val="000000"/>
          <w:sz w:val="24"/>
          <w:szCs w:val="24"/>
        </w:rPr>
        <w:t xml:space="preserve">Borrow’s Wild Wales, 49 " Lavengro, 119 " Romany Rye, 120 " Bible in Spain, 151 " Gypsies in Spain, 697</w:t>
      </w:r>
    </w:p>
    <w:p>
      <w:pPr>
        <w:widowControl w:val="on"/>
        <w:pBdr/>
        <w:spacing w:before="240" w:after="240" w:line="240" w:lineRule="auto"/>
        <w:ind w:left="0" w:right="0"/>
        <w:jc w:val="left"/>
      </w:pPr>
      <w:r>
        <w:rPr>
          <w:color w:val="000000"/>
          <w:sz w:val="24"/>
          <w:szCs w:val="24"/>
        </w:rPr>
        <w:t xml:space="preserve"> Boswell’s Life of Johnson, 1, 2</w:t>
      </w:r>
      <w:r>
        <w:rPr>
          <w:color w:val="000000"/>
          <w:sz w:val="24"/>
          <w:szCs w:val="24"/>
        </w:rPr>
        <w:br/>
        <w:t xml:space="preserve"> " Tour in the Hebrides, </w:t>
      </w:r>
      <w:r>
        <w:rPr>
          <w:i/>
          <w:color w:val="000000"/>
          <w:sz w:val="24"/>
          <w:szCs w:val="24"/>
        </w:rPr>
        <w:t xml:space="preserve">etc</w:t>
      </w:r>
      <w:r>
        <w:rPr>
          <w:color w:val="000000"/>
          <w:sz w:val="24"/>
          <w:szCs w:val="24"/>
        </w:rPr>
        <w:t xml:space="preserve">., 387</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Boult’s Asgard and Norse Heroes, 689</w:t>
      </w:r>
    </w:p>
    <w:p>
      <w:pPr>
        <w:widowControl w:val="on"/>
        <w:pBdr/>
        <w:spacing w:before="240" w:after="240" w:line="240" w:lineRule="auto"/>
        <w:ind w:left="0" w:right="0"/>
        <w:jc w:val="left"/>
      </w:pPr>
      <w:r>
        <w:rPr>
          <w:color w:val="000000"/>
          <w:sz w:val="24"/>
          <w:szCs w:val="24"/>
        </w:rPr>
        <w:t xml:space="preserve"> Boyle’s The Sceptical Chymist, 559</w:t>
      </w:r>
    </w:p>
    <w:p>
      <w:pPr>
        <w:widowControl w:val="on"/>
        <w:pBdr/>
        <w:spacing w:before="240" w:after="240" w:line="240" w:lineRule="auto"/>
        <w:ind w:left="0" w:right="0"/>
        <w:jc w:val="left"/>
      </w:pPr>
      <w:r>
        <w:rPr>
          <w:color w:val="000000"/>
          <w:sz w:val="24"/>
          <w:szCs w:val="24"/>
        </w:rPr>
        <w:t xml:space="preserve"> Bright’s (John) Speeches, 252</w:t>
      </w:r>
    </w:p>
    <w:p>
      <w:pPr>
        <w:widowControl w:val="on"/>
        <w:pBdr/>
        <w:spacing w:before="240" w:after="240" w:line="240" w:lineRule="auto"/>
        <w:ind w:left="0" w:right="0"/>
        <w:jc w:val="left"/>
      </w:pPr>
      <w:r>
        <w:rPr>
          <w:color w:val="000000"/>
          <w:sz w:val="24"/>
          <w:szCs w:val="24"/>
        </w:rPr>
        <w:t xml:space="preserve"> Bronte’s (A.) The Tenant of Wildfell Hall, 685</w:t>
      </w:r>
    </w:p>
    <w:p>
      <w:pPr>
        <w:widowControl w:val="on"/>
        <w:pBdr/>
        <w:spacing w:before="0" w:after="0" w:line="240" w:lineRule="auto"/>
        <w:ind w:left="0" w:right="0"/>
        <w:jc w:val="left"/>
      </w:pPr>
      <w:r>
        <w:rPr>
          <w:color w:val="000000"/>
          <w:sz w:val="24"/>
          <w:szCs w:val="24"/>
        </w:rPr>
        <w:t xml:space="preserve">Bronte’s (C.) Jane Eyre, 287 " Shirley, 288 " Villette, 351 " The Professor, 417</w:t>
      </w:r>
    </w:p>
    <w:p>
      <w:pPr>
        <w:widowControl w:val="on"/>
        <w:pBdr/>
        <w:spacing w:before="240" w:after="240" w:line="240" w:lineRule="auto"/>
        <w:ind w:left="0" w:right="0"/>
        <w:jc w:val="left"/>
      </w:pPr>
      <w:r>
        <w:rPr>
          <w:color w:val="000000"/>
          <w:sz w:val="24"/>
          <w:szCs w:val="24"/>
        </w:rPr>
        <w:t xml:space="preserve"> Bronte’s (E.) Wuthering Heights, 243</w:t>
      </w:r>
    </w:p>
    <w:p>
      <w:pPr>
        <w:widowControl w:val="on"/>
        <w:pBdr/>
        <w:spacing w:before="240" w:after="240" w:line="240" w:lineRule="auto"/>
        <w:ind w:left="0" w:right="0"/>
        <w:jc w:val="left"/>
      </w:pPr>
      <w:r>
        <w:rPr>
          <w:color w:val="000000"/>
          <w:sz w:val="24"/>
          <w:szCs w:val="24"/>
        </w:rPr>
        <w:t xml:space="preserve"> Brooke’s (Stopford A.) Theology in the English Poets, 493</w:t>
      </w:r>
    </w:p>
    <w:p>
      <w:pPr>
        <w:widowControl w:val="on"/>
        <w:pBdr/>
        <w:spacing w:before="240" w:after="240" w:line="240" w:lineRule="auto"/>
        <w:ind w:left="0" w:right="0"/>
        <w:jc w:val="left"/>
      </w:pPr>
      <w:r>
        <w:rPr>
          <w:color w:val="000000"/>
          <w:sz w:val="24"/>
          <w:szCs w:val="24"/>
        </w:rPr>
        <w:t xml:space="preserve"> Brown’s (Dr. John) Rab and His Friends, </w:t>
      </w:r>
      <w:r>
        <w:rPr>
          <w:i/>
          <w:color w:val="000000"/>
          <w:sz w:val="24"/>
          <w:szCs w:val="24"/>
        </w:rPr>
        <w:t xml:space="preserve">etc</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 Browne’s (Frances) Grannie’s Wonderful Chair, 112</w:t>
      </w:r>
    </w:p>
    <w:p>
      <w:pPr>
        <w:widowControl w:val="on"/>
        <w:pBdr/>
        <w:spacing w:before="240" w:after="240" w:line="240" w:lineRule="auto"/>
        <w:ind w:left="0" w:right="0"/>
        <w:jc w:val="left"/>
      </w:pPr>
      <w:r>
        <w:rPr>
          <w:color w:val="000000"/>
          <w:sz w:val="24"/>
          <w:szCs w:val="24"/>
        </w:rPr>
        <w:t xml:space="preserve"> Browne’s (Sir Thos.) Religio Medici, </w:t>
      </w:r>
      <w:r>
        <w:rPr>
          <w:i/>
          <w:color w:val="000000"/>
          <w:sz w:val="24"/>
          <w:szCs w:val="24"/>
        </w:rPr>
        <w:t xml:space="preserve">etc</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 Browning’s Poems, 1833-1844, 41</w:t>
      </w:r>
      <w:r>
        <w:rPr>
          <w:color w:val="000000"/>
          <w:sz w:val="24"/>
          <w:szCs w:val="24"/>
        </w:rPr>
        <w:br/>
        <w:t xml:space="preserve"> " " 1844-1864, 42</w:t>
      </w:r>
      <w:r>
        <w:rPr>
          <w:color w:val="000000"/>
          <w:sz w:val="24"/>
          <w:szCs w:val="24"/>
        </w:rPr>
        <w:br/>
        <w:t xml:space="preserve"> " The Ring and the Book, 502</w:t>
      </w:r>
    </w:p>
    <w:p>
      <w:pPr>
        <w:widowControl w:val="on"/>
        <w:pBdr/>
        <w:spacing w:before="240" w:after="240" w:line="240" w:lineRule="auto"/>
        <w:ind w:left="0" w:right="0"/>
        <w:jc w:val="left"/>
      </w:pPr>
      <w:r>
        <w:rPr>
          <w:color w:val="000000"/>
          <w:sz w:val="24"/>
          <w:szCs w:val="24"/>
        </w:rPr>
        <w:t xml:space="preserve"> Buchanan’s Life and Adventures of Audubon, 601</w:t>
      </w:r>
    </w:p>
    <w:p>
      <w:pPr>
        <w:widowControl w:val="on"/>
        <w:pBdr/>
        <w:spacing w:before="240" w:after="240" w:line="240" w:lineRule="auto"/>
        <w:ind w:left="0" w:right="0"/>
        <w:jc w:val="left"/>
      </w:pPr>
      <w:r>
        <w:rPr>
          <w:color w:val="000000"/>
          <w:sz w:val="24"/>
          <w:szCs w:val="24"/>
        </w:rPr>
        <w:t xml:space="preserve"> Bulfinch’s The Age of Fable, 472</w:t>
      </w:r>
      <w:r>
        <w:rPr>
          <w:color w:val="000000"/>
          <w:sz w:val="24"/>
          <w:szCs w:val="24"/>
        </w:rPr>
        <w:br/>
        <w:t xml:space="preserve"> " Legends of Charlemagne, 556</w:t>
      </w:r>
    </w:p>
    <w:p>
      <w:pPr>
        <w:widowControl w:val="on"/>
        <w:pBdr/>
        <w:spacing w:before="240" w:after="240" w:line="240" w:lineRule="auto"/>
        <w:ind w:left="0" w:right="0"/>
        <w:jc w:val="left"/>
      </w:pPr>
      <w:r>
        <w:rPr>
          <w:color w:val="000000"/>
          <w:sz w:val="24"/>
          <w:szCs w:val="24"/>
        </w:rPr>
        <w:t xml:space="preserve"> Bunyan’s Pilgrim’s Progress, 204</w:t>
      </w:r>
    </w:p>
    <w:p>
      <w:pPr>
        <w:widowControl w:val="on"/>
        <w:pBdr/>
        <w:spacing w:before="240" w:after="240" w:line="240" w:lineRule="auto"/>
        <w:ind w:left="0" w:right="0"/>
        <w:jc w:val="left"/>
      </w:pPr>
      <w:r>
        <w:rPr>
          <w:color w:val="000000"/>
          <w:sz w:val="24"/>
          <w:szCs w:val="24"/>
        </w:rPr>
        <w:t xml:space="preserve"> Burke’s American Speeches and Letters, 340</w:t>
      </w:r>
      <w:r>
        <w:rPr>
          <w:color w:val="000000"/>
          <w:sz w:val="24"/>
          <w:szCs w:val="24"/>
        </w:rPr>
        <w:br/>
        <w:t xml:space="preserve"> " Reflections on the French Revolution, </w:t>
      </w:r>
      <w:r>
        <w:rPr>
          <w:i/>
          <w:color w:val="000000"/>
          <w:sz w:val="24"/>
          <w:szCs w:val="24"/>
        </w:rPr>
        <w:t xml:space="preserve">etc</w:t>
      </w:r>
      <w:r>
        <w:rPr>
          <w:color w:val="000000"/>
          <w:sz w:val="24"/>
          <w:szCs w:val="24"/>
        </w:rPr>
        <w:t xml:space="preserve">., 460</w:t>
      </w:r>
    </w:p>
    <w:p>
      <w:pPr>
        <w:widowControl w:val="on"/>
        <w:pBdr/>
        <w:spacing w:before="240" w:after="240" w:line="240" w:lineRule="auto"/>
        <w:ind w:left="0" w:right="0"/>
        <w:jc w:val="left"/>
      </w:pPr>
      <w:r>
        <w:rPr>
          <w:color w:val="000000"/>
          <w:sz w:val="24"/>
          <w:szCs w:val="24"/>
        </w:rPr>
        <w:t xml:space="preserve"> Burnet’s History of His Own Times, 85</w:t>
      </w:r>
    </w:p>
    <w:p>
      <w:pPr>
        <w:widowControl w:val="on"/>
        <w:pBdr/>
        <w:spacing w:before="240" w:after="240" w:line="240" w:lineRule="auto"/>
        <w:ind w:left="0" w:right="0"/>
        <w:jc w:val="left"/>
      </w:pPr>
      <w:r>
        <w:rPr>
          <w:color w:val="000000"/>
          <w:sz w:val="24"/>
          <w:szCs w:val="24"/>
        </w:rPr>
        <w:t xml:space="preserve"> Burney’s Evelina, 352</w:t>
      </w:r>
    </w:p>
    <w:p>
      <w:pPr>
        <w:widowControl w:val="on"/>
        <w:pBdr/>
        <w:spacing w:before="240" w:after="240" w:line="240" w:lineRule="auto"/>
        <w:ind w:left="0" w:right="0"/>
        <w:jc w:val="left"/>
      </w:pPr>
      <w:r>
        <w:rPr>
          <w:color w:val="000000"/>
          <w:sz w:val="24"/>
          <w:szCs w:val="24"/>
        </w:rPr>
        <w:t xml:space="preserve"> Burns’ Poems and Songs, 94</w:t>
      </w:r>
    </w:p>
    <w:p>
      <w:pPr>
        <w:widowControl w:val="on"/>
        <w:pBdr/>
        <w:spacing w:before="240" w:after="240" w:line="240" w:lineRule="auto"/>
        <w:ind w:left="0" w:right="0"/>
        <w:jc w:val="left"/>
      </w:pPr>
      <w:r>
        <w:rPr>
          <w:color w:val="000000"/>
          <w:sz w:val="24"/>
          <w:szCs w:val="24"/>
        </w:rPr>
        <w:t xml:space="preserve"> Burrell’s Volume of Heroic Verse, 574</w:t>
      </w:r>
    </w:p>
    <w:p>
      <w:pPr>
        <w:widowControl w:val="on"/>
        <w:pBdr/>
        <w:spacing w:before="240" w:after="240" w:line="240" w:lineRule="auto"/>
        <w:ind w:left="0" w:right="0"/>
        <w:jc w:val="left"/>
      </w:pPr>
      <w:r>
        <w:rPr>
          <w:color w:val="000000"/>
          <w:sz w:val="24"/>
          <w:szCs w:val="24"/>
        </w:rPr>
        <w:t xml:space="preserve"> Burton’s East Africa, 500</w:t>
      </w:r>
    </w:p>
    <w:p>
      <w:pPr>
        <w:widowControl w:val="on"/>
        <w:pBdr/>
        <w:spacing w:before="240" w:after="240" w:line="240" w:lineRule="auto"/>
        <w:ind w:left="0" w:right="0"/>
        <w:jc w:val="left"/>
      </w:pPr>
      <w:r>
        <w:rPr>
          <w:color w:val="000000"/>
          <w:sz w:val="24"/>
          <w:szCs w:val="24"/>
        </w:rPr>
        <w:t xml:space="preserve"> Butler’s Analogy of Religion, 90</w:t>
      </w:r>
    </w:p>
    <w:p>
      <w:pPr>
        <w:widowControl w:val="on"/>
        <w:pBdr/>
        <w:spacing w:before="240" w:after="240" w:line="240" w:lineRule="auto"/>
        <w:ind w:left="0" w:right="0"/>
        <w:jc w:val="left"/>
      </w:pPr>
      <w:r>
        <w:rPr>
          <w:color w:val="000000"/>
          <w:sz w:val="24"/>
          <w:szCs w:val="24"/>
        </w:rPr>
        <w:t xml:space="preserve"> Buxton’s Memoirs, 773</w:t>
      </w:r>
    </w:p>
    <w:p>
      <w:pPr>
        <w:widowControl w:val="on"/>
        <w:pBdr/>
        <w:spacing w:before="240" w:after="240" w:line="240" w:lineRule="auto"/>
        <w:ind w:left="0" w:right="0"/>
        <w:jc w:val="left"/>
      </w:pPr>
      <w:r>
        <w:rPr>
          <w:color w:val="000000"/>
          <w:sz w:val="24"/>
          <w:szCs w:val="24"/>
        </w:rPr>
        <w:t xml:space="preserve"> Byron’s Complete Poetical and Dramatic Works, 486-488</w:t>
      </w:r>
    </w:p>
    <w:p>
      <w:pPr>
        <w:widowControl w:val="on"/>
        <w:pBdr/>
        <w:spacing w:before="240" w:after="240" w:line="240" w:lineRule="auto"/>
        <w:ind w:left="0" w:right="0"/>
        <w:jc w:val="left"/>
      </w:pPr>
      <w:r>
        <w:rPr>
          <w:color w:val="000000"/>
          <w:sz w:val="24"/>
          <w:szCs w:val="24"/>
        </w:rPr>
        <w:t xml:space="preserve"> Caesar’s Gallic War, </w:t>
      </w:r>
      <w:r>
        <w:rPr>
          <w:i/>
          <w:color w:val="000000"/>
          <w:sz w:val="24"/>
          <w:szCs w:val="24"/>
        </w:rPr>
        <w:t xml:space="preserve">etc</w:t>
      </w:r>
      <w:r>
        <w:rPr>
          <w:color w:val="000000"/>
          <w:sz w:val="24"/>
          <w:szCs w:val="24"/>
        </w:rPr>
        <w:t xml:space="preserve">., 702</w:t>
      </w:r>
    </w:p>
    <w:p>
      <w:pPr>
        <w:widowControl w:val="on"/>
        <w:pBdr/>
        <w:spacing w:before="240" w:after="240" w:line="240" w:lineRule="auto"/>
        <w:ind w:left="0" w:right="0"/>
        <w:jc w:val="left"/>
      </w:pPr>
      <w:r>
        <w:rPr>
          <w:color w:val="000000"/>
          <w:sz w:val="24"/>
          <w:szCs w:val="24"/>
        </w:rPr>
        <w:t xml:space="preserve"> Canton’s Child’s Book of Saints, 61</w:t>
      </w:r>
      <w:r>
        <w:rPr>
          <w:color w:val="000000"/>
          <w:sz w:val="24"/>
          <w:szCs w:val="24"/>
        </w:rPr>
        <w:br/>
        <w:t xml:space="preserve"> " Invisible Playmate, </w:t>
      </w:r>
      <w:r>
        <w:rPr>
          <w:i/>
          <w:color w:val="000000"/>
          <w:sz w:val="24"/>
          <w:szCs w:val="24"/>
        </w:rPr>
        <w:t xml:space="preserve">etc</w:t>
      </w:r>
      <w:r>
        <w:rPr>
          <w:color w:val="000000"/>
          <w:sz w:val="24"/>
          <w:szCs w:val="24"/>
        </w:rPr>
        <w:t xml:space="preserve">., 566</w:t>
      </w:r>
    </w:p>
    <w:p>
      <w:pPr>
        <w:widowControl w:val="on"/>
        <w:pBdr/>
        <w:spacing w:before="0" w:after="0" w:line="240" w:lineRule="auto"/>
        <w:ind w:left="0" w:right="0"/>
        <w:jc w:val="left"/>
      </w:pPr>
      <w:r>
        <w:rPr>
          <w:color w:val="000000"/>
          <w:sz w:val="24"/>
          <w:szCs w:val="24"/>
        </w:rPr>
        <w:t xml:space="preserve">Carlyle’s French Revolution, 31, 32 " Letters, </w:t>
      </w:r>
      <w:r>
        <w:rPr>
          <w:i/>
          <w:color w:val="000000"/>
          <w:sz w:val="24"/>
          <w:szCs w:val="24"/>
        </w:rPr>
        <w:t xml:space="preserve">etc</w:t>
      </w:r>
      <w:r>
        <w:rPr>
          <w:color w:val="000000"/>
          <w:sz w:val="24"/>
          <w:szCs w:val="24"/>
        </w:rPr>
        <w:t xml:space="preserve">., of Cromwell, 266-268 " Sartor Resartus, 278 " Past and Present, 608 " Essays, 703, 704</w:t>
      </w:r>
    </w:p>
    <w:p>
      <w:pPr>
        <w:widowControl w:val="on"/>
        <w:pBdr/>
        <w:spacing w:before="240" w:after="240" w:line="240" w:lineRule="auto"/>
        <w:ind w:left="0" w:right="0"/>
        <w:jc w:val="left"/>
      </w:pPr>
      <w:r>
        <w:rPr>
          <w:color w:val="000000"/>
          <w:sz w:val="24"/>
          <w:szCs w:val="24"/>
        </w:rPr>
        <w:t xml:space="preserve"> Cellini’s Autobiography, 51</w:t>
      </w:r>
    </w:p>
    <w:p>
      <w:pPr>
        <w:widowControl w:val="on"/>
        <w:pBdr/>
        <w:spacing w:before="240" w:after="240" w:line="240" w:lineRule="auto"/>
        <w:ind w:left="0" w:right="0"/>
        <w:jc w:val="left"/>
      </w:pPr>
      <w:r>
        <w:rPr>
          <w:color w:val="000000"/>
          <w:sz w:val="24"/>
          <w:szCs w:val="24"/>
        </w:rPr>
        <w:t xml:space="preserve"> Cervantes’ Don Quixote, 385, 386</w:t>
      </w:r>
    </w:p>
    <w:p>
      <w:pPr>
        <w:widowControl w:val="on"/>
        <w:pBdr/>
        <w:spacing w:before="240" w:after="240" w:line="240" w:lineRule="auto"/>
        <w:ind w:left="0" w:right="0"/>
        <w:jc w:val="left"/>
      </w:pPr>
      <w:r>
        <w:rPr>
          <w:color w:val="000000"/>
          <w:sz w:val="24"/>
          <w:szCs w:val="24"/>
        </w:rPr>
        <w:t xml:space="preserve"> Chaucer’s Canterbury Tales, 307</w:t>
      </w:r>
    </w:p>
    <w:p>
      <w:pPr>
        <w:widowControl w:val="on"/>
        <w:pBdr/>
        <w:spacing w:before="240" w:after="240" w:line="240" w:lineRule="auto"/>
        <w:ind w:left="0" w:right="0"/>
        <w:jc w:val="left"/>
      </w:pPr>
      <w:r>
        <w:rPr>
          <w:color w:val="000000"/>
          <w:sz w:val="24"/>
          <w:szCs w:val="24"/>
        </w:rPr>
        <w:t xml:space="preserve"> Chretien de Troyes’ Eric and Enid, 698</w:t>
      </w:r>
    </w:p>
    <w:p>
      <w:pPr>
        <w:widowControl w:val="on"/>
        <w:pBdr/>
        <w:spacing w:before="240" w:after="240" w:line="240" w:lineRule="auto"/>
        <w:ind w:left="0" w:right="0"/>
        <w:jc w:val="left"/>
      </w:pPr>
      <w:r>
        <w:rPr>
          <w:color w:val="000000"/>
          <w:sz w:val="24"/>
          <w:szCs w:val="24"/>
        </w:rPr>
        <w:t xml:space="preserve"> Cibber’s Apology for his Life, 668</w:t>
      </w:r>
    </w:p>
    <w:p>
      <w:pPr>
        <w:widowControl w:val="on"/>
        <w:pBdr/>
        <w:spacing w:before="240" w:after="240" w:line="240" w:lineRule="auto"/>
        <w:ind w:left="0" w:right="0"/>
        <w:jc w:val="left"/>
      </w:pPr>
      <w:r>
        <w:rPr>
          <w:color w:val="000000"/>
          <w:sz w:val="24"/>
          <w:szCs w:val="24"/>
        </w:rPr>
        <w:t xml:space="preserve"> Cicero’s Select Letters and Orations, 345</w:t>
      </w:r>
    </w:p>
    <w:p>
      <w:pPr>
        <w:widowControl w:val="on"/>
        <w:pBdr/>
        <w:spacing w:before="240" w:after="240" w:line="240" w:lineRule="auto"/>
        <w:ind w:left="0" w:right="0"/>
        <w:jc w:val="left"/>
      </w:pPr>
      <w:r>
        <w:rPr>
          <w:color w:val="000000"/>
          <w:sz w:val="24"/>
          <w:szCs w:val="24"/>
        </w:rPr>
        <w:t xml:space="preserve"> Clarke’s Tales from Chaucer, 537</w:t>
      </w:r>
      <w:r>
        <w:rPr>
          <w:color w:val="000000"/>
          <w:sz w:val="24"/>
          <w:szCs w:val="24"/>
        </w:rPr>
        <w:br/>
        <w:t xml:space="preserve"> " Shakespeare’s Heroines, 109-111</w:t>
      </w:r>
    </w:p>
    <w:p>
      <w:pPr>
        <w:widowControl w:val="on"/>
        <w:pBdr/>
        <w:spacing w:before="240" w:after="240" w:line="240" w:lineRule="auto"/>
        <w:ind w:left="0" w:right="0"/>
        <w:jc w:val="left"/>
      </w:pPr>
      <w:r>
        <w:rPr>
          <w:color w:val="000000"/>
          <w:sz w:val="24"/>
          <w:szCs w:val="24"/>
        </w:rPr>
        <w:t xml:space="preserve"> Cobbett’s Rural Rides, 638, 639</w:t>
      </w:r>
    </w:p>
    <w:p>
      <w:pPr>
        <w:widowControl w:val="on"/>
        <w:pBdr/>
        <w:spacing w:before="240" w:after="240" w:line="240" w:lineRule="auto"/>
        <w:ind w:left="0" w:right="0"/>
        <w:jc w:val="left"/>
      </w:pPr>
      <w:r>
        <w:rPr>
          <w:color w:val="000000"/>
          <w:sz w:val="24"/>
          <w:szCs w:val="24"/>
        </w:rPr>
        <w:t xml:space="preserve"> Coleridge’s Biographia, 11</w:t>
      </w:r>
      <w:r>
        <w:rPr>
          <w:color w:val="000000"/>
          <w:sz w:val="24"/>
          <w:szCs w:val="24"/>
        </w:rPr>
        <w:br/>
        <w:t xml:space="preserve"> " Golden Book, 43</w:t>
      </w:r>
      <w:r>
        <w:rPr>
          <w:color w:val="000000"/>
          <w:sz w:val="24"/>
          <w:szCs w:val="24"/>
        </w:rPr>
        <w:br/>
        <w:t xml:space="preserve"> " Lectures on Shakespeare, 162</w:t>
      </w:r>
    </w:p>
    <w:p>
      <w:pPr>
        <w:widowControl w:val="on"/>
        <w:pBdr/>
        <w:spacing w:before="240" w:after="240" w:line="240" w:lineRule="auto"/>
        <w:ind w:left="0" w:right="0"/>
        <w:jc w:val="left"/>
      </w:pPr>
      <w:r>
        <w:rPr>
          <w:color w:val="000000"/>
          <w:sz w:val="24"/>
          <w:szCs w:val="24"/>
        </w:rPr>
        <w:t xml:space="preserve"> Collins’ Woman in White, 464</w:t>
      </w:r>
    </w:p>
    <w:p>
      <w:pPr>
        <w:widowControl w:val="on"/>
        <w:pBdr/>
        <w:spacing w:before="240" w:after="240" w:line="240" w:lineRule="auto"/>
        <w:ind w:left="0" w:right="0"/>
        <w:jc w:val="left"/>
      </w:pPr>
      <w:r>
        <w:rPr>
          <w:color w:val="000000"/>
          <w:sz w:val="24"/>
          <w:szCs w:val="24"/>
        </w:rPr>
        <w:t xml:space="preserve"> Collodi’s Pinocchio, 538</w:t>
      </w:r>
    </w:p>
    <w:p>
      <w:pPr>
        <w:widowControl w:val="on"/>
        <w:pBdr/>
        <w:spacing w:before="240" w:after="240" w:line="240" w:lineRule="auto"/>
        <w:ind w:left="0" w:right="0"/>
        <w:jc w:val="left"/>
      </w:pPr>
      <w:r>
        <w:rPr>
          <w:color w:val="000000"/>
          <w:sz w:val="24"/>
          <w:szCs w:val="24"/>
        </w:rPr>
        <w:t xml:space="preserve"> Converse’s Long Will, 328</w:t>
      </w:r>
    </w:p>
    <w:p>
      <w:pPr>
        <w:widowControl w:val="on"/>
        <w:pBdr/>
        <w:spacing w:before="240" w:after="240" w:line="240" w:lineRule="auto"/>
        <w:ind w:left="0" w:right="0"/>
        <w:jc w:val="left"/>
      </w:pPr>
      <w:r>
        <w:rPr>
          <w:color w:val="000000"/>
          <w:sz w:val="24"/>
          <w:szCs w:val="24"/>
        </w:rPr>
        <w:t xml:space="preserve"> Cook’s Voyages, 99</w:t>
      </w:r>
    </w:p>
    <w:p>
      <w:pPr>
        <w:widowControl w:val="on"/>
        <w:pBdr/>
        <w:spacing w:before="0" w:after="0" w:line="240" w:lineRule="auto"/>
        <w:ind w:left="0" w:right="0"/>
        <w:jc w:val="left"/>
      </w:pPr>
      <w:r>
        <w:rPr>
          <w:color w:val="000000"/>
          <w:sz w:val="24"/>
          <w:szCs w:val="24"/>
        </w:rPr>
        <w:t xml:space="preserve">Cooper’s The Deerslayer, 77 " The Pathfinder, 78 " Last of the Mohicans, 79 " The Pioneer, 171 " The Prairie, 172</w:t>
      </w:r>
    </w:p>
    <w:p>
      <w:pPr>
        <w:widowControl w:val="on"/>
        <w:pBdr/>
        <w:spacing w:before="240" w:after="240" w:line="240" w:lineRule="auto"/>
        <w:ind w:left="0" w:right="0"/>
        <w:jc w:val="left"/>
      </w:pPr>
      <w:r>
        <w:rPr>
          <w:color w:val="000000"/>
          <w:sz w:val="24"/>
          <w:szCs w:val="24"/>
        </w:rPr>
        <w:t xml:space="preserve"> Cousin’s Biographical Dictionary of English Literature, 449</w:t>
      </w:r>
    </w:p>
    <w:p>
      <w:pPr>
        <w:widowControl w:val="on"/>
        <w:pBdr/>
        <w:spacing w:before="240" w:after="240" w:line="240" w:lineRule="auto"/>
        <w:ind w:left="0" w:right="0"/>
        <w:jc w:val="left"/>
      </w:pPr>
      <w:r>
        <w:rPr>
          <w:color w:val="000000"/>
          <w:sz w:val="24"/>
          <w:szCs w:val="24"/>
        </w:rPr>
        <w:t xml:space="preserve"> Cowper’s Letters, 774</w:t>
      </w:r>
    </w:p>
    <w:p>
      <w:pPr>
        <w:widowControl w:val="on"/>
        <w:pBdr/>
        <w:spacing w:before="240" w:after="240" w:line="240" w:lineRule="auto"/>
        <w:ind w:left="0" w:right="0"/>
        <w:jc w:val="left"/>
      </w:pPr>
      <w:r>
        <w:rPr>
          <w:color w:val="000000"/>
          <w:sz w:val="24"/>
          <w:szCs w:val="24"/>
        </w:rPr>
        <w:t xml:space="preserve"> Cox’s Tales of Ancient Greece, 721</w:t>
      </w:r>
    </w:p>
    <w:p>
      <w:pPr>
        <w:widowControl w:val="on"/>
        <w:pBdr/>
        <w:spacing w:before="240" w:after="240" w:line="240" w:lineRule="auto"/>
        <w:ind w:left="0" w:right="0"/>
        <w:jc w:val="left"/>
      </w:pPr>
      <w:r>
        <w:rPr>
          <w:color w:val="000000"/>
          <w:sz w:val="24"/>
          <w:szCs w:val="24"/>
        </w:rPr>
        <w:t xml:space="preserve"> Craik’s Manual of English Literature, 346</w:t>
      </w:r>
    </w:p>
    <w:p>
      <w:pPr>
        <w:widowControl w:val="on"/>
        <w:pBdr/>
        <w:spacing w:before="240" w:after="240" w:line="240" w:lineRule="auto"/>
        <w:ind w:left="0" w:right="0"/>
        <w:jc w:val="left"/>
      </w:pPr>
      <w:r>
        <w:rPr>
          <w:color w:val="000000"/>
          <w:sz w:val="24"/>
          <w:szCs w:val="24"/>
        </w:rPr>
        <w:t xml:space="preserve"> Craik (Mrs.). </w:t>
      </w:r>
      <w:r>
        <w:rPr>
          <w:i/>
          <w:color w:val="000000"/>
          <w:sz w:val="24"/>
          <w:szCs w:val="24"/>
        </w:rPr>
        <w:t xml:space="preserve">See</w:t>
      </w:r>
      <w:r>
        <w:rPr>
          <w:color w:val="000000"/>
          <w:sz w:val="24"/>
          <w:szCs w:val="24"/>
        </w:rPr>
        <w:t xml:space="preserve"> Mulock.</w:t>
      </w:r>
    </w:p>
    <w:p>
      <w:pPr>
        <w:widowControl w:val="on"/>
        <w:pBdr/>
        <w:spacing w:before="240" w:after="240" w:line="240" w:lineRule="auto"/>
        <w:ind w:left="0" w:right="0"/>
        <w:jc w:val="left"/>
      </w:pPr>
      <w:r>
        <w:rPr>
          <w:color w:val="000000"/>
          <w:sz w:val="24"/>
          <w:szCs w:val="24"/>
        </w:rPr>
        <w:t xml:space="preserve"> Creasy’s Fifteen Decisive Battles, 300</w:t>
      </w:r>
    </w:p>
    <w:p>
      <w:pPr>
        <w:widowControl w:val="on"/>
        <w:pBdr/>
        <w:spacing w:before="240" w:after="240" w:line="240" w:lineRule="auto"/>
        <w:ind w:left="0" w:right="0"/>
        <w:jc w:val="left"/>
      </w:pPr>
      <w:r>
        <w:rPr>
          <w:color w:val="000000"/>
          <w:sz w:val="24"/>
          <w:szCs w:val="24"/>
        </w:rPr>
        <w:t xml:space="preserve"> Crevecoeur’s Letters from an American Farmer, 640</w:t>
      </w:r>
    </w:p>
    <w:p>
      <w:pPr>
        <w:widowControl w:val="on"/>
        <w:pBdr/>
        <w:spacing w:before="240" w:after="240" w:line="240" w:lineRule="auto"/>
        <w:ind w:left="0" w:right="0"/>
        <w:jc w:val="left"/>
      </w:pPr>
      <w:r>
        <w:rPr>
          <w:color w:val="000000"/>
          <w:sz w:val="24"/>
          <w:szCs w:val="24"/>
        </w:rPr>
        <w:t xml:space="preserve"> Curtis’s Prue and I, and Lotus, 418</w:t>
      </w:r>
    </w:p>
    <w:p>
      <w:pPr>
        <w:widowControl w:val="on"/>
        <w:pBdr/>
        <w:spacing w:before="240" w:after="240" w:line="240" w:lineRule="auto"/>
        <w:ind w:left="0" w:right="0"/>
        <w:jc w:val="left"/>
      </w:pPr>
      <w:r>
        <w:rPr>
          <w:color w:val="000000"/>
          <w:sz w:val="24"/>
          <w:szCs w:val="24"/>
        </w:rPr>
        <w:t xml:space="preserve"> Dana’s Two Years Before the Mast, 588</w:t>
      </w:r>
    </w:p>
    <w:p>
      <w:pPr>
        <w:widowControl w:val="on"/>
        <w:pBdr/>
        <w:spacing w:before="240" w:after="240" w:line="240" w:lineRule="auto"/>
        <w:ind w:left="0" w:right="0"/>
        <w:jc w:val="left"/>
      </w:pPr>
      <w:r>
        <w:rPr>
          <w:color w:val="000000"/>
          <w:sz w:val="24"/>
          <w:szCs w:val="24"/>
        </w:rPr>
        <w:t xml:space="preserve"> Dante’s Divine Comedy, 308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Darwin’s Voyage of the Beagle, 104</w:t>
      </w:r>
    </w:p>
    <w:p>
      <w:pPr>
        <w:widowControl w:val="on"/>
        <w:pBdr/>
        <w:spacing w:before="240" w:after="240" w:line="240" w:lineRule="auto"/>
        <w:ind w:left="0" w:right="0"/>
        <w:jc w:val="left"/>
      </w:pPr>
      <w:r>
        <w:rPr>
          <w:color w:val="000000"/>
          <w:sz w:val="24"/>
          <w:szCs w:val="24"/>
        </w:rPr>
        <w:t xml:space="preserve"> Dasent’s The Story of Burnt Njal, 558</w:t>
      </w:r>
    </w:p>
    <w:p>
      <w:pPr>
        <w:widowControl w:val="on"/>
        <w:pBdr/>
        <w:spacing w:before="240" w:after="240" w:line="240" w:lineRule="auto"/>
        <w:ind w:left="0" w:right="0"/>
        <w:jc w:val="left"/>
      </w:pPr>
      <w:r>
        <w:rPr>
          <w:color w:val="000000"/>
          <w:sz w:val="24"/>
          <w:szCs w:val="24"/>
        </w:rPr>
        <w:t xml:space="preserve"> Daudet’s Tartarin of Tarascon, 423</w:t>
      </w:r>
    </w:p>
    <w:p>
      <w:pPr>
        <w:widowControl w:val="on"/>
        <w:pBdr/>
        <w:spacing w:before="0" w:after="0" w:line="240" w:lineRule="auto"/>
        <w:ind w:left="0" w:right="0"/>
        <w:jc w:val="left"/>
      </w:pPr>
      <w:r>
        <w:rPr>
          <w:color w:val="000000"/>
          <w:sz w:val="24"/>
          <w:szCs w:val="24"/>
        </w:rPr>
        <w:t xml:space="preserve">Defoe’s Robinson Crusoe, 59 " Captain Singleton, 74 " Memoirs of a Cavalier, 283 " Journal of Plague, 289</w:t>
      </w:r>
    </w:p>
    <w:p>
      <w:pPr>
        <w:widowControl w:val="on"/>
        <w:pBdr/>
        <w:spacing w:before="240" w:after="240" w:line="240" w:lineRule="auto"/>
        <w:ind w:left="0" w:right="0"/>
        <w:jc w:val="left"/>
      </w:pPr>
      <w:r>
        <w:rPr>
          <w:color w:val="000000"/>
          <w:sz w:val="24"/>
          <w:szCs w:val="24"/>
        </w:rPr>
        <w:t xml:space="preserve"> De Joinville’s Memoirs of the Crusades, 333</w:t>
      </w:r>
    </w:p>
    <w:p>
      <w:pPr>
        <w:widowControl w:val="on"/>
        <w:pBdr/>
        <w:spacing w:before="240" w:after="240" w:line="240" w:lineRule="auto"/>
        <w:ind w:left="0" w:right="0"/>
        <w:jc w:val="left"/>
      </w:pPr>
      <w:r>
        <w:rPr>
          <w:color w:val="000000"/>
          <w:sz w:val="24"/>
          <w:szCs w:val="24"/>
        </w:rPr>
        <w:t xml:space="preserve"> Demosthenes’ Select Orations, 546</w:t>
      </w:r>
    </w:p>
    <w:p>
      <w:pPr>
        <w:widowControl w:val="on"/>
        <w:pBdr/>
        <w:spacing w:before="240" w:after="240" w:line="240" w:lineRule="auto"/>
        <w:ind w:left="0" w:right="0"/>
        <w:jc w:val="left"/>
      </w:pPr>
      <w:r>
        <w:rPr>
          <w:color w:val="000000"/>
          <w:sz w:val="24"/>
          <w:szCs w:val="24"/>
        </w:rPr>
        <w:t xml:space="preserve"> Dennis’ Cities and Cemeteries of Etruria, 183, 184</w:t>
      </w:r>
    </w:p>
    <w:p>
      <w:pPr>
        <w:widowControl w:val="on"/>
        <w:pBdr/>
        <w:spacing w:before="240" w:after="240" w:line="240" w:lineRule="auto"/>
        <w:ind w:left="0" w:right="0"/>
        <w:jc w:val="left"/>
      </w:pPr>
      <w:r>
        <w:rPr>
          <w:color w:val="000000"/>
          <w:sz w:val="24"/>
          <w:szCs w:val="24"/>
        </w:rPr>
        <w:t xml:space="preserve"> De Quincey’s Lake Poets, 163</w:t>
      </w:r>
      <w:r>
        <w:rPr>
          <w:color w:val="000000"/>
          <w:sz w:val="24"/>
          <w:szCs w:val="24"/>
        </w:rPr>
        <w:br/>
        <w:t xml:space="preserve"> " Opium-Eater, 223</w:t>
      </w:r>
      <w:r>
        <w:rPr>
          <w:color w:val="000000"/>
          <w:sz w:val="24"/>
          <w:szCs w:val="24"/>
        </w:rPr>
        <w:br/>
        <w:t xml:space="preserve"> " English Mail Coach, </w:t>
      </w:r>
      <w:r>
        <w:rPr>
          <w:i/>
          <w:color w:val="000000"/>
          <w:sz w:val="24"/>
          <w:szCs w:val="24"/>
        </w:rPr>
        <w:t xml:space="preserve">etc</w:t>
      </w:r>
      <w:r>
        <w:rPr>
          <w:color w:val="000000"/>
          <w:sz w:val="24"/>
          <w:szCs w:val="24"/>
        </w:rPr>
        <w:t xml:space="preserve">., 609</w:t>
      </w:r>
    </w:p>
    <w:p>
      <w:pPr>
        <w:widowControl w:val="on"/>
        <w:pBdr/>
        <w:spacing w:before="240" w:after="240" w:line="240" w:lineRule="auto"/>
        <w:ind w:left="0" w:right="0"/>
        <w:jc w:val="left"/>
      </w:pPr>
      <w:r>
        <w:rPr>
          <w:color w:val="000000"/>
          <w:sz w:val="24"/>
          <w:szCs w:val="24"/>
        </w:rPr>
        <w:t xml:space="preserve"> De Retz (Cardinal), Memoirs of, 735, 736</w:t>
      </w:r>
    </w:p>
    <w:p>
      <w:pPr>
        <w:widowControl w:val="on"/>
        <w:pBdr/>
        <w:spacing w:before="240" w:after="240" w:line="240" w:lineRule="auto"/>
        <w:ind w:left="0" w:right="0"/>
        <w:jc w:val="left"/>
      </w:pPr>
      <w:r>
        <w:rPr>
          <w:color w:val="000000"/>
          <w:sz w:val="24"/>
          <w:szCs w:val="24"/>
        </w:rPr>
        <w:t xml:space="preserve"> Descartes’ Discourse on Method, 570</w:t>
      </w:r>
    </w:p>
    <w:p>
      <w:pPr>
        <w:widowControl w:val="on"/>
        <w:pBdr/>
        <w:spacing w:before="0" w:after="0" w:line="240" w:lineRule="auto"/>
        <w:ind w:left="0" w:right="0"/>
        <w:jc w:val="left"/>
      </w:pPr>
      <w:r>
        <w:rPr>
          <w:color w:val="000000"/>
          <w:sz w:val="24"/>
          <w:szCs w:val="24"/>
        </w:rPr>
        <w:t xml:space="preserve">Dickens’ Barnaby Rudge, 76 " Tale of Two Cities, 102 " Old Curiosity Shop, 173 " Oliver Twist, 233 " Great Expectations, 234 " Pickwick Papers, 235 " Bleak House, 236 " Sketches by Boz, 237 " Nicholas Nickleby, 238 " Christmas Books, 239 " Dombey &amp; Son, 240 " Martin Chuzzlewit, 241 " David Copperfield, 242 " American Notes, 290 " Child’s History of England, 291 " Hard Times, 292 " Little Dorrit, 293 " Our Mutual Friend, 294 " Christmas Stories, 414 " Uncommercial Traveller, 536 " Edwin Drood, 725 " Reprinted Pieces, 744</w:t>
      </w:r>
    </w:p>
    <w:p>
      <w:pPr>
        <w:widowControl w:val="on"/>
        <w:pBdr/>
        <w:spacing w:before="240" w:after="240" w:line="240" w:lineRule="auto"/>
        <w:ind w:left="0" w:right="0"/>
        <w:jc w:val="left"/>
      </w:pPr>
      <w:r>
        <w:rPr>
          <w:color w:val="000000"/>
          <w:sz w:val="24"/>
          <w:szCs w:val="24"/>
        </w:rPr>
        <w:t xml:space="preserve"> Disraeli’s Coningsby, 635</w:t>
      </w:r>
    </w:p>
    <w:p>
      <w:pPr>
        <w:widowControl w:val="on"/>
        <w:pBdr/>
        <w:spacing w:before="240" w:after="240" w:line="240" w:lineRule="auto"/>
        <w:ind w:left="0" w:right="0"/>
        <w:jc w:val="left"/>
      </w:pPr>
      <w:r>
        <w:rPr>
          <w:color w:val="000000"/>
          <w:sz w:val="24"/>
          <w:szCs w:val="24"/>
        </w:rPr>
        <w:t xml:space="preserve"> Dixon’s Fairy Tales from Arabian Nights, 249</w:t>
      </w:r>
    </w:p>
    <w:p>
      <w:pPr>
        <w:widowControl w:val="on"/>
        <w:pBdr/>
        <w:spacing w:before="240" w:after="240" w:line="240" w:lineRule="auto"/>
        <w:ind w:left="0" w:right="0"/>
        <w:jc w:val="left"/>
      </w:pPr>
      <w:r>
        <w:rPr>
          <w:color w:val="000000"/>
          <w:sz w:val="24"/>
          <w:szCs w:val="24"/>
        </w:rPr>
        <w:t xml:space="preserve"> Dodge’s Hans Brinker, or the Silver Skates, 620</w:t>
      </w:r>
    </w:p>
    <w:p>
      <w:pPr>
        <w:widowControl w:val="on"/>
        <w:pBdr/>
        <w:spacing w:before="0" w:after="0" w:line="240" w:lineRule="auto"/>
        <w:ind w:left="0" w:right="0"/>
        <w:jc w:val="left"/>
      </w:pPr>
      <w:r>
        <w:rPr>
          <w:color w:val="000000"/>
          <w:sz w:val="24"/>
          <w:szCs w:val="24"/>
        </w:rPr>
        <w:t xml:space="preserve">Dostoieffsky’s Crime and Punishment, 501 " The House of the Dead, or Prison Life in Siberia, 533 " Letters from the Underworld, </w:t>
      </w:r>
      <w:r>
        <w:rPr>
          <w:i/>
          <w:color w:val="000000"/>
          <w:sz w:val="24"/>
          <w:szCs w:val="24"/>
        </w:rPr>
        <w:t xml:space="preserve">etc</w:t>
      </w:r>
      <w:r>
        <w:rPr>
          <w:color w:val="000000"/>
          <w:sz w:val="24"/>
          <w:szCs w:val="24"/>
        </w:rPr>
        <w:t xml:space="preserve">., 654 " The Idiot, 682 " Poor Folk, and The Gambler, 711 " The Brothers Karamazov, 802, 803</w:t>
      </w:r>
    </w:p>
    <w:p>
      <w:pPr>
        <w:widowControl w:val="on"/>
        <w:pBdr/>
        <w:spacing w:before="240" w:after="240" w:line="240" w:lineRule="auto"/>
        <w:ind w:left="0" w:right="0"/>
        <w:jc w:val="left"/>
      </w:pPr>
      <w:r>
        <w:rPr>
          <w:color w:val="000000"/>
          <w:sz w:val="24"/>
          <w:szCs w:val="24"/>
        </w:rPr>
        <w:t xml:space="preserve"> Dowden’s Life of R. Browning, 701</w:t>
      </w:r>
    </w:p>
    <w:p>
      <w:pPr>
        <w:widowControl w:val="on"/>
        <w:pBdr/>
        <w:spacing w:before="240" w:after="240" w:line="240" w:lineRule="auto"/>
        <w:ind w:left="0" w:right="0"/>
        <w:jc w:val="left"/>
      </w:pPr>
      <w:r>
        <w:rPr>
          <w:color w:val="000000"/>
          <w:sz w:val="24"/>
          <w:szCs w:val="24"/>
        </w:rPr>
        <w:t xml:space="preserve"> Dryden’s Dramatic Essays, 568</w:t>
      </w:r>
    </w:p>
    <w:p>
      <w:pPr>
        <w:widowControl w:val="on"/>
        <w:pBdr/>
        <w:spacing w:before="240" w:after="240" w:line="240" w:lineRule="auto"/>
        <w:ind w:left="0" w:right="0"/>
        <w:jc w:val="left"/>
      </w:pPr>
      <w:r>
        <w:rPr>
          <w:color w:val="000000"/>
          <w:sz w:val="24"/>
          <w:szCs w:val="24"/>
        </w:rPr>
        <w:t xml:space="preserve"> Dufferin’s Letters from High Latitudes, 499</w:t>
      </w:r>
    </w:p>
    <w:p>
      <w:pPr>
        <w:widowControl w:val="on"/>
        <w:pBdr/>
        <w:spacing w:before="240" w:after="240" w:line="240" w:lineRule="auto"/>
        <w:ind w:left="0" w:right="0"/>
        <w:jc w:val="left"/>
      </w:pPr>
      <w:r>
        <w:rPr>
          <w:color w:val="000000"/>
          <w:sz w:val="24"/>
          <w:szCs w:val="24"/>
        </w:rPr>
        <w:t xml:space="preserve"> Dumas’ The Three Musketeers, 81</w:t>
      </w:r>
      <w:r>
        <w:rPr>
          <w:color w:val="000000"/>
          <w:sz w:val="24"/>
          <w:szCs w:val="24"/>
        </w:rPr>
        <w:br/>
        <w:t xml:space="preserve"> " The Black Tulip, 174</w:t>
      </w:r>
    </w:p>
    <w:p>
      <w:pPr>
        <w:widowControl w:val="on"/>
        <w:pBdr/>
        <w:spacing w:before="0" w:after="0" w:line="240" w:lineRule="auto"/>
        <w:ind w:left="0" w:right="0"/>
        <w:jc w:val="left"/>
      </w:pPr>
      <w:r>
        <w:rPr>
          <w:color w:val="000000"/>
          <w:sz w:val="24"/>
          <w:szCs w:val="24"/>
        </w:rPr>
        <w:t xml:space="preserve">Dumas’ Twenty Years After, 175 " Marguerite de Valois, 326 " The Count of Monte Cristo, 393, 394 " The Forty-Five, 420 " Chicot the Jester, 421 " Vicomte de Bragelonne, 593-595 " Le Chevalier de Maison Rouge, 614</w:t>
      </w:r>
    </w:p>
    <w:p>
      <w:pPr>
        <w:widowControl w:val="on"/>
        <w:pBdr/>
        <w:spacing w:before="240" w:after="240" w:line="240" w:lineRule="auto"/>
        <w:ind w:left="0" w:right="0"/>
        <w:jc w:val="left"/>
      </w:pPr>
      <w:r>
        <w:rPr>
          <w:color w:val="000000"/>
          <w:sz w:val="24"/>
          <w:szCs w:val="24"/>
        </w:rPr>
        <w:t xml:space="preserve"> Duruy’s History of France, 737, 738</w:t>
      </w:r>
    </w:p>
    <w:p>
      <w:pPr>
        <w:widowControl w:val="on"/>
        <w:pBdr/>
        <w:spacing w:before="240" w:after="240" w:line="240" w:lineRule="auto"/>
        <w:ind w:left="0" w:right="0"/>
        <w:jc w:val="left"/>
      </w:pPr>
      <w:r>
        <w:rPr>
          <w:color w:val="000000"/>
          <w:sz w:val="24"/>
          <w:szCs w:val="24"/>
        </w:rPr>
        <w:t xml:space="preserve"> Edgar’s Cressy and Poictiers, 17</w:t>
      </w:r>
      <w:r>
        <w:rPr>
          <w:color w:val="000000"/>
          <w:sz w:val="24"/>
          <w:szCs w:val="24"/>
        </w:rPr>
        <w:br/>
        <w:t xml:space="preserve"> " Runnymede and Lincoln Fair, 320</w:t>
      </w:r>
      <w:r>
        <w:rPr>
          <w:color w:val="000000"/>
          <w:sz w:val="24"/>
          <w:szCs w:val="24"/>
        </w:rPr>
        <w:br/>
        <w:t xml:space="preserve"> " Heroes of England, 471</w:t>
      </w:r>
    </w:p>
    <w:p>
      <w:pPr>
        <w:widowControl w:val="on"/>
        <w:pBdr/>
        <w:spacing w:before="240" w:after="240" w:line="240" w:lineRule="auto"/>
        <w:ind w:left="0" w:right="0"/>
        <w:jc w:val="left"/>
      </w:pPr>
      <w:r>
        <w:rPr>
          <w:color w:val="000000"/>
          <w:sz w:val="24"/>
          <w:szCs w:val="24"/>
        </w:rPr>
        <w:t xml:space="preserve"> Edgeworth’s Castle Rackrent, </w:t>
      </w:r>
      <w:r>
        <w:rPr>
          <w:i/>
          <w:color w:val="000000"/>
          <w:sz w:val="24"/>
          <w:szCs w:val="24"/>
        </w:rPr>
        <w:t xml:space="preserve">etc</w:t>
      </w:r>
      <w:r>
        <w:rPr>
          <w:color w:val="000000"/>
          <w:sz w:val="24"/>
          <w:szCs w:val="24"/>
        </w:rPr>
        <w:t xml:space="preserve">., 410</w:t>
      </w:r>
    </w:p>
    <w:p>
      <w:pPr>
        <w:widowControl w:val="on"/>
        <w:pBdr/>
        <w:spacing w:before="240" w:after="240" w:line="240" w:lineRule="auto"/>
        <w:ind w:left="0" w:right="0"/>
        <w:jc w:val="left"/>
      </w:pPr>
      <w:r>
        <w:rPr>
          <w:color w:val="000000"/>
          <w:sz w:val="24"/>
          <w:szCs w:val="24"/>
        </w:rPr>
        <w:t xml:space="preserve"> Edwardes’ Dictionary of Non-Classical Mythology, 632</w:t>
      </w:r>
    </w:p>
    <w:p>
      <w:pPr>
        <w:widowControl w:val="on"/>
        <w:pBdr/>
        <w:spacing w:before="0" w:after="0" w:line="240" w:lineRule="auto"/>
        <w:ind w:left="0" w:right="0"/>
        <w:jc w:val="left"/>
      </w:pPr>
      <w:r>
        <w:rPr>
          <w:color w:val="000000"/>
          <w:sz w:val="24"/>
          <w:szCs w:val="24"/>
        </w:rPr>
        <w:t xml:space="preserve">Eliot’s Adam Bede, 27 " Silas Marner, 121 " Romola, 231 " Mill on the Floss, 325 " Felix Holt, 353 " Scenes of Clerical Life, 468</w:t>
      </w:r>
    </w:p>
    <w:p>
      <w:pPr>
        <w:widowControl w:val="on"/>
        <w:pBdr/>
        <w:spacing w:before="240" w:after="240" w:line="240" w:lineRule="auto"/>
        <w:ind w:left="0" w:right="0"/>
        <w:jc w:val="left"/>
      </w:pPr>
      <w:r>
        <w:rPr>
          <w:color w:val="000000"/>
          <w:sz w:val="24"/>
          <w:szCs w:val="24"/>
        </w:rPr>
        <w:t xml:space="preserve"> Elyot’s Governour, 227</w:t>
      </w:r>
    </w:p>
    <w:p>
      <w:pPr>
        <w:widowControl w:val="on"/>
        <w:pBdr/>
        <w:spacing w:before="0" w:after="0" w:line="240" w:lineRule="auto"/>
        <w:ind w:left="0" w:right="0"/>
        <w:jc w:val="left"/>
      </w:pPr>
      <w:r>
        <w:rPr>
          <w:color w:val="000000"/>
          <w:sz w:val="24"/>
          <w:szCs w:val="24"/>
        </w:rPr>
        <w:t xml:space="preserve">Emerson’s Essays, 12 " Representative Men, 279 " Nature, Conduct of Life, </w:t>
      </w:r>
      <w:r>
        <w:rPr>
          <w:i/>
          <w:color w:val="000000"/>
          <w:sz w:val="24"/>
          <w:szCs w:val="24"/>
        </w:rPr>
        <w:t xml:space="preserve">etc</w:t>
      </w:r>
      <w:r>
        <w:rPr>
          <w:color w:val="000000"/>
          <w:sz w:val="24"/>
          <w:szCs w:val="24"/>
        </w:rPr>
        <w:t xml:space="preserve">., 322 " Society and Solitude, </w:t>
      </w:r>
      <w:r>
        <w:rPr>
          <w:i/>
          <w:color w:val="000000"/>
          <w:sz w:val="24"/>
          <w:szCs w:val="24"/>
        </w:rPr>
        <w:t xml:space="preserve">etc</w:t>
      </w:r>
      <w:r>
        <w:rPr>
          <w:color w:val="000000"/>
          <w:sz w:val="24"/>
          <w:szCs w:val="24"/>
        </w:rPr>
        <w:t xml:space="preserve">., 567 " Poems, 715</w:t>
      </w:r>
    </w:p>
    <w:p>
      <w:pPr>
        <w:widowControl w:val="on"/>
        <w:pBdr/>
        <w:spacing w:before="240" w:after="240" w:line="240" w:lineRule="auto"/>
        <w:ind w:left="0" w:right="0"/>
        <w:jc w:val="left"/>
      </w:pPr>
      <w:r>
        <w:rPr>
          <w:color w:val="000000"/>
          <w:sz w:val="24"/>
          <w:szCs w:val="24"/>
        </w:rPr>
        <w:t xml:space="preserve"> Epictetus’ Moral Discourses, </w:t>
      </w:r>
      <w:r>
        <w:rPr>
          <w:i/>
          <w:color w:val="000000"/>
          <w:sz w:val="24"/>
          <w:szCs w:val="24"/>
        </w:rPr>
        <w:t xml:space="preserve">etc</w:t>
      </w:r>
      <w:r>
        <w:rPr>
          <w:color w:val="000000"/>
          <w:sz w:val="24"/>
          <w:szCs w:val="24"/>
        </w:rPr>
        <w:t xml:space="preserve">., 404</w:t>
      </w:r>
    </w:p>
    <w:p>
      <w:pPr>
        <w:widowControl w:val="on"/>
        <w:pBdr/>
        <w:spacing w:before="240" w:after="240" w:line="240" w:lineRule="auto"/>
        <w:ind w:left="0" w:right="0"/>
        <w:jc w:val="left"/>
      </w:pPr>
      <w:r>
        <w:rPr>
          <w:color w:val="000000"/>
          <w:sz w:val="24"/>
          <w:szCs w:val="24"/>
        </w:rPr>
        <w:t xml:space="preserve"> Erckmann—­Chatrian’s The Conscript and Waterloo, 354</w:t>
      </w:r>
      <w:r>
        <w:rPr>
          <w:color w:val="000000"/>
          <w:sz w:val="24"/>
          <w:szCs w:val="24"/>
        </w:rPr>
        <w:br/>
        <w:t xml:space="preserve"> " Story of a Peasant, 706, 707</w:t>
      </w:r>
    </w:p>
    <w:p>
      <w:pPr>
        <w:widowControl w:val="on"/>
        <w:pBdr/>
        <w:spacing w:before="240" w:after="240" w:line="240" w:lineRule="auto"/>
        <w:ind w:left="0" w:right="0"/>
        <w:jc w:val="left"/>
      </w:pPr>
      <w:r>
        <w:rPr>
          <w:color w:val="000000"/>
          <w:sz w:val="24"/>
          <w:szCs w:val="24"/>
        </w:rPr>
        <w:t xml:space="preserve"> Euripides’ Plays, 63, 271</w:t>
      </w:r>
    </w:p>
    <w:p>
      <w:pPr>
        <w:widowControl w:val="on"/>
        <w:pBdr/>
        <w:spacing w:before="240" w:after="240" w:line="240" w:lineRule="auto"/>
        <w:ind w:left="0" w:right="0"/>
        <w:jc w:val="left"/>
      </w:pPr>
      <w:r>
        <w:rPr>
          <w:color w:val="000000"/>
          <w:sz w:val="24"/>
          <w:szCs w:val="24"/>
        </w:rPr>
        <w:t xml:space="preserve"> Evelyn’s Diary, 220, 221</w:t>
      </w:r>
    </w:p>
    <w:p>
      <w:pPr>
        <w:widowControl w:val="on"/>
        <w:pBdr/>
        <w:spacing w:before="240" w:after="240" w:line="240" w:lineRule="auto"/>
        <w:ind w:left="0" w:right="0"/>
        <w:jc w:val="left"/>
      </w:pPr>
      <w:r>
        <w:rPr>
          <w:color w:val="000000"/>
          <w:sz w:val="24"/>
          <w:szCs w:val="24"/>
        </w:rPr>
        <w:t xml:space="preserve"> Ewing’s (Mrs.) Mrs. Overtheway’s Remembrances, and other Stories, 730</w:t>
      </w:r>
      <w:r>
        <w:rPr>
          <w:color w:val="000000"/>
          <w:sz w:val="24"/>
          <w:szCs w:val="24"/>
        </w:rPr>
        <w:br/>
        <w:t xml:space="preserve"> " Jackanapes, Daddy Darwin’s Dovecot, and The Story of a Short Life,</w:t>
      </w:r>
      <w:r>
        <w:rPr>
          <w:color w:val="000000"/>
          <w:sz w:val="24"/>
          <w:szCs w:val="24"/>
        </w:rPr>
        <w:br/>
        <w:t xml:space="preserve"> 731</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Faraday’s Experimental Researches in Electricity, 576</w:t>
      </w:r>
    </w:p>
    <w:p>
      <w:pPr>
        <w:widowControl w:val="on"/>
        <w:pBdr/>
        <w:spacing w:before="240" w:after="240" w:line="240" w:lineRule="auto"/>
        <w:ind w:left="0" w:right="0"/>
        <w:jc w:val="left"/>
      </w:pPr>
      <w:r>
        <w:rPr>
          <w:color w:val="000000"/>
          <w:sz w:val="24"/>
          <w:szCs w:val="24"/>
        </w:rPr>
        <w:t xml:space="preserve"> Fielding’s Tom Jones, 355, 356</w:t>
      </w:r>
      <w:r>
        <w:rPr>
          <w:color w:val="000000"/>
          <w:sz w:val="24"/>
          <w:szCs w:val="24"/>
        </w:rPr>
        <w:br/>
        <w:t xml:space="preserve"> " Joseph Andrews, 467</w:t>
      </w:r>
    </w:p>
    <w:p>
      <w:pPr>
        <w:widowControl w:val="on"/>
        <w:pBdr/>
        <w:spacing w:before="240" w:after="240" w:line="240" w:lineRule="auto"/>
        <w:ind w:left="0" w:right="0"/>
        <w:jc w:val="left"/>
      </w:pPr>
      <w:r>
        <w:rPr>
          <w:color w:val="000000"/>
          <w:sz w:val="24"/>
          <w:szCs w:val="24"/>
        </w:rPr>
        <w:t xml:space="preserve"> Finlay’s Byzantine Empire, 33</w:t>
      </w:r>
      <w:r>
        <w:rPr>
          <w:color w:val="000000"/>
          <w:sz w:val="24"/>
          <w:szCs w:val="24"/>
        </w:rPr>
        <w:br/>
        <w:t xml:space="preserve"> " Greece under the Romans, 185</w:t>
      </w:r>
    </w:p>
    <w:p>
      <w:pPr>
        <w:widowControl w:val="on"/>
        <w:pBdr/>
        <w:spacing w:before="240" w:after="240" w:line="240" w:lineRule="auto"/>
        <w:ind w:left="0" w:right="0"/>
        <w:jc w:val="left"/>
      </w:pPr>
      <w:r>
        <w:rPr>
          <w:color w:val="000000"/>
          <w:sz w:val="24"/>
          <w:szCs w:val="24"/>
        </w:rPr>
        <w:t xml:space="preserve"> Fletcher’s (Beaumont and) Select Plays, 506</w:t>
      </w:r>
    </w:p>
    <w:p>
      <w:pPr>
        <w:widowControl w:val="on"/>
        <w:pBdr/>
        <w:spacing w:before="240" w:after="240" w:line="240" w:lineRule="auto"/>
        <w:ind w:left="0" w:right="0"/>
        <w:jc w:val="left"/>
      </w:pPr>
      <w:r>
        <w:rPr>
          <w:color w:val="000000"/>
          <w:sz w:val="24"/>
          <w:szCs w:val="24"/>
        </w:rPr>
        <w:t xml:space="preserve"> Ford’s Gatherings from Spain, 152</w:t>
      </w:r>
    </w:p>
    <w:p>
      <w:pPr>
        <w:widowControl w:val="on"/>
        <w:pBdr/>
        <w:spacing w:before="240" w:after="240" w:line="240" w:lineRule="auto"/>
        <w:ind w:left="0" w:right="0"/>
        <w:jc w:val="left"/>
      </w:pPr>
      <w:r>
        <w:rPr>
          <w:color w:val="000000"/>
          <w:sz w:val="24"/>
          <w:szCs w:val="24"/>
        </w:rPr>
        <w:t xml:space="preserve"> Forster’s Life of Dickens, 781, 782</w:t>
      </w:r>
    </w:p>
    <w:p>
      <w:pPr>
        <w:widowControl w:val="on"/>
        <w:pBdr/>
        <w:spacing w:before="240" w:after="240" w:line="240" w:lineRule="auto"/>
        <w:ind w:left="0" w:right="0"/>
        <w:jc w:val="left"/>
      </w:pPr>
      <w:r>
        <w:rPr>
          <w:color w:val="000000"/>
          <w:sz w:val="24"/>
          <w:szCs w:val="24"/>
        </w:rPr>
        <w:t xml:space="preserve"> Fox’s Journal, 754</w:t>
      </w:r>
    </w:p>
    <w:p>
      <w:pPr>
        <w:widowControl w:val="on"/>
        <w:pBdr/>
        <w:spacing w:before="240" w:after="240" w:line="240" w:lineRule="auto"/>
        <w:ind w:left="0" w:right="0"/>
        <w:jc w:val="left"/>
      </w:pPr>
      <w:r>
        <w:rPr>
          <w:color w:val="000000"/>
          <w:sz w:val="24"/>
          <w:szCs w:val="24"/>
        </w:rPr>
        <w:t xml:space="preserve"> Fox’s Selected Speeches, 759</w:t>
      </w:r>
    </w:p>
    <w:p>
      <w:pPr>
        <w:widowControl w:val="on"/>
        <w:pBdr/>
        <w:spacing w:before="240" w:after="240" w:line="240" w:lineRule="auto"/>
        <w:ind w:left="0" w:right="0"/>
        <w:jc w:val="left"/>
      </w:pPr>
      <w:r>
        <w:rPr>
          <w:color w:val="000000"/>
          <w:sz w:val="24"/>
          <w:szCs w:val="24"/>
        </w:rPr>
        <w:t xml:space="preserve"> Franklin’s Journey to Polar Sea, 447</w:t>
      </w:r>
    </w:p>
    <w:p>
      <w:pPr>
        <w:widowControl w:val="on"/>
        <w:pBdr/>
        <w:spacing w:before="240" w:after="240" w:line="240" w:lineRule="auto"/>
        <w:ind w:left="0" w:right="0"/>
        <w:jc w:val="left"/>
      </w:pPr>
      <w:r>
        <w:rPr>
          <w:color w:val="000000"/>
          <w:sz w:val="24"/>
          <w:szCs w:val="24"/>
        </w:rPr>
        <w:t xml:space="preserve"> Freeman’s Old English History for Children, 540</w:t>
      </w:r>
    </w:p>
    <w:p>
      <w:pPr>
        <w:widowControl w:val="on"/>
        <w:pBdr/>
        <w:spacing w:before="240" w:after="240" w:line="240" w:lineRule="auto"/>
        <w:ind w:left="0" w:right="0"/>
        <w:jc w:val="left"/>
      </w:pPr>
      <w:r>
        <w:rPr>
          <w:color w:val="000000"/>
          <w:sz w:val="24"/>
          <w:szCs w:val="24"/>
        </w:rPr>
        <w:t xml:space="preserve"> Froissart’s Chronicles, 57</w:t>
      </w:r>
    </w:p>
    <w:p>
      <w:pPr>
        <w:widowControl w:val="on"/>
        <w:pBdr/>
        <w:spacing w:before="0" w:after="0" w:line="240" w:lineRule="auto"/>
        <w:ind w:left="0" w:right="0"/>
        <w:jc w:val="left"/>
      </w:pPr>
      <w:r>
        <w:rPr>
          <w:color w:val="000000"/>
          <w:sz w:val="24"/>
          <w:szCs w:val="24"/>
        </w:rPr>
        <w:t xml:space="preserve">Fronde’s Short Studies, 13, 705 " Henry VIII., 372-374 " Edward VI., 375 " Mary Tudor, 477 " History of Queen Elizabeth’s Reign, 583-587 " Life of Benjamin Disraeli, Lord Beaconsfield, 666</w:t>
      </w:r>
    </w:p>
    <w:p>
      <w:pPr>
        <w:widowControl w:val="on"/>
        <w:pBdr/>
        <w:spacing w:before="240" w:after="240" w:line="240" w:lineRule="auto"/>
        <w:ind w:left="0" w:right="0"/>
        <w:jc w:val="left"/>
      </w:pPr>
      <w:r>
        <w:rPr>
          <w:color w:val="000000"/>
          <w:sz w:val="24"/>
          <w:szCs w:val="24"/>
        </w:rPr>
        <w:t xml:space="preserve"> Gait’s Annals of the Parish, 427</w:t>
      </w:r>
    </w:p>
    <w:p>
      <w:pPr>
        <w:widowControl w:val="on"/>
        <w:pBdr/>
        <w:spacing w:before="240" w:after="240" w:line="240" w:lineRule="auto"/>
        <w:ind w:left="0" w:right="0"/>
        <w:jc w:val="left"/>
      </w:pPr>
      <w:r>
        <w:rPr>
          <w:color w:val="000000"/>
          <w:sz w:val="24"/>
          <w:szCs w:val="24"/>
        </w:rPr>
        <w:t xml:space="preserve"> Galton’s Inquiries into Human Faculty, 263</w:t>
      </w:r>
    </w:p>
    <w:p>
      <w:pPr>
        <w:widowControl w:val="on"/>
        <w:pBdr/>
        <w:spacing w:before="0" w:after="0" w:line="240" w:lineRule="auto"/>
        <w:ind w:left="0" w:right="0"/>
        <w:jc w:val="left"/>
      </w:pPr>
      <w:r>
        <w:rPr>
          <w:color w:val="000000"/>
          <w:sz w:val="24"/>
          <w:szCs w:val="24"/>
        </w:rPr>
        <w:t xml:space="preserve">Gaskell’s Cranford, 83 " Charlotte Bronte, 318 " Sylvia’s Lovers, 524 " Mary Barton, 598 " Cousin Phillis, </w:t>
      </w:r>
      <w:r>
        <w:rPr>
          <w:i/>
          <w:color w:val="000000"/>
          <w:sz w:val="24"/>
          <w:szCs w:val="24"/>
        </w:rPr>
        <w:t xml:space="preserve">etc</w:t>
      </w:r>
      <w:r>
        <w:rPr>
          <w:color w:val="000000"/>
          <w:sz w:val="24"/>
          <w:szCs w:val="24"/>
        </w:rPr>
        <w:t xml:space="preserve">., 615 " North and South, 680</w:t>
      </w:r>
    </w:p>
    <w:p>
      <w:pPr>
        <w:widowControl w:val="on"/>
        <w:pBdr/>
        <w:spacing w:before="240" w:after="240" w:line="240" w:lineRule="auto"/>
        <w:ind w:left="0" w:right="0"/>
        <w:jc w:val="left"/>
      </w:pPr>
      <w:r>
        <w:rPr>
          <w:color w:val="000000"/>
          <w:sz w:val="24"/>
          <w:szCs w:val="24"/>
        </w:rPr>
        <w:t xml:space="preserve"> Gatty’s Parables from Nature, 158</w:t>
      </w:r>
    </w:p>
    <w:p>
      <w:pPr>
        <w:widowControl w:val="on"/>
        <w:pBdr/>
        <w:spacing w:before="240" w:after="240" w:line="240" w:lineRule="auto"/>
        <w:ind w:left="0" w:right="0"/>
        <w:jc w:val="left"/>
      </w:pPr>
      <w:r>
        <w:rPr>
          <w:color w:val="000000"/>
          <w:sz w:val="24"/>
          <w:szCs w:val="24"/>
        </w:rPr>
        <w:t xml:space="preserve"> Geoffrey of Monmouth’s Histories of the Kings of Britain, 577</w:t>
      </w:r>
    </w:p>
    <w:p>
      <w:pPr>
        <w:widowControl w:val="on"/>
        <w:pBdr/>
        <w:spacing w:before="240" w:after="240" w:line="240" w:lineRule="auto"/>
        <w:ind w:left="0" w:right="0"/>
        <w:jc w:val="left"/>
      </w:pPr>
      <w:r>
        <w:rPr>
          <w:color w:val="000000"/>
          <w:sz w:val="24"/>
          <w:szCs w:val="24"/>
        </w:rPr>
        <w:t xml:space="preserve"> George’s Progress and Poverty, 560</w:t>
      </w:r>
    </w:p>
    <w:p>
      <w:pPr>
        <w:widowControl w:val="on"/>
        <w:pBdr/>
        <w:spacing w:before="240" w:after="240" w:line="240" w:lineRule="auto"/>
        <w:ind w:left="0" w:right="0"/>
        <w:jc w:val="left"/>
      </w:pPr>
      <w:r>
        <w:rPr>
          <w:color w:val="000000"/>
          <w:sz w:val="24"/>
          <w:szCs w:val="24"/>
        </w:rPr>
        <w:t xml:space="preserve"> Gibbon’s Roman Empire, 434-436, 474-476</w:t>
      </w:r>
      <w:r>
        <w:rPr>
          <w:color w:val="000000"/>
          <w:sz w:val="24"/>
          <w:szCs w:val="24"/>
        </w:rPr>
        <w:br/>
        <w:t xml:space="preserve"> " Autobiography, 511</w:t>
      </w:r>
    </w:p>
    <w:p>
      <w:pPr>
        <w:widowControl w:val="on"/>
        <w:pBdr/>
        <w:spacing w:before="240" w:after="240" w:line="240" w:lineRule="auto"/>
        <w:ind w:left="0" w:right="0"/>
        <w:jc w:val="left"/>
      </w:pPr>
      <w:r>
        <w:rPr>
          <w:color w:val="000000"/>
          <w:sz w:val="24"/>
          <w:szCs w:val="24"/>
        </w:rPr>
        <w:t xml:space="preserve"> Gilfillian’s Literary Portraits, 348</w:t>
      </w:r>
    </w:p>
    <w:p>
      <w:pPr>
        <w:widowControl w:val="on"/>
        <w:pBdr/>
        <w:spacing w:before="240" w:after="240" w:line="240" w:lineRule="auto"/>
        <w:ind w:left="0" w:right="0"/>
        <w:jc w:val="left"/>
      </w:pPr>
      <w:r>
        <w:rPr>
          <w:color w:val="000000"/>
          <w:sz w:val="24"/>
          <w:szCs w:val="24"/>
        </w:rPr>
        <w:t xml:space="preserve"> Giraldus Cambrensis, 272</w:t>
      </w:r>
    </w:p>
    <w:p>
      <w:pPr>
        <w:widowControl w:val="on"/>
        <w:pBdr/>
        <w:spacing w:before="240" w:after="240" w:line="240" w:lineRule="auto"/>
        <w:ind w:left="0" w:right="0"/>
        <w:jc w:val="left"/>
      </w:pPr>
      <w:r>
        <w:rPr>
          <w:color w:val="000000"/>
          <w:sz w:val="24"/>
          <w:szCs w:val="24"/>
        </w:rPr>
        <w:t xml:space="preserve"> Gleig’s Life of Wellington, 341</w:t>
      </w:r>
      <w:r>
        <w:rPr>
          <w:color w:val="000000"/>
          <w:sz w:val="24"/>
          <w:szCs w:val="24"/>
        </w:rPr>
        <w:br/>
        <w:t xml:space="preserve"> " The Subaltern, 708</w:t>
      </w:r>
    </w:p>
    <w:p>
      <w:pPr>
        <w:widowControl w:val="on"/>
        <w:pBdr/>
        <w:spacing w:before="240" w:after="240" w:line="240" w:lineRule="auto"/>
        <w:ind w:left="0" w:right="0"/>
        <w:jc w:val="left"/>
      </w:pPr>
      <w:r>
        <w:rPr>
          <w:color w:val="000000"/>
          <w:sz w:val="24"/>
          <w:szCs w:val="24"/>
        </w:rPr>
        <w:t xml:space="preserve"> Goethe’s Faust (Parts I. and II.), 335</w:t>
      </w:r>
      <w:r>
        <w:rPr>
          <w:color w:val="000000"/>
          <w:sz w:val="24"/>
          <w:szCs w:val="24"/>
        </w:rPr>
        <w:br/>
        <w:t xml:space="preserve"> " Wilhelm Meister, 599, 600</w:t>
      </w:r>
    </w:p>
    <w:p>
      <w:pPr>
        <w:widowControl w:val="on"/>
        <w:pBdr/>
        <w:spacing w:before="240" w:after="240" w:line="240" w:lineRule="auto"/>
        <w:ind w:left="0" w:right="0"/>
        <w:jc w:val="left"/>
      </w:pPr>
      <w:r>
        <w:rPr>
          <w:color w:val="000000"/>
          <w:sz w:val="24"/>
          <w:szCs w:val="24"/>
        </w:rPr>
        <w:t xml:space="preserve"> Gogol’s Dead Souls, 726</w:t>
      </w:r>
      <w:r>
        <w:rPr>
          <w:color w:val="000000"/>
          <w:sz w:val="24"/>
          <w:szCs w:val="24"/>
        </w:rPr>
        <w:br/>
        <w:t xml:space="preserve"> " Taras Bulba, 740</w:t>
      </w:r>
    </w:p>
    <w:p>
      <w:pPr>
        <w:widowControl w:val="on"/>
        <w:pBdr/>
        <w:spacing w:before="240" w:after="240" w:line="240" w:lineRule="auto"/>
        <w:ind w:left="0" w:right="0"/>
        <w:jc w:val="left"/>
      </w:pPr>
      <w:r>
        <w:rPr>
          <w:color w:val="000000"/>
          <w:sz w:val="24"/>
          <w:szCs w:val="24"/>
        </w:rPr>
        <w:t xml:space="preserve"> Goldsmith’s Vicar of Wakefield, 295</w:t>
      </w:r>
      <w:r>
        <w:rPr>
          <w:color w:val="000000"/>
          <w:sz w:val="24"/>
          <w:szCs w:val="24"/>
        </w:rPr>
        <w:br/>
        <w:t xml:space="preserve"> " Poems and Plays, 415</w:t>
      </w:r>
    </w:p>
    <w:p>
      <w:pPr>
        <w:widowControl w:val="on"/>
        <w:pBdr/>
        <w:spacing w:before="240" w:after="240" w:line="240" w:lineRule="auto"/>
        <w:ind w:left="0" w:right="0"/>
        <w:jc w:val="left"/>
      </w:pPr>
      <w:r>
        <w:rPr>
          <w:color w:val="000000"/>
          <w:sz w:val="24"/>
          <w:szCs w:val="24"/>
        </w:rPr>
        <w:t xml:space="preserve"> Gorki’s Through Russia, 741</w:t>
      </w:r>
    </w:p>
    <w:p>
      <w:pPr>
        <w:widowControl w:val="on"/>
        <w:pBdr/>
        <w:spacing w:before="240" w:after="240" w:line="240" w:lineRule="auto"/>
        <w:ind w:left="0" w:right="0"/>
        <w:jc w:val="left"/>
      </w:pPr>
      <w:r>
        <w:rPr>
          <w:color w:val="000000"/>
          <w:sz w:val="24"/>
          <w:szCs w:val="24"/>
        </w:rPr>
        <w:t xml:space="preserve"> Gosse’s Restoration Plays, 604</w:t>
      </w:r>
    </w:p>
    <w:p>
      <w:pPr>
        <w:widowControl w:val="on"/>
        <w:pBdr/>
        <w:spacing w:before="240" w:after="240" w:line="240" w:lineRule="auto"/>
        <w:ind w:left="0" w:right="0"/>
        <w:jc w:val="left"/>
      </w:pPr>
      <w:r>
        <w:rPr>
          <w:color w:val="000000"/>
          <w:sz w:val="24"/>
          <w:szCs w:val="24"/>
        </w:rPr>
        <w:t xml:space="preserve"> Gotthelf’s Ulric the Farm Servant, 228</w:t>
      </w:r>
    </w:p>
    <w:p>
      <w:pPr>
        <w:widowControl w:val="on"/>
        <w:pBdr/>
        <w:spacing w:before="240" w:after="240" w:line="240" w:lineRule="auto"/>
        <w:ind w:left="0" w:right="0"/>
        <w:jc w:val="left"/>
      </w:pPr>
      <w:r>
        <w:rPr>
          <w:color w:val="000000"/>
          <w:sz w:val="24"/>
          <w:szCs w:val="24"/>
        </w:rPr>
        <w:t xml:space="preserve"> Gray’s Poems and Letters, 628</w:t>
      </w:r>
    </w:p>
    <w:p>
      <w:pPr>
        <w:widowControl w:val="on"/>
        <w:pBdr/>
        <w:spacing w:before="240" w:after="240" w:line="240" w:lineRule="auto"/>
        <w:ind w:left="0" w:right="0"/>
        <w:jc w:val="left"/>
      </w:pPr>
      <w:r>
        <w:rPr>
          <w:color w:val="000000"/>
          <w:sz w:val="24"/>
          <w:szCs w:val="24"/>
        </w:rPr>
        <w:t xml:space="preserve"> Green’s Short History of the English People, 727, 728 The cloth</w:t>
      </w:r>
      <w:r>
        <w:rPr>
          <w:color w:val="000000"/>
          <w:sz w:val="24"/>
          <w:szCs w:val="24"/>
        </w:rPr>
        <w:br/>
        <w:t xml:space="preserve"> edition is in 2 vols. or 1 vol.  All other editions are in 1 vol.</w:t>
      </w:r>
    </w:p>
    <w:p>
      <w:pPr>
        <w:widowControl w:val="on"/>
        <w:pBdr/>
        <w:spacing w:before="240" w:after="240" w:line="240" w:lineRule="auto"/>
        <w:ind w:left="0" w:right="0"/>
        <w:jc w:val="left"/>
      </w:pPr>
      <w:r>
        <w:rPr>
          <w:color w:val="000000"/>
          <w:sz w:val="24"/>
          <w:szCs w:val="24"/>
        </w:rPr>
        <w:t xml:space="preserve"> Grimms’ Fairy Tales, 56</w:t>
      </w:r>
    </w:p>
    <w:p>
      <w:pPr>
        <w:widowControl w:val="on"/>
        <w:pBdr/>
        <w:spacing w:before="240" w:after="240" w:line="240" w:lineRule="auto"/>
        <w:ind w:left="0" w:right="0"/>
        <w:jc w:val="left"/>
      </w:pPr>
      <w:r>
        <w:rPr>
          <w:color w:val="000000"/>
          <w:sz w:val="24"/>
          <w:szCs w:val="24"/>
        </w:rPr>
        <w:t xml:space="preserve"> Grote’s History of Greece, 186-197</w:t>
      </w:r>
    </w:p>
    <w:p>
      <w:pPr>
        <w:widowControl w:val="on"/>
        <w:pBdr/>
        <w:spacing w:before="240" w:after="240" w:line="240" w:lineRule="auto"/>
        <w:ind w:left="0" w:right="0"/>
        <w:jc w:val="left"/>
      </w:pPr>
      <w:r>
        <w:rPr>
          <w:color w:val="000000"/>
          <w:sz w:val="24"/>
          <w:szCs w:val="24"/>
        </w:rPr>
        <w:t xml:space="preserve"> Guest’s (Lady) Mabinogion, 97</w:t>
      </w:r>
    </w:p>
    <w:p>
      <w:pPr>
        <w:widowControl w:val="on"/>
        <w:pBdr/>
        <w:spacing w:before="240" w:after="240" w:line="240" w:lineRule="auto"/>
        <w:ind w:left="0" w:right="0"/>
        <w:jc w:val="left"/>
      </w:pPr>
      <w:r>
        <w:rPr>
          <w:color w:val="000000"/>
          <w:sz w:val="24"/>
          <w:szCs w:val="24"/>
        </w:rPr>
        <w:t xml:space="preserve"> Hahnemann’s The Organon of the Rational Art of Healing, 663</w:t>
      </w:r>
    </w:p>
    <w:p>
      <w:pPr>
        <w:widowControl w:val="on"/>
        <w:pBdr/>
        <w:spacing w:before="240" w:after="240" w:line="240" w:lineRule="auto"/>
        <w:ind w:left="0" w:right="0"/>
        <w:jc w:val="left"/>
      </w:pPr>
      <w:r>
        <w:rPr>
          <w:color w:val="000000"/>
          <w:sz w:val="24"/>
          <w:szCs w:val="24"/>
        </w:rPr>
        <w:t xml:space="preserve"> Hakluyt’s Voyages, 264, 265, 313, 314, 338, 339, 388, 389</w:t>
      </w:r>
    </w:p>
    <w:p>
      <w:pPr>
        <w:widowControl w:val="on"/>
        <w:pBdr/>
        <w:spacing w:before="240" w:after="240" w:line="240" w:lineRule="auto"/>
        <w:ind w:left="0" w:right="0"/>
        <w:jc w:val="left"/>
      </w:pPr>
      <w:r>
        <w:rPr>
          <w:color w:val="000000"/>
          <w:sz w:val="24"/>
          <w:szCs w:val="24"/>
        </w:rPr>
        <w:t xml:space="preserve"> Hallam’s Constitutional History, 621-623</w:t>
      </w:r>
    </w:p>
    <w:p>
      <w:pPr>
        <w:widowControl w:val="on"/>
        <w:pBdr/>
        <w:spacing w:before="240" w:after="240" w:line="240" w:lineRule="auto"/>
        <w:ind w:left="0" w:right="0"/>
        <w:jc w:val="left"/>
      </w:pPr>
      <w:r>
        <w:rPr>
          <w:color w:val="000000"/>
          <w:sz w:val="24"/>
          <w:szCs w:val="24"/>
        </w:rPr>
        <w:t xml:space="preserve"> Hamilton’s The Federalist, 519</w:t>
      </w:r>
    </w:p>
    <w:p>
      <w:pPr>
        <w:widowControl w:val="on"/>
        <w:pBdr/>
        <w:spacing w:before="240" w:after="240" w:line="240" w:lineRule="auto"/>
        <w:ind w:left="0" w:right="0"/>
        <w:jc w:val="left"/>
      </w:pPr>
      <w:r>
        <w:rPr>
          <w:color w:val="000000"/>
          <w:sz w:val="24"/>
          <w:szCs w:val="24"/>
        </w:rPr>
        <w:t xml:space="preserve"> Harte’s Luck of Roaring Camp, 681</w:t>
      </w:r>
    </w:p>
    <w:p>
      <w:pPr>
        <w:widowControl w:val="on"/>
        <w:pBdr/>
        <w:spacing w:before="240" w:after="240" w:line="240" w:lineRule="auto"/>
        <w:ind w:left="0" w:right="0"/>
        <w:jc w:val="left"/>
      </w:pPr>
      <w:r>
        <w:rPr>
          <w:color w:val="000000"/>
          <w:sz w:val="24"/>
          <w:szCs w:val="24"/>
        </w:rPr>
        <w:t xml:space="preserve"> Harvey’s Circulation of Blood, 262</w:t>
      </w:r>
    </w:p>
    <w:p>
      <w:pPr>
        <w:widowControl w:val="on"/>
        <w:pBdr/>
        <w:spacing w:before="0" w:after="0" w:line="240" w:lineRule="auto"/>
        <w:ind w:left="0" w:right="0"/>
        <w:jc w:val="left"/>
      </w:pPr>
      <w:r>
        <w:rPr>
          <w:color w:val="000000"/>
          <w:sz w:val="24"/>
          <w:szCs w:val="24"/>
        </w:rPr>
        <w:t xml:space="preserve">Hawthorne’s Wonder Book, 5 " The Scarlet Letter, 122 " House of Seven Gables, 176 " The Marble Faun, 424 " Twice Told Tales, 531 " Blithedale Romance, 592</w:t>
      </w:r>
      <w:r>
        <w:rPr>
          <w:color w:val="000000"/>
          <w:sz w:val="24"/>
          <w:szCs w:val="24"/>
        </w:rPr>
        <w:t xml:space="preserve">Hazlitt’s Shakespeare’s Characters, 65 " Table Talk, 321 " Lectures, 411 " Spirit of the Age and Lectures on English Poets, 459</w:t>
      </w:r>
    </w:p>
    <w:p>
      <w:pPr>
        <w:widowControl w:val="on"/>
        <w:pBdr/>
        <w:spacing w:before="240" w:after="240" w:line="240" w:lineRule="auto"/>
        <w:ind w:left="0" w:right="0"/>
        <w:jc w:val="left"/>
      </w:pPr>
      <w:r>
        <w:rPr>
          <w:color w:val="000000"/>
          <w:sz w:val="24"/>
          <w:szCs w:val="24"/>
        </w:rPr>
        <w:t xml:space="preserve"> Hebbel’s Plays, 694</w:t>
      </w:r>
    </w:p>
    <w:p>
      <w:pPr>
        <w:widowControl w:val="on"/>
        <w:pBdr/>
        <w:spacing w:before="240" w:after="240" w:line="240" w:lineRule="auto"/>
        <w:ind w:left="0" w:right="0"/>
        <w:jc w:val="left"/>
      </w:pPr>
      <w:r>
        <w:rPr>
          <w:color w:val="000000"/>
          <w:sz w:val="24"/>
          <w:szCs w:val="24"/>
        </w:rPr>
        <w:t xml:space="preserve"> Helps’ (Sir Arthur) Life of Columbus, 332</w:t>
      </w:r>
    </w:p>
    <w:p>
      <w:pPr>
        <w:widowControl w:val="on"/>
        <w:pBdr/>
        <w:spacing w:before="240" w:after="240" w:line="240" w:lineRule="auto"/>
        <w:ind w:left="0" w:right="0"/>
        <w:jc w:val="left"/>
      </w:pPr>
      <w:r>
        <w:rPr>
          <w:color w:val="000000"/>
          <w:sz w:val="24"/>
          <w:szCs w:val="24"/>
        </w:rPr>
        <w:t xml:space="preserve"> Herbert’s Temple, 309</w:t>
      </w:r>
    </w:p>
    <w:p>
      <w:pPr>
        <w:widowControl w:val="on"/>
        <w:pBdr/>
        <w:spacing w:before="240" w:after="240" w:line="240" w:lineRule="auto"/>
        <w:ind w:left="0" w:right="0"/>
        <w:jc w:val="left"/>
      </w:pPr>
      <w:r>
        <w:rPr>
          <w:color w:val="000000"/>
          <w:sz w:val="24"/>
          <w:szCs w:val="24"/>
        </w:rPr>
        <w:t xml:space="preserve"> Herodotus (Rawlinson’s), 405, 406</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Herrick’s Hesperides, 310</w:t>
      </w:r>
    </w:p>
    <w:p>
      <w:pPr>
        <w:widowControl w:val="on"/>
        <w:pBdr/>
        <w:spacing w:before="240" w:after="240" w:line="240" w:lineRule="auto"/>
        <w:ind w:left="0" w:right="0"/>
        <w:jc w:val="left"/>
      </w:pPr>
      <w:r>
        <w:rPr>
          <w:color w:val="000000"/>
          <w:sz w:val="24"/>
          <w:szCs w:val="24"/>
        </w:rPr>
        <w:t xml:space="preserve"> Hobbes’ Leviathan, 691</w:t>
      </w:r>
    </w:p>
    <w:p>
      <w:pPr>
        <w:widowControl w:val="on"/>
        <w:pBdr/>
        <w:spacing w:before="240" w:after="240" w:line="240" w:lineRule="auto"/>
        <w:ind w:left="0" w:right="0"/>
        <w:jc w:val="left"/>
      </w:pPr>
      <w:r>
        <w:rPr>
          <w:color w:val="000000"/>
          <w:sz w:val="24"/>
          <w:szCs w:val="24"/>
        </w:rPr>
        <w:t xml:space="preserve"> Holinshed’s Chronicle, 800</w:t>
      </w:r>
    </w:p>
    <w:p>
      <w:pPr>
        <w:widowControl w:val="on"/>
        <w:pBdr/>
        <w:spacing w:before="240" w:after="240" w:line="240" w:lineRule="auto"/>
        <w:ind w:left="0" w:right="0"/>
        <w:jc w:val="left"/>
      </w:pPr>
      <w:r>
        <w:rPr>
          <w:color w:val="000000"/>
          <w:sz w:val="24"/>
          <w:szCs w:val="24"/>
        </w:rPr>
        <w:t xml:space="preserve"> Holmes’ Life of Mozart, 564</w:t>
      </w:r>
    </w:p>
    <w:p>
      <w:pPr>
        <w:widowControl w:val="on"/>
        <w:pBdr/>
        <w:spacing w:before="240" w:after="240" w:line="240" w:lineRule="auto"/>
        <w:ind w:left="0" w:right="0"/>
        <w:jc w:val="left"/>
      </w:pPr>
      <w:r>
        <w:rPr>
          <w:color w:val="000000"/>
          <w:sz w:val="24"/>
          <w:szCs w:val="24"/>
        </w:rPr>
        <w:t xml:space="preserve"> Holmes’ (O.W.) Autocrat, 66</w:t>
      </w:r>
      <w:r>
        <w:rPr>
          <w:color w:val="000000"/>
          <w:sz w:val="24"/>
          <w:szCs w:val="24"/>
        </w:rPr>
        <w:br/>
        <w:t xml:space="preserve"> " Professor, 67</w:t>
      </w:r>
      <w:r>
        <w:rPr>
          <w:color w:val="000000"/>
          <w:sz w:val="24"/>
          <w:szCs w:val="24"/>
        </w:rPr>
        <w:br/>
        <w:t xml:space="preserve"> " Poet, 68</w:t>
      </w:r>
    </w:p>
    <w:p>
      <w:pPr>
        <w:widowControl w:val="on"/>
        <w:pBdr/>
        <w:spacing w:before="240" w:after="240" w:line="240" w:lineRule="auto"/>
        <w:ind w:left="0" w:right="0"/>
        <w:jc w:val="left"/>
      </w:pPr>
      <w:r>
        <w:rPr>
          <w:color w:val="000000"/>
          <w:sz w:val="24"/>
          <w:szCs w:val="24"/>
        </w:rPr>
        <w:t xml:space="preserve"> Homer’s Iliad, 453 " Odyssey, 454</w:t>
      </w:r>
    </w:p>
    <w:p>
      <w:pPr>
        <w:widowControl w:val="on"/>
        <w:pBdr/>
        <w:spacing w:before="240" w:after="240" w:line="240" w:lineRule="auto"/>
        <w:ind w:left="0" w:right="0"/>
        <w:jc w:val="left"/>
      </w:pPr>
      <w:r>
        <w:rPr>
          <w:color w:val="000000"/>
          <w:sz w:val="24"/>
          <w:szCs w:val="24"/>
        </w:rPr>
        <w:t xml:space="preserve"> Hooker’s Ecclesiastical Polity, 201, 202</w:t>
      </w:r>
    </w:p>
    <w:p>
      <w:pPr>
        <w:widowControl w:val="on"/>
        <w:pBdr/>
        <w:spacing w:before="240" w:after="240" w:line="240" w:lineRule="auto"/>
        <w:ind w:left="0" w:right="0"/>
        <w:jc w:val="left"/>
      </w:pPr>
      <w:r>
        <w:rPr>
          <w:color w:val="000000"/>
          <w:sz w:val="24"/>
          <w:szCs w:val="24"/>
        </w:rPr>
        <w:t xml:space="preserve"> Horace’s Complete Poetical Works, 515</w:t>
      </w:r>
    </w:p>
    <w:p>
      <w:pPr>
        <w:widowControl w:val="on"/>
        <w:pBdr/>
        <w:spacing w:before="240" w:after="240" w:line="240" w:lineRule="auto"/>
        <w:ind w:left="0" w:right="0"/>
        <w:jc w:val="left"/>
      </w:pPr>
      <w:r>
        <w:rPr>
          <w:color w:val="000000"/>
          <w:sz w:val="24"/>
          <w:szCs w:val="24"/>
        </w:rPr>
        <w:t xml:space="preserve"> Houghton’s Life and Letters of Keats, 801</w:t>
      </w:r>
    </w:p>
    <w:p>
      <w:pPr>
        <w:widowControl w:val="on"/>
        <w:pBdr/>
        <w:spacing w:before="240" w:after="240" w:line="240" w:lineRule="auto"/>
        <w:ind w:left="0" w:right="0"/>
        <w:jc w:val="left"/>
      </w:pPr>
      <w:r>
        <w:rPr>
          <w:color w:val="000000"/>
          <w:sz w:val="24"/>
          <w:szCs w:val="24"/>
        </w:rPr>
        <w:t xml:space="preserve"> Hughes’ Tom Brown’s Schooldays, 58</w:t>
      </w:r>
    </w:p>
    <w:p>
      <w:pPr>
        <w:widowControl w:val="on"/>
        <w:pBdr/>
        <w:spacing w:before="240" w:after="240" w:line="240" w:lineRule="auto"/>
        <w:ind w:left="0" w:right="0"/>
        <w:jc w:val="left"/>
      </w:pPr>
      <w:r>
        <w:rPr>
          <w:color w:val="000000"/>
          <w:sz w:val="24"/>
          <w:szCs w:val="24"/>
        </w:rPr>
        <w:t xml:space="preserve"> Hugo’s (Victor) Les Miserables, 363, 364</w:t>
      </w:r>
      <w:r>
        <w:rPr>
          <w:color w:val="000000"/>
          <w:sz w:val="24"/>
          <w:szCs w:val="24"/>
        </w:rPr>
        <w:br/>
        <w:t xml:space="preserve"> " Notre Dame, 422</w:t>
      </w:r>
      <w:r>
        <w:rPr>
          <w:color w:val="000000"/>
          <w:sz w:val="24"/>
          <w:szCs w:val="24"/>
        </w:rPr>
        <w:br/>
        <w:t xml:space="preserve"> " Toilers of the Sea, 509</w:t>
      </w:r>
    </w:p>
    <w:p>
      <w:pPr>
        <w:widowControl w:val="on"/>
        <w:pBdr/>
        <w:spacing w:before="240" w:after="240" w:line="240" w:lineRule="auto"/>
        <w:ind w:left="0" w:right="0"/>
        <w:jc w:val="left"/>
      </w:pPr>
      <w:r>
        <w:rPr>
          <w:color w:val="000000"/>
          <w:sz w:val="24"/>
          <w:szCs w:val="24"/>
        </w:rPr>
        <w:t xml:space="preserve"> Hume’s Treatise of Human Nature, </w:t>
      </w:r>
      <w:r>
        <w:rPr>
          <w:i/>
          <w:color w:val="000000"/>
          <w:sz w:val="24"/>
          <w:szCs w:val="24"/>
        </w:rPr>
        <w:t xml:space="preserve">etc</w:t>
      </w:r>
      <w:r>
        <w:rPr>
          <w:color w:val="000000"/>
          <w:sz w:val="24"/>
          <w:szCs w:val="24"/>
        </w:rPr>
        <w:t xml:space="preserve">., 548, 549</w:t>
      </w:r>
    </w:p>
    <w:p>
      <w:pPr>
        <w:widowControl w:val="on"/>
        <w:pBdr/>
        <w:spacing w:before="240" w:after="240" w:line="240" w:lineRule="auto"/>
        <w:ind w:left="0" w:right="0"/>
        <w:jc w:val="left"/>
      </w:pPr>
      <w:r>
        <w:rPr>
          <w:color w:val="000000"/>
          <w:sz w:val="24"/>
          <w:szCs w:val="24"/>
        </w:rPr>
        <w:t xml:space="preserve"> Hutchinson’s (Col.) Memoirs, 317</w:t>
      </w:r>
    </w:p>
    <w:p>
      <w:pPr>
        <w:widowControl w:val="on"/>
        <w:pBdr/>
        <w:spacing w:before="240" w:after="240" w:line="240" w:lineRule="auto"/>
        <w:ind w:left="0" w:right="0"/>
        <w:jc w:val="left"/>
      </w:pPr>
      <w:r>
        <w:rPr>
          <w:color w:val="000000"/>
          <w:sz w:val="24"/>
          <w:szCs w:val="24"/>
        </w:rPr>
        <w:t xml:space="preserve"> Hutchinson’s (W.M.L.) Muses’ Pageant, 581, 606, 671</w:t>
      </w:r>
    </w:p>
    <w:p>
      <w:pPr>
        <w:widowControl w:val="on"/>
        <w:pBdr/>
        <w:spacing w:before="240" w:after="240" w:line="240" w:lineRule="auto"/>
        <w:ind w:left="0" w:right="0"/>
        <w:jc w:val="left"/>
      </w:pPr>
      <w:r>
        <w:rPr>
          <w:color w:val="000000"/>
          <w:sz w:val="24"/>
          <w:szCs w:val="24"/>
        </w:rPr>
        <w:t xml:space="preserve"> Huxley’s Man’s Place in Nature, 47</w:t>
      </w:r>
      <w:r>
        <w:rPr>
          <w:color w:val="000000"/>
          <w:sz w:val="24"/>
          <w:szCs w:val="24"/>
        </w:rPr>
        <w:br/>
        <w:t xml:space="preserve"> " Select Lectures and Lay Sermons, 498</w:t>
      </w:r>
    </w:p>
    <w:p>
      <w:pPr>
        <w:widowControl w:val="on"/>
        <w:pBdr/>
        <w:spacing w:before="0" w:after="0" w:line="240" w:lineRule="auto"/>
        <w:ind w:left="0" w:right="0"/>
        <w:jc w:val="left"/>
      </w:pPr>
      <w:r>
        <w:rPr>
          <w:color w:val="000000"/>
          <w:sz w:val="24"/>
          <w:szCs w:val="24"/>
        </w:rPr>
        <w:t xml:space="preserve">Ibsen’s The Doll’s House, </w:t>
      </w:r>
      <w:r>
        <w:rPr>
          <w:i/>
          <w:color w:val="000000"/>
          <w:sz w:val="24"/>
          <w:szCs w:val="24"/>
        </w:rPr>
        <w:t xml:space="preserve">etc</w:t>
      </w:r>
      <w:r>
        <w:rPr>
          <w:color w:val="000000"/>
          <w:sz w:val="24"/>
          <w:szCs w:val="24"/>
        </w:rPr>
        <w:t xml:space="preserve">., 494 " Ghosts, </w:t>
      </w:r>
      <w:r>
        <w:rPr>
          <w:i/>
          <w:color w:val="000000"/>
          <w:sz w:val="24"/>
          <w:szCs w:val="24"/>
        </w:rPr>
        <w:t xml:space="preserve">etc</w:t>
      </w:r>
      <w:r>
        <w:rPr>
          <w:color w:val="000000"/>
          <w:sz w:val="24"/>
          <w:szCs w:val="24"/>
        </w:rPr>
        <w:t xml:space="preserve">., 552 " Pretenders, Pillars of Society, </w:t>
      </w:r>
      <w:r>
        <w:rPr>
          <w:i/>
          <w:color w:val="000000"/>
          <w:sz w:val="24"/>
          <w:szCs w:val="24"/>
        </w:rPr>
        <w:t xml:space="preserve">etc</w:t>
      </w:r>
      <w:r>
        <w:rPr>
          <w:color w:val="000000"/>
          <w:sz w:val="24"/>
          <w:szCs w:val="24"/>
        </w:rPr>
        <w:t xml:space="preserve">., 659 " Brand, 716 " Lady Inger, </w:t>
      </w:r>
      <w:r>
        <w:rPr>
          <w:i/>
          <w:color w:val="000000"/>
          <w:sz w:val="24"/>
          <w:szCs w:val="24"/>
        </w:rPr>
        <w:t xml:space="preserve">etc</w:t>
      </w:r>
      <w:r>
        <w:rPr>
          <w:color w:val="000000"/>
          <w:sz w:val="24"/>
          <w:szCs w:val="24"/>
        </w:rPr>
        <w:t xml:space="preserve">., 729 " Peer Gynt, 747</w:t>
      </w:r>
    </w:p>
    <w:p>
      <w:pPr>
        <w:widowControl w:val="on"/>
        <w:pBdr/>
        <w:spacing w:before="240" w:after="240" w:line="240" w:lineRule="auto"/>
        <w:ind w:left="0" w:right="0"/>
        <w:jc w:val="left"/>
      </w:pPr>
      <w:r>
        <w:rPr>
          <w:color w:val="000000"/>
          <w:sz w:val="24"/>
          <w:szCs w:val="24"/>
        </w:rPr>
        <w:t xml:space="preserve"> Ingelow’s Mopsa the Fairy, 619</w:t>
      </w:r>
    </w:p>
    <w:p>
      <w:pPr>
        <w:widowControl w:val="on"/>
        <w:pBdr/>
        <w:spacing w:before="240" w:after="240" w:line="240" w:lineRule="auto"/>
        <w:ind w:left="0" w:right="0"/>
        <w:jc w:val="left"/>
      </w:pPr>
      <w:r>
        <w:rPr>
          <w:color w:val="000000"/>
          <w:sz w:val="24"/>
          <w:szCs w:val="24"/>
        </w:rPr>
        <w:t xml:space="preserve"> Ingram’s Anglo-Saxon Chronicle, 624</w:t>
      </w:r>
    </w:p>
    <w:p>
      <w:pPr>
        <w:widowControl w:val="on"/>
        <w:pBdr/>
        <w:spacing w:before="240" w:after="240" w:line="240" w:lineRule="auto"/>
        <w:ind w:left="0" w:right="0"/>
        <w:jc w:val="left"/>
      </w:pPr>
      <w:r>
        <w:rPr>
          <w:color w:val="000000"/>
          <w:sz w:val="24"/>
          <w:szCs w:val="24"/>
        </w:rPr>
        <w:t xml:space="preserve"> Irving’s Sketch Book, 117</w:t>
      </w:r>
      <w:r>
        <w:rPr>
          <w:color w:val="000000"/>
          <w:sz w:val="24"/>
          <w:szCs w:val="24"/>
        </w:rPr>
        <w:br/>
        <w:t xml:space="preserve"> " Conquest of Granada, 478</w:t>
      </w:r>
      <w:r>
        <w:rPr>
          <w:color w:val="000000"/>
          <w:sz w:val="24"/>
          <w:szCs w:val="24"/>
        </w:rPr>
        <w:br/>
        <w:t xml:space="preserve"> " Life of Mahomet, 513</w:t>
      </w:r>
    </w:p>
    <w:p>
      <w:pPr>
        <w:widowControl w:val="on"/>
        <w:pBdr/>
        <w:spacing w:before="240" w:after="240" w:line="240" w:lineRule="auto"/>
        <w:ind w:left="0" w:right="0"/>
        <w:jc w:val="left"/>
      </w:pPr>
      <w:r>
        <w:rPr>
          <w:color w:val="000000"/>
          <w:sz w:val="24"/>
          <w:szCs w:val="24"/>
        </w:rPr>
        <w:t xml:space="preserve"> James’ (G.P.R.) Richelieu, 357</w:t>
      </w:r>
    </w:p>
    <w:p>
      <w:pPr>
        <w:widowControl w:val="on"/>
        <w:pBdr/>
        <w:spacing w:before="240" w:after="240" w:line="240" w:lineRule="auto"/>
        <w:ind w:left="0" w:right="0"/>
        <w:jc w:val="left"/>
      </w:pPr>
      <w:r>
        <w:rPr>
          <w:color w:val="000000"/>
          <w:sz w:val="24"/>
          <w:szCs w:val="24"/>
        </w:rPr>
        <w:t xml:space="preserve"> James (Wm.), Selections from, 739</w:t>
      </w:r>
    </w:p>
    <w:p>
      <w:pPr>
        <w:widowControl w:val="on"/>
        <w:pBdr/>
        <w:spacing w:before="240" w:after="240" w:line="240" w:lineRule="auto"/>
        <w:ind w:left="0" w:right="0"/>
        <w:jc w:val="left"/>
      </w:pPr>
      <w:r>
        <w:rPr>
          <w:color w:val="000000"/>
          <w:sz w:val="24"/>
          <w:szCs w:val="24"/>
        </w:rPr>
        <w:t xml:space="preserve"> Johnson’s (Dr.) Lives of the Poets, 770-771</w:t>
      </w:r>
    </w:p>
    <w:p>
      <w:pPr>
        <w:widowControl w:val="on"/>
        <w:pBdr/>
        <w:spacing w:before="240" w:after="240" w:line="240" w:lineRule="auto"/>
        <w:ind w:left="0" w:right="0"/>
        <w:jc w:val="left"/>
      </w:pPr>
      <w:r>
        <w:rPr>
          <w:color w:val="000000"/>
          <w:sz w:val="24"/>
          <w:szCs w:val="24"/>
        </w:rPr>
        <w:t xml:space="preserve"> Johnson’s (R.B.) Book of English Ballads, 572</w:t>
      </w:r>
    </w:p>
    <w:p>
      <w:pPr>
        <w:widowControl w:val="on"/>
        <w:pBdr/>
        <w:spacing w:before="240" w:after="240" w:line="240" w:lineRule="auto"/>
        <w:ind w:left="0" w:right="0"/>
        <w:jc w:val="left"/>
      </w:pPr>
      <w:r>
        <w:rPr>
          <w:color w:val="000000"/>
          <w:sz w:val="24"/>
          <w:szCs w:val="24"/>
        </w:rPr>
        <w:t xml:space="preserve"> Jonson’s (Ben) Plays, 489, 490</w:t>
      </w:r>
    </w:p>
    <w:p>
      <w:pPr>
        <w:widowControl w:val="on"/>
        <w:pBdr/>
        <w:spacing w:before="240" w:after="240" w:line="240" w:lineRule="auto"/>
        <w:ind w:left="0" w:right="0"/>
        <w:jc w:val="left"/>
      </w:pPr>
      <w:r>
        <w:rPr>
          <w:color w:val="000000"/>
          <w:sz w:val="24"/>
          <w:szCs w:val="24"/>
        </w:rPr>
        <w:t xml:space="preserve"> Josephus’ Wars of the Jews, 712</w:t>
      </w:r>
    </w:p>
    <w:p>
      <w:pPr>
        <w:widowControl w:val="on"/>
        <w:pBdr/>
        <w:spacing w:before="240" w:after="240" w:line="240" w:lineRule="auto"/>
        <w:ind w:left="0" w:right="0"/>
        <w:jc w:val="left"/>
      </w:pPr>
      <w:r>
        <w:rPr>
          <w:color w:val="000000"/>
          <w:sz w:val="24"/>
          <w:szCs w:val="24"/>
        </w:rPr>
        <w:t xml:space="preserve"> Kalidasa’s Shakuntala, 629</w:t>
      </w:r>
    </w:p>
    <w:p>
      <w:pPr>
        <w:widowControl w:val="on"/>
        <w:pBdr/>
        <w:spacing w:before="240" w:after="240" w:line="240" w:lineRule="auto"/>
        <w:ind w:left="0" w:right="0"/>
        <w:jc w:val="left"/>
      </w:pPr>
      <w:r>
        <w:rPr>
          <w:color w:val="000000"/>
          <w:sz w:val="24"/>
          <w:szCs w:val="24"/>
        </w:rPr>
        <w:t xml:space="preserve"> Keats’ Poems, 101</w:t>
      </w:r>
    </w:p>
    <w:p>
      <w:pPr>
        <w:widowControl w:val="on"/>
        <w:pBdr/>
        <w:spacing w:before="240" w:after="240" w:line="240" w:lineRule="auto"/>
        <w:ind w:left="0" w:right="0"/>
        <w:jc w:val="left"/>
      </w:pPr>
      <w:r>
        <w:rPr>
          <w:color w:val="000000"/>
          <w:sz w:val="24"/>
          <w:szCs w:val="24"/>
        </w:rPr>
        <w:t xml:space="preserve"> Keble’s Christian Year, 690</w:t>
      </w:r>
    </w:p>
    <w:p>
      <w:pPr>
        <w:widowControl w:val="on"/>
        <w:pBdr/>
        <w:spacing w:before="240" w:after="240" w:line="240" w:lineRule="auto"/>
        <w:ind w:left="0" w:right="0"/>
        <w:jc w:val="left"/>
      </w:pPr>
      <w:r>
        <w:rPr>
          <w:color w:val="000000"/>
          <w:sz w:val="24"/>
          <w:szCs w:val="24"/>
        </w:rPr>
        <w:t xml:space="preserve"> King’s Life of Mazzini, 562</w:t>
      </w:r>
    </w:p>
    <w:p>
      <w:pPr>
        <w:widowControl w:val="on"/>
        <w:pBdr/>
        <w:spacing w:before="240" w:after="240" w:line="240" w:lineRule="auto"/>
        <w:ind w:left="0" w:right="0"/>
        <w:jc w:val="left"/>
      </w:pPr>
      <w:r>
        <w:rPr>
          <w:color w:val="000000"/>
          <w:sz w:val="24"/>
          <w:szCs w:val="24"/>
        </w:rPr>
        <w:t xml:space="preserve"> Kinglake’s Eothen, 337</w:t>
      </w:r>
    </w:p>
    <w:p>
      <w:pPr>
        <w:widowControl w:val="on"/>
        <w:pBdr/>
        <w:spacing w:before="0" w:after="0" w:line="240" w:lineRule="auto"/>
        <w:ind w:left="0" w:right="0"/>
        <w:jc w:val="left"/>
      </w:pPr>
      <w:r>
        <w:rPr>
          <w:color w:val="000000"/>
          <w:sz w:val="24"/>
          <w:szCs w:val="24"/>
        </w:rPr>
        <w:t xml:space="preserve">Kingsley’s (Chas.) Westward Ho! 20 " Heroes, 113 " Hypatia, 230 " Water Babies and Glaucus, 277 " Hereward the Wake, 296 " Alton Locke, 462 " Yeast, 611 " Madam How and Lady Why, 777 " Poems, 793</w:t>
      </w:r>
    </w:p>
    <w:p>
      <w:pPr>
        <w:widowControl w:val="on"/>
        <w:pBdr/>
        <w:spacing w:before="240" w:after="240" w:line="240" w:lineRule="auto"/>
        <w:ind w:left="0" w:right="0"/>
        <w:jc w:val="left"/>
      </w:pPr>
      <w:r>
        <w:rPr>
          <w:color w:val="000000"/>
          <w:sz w:val="24"/>
          <w:szCs w:val="24"/>
        </w:rPr>
        <w:t xml:space="preserve"> Kingsley’s (Henry) Ravenshoe, 28</w:t>
      </w:r>
      <w:r>
        <w:rPr>
          <w:color w:val="000000"/>
          <w:sz w:val="24"/>
          <w:szCs w:val="24"/>
        </w:rPr>
        <w:br/>
        <w:t xml:space="preserve"> " Geoffrey Hamlyn, 416</w:t>
      </w:r>
    </w:p>
    <w:p>
      <w:pPr>
        <w:widowControl w:val="on"/>
        <w:pBdr/>
        <w:spacing w:before="240" w:after="240" w:line="240" w:lineRule="auto"/>
        <w:ind w:left="0" w:right="0"/>
        <w:jc w:val="left"/>
      </w:pPr>
      <w:r>
        <w:rPr>
          <w:color w:val="000000"/>
          <w:sz w:val="24"/>
          <w:szCs w:val="24"/>
        </w:rPr>
        <w:t xml:space="preserve"> Kingston’s Peter the Whaler, 6</w:t>
      </w:r>
      <w:r>
        <w:rPr>
          <w:color w:val="000000"/>
          <w:sz w:val="24"/>
          <w:szCs w:val="24"/>
        </w:rPr>
        <w:br/>
        <w:t xml:space="preserve"> " Three Midshipmen, 7</w:t>
      </w:r>
    </w:p>
    <w:p>
      <w:pPr>
        <w:widowControl w:val="on"/>
        <w:pBdr/>
        <w:spacing w:before="240" w:after="240" w:line="240" w:lineRule="auto"/>
        <w:ind w:left="0" w:right="0"/>
        <w:jc w:val="left"/>
      </w:pPr>
      <w:r>
        <w:rPr>
          <w:color w:val="000000"/>
          <w:sz w:val="24"/>
          <w:szCs w:val="24"/>
        </w:rPr>
        <w:t xml:space="preserve"> Lamb’s Tales from Shakespeare, 8</w:t>
      </w:r>
      <w:r>
        <w:rPr>
          <w:color w:val="000000"/>
          <w:sz w:val="24"/>
          <w:szCs w:val="24"/>
        </w:rPr>
        <w:br/>
        <w:t xml:space="preserve"> " Essays of Elia, 14</w:t>
      </w:r>
      <w:r>
        <w:rPr>
          <w:color w:val="000000"/>
          <w:sz w:val="24"/>
          <w:szCs w:val="24"/>
        </w:rPr>
        <w:br/>
        <w:t xml:space="preserve"> " Letters, 342, 343</w:t>
      </w:r>
    </w:p>
    <w:p>
      <w:pPr>
        <w:widowControl w:val="on"/>
        <w:pBdr/>
        <w:spacing w:before="240" w:after="240" w:line="240" w:lineRule="auto"/>
        <w:ind w:left="0" w:right="0"/>
        <w:jc w:val="left"/>
      </w:pPr>
      <w:r>
        <w:rPr>
          <w:color w:val="000000"/>
          <w:sz w:val="24"/>
          <w:szCs w:val="24"/>
        </w:rPr>
        <w:t xml:space="preserve"> Lane’s Modern Egyptians, 315</w:t>
      </w:r>
    </w:p>
    <w:p>
      <w:pPr>
        <w:widowControl w:val="on"/>
        <w:pBdr/>
        <w:spacing w:before="240" w:after="240" w:line="240" w:lineRule="auto"/>
        <w:ind w:left="0" w:right="0"/>
        <w:jc w:val="left"/>
      </w:pPr>
      <w:r>
        <w:rPr>
          <w:color w:val="000000"/>
          <w:sz w:val="24"/>
          <w:szCs w:val="24"/>
        </w:rPr>
        <w:t xml:space="preserve"> Langland’s Piers Plowman, 571</w:t>
      </w:r>
    </w:p>
    <w:p>
      <w:pPr>
        <w:widowControl w:val="on"/>
        <w:pBdr/>
        <w:spacing w:before="240" w:after="240" w:line="240" w:lineRule="auto"/>
        <w:ind w:left="0" w:right="0"/>
        <w:jc w:val="left"/>
      </w:pPr>
      <w:r>
        <w:rPr>
          <w:color w:val="000000"/>
          <w:sz w:val="24"/>
          <w:szCs w:val="24"/>
        </w:rPr>
        <w:t xml:space="preserve"> Latimer’s Sermons, 40</w:t>
      </w:r>
    </w:p>
    <w:p>
      <w:pPr>
        <w:widowControl w:val="on"/>
        <w:pBdr/>
        <w:spacing w:before="240" w:after="240" w:line="240" w:lineRule="auto"/>
        <w:ind w:left="0" w:right="0"/>
        <w:jc w:val="left"/>
      </w:pPr>
      <w:r>
        <w:rPr>
          <w:color w:val="000000"/>
          <w:sz w:val="24"/>
          <w:szCs w:val="24"/>
        </w:rPr>
        <w:t xml:space="preserve"> Law’s Serious Call, 91</w:t>
      </w:r>
    </w:p>
    <w:p>
      <w:pPr>
        <w:widowControl w:val="on"/>
        <w:pBdr/>
        <w:spacing w:before="240" w:after="240" w:line="240" w:lineRule="auto"/>
        <w:ind w:left="0" w:right="0"/>
        <w:jc w:val="left"/>
      </w:pPr>
      <w:r>
        <w:rPr>
          <w:color w:val="000000"/>
          <w:sz w:val="24"/>
          <w:szCs w:val="24"/>
        </w:rPr>
        <w:t xml:space="preserve"> Layamon’s (Wace and) Arthurian Chronicles, 578</w:t>
      </w:r>
    </w:p>
    <w:p>
      <w:pPr>
        <w:widowControl w:val="on"/>
        <w:pBdr/>
        <w:spacing w:before="240" w:after="240" w:line="240" w:lineRule="auto"/>
        <w:ind w:left="0" w:right="0"/>
        <w:jc w:val="left"/>
      </w:pPr>
      <w:r>
        <w:rPr>
          <w:color w:val="000000"/>
          <w:sz w:val="24"/>
          <w:szCs w:val="24"/>
        </w:rPr>
        <w:t xml:space="preserve"> Lear (and others), A Book of Nonsense, 806</w:t>
      </w:r>
    </w:p>
    <w:p>
      <w:pPr>
        <w:widowControl w:val="on"/>
        <w:pBdr/>
        <w:spacing w:before="240" w:after="240" w:line="240" w:lineRule="auto"/>
        <w:ind w:left="0" w:right="0"/>
        <w:jc w:val="left"/>
      </w:pPr>
      <w:r>
        <w:rPr>
          <w:color w:val="000000"/>
          <w:sz w:val="24"/>
          <w:szCs w:val="24"/>
        </w:rPr>
        <w:t xml:space="preserve"> Le Sage’s Gil Blas, 437, 438</w:t>
      </w:r>
    </w:p>
    <w:p>
      <w:pPr>
        <w:widowControl w:val="on"/>
        <w:pBdr/>
        <w:spacing w:before="240" w:after="240" w:line="240" w:lineRule="auto"/>
        <w:ind w:left="0" w:right="0"/>
        <w:jc w:val="left"/>
      </w:pPr>
      <w:r>
        <w:rPr>
          <w:color w:val="000000"/>
          <w:sz w:val="24"/>
          <w:szCs w:val="24"/>
        </w:rPr>
        <w:t xml:space="preserve"> Leslie’s Memoirs of John Constable, 563</w:t>
      </w:r>
    </w:p>
    <w:p>
      <w:pPr>
        <w:widowControl w:val="on"/>
        <w:pBdr/>
        <w:spacing w:before="240" w:after="240" w:line="240" w:lineRule="auto"/>
        <w:ind w:left="0" w:right="0"/>
        <w:jc w:val="left"/>
      </w:pPr>
      <w:r>
        <w:rPr>
          <w:color w:val="000000"/>
          <w:sz w:val="24"/>
          <w:szCs w:val="24"/>
        </w:rPr>
        <w:t xml:space="preserve"> Lever’s Harry Lorrequer, 177</w:t>
      </w:r>
    </w:p>
    <w:p>
      <w:pPr>
        <w:widowControl w:val="on"/>
        <w:pBdr/>
        <w:spacing w:before="240" w:after="240" w:line="240" w:lineRule="auto"/>
        <w:ind w:left="0" w:right="0"/>
        <w:jc w:val="left"/>
      </w:pPr>
      <w:r>
        <w:rPr>
          <w:color w:val="000000"/>
          <w:sz w:val="24"/>
          <w:szCs w:val="24"/>
        </w:rPr>
        <w:t xml:space="preserve"> Lewes’ Life of Goethe, 269</w:t>
      </w:r>
    </w:p>
    <w:p>
      <w:pPr>
        <w:widowControl w:val="on"/>
        <w:pBdr/>
        <w:spacing w:before="240" w:after="240" w:line="240" w:lineRule="auto"/>
        <w:ind w:left="0" w:right="0"/>
        <w:jc w:val="left"/>
      </w:pPr>
      <w:r>
        <w:rPr>
          <w:color w:val="000000"/>
          <w:sz w:val="24"/>
          <w:szCs w:val="24"/>
        </w:rPr>
        <w:t xml:space="preserve"> Lincoln’s Speeches, </w:t>
      </w:r>
      <w:r>
        <w:rPr>
          <w:i/>
          <w:color w:val="000000"/>
          <w:sz w:val="24"/>
          <w:szCs w:val="24"/>
        </w:rPr>
        <w:t xml:space="preserve">etc</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 Livy’s History of Rome, 603, 669, 670, 749, 755, 756</w:t>
      </w:r>
    </w:p>
    <w:p>
      <w:pPr>
        <w:widowControl w:val="on"/>
        <w:pBdr/>
        <w:spacing w:before="240" w:after="240" w:line="240" w:lineRule="auto"/>
        <w:ind w:left="0" w:right="0"/>
        <w:jc w:val="left"/>
      </w:pPr>
      <w:r>
        <w:rPr>
          <w:color w:val="000000"/>
          <w:sz w:val="24"/>
          <w:szCs w:val="24"/>
        </w:rPr>
        <w:t xml:space="preserve"> Locke’s Civil Government, 751</w:t>
      </w:r>
    </w:p>
    <w:p>
      <w:pPr>
        <w:widowControl w:val="on"/>
        <w:pBdr/>
        <w:spacing w:before="240" w:after="240" w:line="240" w:lineRule="auto"/>
        <w:ind w:left="0" w:right="0"/>
        <w:jc w:val="left"/>
      </w:pPr>
      <w:r>
        <w:rPr>
          <w:color w:val="000000"/>
          <w:sz w:val="24"/>
          <w:szCs w:val="24"/>
        </w:rPr>
        <w:t xml:space="preserve"> Lockhart’s Life of Napoleon, 3</w:t>
      </w:r>
      <w:r>
        <w:rPr>
          <w:color w:val="000000"/>
          <w:sz w:val="24"/>
          <w:szCs w:val="24"/>
        </w:rPr>
        <w:br/>
        <w:t xml:space="preserve"> " Life of Scott, 55 " Burns, 156</w:t>
      </w:r>
    </w:p>
    <w:p>
      <w:pPr>
        <w:widowControl w:val="on"/>
        <w:pBdr/>
        <w:spacing w:before="240" w:after="240" w:line="240" w:lineRule="auto"/>
        <w:ind w:left="0" w:right="0"/>
        <w:jc w:val="left"/>
      </w:pPr>
      <w:r>
        <w:rPr>
          <w:color w:val="000000"/>
          <w:sz w:val="24"/>
          <w:szCs w:val="24"/>
        </w:rPr>
        <w:t xml:space="preserve"> Longfellow’s Poems, 382</w:t>
      </w:r>
    </w:p>
    <w:p>
      <w:pPr>
        <w:widowControl w:val="on"/>
        <w:pBdr/>
        <w:spacing w:before="240" w:after="240" w:line="240" w:lineRule="auto"/>
        <w:ind w:left="0" w:right="0"/>
        <w:jc w:val="left"/>
      </w:pPr>
      <w:r>
        <w:rPr>
          <w:color w:val="000000"/>
          <w:sz w:val="24"/>
          <w:szCs w:val="24"/>
        </w:rPr>
        <w:t xml:space="preserve"> Loennrott’s Kalevala, 259, 260</w:t>
      </w:r>
    </w:p>
    <w:p>
      <w:pPr>
        <w:widowControl w:val="on"/>
        <w:pBdr/>
        <w:spacing w:before="240" w:after="240" w:line="240" w:lineRule="auto"/>
        <w:ind w:left="0" w:right="0"/>
        <w:jc w:val="left"/>
      </w:pPr>
      <w:r>
        <w:rPr>
          <w:color w:val="000000"/>
          <w:sz w:val="24"/>
          <w:szCs w:val="24"/>
        </w:rPr>
        <w:t xml:space="preserve"> Lover’s Handy Andy, 178</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Lowell’s Among My Books, 607</w:t>
      </w:r>
    </w:p>
    <w:p>
      <w:pPr>
        <w:widowControl w:val="on"/>
        <w:pBdr/>
        <w:spacing w:before="240" w:after="240" w:line="240" w:lineRule="auto"/>
        <w:ind w:left="0" w:right="0"/>
        <w:jc w:val="left"/>
      </w:pPr>
      <w:r>
        <w:rPr>
          <w:color w:val="000000"/>
          <w:sz w:val="24"/>
          <w:szCs w:val="24"/>
        </w:rPr>
        <w:t xml:space="preserve"> Lucretius:  Of the Nature of Things, 750</w:t>
      </w:r>
    </w:p>
    <w:p>
      <w:pPr>
        <w:widowControl w:val="on"/>
        <w:pBdr/>
        <w:spacing w:before="240" w:after="240" w:line="240" w:lineRule="auto"/>
        <w:ind w:left="0" w:right="0"/>
        <w:jc w:val="left"/>
      </w:pPr>
      <w:r>
        <w:rPr>
          <w:color w:val="000000"/>
          <w:sz w:val="24"/>
          <w:szCs w:val="24"/>
        </w:rPr>
        <w:t xml:space="preserve"> Luetzow’s History of Bohemia, 432</w:t>
      </w:r>
    </w:p>
    <w:p>
      <w:pPr>
        <w:widowControl w:val="on"/>
        <w:pBdr/>
        <w:spacing w:before="240" w:after="240" w:line="240" w:lineRule="auto"/>
        <w:ind w:left="0" w:right="0"/>
        <w:jc w:val="left"/>
      </w:pPr>
      <w:r>
        <w:rPr>
          <w:color w:val="000000"/>
          <w:sz w:val="24"/>
          <w:szCs w:val="24"/>
        </w:rPr>
        <w:t xml:space="preserve"> Lyell’s Antiquity of Man, 700</w:t>
      </w:r>
    </w:p>
    <w:p>
      <w:pPr>
        <w:widowControl w:val="on"/>
        <w:pBdr/>
        <w:spacing w:before="0" w:after="0" w:line="240" w:lineRule="auto"/>
        <w:ind w:left="0" w:right="0"/>
        <w:jc w:val="left"/>
      </w:pPr>
      <w:r>
        <w:rPr>
          <w:color w:val="000000"/>
          <w:sz w:val="24"/>
          <w:szCs w:val="24"/>
        </w:rPr>
        <w:t xml:space="preserve">Lytton’s Harold, 15 " Last of the Barons, 18 " Last Days of Pompeii, 80 " Pilgrims of the Rhine, 390 " Rienzi, 532</w:t>
      </w:r>
      <w:r>
        <w:rPr>
          <w:color w:val="000000"/>
          <w:sz w:val="24"/>
          <w:szCs w:val="24"/>
        </w:rPr>
        <w:t xml:space="preserve">Macaulay’s England, 34-36 " Essays, 225, 226 " Speeches on Politics, </w:t>
      </w:r>
      <w:r>
        <w:rPr>
          <w:i/>
          <w:color w:val="000000"/>
          <w:sz w:val="24"/>
          <w:szCs w:val="24"/>
        </w:rPr>
        <w:t xml:space="preserve">etc</w:t>
      </w:r>
      <w:r>
        <w:rPr>
          <w:color w:val="000000"/>
          <w:sz w:val="24"/>
          <w:szCs w:val="24"/>
        </w:rPr>
        <w:t xml:space="preserve">., 399 " Miscellaneous Essays, 439</w:t>
      </w:r>
    </w:p>
    <w:p>
      <w:pPr>
        <w:widowControl w:val="on"/>
        <w:pBdr/>
        <w:spacing w:before="240" w:after="240" w:line="240" w:lineRule="auto"/>
        <w:ind w:left="0" w:right="0"/>
        <w:jc w:val="left"/>
      </w:pPr>
      <w:r>
        <w:rPr>
          <w:color w:val="000000"/>
          <w:sz w:val="24"/>
          <w:szCs w:val="24"/>
        </w:rPr>
        <w:t xml:space="preserve"> MacDonald’s Sir Gibbie, 678</w:t>
      </w:r>
      <w:r>
        <w:rPr>
          <w:color w:val="000000"/>
          <w:sz w:val="24"/>
          <w:szCs w:val="24"/>
        </w:rPr>
        <w:br/>
        <w:t xml:space="preserve"> " Phantastes, 732</w:t>
      </w:r>
    </w:p>
    <w:p>
      <w:pPr>
        <w:widowControl w:val="on"/>
        <w:pBdr/>
        <w:spacing w:before="240" w:after="240" w:line="240" w:lineRule="auto"/>
        <w:ind w:left="0" w:right="0"/>
        <w:jc w:val="left"/>
      </w:pPr>
      <w:r>
        <w:rPr>
          <w:color w:val="000000"/>
          <w:sz w:val="24"/>
          <w:szCs w:val="24"/>
        </w:rPr>
        <w:t xml:space="preserve"> Machiavelli’s Prince, 280 " Florence, 376</w:t>
      </w:r>
    </w:p>
    <w:p>
      <w:pPr>
        <w:widowControl w:val="on"/>
        <w:pBdr/>
        <w:spacing w:before="240" w:after="240" w:line="240" w:lineRule="auto"/>
        <w:ind w:left="0" w:right="0"/>
        <w:jc w:val="left"/>
      </w:pPr>
      <w:r>
        <w:rPr>
          <w:color w:val="000000"/>
          <w:sz w:val="24"/>
          <w:szCs w:val="24"/>
        </w:rPr>
        <w:t xml:space="preserve"> Maine’s Ancient Law, 734</w:t>
      </w:r>
    </w:p>
    <w:p>
      <w:pPr>
        <w:widowControl w:val="on"/>
        <w:pBdr/>
        <w:spacing w:before="240" w:after="240" w:line="240" w:lineRule="auto"/>
        <w:ind w:left="0" w:right="0"/>
        <w:jc w:val="left"/>
      </w:pPr>
      <w:r>
        <w:rPr>
          <w:color w:val="000000"/>
          <w:sz w:val="24"/>
          <w:szCs w:val="24"/>
        </w:rPr>
        <w:t xml:space="preserve"> Malory’s Le Morte D’Arthur, 45, 46</w:t>
      </w:r>
    </w:p>
    <w:p>
      <w:pPr>
        <w:widowControl w:val="on"/>
        <w:pBdr/>
        <w:spacing w:before="240" w:after="240" w:line="240" w:lineRule="auto"/>
        <w:ind w:left="0" w:right="0"/>
        <w:jc w:val="left"/>
      </w:pPr>
      <w:r>
        <w:rPr>
          <w:color w:val="000000"/>
          <w:sz w:val="24"/>
          <w:szCs w:val="24"/>
        </w:rPr>
        <w:t xml:space="preserve"> Malthus on the Principles of Population, 692, 693</w:t>
      </w:r>
    </w:p>
    <w:p>
      <w:pPr>
        <w:widowControl w:val="on"/>
        <w:pBdr/>
        <w:spacing w:before="240" w:after="240" w:line="240" w:lineRule="auto"/>
        <w:ind w:left="0" w:right="0"/>
        <w:jc w:val="left"/>
      </w:pPr>
      <w:r>
        <w:rPr>
          <w:color w:val="000000"/>
          <w:sz w:val="24"/>
          <w:szCs w:val="24"/>
        </w:rPr>
        <w:t xml:space="preserve"> Manning’s Sir Thomas More, 19</w:t>
      </w:r>
      <w:r>
        <w:rPr>
          <w:color w:val="000000"/>
          <w:sz w:val="24"/>
          <w:szCs w:val="24"/>
        </w:rPr>
        <w:br/>
        <w:t xml:space="preserve"> " Mary Powell, and Deborah’s Diary, 324</w:t>
      </w:r>
    </w:p>
    <w:p>
      <w:pPr>
        <w:widowControl w:val="on"/>
        <w:pBdr/>
        <w:spacing w:before="240" w:after="240" w:line="240" w:lineRule="auto"/>
        <w:ind w:left="0" w:right="0"/>
        <w:jc w:val="left"/>
      </w:pPr>
      <w:r>
        <w:rPr>
          <w:color w:val="000000"/>
          <w:sz w:val="24"/>
          <w:szCs w:val="24"/>
        </w:rPr>
        <w:t xml:space="preserve"> Marcus Aurelius’ Golden Book, 9</w:t>
      </w:r>
    </w:p>
    <w:p>
      <w:pPr>
        <w:widowControl w:val="on"/>
        <w:pBdr/>
        <w:spacing w:before="240" w:after="240" w:line="240" w:lineRule="auto"/>
        <w:ind w:left="0" w:right="0"/>
        <w:jc w:val="left"/>
      </w:pPr>
      <w:r>
        <w:rPr>
          <w:color w:val="000000"/>
          <w:sz w:val="24"/>
          <w:szCs w:val="24"/>
        </w:rPr>
        <w:t xml:space="preserve"> Marlowe’s Plays and Poems, 383</w:t>
      </w:r>
    </w:p>
    <w:p>
      <w:pPr>
        <w:widowControl w:val="on"/>
        <w:pBdr/>
        <w:spacing w:before="0" w:after="0" w:line="240" w:lineRule="auto"/>
        <w:ind w:left="0" w:right="0"/>
        <w:jc w:val="left"/>
      </w:pPr>
      <w:r>
        <w:rPr>
          <w:color w:val="000000"/>
          <w:sz w:val="24"/>
          <w:szCs w:val="24"/>
        </w:rPr>
        <w:t xml:space="preserve">Marryat’s Mr. Midshipman Easy, 82 " Little Savage, 159 " Masterman Ready, 160 " Peter Simple, 232 " Children of New Forest, 247 " Percival Keene, 358 " Settlers in Canada, 370 " King’s Own, 580 " Jacob Faithful, 618</w:t>
      </w:r>
    </w:p>
    <w:p>
      <w:pPr>
        <w:widowControl w:val="on"/>
        <w:pBdr/>
        <w:spacing w:before="240" w:after="240" w:line="240" w:lineRule="auto"/>
        <w:ind w:left="0" w:right="0"/>
        <w:jc w:val="left"/>
      </w:pPr>
      <w:r>
        <w:rPr>
          <w:color w:val="000000"/>
          <w:sz w:val="24"/>
          <w:szCs w:val="24"/>
        </w:rPr>
        <w:t xml:space="preserve"> Martineau’s Feats on the Fjords, 429</w:t>
      </w:r>
    </w:p>
    <w:p>
      <w:pPr>
        <w:widowControl w:val="on"/>
        <w:pBdr/>
        <w:spacing w:before="240" w:after="240" w:line="240" w:lineRule="auto"/>
        <w:ind w:left="0" w:right="0"/>
        <w:jc w:val="left"/>
      </w:pPr>
      <w:r>
        <w:rPr>
          <w:color w:val="000000"/>
          <w:sz w:val="24"/>
          <w:szCs w:val="24"/>
        </w:rPr>
        <w:t xml:space="preserve"> Martinengo-Cesaresco’s Folk-Lore and Other Essays, 673</w:t>
      </w:r>
    </w:p>
    <w:p>
      <w:pPr>
        <w:widowControl w:val="on"/>
        <w:pBdr/>
        <w:spacing w:before="240" w:after="240" w:line="240" w:lineRule="auto"/>
        <w:ind w:left="0" w:right="0"/>
        <w:jc w:val="left"/>
      </w:pPr>
      <w:r>
        <w:rPr>
          <w:color w:val="000000"/>
          <w:sz w:val="24"/>
          <w:szCs w:val="24"/>
        </w:rPr>
        <w:t xml:space="preserve"> Maurice’s Kingdom of Christ, 146, 147</w:t>
      </w:r>
    </w:p>
    <w:p>
      <w:pPr>
        <w:widowControl w:val="on"/>
        <w:pBdr/>
        <w:spacing w:before="240" w:after="240" w:line="240" w:lineRule="auto"/>
        <w:ind w:left="0" w:right="0"/>
        <w:jc w:val="left"/>
      </w:pPr>
      <w:r>
        <w:rPr>
          <w:color w:val="000000"/>
          <w:sz w:val="24"/>
          <w:szCs w:val="24"/>
        </w:rPr>
        <w:t xml:space="preserve"> Mazzini’s Duties of Man, </w:t>
      </w:r>
      <w:r>
        <w:rPr>
          <w:i/>
          <w:color w:val="000000"/>
          <w:sz w:val="24"/>
          <w:szCs w:val="24"/>
        </w:rPr>
        <w:t xml:space="preserve">etc</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 Melville’s Moby Dick, 179</w:t>
      </w:r>
      <w:r>
        <w:rPr>
          <w:color w:val="000000"/>
          <w:sz w:val="24"/>
          <w:szCs w:val="24"/>
        </w:rPr>
        <w:br/>
        <w:t xml:space="preserve"> " Typee, 180</w:t>
      </w:r>
      <w:r>
        <w:rPr>
          <w:color w:val="000000"/>
          <w:sz w:val="24"/>
          <w:szCs w:val="24"/>
        </w:rPr>
        <w:br/>
        <w:t xml:space="preserve"> " Omoo, 297</w:t>
      </w:r>
    </w:p>
    <w:p>
      <w:pPr>
        <w:widowControl w:val="on"/>
        <w:pBdr/>
        <w:spacing w:before="240" w:after="240" w:line="240" w:lineRule="auto"/>
        <w:ind w:left="0" w:right="0"/>
        <w:jc w:val="left"/>
      </w:pPr>
      <w:r>
        <w:rPr>
          <w:color w:val="000000"/>
          <w:sz w:val="24"/>
          <w:szCs w:val="24"/>
        </w:rPr>
        <w:t xml:space="preserve"> Merivale’s History of Rome, 433</w:t>
      </w:r>
    </w:p>
    <w:p>
      <w:pPr>
        <w:widowControl w:val="on"/>
        <w:pBdr/>
        <w:spacing w:before="240" w:after="240" w:line="240" w:lineRule="auto"/>
        <w:ind w:left="0" w:right="0"/>
        <w:jc w:val="left"/>
      </w:pPr>
      <w:r>
        <w:rPr>
          <w:color w:val="000000"/>
          <w:sz w:val="24"/>
          <w:szCs w:val="24"/>
        </w:rPr>
        <w:t xml:space="preserve"> Mignet’s French Revolution, 713</w:t>
      </w:r>
    </w:p>
    <w:p>
      <w:pPr>
        <w:widowControl w:val="on"/>
        <w:pBdr/>
        <w:spacing w:before="240" w:after="240" w:line="240" w:lineRule="auto"/>
        <w:ind w:left="0" w:right="0"/>
        <w:jc w:val="left"/>
      </w:pPr>
      <w:r>
        <w:rPr>
          <w:color w:val="000000"/>
          <w:sz w:val="24"/>
          <w:szCs w:val="24"/>
        </w:rPr>
        <w:t xml:space="preserve"> Mill’s Utilitarianism, Liberty, Representative Government, 482</w:t>
      </w:r>
    </w:p>
    <w:p>
      <w:pPr>
        <w:widowControl w:val="on"/>
        <w:pBdr/>
        <w:spacing w:before="240" w:after="240" w:line="240" w:lineRule="auto"/>
        <w:ind w:left="0" w:right="0"/>
        <w:jc w:val="left"/>
      </w:pPr>
      <w:r>
        <w:rPr>
          <w:color w:val="000000"/>
          <w:sz w:val="24"/>
          <w:szCs w:val="24"/>
        </w:rPr>
        <w:t xml:space="preserve"> Miller’s Old Red Sandstone, 103</w:t>
      </w:r>
    </w:p>
    <w:p>
      <w:pPr>
        <w:widowControl w:val="on"/>
        <w:pBdr/>
        <w:spacing w:before="240" w:after="240" w:line="240" w:lineRule="auto"/>
        <w:ind w:left="0" w:right="0"/>
        <w:jc w:val="left"/>
      </w:pPr>
      <w:r>
        <w:rPr>
          <w:color w:val="000000"/>
          <w:sz w:val="24"/>
          <w:szCs w:val="24"/>
        </w:rPr>
        <w:t xml:space="preserve"> Milman’s History of the Jews, 377, 378</w:t>
      </w:r>
    </w:p>
    <w:p>
      <w:pPr>
        <w:widowControl w:val="on"/>
        <w:pBdr/>
        <w:spacing w:before="240" w:after="240" w:line="240" w:lineRule="auto"/>
        <w:ind w:left="0" w:right="0"/>
        <w:jc w:val="left"/>
      </w:pPr>
      <w:r>
        <w:rPr>
          <w:color w:val="000000"/>
          <w:sz w:val="24"/>
          <w:szCs w:val="24"/>
        </w:rPr>
        <w:t xml:space="preserve"> Milton’s Areopagitica and other Prose Works, 795</w:t>
      </w:r>
    </w:p>
    <w:p>
      <w:pPr>
        <w:widowControl w:val="on"/>
        <w:pBdr/>
        <w:spacing w:before="240" w:after="240" w:line="240" w:lineRule="auto"/>
        <w:ind w:left="0" w:right="0"/>
        <w:jc w:val="left"/>
      </w:pPr>
      <w:r>
        <w:rPr>
          <w:color w:val="000000"/>
          <w:sz w:val="24"/>
          <w:szCs w:val="24"/>
        </w:rPr>
        <w:t xml:space="preserve"> Milton’s Poems, 384</w:t>
      </w:r>
    </w:p>
    <w:p>
      <w:pPr>
        <w:widowControl w:val="on"/>
        <w:pBdr/>
        <w:spacing w:before="240" w:after="240" w:line="240" w:lineRule="auto"/>
        <w:ind w:left="0" w:right="0"/>
        <w:jc w:val="left"/>
      </w:pPr>
      <w:r>
        <w:rPr>
          <w:color w:val="000000"/>
          <w:sz w:val="24"/>
          <w:szCs w:val="24"/>
        </w:rPr>
        <w:t xml:space="preserve"> Mommsen’s History of Rome, 542-545</w:t>
      </w:r>
    </w:p>
    <w:p>
      <w:pPr>
        <w:widowControl w:val="on"/>
        <w:pBdr/>
        <w:spacing w:before="240" w:after="240" w:line="240" w:lineRule="auto"/>
        <w:ind w:left="0" w:right="0"/>
        <w:jc w:val="left"/>
      </w:pPr>
      <w:r>
        <w:rPr>
          <w:color w:val="000000"/>
          <w:sz w:val="24"/>
          <w:szCs w:val="24"/>
        </w:rPr>
        <w:t xml:space="preserve"> Montagu’s (Lady) Letters, 69</w:t>
      </w:r>
    </w:p>
    <w:p>
      <w:pPr>
        <w:widowControl w:val="on"/>
        <w:pBdr/>
        <w:spacing w:before="240" w:after="240" w:line="240" w:lineRule="auto"/>
        <w:ind w:left="0" w:right="0"/>
        <w:jc w:val="left"/>
      </w:pPr>
      <w:r>
        <w:rPr>
          <w:color w:val="000000"/>
          <w:sz w:val="24"/>
          <w:szCs w:val="24"/>
        </w:rPr>
        <w:t xml:space="preserve"> Montaigne, Florio’s, 440-442</w:t>
      </w:r>
    </w:p>
    <w:p>
      <w:pPr>
        <w:widowControl w:val="on"/>
        <w:pBdr/>
        <w:spacing w:before="240" w:after="240" w:line="240" w:lineRule="auto"/>
        <w:ind w:left="0" w:right="0"/>
        <w:jc w:val="left"/>
      </w:pPr>
      <w:r>
        <w:rPr>
          <w:color w:val="000000"/>
          <w:sz w:val="24"/>
          <w:szCs w:val="24"/>
        </w:rPr>
        <w:t xml:space="preserve"> More’s Utopia, and Dialogue of Comfort against Tribulation, 461</w:t>
      </w:r>
    </w:p>
    <w:p>
      <w:pPr>
        <w:widowControl w:val="on"/>
        <w:pBdr/>
        <w:spacing w:before="240" w:after="240" w:line="240" w:lineRule="auto"/>
        <w:ind w:left="0" w:right="0"/>
        <w:jc w:val="left"/>
      </w:pPr>
      <w:r>
        <w:rPr>
          <w:color w:val="000000"/>
          <w:sz w:val="24"/>
          <w:szCs w:val="24"/>
        </w:rPr>
        <w:t xml:space="preserve"> Morier’s Hajji Baba, 679</w:t>
      </w:r>
    </w:p>
    <w:p>
      <w:pPr>
        <w:widowControl w:val="on"/>
        <w:pBdr/>
        <w:spacing w:before="240" w:after="240" w:line="240" w:lineRule="auto"/>
        <w:ind w:left="0" w:right="0"/>
        <w:jc w:val="left"/>
      </w:pPr>
      <w:r>
        <w:rPr>
          <w:color w:val="000000"/>
          <w:sz w:val="24"/>
          <w:szCs w:val="24"/>
        </w:rPr>
        <w:t xml:space="preserve"> Morris’ (Wm.) Early Romances, 261 " Life and Death of Jason, 575</w:t>
      </w:r>
    </w:p>
    <w:p>
      <w:pPr>
        <w:widowControl w:val="on"/>
        <w:pBdr/>
        <w:spacing w:before="240" w:after="240" w:line="240" w:lineRule="auto"/>
        <w:ind w:left="0" w:right="0"/>
        <w:jc w:val="left"/>
      </w:pPr>
      <w:r>
        <w:rPr>
          <w:color w:val="000000"/>
          <w:sz w:val="24"/>
          <w:szCs w:val="24"/>
        </w:rPr>
        <w:t xml:space="preserve"> Motley’s Dutch Republic, 86-88</w:t>
      </w:r>
    </w:p>
    <w:p>
      <w:pPr>
        <w:widowControl w:val="on"/>
        <w:pBdr/>
        <w:spacing w:before="240" w:after="240" w:line="240" w:lineRule="auto"/>
        <w:ind w:left="0" w:right="0"/>
        <w:jc w:val="left"/>
      </w:pPr>
      <w:r>
        <w:rPr>
          <w:color w:val="000000"/>
          <w:sz w:val="24"/>
          <w:szCs w:val="24"/>
        </w:rPr>
        <w:t xml:space="preserve"> Mulock’s John Halifax, 123</w:t>
      </w:r>
    </w:p>
    <w:p>
      <w:pPr>
        <w:widowControl w:val="on"/>
        <w:pBdr/>
        <w:spacing w:before="240" w:after="240" w:line="240" w:lineRule="auto"/>
        <w:ind w:left="0" w:right="0"/>
        <w:jc w:val="left"/>
      </w:pPr>
      <w:r>
        <w:rPr>
          <w:color w:val="000000"/>
          <w:sz w:val="24"/>
          <w:szCs w:val="24"/>
        </w:rPr>
        <w:t xml:space="preserve"> Neale’s Fall of Constantinople, 655</w:t>
      </w:r>
    </w:p>
    <w:p>
      <w:pPr>
        <w:widowControl w:val="on"/>
        <w:pBdr/>
        <w:spacing w:before="240" w:after="240" w:line="240" w:lineRule="auto"/>
        <w:ind w:left="0" w:right="0"/>
        <w:jc w:val="left"/>
      </w:pPr>
      <w:r>
        <w:rPr>
          <w:color w:val="000000"/>
          <w:sz w:val="24"/>
          <w:szCs w:val="24"/>
        </w:rPr>
        <w:t xml:space="preserve"> Newcastle’s (Margaret, Duchess of) Life of the First Duke of</w:t>
      </w:r>
      <w:r>
        <w:rPr>
          <w:color w:val="000000"/>
          <w:sz w:val="24"/>
          <w:szCs w:val="24"/>
        </w:rPr>
        <w:br/>
        <w:t xml:space="preserve"> Newcastle, </w:t>
      </w:r>
      <w:r>
        <w:rPr>
          <w:i/>
          <w:color w:val="000000"/>
          <w:sz w:val="24"/>
          <w:szCs w:val="24"/>
        </w:rPr>
        <w:t xml:space="preserve">etc</w:t>
      </w:r>
      <w:r>
        <w:rPr>
          <w:color w:val="000000"/>
          <w:sz w:val="24"/>
          <w:szCs w:val="24"/>
        </w:rPr>
        <w:t xml:space="preserve">., 722</w:t>
      </w:r>
    </w:p>
    <w:p>
      <w:pPr>
        <w:widowControl w:val="on"/>
        <w:pBdr/>
        <w:spacing w:before="240" w:after="240" w:line="240" w:lineRule="auto"/>
        <w:ind w:left="0" w:right="0"/>
        <w:jc w:val="left"/>
      </w:pPr>
      <w:r>
        <w:rPr>
          <w:color w:val="000000"/>
          <w:sz w:val="24"/>
          <w:szCs w:val="24"/>
        </w:rPr>
        <w:t xml:space="preserve"> Newman’s Apologia Pro Vita Sua, 636</w:t>
      </w:r>
      <w:r>
        <w:rPr>
          <w:color w:val="000000"/>
          <w:sz w:val="24"/>
          <w:szCs w:val="24"/>
        </w:rPr>
        <w:br/>
        <w:t xml:space="preserve"> " On the Scope and Nature of University Education, and</w:t>
      </w:r>
      <w:r>
        <w:rPr>
          <w:color w:val="000000"/>
          <w:sz w:val="24"/>
          <w:szCs w:val="24"/>
        </w:rPr>
        <w:br/>
        <w:t xml:space="preserve"> a Paper on Christianity and Scientific Investigation, 723</w:t>
      </w:r>
    </w:p>
    <w:p>
      <w:pPr>
        <w:widowControl w:val="on"/>
        <w:pBdr/>
        <w:spacing w:before="240" w:after="240" w:line="240" w:lineRule="auto"/>
        <w:ind w:left="0" w:right="0"/>
        <w:jc w:val="left"/>
      </w:pPr>
      <w:r>
        <w:rPr>
          <w:color w:val="000000"/>
          <w:sz w:val="24"/>
          <w:szCs w:val="24"/>
        </w:rPr>
        <w:t xml:space="preserve"> Oliphant’s Salem Chapel, 244</w:t>
      </w:r>
    </w:p>
    <w:p>
      <w:pPr>
        <w:widowControl w:val="on"/>
        <w:pBdr/>
        <w:spacing w:before="240" w:after="240" w:line="240" w:lineRule="auto"/>
        <w:ind w:left="0" w:right="0"/>
        <w:jc w:val="left"/>
      </w:pPr>
      <w:r>
        <w:rPr>
          <w:color w:val="000000"/>
          <w:sz w:val="24"/>
          <w:szCs w:val="24"/>
        </w:rPr>
        <w:t xml:space="preserve"> Osborne (Dorothy), Letters of, 674</w:t>
      </w:r>
    </w:p>
    <w:p>
      <w:pPr>
        <w:widowControl w:val="on"/>
        <w:pBdr/>
        <w:spacing w:before="240" w:after="240" w:line="240" w:lineRule="auto"/>
        <w:ind w:left="0" w:right="0"/>
        <w:jc w:val="left"/>
      </w:pPr>
      <w:r>
        <w:rPr>
          <w:color w:val="000000"/>
          <w:sz w:val="24"/>
          <w:szCs w:val="24"/>
        </w:rPr>
        <w:t xml:space="preserve"> Owen’s A New View of Society, </w:t>
      </w:r>
      <w:r>
        <w:rPr>
          <w:i/>
          <w:color w:val="000000"/>
          <w:sz w:val="24"/>
          <w:szCs w:val="24"/>
        </w:rPr>
        <w:t xml:space="preserve">etc</w:t>
      </w:r>
      <w:r>
        <w:rPr>
          <w:color w:val="000000"/>
          <w:sz w:val="24"/>
          <w:szCs w:val="24"/>
        </w:rPr>
        <w:t xml:space="preserve">., 799</w:t>
      </w:r>
    </w:p>
    <w:p>
      <w:pPr>
        <w:widowControl w:val="on"/>
        <w:pBdr/>
        <w:spacing w:before="240" w:after="240" w:line="240" w:lineRule="auto"/>
        <w:ind w:left="0" w:right="0"/>
        <w:jc w:val="left"/>
      </w:pPr>
      <w:r>
        <w:rPr>
          <w:color w:val="000000"/>
          <w:sz w:val="24"/>
          <w:szCs w:val="24"/>
        </w:rPr>
        <w:t xml:space="preserve"> Paine’s Rights of Man, 718</w:t>
      </w:r>
    </w:p>
    <w:p>
      <w:pPr>
        <w:widowControl w:val="on"/>
        <w:pBdr/>
        <w:spacing w:before="240" w:after="240" w:line="240" w:lineRule="auto"/>
        <w:ind w:left="0" w:right="0"/>
        <w:jc w:val="left"/>
      </w:pPr>
      <w:r>
        <w:rPr>
          <w:color w:val="000000"/>
          <w:sz w:val="24"/>
          <w:szCs w:val="24"/>
        </w:rPr>
        <w:t xml:space="preserve"> Palgrave’s Golden Treasury, 96</w:t>
      </w:r>
    </w:p>
    <w:p>
      <w:pPr>
        <w:widowControl w:val="on"/>
        <w:pBdr/>
        <w:spacing w:before="240" w:after="240" w:line="240" w:lineRule="auto"/>
        <w:ind w:left="0" w:right="0"/>
        <w:jc w:val="left"/>
      </w:pPr>
      <w:r>
        <w:rPr>
          <w:color w:val="000000"/>
          <w:sz w:val="24"/>
          <w:szCs w:val="24"/>
        </w:rPr>
        <w:t xml:space="preserve"> Paltock’s Peter Wilkins, 676</w:t>
      </w:r>
    </w:p>
    <w:p>
      <w:pPr>
        <w:widowControl w:val="on"/>
        <w:pBdr/>
        <w:spacing w:before="240" w:after="240" w:line="240" w:lineRule="auto"/>
        <w:ind w:left="0" w:right="0"/>
        <w:jc w:val="left"/>
      </w:pPr>
      <w:r>
        <w:rPr>
          <w:color w:val="000000"/>
          <w:sz w:val="24"/>
          <w:szCs w:val="24"/>
        </w:rPr>
        <w:t xml:space="preserve"> Park (Mungo), Travels of, 205</w:t>
      </w:r>
    </w:p>
    <w:p>
      <w:pPr>
        <w:widowControl w:val="on"/>
        <w:pBdr/>
        <w:spacing w:before="240" w:after="240" w:line="240" w:lineRule="auto"/>
        <w:ind w:left="0" w:right="0"/>
        <w:jc w:val="left"/>
      </w:pPr>
      <w:r>
        <w:rPr>
          <w:color w:val="000000"/>
          <w:sz w:val="24"/>
          <w:szCs w:val="24"/>
        </w:rPr>
        <w:t xml:space="preserve"> Parkman’s Conspiracy of Pontiac, 302, 303</w:t>
      </w:r>
    </w:p>
    <w:p>
      <w:pPr>
        <w:widowControl w:val="on"/>
        <w:pBdr/>
        <w:spacing w:before="240" w:after="240" w:line="240" w:lineRule="auto"/>
        <w:ind w:left="0" w:right="0"/>
        <w:jc w:val="left"/>
      </w:pPr>
      <w:r>
        <w:rPr>
          <w:color w:val="000000"/>
          <w:sz w:val="24"/>
          <w:szCs w:val="24"/>
        </w:rPr>
        <w:t xml:space="preserve"> Parry’s Letters of Dorothy Osborne, 674</w:t>
      </w:r>
    </w:p>
    <w:p>
      <w:pPr>
        <w:widowControl w:val="on"/>
        <w:pBdr/>
        <w:spacing w:before="240" w:after="240" w:line="240" w:lineRule="auto"/>
        <w:ind w:left="0" w:right="0"/>
        <w:jc w:val="left"/>
      </w:pPr>
      <w:r>
        <w:rPr>
          <w:color w:val="000000"/>
          <w:sz w:val="24"/>
          <w:szCs w:val="24"/>
        </w:rPr>
        <w:t xml:space="preserve"> Paston’s Letters, 752, 753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Paton’s Two Morte D’Arthur Romances, 634</w:t>
      </w:r>
    </w:p>
    <w:p>
      <w:pPr>
        <w:widowControl w:val="on"/>
        <w:pBdr/>
        <w:spacing w:before="240" w:after="240" w:line="240" w:lineRule="auto"/>
        <w:ind w:left="0" w:right="0"/>
        <w:jc w:val="left"/>
      </w:pPr>
      <w:r>
        <w:rPr>
          <w:color w:val="000000"/>
          <w:sz w:val="24"/>
          <w:szCs w:val="24"/>
        </w:rPr>
        <w:t xml:space="preserve"> Peacock’s Headlong Hall, 327</w:t>
      </w:r>
    </w:p>
    <w:p>
      <w:pPr>
        <w:widowControl w:val="on"/>
        <w:pBdr/>
        <w:spacing w:before="240" w:after="240" w:line="240" w:lineRule="auto"/>
        <w:ind w:left="0" w:right="0"/>
        <w:jc w:val="left"/>
      </w:pPr>
      <w:r>
        <w:rPr>
          <w:color w:val="000000"/>
          <w:sz w:val="24"/>
          <w:szCs w:val="24"/>
        </w:rPr>
        <w:t xml:space="preserve"> Penn’s The Peace of Europe, Some Fruits of Solitude, </w:t>
      </w:r>
      <w:r>
        <w:rPr>
          <w:i/>
          <w:color w:val="000000"/>
          <w:sz w:val="24"/>
          <w:szCs w:val="24"/>
        </w:rPr>
        <w:t xml:space="preserve">etc</w:t>
      </w:r>
      <w:r>
        <w:rPr>
          <w:color w:val="000000"/>
          <w:sz w:val="24"/>
          <w:szCs w:val="24"/>
        </w:rPr>
        <w:t xml:space="preserve">., 724</w:t>
      </w:r>
    </w:p>
    <w:p>
      <w:pPr>
        <w:widowControl w:val="on"/>
        <w:pBdr/>
        <w:spacing w:before="240" w:after="240" w:line="240" w:lineRule="auto"/>
        <w:ind w:left="0" w:right="0"/>
        <w:jc w:val="left"/>
      </w:pPr>
      <w:r>
        <w:rPr>
          <w:color w:val="000000"/>
          <w:sz w:val="24"/>
          <w:szCs w:val="24"/>
        </w:rPr>
        <w:t xml:space="preserve"> Pepys’ Diary, 53, 54</w:t>
      </w:r>
    </w:p>
    <w:p>
      <w:pPr>
        <w:widowControl w:val="on"/>
        <w:pBdr/>
        <w:spacing w:before="240" w:after="240" w:line="240" w:lineRule="auto"/>
        <w:ind w:left="0" w:right="0"/>
        <w:jc w:val="left"/>
      </w:pPr>
      <w:r>
        <w:rPr>
          <w:color w:val="000000"/>
          <w:sz w:val="24"/>
          <w:szCs w:val="24"/>
        </w:rPr>
        <w:t xml:space="preserve"> Percy’s Reliques, 148, 149</w:t>
      </w:r>
    </w:p>
    <w:p>
      <w:pPr>
        <w:widowControl w:val="on"/>
        <w:pBdr/>
        <w:spacing w:before="240" w:after="240" w:line="240" w:lineRule="auto"/>
        <w:ind w:left="0" w:right="0"/>
        <w:jc w:val="left"/>
      </w:pPr>
      <w:r>
        <w:rPr>
          <w:color w:val="000000"/>
          <w:sz w:val="24"/>
          <w:szCs w:val="24"/>
        </w:rPr>
        <w:t xml:space="preserve"> Pitt’s Orations, 145</w:t>
      </w:r>
    </w:p>
    <w:p>
      <w:pPr>
        <w:widowControl w:val="on"/>
        <w:pBdr/>
        <w:spacing w:before="240" w:after="240" w:line="240" w:lineRule="auto"/>
        <w:ind w:left="0" w:right="0"/>
        <w:jc w:val="left"/>
      </w:pPr>
      <w:r>
        <w:rPr>
          <w:color w:val="000000"/>
          <w:sz w:val="24"/>
          <w:szCs w:val="24"/>
        </w:rPr>
        <w:t xml:space="preserve"> Plato’s Republic, 64 " Dialogues, 456, 457</w:t>
      </w:r>
    </w:p>
    <w:p>
      <w:pPr>
        <w:widowControl w:val="on"/>
        <w:pBdr/>
        <w:spacing w:before="240" w:after="240" w:line="240" w:lineRule="auto"/>
        <w:ind w:left="0" w:right="0"/>
        <w:jc w:val="left"/>
      </w:pPr>
      <w:r>
        <w:rPr>
          <w:color w:val="000000"/>
          <w:sz w:val="24"/>
          <w:szCs w:val="24"/>
        </w:rPr>
        <w:t xml:space="preserve"> Plutarch’s Lives, 407-409</w:t>
      </w:r>
      <w:r>
        <w:rPr>
          <w:color w:val="000000"/>
          <w:sz w:val="24"/>
          <w:szCs w:val="24"/>
        </w:rPr>
        <w:br/>
        <w:t xml:space="preserve"> " Moralia, 565</w:t>
      </w:r>
    </w:p>
    <w:p>
      <w:pPr>
        <w:widowControl w:val="on"/>
        <w:pBdr/>
        <w:spacing w:before="240" w:after="240" w:line="240" w:lineRule="auto"/>
        <w:ind w:left="0" w:right="0"/>
        <w:jc w:val="left"/>
      </w:pPr>
      <w:r>
        <w:rPr>
          <w:color w:val="000000"/>
          <w:sz w:val="24"/>
          <w:szCs w:val="24"/>
        </w:rPr>
        <w:t xml:space="preserve"> Poe’s Tales of Mystery and Imagination, 336</w:t>
      </w:r>
      <w:r>
        <w:rPr>
          <w:color w:val="000000"/>
          <w:sz w:val="24"/>
          <w:szCs w:val="24"/>
        </w:rPr>
        <w:br/>
        <w:t xml:space="preserve"> " Poems and Essays, 791</w:t>
      </w:r>
    </w:p>
    <w:p>
      <w:pPr>
        <w:widowControl w:val="on"/>
        <w:pBdr/>
        <w:spacing w:before="240" w:after="240" w:line="240" w:lineRule="auto"/>
        <w:ind w:left="0" w:right="0"/>
        <w:jc w:val="left"/>
      </w:pPr>
      <w:r>
        <w:rPr>
          <w:color w:val="000000"/>
          <w:sz w:val="24"/>
          <w:szCs w:val="24"/>
        </w:rPr>
        <w:t xml:space="preserve"> Polo’s (Marco) Travels, 306</w:t>
      </w:r>
    </w:p>
    <w:p>
      <w:pPr>
        <w:widowControl w:val="on"/>
        <w:pBdr/>
        <w:spacing w:before="240" w:after="240" w:line="240" w:lineRule="auto"/>
        <w:ind w:left="0" w:right="0"/>
        <w:jc w:val="left"/>
      </w:pPr>
      <w:r>
        <w:rPr>
          <w:color w:val="000000"/>
          <w:sz w:val="24"/>
          <w:szCs w:val="24"/>
        </w:rPr>
        <w:t xml:space="preserve"> Pope’s Complete Poetical Works, 760</w:t>
      </w:r>
    </w:p>
    <w:p>
      <w:pPr>
        <w:widowControl w:val="on"/>
        <w:pBdr/>
        <w:spacing w:before="240" w:after="240" w:line="240" w:lineRule="auto"/>
        <w:ind w:left="0" w:right="0"/>
        <w:jc w:val="left"/>
      </w:pPr>
      <w:r>
        <w:rPr>
          <w:color w:val="000000"/>
          <w:sz w:val="24"/>
          <w:szCs w:val="24"/>
        </w:rPr>
        <w:t xml:space="preserve"> Prelude to Poetry, 789</w:t>
      </w:r>
    </w:p>
    <w:p>
      <w:pPr>
        <w:widowControl w:val="on"/>
        <w:pBdr/>
        <w:spacing w:before="240" w:after="240" w:line="240" w:lineRule="auto"/>
        <w:ind w:left="0" w:right="0"/>
        <w:jc w:val="left"/>
      </w:pPr>
      <w:r>
        <w:rPr>
          <w:color w:val="000000"/>
          <w:sz w:val="24"/>
          <w:szCs w:val="24"/>
        </w:rPr>
        <w:t xml:space="preserve"> Prescott’s Conquest of Peru, 301</w:t>
      </w:r>
      <w:r>
        <w:rPr>
          <w:color w:val="000000"/>
          <w:sz w:val="24"/>
          <w:szCs w:val="24"/>
        </w:rPr>
        <w:br/>
        <w:t xml:space="preserve"> Conquest of Mexico, 397, 398</w:t>
      </w:r>
    </w:p>
    <w:p>
      <w:pPr>
        <w:widowControl w:val="on"/>
        <w:pBdr/>
        <w:spacing w:before="240" w:after="240" w:line="240" w:lineRule="auto"/>
        <w:ind w:left="0" w:right="0"/>
        <w:jc w:val="left"/>
      </w:pPr>
      <w:r>
        <w:rPr>
          <w:color w:val="000000"/>
          <w:sz w:val="24"/>
          <w:szCs w:val="24"/>
        </w:rPr>
        <w:t xml:space="preserve"> Procter’s Legends and Lyrics, 150</w:t>
      </w:r>
    </w:p>
    <w:p>
      <w:pPr>
        <w:widowControl w:val="on"/>
        <w:pBdr/>
        <w:spacing w:before="240" w:after="240" w:line="240" w:lineRule="auto"/>
        <w:ind w:left="0" w:right="0"/>
        <w:jc w:val="left"/>
      </w:pPr>
      <w:r>
        <w:rPr>
          <w:color w:val="000000"/>
          <w:sz w:val="24"/>
          <w:szCs w:val="24"/>
        </w:rPr>
        <w:t xml:space="preserve"> Rawlinson’s Herodotus, 405, 406</w:t>
      </w:r>
    </w:p>
    <w:p>
      <w:pPr>
        <w:widowControl w:val="on"/>
        <w:pBdr/>
        <w:spacing w:before="240" w:after="240" w:line="240" w:lineRule="auto"/>
        <w:ind w:left="0" w:right="0"/>
        <w:jc w:val="left"/>
      </w:pPr>
      <w:r>
        <w:rPr>
          <w:color w:val="000000"/>
          <w:sz w:val="24"/>
          <w:szCs w:val="24"/>
        </w:rPr>
        <w:t xml:space="preserve"> Reade’s The Cloister and the Hearth, 29</w:t>
      </w:r>
      <w:r>
        <w:rPr>
          <w:color w:val="000000"/>
          <w:sz w:val="24"/>
          <w:szCs w:val="24"/>
        </w:rPr>
        <w:br/>
        <w:t xml:space="preserve"> " Peg Woffington, 299</w:t>
      </w:r>
    </w:p>
    <w:p>
      <w:pPr>
        <w:widowControl w:val="on"/>
        <w:pBdr/>
        <w:spacing w:before="240" w:after="240" w:line="240" w:lineRule="auto"/>
        <w:ind w:left="0" w:right="0"/>
        <w:jc w:val="left"/>
      </w:pPr>
      <w:r>
        <w:rPr>
          <w:color w:val="000000"/>
          <w:sz w:val="24"/>
          <w:szCs w:val="24"/>
        </w:rPr>
        <w:t xml:space="preserve"> Reid’s (Mayne) Boy Hunters of the Mississippi, 582</w:t>
      </w:r>
    </w:p>
    <w:p>
      <w:pPr>
        <w:widowControl w:val="on"/>
        <w:pBdr/>
        <w:spacing w:before="240" w:after="240" w:line="240" w:lineRule="auto"/>
        <w:ind w:left="0" w:right="0"/>
        <w:jc w:val="left"/>
      </w:pPr>
      <w:r>
        <w:rPr>
          <w:color w:val="000000"/>
          <w:sz w:val="24"/>
          <w:szCs w:val="24"/>
        </w:rPr>
        <w:t xml:space="preserve"> Reid’s (Mayne) The Boy Slaves, 797</w:t>
      </w:r>
    </w:p>
    <w:p>
      <w:pPr>
        <w:widowControl w:val="on"/>
        <w:pBdr/>
        <w:spacing w:before="240" w:after="240" w:line="240" w:lineRule="auto"/>
        <w:ind w:left="0" w:right="0"/>
        <w:jc w:val="left"/>
      </w:pPr>
      <w:r>
        <w:rPr>
          <w:color w:val="000000"/>
          <w:sz w:val="24"/>
          <w:szCs w:val="24"/>
        </w:rPr>
        <w:t xml:space="preserve"> Renan’s Life of Jesus, 805</w:t>
      </w:r>
    </w:p>
    <w:p>
      <w:pPr>
        <w:widowControl w:val="on"/>
        <w:pBdr/>
        <w:spacing w:before="240" w:after="240" w:line="240" w:lineRule="auto"/>
        <w:ind w:left="0" w:right="0"/>
        <w:jc w:val="left"/>
      </w:pPr>
      <w:r>
        <w:rPr>
          <w:color w:val="000000"/>
          <w:sz w:val="24"/>
          <w:szCs w:val="24"/>
        </w:rPr>
        <w:t xml:space="preserve"> Reynolds’ Discourses, 118</w:t>
      </w:r>
    </w:p>
    <w:p>
      <w:pPr>
        <w:widowControl w:val="on"/>
        <w:pBdr/>
        <w:spacing w:before="0" w:after="0" w:line="240" w:lineRule="auto"/>
        <w:ind w:left="0" w:right="0"/>
        <w:jc w:val="left"/>
      </w:pPr>
      <w:r>
        <w:rPr>
          <w:color w:val="000000"/>
          <w:sz w:val="24"/>
          <w:szCs w:val="24"/>
        </w:rPr>
        <w:t xml:space="preserve">Rhys’ Fairy Gold, 157 " New Golden Treasury, 695 " Anthology of British Hitstorical Speeches and Orations, 714 " Political Liberty, 745 " Golden Treasury of Longer Poems, 746</w:t>
      </w:r>
    </w:p>
    <w:p>
      <w:pPr>
        <w:widowControl w:val="on"/>
        <w:pBdr/>
        <w:spacing w:before="240" w:after="240" w:line="240" w:lineRule="auto"/>
        <w:ind w:left="0" w:right="0"/>
        <w:jc w:val="left"/>
      </w:pPr>
      <w:r>
        <w:rPr>
          <w:color w:val="000000"/>
          <w:sz w:val="24"/>
          <w:szCs w:val="24"/>
        </w:rPr>
        <w:t xml:space="preserve"> Ricardo’s Principles of Political Economy and Taxation, 590</w:t>
      </w:r>
    </w:p>
    <w:p>
      <w:pPr>
        <w:widowControl w:val="on"/>
        <w:pBdr/>
        <w:spacing w:before="240" w:after="240" w:line="240" w:lineRule="auto"/>
        <w:ind w:left="0" w:right="0"/>
        <w:jc w:val="left"/>
      </w:pPr>
      <w:r>
        <w:rPr>
          <w:color w:val="000000"/>
          <w:sz w:val="24"/>
          <w:szCs w:val="24"/>
        </w:rPr>
        <w:t xml:space="preserve"> Richardson’s Pamela, 683, 684</w:t>
      </w:r>
    </w:p>
    <w:p>
      <w:pPr>
        <w:widowControl w:val="on"/>
        <w:pBdr/>
        <w:spacing w:before="240" w:after="240" w:line="240" w:lineRule="auto"/>
        <w:ind w:left="0" w:right="0"/>
        <w:jc w:val="left"/>
      </w:pPr>
      <w:r>
        <w:rPr>
          <w:color w:val="000000"/>
          <w:sz w:val="24"/>
          <w:szCs w:val="24"/>
        </w:rPr>
        <w:t xml:space="preserve"> Roberts’ (Morley) Western Avernus, 762</w:t>
      </w:r>
    </w:p>
    <w:p>
      <w:pPr>
        <w:widowControl w:val="on"/>
        <w:pBdr/>
        <w:spacing w:before="240" w:after="240" w:line="240" w:lineRule="auto"/>
        <w:ind w:left="0" w:right="0"/>
        <w:jc w:val="left"/>
      </w:pPr>
      <w:r>
        <w:rPr>
          <w:color w:val="000000"/>
          <w:sz w:val="24"/>
          <w:szCs w:val="24"/>
        </w:rPr>
        <w:t xml:space="preserve"> Robertson’s Religion and Life, 37</w:t>
      </w:r>
      <w:r>
        <w:rPr>
          <w:color w:val="000000"/>
          <w:sz w:val="24"/>
          <w:szCs w:val="24"/>
        </w:rPr>
        <w:br/>
        <w:t xml:space="preserve"> " Christian Doctrine, 38</w:t>
      </w:r>
      <w:r>
        <w:rPr>
          <w:color w:val="000000"/>
          <w:sz w:val="24"/>
          <w:szCs w:val="24"/>
        </w:rPr>
        <w:br/>
        <w:t xml:space="preserve"> " Bible Subjects, 39</w:t>
      </w:r>
    </w:p>
    <w:p>
      <w:pPr>
        <w:widowControl w:val="on"/>
        <w:pBdr/>
        <w:spacing w:before="240" w:after="240" w:line="240" w:lineRule="auto"/>
        <w:ind w:left="0" w:right="0"/>
        <w:jc w:val="left"/>
      </w:pPr>
      <w:r>
        <w:rPr>
          <w:color w:val="000000"/>
          <w:sz w:val="24"/>
          <w:szCs w:val="24"/>
        </w:rPr>
        <w:t xml:space="preserve"> Robinson’s (Wade) Sermons, 637</w:t>
      </w:r>
    </w:p>
    <w:p>
      <w:pPr>
        <w:widowControl w:val="on"/>
        <w:pBdr/>
        <w:spacing w:before="240" w:after="240" w:line="240" w:lineRule="auto"/>
        <w:ind w:left="0" w:right="0"/>
        <w:jc w:val="left"/>
      </w:pPr>
      <w:r>
        <w:rPr>
          <w:color w:val="000000"/>
          <w:sz w:val="24"/>
          <w:szCs w:val="24"/>
        </w:rPr>
        <w:t xml:space="preserve"> Roget’s Thesaurus, 630, 631</w:t>
      </w:r>
    </w:p>
    <w:p>
      <w:pPr>
        <w:widowControl w:val="on"/>
        <w:pBdr/>
        <w:spacing w:before="240" w:after="240" w:line="240" w:lineRule="auto"/>
        <w:ind w:left="0" w:right="0"/>
        <w:jc w:val="left"/>
      </w:pPr>
      <w:r>
        <w:rPr>
          <w:color w:val="000000"/>
          <w:sz w:val="24"/>
          <w:szCs w:val="24"/>
        </w:rPr>
        <w:t xml:space="preserve"> Rossetti’s (D.G.) Poems, 627</w:t>
      </w:r>
    </w:p>
    <w:p>
      <w:pPr>
        <w:widowControl w:val="on"/>
        <w:pBdr/>
        <w:spacing w:before="240" w:after="240" w:line="240" w:lineRule="auto"/>
        <w:ind w:left="0" w:right="0"/>
        <w:jc w:val="left"/>
      </w:pPr>
      <w:r>
        <w:rPr>
          <w:color w:val="000000"/>
          <w:sz w:val="24"/>
          <w:szCs w:val="24"/>
        </w:rPr>
        <w:t xml:space="preserve"> Rousseau’s Emile, on Education, 518</w:t>
      </w:r>
      <w:r>
        <w:rPr>
          <w:color w:val="000000"/>
          <w:sz w:val="24"/>
          <w:szCs w:val="24"/>
        </w:rPr>
        <w:br/>
        <w:t xml:space="preserve"> " Social Contract and Other Essays, 660</w:t>
      </w:r>
    </w:p>
    <w:p>
      <w:pPr>
        <w:widowControl w:val="on"/>
        <w:pBdr/>
        <w:spacing w:before="0" w:after="0" w:line="240" w:lineRule="auto"/>
        <w:ind w:left="0" w:right="0"/>
        <w:jc w:val="left"/>
      </w:pPr>
      <w:r>
        <w:rPr>
          <w:color w:val="000000"/>
          <w:sz w:val="24"/>
          <w:szCs w:val="24"/>
        </w:rPr>
        <w:t xml:space="preserve">Ruskin’s Seven Lamps of Architecture, 207 " Modern Painters, 208-212 " Stones of Venice, 213-215 " Unto this Last, </w:t>
      </w:r>
      <w:r>
        <w:rPr>
          <w:i/>
          <w:color w:val="000000"/>
          <w:sz w:val="24"/>
          <w:szCs w:val="24"/>
        </w:rPr>
        <w:t xml:space="preserve">etc</w:t>
      </w:r>
      <w:r>
        <w:rPr>
          <w:color w:val="000000"/>
          <w:sz w:val="24"/>
          <w:szCs w:val="24"/>
        </w:rPr>
        <w:t xml:space="preserve">., 216 " Elements of Drawing, </w:t>
      </w:r>
      <w:r>
        <w:rPr>
          <w:i/>
          <w:color w:val="000000"/>
          <w:sz w:val="24"/>
          <w:szCs w:val="24"/>
        </w:rPr>
        <w:t xml:space="preserve">etc</w:t>
      </w:r>
      <w:r>
        <w:rPr>
          <w:color w:val="000000"/>
          <w:sz w:val="24"/>
          <w:szCs w:val="24"/>
        </w:rPr>
        <w:t xml:space="preserve">., 217 " Pre-Raphaelitism, </w:t>
      </w:r>
      <w:r>
        <w:rPr>
          <w:i/>
          <w:color w:val="000000"/>
          <w:sz w:val="24"/>
          <w:szCs w:val="24"/>
        </w:rPr>
        <w:t xml:space="preserve">etc</w:t>
      </w:r>
      <w:r>
        <w:rPr>
          <w:color w:val="000000"/>
          <w:sz w:val="24"/>
          <w:szCs w:val="24"/>
        </w:rPr>
        <w:t xml:space="preserve">., 218 " Sesame and Lilies, 219</w:t>
      </w:r>
      <w:r>
        <w:rPr>
          <w:color w:val="000000"/>
          <w:sz w:val="24"/>
          <w:szCs w:val="24"/>
        </w:rPr>
        <w:t xml:space="preserve">Ruskin’s Ethics of the Dust, 282 " Crown of Wild Olive, and Cestus of Aglaia, 323 " Time and Tide, with other Essays, 450 " The Two Boyhoods, 688</w:t>
      </w:r>
    </w:p>
    <w:p>
      <w:pPr>
        <w:widowControl w:val="on"/>
        <w:pBdr/>
        <w:spacing w:before="240" w:after="240" w:line="240" w:lineRule="auto"/>
        <w:ind w:left="0" w:right="0"/>
        <w:jc w:val="left"/>
      </w:pPr>
      <w:r>
        <w:rPr>
          <w:color w:val="000000"/>
          <w:sz w:val="24"/>
          <w:szCs w:val="24"/>
        </w:rPr>
        <w:t xml:space="preserve"> Russell’s Life of Gladstone, 661</w:t>
      </w:r>
    </w:p>
    <w:p>
      <w:pPr>
        <w:widowControl w:val="on"/>
        <w:pBdr/>
        <w:spacing w:before="240" w:after="240" w:line="240" w:lineRule="auto"/>
        <w:ind w:left="0" w:right="0"/>
        <w:jc w:val="left"/>
      </w:pPr>
      <w:r>
        <w:rPr>
          <w:color w:val="000000"/>
          <w:sz w:val="24"/>
          <w:szCs w:val="24"/>
        </w:rPr>
        <w:t xml:space="preserve"> Russian Short Stories, 758</w:t>
      </w:r>
    </w:p>
    <w:p>
      <w:pPr>
        <w:widowControl w:val="on"/>
        <w:pBdr/>
        <w:spacing w:before="240" w:after="240" w:line="240" w:lineRule="auto"/>
        <w:ind w:left="0" w:right="0"/>
        <w:jc w:val="left"/>
      </w:pPr>
      <w:r>
        <w:rPr>
          <w:color w:val="000000"/>
          <w:sz w:val="24"/>
          <w:szCs w:val="24"/>
        </w:rPr>
        <w:t xml:space="preserve"> Sand’s (George) The Devil’s Pool, and Francois the Waif, 534</w:t>
      </w:r>
    </w:p>
    <w:p>
      <w:pPr>
        <w:widowControl w:val="on"/>
        <w:pBdr/>
        <w:spacing w:before="240" w:after="240" w:line="240" w:lineRule="auto"/>
        <w:ind w:left="0" w:right="0"/>
        <w:jc w:val="left"/>
      </w:pPr>
      <w:r>
        <w:rPr>
          <w:color w:val="000000"/>
          <w:sz w:val="24"/>
          <w:szCs w:val="24"/>
        </w:rPr>
        <w:t xml:space="preserve"> Scheffel’s Ekkehard:  A Tale of the 10th Century, 529</w:t>
      </w:r>
    </w:p>
    <w:p>
      <w:pPr>
        <w:widowControl w:val="on"/>
        <w:pBdr/>
        <w:spacing w:before="240" w:after="240" w:line="240" w:lineRule="auto"/>
        <w:ind w:left="0" w:right="0"/>
        <w:jc w:val="left"/>
      </w:pPr>
      <w:r>
        <w:rPr>
          <w:color w:val="000000"/>
          <w:sz w:val="24"/>
          <w:szCs w:val="24"/>
        </w:rPr>
        <w:t xml:space="preserve"> Scott’s (M.) Tom Cringle’s Log, 710</w:t>
      </w:r>
    </w:p>
    <w:p>
      <w:pPr>
        <w:widowControl w:val="on"/>
        <w:pBdr/>
        <w:spacing w:before="0" w:after="0" w:line="240" w:lineRule="auto"/>
        <w:ind w:left="0" w:right="0"/>
        <w:jc w:val="left"/>
      </w:pPr>
      <w:r>
        <w:rPr>
          <w:color w:val="000000"/>
          <w:sz w:val="24"/>
          <w:szCs w:val="24"/>
        </w:rPr>
        <w:t xml:space="preserve">Scott’s (Sir W.) Ivanhoe, 16 " Fortunes of Nigel, 71 " Woodstock, 72 " Waverley, 75 " The Abbot, 124 " Anne of Geierstein, 125 " The Antiquary, 126 " Highland Widow, and Betrothed, 127 " Black Dwarf, Legend of Montrose, 123 " Bride of Lammermoor, 129 " Castle Dangerous, Surgeon’s Daughter, 130 " Robert of Paris, 131 " Fair Maid of Perth, 132 " Guy Mannering, 133 " Heart of Midlothian, 134 " Kenilworth, 135 " The Monastery, 136 " Old Mortality, 137 " Peveril of the Peak, 138 " The Pirate, 139 " Quentin Durward, 140 " Redgauntlet, 141 " Rob Roy, 142 " St. Ronan’s Well, 143 " The Talisman, 144 " Lives of the Novelists, 331 " Poems and Plays, 550, 551</w:t>
      </w:r>
    </w:p>
    <w:p>
      <w:pPr>
        <w:widowControl w:val="on"/>
        <w:pBdr/>
        <w:spacing w:before="240" w:after="240" w:line="240" w:lineRule="auto"/>
        <w:ind w:left="0" w:right="0"/>
        <w:jc w:val="left"/>
      </w:pPr>
      <w:r>
        <w:rPr>
          <w:color w:val="000000"/>
          <w:sz w:val="24"/>
          <w:szCs w:val="24"/>
        </w:rPr>
        <w:t xml:space="preserve"> Seebohm’s Oxford Reformers, 665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Seeley’s Ecce Homo, 305</w:t>
      </w:r>
    </w:p>
    <w:p>
      <w:pPr>
        <w:widowControl w:val="on"/>
        <w:pBdr/>
        <w:spacing w:before="240" w:after="240" w:line="240" w:lineRule="auto"/>
        <w:ind w:left="0" w:right="0"/>
        <w:jc w:val="left"/>
      </w:pPr>
      <w:r>
        <w:rPr>
          <w:color w:val="000000"/>
          <w:sz w:val="24"/>
          <w:szCs w:val="24"/>
        </w:rPr>
        <w:t xml:space="preserve"> Sewell’s (Anna) Black Beauty, 748</w:t>
      </w:r>
    </w:p>
    <w:p>
      <w:pPr>
        <w:widowControl w:val="on"/>
        <w:pBdr/>
        <w:spacing w:before="240" w:after="240" w:line="240" w:lineRule="auto"/>
        <w:ind w:left="0" w:right="0"/>
        <w:jc w:val="left"/>
      </w:pPr>
      <w:r>
        <w:rPr>
          <w:color w:val="000000"/>
          <w:sz w:val="24"/>
          <w:szCs w:val="24"/>
        </w:rPr>
        <w:t xml:space="preserve"> Shakespeare’s Comedies, 153</w:t>
      </w:r>
      <w:r>
        <w:rPr>
          <w:color w:val="000000"/>
          <w:sz w:val="24"/>
          <w:szCs w:val="24"/>
        </w:rPr>
        <w:br/>
        <w:t xml:space="preserve"> " Histories, </w:t>
      </w:r>
      <w:r>
        <w:rPr>
          <w:i/>
          <w:color w:val="000000"/>
          <w:sz w:val="24"/>
          <w:szCs w:val="24"/>
        </w:rPr>
        <w:t xml:space="preserve">etc</w:t>
      </w:r>
      <w:r>
        <w:rPr>
          <w:color w:val="000000"/>
          <w:sz w:val="24"/>
          <w:szCs w:val="24"/>
        </w:rPr>
        <w:t xml:space="preserve">., 154</w:t>
      </w:r>
      <w:r>
        <w:rPr>
          <w:color w:val="000000"/>
          <w:sz w:val="24"/>
          <w:szCs w:val="24"/>
        </w:rPr>
        <w:br/>
        <w:t xml:space="preserve"> " Tragedies, 155</w:t>
      </w:r>
    </w:p>
    <w:p>
      <w:pPr>
        <w:widowControl w:val="on"/>
        <w:pBdr/>
        <w:spacing w:before="240" w:after="240" w:line="240" w:lineRule="auto"/>
        <w:ind w:left="0" w:right="0"/>
        <w:jc w:val="left"/>
      </w:pPr>
      <w:r>
        <w:rPr>
          <w:color w:val="000000"/>
          <w:sz w:val="24"/>
          <w:szCs w:val="24"/>
        </w:rPr>
        <w:t xml:space="preserve"> Shelley’s Poetical Works, 257, 258</w:t>
      </w:r>
    </w:p>
    <w:p>
      <w:pPr>
        <w:widowControl w:val="on"/>
        <w:pBdr/>
        <w:spacing w:before="240" w:after="240" w:line="240" w:lineRule="auto"/>
        <w:ind w:left="0" w:right="0"/>
        <w:jc w:val="left"/>
      </w:pPr>
      <w:r>
        <w:rPr>
          <w:color w:val="000000"/>
          <w:sz w:val="24"/>
          <w:szCs w:val="24"/>
        </w:rPr>
        <w:t xml:space="preserve"> Shelley’s (Mrs.) Frankenstein, 616</w:t>
      </w:r>
    </w:p>
    <w:p>
      <w:pPr>
        <w:widowControl w:val="on"/>
        <w:pBdr/>
        <w:spacing w:before="240" w:after="240" w:line="240" w:lineRule="auto"/>
        <w:ind w:left="0" w:right="0"/>
        <w:jc w:val="left"/>
      </w:pPr>
      <w:r>
        <w:rPr>
          <w:color w:val="000000"/>
          <w:sz w:val="24"/>
          <w:szCs w:val="24"/>
        </w:rPr>
        <w:t xml:space="preserve"> Sheppard’s Charles Auchester, 505</w:t>
      </w:r>
    </w:p>
    <w:p>
      <w:pPr>
        <w:widowControl w:val="on"/>
        <w:pBdr/>
        <w:spacing w:before="240" w:after="240" w:line="240" w:lineRule="auto"/>
        <w:ind w:left="0" w:right="0"/>
        <w:jc w:val="left"/>
      </w:pPr>
      <w:r>
        <w:rPr>
          <w:color w:val="000000"/>
          <w:sz w:val="24"/>
          <w:szCs w:val="24"/>
        </w:rPr>
        <w:t xml:space="preserve"> Sheridan’s Plays, 95</w:t>
      </w:r>
    </w:p>
    <w:p>
      <w:pPr>
        <w:widowControl w:val="on"/>
        <w:pBdr/>
        <w:spacing w:before="240" w:after="240" w:line="240" w:lineRule="auto"/>
        <w:ind w:left="0" w:right="0"/>
        <w:jc w:val="left"/>
      </w:pPr>
      <w:r>
        <w:rPr>
          <w:color w:val="000000"/>
          <w:sz w:val="24"/>
          <w:szCs w:val="24"/>
        </w:rPr>
        <w:t xml:space="preserve"> Sismondi’s Italian Republics, 250</w:t>
      </w:r>
    </w:p>
    <w:p>
      <w:pPr>
        <w:widowControl w:val="on"/>
        <w:pBdr/>
        <w:spacing w:before="240" w:after="240" w:line="240" w:lineRule="auto"/>
        <w:ind w:left="0" w:right="0"/>
        <w:jc w:val="left"/>
      </w:pPr>
      <w:r>
        <w:rPr>
          <w:color w:val="000000"/>
          <w:sz w:val="24"/>
          <w:szCs w:val="24"/>
        </w:rPr>
        <w:t xml:space="preserve"> Smeaton’s Life of Shakespeare, 514</w:t>
      </w:r>
    </w:p>
    <w:p>
      <w:pPr>
        <w:widowControl w:val="on"/>
        <w:pBdr/>
        <w:spacing w:before="240" w:after="240" w:line="240" w:lineRule="auto"/>
        <w:ind w:left="0" w:right="0"/>
        <w:jc w:val="left"/>
      </w:pPr>
      <w:r>
        <w:rPr>
          <w:color w:val="000000"/>
          <w:sz w:val="24"/>
          <w:szCs w:val="24"/>
        </w:rPr>
        <w:t xml:space="preserve"> Smith’s A Dictionary of Dates, 554</w:t>
      </w:r>
    </w:p>
    <w:p>
      <w:pPr>
        <w:widowControl w:val="on"/>
        <w:pBdr/>
        <w:spacing w:before="240" w:after="240" w:line="240" w:lineRule="auto"/>
        <w:ind w:left="0" w:right="0"/>
        <w:jc w:val="left"/>
      </w:pPr>
      <w:r>
        <w:rPr>
          <w:color w:val="000000"/>
          <w:sz w:val="24"/>
          <w:szCs w:val="24"/>
        </w:rPr>
        <w:t xml:space="preserve"> Smith’s Wealth of Nations, 412, 413</w:t>
      </w:r>
    </w:p>
    <w:p>
      <w:pPr>
        <w:widowControl w:val="on"/>
        <w:pBdr/>
        <w:spacing w:before="240" w:after="240" w:line="240" w:lineRule="auto"/>
        <w:ind w:left="0" w:right="0"/>
        <w:jc w:val="left"/>
      </w:pPr>
      <w:r>
        <w:rPr>
          <w:color w:val="000000"/>
          <w:sz w:val="24"/>
          <w:szCs w:val="24"/>
        </w:rPr>
        <w:t xml:space="preserve"> Smith’s (George) Life of Wm. Carey, 395</w:t>
      </w:r>
    </w:p>
    <w:p>
      <w:pPr>
        <w:widowControl w:val="on"/>
        <w:pBdr/>
        <w:spacing w:before="240" w:after="240" w:line="240" w:lineRule="auto"/>
        <w:ind w:left="0" w:right="0"/>
        <w:jc w:val="left"/>
      </w:pPr>
      <w:r>
        <w:rPr>
          <w:color w:val="000000"/>
          <w:sz w:val="24"/>
          <w:szCs w:val="24"/>
        </w:rPr>
        <w:t xml:space="preserve"> Smith’s (Sir Wm.) Smaller Classical Dictionary, 495</w:t>
      </w:r>
    </w:p>
    <w:p>
      <w:pPr>
        <w:widowControl w:val="on"/>
        <w:pBdr/>
        <w:spacing w:before="240" w:after="240" w:line="240" w:lineRule="auto"/>
        <w:ind w:left="0" w:right="0"/>
        <w:jc w:val="left"/>
      </w:pPr>
      <w:r>
        <w:rPr>
          <w:color w:val="000000"/>
          <w:sz w:val="24"/>
          <w:szCs w:val="24"/>
        </w:rPr>
        <w:t xml:space="preserve"> Smollett’s Roderick Random, 790</w:t>
      </w:r>
    </w:p>
    <w:p>
      <w:pPr>
        <w:widowControl w:val="on"/>
        <w:pBdr/>
        <w:spacing w:before="240" w:after="240" w:line="240" w:lineRule="auto"/>
        <w:ind w:left="0" w:right="0"/>
        <w:jc w:val="left"/>
      </w:pPr>
      <w:r>
        <w:rPr>
          <w:color w:val="000000"/>
          <w:sz w:val="24"/>
          <w:szCs w:val="24"/>
        </w:rPr>
        <w:t xml:space="preserve"> Sophocles, Young’s, 114</w:t>
      </w:r>
    </w:p>
    <w:p>
      <w:pPr>
        <w:widowControl w:val="on"/>
        <w:pBdr/>
        <w:spacing w:before="240" w:after="240" w:line="240" w:lineRule="auto"/>
        <w:ind w:left="0" w:right="0"/>
        <w:jc w:val="left"/>
      </w:pPr>
      <w:r>
        <w:rPr>
          <w:color w:val="000000"/>
          <w:sz w:val="24"/>
          <w:szCs w:val="24"/>
        </w:rPr>
        <w:t xml:space="preserve"> Southey’s Life of Nelson, 52</w:t>
      </w:r>
    </w:p>
    <w:p>
      <w:pPr>
        <w:widowControl w:val="on"/>
        <w:pBdr/>
        <w:spacing w:before="240" w:after="240" w:line="240" w:lineRule="auto"/>
        <w:ind w:left="0" w:right="0"/>
        <w:jc w:val="left"/>
      </w:pPr>
      <w:r>
        <w:rPr>
          <w:color w:val="000000"/>
          <w:sz w:val="24"/>
          <w:szCs w:val="24"/>
        </w:rPr>
        <w:t xml:space="preserve"> Speke’s Source of the Nile, 50</w:t>
      </w:r>
    </w:p>
    <w:p>
      <w:pPr>
        <w:widowControl w:val="on"/>
        <w:pBdr/>
        <w:spacing w:before="240" w:after="240" w:line="240" w:lineRule="auto"/>
        <w:ind w:left="0" w:right="0"/>
        <w:jc w:val="left"/>
      </w:pPr>
      <w:r>
        <w:rPr>
          <w:color w:val="000000"/>
          <w:sz w:val="24"/>
          <w:szCs w:val="24"/>
        </w:rPr>
        <w:t xml:space="preserve"> Spence’s Dictionary of Non-Classical Mythology, 632</w:t>
      </w:r>
    </w:p>
    <w:p>
      <w:pPr>
        <w:widowControl w:val="on"/>
        <w:pBdr/>
        <w:spacing w:before="240" w:after="240" w:line="240" w:lineRule="auto"/>
        <w:ind w:left="0" w:right="0"/>
        <w:jc w:val="left"/>
      </w:pPr>
      <w:r>
        <w:rPr>
          <w:color w:val="000000"/>
          <w:sz w:val="24"/>
          <w:szCs w:val="24"/>
        </w:rPr>
        <w:t xml:space="preserve"> Spencer’s (Herbert) Essays on Education, 504</w:t>
      </w:r>
    </w:p>
    <w:p>
      <w:pPr>
        <w:widowControl w:val="on"/>
        <w:pBdr/>
        <w:spacing w:before="240" w:after="240" w:line="240" w:lineRule="auto"/>
        <w:ind w:left="0" w:right="0"/>
        <w:jc w:val="left"/>
      </w:pPr>
      <w:r>
        <w:rPr>
          <w:color w:val="000000"/>
          <w:sz w:val="24"/>
          <w:szCs w:val="24"/>
        </w:rPr>
        <w:t xml:space="preserve"> Spenser’s Faerie Queene, 443, 444</w:t>
      </w:r>
    </w:p>
    <w:p>
      <w:pPr>
        <w:widowControl w:val="on"/>
        <w:pBdr/>
        <w:spacing w:before="240" w:after="240" w:line="240" w:lineRule="auto"/>
        <w:ind w:left="0" w:right="0"/>
        <w:jc w:val="left"/>
      </w:pPr>
      <w:r>
        <w:rPr>
          <w:color w:val="000000"/>
          <w:sz w:val="24"/>
          <w:szCs w:val="24"/>
        </w:rPr>
        <w:t xml:space="preserve"> Spinoza’s Ethics, </w:t>
      </w:r>
      <w:r>
        <w:rPr>
          <w:i/>
          <w:color w:val="000000"/>
          <w:sz w:val="24"/>
          <w:szCs w:val="24"/>
        </w:rPr>
        <w:t xml:space="preserve">etc</w:t>
      </w:r>
      <w:r>
        <w:rPr>
          <w:color w:val="000000"/>
          <w:sz w:val="24"/>
          <w:szCs w:val="24"/>
        </w:rPr>
        <w:t xml:space="preserve">., 481</w:t>
      </w:r>
    </w:p>
    <w:p>
      <w:pPr>
        <w:widowControl w:val="on"/>
        <w:pBdr/>
        <w:spacing w:before="240" w:after="240" w:line="240" w:lineRule="auto"/>
        <w:ind w:left="0" w:right="0"/>
        <w:jc w:val="left"/>
      </w:pPr>
      <w:r>
        <w:rPr>
          <w:color w:val="000000"/>
          <w:sz w:val="24"/>
          <w:szCs w:val="24"/>
        </w:rPr>
        <w:t xml:space="preserve"> Spyri’s Heidi, 431</w:t>
      </w:r>
    </w:p>
    <w:p>
      <w:pPr>
        <w:widowControl w:val="on"/>
        <w:pBdr/>
        <w:spacing w:before="240" w:after="240" w:line="240" w:lineRule="auto"/>
        <w:ind w:left="0" w:right="0"/>
        <w:jc w:val="left"/>
      </w:pPr>
      <w:r>
        <w:rPr>
          <w:color w:val="000000"/>
          <w:sz w:val="24"/>
          <w:szCs w:val="24"/>
        </w:rPr>
        <w:t xml:space="preserve"> Stanley’s Memorials of Canterbury, 89</w:t>
      </w:r>
      <w:r>
        <w:rPr>
          <w:color w:val="000000"/>
          <w:sz w:val="24"/>
          <w:szCs w:val="24"/>
        </w:rPr>
        <w:br/>
        <w:t xml:space="preserve"> " Eastern Church, 251</w:t>
      </w:r>
    </w:p>
    <w:p>
      <w:pPr>
        <w:widowControl w:val="on"/>
        <w:pBdr/>
        <w:spacing w:before="240" w:after="240" w:line="240" w:lineRule="auto"/>
        <w:ind w:left="0" w:right="0"/>
        <w:jc w:val="left"/>
      </w:pPr>
      <w:r>
        <w:rPr>
          <w:color w:val="000000"/>
          <w:sz w:val="24"/>
          <w:szCs w:val="24"/>
        </w:rPr>
        <w:t xml:space="preserve"> Steele’s The Spectator, 164-167</w:t>
      </w:r>
    </w:p>
    <w:p>
      <w:pPr>
        <w:widowControl w:val="on"/>
        <w:pBdr/>
        <w:spacing w:before="240" w:after="240" w:line="240" w:lineRule="auto"/>
        <w:ind w:left="0" w:right="0"/>
        <w:jc w:val="left"/>
      </w:pPr>
      <w:r>
        <w:rPr>
          <w:color w:val="000000"/>
          <w:sz w:val="24"/>
          <w:szCs w:val="24"/>
        </w:rPr>
        <w:t xml:space="preserve"> Sterne’s Tristram Shandy, 617</w:t>
      </w:r>
      <w:r>
        <w:rPr>
          <w:color w:val="000000"/>
          <w:sz w:val="24"/>
          <w:szCs w:val="24"/>
        </w:rPr>
        <w:br/>
        <w:t xml:space="preserve"> " Sentimental Journey and Journal to Eliza, 796</w:t>
      </w:r>
    </w:p>
    <w:p>
      <w:pPr>
        <w:widowControl w:val="on"/>
        <w:pBdr/>
        <w:spacing w:before="0" w:after="0" w:line="240" w:lineRule="auto"/>
        <w:ind w:left="0" w:right="0"/>
        <w:jc w:val="left"/>
      </w:pPr>
      <w:r>
        <w:rPr>
          <w:color w:val="000000"/>
          <w:sz w:val="24"/>
          <w:szCs w:val="24"/>
        </w:rPr>
        <w:t xml:space="preserve">Stevenson’s Treasure Island and Kidnapped, 763 " Master of Ballantrae and the Black Arrow, 764 " Virginibus Puerisque and Familiar Studies of Men and Books, 765 " An Inland Voyage, Travels with a Donkey, and Silverado Squatters, 766 " Dr. Jekyll and Mr. Hyde, The Merry Men, </w:t>
      </w:r>
      <w:r>
        <w:rPr>
          <w:i/>
          <w:color w:val="000000"/>
          <w:sz w:val="24"/>
          <w:szCs w:val="24"/>
        </w:rPr>
        <w:t xml:space="preserve">etc</w:t>
      </w:r>
      <w:r>
        <w:rPr>
          <w:color w:val="000000"/>
          <w:sz w:val="24"/>
          <w:szCs w:val="24"/>
        </w:rPr>
        <w:t xml:space="preserve">., 767 " Poems, 768 " In the South Seas and Island Nights’ Entertainments, 769</w:t>
      </w:r>
    </w:p>
    <w:p>
      <w:pPr>
        <w:widowControl w:val="on"/>
        <w:pBdr/>
        <w:spacing w:before="240" w:after="240" w:line="240" w:lineRule="auto"/>
        <w:ind w:left="0" w:right="0"/>
        <w:jc w:val="left"/>
      </w:pPr>
      <w:r>
        <w:rPr>
          <w:color w:val="000000"/>
          <w:sz w:val="24"/>
          <w:szCs w:val="24"/>
        </w:rPr>
        <w:t xml:space="preserve"> St. Francis, The Little Flowers of, </w:t>
      </w:r>
      <w:r>
        <w:rPr>
          <w:i/>
          <w:color w:val="000000"/>
          <w:sz w:val="24"/>
          <w:szCs w:val="24"/>
        </w:rPr>
        <w:t xml:space="preserve">etc</w:t>
      </w:r>
      <w:r>
        <w:rPr>
          <w:color w:val="000000"/>
          <w:sz w:val="24"/>
          <w:szCs w:val="24"/>
        </w:rPr>
        <w:t xml:space="preserve">., 485</w:t>
      </w:r>
    </w:p>
    <w:p>
      <w:pPr>
        <w:widowControl w:val="on"/>
        <w:pBdr/>
        <w:spacing w:before="240" w:after="240" w:line="240" w:lineRule="auto"/>
        <w:ind w:left="0" w:right="0"/>
        <w:jc w:val="left"/>
      </w:pPr>
      <w:r>
        <w:rPr>
          <w:color w:val="000000"/>
          <w:sz w:val="24"/>
          <w:szCs w:val="24"/>
        </w:rPr>
        <w:t xml:space="preserve"> Stopford Brooke’s Theology in the English Poets, 493</w:t>
      </w:r>
    </w:p>
    <w:p>
      <w:pPr>
        <w:widowControl w:val="on"/>
        <w:pBdr/>
        <w:spacing w:before="240" w:after="240" w:line="240" w:lineRule="auto"/>
        <w:ind w:left="0" w:right="0"/>
        <w:jc w:val="left"/>
      </w:pPr>
      <w:r>
        <w:rPr>
          <w:color w:val="000000"/>
          <w:sz w:val="24"/>
          <w:szCs w:val="24"/>
        </w:rPr>
        <w:t xml:space="preserve"> Stow’s Survey of London, 589</w:t>
      </w:r>
    </w:p>
    <w:p>
      <w:pPr>
        <w:widowControl w:val="on"/>
        <w:pBdr/>
        <w:spacing w:before="240" w:after="240" w:line="240" w:lineRule="auto"/>
        <w:ind w:left="0" w:right="0"/>
        <w:jc w:val="left"/>
      </w:pPr>
      <w:r>
        <w:rPr>
          <w:color w:val="000000"/>
          <w:sz w:val="24"/>
          <w:szCs w:val="24"/>
        </w:rPr>
        <w:t xml:space="preserve"> Stowe’s Uncle Tom’s Cabin, 371</w:t>
      </w:r>
    </w:p>
    <w:p>
      <w:pPr>
        <w:widowControl w:val="on"/>
        <w:pBdr/>
        <w:spacing w:before="240" w:after="240" w:line="240" w:lineRule="auto"/>
        <w:ind w:left="0" w:right="0"/>
        <w:jc w:val="left"/>
      </w:pPr>
      <w:r>
        <w:rPr>
          <w:color w:val="000000"/>
          <w:sz w:val="24"/>
          <w:szCs w:val="24"/>
        </w:rPr>
        <w:t xml:space="preserve"> Strickland’s Queen Elizabeth, 100</w:t>
      </w:r>
    </w:p>
    <w:p>
      <w:pPr>
        <w:widowControl w:val="on"/>
        <w:pBdr/>
        <w:spacing w:before="240" w:after="240" w:line="240" w:lineRule="auto"/>
        <w:ind w:left="0" w:right="0"/>
        <w:jc w:val="left"/>
      </w:pPr>
      <w:r>
        <w:rPr>
          <w:color w:val="000000"/>
          <w:sz w:val="24"/>
          <w:szCs w:val="24"/>
        </w:rPr>
        <w:t xml:space="preserve"> Swedenborg’s Heaven and Hell, 379</w:t>
      </w:r>
      <w:r>
        <w:rPr>
          <w:color w:val="000000"/>
          <w:sz w:val="24"/>
          <w:szCs w:val="24"/>
        </w:rPr>
        <w:br/>
        <w:t xml:space="preserve"> " Divine Love and Wisdom, 635</w:t>
      </w:r>
      <w:r>
        <w:rPr>
          <w:color w:val="000000"/>
          <w:sz w:val="24"/>
          <w:szCs w:val="24"/>
        </w:rPr>
        <w:br/>
        <w:t xml:space="preserve"> " Divine Providence, 658</w:t>
      </w:r>
    </w:p>
    <w:p>
      <w:pPr>
        <w:widowControl w:val="on"/>
        <w:pBdr/>
        <w:spacing w:before="240" w:after="240" w:line="240" w:lineRule="auto"/>
        <w:ind w:left="0" w:right="0"/>
        <w:jc w:val="left"/>
      </w:pPr>
      <w:r>
        <w:rPr>
          <w:color w:val="000000"/>
          <w:sz w:val="24"/>
          <w:szCs w:val="24"/>
        </w:rPr>
        <w:t xml:space="preserve"> Swift’s Gulliver’s Travels, 60</w:t>
      </w:r>
      <w:r>
        <w:rPr>
          <w:color w:val="000000"/>
          <w:sz w:val="24"/>
          <w:szCs w:val="24"/>
        </w:rPr>
        <w:br/>
        <w:t xml:space="preserve"> " Journal to Stella, 757</w:t>
      </w:r>
      <w:r>
        <w:rPr>
          <w:color w:val="000000"/>
          <w:sz w:val="24"/>
          <w:szCs w:val="24"/>
        </w:rPr>
        <w:br/>
        <w:t xml:space="preserve"> " Tale of a Tub, </w:t>
      </w:r>
      <w:r>
        <w:rPr>
          <w:i/>
          <w:color w:val="000000"/>
          <w:sz w:val="24"/>
          <w:szCs w:val="24"/>
        </w:rPr>
        <w:t xml:space="preserve">etc</w:t>
      </w:r>
      <w:r>
        <w:rPr>
          <w:color w:val="000000"/>
          <w:sz w:val="24"/>
          <w:szCs w:val="24"/>
        </w:rPr>
        <w:t xml:space="preserve">., 347</w:t>
      </w:r>
    </w:p>
    <w:p>
      <w:pPr>
        <w:widowControl w:val="on"/>
        <w:pBdr/>
        <w:spacing w:before="240" w:after="240" w:line="240" w:lineRule="auto"/>
        <w:ind w:left="0" w:right="0"/>
        <w:jc w:val="left"/>
      </w:pPr>
      <w:r>
        <w:rPr>
          <w:color w:val="000000"/>
          <w:sz w:val="24"/>
          <w:szCs w:val="24"/>
        </w:rPr>
        <w:t xml:space="preserve"> Tacitus’ Annals, 273</w:t>
      </w:r>
      <w:r>
        <w:rPr>
          <w:color w:val="000000"/>
          <w:sz w:val="24"/>
          <w:szCs w:val="24"/>
        </w:rPr>
        <w:br/>
        <w:t xml:space="preserve"> " Agricola and Germania, 274</w:t>
      </w:r>
    </w:p>
    <w:p>
      <w:pPr>
        <w:widowControl w:val="on"/>
        <w:pBdr/>
        <w:spacing w:before="240" w:after="240" w:line="240" w:lineRule="auto"/>
        <w:ind w:left="0" w:right="0"/>
        <w:jc w:val="left"/>
      </w:pPr>
      <w:r>
        <w:rPr>
          <w:color w:val="000000"/>
          <w:sz w:val="24"/>
          <w:szCs w:val="24"/>
        </w:rPr>
        <w:t xml:space="preserve"> Taylor’s Words and Places, 517</w:t>
      </w:r>
    </w:p>
    <w:p>
      <w:pPr>
        <w:widowControl w:val="on"/>
        <w:pBdr/>
        <w:spacing w:before="240" w:after="240" w:line="240" w:lineRule="auto"/>
        <w:ind w:left="0" w:right="0"/>
        <w:jc w:val="left"/>
      </w:pPr>
      <w:r>
        <w:rPr>
          <w:color w:val="000000"/>
          <w:sz w:val="24"/>
          <w:szCs w:val="24"/>
        </w:rPr>
        <w:t xml:space="preserve"> Tennyson’s Poems, 44, 626</w:t>
      </w:r>
    </w:p>
    <w:p>
      <w:pPr>
        <w:widowControl w:val="on"/>
        <w:pBdr/>
        <w:spacing w:before="0" w:after="0" w:line="240" w:lineRule="auto"/>
        <w:ind w:left="0" w:right="0"/>
        <w:jc w:val="left"/>
      </w:pPr>
      <w:r>
        <w:rPr>
          <w:color w:val="000000"/>
          <w:sz w:val="24"/>
          <w:szCs w:val="24"/>
        </w:rPr>
        <w:t xml:space="preserve">Thackeray’s Esmond, 73 " Vanity Fair, 298 " Christmas Books, 359 " Pendennis, 425, 426 " Newcomes, 465, 466 " The Virginians, 507, 508 " English Humorists, and The Four Georges, 610 " Roundabout Papers, 687</w:t>
      </w:r>
    </w:p>
    <w:p>
      <w:pPr>
        <w:widowControl w:val="on"/>
        <w:pBdr/>
        <w:spacing w:before="240" w:after="240" w:line="240" w:lineRule="auto"/>
        <w:ind w:left="0" w:right="0"/>
        <w:jc w:val="left"/>
      </w:pPr>
      <w:r>
        <w:rPr>
          <w:color w:val="000000"/>
          <w:sz w:val="24"/>
          <w:szCs w:val="24"/>
        </w:rPr>
        <w:t xml:space="preserve"> Thierry’s Norman Conquest, 198, 199</w:t>
      </w:r>
    </w:p>
    <w:p>
      <w:pPr>
        <w:widowControl w:val="on"/>
        <w:pBdr/>
        <w:spacing w:before="240" w:after="240" w:line="240" w:lineRule="auto"/>
        <w:ind w:left="0" w:right="0"/>
        <w:jc w:val="left"/>
      </w:pPr>
      <w:r>
        <w:rPr>
          <w:color w:val="000000"/>
          <w:sz w:val="24"/>
          <w:szCs w:val="24"/>
        </w:rPr>
        <w:t xml:space="preserve"> Thoreau’s Walden, 281</w:t>
      </w:r>
    </w:p>
    <w:p>
      <w:pPr>
        <w:widowControl w:val="on"/>
        <w:pBdr/>
        <w:spacing w:before="240" w:after="240" w:line="240" w:lineRule="auto"/>
        <w:ind w:left="0" w:right="0"/>
        <w:jc w:val="left"/>
      </w:pPr>
      <w:r>
        <w:rPr>
          <w:color w:val="000000"/>
          <w:sz w:val="24"/>
          <w:szCs w:val="24"/>
        </w:rPr>
        <w:t xml:space="preserve"> Thucydides’ Peloponnesian War, 455</w:t>
      </w:r>
    </w:p>
    <w:p>
      <w:pPr>
        <w:widowControl w:val="on"/>
        <w:pBdr/>
        <w:spacing w:before="0" w:after="0" w:line="240" w:lineRule="auto"/>
        <w:ind w:left="0" w:right="0"/>
        <w:jc w:val="left"/>
      </w:pPr>
      <w:r>
        <w:rPr>
          <w:color w:val="000000"/>
          <w:sz w:val="24"/>
          <w:szCs w:val="24"/>
        </w:rPr>
        <w:t xml:space="preserve">Tolstoy’s Master and Man, and Other Parables and Tales, 469 " War and Peace, 525-527 " Childhood, Boyhood and Youth, 591 " Anna Karenina, 612, 613</w:t>
      </w:r>
    </w:p>
    <w:p>
      <w:pPr>
        <w:widowControl w:val="on"/>
        <w:pBdr/>
        <w:spacing w:before="240" w:after="240" w:line="240" w:lineRule="auto"/>
        <w:ind w:left="0" w:right="0"/>
        <w:jc w:val="left"/>
      </w:pPr>
      <w:r>
        <w:rPr>
          <w:color w:val="000000"/>
          <w:sz w:val="24"/>
          <w:szCs w:val="24"/>
        </w:rPr>
        <w:t xml:space="preserve"> Trench’s On the Study of Words and English Past and Present, 788</w:t>
      </w:r>
    </w:p>
    <w:p>
      <w:pPr>
        <w:widowControl w:val="on"/>
        <w:pBdr/>
        <w:spacing w:before="0" w:after="0" w:line="240" w:lineRule="auto"/>
        <w:ind w:left="0" w:right="0"/>
        <w:jc w:val="left"/>
      </w:pPr>
      <w:r>
        <w:rPr>
          <w:color w:val="000000"/>
          <w:sz w:val="24"/>
          <w:szCs w:val="24"/>
        </w:rPr>
        <w:t xml:space="preserve">Trollope’s Barchester Towers, 30 " Framley Parsonage, 181 " Golden Lion of Granpere, 761 " The Warden, 182 " Dr. Thorne, 360 " Small House at Allington, 361 " Last Chronicles of Barset, 391, 392</w:t>
      </w:r>
    </w:p>
    <w:p>
      <w:pPr>
        <w:widowControl w:val="on"/>
        <w:pBdr/>
        <w:spacing w:before="240" w:after="240" w:line="240" w:lineRule="auto"/>
        <w:ind w:left="0" w:right="0"/>
        <w:jc w:val="left"/>
      </w:pPr>
      <w:r>
        <w:rPr>
          <w:color w:val="000000"/>
          <w:sz w:val="24"/>
          <w:szCs w:val="24"/>
        </w:rPr>
        <w:t xml:space="preserve"> Trotter’s The Bayard of India, 396</w:t>
      </w:r>
      <w:r>
        <w:rPr>
          <w:color w:val="000000"/>
          <w:sz w:val="24"/>
          <w:szCs w:val="24"/>
        </w:rPr>
        <w:br/>
        <w:t xml:space="preserve"> " Hodson, of Hodson’s Horse, 401</w:t>
      </w:r>
      <w:r>
        <w:rPr>
          <w:color w:val="000000"/>
          <w:sz w:val="24"/>
          <w:szCs w:val="24"/>
        </w:rPr>
        <w:br/>
        <w:t xml:space="preserve"> " Warren Hastings, 452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Turgeniev’s Virgin Soil, 528</w:t>
      </w:r>
      <w:r>
        <w:rPr>
          <w:color w:val="000000"/>
          <w:sz w:val="24"/>
          <w:szCs w:val="24"/>
        </w:rPr>
        <w:br/>
        <w:t xml:space="preserve"> " Liza, 677</w:t>
      </w:r>
      <w:r>
        <w:rPr>
          <w:color w:val="000000"/>
          <w:sz w:val="24"/>
          <w:szCs w:val="24"/>
        </w:rPr>
        <w:br/>
        <w:t xml:space="preserve"> " Fathers and Sons, 742</w:t>
      </w:r>
    </w:p>
    <w:p>
      <w:pPr>
        <w:widowControl w:val="on"/>
        <w:pBdr/>
        <w:spacing w:before="240" w:after="240" w:line="240" w:lineRule="auto"/>
        <w:ind w:left="0" w:right="0"/>
        <w:jc w:val="left"/>
      </w:pPr>
      <w:r>
        <w:rPr>
          <w:color w:val="000000"/>
          <w:sz w:val="24"/>
          <w:szCs w:val="24"/>
        </w:rPr>
        <w:t xml:space="preserve"> Tyndall’s Glaciers of the Alps, 98</w:t>
      </w:r>
    </w:p>
    <w:p>
      <w:pPr>
        <w:widowControl w:val="on"/>
        <w:pBdr/>
        <w:spacing w:before="240" w:after="240" w:line="240" w:lineRule="auto"/>
        <w:ind w:left="0" w:right="0"/>
        <w:jc w:val="left"/>
      </w:pPr>
      <w:r>
        <w:rPr>
          <w:color w:val="000000"/>
          <w:sz w:val="24"/>
          <w:szCs w:val="24"/>
        </w:rPr>
        <w:t xml:space="preserve"> Tytler’s Principles of Translation, 168</w:t>
      </w:r>
    </w:p>
    <w:p>
      <w:pPr>
        <w:widowControl w:val="on"/>
        <w:pBdr/>
        <w:spacing w:before="240" w:after="240" w:line="240" w:lineRule="auto"/>
        <w:ind w:left="0" w:right="0"/>
        <w:jc w:val="left"/>
      </w:pPr>
      <w:r>
        <w:rPr>
          <w:color w:val="000000"/>
          <w:sz w:val="24"/>
          <w:szCs w:val="24"/>
        </w:rPr>
        <w:t xml:space="preserve"> Vasari’s Lives of the Painters, 784-7</w:t>
      </w:r>
    </w:p>
    <w:p>
      <w:pPr>
        <w:widowControl w:val="on"/>
        <w:pBdr/>
        <w:spacing w:before="0" w:after="0" w:line="240" w:lineRule="auto"/>
        <w:ind w:left="0" w:right="0"/>
        <w:jc w:val="left"/>
      </w:pPr>
      <w:r>
        <w:rPr>
          <w:color w:val="000000"/>
          <w:sz w:val="24"/>
          <w:szCs w:val="24"/>
        </w:rPr>
        <w:t xml:space="preserve">Verne’s (Jules) Twenty Thousand Leagues under the Sea, 319 " Dropped from the Clouds, 367 " Abandoned, 368 " The Secret of the Island, 369 " Five Weeks in a Balloon and Around the World in Eighty Days, 779</w:t>
      </w:r>
    </w:p>
    <w:p>
      <w:pPr>
        <w:widowControl w:val="on"/>
        <w:pBdr/>
        <w:spacing w:before="240" w:after="240" w:line="240" w:lineRule="auto"/>
        <w:ind w:left="0" w:right="0"/>
        <w:jc w:val="left"/>
      </w:pPr>
      <w:r>
        <w:rPr>
          <w:color w:val="000000"/>
          <w:sz w:val="24"/>
          <w:szCs w:val="24"/>
        </w:rPr>
        <w:t xml:space="preserve"> Virgil’s Aeneid, 161</w:t>
      </w:r>
      <w:r>
        <w:rPr>
          <w:color w:val="000000"/>
          <w:sz w:val="24"/>
          <w:szCs w:val="24"/>
        </w:rPr>
        <w:br/>
        <w:t xml:space="preserve"> " Eclogues and Georgics, 222</w:t>
      </w:r>
    </w:p>
    <w:p>
      <w:pPr>
        <w:widowControl w:val="on"/>
        <w:pBdr/>
        <w:spacing w:before="240" w:after="240" w:line="240" w:lineRule="auto"/>
        <w:ind w:left="0" w:right="0"/>
        <w:jc w:val="left"/>
      </w:pPr>
      <w:r>
        <w:rPr>
          <w:color w:val="000000"/>
          <w:sz w:val="24"/>
          <w:szCs w:val="24"/>
        </w:rPr>
        <w:t xml:space="preserve"> Voltaire’s Life of Charles XII., 270</w:t>
      </w:r>
      <w:r>
        <w:rPr>
          <w:color w:val="000000"/>
          <w:sz w:val="24"/>
          <w:szCs w:val="24"/>
        </w:rPr>
        <w:br/>
        <w:t xml:space="preserve"> " Age of Louis XIV., 780</w:t>
      </w:r>
    </w:p>
    <w:p>
      <w:pPr>
        <w:widowControl w:val="on"/>
        <w:pBdr/>
        <w:spacing w:before="240" w:after="240" w:line="240" w:lineRule="auto"/>
        <w:ind w:left="0" w:right="0"/>
        <w:jc w:val="left"/>
      </w:pPr>
      <w:r>
        <w:rPr>
          <w:color w:val="000000"/>
          <w:sz w:val="24"/>
          <w:szCs w:val="24"/>
        </w:rPr>
        <w:t xml:space="preserve"> Wace and Layamon’s Arthurian Chronicles, 578</w:t>
      </w:r>
    </w:p>
    <w:p>
      <w:pPr>
        <w:widowControl w:val="on"/>
        <w:pBdr/>
        <w:spacing w:before="240" w:after="240" w:line="240" w:lineRule="auto"/>
        <w:ind w:left="0" w:right="0"/>
        <w:jc w:val="left"/>
      </w:pPr>
      <w:r>
        <w:rPr>
          <w:color w:val="000000"/>
          <w:sz w:val="24"/>
          <w:szCs w:val="24"/>
        </w:rPr>
        <w:t xml:space="preserve"> Walpole’s Letters, 775</w:t>
      </w:r>
    </w:p>
    <w:p>
      <w:pPr>
        <w:widowControl w:val="on"/>
        <w:pBdr/>
        <w:spacing w:before="240" w:after="240" w:line="240" w:lineRule="auto"/>
        <w:ind w:left="0" w:right="0"/>
        <w:jc w:val="left"/>
      </w:pPr>
      <w:r>
        <w:rPr>
          <w:color w:val="000000"/>
          <w:sz w:val="24"/>
          <w:szCs w:val="24"/>
        </w:rPr>
        <w:t xml:space="preserve"> Walton’s Compleat Angler, 70</w:t>
      </w:r>
    </w:p>
    <w:p>
      <w:pPr>
        <w:widowControl w:val="on"/>
        <w:pBdr/>
        <w:spacing w:before="240" w:after="240" w:line="240" w:lineRule="auto"/>
        <w:ind w:left="0" w:right="0"/>
        <w:jc w:val="left"/>
      </w:pPr>
      <w:r>
        <w:rPr>
          <w:color w:val="000000"/>
          <w:sz w:val="24"/>
          <w:szCs w:val="24"/>
        </w:rPr>
        <w:t xml:space="preserve"> Waterton’s Wanderings in South America, 772</w:t>
      </w:r>
    </w:p>
    <w:p>
      <w:pPr>
        <w:widowControl w:val="on"/>
        <w:pBdr/>
        <w:spacing w:before="240" w:after="240" w:line="240" w:lineRule="auto"/>
        <w:ind w:left="0" w:right="0"/>
        <w:jc w:val="left"/>
      </w:pPr>
      <w:r>
        <w:rPr>
          <w:color w:val="000000"/>
          <w:sz w:val="24"/>
          <w:szCs w:val="24"/>
        </w:rPr>
        <w:t xml:space="preserve"> Wesley’s Journal, 105-108</w:t>
      </w:r>
    </w:p>
    <w:p>
      <w:pPr>
        <w:widowControl w:val="on"/>
        <w:pBdr/>
        <w:spacing w:before="240" w:after="240" w:line="240" w:lineRule="auto"/>
        <w:ind w:left="0" w:right="0"/>
        <w:jc w:val="left"/>
      </w:pPr>
      <w:r>
        <w:rPr>
          <w:color w:val="000000"/>
          <w:sz w:val="24"/>
          <w:szCs w:val="24"/>
        </w:rPr>
        <w:t xml:space="preserve"> White’s Selborne, 48</w:t>
      </w:r>
    </w:p>
    <w:p>
      <w:pPr>
        <w:widowControl w:val="on"/>
        <w:pBdr/>
        <w:spacing w:before="240" w:after="240" w:line="240" w:lineRule="auto"/>
        <w:ind w:left="0" w:right="0"/>
        <w:jc w:val="left"/>
      </w:pPr>
      <w:r>
        <w:rPr>
          <w:color w:val="000000"/>
          <w:sz w:val="24"/>
          <w:szCs w:val="24"/>
        </w:rPr>
        <w:t xml:space="preserve"> Whitman’s Leaves of Grass (I.) and Democratic Vistas, </w:t>
      </w:r>
      <w:r>
        <w:rPr>
          <w:i/>
          <w:color w:val="000000"/>
          <w:sz w:val="24"/>
          <w:szCs w:val="24"/>
        </w:rPr>
        <w:t xml:space="preserve">etc</w:t>
      </w:r>
      <w:r>
        <w:rPr>
          <w:color w:val="000000"/>
          <w:sz w:val="24"/>
          <w:szCs w:val="24"/>
        </w:rPr>
        <w:t xml:space="preserve">., 573</w:t>
      </w:r>
    </w:p>
    <w:p>
      <w:pPr>
        <w:widowControl w:val="on"/>
        <w:pBdr/>
        <w:spacing w:before="240" w:after="240" w:line="240" w:lineRule="auto"/>
        <w:ind w:left="0" w:right="0"/>
        <w:jc w:val="left"/>
      </w:pPr>
      <w:r>
        <w:rPr>
          <w:color w:val="000000"/>
          <w:sz w:val="24"/>
          <w:szCs w:val="24"/>
        </w:rPr>
        <w:t xml:space="preserve"> Whyte-Melville’s Gladiators, 523</w:t>
      </w:r>
    </w:p>
    <w:p>
      <w:pPr>
        <w:widowControl w:val="on"/>
        <w:pBdr/>
        <w:spacing w:before="240" w:after="240" w:line="240" w:lineRule="auto"/>
        <w:ind w:left="0" w:right="0"/>
        <w:jc w:val="left"/>
      </w:pPr>
      <w:r>
        <w:rPr>
          <w:color w:val="000000"/>
          <w:sz w:val="24"/>
          <w:szCs w:val="24"/>
        </w:rPr>
        <w:t xml:space="preserve"> Wood’s (Mrs. Henry) The Channings, 84</w:t>
      </w:r>
    </w:p>
    <w:p>
      <w:pPr>
        <w:widowControl w:val="on"/>
        <w:pBdr/>
        <w:spacing w:before="240" w:after="240" w:line="240" w:lineRule="auto"/>
        <w:ind w:left="0" w:right="0"/>
        <w:jc w:val="left"/>
      </w:pPr>
      <w:r>
        <w:rPr>
          <w:color w:val="000000"/>
          <w:sz w:val="24"/>
          <w:szCs w:val="24"/>
        </w:rPr>
        <w:t xml:space="preserve"> Woolman’s Journal, </w:t>
      </w:r>
      <w:r>
        <w:rPr>
          <w:i/>
          <w:color w:val="000000"/>
          <w:sz w:val="24"/>
          <w:szCs w:val="24"/>
        </w:rPr>
        <w:t xml:space="preserve">etc</w:t>
      </w:r>
      <w:r>
        <w:rPr>
          <w:color w:val="000000"/>
          <w:sz w:val="24"/>
          <w:szCs w:val="24"/>
        </w:rPr>
        <w:t xml:space="preserve">., 402</w:t>
      </w:r>
    </w:p>
    <w:p>
      <w:pPr>
        <w:widowControl w:val="on"/>
        <w:pBdr/>
        <w:spacing w:before="240" w:after="240" w:line="240" w:lineRule="auto"/>
        <w:ind w:left="0" w:right="0"/>
        <w:jc w:val="left"/>
      </w:pPr>
      <w:r>
        <w:rPr>
          <w:color w:val="000000"/>
          <w:sz w:val="24"/>
          <w:szCs w:val="24"/>
        </w:rPr>
        <w:t xml:space="preserve"> Wordsworth’s Shorter Poems, 203</w:t>
      </w:r>
      <w:r>
        <w:rPr>
          <w:color w:val="000000"/>
          <w:sz w:val="24"/>
          <w:szCs w:val="24"/>
        </w:rPr>
        <w:br/>
        <w:t xml:space="preserve"> " Longer Poems, 311</w:t>
      </w:r>
    </w:p>
    <w:p>
      <w:pPr>
        <w:widowControl w:val="on"/>
        <w:pBdr/>
        <w:spacing w:before="240" w:after="240" w:line="240" w:lineRule="auto"/>
        <w:ind w:left="0" w:right="0"/>
        <w:jc w:val="left"/>
      </w:pPr>
      <w:r>
        <w:rPr>
          <w:color w:val="000000"/>
          <w:sz w:val="24"/>
          <w:szCs w:val="24"/>
        </w:rPr>
        <w:t xml:space="preserve"> Wright’s An Encyclopaedia of Gardening, 555</w:t>
      </w:r>
    </w:p>
    <w:p>
      <w:pPr>
        <w:widowControl w:val="on"/>
        <w:pBdr/>
        <w:spacing w:before="240" w:after="240" w:line="240" w:lineRule="auto"/>
        <w:ind w:left="0" w:right="0"/>
        <w:jc w:val="left"/>
      </w:pPr>
      <w:r>
        <w:rPr>
          <w:color w:val="000000"/>
          <w:sz w:val="24"/>
          <w:szCs w:val="24"/>
        </w:rPr>
        <w:t xml:space="preserve"> Xenophon’s Cyropaedia, 672</w:t>
      </w:r>
    </w:p>
    <w:p>
      <w:pPr>
        <w:widowControl w:val="on"/>
        <w:pBdr/>
        <w:spacing w:before="0" w:after="0" w:line="240" w:lineRule="auto"/>
        <w:ind w:left="0" w:right="0"/>
        <w:jc w:val="left"/>
      </w:pPr>
      <w:r>
        <w:rPr>
          <w:color w:val="000000"/>
          <w:sz w:val="24"/>
          <w:szCs w:val="24"/>
        </w:rPr>
        <w:t xml:space="preserve">Yonge’s The Dove in the Eagle’s Nest, 329 " The Book of Golden Deeds, 330 " The Heir of Redclyffe, 362 " The Little Duke, 470 " The Lances of Lynwood, 579</w:t>
      </w:r>
    </w:p>
    <w:p>
      <w:pPr>
        <w:widowControl w:val="on"/>
        <w:pBdr/>
        <w:spacing w:before="240" w:after="240" w:line="240" w:lineRule="auto"/>
        <w:ind w:left="0" w:right="0"/>
        <w:jc w:val="left"/>
      </w:pPr>
      <w:r>
        <w:rPr>
          <w:color w:val="000000"/>
          <w:sz w:val="24"/>
          <w:szCs w:val="24"/>
        </w:rPr>
        <w:t xml:space="preserve"> Young’s (Arthur) Travels in France and Italy, 720</w:t>
      </w:r>
    </w:p>
    <w:p>
      <w:pPr>
        <w:widowControl w:val="on"/>
        <w:pBdr/>
        <w:spacing w:before="240" w:after="240" w:line="240" w:lineRule="auto"/>
        <w:ind w:left="0" w:right="0"/>
        <w:jc w:val="left"/>
      </w:pPr>
      <w:r>
        <w:rPr>
          <w:color w:val="000000"/>
          <w:sz w:val="24"/>
          <w:szCs w:val="24"/>
        </w:rPr>
        <w:t xml:space="preserve"> Young’s (Sir George) Sophocles, 114</w:t>
      </w:r>
    </w:p>
    <w:p>
      <w:pPr>
        <w:widowControl w:val="on"/>
        <w:pBdr/>
        <w:spacing w:before="240" w:after="240" w:line="240" w:lineRule="auto"/>
        <w:ind w:left="0" w:right="0"/>
        <w:jc w:val="left"/>
      </w:pPr>
      <w:r>
        <w:rPr>
          <w:color w:val="000000"/>
          <w:sz w:val="24"/>
          <w:szCs w:val="24"/>
        </w:rPr>
        <w:t xml:space="preserve"> The New Testament, 93.</w:t>
      </w:r>
    </w:p>
    <w:p>
      <w:pPr>
        <w:widowControl w:val="on"/>
        <w:pBdr/>
        <w:spacing w:before="240" w:after="240" w:line="240" w:lineRule="auto"/>
        <w:ind w:left="0" w:right="0"/>
        <w:jc w:val="left"/>
      </w:pPr>
      <w:r>
        <w:rPr>
          <w:color w:val="000000"/>
          <w:sz w:val="24"/>
          <w:szCs w:val="24"/>
        </w:rPr>
        <w:t xml:space="preserve"> Ancient Hebrew Literature, 4 vols., 253-256.</w:t>
      </w:r>
    </w:p>
    <w:p>
      <w:pPr>
        <w:widowControl w:val="on"/>
        <w:pBdr/>
        <w:spacing w:before="240" w:after="240" w:line="240" w:lineRule="auto"/>
        <w:ind w:left="0" w:right="0"/>
        <w:jc w:val="left"/>
      </w:pPr>
      <w:r>
        <w:rPr>
          <w:color w:val="000000"/>
          <w:sz w:val="24"/>
          <w:szCs w:val="24"/>
        </w:rPr>
        <w:t xml:space="preserve"> English Short Stories.  An Anthology, 143.</w:t>
      </w:r>
    </w:p>
    <w:p>
      <w:pPr>
        <w:widowControl w:val="on"/>
        <w:pBdr/>
        <w:spacing w:before="240" w:after="240" w:line="240" w:lineRule="auto"/>
        <w:ind w:left="0" w:right="0"/>
        <w:jc w:val="left"/>
      </w:pPr>
      <w:r>
        <w:rPr>
          <w:color w:val="000000"/>
          <w:sz w:val="24"/>
          <w:szCs w:val="24"/>
        </w:rPr>
        <w:t xml:space="preserve"> Everyman’s English Dictionary, 776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75760">
    <w:multiLevelType w:val="hybridMultilevel"/>
    <w:lvl w:ilvl="0" w:tplc="19903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75760">
    <w:abstractNumId w:val="555757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659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