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Sixteen Poems eBook</w:t>
      </w:r>
    </w:p>
    <w:p>
      <w:pPr>
        <w:keepNext w:val="on"/>
        <w:widowControl w:val="on"/>
        <w:pBdr/>
        <w:spacing w:before="299" w:after="299" w:line="240" w:lineRule="auto"/>
        <w:ind w:left="0" w:right="0"/>
        <w:jc w:val="left"/>
        <w:outlineLvl w:val="1"/>
      </w:pPr>
      <w:r>
        <w:rPr>
          <w:b/>
          <w:color w:val="000000"/>
          <w:sz w:val="36"/>
          <w:szCs w:val="36"/>
        </w:rPr>
        <w:t xml:space="preserve">Sixteen Poems by William Allingham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26072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 ME SING OF WHAT I KNOW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ABBEY ASAROE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FAIRIES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GIRL’S LAMENTATION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KATE O’ BELASHANNY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AEOLIAN HARP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TWILIGHT VOICES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ABBOT OF INNISFALLEN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David Starner, Sigal Alon and the Online Distributed Proofreading Team at http://www.pgdp.net</w:t>
      </w:r>
    </w:p>
    <w:p>
      <w:pPr>
        <w:widowControl w:val="on"/>
        <w:pBdr/>
        <w:spacing w:before="240" w:after="240" w:line="240" w:lineRule="auto"/>
        <w:ind w:left="0" w:right="0"/>
        <w:jc w:val="left"/>
      </w:pPr>
      <w:r>
        <w:rPr>
          <w:color w:val="000000"/>
          <w:sz w:val="24"/>
          <w:szCs w:val="24"/>
        </w:rPr>
        <w:t xml:space="preserve">Sixteen poems by William</w:t>
      </w:r>
      <w:r>
        <w:rPr>
          <w:i/>
          <w:color w:val="000000"/>
          <w:sz w:val="24"/>
          <w:szCs w:val="24"/>
        </w:rPr>
        <w:br/>
        <w:t xml:space="preserve">Allingham</w:t>
      </w:r>
      <w:r>
        <w:rPr>
          <w:color w:val="000000"/>
          <w:sz w:val="24"/>
          <w:szCs w:val="24"/>
        </w:rPr>
        <w:t xml:space="preserve">:  </w:t>
      </w:r>
      <w:r>
        <w:rPr>
          <w:i/>
          <w:color w:val="000000"/>
          <w:sz w:val="24"/>
          <w:szCs w:val="24"/>
        </w:rPr>
        <w:t xml:space="preserve">Selected</w:t>
      </w:r>
      <w:r>
        <w:rPr>
          <w:color w:val="000000"/>
          <w:sz w:val="24"/>
          <w:szCs w:val="24"/>
        </w:rPr>
        <w:t xml:space="preserve"> </w:t>
      </w:r>
      <w:r>
        <w:rPr>
          <w:i/>
          <w:color w:val="000000"/>
          <w:sz w:val="24"/>
          <w:szCs w:val="24"/>
        </w:rPr>
        <w:t xml:space="preserve">by</w:t>
      </w:r>
      <w:r>
        <w:rPr>
          <w:i/>
          <w:color w:val="000000"/>
          <w:sz w:val="24"/>
          <w:szCs w:val="24"/>
        </w:rPr>
        <w:br/>
        <w:t xml:space="preserve">William</w:t>
      </w:r>
      <w:r>
        <w:rPr>
          <w:color w:val="000000"/>
          <w:sz w:val="24"/>
          <w:szCs w:val="24"/>
        </w:rPr>
        <w:t xml:space="preserve"> </w:t>
      </w:r>
      <w:r>
        <w:rPr>
          <w:i/>
          <w:color w:val="000000"/>
          <w:sz w:val="24"/>
          <w:szCs w:val="24"/>
        </w:rPr>
        <w:t xml:space="preserve">Butler</w:t>
      </w:r>
      <w:r>
        <w:rPr>
          <w:color w:val="000000"/>
          <w:sz w:val="24"/>
          <w:szCs w:val="24"/>
        </w:rPr>
        <w:t xml:space="preserve"> </w:t>
      </w:r>
      <w:r>
        <w:rPr>
          <w:i/>
          <w:color w:val="000000"/>
          <w:sz w:val="24"/>
          <w:szCs w:val="24"/>
        </w:rPr>
        <w:t xml:space="preserve">Yeats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Dun</w:t>
      </w:r>
      <w:r>
        <w:rPr>
          <w:color w:val="000000"/>
          <w:sz w:val="24"/>
          <w:szCs w:val="24"/>
        </w:rPr>
        <w:t xml:space="preserve"> </w:t>
      </w:r>
      <w:r>
        <w:rPr>
          <w:i/>
          <w:color w:val="000000"/>
          <w:sz w:val="24"/>
          <w:szCs w:val="24"/>
        </w:rPr>
        <w:t xml:space="preserve">Emer</w:t>
      </w:r>
      <w:r>
        <w:rPr>
          <w:color w:val="000000"/>
          <w:sz w:val="24"/>
          <w:szCs w:val="24"/>
        </w:rPr>
        <w:t xml:space="preserve"> </w:t>
      </w:r>
      <w:r>
        <w:rPr>
          <w:i/>
          <w:color w:val="000000"/>
          <w:sz w:val="24"/>
          <w:szCs w:val="24"/>
        </w:rPr>
        <w:t xml:space="preserve">Press</w:t>
      </w:r>
      <w:r>
        <w:rPr>
          <w:i/>
          <w:color w:val="000000"/>
          <w:sz w:val="24"/>
          <w:szCs w:val="24"/>
        </w:rPr>
        <w:br/>
        <w:t xml:space="preserve">Dundrum</w:t>
      </w:r>
      <w:r>
        <w:rPr>
          <w:color w:val="000000"/>
          <w:sz w:val="24"/>
          <w:szCs w:val="24"/>
        </w:rPr>
        <w:br/>
        <w:t xml:space="preserve">MCMV</w:t>
      </w:r>
    </w:p>
    <w:p>
      <w:pPr>
        <w:keepNext w:val="on"/>
        <w:widowControl w:val="on"/>
        <w:pBdr/>
        <w:spacing w:before="299" w:after="299" w:line="240" w:lineRule="auto"/>
        <w:ind w:left="0" w:right="0"/>
        <w:jc w:val="left"/>
        <w:outlineLvl w:val="1"/>
      </w:pPr>
      <w:r>
        <w:rPr>
          <w:b/>
          <w:color w:val="000000"/>
          <w:sz w:val="36"/>
          <w:szCs w:val="36"/>
        </w:rPr>
        <w:t xml:space="preserve">CONTENTS Page</w:t>
      </w:r>
    </w:p>
    <w:p>
      <w:pPr>
        <w:widowControl w:val="on"/>
        <w:pBdr/>
        <w:spacing w:before="240" w:after="240" w:line="240" w:lineRule="auto"/>
        <w:ind w:left="0" w:right="0"/>
        <w:jc w:val="left"/>
      </w:pPr>
      <w:r>
        <w:rPr>
          <w:color w:val="000000"/>
          <w:sz w:val="24"/>
          <w:szCs w:val="24"/>
        </w:rPr>
        <w:t xml:space="preserve">Let Me Sing of What I Know 1</w:t>
      </w:r>
      <w:r>
        <w:rPr>
          <w:color w:val="000000"/>
          <w:sz w:val="24"/>
          <w:szCs w:val="24"/>
        </w:rPr>
        <w:br/>
        <w:t xml:space="preserve">The Winding Banks of Erne 1</w:t>
      </w:r>
      <w:r>
        <w:rPr>
          <w:color w:val="000000"/>
          <w:sz w:val="24"/>
          <w:szCs w:val="24"/>
        </w:rPr>
        <w:br/>
        <w:t xml:space="preserve">Abbey Asaroe 7</w:t>
      </w:r>
      <w:r>
        <w:rPr>
          <w:color w:val="000000"/>
          <w:sz w:val="24"/>
          <w:szCs w:val="24"/>
        </w:rPr>
        <w:br/>
        <w:t xml:space="preserve">A Dream 10</w:t>
      </w:r>
      <w:r>
        <w:rPr>
          <w:color w:val="000000"/>
          <w:sz w:val="24"/>
          <w:szCs w:val="24"/>
        </w:rPr>
        <w:br/>
        <w:t xml:space="preserve">The Fairies 12</w:t>
      </w:r>
      <w:r>
        <w:rPr>
          <w:color w:val="000000"/>
          <w:sz w:val="24"/>
          <w:szCs w:val="24"/>
        </w:rPr>
        <w:br/>
        <w:t xml:space="preserve">The Lepracaun or Fairy Shoemaker 14</w:t>
      </w:r>
      <w:r>
        <w:rPr>
          <w:color w:val="000000"/>
          <w:sz w:val="24"/>
          <w:szCs w:val="24"/>
        </w:rPr>
        <w:br/>
        <w:t xml:space="preserve">The Girl’s Lamentation 17</w:t>
      </w:r>
      <w:r>
        <w:rPr>
          <w:color w:val="000000"/>
          <w:sz w:val="24"/>
          <w:szCs w:val="24"/>
        </w:rPr>
        <w:br/>
        <w:t xml:space="preserve">The Nobleman’s Wedding 20</w:t>
      </w:r>
      <w:r>
        <w:rPr>
          <w:color w:val="000000"/>
          <w:sz w:val="24"/>
          <w:szCs w:val="24"/>
        </w:rPr>
        <w:br/>
        <w:t xml:space="preserve">Kate O’ Belashanny 22</w:t>
      </w:r>
      <w:r>
        <w:rPr>
          <w:color w:val="000000"/>
          <w:sz w:val="24"/>
          <w:szCs w:val="24"/>
        </w:rPr>
        <w:br/>
        <w:t xml:space="preserve">Four Ducks on a Pond 24</w:t>
      </w:r>
      <w:r>
        <w:rPr>
          <w:color w:val="000000"/>
          <w:sz w:val="24"/>
          <w:szCs w:val="24"/>
        </w:rPr>
        <w:br/>
        <w:t xml:space="preserve">AEolian Harp 24</w:t>
      </w:r>
      <w:r>
        <w:rPr>
          <w:color w:val="000000"/>
          <w:sz w:val="24"/>
          <w:szCs w:val="24"/>
        </w:rPr>
        <w:br/>
        <w:t xml:space="preserve">The Maids of Elfin Mere 25</w:t>
      </w:r>
      <w:r>
        <w:rPr>
          <w:color w:val="000000"/>
          <w:sz w:val="24"/>
          <w:szCs w:val="24"/>
        </w:rPr>
        <w:br/>
        <w:t xml:space="preserve">Twilight Voices 26</w:t>
      </w:r>
      <w:r>
        <w:rPr>
          <w:color w:val="000000"/>
          <w:sz w:val="24"/>
          <w:szCs w:val="24"/>
        </w:rPr>
        <w:br/>
        <w:t xml:space="preserve">The Lover and Birds 28</w:t>
      </w:r>
      <w:r>
        <w:rPr>
          <w:color w:val="000000"/>
          <w:sz w:val="24"/>
          <w:szCs w:val="24"/>
        </w:rPr>
        <w:br/>
        <w:t xml:space="preserve">The Abbot of Innisfallen 30</w:t>
      </w:r>
      <w:r>
        <w:rPr>
          <w:color w:val="000000"/>
          <w:sz w:val="24"/>
          <w:szCs w:val="24"/>
        </w:rPr>
        <w:br/>
        <w:t xml:space="preserve">The Ruined Chapel 34</w:t>
      </w:r>
    </w:p>
    <w:p>
      <w:pPr>
        <w:keepNext w:val="on"/>
        <w:widowControl w:val="on"/>
        <w:pBdr/>
        <w:spacing w:before="299" w:after="299" w:line="240" w:lineRule="auto"/>
        <w:ind w:left="0" w:right="0"/>
        <w:jc w:val="left"/>
        <w:outlineLvl w:val="1"/>
      </w:pPr>
      <w:r>
        <w:rPr>
          <w:b/>
          <w:color w:val="000000"/>
          <w:sz w:val="36"/>
          <w:szCs w:val="36"/>
        </w:rPr>
        <w:t xml:space="preserve">LET ME SING OF WHAT I KNOW</w:t>
      </w:r>
    </w:p>
    <w:p>
      <w:pPr>
        <w:widowControl w:val="on"/>
        <w:pBdr/>
        <w:spacing w:before="240" w:after="240" w:line="240" w:lineRule="auto"/>
        <w:ind w:left="0" w:right="0"/>
        <w:jc w:val="left"/>
      </w:pPr>
      <w:r>
        <w:rPr>
          <w:color w:val="000000"/>
          <w:sz w:val="24"/>
          <w:szCs w:val="24"/>
        </w:rPr>
        <w:t xml:space="preserve">    A wild west Coast, a little Town,</w:t>
      </w:r>
      <w:r>
        <w:rPr>
          <w:color w:val="000000"/>
          <w:sz w:val="24"/>
          <w:szCs w:val="24"/>
        </w:rPr>
        <w:br/>
        <w:t xml:space="preserve">    Where little Folk go up and down,</w:t>
      </w:r>
      <w:r>
        <w:rPr>
          <w:color w:val="000000"/>
          <w:sz w:val="24"/>
          <w:szCs w:val="24"/>
        </w:rPr>
        <w:br/>
        <w:t xml:space="preserve">    Tides flow and winds blow: </w:t>
      </w:r>
      <w:r>
        <w:rPr>
          <w:color w:val="000000"/>
          <w:sz w:val="24"/>
          <w:szCs w:val="24"/>
        </w:rPr>
        <w:br/>
        <w:t xml:space="preserve">    Night and Tempest and the Sea,</w:t>
      </w:r>
      <w:r>
        <w:rPr>
          <w:color w:val="000000"/>
          <w:sz w:val="24"/>
          <w:szCs w:val="24"/>
        </w:rPr>
        <w:br/>
        <w:t xml:space="preserve">    Human Will and Human Fate: </w:t>
      </w:r>
      <w:r>
        <w:rPr>
          <w:color w:val="000000"/>
          <w:sz w:val="24"/>
          <w:szCs w:val="24"/>
        </w:rPr>
        <w:br/>
        <w:t xml:space="preserve">    What is little, what is great? </w:t>
      </w:r>
      <w:r>
        <w:rPr>
          <w:color w:val="000000"/>
          <w:sz w:val="24"/>
          <w:szCs w:val="24"/>
        </w:rPr>
        <w:br/>
        <w:t xml:space="preserve">    Howsoe’er the answer be,</w:t>
      </w:r>
      <w:r>
        <w:rPr>
          <w:color w:val="000000"/>
          <w:sz w:val="24"/>
          <w:szCs w:val="24"/>
        </w:rPr>
        <w:br/>
        <w:t xml:space="preserve">    Let me sing of what I know.</w:t>
      </w:r>
    </w:p>
    <w:p>
      <w:pPr>
        <w:widowControl w:val="on"/>
        <w:pBdr/>
        <w:spacing w:before="240" w:after="240" w:line="240" w:lineRule="auto"/>
        <w:ind w:left="0" w:right="0"/>
        <w:jc w:val="left"/>
      </w:pPr>
      <w:r>
        <w:rPr>
          <w:b/>
          <w:color w:val="000000"/>
          <w:sz w:val="24"/>
          <w:szCs w:val="24"/>
        </w:rPr>
        <w:t xml:space="preserve">THE WINDING BANKS OF ERNE</w:t>
      </w:r>
    </w:p>
    <w:p>
      <w:pPr>
        <w:widowControl w:val="on"/>
        <w:pBdr/>
        <w:spacing w:before="240" w:after="240" w:line="240" w:lineRule="auto"/>
        <w:ind w:left="0" w:right="0"/>
        <w:jc w:val="left"/>
      </w:pPr>
      <w:r>
        <w:rPr>
          <w:color w:val="000000"/>
          <w:sz w:val="24"/>
          <w:szCs w:val="24"/>
        </w:rPr>
        <w:t xml:space="preserve">    Adieu to Belashanny!</w:t>
      </w:r>
      <w:r>
        <w:rPr>
          <w:color w:val="000000"/>
          <w:sz w:val="24"/>
          <w:szCs w:val="24"/>
        </w:rPr>
        <w:br/>
        <w:t xml:space="preserve">      where I was bred and born;</w:t>
      </w:r>
      <w:r>
        <w:rPr>
          <w:color w:val="000000"/>
          <w:sz w:val="24"/>
          <w:szCs w:val="24"/>
        </w:rPr>
        <w:br/>
        <w:t xml:space="preserve">    Go where I may, I’ll think of you,</w:t>
      </w:r>
      <w:r>
        <w:rPr>
          <w:color w:val="000000"/>
          <w:sz w:val="24"/>
          <w:szCs w:val="24"/>
        </w:rPr>
        <w:br/>
        <w:t xml:space="preserve">      as sure as night and morn. </w:t>
      </w:r>
      <w:r>
        <w:rPr>
          <w:color w:val="000000"/>
          <w:sz w:val="24"/>
          <w:szCs w:val="24"/>
        </w:rPr>
        <w:br/>
        <w:t xml:space="preserve">    The kindly spot, the friendly town,</w:t>
      </w:r>
      <w:r>
        <w:rPr>
          <w:color w:val="000000"/>
          <w:sz w:val="24"/>
          <w:szCs w:val="24"/>
        </w:rPr>
        <w:br/>
        <w:t xml:space="preserve">      where every one is known,</w:t>
      </w:r>
      <w:r>
        <w:rPr>
          <w:color w:val="000000"/>
          <w:sz w:val="24"/>
          <w:szCs w:val="24"/>
        </w:rPr>
        <w:br/>
        <w:t xml:space="preserve">    And not a face in all the place</w:t>
      </w:r>
      <w:r>
        <w:rPr>
          <w:color w:val="000000"/>
          <w:sz w:val="24"/>
          <w:szCs w:val="24"/>
        </w:rPr>
        <w:br/>
        <w:t xml:space="preserve">      but partly seems my own;</w:t>
      </w:r>
      <w:r>
        <w:rPr>
          <w:color w:val="000000"/>
          <w:sz w:val="24"/>
          <w:szCs w:val="24"/>
        </w:rPr>
        <w:br/>
        <w:t xml:space="preserve">    There’s not a house or window,</w:t>
      </w:r>
      <w:r>
        <w:rPr>
          <w:color w:val="000000"/>
          <w:sz w:val="24"/>
          <w:szCs w:val="24"/>
        </w:rPr>
        <w:br/>
        <w:t xml:space="preserve">      there’s not a field or hill,</w:t>
      </w:r>
      <w:r>
        <w:rPr>
          <w:color w:val="000000"/>
          <w:sz w:val="24"/>
          <w:szCs w:val="24"/>
        </w:rPr>
        <w:br/>
        <w:t xml:space="preserve">    But, east or west, in foreign lands,</w:t>
      </w:r>
      <w:r>
        <w:rPr>
          <w:color w:val="000000"/>
          <w:sz w:val="24"/>
          <w:szCs w:val="24"/>
        </w:rPr>
        <w:br/>
        <w:t xml:space="preserve">      I’ll recollect them still. </w:t>
      </w:r>
      <w:r>
        <w:rPr>
          <w:color w:val="000000"/>
          <w:sz w:val="24"/>
          <w:szCs w:val="24"/>
        </w:rPr>
        <w:br/>
        <w:t xml:space="preserve">    I leave my warm heart with you,</w:t>
      </w:r>
      <w:r>
        <w:rPr>
          <w:color w:val="000000"/>
          <w:sz w:val="24"/>
          <w:szCs w:val="24"/>
        </w:rPr>
        <w:br/>
        <w:t xml:space="preserve">      tho’ my back I’m forced to turn—­</w:t>
      </w:r>
      <w:r>
        <w:rPr>
          <w:color w:val="000000"/>
          <w:sz w:val="24"/>
          <w:szCs w:val="24"/>
        </w:rPr>
        <w:br/>
        <w:t xml:space="preserve">    Adieu to Belashanny,</w:t>
      </w:r>
      <w:r>
        <w:rPr>
          <w:color w:val="000000"/>
          <w:sz w:val="24"/>
          <w:szCs w:val="24"/>
        </w:rPr>
        <w:br/>
        <w:t xml:space="preserve">      and the winding banks of Erne!</w:t>
      </w:r>
    </w:p>
    <w:p>
      <w:pPr>
        <w:widowControl w:val="on"/>
        <w:pBdr/>
        <w:spacing w:before="240" w:after="240" w:line="240" w:lineRule="auto"/>
        <w:ind w:left="0" w:right="0"/>
        <w:jc w:val="left"/>
      </w:pPr>
      <w:r>
        <w:rPr>
          <w:color w:val="000000"/>
          <w:sz w:val="24"/>
          <w:szCs w:val="24"/>
        </w:rPr>
        <w:t xml:space="preserve">    No more on pleasant evenings</w:t>
      </w:r>
      <w:r>
        <w:rPr>
          <w:color w:val="000000"/>
          <w:sz w:val="24"/>
          <w:szCs w:val="24"/>
        </w:rPr>
        <w:br/>
        <w:t xml:space="preserve">      we’ll saunter down the Mall,</w:t>
      </w:r>
      <w:r>
        <w:rPr>
          <w:color w:val="000000"/>
          <w:sz w:val="24"/>
          <w:szCs w:val="24"/>
        </w:rPr>
        <w:br/>
        <w:t xml:space="preserve">    When the trout is rising to the fly,</w:t>
      </w:r>
      <w:r>
        <w:rPr>
          <w:color w:val="000000"/>
          <w:sz w:val="24"/>
          <w:szCs w:val="24"/>
        </w:rPr>
        <w:br/>
        <w:t xml:space="preserve">      the salmon to the fall. </w:t>
      </w:r>
      <w:r>
        <w:rPr>
          <w:color w:val="000000"/>
          <w:sz w:val="24"/>
          <w:szCs w:val="24"/>
        </w:rPr>
        <w:br/>
        <w:t xml:space="preserve">    The boat comes straining on her net,</w:t>
      </w:r>
      <w:r>
        <w:rPr>
          <w:color w:val="000000"/>
          <w:sz w:val="24"/>
          <w:szCs w:val="24"/>
        </w:rPr>
        <w:br/>
        <w:t xml:space="preserve">      and heavily she creeps,</w:t>
      </w:r>
      <w:r>
        <w:rPr>
          <w:color w:val="000000"/>
          <w:sz w:val="24"/>
          <w:szCs w:val="24"/>
        </w:rPr>
        <w:br/>
        <w:t xml:space="preserve">    Cast off, cast off—­she feels the oars,</w:t>
      </w:r>
      <w:r>
        <w:rPr>
          <w:color w:val="000000"/>
          <w:sz w:val="24"/>
          <w:szCs w:val="24"/>
        </w:rPr>
        <w:br/>
        <w:t xml:space="preserve">      and to her berth she sweeps;</w:t>
      </w:r>
      <w:r>
        <w:rPr>
          <w:color w:val="000000"/>
          <w:sz w:val="24"/>
          <w:szCs w:val="24"/>
        </w:rPr>
        <w:br/>
        <w:t xml:space="preserve">    Now fore and aft keep hauling,</w:t>
      </w:r>
      <w:r>
        <w:rPr>
          <w:color w:val="000000"/>
          <w:sz w:val="24"/>
          <w:szCs w:val="24"/>
        </w:rPr>
        <w:br/>
        <w:t xml:space="preserve">      and gathering up the clew,</w:t>
      </w:r>
      <w:r>
        <w:rPr>
          <w:color w:val="000000"/>
          <w:sz w:val="24"/>
          <w:szCs w:val="24"/>
        </w:rPr>
        <w:br/>
        <w:t xml:space="preserve">    Till a silver wave of salmon</w:t>
      </w:r>
      <w:r>
        <w:rPr>
          <w:color w:val="000000"/>
          <w:sz w:val="24"/>
          <w:szCs w:val="24"/>
        </w:rPr>
        <w:br/>
        <w:t xml:space="preserve">      rolls in among the crew. </w:t>
      </w:r>
      <w:r>
        <w:rPr>
          <w:color w:val="000000"/>
          <w:sz w:val="24"/>
          <w:szCs w:val="24"/>
        </w:rPr>
        <w:br/>
        <w:t xml:space="preserve">    Then they may sit, with pipes a-lit,</w:t>
      </w:r>
      <w:r>
        <w:rPr>
          <w:color w:val="000000"/>
          <w:sz w:val="24"/>
          <w:szCs w:val="24"/>
        </w:rPr>
        <w:br/>
        <w:t xml:space="preserve">      and many a joke and ’yarn’;—­</w:t>
      </w:r>
      <w:r>
        <w:rPr>
          <w:color w:val="000000"/>
          <w:sz w:val="24"/>
          <w:szCs w:val="24"/>
        </w:rPr>
        <w:br/>
        <w:t xml:space="preserve">    Adieu to Belashanny,</w:t>
      </w:r>
      <w:r>
        <w:rPr>
          <w:color w:val="000000"/>
          <w:sz w:val="24"/>
          <w:szCs w:val="24"/>
        </w:rPr>
        <w:br/>
        <w:t xml:space="preserve">      and the winding banks of Erne!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The music of the waterfall,</w:t>
      </w:r>
      <w:r>
        <w:rPr>
          <w:color w:val="000000"/>
          <w:sz w:val="24"/>
          <w:szCs w:val="24"/>
        </w:rPr>
        <w:br/>
        <w:t xml:space="preserve">      the mirror of the tide,</w:t>
      </w:r>
      <w:r>
        <w:rPr>
          <w:color w:val="000000"/>
          <w:sz w:val="24"/>
          <w:szCs w:val="24"/>
        </w:rPr>
        <w:br/>
        <w:t xml:space="preserve">    When all the green-hill’d harbour</w:t>
      </w:r>
      <w:r>
        <w:rPr>
          <w:color w:val="000000"/>
          <w:sz w:val="24"/>
          <w:szCs w:val="24"/>
        </w:rPr>
        <w:br/>
        <w:t xml:space="preserve">      is full from side to side,</w:t>
      </w:r>
      <w:r>
        <w:rPr>
          <w:color w:val="000000"/>
          <w:sz w:val="24"/>
          <w:szCs w:val="24"/>
        </w:rPr>
        <w:br/>
        <w:t xml:space="preserve">    From Portnasun to Bulliebawns,</w:t>
      </w:r>
      <w:r>
        <w:rPr>
          <w:color w:val="000000"/>
          <w:sz w:val="24"/>
          <w:szCs w:val="24"/>
        </w:rPr>
        <w:br/>
        <w:t xml:space="preserve">      and round the Abbey Bay,</w:t>
      </w:r>
      <w:r>
        <w:rPr>
          <w:color w:val="000000"/>
          <w:sz w:val="24"/>
          <w:szCs w:val="24"/>
        </w:rPr>
        <w:br/>
        <w:t xml:space="preserve">    From rocky Inis Saimer</w:t>
      </w:r>
      <w:r>
        <w:rPr>
          <w:color w:val="000000"/>
          <w:sz w:val="24"/>
          <w:szCs w:val="24"/>
        </w:rPr>
        <w:br/>
        <w:t xml:space="preserve">      to Coolnargit sandhills gray;</w:t>
      </w:r>
      <w:r>
        <w:rPr>
          <w:color w:val="000000"/>
          <w:sz w:val="24"/>
          <w:szCs w:val="24"/>
        </w:rPr>
        <w:br/>
        <w:t xml:space="preserve">    While far upon the southern line,</w:t>
      </w:r>
      <w:r>
        <w:rPr>
          <w:color w:val="000000"/>
          <w:sz w:val="24"/>
          <w:szCs w:val="24"/>
        </w:rPr>
        <w:br/>
        <w:t xml:space="preserve">      to guard it like a wall,</w:t>
      </w:r>
      <w:r>
        <w:rPr>
          <w:color w:val="000000"/>
          <w:sz w:val="24"/>
          <w:szCs w:val="24"/>
        </w:rPr>
        <w:br/>
        <w:t xml:space="preserve">    The Leitrim mountains clothed in blue</w:t>
      </w:r>
      <w:r>
        <w:rPr>
          <w:color w:val="000000"/>
          <w:sz w:val="24"/>
          <w:szCs w:val="24"/>
        </w:rPr>
        <w:br/>
        <w:t xml:space="preserve">      gaze calmly over all,</w:t>
      </w:r>
      <w:r>
        <w:rPr>
          <w:color w:val="000000"/>
          <w:sz w:val="24"/>
          <w:szCs w:val="24"/>
        </w:rPr>
        <w:br/>
        <w:t xml:space="preserve">    And watch the ship sail up or down,</w:t>
      </w:r>
      <w:r>
        <w:rPr>
          <w:color w:val="000000"/>
          <w:sz w:val="24"/>
          <w:szCs w:val="24"/>
        </w:rPr>
        <w:br/>
        <w:t xml:space="preserve">      the red flag at her stern;—­</w:t>
      </w:r>
      <w:r>
        <w:rPr>
          <w:color w:val="000000"/>
          <w:sz w:val="24"/>
          <w:szCs w:val="24"/>
        </w:rPr>
        <w:br/>
        <w:t xml:space="preserve">    Adieu to these, adieu to all</w:t>
      </w:r>
      <w:r>
        <w:rPr>
          <w:color w:val="000000"/>
          <w:sz w:val="24"/>
          <w:szCs w:val="24"/>
        </w:rPr>
        <w:br/>
        <w:t xml:space="preserve">      the winding banks of Erne!</w:t>
      </w:r>
    </w:p>
    <w:p>
      <w:pPr>
        <w:widowControl w:val="on"/>
        <w:pBdr/>
        <w:spacing w:before="240" w:after="240" w:line="240" w:lineRule="auto"/>
        <w:ind w:left="0" w:right="0"/>
        <w:jc w:val="left"/>
      </w:pPr>
      <w:r>
        <w:rPr>
          <w:color w:val="000000"/>
          <w:sz w:val="24"/>
          <w:szCs w:val="24"/>
        </w:rPr>
        <w:t xml:space="preserve">    Farewell to you, Kildoney lads,</w:t>
      </w:r>
      <w:r>
        <w:rPr>
          <w:color w:val="000000"/>
          <w:sz w:val="24"/>
          <w:szCs w:val="24"/>
        </w:rPr>
        <w:br/>
        <w:t xml:space="preserve">      and them that pull an oar,</w:t>
      </w:r>
      <w:r>
        <w:rPr>
          <w:color w:val="000000"/>
          <w:sz w:val="24"/>
          <w:szCs w:val="24"/>
        </w:rPr>
        <w:br/>
        <w:t xml:space="preserve">    A lug-sail set, or haul a net,</w:t>
      </w:r>
      <w:r>
        <w:rPr>
          <w:color w:val="000000"/>
          <w:sz w:val="24"/>
          <w:szCs w:val="24"/>
        </w:rPr>
        <w:br/>
        <w:t xml:space="preserve">      from the Point to Mullaghmore;</w:t>
      </w:r>
      <w:r>
        <w:rPr>
          <w:color w:val="000000"/>
          <w:sz w:val="24"/>
          <w:szCs w:val="24"/>
        </w:rPr>
        <w:br/>
        <w:t xml:space="preserve">    From Killybegs to bold Slieve-League,</w:t>
      </w:r>
      <w:r>
        <w:rPr>
          <w:color w:val="000000"/>
          <w:sz w:val="24"/>
          <w:szCs w:val="24"/>
        </w:rPr>
        <w:br/>
        <w:t xml:space="preserve">      that ocean-mountain steep,</w:t>
      </w:r>
      <w:r>
        <w:rPr>
          <w:color w:val="000000"/>
          <w:sz w:val="24"/>
          <w:szCs w:val="24"/>
        </w:rPr>
        <w:br/>
        <w:t xml:space="preserve">    Six hundred yards in air aloft,</w:t>
      </w:r>
      <w:r>
        <w:rPr>
          <w:color w:val="000000"/>
          <w:sz w:val="24"/>
          <w:szCs w:val="24"/>
        </w:rPr>
        <w:br/>
        <w:t xml:space="preserve">      six hundred in the deep,</w:t>
      </w:r>
      <w:r>
        <w:rPr>
          <w:color w:val="000000"/>
          <w:sz w:val="24"/>
          <w:szCs w:val="24"/>
        </w:rPr>
        <w:br/>
        <w:t xml:space="preserve">    From Dooran to the Fairy Bridge,</w:t>
      </w:r>
      <w:r>
        <w:rPr>
          <w:color w:val="000000"/>
          <w:sz w:val="24"/>
          <w:szCs w:val="24"/>
        </w:rPr>
        <w:br/>
        <w:t xml:space="preserve">      and round by Tullen strand,</w:t>
      </w:r>
      <w:r>
        <w:rPr>
          <w:color w:val="000000"/>
          <w:sz w:val="24"/>
          <w:szCs w:val="24"/>
        </w:rPr>
        <w:br/>
        <w:t xml:space="preserve">    Level and long, and white with waves,</w:t>
      </w:r>
      <w:r>
        <w:rPr>
          <w:color w:val="000000"/>
          <w:sz w:val="24"/>
          <w:szCs w:val="24"/>
        </w:rPr>
        <w:br/>
        <w:t xml:space="preserve">      where gull and curlew stand;</w:t>
      </w:r>
      <w:r>
        <w:rPr>
          <w:color w:val="000000"/>
          <w:sz w:val="24"/>
          <w:szCs w:val="24"/>
        </w:rPr>
        <w:br/>
        <w:t xml:space="preserve">    Head out to sea when on your lee</w:t>
      </w:r>
      <w:r>
        <w:rPr>
          <w:color w:val="000000"/>
          <w:sz w:val="24"/>
          <w:szCs w:val="24"/>
        </w:rPr>
        <w:br/>
        <w:t xml:space="preserve">      the breakers you discern!—­</w:t>
      </w:r>
      <w:r>
        <w:rPr>
          <w:color w:val="000000"/>
          <w:sz w:val="24"/>
          <w:szCs w:val="24"/>
        </w:rPr>
        <w:br/>
        <w:t xml:space="preserve">    Adieu to all the billowy coast,</w:t>
      </w:r>
      <w:r>
        <w:rPr>
          <w:color w:val="000000"/>
          <w:sz w:val="24"/>
          <w:szCs w:val="24"/>
        </w:rPr>
        <w:br/>
        <w:t xml:space="preserve">      and winding banks of Erne!</w:t>
      </w:r>
    </w:p>
    <w:p>
      <w:pPr>
        <w:widowControl w:val="on"/>
        <w:pBdr/>
        <w:spacing w:before="240" w:after="240" w:line="240" w:lineRule="auto"/>
        <w:ind w:left="0" w:right="0"/>
        <w:jc w:val="left"/>
      </w:pPr>
      <w:r>
        <w:rPr>
          <w:color w:val="000000"/>
          <w:sz w:val="24"/>
          <w:szCs w:val="24"/>
        </w:rPr>
        <w:t xml:space="preserve">    Farewell, Coolmore,—­Bundoran! and</w:t>
      </w:r>
      <w:r>
        <w:rPr>
          <w:color w:val="000000"/>
          <w:sz w:val="24"/>
          <w:szCs w:val="24"/>
        </w:rPr>
        <w:br/>
        <w:t xml:space="preserve">      your summer crowds that run</w:t>
      </w:r>
      <w:r>
        <w:rPr>
          <w:color w:val="000000"/>
          <w:sz w:val="24"/>
          <w:szCs w:val="24"/>
        </w:rPr>
        <w:br/>
        <w:t xml:space="preserve">    From inland homes to see with joy</w:t>
      </w:r>
      <w:r>
        <w:rPr>
          <w:color w:val="000000"/>
          <w:sz w:val="24"/>
          <w:szCs w:val="24"/>
        </w:rPr>
        <w:br/>
        <w:t xml:space="preserve">      th’ Atlantic-setting sun;</w:t>
      </w:r>
      <w:r>
        <w:rPr>
          <w:color w:val="000000"/>
          <w:sz w:val="24"/>
          <w:szCs w:val="24"/>
        </w:rPr>
        <w:br/>
        <w:t xml:space="preserve">    To breathe the buoyant salted air,</w:t>
      </w:r>
      <w:r>
        <w:rPr>
          <w:color w:val="000000"/>
          <w:sz w:val="24"/>
          <w:szCs w:val="24"/>
        </w:rPr>
        <w:br/>
        <w:t xml:space="preserve">      and sport among the waves;</w:t>
      </w:r>
      <w:r>
        <w:rPr>
          <w:color w:val="000000"/>
          <w:sz w:val="24"/>
          <w:szCs w:val="24"/>
        </w:rPr>
        <w:br/>
        <w:t xml:space="preserve">    To gather shells on sandy beach,</w:t>
      </w:r>
      <w:r>
        <w:rPr>
          <w:color w:val="000000"/>
          <w:sz w:val="24"/>
          <w:szCs w:val="24"/>
        </w:rPr>
        <w:br/>
        <w:t xml:space="preserve">      and tempt the gloomy caves;</w:t>
      </w:r>
      <w:r>
        <w:rPr>
          <w:color w:val="000000"/>
          <w:sz w:val="24"/>
          <w:szCs w:val="24"/>
        </w:rPr>
        <w:br/>
        <w:t xml:space="preserve">    To watch the flowing, ebbing tide,</w:t>
      </w:r>
      <w:r>
        <w:rPr>
          <w:color w:val="000000"/>
          <w:sz w:val="24"/>
          <w:szCs w:val="24"/>
        </w:rPr>
        <w:br/>
        <w:t xml:space="preserve">      the boats, the crabs, the fish;</w:t>
      </w:r>
      <w:r>
        <w:rPr>
          <w:color w:val="000000"/>
          <w:sz w:val="24"/>
          <w:szCs w:val="24"/>
        </w:rPr>
        <w:br/>
        <w:t xml:space="preserve">    Young men and maids to meet and smile,</w:t>
      </w:r>
      <w:r>
        <w:rPr>
          <w:color w:val="000000"/>
          <w:sz w:val="24"/>
          <w:szCs w:val="24"/>
        </w:rPr>
        <w:br/>
        <w:t xml:space="preserve">      and form a tender wish;</w:t>
      </w:r>
      <w:r>
        <w:rPr>
          <w:color w:val="000000"/>
          <w:sz w:val="24"/>
          <w:szCs w:val="24"/>
        </w:rPr>
        <w:br/>
        <w:t xml:space="preserve">    The sick and old in search of health,</w:t>
      </w:r>
      <w:r>
        <w:rPr>
          <w:color w:val="000000"/>
          <w:sz w:val="24"/>
          <w:szCs w:val="24"/>
        </w:rPr>
        <w:br/>
        <w:t xml:space="preserve">      for all things have their turn—­</w:t>
      </w:r>
      <w:r>
        <w:rPr>
          <w:color w:val="000000"/>
          <w:sz w:val="24"/>
          <w:szCs w:val="24"/>
        </w:rPr>
        <w:br/>
        <w:t xml:space="preserve">    And I must quit my native shore,</w:t>
      </w:r>
      <w:r>
        <w:rPr>
          <w:color w:val="000000"/>
          <w:sz w:val="24"/>
          <w:szCs w:val="24"/>
        </w:rPr>
        <w:br/>
        <w:t xml:space="preserve">      and the winding banks of Erne!</w:t>
      </w:r>
    </w:p>
    <w:p>
      <w:pPr>
        <w:widowControl w:val="on"/>
        <w:pBdr/>
        <w:spacing w:before="240" w:after="240" w:line="240" w:lineRule="auto"/>
        <w:ind w:left="0" w:right="0"/>
        <w:jc w:val="left"/>
      </w:pPr>
      <w:r>
        <w:rPr>
          <w:color w:val="000000"/>
          <w:sz w:val="24"/>
          <w:szCs w:val="24"/>
        </w:rPr>
        <w:t xml:space="preserve">    Farewell to every white cascade</w:t>
      </w:r>
      <w:r>
        <w:rPr>
          <w:color w:val="000000"/>
          <w:sz w:val="24"/>
          <w:szCs w:val="24"/>
        </w:rPr>
        <w:br/>
        <w:t xml:space="preserve">      from the Harbour to Belleek,</w:t>
      </w:r>
      <w:r>
        <w:rPr>
          <w:color w:val="000000"/>
          <w:sz w:val="24"/>
          <w:szCs w:val="24"/>
        </w:rPr>
        <w:br/>
        <w:t xml:space="preserve">    And every pool where fins may rest,</w:t>
      </w:r>
      <w:r>
        <w:rPr>
          <w:color w:val="000000"/>
          <w:sz w:val="24"/>
          <w:szCs w:val="24"/>
        </w:rPr>
        <w:br/>
        <w:t xml:space="preserve">      and ivy-shaded creek;</w:t>
      </w:r>
      <w:r>
        <w:rPr>
          <w:color w:val="000000"/>
          <w:sz w:val="24"/>
          <w:szCs w:val="24"/>
        </w:rPr>
        <w:br/>
        <w:t xml:space="preserve">    The sloping fields, the lofty rocks,</w:t>
      </w:r>
      <w:r>
        <w:rPr>
          <w:color w:val="000000"/>
          <w:sz w:val="24"/>
          <w:szCs w:val="24"/>
        </w:rPr>
        <w:br/>
        <w:t xml:space="preserve">      where ash and holly grow,</w:t>
      </w:r>
      <w:r>
        <w:rPr>
          <w:color w:val="000000"/>
          <w:sz w:val="24"/>
          <w:szCs w:val="24"/>
        </w:rPr>
        <w:br/>
        <w:t xml:space="preserve">    The one split yew-tree gazing</w:t>
      </w:r>
      <w:r>
        <w:rPr>
          <w:color w:val="000000"/>
          <w:sz w:val="24"/>
          <w:szCs w:val="24"/>
        </w:rPr>
        <w:br/>
        <w:t xml:space="preserve">      on the curving flood below;</w:t>
      </w:r>
      <w:r>
        <w:rPr>
          <w:color w:val="000000"/>
          <w:sz w:val="24"/>
          <w:szCs w:val="24"/>
        </w:rPr>
        <w:br/>
        <w:t xml:space="preserve">    The Lough, that winds through islands</w:t>
      </w:r>
      <w:r>
        <w:rPr>
          <w:color w:val="000000"/>
          <w:sz w:val="24"/>
          <w:szCs w:val="24"/>
        </w:rPr>
        <w:br/>
        <w:t xml:space="preserve">      under Turaw mountain green;</w:t>
      </w:r>
      <w:r>
        <w:rPr>
          <w:color w:val="000000"/>
          <w:sz w:val="24"/>
          <w:szCs w:val="24"/>
        </w:rPr>
        <w:br/>
        <w:t xml:space="preserve">    And Castle Caldwell’s stretching woods,</w:t>
      </w:r>
      <w:r>
        <w:rPr>
          <w:color w:val="000000"/>
          <w:sz w:val="24"/>
          <w:szCs w:val="24"/>
        </w:rPr>
        <w:br/>
        <w:t xml:space="preserve">      with tranquil bays between;</w:t>
      </w:r>
      <w:r>
        <w:rPr>
          <w:color w:val="000000"/>
          <w:sz w:val="24"/>
          <w:szCs w:val="24"/>
        </w:rPr>
        <w:br/>
        <w:t xml:space="preserve">    And Breesie Hill, and many a pond</w:t>
      </w:r>
      <w:r>
        <w:rPr>
          <w:color w:val="000000"/>
          <w:sz w:val="24"/>
          <w:szCs w:val="24"/>
        </w:rPr>
        <w:br/>
        <w:t xml:space="preserve">      among the heath and fern,—­</w:t>
      </w:r>
      <w:r>
        <w:rPr>
          <w:color w:val="000000"/>
          <w:sz w:val="24"/>
          <w:szCs w:val="24"/>
        </w:rPr>
        <w:br/>
        <w:t xml:space="preserve">    For I must say adieu—­adieu</w:t>
      </w:r>
      <w:r>
        <w:rPr>
          <w:color w:val="000000"/>
          <w:sz w:val="24"/>
          <w:szCs w:val="24"/>
        </w:rPr>
        <w:br/>
        <w:t xml:space="preserve">      to the winding banks of Erne!</w:t>
      </w:r>
    </w:p>
    <w:p>
      <w:pPr>
        <w:widowControl w:val="on"/>
        <w:pBdr/>
        <w:spacing w:before="240" w:after="240" w:line="240" w:lineRule="auto"/>
        <w:ind w:left="0" w:right="0"/>
        <w:jc w:val="left"/>
      </w:pPr>
      <w:r>
        <w:rPr>
          <w:color w:val="000000"/>
          <w:sz w:val="24"/>
          <w:szCs w:val="24"/>
        </w:rPr>
        <w:t xml:space="preserve">    The thrush will call through Camlin groves</w:t>
      </w:r>
      <w:r>
        <w:rPr>
          <w:color w:val="000000"/>
          <w:sz w:val="24"/>
          <w:szCs w:val="24"/>
        </w:rPr>
        <w:br/>
        <w:t xml:space="preserve">      the live-long summer day;</w:t>
      </w:r>
      <w:r>
        <w:rPr>
          <w:color w:val="000000"/>
          <w:sz w:val="24"/>
          <w:szCs w:val="24"/>
        </w:rPr>
        <w:br/>
        <w:t xml:space="preserve">    The waters run by mossy cliff,</w:t>
      </w:r>
      <w:r>
        <w:rPr>
          <w:color w:val="000000"/>
          <w:sz w:val="24"/>
          <w:szCs w:val="24"/>
        </w:rPr>
        <w:br/>
        <w:t xml:space="preserve">      and banks with wild flowers gay;</w:t>
      </w:r>
      <w:r>
        <w:rPr>
          <w:color w:val="000000"/>
          <w:sz w:val="24"/>
          <w:szCs w:val="24"/>
        </w:rPr>
        <w:br/>
        <w:t xml:space="preserve">    The girls will bring their work and sing</w:t>
      </w:r>
      <w:r>
        <w:rPr>
          <w:color w:val="000000"/>
          <w:sz w:val="24"/>
          <w:szCs w:val="24"/>
        </w:rPr>
        <w:br/>
        <w:t xml:space="preserve">      beneath a twisted thorn,</w:t>
      </w:r>
      <w:r>
        <w:rPr>
          <w:color w:val="000000"/>
          <w:sz w:val="24"/>
          <w:szCs w:val="24"/>
        </w:rPr>
        <w:br/>
        <w:t xml:space="preserve">    Or stray with sweethearts down the path</w:t>
      </w:r>
      <w:r>
        <w:rPr>
          <w:color w:val="000000"/>
          <w:sz w:val="24"/>
          <w:szCs w:val="24"/>
        </w:rPr>
        <w:br/>
        <w:t xml:space="preserve">      among the growing corn;</w:t>
      </w:r>
      <w:r>
        <w:rPr>
          <w:color w:val="000000"/>
          <w:sz w:val="24"/>
          <w:szCs w:val="24"/>
        </w:rPr>
        <w:br/>
        <w:t xml:space="preserve">    Along the river-side they go,</w:t>
      </w:r>
      <w:r>
        <w:rPr>
          <w:color w:val="000000"/>
          <w:sz w:val="24"/>
          <w:szCs w:val="24"/>
        </w:rPr>
        <w:br/>
        <w:t xml:space="preserve">      where I have often been,</w:t>
      </w:r>
      <w:r>
        <w:rPr>
          <w:color w:val="000000"/>
          <w:sz w:val="24"/>
          <w:szCs w:val="24"/>
        </w:rPr>
        <w:br/>
        <w:t xml:space="preserve">    Oh, never shall I see again</w:t>
      </w:r>
      <w:r>
        <w:rPr>
          <w:color w:val="000000"/>
          <w:sz w:val="24"/>
          <w:szCs w:val="24"/>
        </w:rPr>
        <w:br/>
        <w:t xml:space="preserve">      the happy days I’ve seen! </w:t>
      </w:r>
      <w:r>
        <w:rPr>
          <w:color w:val="000000"/>
          <w:sz w:val="24"/>
          <w:szCs w:val="24"/>
        </w:rPr>
        <w:br/>
        <w:t xml:space="preserve">    A thousand chances are to one</w:t>
      </w:r>
      <w:r>
        <w:rPr>
          <w:color w:val="000000"/>
          <w:sz w:val="24"/>
          <w:szCs w:val="24"/>
        </w:rPr>
        <w:br/>
        <w:t xml:space="preserve">      I never may return,—­</w:t>
      </w:r>
      <w:r>
        <w:rPr>
          <w:color w:val="000000"/>
          <w:sz w:val="24"/>
          <w:szCs w:val="24"/>
        </w:rPr>
        <w:br/>
        <w:t xml:space="preserve">    Adieu to Belashanny,</w:t>
      </w:r>
      <w:r>
        <w:rPr>
          <w:color w:val="000000"/>
          <w:sz w:val="24"/>
          <w:szCs w:val="24"/>
        </w:rPr>
        <w:br/>
        <w:t xml:space="preserve">      and the winding banks of Erne!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Adieu to evening dances,</w:t>
      </w:r>
      <w:r>
        <w:rPr>
          <w:color w:val="000000"/>
          <w:sz w:val="24"/>
          <w:szCs w:val="24"/>
        </w:rPr>
        <w:br/>
        <w:t xml:space="preserve">      when merry neighbours meet,</w:t>
      </w:r>
      <w:r>
        <w:rPr>
          <w:color w:val="000000"/>
          <w:sz w:val="24"/>
          <w:szCs w:val="24"/>
        </w:rPr>
        <w:br/>
        <w:t xml:space="preserve">    And the fiddle says to boys and girls,</w:t>
      </w:r>
      <w:r>
        <w:rPr>
          <w:color w:val="000000"/>
          <w:sz w:val="24"/>
          <w:szCs w:val="24"/>
        </w:rPr>
        <w:br/>
        <w:t xml:space="preserve">      ‘Get up and shake your feet!’</w:t>
      </w:r>
      <w:r>
        <w:rPr>
          <w:color w:val="000000"/>
          <w:sz w:val="24"/>
          <w:szCs w:val="24"/>
        </w:rPr>
        <w:br/>
        <w:t xml:space="preserve">    To ‘seanachas’ and wise old talk</w:t>
      </w:r>
      <w:r>
        <w:rPr>
          <w:color w:val="000000"/>
          <w:sz w:val="24"/>
          <w:szCs w:val="24"/>
        </w:rPr>
        <w:br/>
        <w:t xml:space="preserve">      of Erin’s days gone by—­</w:t>
      </w:r>
      <w:r>
        <w:rPr>
          <w:color w:val="000000"/>
          <w:sz w:val="24"/>
          <w:szCs w:val="24"/>
        </w:rPr>
        <w:br/>
        <w:t xml:space="preserve">    Who trench’d the rath on such a hill,</w:t>
      </w:r>
      <w:r>
        <w:rPr>
          <w:color w:val="000000"/>
          <w:sz w:val="24"/>
          <w:szCs w:val="24"/>
        </w:rPr>
        <w:br/>
        <w:t xml:space="preserve">      and where the bones may lie</w:t>
      </w:r>
      <w:r>
        <w:rPr>
          <w:color w:val="000000"/>
          <w:sz w:val="24"/>
          <w:szCs w:val="24"/>
        </w:rPr>
        <w:br/>
        <w:t xml:space="preserve">    Of saint, or king, or warrior chief;</w:t>
      </w:r>
      <w:r>
        <w:rPr>
          <w:color w:val="000000"/>
          <w:sz w:val="24"/>
          <w:szCs w:val="24"/>
        </w:rPr>
        <w:br/>
        <w:t xml:space="preserve">      with tales of fairy power,</w:t>
      </w:r>
      <w:r>
        <w:rPr>
          <w:color w:val="000000"/>
          <w:sz w:val="24"/>
          <w:szCs w:val="24"/>
        </w:rPr>
        <w:br/>
        <w:t xml:space="preserve">    And tender ditties sweetly sung</w:t>
      </w:r>
      <w:r>
        <w:rPr>
          <w:color w:val="000000"/>
          <w:sz w:val="24"/>
          <w:szCs w:val="24"/>
        </w:rPr>
        <w:br/>
        <w:t xml:space="preserve">      to pass the twilight hour. </w:t>
      </w:r>
      <w:r>
        <w:rPr>
          <w:color w:val="000000"/>
          <w:sz w:val="24"/>
          <w:szCs w:val="24"/>
        </w:rPr>
        <w:br/>
        <w:t xml:space="preserve">    The mournful song of exile</w:t>
      </w:r>
      <w:r>
        <w:rPr>
          <w:color w:val="000000"/>
          <w:sz w:val="24"/>
          <w:szCs w:val="24"/>
        </w:rPr>
        <w:br/>
        <w:t xml:space="preserve">      is now for me to learn—­</w:t>
      </w:r>
      <w:r>
        <w:rPr>
          <w:color w:val="000000"/>
          <w:sz w:val="24"/>
          <w:szCs w:val="24"/>
        </w:rPr>
        <w:br/>
        <w:t xml:space="preserve">    Adieu, my dear companions</w:t>
      </w:r>
      <w:r>
        <w:rPr>
          <w:color w:val="000000"/>
          <w:sz w:val="24"/>
          <w:szCs w:val="24"/>
        </w:rPr>
        <w:br/>
        <w:t xml:space="preserve">      on the winding banks of Erne!</w:t>
      </w:r>
    </w:p>
    <w:p>
      <w:pPr>
        <w:widowControl w:val="on"/>
        <w:pBdr/>
        <w:spacing w:before="240" w:after="240" w:line="240" w:lineRule="auto"/>
        <w:ind w:left="0" w:right="0"/>
        <w:jc w:val="left"/>
      </w:pPr>
      <w:r>
        <w:rPr>
          <w:color w:val="000000"/>
          <w:sz w:val="24"/>
          <w:szCs w:val="24"/>
        </w:rPr>
        <w:t xml:space="preserve">    Now measure from the Commons down</w:t>
      </w:r>
      <w:r>
        <w:rPr>
          <w:color w:val="000000"/>
          <w:sz w:val="24"/>
          <w:szCs w:val="24"/>
        </w:rPr>
        <w:br/>
        <w:t xml:space="preserve">      to each end of the Purt,</w:t>
      </w:r>
      <w:r>
        <w:rPr>
          <w:color w:val="000000"/>
          <w:sz w:val="24"/>
          <w:szCs w:val="24"/>
        </w:rPr>
        <w:br/>
        <w:t xml:space="preserve">    Round the Abbey, Moy, and Knather,—­</w:t>
      </w:r>
      <w:r>
        <w:rPr>
          <w:color w:val="000000"/>
          <w:sz w:val="24"/>
          <w:szCs w:val="24"/>
        </w:rPr>
        <w:br/>
        <w:t xml:space="preserve">      I wish no one any hurt;</w:t>
      </w:r>
      <w:r>
        <w:rPr>
          <w:color w:val="000000"/>
          <w:sz w:val="24"/>
          <w:szCs w:val="24"/>
        </w:rPr>
        <w:br/>
        <w:t xml:space="preserve">    The Main Street, Back Street, College Lane,</w:t>
      </w:r>
      <w:r>
        <w:rPr>
          <w:color w:val="000000"/>
          <w:sz w:val="24"/>
          <w:szCs w:val="24"/>
        </w:rPr>
        <w:br/>
        <w:t xml:space="preserve">      the Mall, and Portnasun,</w:t>
      </w:r>
      <w:r>
        <w:rPr>
          <w:color w:val="000000"/>
          <w:sz w:val="24"/>
          <w:szCs w:val="24"/>
        </w:rPr>
        <w:br/>
        <w:t xml:space="preserve">    If any foes of mine are there,</w:t>
      </w:r>
      <w:r>
        <w:rPr>
          <w:color w:val="000000"/>
          <w:sz w:val="24"/>
          <w:szCs w:val="24"/>
        </w:rPr>
        <w:br/>
        <w:t xml:space="preserve">      I pardon every one. </w:t>
      </w:r>
      <w:r>
        <w:rPr>
          <w:color w:val="000000"/>
          <w:sz w:val="24"/>
          <w:szCs w:val="24"/>
        </w:rPr>
        <w:br/>
        <w:t xml:space="preserve">    I hope that man and womankind</w:t>
      </w:r>
      <w:r>
        <w:rPr>
          <w:color w:val="000000"/>
          <w:sz w:val="24"/>
          <w:szCs w:val="24"/>
        </w:rPr>
        <w:br/>
        <w:t xml:space="preserve">      will do the same by me;</w:t>
      </w:r>
      <w:r>
        <w:rPr>
          <w:color w:val="000000"/>
          <w:sz w:val="24"/>
          <w:szCs w:val="24"/>
        </w:rPr>
        <w:br/>
        <w:t xml:space="preserve">    For my heart is sore and heavy</w:t>
      </w:r>
      <w:r>
        <w:rPr>
          <w:color w:val="000000"/>
          <w:sz w:val="24"/>
          <w:szCs w:val="24"/>
        </w:rPr>
        <w:br/>
        <w:t xml:space="preserve">      at voyaging the sea. </w:t>
      </w:r>
      <w:r>
        <w:rPr>
          <w:color w:val="000000"/>
          <w:sz w:val="24"/>
          <w:szCs w:val="24"/>
        </w:rPr>
        <w:br/>
        <w:t xml:space="preserve">    My loving friends I’ll bear in mind,</w:t>
      </w:r>
      <w:r>
        <w:rPr>
          <w:color w:val="000000"/>
          <w:sz w:val="24"/>
          <w:szCs w:val="24"/>
        </w:rPr>
        <w:br/>
        <w:t xml:space="preserve">      and often fondly turn</w:t>
      </w:r>
      <w:r>
        <w:rPr>
          <w:color w:val="000000"/>
          <w:sz w:val="24"/>
          <w:szCs w:val="24"/>
        </w:rPr>
        <w:br/>
        <w:t xml:space="preserve">    To think of Belashanny,</w:t>
      </w:r>
      <w:r>
        <w:rPr>
          <w:color w:val="000000"/>
          <w:sz w:val="24"/>
          <w:szCs w:val="24"/>
        </w:rPr>
        <w:br/>
        <w:t xml:space="preserve">      and the winding banks of Erne.</w:t>
      </w:r>
    </w:p>
    <w:p>
      <w:pPr>
        <w:widowControl w:val="on"/>
        <w:pBdr/>
        <w:spacing w:before="240" w:after="240" w:line="240" w:lineRule="auto"/>
        <w:ind w:left="0" w:right="0"/>
        <w:jc w:val="left"/>
      </w:pPr>
      <w:r>
        <w:rPr>
          <w:color w:val="000000"/>
          <w:sz w:val="24"/>
          <w:szCs w:val="24"/>
        </w:rPr>
        <w:t xml:space="preserve">    If ever I’m a money’d man,</w:t>
      </w:r>
      <w:r>
        <w:rPr>
          <w:color w:val="000000"/>
          <w:sz w:val="24"/>
          <w:szCs w:val="24"/>
        </w:rPr>
        <w:br/>
        <w:t xml:space="preserve">      I mean, please God, to cast</w:t>
      </w:r>
      <w:r>
        <w:rPr>
          <w:color w:val="000000"/>
          <w:sz w:val="24"/>
          <w:szCs w:val="24"/>
        </w:rPr>
        <w:br/>
        <w:t xml:space="preserve">    My golden anchor in the place</w:t>
      </w:r>
      <w:r>
        <w:rPr>
          <w:color w:val="000000"/>
          <w:sz w:val="24"/>
          <w:szCs w:val="24"/>
        </w:rPr>
        <w:br/>
        <w:t xml:space="preserve">      where youthful years were pass’d;</w:t>
      </w:r>
      <w:r>
        <w:rPr>
          <w:color w:val="000000"/>
          <w:sz w:val="24"/>
          <w:szCs w:val="24"/>
        </w:rPr>
        <w:br/>
        <w:t xml:space="preserve">    Though heads that now are black and brown</w:t>
      </w:r>
      <w:r>
        <w:rPr>
          <w:color w:val="000000"/>
          <w:sz w:val="24"/>
          <w:szCs w:val="24"/>
        </w:rPr>
        <w:br/>
        <w:t xml:space="preserve">      must meanwhile gather gray,</w:t>
      </w:r>
      <w:r>
        <w:rPr>
          <w:color w:val="000000"/>
          <w:sz w:val="24"/>
          <w:szCs w:val="24"/>
        </w:rPr>
        <w:br/>
        <w:t xml:space="preserve">    New faces rise by every hearth,</w:t>
      </w:r>
      <w:r>
        <w:rPr>
          <w:color w:val="000000"/>
          <w:sz w:val="24"/>
          <w:szCs w:val="24"/>
        </w:rPr>
        <w:br/>
        <w:t xml:space="preserve">      and old ones drop away—­</w:t>
      </w:r>
      <w:r>
        <w:rPr>
          <w:color w:val="000000"/>
          <w:sz w:val="24"/>
          <w:szCs w:val="24"/>
        </w:rPr>
        <w:br/>
        <w:t xml:space="preserve">    Yet dearer still that Irish hill</w:t>
      </w:r>
      <w:r>
        <w:rPr>
          <w:color w:val="000000"/>
          <w:sz w:val="24"/>
          <w:szCs w:val="24"/>
        </w:rPr>
        <w:br/>
        <w:t xml:space="preserve">      than all the world beside;</w:t>
      </w:r>
      <w:r>
        <w:rPr>
          <w:color w:val="000000"/>
          <w:sz w:val="24"/>
          <w:szCs w:val="24"/>
        </w:rPr>
        <w:br/>
        <w:t xml:space="preserve">    It’s home, sweet home, where’er I roam</w:t>
      </w:r>
      <w:r>
        <w:rPr>
          <w:color w:val="000000"/>
          <w:sz w:val="24"/>
          <w:szCs w:val="24"/>
        </w:rPr>
        <w:br/>
        <w:t xml:space="preserve">      through lands and waters wide. </w:t>
      </w:r>
      <w:r>
        <w:rPr>
          <w:color w:val="000000"/>
          <w:sz w:val="24"/>
          <w:szCs w:val="24"/>
        </w:rPr>
        <w:br/>
        <w:t xml:space="preserve">    And if the Lord allows me,</w:t>
      </w:r>
      <w:r>
        <w:rPr>
          <w:color w:val="000000"/>
          <w:sz w:val="24"/>
          <w:szCs w:val="24"/>
        </w:rPr>
        <w:br/>
        <w:t xml:space="preserve">      I surely will return</w:t>
      </w:r>
      <w:r>
        <w:rPr>
          <w:color w:val="000000"/>
          <w:sz w:val="24"/>
          <w:szCs w:val="24"/>
        </w:rPr>
        <w:br/>
        <w:t xml:space="preserve">    To my native Belashanny,</w:t>
      </w:r>
      <w:r>
        <w:rPr>
          <w:color w:val="000000"/>
          <w:sz w:val="24"/>
          <w:szCs w:val="24"/>
        </w:rPr>
        <w:br/>
        <w:t xml:space="preserve">      and the winding banks of Erne.</w:t>
      </w:r>
    </w:p>
    <w:p>
      <w:pPr>
        <w:keepNext w:val="on"/>
        <w:widowControl w:val="on"/>
        <w:pBdr/>
        <w:spacing w:before="299" w:after="299" w:line="240" w:lineRule="auto"/>
        <w:ind w:left="0" w:right="0"/>
        <w:jc w:val="left"/>
        <w:outlineLvl w:val="1"/>
      </w:pPr>
      <w:r>
        <w:rPr>
          <w:b/>
          <w:color w:val="000000"/>
          <w:sz w:val="36"/>
          <w:szCs w:val="36"/>
        </w:rPr>
        <w:t xml:space="preserve">ABBEY ASAROE</w:t>
      </w:r>
    </w:p>
    <w:p>
      <w:pPr>
        <w:widowControl w:val="on"/>
        <w:pBdr/>
        <w:spacing w:before="240" w:after="240" w:line="240" w:lineRule="auto"/>
        <w:ind w:left="0" w:right="0"/>
        <w:jc w:val="left"/>
      </w:pPr>
      <w:r>
        <w:rPr>
          <w:color w:val="000000"/>
          <w:sz w:val="24"/>
          <w:szCs w:val="24"/>
        </w:rPr>
        <w:t xml:space="preserve">    Gray, gray is Abbey Asaroe,</w:t>
      </w:r>
      <w:r>
        <w:rPr>
          <w:color w:val="000000"/>
          <w:sz w:val="24"/>
          <w:szCs w:val="24"/>
        </w:rPr>
        <w:br/>
        <w:t xml:space="preserve">      by Belashanny town,</w:t>
      </w:r>
      <w:r>
        <w:rPr>
          <w:color w:val="000000"/>
          <w:sz w:val="24"/>
          <w:szCs w:val="24"/>
        </w:rPr>
        <w:br/>
        <w:t xml:space="preserve">    It has neither door nor window,</w:t>
      </w:r>
      <w:r>
        <w:rPr>
          <w:color w:val="000000"/>
          <w:sz w:val="24"/>
          <w:szCs w:val="24"/>
        </w:rPr>
        <w:br/>
        <w:t xml:space="preserve">      the walls are broken down;</w:t>
      </w:r>
      <w:r>
        <w:rPr>
          <w:color w:val="000000"/>
          <w:sz w:val="24"/>
          <w:szCs w:val="24"/>
        </w:rPr>
        <w:br/>
        <w:t xml:space="preserve">    The carven-stones lie scatter’d</w:t>
      </w:r>
      <w:r>
        <w:rPr>
          <w:color w:val="000000"/>
          <w:sz w:val="24"/>
          <w:szCs w:val="24"/>
        </w:rPr>
        <w:br/>
        <w:t xml:space="preserve">      in briar and nettle-bed;</w:t>
      </w:r>
      <w:r>
        <w:rPr>
          <w:color w:val="000000"/>
          <w:sz w:val="24"/>
          <w:szCs w:val="24"/>
        </w:rPr>
        <w:br/>
        <w:t xml:space="preserve">    The only feet are those that come</w:t>
      </w:r>
      <w:r>
        <w:rPr>
          <w:color w:val="000000"/>
          <w:sz w:val="24"/>
          <w:szCs w:val="24"/>
        </w:rPr>
        <w:br/>
        <w:t xml:space="preserve">      at burial of the dead. </w:t>
      </w:r>
      <w:r>
        <w:rPr>
          <w:color w:val="000000"/>
          <w:sz w:val="24"/>
          <w:szCs w:val="24"/>
        </w:rPr>
        <w:br/>
        <w:t xml:space="preserve">    A little rocky rivulet</w:t>
      </w:r>
      <w:r>
        <w:rPr>
          <w:color w:val="000000"/>
          <w:sz w:val="24"/>
          <w:szCs w:val="24"/>
        </w:rPr>
        <w:br/>
        <w:t xml:space="preserve">      runs murmuring to the tide,</w:t>
      </w:r>
      <w:r>
        <w:rPr>
          <w:color w:val="000000"/>
          <w:sz w:val="24"/>
          <w:szCs w:val="24"/>
        </w:rPr>
        <w:br/>
        <w:t xml:space="preserve">    Singing a song of ancient days,</w:t>
      </w:r>
      <w:r>
        <w:rPr>
          <w:color w:val="000000"/>
          <w:sz w:val="24"/>
          <w:szCs w:val="24"/>
        </w:rPr>
        <w:br/>
        <w:t xml:space="preserve">      in sorrow, not in pride;</w:t>
      </w:r>
      <w:r>
        <w:rPr>
          <w:color w:val="000000"/>
          <w:sz w:val="24"/>
          <w:szCs w:val="24"/>
        </w:rPr>
        <w:br/>
        <w:t xml:space="preserve">    The boortree and the lightsome ash</w:t>
      </w:r>
      <w:r>
        <w:rPr>
          <w:color w:val="000000"/>
          <w:sz w:val="24"/>
          <w:szCs w:val="24"/>
        </w:rPr>
        <w:br/>
        <w:t xml:space="preserve">      across the portal grow,</w:t>
      </w:r>
      <w:r>
        <w:rPr>
          <w:color w:val="000000"/>
          <w:sz w:val="24"/>
          <w:szCs w:val="24"/>
        </w:rPr>
        <w:br/>
        <w:t xml:space="preserve">    And heaven itself is now the roof</w:t>
      </w:r>
      <w:r>
        <w:rPr>
          <w:color w:val="000000"/>
          <w:sz w:val="24"/>
          <w:szCs w:val="24"/>
        </w:rPr>
        <w:br/>
        <w:t xml:space="preserve">      of Abbey Asaroe.</w:t>
      </w:r>
    </w:p>
    <w:p>
      <w:pPr>
        <w:widowControl w:val="on"/>
        <w:pBdr/>
        <w:spacing w:before="240" w:after="240" w:line="240" w:lineRule="auto"/>
        <w:ind w:left="0" w:right="0"/>
        <w:jc w:val="left"/>
      </w:pPr>
      <w:r>
        <w:rPr>
          <w:color w:val="000000"/>
          <w:sz w:val="24"/>
          <w:szCs w:val="24"/>
        </w:rPr>
        <w:t xml:space="preserve">    It looks beyond the harbour-stream</w:t>
      </w:r>
      <w:r>
        <w:rPr>
          <w:color w:val="000000"/>
          <w:sz w:val="24"/>
          <w:szCs w:val="24"/>
        </w:rPr>
        <w:br/>
        <w:t xml:space="preserve">      to Gulban mountain blue;</w:t>
      </w:r>
      <w:r>
        <w:rPr>
          <w:color w:val="000000"/>
          <w:sz w:val="24"/>
          <w:szCs w:val="24"/>
        </w:rPr>
        <w:br/>
        <w:t xml:space="preserve">    It hears the voice of Erna’s fall,—­</w:t>
      </w:r>
      <w:r>
        <w:rPr>
          <w:color w:val="000000"/>
          <w:sz w:val="24"/>
          <w:szCs w:val="24"/>
        </w:rPr>
        <w:br/>
        <w:t xml:space="preserve">      Atlantic breakers too;</w:t>
      </w:r>
      <w:r>
        <w:rPr>
          <w:color w:val="000000"/>
          <w:sz w:val="24"/>
          <w:szCs w:val="24"/>
        </w:rPr>
        <w:br/>
        <w:t xml:space="preserve">    High ships go sailing past it;</w:t>
      </w:r>
      <w:r>
        <w:rPr>
          <w:color w:val="000000"/>
          <w:sz w:val="24"/>
          <w:szCs w:val="24"/>
        </w:rPr>
        <w:br/>
        <w:t xml:space="preserve">      the sturdy clank of oars</w:t>
      </w:r>
      <w:r>
        <w:rPr>
          <w:color w:val="000000"/>
          <w:sz w:val="24"/>
          <w:szCs w:val="24"/>
        </w:rPr>
        <w:br/>
        <w:t xml:space="preserve">    Brings in the salmon-boat to haul</w:t>
      </w:r>
      <w:r>
        <w:rPr>
          <w:color w:val="000000"/>
          <w:sz w:val="24"/>
          <w:szCs w:val="24"/>
        </w:rPr>
        <w:br/>
        <w:t xml:space="preserve">      a net upon the shores;</w:t>
      </w:r>
      <w:r>
        <w:rPr>
          <w:color w:val="000000"/>
          <w:sz w:val="24"/>
          <w:szCs w:val="24"/>
        </w:rPr>
        <w:br/>
        <w:t xml:space="preserve">    And this way to his home-creek,</w:t>
      </w:r>
      <w:r>
        <w:rPr>
          <w:color w:val="000000"/>
          <w:sz w:val="24"/>
          <w:szCs w:val="24"/>
        </w:rPr>
        <w:br/>
        <w:t xml:space="preserve">      when the summer day is done,</w:t>
      </w:r>
      <w:r>
        <w:rPr>
          <w:color w:val="000000"/>
          <w:sz w:val="24"/>
          <w:szCs w:val="24"/>
        </w:rPr>
        <w:br/>
        <w:t xml:space="preserve">    Slow sculls the weary fisherman</w:t>
      </w:r>
      <w:r>
        <w:rPr>
          <w:color w:val="000000"/>
          <w:sz w:val="24"/>
          <w:szCs w:val="24"/>
        </w:rPr>
        <w:br/>
        <w:t xml:space="preserve">      across the setting sun;</w:t>
      </w:r>
      <w:r>
        <w:rPr>
          <w:color w:val="000000"/>
          <w:sz w:val="24"/>
          <w:szCs w:val="24"/>
        </w:rPr>
        <w:br/>
        <w:t xml:space="preserve">    While green with corn is Sheegus Hill,</w:t>
      </w:r>
      <w:r>
        <w:rPr>
          <w:color w:val="000000"/>
          <w:sz w:val="24"/>
          <w:szCs w:val="24"/>
        </w:rPr>
        <w:br/>
        <w:t xml:space="preserve">      his cottage white below;</w:t>
      </w:r>
      <w:r>
        <w:rPr>
          <w:color w:val="000000"/>
          <w:sz w:val="24"/>
          <w:szCs w:val="24"/>
        </w:rPr>
        <w:br/>
        <w:t xml:space="preserve">    But gray at every season</w:t>
      </w:r>
      <w:r>
        <w:rPr>
          <w:color w:val="000000"/>
          <w:sz w:val="24"/>
          <w:szCs w:val="24"/>
        </w:rPr>
        <w:br/>
        <w:t xml:space="preserve">      is Abbey Asaroe.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There stood one day a poor old man</w:t>
      </w:r>
      <w:r>
        <w:rPr>
          <w:color w:val="000000"/>
          <w:sz w:val="24"/>
          <w:szCs w:val="24"/>
        </w:rPr>
        <w:br/>
        <w:t xml:space="preserve">      above its broken bridge;</w:t>
      </w:r>
      <w:r>
        <w:rPr>
          <w:color w:val="000000"/>
          <w:sz w:val="24"/>
          <w:szCs w:val="24"/>
        </w:rPr>
        <w:br/>
        <w:t xml:space="preserve">    He heard no running rivulet,</w:t>
      </w:r>
      <w:r>
        <w:rPr>
          <w:color w:val="000000"/>
          <w:sz w:val="24"/>
          <w:szCs w:val="24"/>
        </w:rPr>
        <w:br/>
        <w:t xml:space="preserve">      he saw no mountain-ridge;</w:t>
      </w:r>
      <w:r>
        <w:rPr>
          <w:color w:val="000000"/>
          <w:sz w:val="24"/>
          <w:szCs w:val="24"/>
        </w:rPr>
        <w:br/>
        <w:t xml:space="preserve">    He turn’d his back on Sheegus Hill,</w:t>
      </w:r>
      <w:r>
        <w:rPr>
          <w:color w:val="000000"/>
          <w:sz w:val="24"/>
          <w:szCs w:val="24"/>
        </w:rPr>
        <w:br/>
        <w:t xml:space="preserve">      and view’d with misty sight</w:t>
      </w:r>
      <w:r>
        <w:rPr>
          <w:color w:val="000000"/>
          <w:sz w:val="24"/>
          <w:szCs w:val="24"/>
        </w:rPr>
        <w:br/>
        <w:t xml:space="preserve">    The Abbey walls, the burial-ground</w:t>
      </w:r>
      <w:r>
        <w:rPr>
          <w:color w:val="000000"/>
          <w:sz w:val="24"/>
          <w:szCs w:val="24"/>
        </w:rPr>
        <w:br/>
        <w:t xml:space="preserve">      with crosses ghostly white;</w:t>
      </w:r>
      <w:r>
        <w:rPr>
          <w:color w:val="000000"/>
          <w:sz w:val="24"/>
          <w:szCs w:val="24"/>
        </w:rPr>
        <w:br/>
        <w:t xml:space="preserve">    Under a weary weight of years</w:t>
      </w:r>
      <w:r>
        <w:rPr>
          <w:color w:val="000000"/>
          <w:sz w:val="24"/>
          <w:szCs w:val="24"/>
        </w:rPr>
        <w:br/>
        <w:t xml:space="preserve">      he bow’d upon his staff,</w:t>
      </w:r>
      <w:r>
        <w:rPr>
          <w:color w:val="000000"/>
          <w:sz w:val="24"/>
          <w:szCs w:val="24"/>
        </w:rPr>
        <w:br/>
        <w:t xml:space="preserve">    Perusing in the present time</w:t>
      </w:r>
      <w:r>
        <w:rPr>
          <w:color w:val="000000"/>
          <w:sz w:val="24"/>
          <w:szCs w:val="24"/>
        </w:rPr>
        <w:br/>
        <w:t xml:space="preserve">      the former’s epitaph;</w:t>
      </w:r>
      <w:r>
        <w:rPr>
          <w:color w:val="000000"/>
          <w:sz w:val="24"/>
          <w:szCs w:val="24"/>
        </w:rPr>
        <w:br/>
        <w:t xml:space="preserve">    For, gray and wasted like the walls,</w:t>
      </w:r>
      <w:r>
        <w:rPr>
          <w:color w:val="000000"/>
          <w:sz w:val="24"/>
          <w:szCs w:val="24"/>
        </w:rPr>
        <w:br/>
        <w:t xml:space="preserve">      a figure full of woe,</w:t>
      </w:r>
      <w:r>
        <w:rPr>
          <w:color w:val="000000"/>
          <w:sz w:val="24"/>
          <w:szCs w:val="24"/>
        </w:rPr>
        <w:br/>
        <w:t xml:space="preserve">    This man was of the blood of them</w:t>
      </w:r>
      <w:r>
        <w:rPr>
          <w:color w:val="000000"/>
          <w:sz w:val="24"/>
          <w:szCs w:val="24"/>
        </w:rPr>
        <w:br/>
        <w:t xml:space="preserve">      who founded Asaroe.</w:t>
      </w:r>
    </w:p>
    <w:p>
      <w:pPr>
        <w:widowControl w:val="on"/>
        <w:pBdr/>
        <w:spacing w:before="240" w:after="240" w:line="240" w:lineRule="auto"/>
        <w:ind w:left="0" w:right="0"/>
        <w:jc w:val="left"/>
      </w:pPr>
      <w:r>
        <w:rPr>
          <w:color w:val="000000"/>
          <w:sz w:val="24"/>
          <w:szCs w:val="24"/>
        </w:rPr>
        <w:t xml:space="preserve">    From Derry to Bundrowas Tower,</w:t>
      </w:r>
      <w:r>
        <w:rPr>
          <w:color w:val="000000"/>
          <w:sz w:val="24"/>
          <w:szCs w:val="24"/>
        </w:rPr>
        <w:br/>
        <w:t xml:space="preserve">      Tirconnell broad was theirs;</w:t>
      </w:r>
      <w:r>
        <w:rPr>
          <w:color w:val="000000"/>
          <w:sz w:val="24"/>
          <w:szCs w:val="24"/>
        </w:rPr>
        <w:br/>
        <w:t xml:space="preserve">    Spearmen and plunder, bards and wine,</w:t>
      </w:r>
      <w:r>
        <w:rPr>
          <w:color w:val="000000"/>
          <w:sz w:val="24"/>
          <w:szCs w:val="24"/>
        </w:rPr>
        <w:br/>
        <w:t xml:space="preserve">      and holy abbot’s prayers;</w:t>
      </w:r>
      <w:r>
        <w:rPr>
          <w:color w:val="000000"/>
          <w:sz w:val="24"/>
          <w:szCs w:val="24"/>
        </w:rPr>
        <w:br/>
        <w:t xml:space="preserve">    With chanting always in the house</w:t>
      </w:r>
      <w:r>
        <w:rPr>
          <w:color w:val="000000"/>
          <w:sz w:val="24"/>
          <w:szCs w:val="24"/>
        </w:rPr>
        <w:br/>
        <w:t xml:space="preserve">      which they had builded high</w:t>
      </w:r>
      <w:r>
        <w:rPr>
          <w:color w:val="000000"/>
          <w:sz w:val="24"/>
          <w:szCs w:val="24"/>
        </w:rPr>
        <w:br/>
        <w:t xml:space="preserve">    To God and to Saint Bernard,—­</w:t>
      </w:r>
      <w:r>
        <w:rPr>
          <w:color w:val="000000"/>
          <w:sz w:val="24"/>
          <w:szCs w:val="24"/>
        </w:rPr>
        <w:br/>
        <w:t xml:space="preserve">      where at last they came to die. </w:t>
      </w:r>
      <w:r>
        <w:rPr>
          <w:color w:val="000000"/>
          <w:sz w:val="24"/>
          <w:szCs w:val="24"/>
        </w:rPr>
        <w:br/>
        <w:t xml:space="preserve">    At worst, no workhouse grave for him!</w:t>
      </w:r>
      <w:r>
        <w:rPr>
          <w:color w:val="000000"/>
          <w:sz w:val="24"/>
          <w:szCs w:val="24"/>
        </w:rPr>
        <w:br/>
        <w:t xml:space="preserve">      the ruins of his race</w:t>
      </w:r>
      <w:r>
        <w:rPr>
          <w:color w:val="000000"/>
          <w:sz w:val="24"/>
          <w:szCs w:val="24"/>
        </w:rPr>
        <w:br/>
        <w:t xml:space="preserve">    Shall rest among the ruin’d stones</w:t>
      </w:r>
      <w:r>
        <w:rPr>
          <w:color w:val="000000"/>
          <w:sz w:val="24"/>
          <w:szCs w:val="24"/>
        </w:rPr>
        <w:br/>
        <w:t xml:space="preserve">      of this their saintly place. </w:t>
      </w:r>
      <w:r>
        <w:rPr>
          <w:color w:val="000000"/>
          <w:sz w:val="24"/>
          <w:szCs w:val="24"/>
        </w:rPr>
        <w:br/>
        <w:t xml:space="preserve">    The fond old man was weeping;</w:t>
      </w:r>
      <w:r>
        <w:rPr>
          <w:color w:val="000000"/>
          <w:sz w:val="24"/>
          <w:szCs w:val="24"/>
        </w:rPr>
        <w:br/>
        <w:t xml:space="preserve">      and tremulous and slow</w:t>
      </w:r>
      <w:r>
        <w:rPr>
          <w:color w:val="000000"/>
          <w:sz w:val="24"/>
          <w:szCs w:val="24"/>
        </w:rPr>
        <w:br/>
        <w:t xml:space="preserve">    Along the rough and crooked lane</w:t>
      </w:r>
      <w:r>
        <w:rPr>
          <w:color w:val="000000"/>
          <w:sz w:val="24"/>
          <w:szCs w:val="24"/>
        </w:rPr>
        <w:br/>
        <w:t xml:space="preserve">      he crept from Asaroe.</w:t>
      </w:r>
    </w:p>
    <w:p>
      <w:pPr>
        <w:widowControl w:val="on"/>
        <w:pBdr/>
        <w:spacing w:before="240" w:after="240" w:line="240" w:lineRule="auto"/>
        <w:ind w:left="0" w:right="0"/>
        <w:jc w:val="left"/>
      </w:pPr>
      <w:r>
        <w:rPr>
          <w:b/>
          <w:color w:val="000000"/>
          <w:sz w:val="24"/>
          <w:szCs w:val="24"/>
        </w:rPr>
        <w:t xml:space="preserve">A DREAM</w:t>
      </w:r>
    </w:p>
    <w:p>
      <w:pPr>
        <w:widowControl w:val="on"/>
        <w:pBdr/>
        <w:spacing w:before="240" w:after="240" w:line="240" w:lineRule="auto"/>
        <w:ind w:left="0" w:right="0"/>
        <w:jc w:val="left"/>
      </w:pPr>
      <w:r>
        <w:rPr>
          <w:color w:val="000000"/>
          <w:sz w:val="24"/>
          <w:szCs w:val="24"/>
        </w:rPr>
        <w:t xml:space="preserve">    I heard the dogs howl in the moonlight night;</w:t>
      </w:r>
      <w:r>
        <w:rPr>
          <w:color w:val="000000"/>
          <w:sz w:val="24"/>
          <w:szCs w:val="24"/>
        </w:rPr>
        <w:br/>
        <w:t xml:space="preserve">    I went to the window to see the sight;</w:t>
      </w:r>
      <w:r>
        <w:rPr>
          <w:color w:val="000000"/>
          <w:sz w:val="24"/>
          <w:szCs w:val="24"/>
        </w:rPr>
        <w:br/>
        <w:t xml:space="preserve">    All the Dead that ever I knew</w:t>
      </w:r>
      <w:r>
        <w:rPr>
          <w:color w:val="000000"/>
          <w:sz w:val="24"/>
          <w:szCs w:val="24"/>
        </w:rPr>
        <w:br/>
        <w:t xml:space="preserve">    Going one by one and two by two.</w:t>
      </w:r>
    </w:p>
    <w:p>
      <w:pPr>
        <w:widowControl w:val="on"/>
        <w:pBdr/>
        <w:spacing w:before="240" w:after="240" w:line="240" w:lineRule="auto"/>
        <w:ind w:left="0" w:right="0"/>
        <w:jc w:val="left"/>
      </w:pPr>
      <w:r>
        <w:rPr>
          <w:color w:val="000000"/>
          <w:sz w:val="24"/>
          <w:szCs w:val="24"/>
        </w:rPr>
        <w:t xml:space="preserve">    On they pass’d, and on they pass’d;</w:t>
      </w:r>
      <w:r>
        <w:rPr>
          <w:color w:val="000000"/>
          <w:sz w:val="24"/>
          <w:szCs w:val="24"/>
        </w:rPr>
        <w:br/>
        <w:t xml:space="preserve">    Townsfellows all, from first to last;</w:t>
      </w:r>
      <w:r>
        <w:rPr>
          <w:color w:val="000000"/>
          <w:sz w:val="24"/>
          <w:szCs w:val="24"/>
        </w:rPr>
        <w:br/>
        <w:t xml:space="preserve">    Born in the moonlight of the lane,</w:t>
      </w:r>
      <w:r>
        <w:rPr>
          <w:color w:val="000000"/>
          <w:sz w:val="24"/>
          <w:szCs w:val="24"/>
        </w:rPr>
        <w:br/>
        <w:t xml:space="preserve">    Quench’d in the heavy shadow again.</w:t>
      </w:r>
    </w:p>
    <w:p>
      <w:pPr>
        <w:widowControl w:val="on"/>
        <w:pBdr/>
        <w:spacing w:before="240" w:after="240" w:line="240" w:lineRule="auto"/>
        <w:ind w:left="0" w:right="0"/>
        <w:jc w:val="left"/>
      </w:pPr>
      <w:r>
        <w:rPr>
          <w:color w:val="000000"/>
          <w:sz w:val="24"/>
          <w:szCs w:val="24"/>
        </w:rPr>
        <w:t xml:space="preserve">    Schoolmates, marching as when we play’d</w:t>
      </w:r>
      <w:r>
        <w:rPr>
          <w:color w:val="000000"/>
          <w:sz w:val="24"/>
          <w:szCs w:val="24"/>
        </w:rPr>
        <w:br/>
        <w:t xml:space="preserve">    At soldiers once—­but now more staid;</w:t>
      </w:r>
      <w:r>
        <w:rPr>
          <w:color w:val="000000"/>
          <w:sz w:val="24"/>
          <w:szCs w:val="24"/>
        </w:rPr>
        <w:br/>
        <w:t xml:space="preserve">    Those were the strangest sight to me</w:t>
      </w:r>
      <w:r>
        <w:rPr>
          <w:color w:val="000000"/>
          <w:sz w:val="24"/>
          <w:szCs w:val="24"/>
        </w:rPr>
        <w:br/>
        <w:t xml:space="preserve">    Who were drown’d, I knew, in the awful sea.</w:t>
      </w:r>
    </w:p>
    <w:p>
      <w:pPr>
        <w:widowControl w:val="on"/>
        <w:pBdr/>
        <w:spacing w:before="240" w:after="240" w:line="240" w:lineRule="auto"/>
        <w:ind w:left="0" w:right="0"/>
        <w:jc w:val="left"/>
      </w:pPr>
      <w:r>
        <w:rPr>
          <w:color w:val="000000"/>
          <w:sz w:val="24"/>
          <w:szCs w:val="24"/>
        </w:rPr>
        <w:t xml:space="preserve">    Straight and handsome folk; bent and weak, too;</w:t>
      </w:r>
      <w:r>
        <w:rPr>
          <w:color w:val="000000"/>
          <w:sz w:val="24"/>
          <w:szCs w:val="24"/>
        </w:rPr>
        <w:br/>
        <w:t xml:space="preserve">    Some that I loved, and gasp’d to speak to;</w:t>
      </w:r>
      <w:r>
        <w:rPr>
          <w:color w:val="000000"/>
          <w:sz w:val="24"/>
          <w:szCs w:val="24"/>
        </w:rPr>
        <w:br/>
        <w:t xml:space="preserve">    Some but a day in their churchyard bed;</w:t>
      </w:r>
      <w:r>
        <w:rPr>
          <w:color w:val="000000"/>
          <w:sz w:val="24"/>
          <w:szCs w:val="24"/>
        </w:rPr>
        <w:br/>
        <w:t xml:space="preserve">    Some that I had not known were dead.</w:t>
      </w:r>
    </w:p>
    <w:p>
      <w:pPr>
        <w:widowControl w:val="on"/>
        <w:pBdr/>
        <w:spacing w:before="240" w:after="240" w:line="240" w:lineRule="auto"/>
        <w:ind w:left="0" w:right="0"/>
        <w:jc w:val="left"/>
      </w:pPr>
      <w:r>
        <w:rPr>
          <w:color w:val="000000"/>
          <w:sz w:val="24"/>
          <w:szCs w:val="24"/>
        </w:rPr>
        <w:t xml:space="preserve">    A long, long crowd—­where each seem’d lonely,</w:t>
      </w:r>
      <w:r>
        <w:rPr>
          <w:color w:val="000000"/>
          <w:sz w:val="24"/>
          <w:szCs w:val="24"/>
        </w:rPr>
        <w:br/>
        <w:t xml:space="preserve">    Yet of them all there was one, one only,</w:t>
      </w:r>
      <w:r>
        <w:rPr>
          <w:color w:val="000000"/>
          <w:sz w:val="24"/>
          <w:szCs w:val="24"/>
        </w:rPr>
        <w:br/>
        <w:t xml:space="preserve">    Raised a head or look’d my way: </w:t>
      </w:r>
      <w:r>
        <w:rPr>
          <w:color w:val="000000"/>
          <w:sz w:val="24"/>
          <w:szCs w:val="24"/>
        </w:rPr>
        <w:br/>
        <w:t xml:space="preserve">    She linger’d a moment—­she might not stay.</w:t>
      </w:r>
    </w:p>
    <w:p>
      <w:pPr>
        <w:widowControl w:val="on"/>
        <w:pBdr/>
        <w:spacing w:before="240" w:after="240" w:line="240" w:lineRule="auto"/>
        <w:ind w:left="0" w:right="0"/>
        <w:jc w:val="left"/>
      </w:pPr>
      <w:r>
        <w:rPr>
          <w:color w:val="000000"/>
          <w:sz w:val="24"/>
          <w:szCs w:val="24"/>
        </w:rPr>
        <w:t xml:space="preserve">    How long since I saw that fair pale face! </w:t>
      </w:r>
      <w:r>
        <w:rPr>
          <w:color w:val="000000"/>
          <w:sz w:val="24"/>
          <w:szCs w:val="24"/>
        </w:rPr>
        <w:br/>
        <w:t xml:space="preserve">    Ah!  Mother dear! might I only place</w:t>
      </w:r>
      <w:r>
        <w:rPr>
          <w:color w:val="000000"/>
          <w:sz w:val="24"/>
          <w:szCs w:val="24"/>
        </w:rPr>
        <w:br/>
        <w:t xml:space="preserve">    My head on thy breast, a moment to rest,</w:t>
      </w:r>
      <w:r>
        <w:rPr>
          <w:color w:val="000000"/>
          <w:sz w:val="24"/>
          <w:szCs w:val="24"/>
        </w:rPr>
        <w:br/>
        <w:t xml:space="preserve">    While thy hand on my tearful cheek were prest!</w:t>
      </w:r>
    </w:p>
    <w:p>
      <w:pPr>
        <w:widowControl w:val="on"/>
        <w:pBdr/>
        <w:spacing w:before="240" w:after="240" w:line="240" w:lineRule="auto"/>
        <w:ind w:left="0" w:right="0"/>
        <w:jc w:val="left"/>
      </w:pPr>
      <w:r>
        <w:rPr>
          <w:color w:val="000000"/>
          <w:sz w:val="24"/>
          <w:szCs w:val="24"/>
        </w:rPr>
        <w:t xml:space="preserve">    On, on, a moving bridge they made</w:t>
      </w:r>
      <w:r>
        <w:rPr>
          <w:color w:val="000000"/>
          <w:sz w:val="24"/>
          <w:szCs w:val="24"/>
        </w:rPr>
        <w:br/>
        <w:t xml:space="preserve">    Across the moon-stream, from shade to shade,</w:t>
      </w:r>
      <w:r>
        <w:rPr>
          <w:color w:val="000000"/>
          <w:sz w:val="24"/>
          <w:szCs w:val="24"/>
        </w:rPr>
        <w:br/>
        <w:t xml:space="preserve">    Young and old, women and men;</w:t>
      </w:r>
      <w:r>
        <w:rPr>
          <w:color w:val="000000"/>
          <w:sz w:val="24"/>
          <w:szCs w:val="24"/>
        </w:rPr>
        <w:br/>
        <w:t xml:space="preserve">    Many long-forgot, but remember’d then.</w:t>
      </w:r>
    </w:p>
    <w:p>
      <w:pPr>
        <w:widowControl w:val="on"/>
        <w:pBdr/>
        <w:spacing w:before="240" w:after="240" w:line="240" w:lineRule="auto"/>
        <w:ind w:left="0" w:right="0"/>
        <w:jc w:val="left"/>
      </w:pPr>
      <w:r>
        <w:rPr>
          <w:color w:val="000000"/>
          <w:sz w:val="24"/>
          <w:szCs w:val="24"/>
        </w:rPr>
        <w:t xml:space="preserve">    And first there came a bitter laughter;</w:t>
      </w:r>
      <w:r>
        <w:rPr>
          <w:color w:val="000000"/>
          <w:sz w:val="24"/>
          <w:szCs w:val="24"/>
        </w:rPr>
        <w:br/>
        <w:t xml:space="preserve">    A sound of tears the moment after;</w:t>
      </w:r>
      <w:r>
        <w:rPr>
          <w:color w:val="000000"/>
          <w:sz w:val="24"/>
          <w:szCs w:val="24"/>
        </w:rPr>
        <w:br/>
        <w:t xml:space="preserve">    And then a music so lofty and gay,</w:t>
      </w:r>
      <w:r>
        <w:rPr>
          <w:color w:val="000000"/>
          <w:sz w:val="24"/>
          <w:szCs w:val="24"/>
        </w:rPr>
        <w:br/>
        <w:t xml:space="preserve">    That every morning, day by day,</w:t>
      </w:r>
      <w:r>
        <w:rPr>
          <w:color w:val="000000"/>
          <w:sz w:val="24"/>
          <w:szCs w:val="24"/>
        </w:rPr>
        <w:br/>
        <w:t xml:space="preserve">    I strive to recall it if I may.</w:t>
      </w:r>
    </w:p>
    <w:p>
      <w:pPr>
        <w:keepNext w:val="on"/>
        <w:widowControl w:val="on"/>
        <w:pBdr/>
        <w:spacing w:before="299" w:after="299" w:line="240" w:lineRule="auto"/>
        <w:ind w:left="0" w:right="0"/>
        <w:jc w:val="left"/>
        <w:outlineLvl w:val="1"/>
      </w:pPr>
      <w:r>
        <w:rPr>
          <w:b/>
          <w:color w:val="000000"/>
          <w:sz w:val="36"/>
          <w:szCs w:val="36"/>
        </w:rPr>
        <w:t xml:space="preserve">THE FAIRIES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Up the airy mountain,</w:t>
      </w:r>
      <w:r>
        <w:rPr>
          <w:color w:val="000000"/>
          <w:sz w:val="24"/>
          <w:szCs w:val="24"/>
        </w:rPr>
        <w:br/>
        <w:t xml:space="preserve">    Down the rushy glen,</w:t>
      </w:r>
      <w:r>
        <w:rPr>
          <w:color w:val="000000"/>
          <w:sz w:val="24"/>
          <w:szCs w:val="24"/>
        </w:rPr>
        <w:br/>
        <w:t xml:space="preserve">    We daren’t go a-hunting</w:t>
      </w:r>
      <w:r>
        <w:rPr>
          <w:color w:val="000000"/>
          <w:sz w:val="24"/>
          <w:szCs w:val="24"/>
        </w:rPr>
        <w:br/>
        <w:t xml:space="preserve">    For fear of little men;</w:t>
      </w:r>
      <w:r>
        <w:rPr>
          <w:color w:val="000000"/>
          <w:sz w:val="24"/>
          <w:szCs w:val="24"/>
        </w:rPr>
        <w:br/>
        <w:t xml:space="preserve">    Wee folk, good folk,</w:t>
      </w:r>
      <w:r>
        <w:rPr>
          <w:color w:val="000000"/>
          <w:sz w:val="24"/>
          <w:szCs w:val="24"/>
        </w:rPr>
        <w:br/>
        <w:t xml:space="preserve">    Trooping all together;</w:t>
      </w:r>
      <w:r>
        <w:rPr>
          <w:color w:val="000000"/>
          <w:sz w:val="24"/>
          <w:szCs w:val="24"/>
        </w:rPr>
        <w:br/>
        <w:t xml:space="preserve">    Green jacket, red cap,</w:t>
      </w:r>
      <w:r>
        <w:rPr>
          <w:color w:val="000000"/>
          <w:sz w:val="24"/>
          <w:szCs w:val="24"/>
        </w:rPr>
        <w:br/>
        <w:t xml:space="preserve">    And white owl’s feather! </w:t>
      </w:r>
      <w:r>
        <w:rPr>
          <w:color w:val="000000"/>
          <w:sz w:val="24"/>
          <w:szCs w:val="24"/>
        </w:rPr>
        <w:br/>
        <w:t xml:space="preserve">    Down along the rocky shore</w:t>
      </w:r>
      <w:r>
        <w:rPr>
          <w:color w:val="000000"/>
          <w:sz w:val="24"/>
          <w:szCs w:val="24"/>
        </w:rPr>
        <w:br/>
        <w:t xml:space="preserve">    Some make their home,</w:t>
      </w:r>
      <w:r>
        <w:rPr>
          <w:color w:val="000000"/>
          <w:sz w:val="24"/>
          <w:szCs w:val="24"/>
        </w:rPr>
        <w:br/>
        <w:t xml:space="preserve">    They live on crispy pancakes</w:t>
      </w:r>
      <w:r>
        <w:rPr>
          <w:color w:val="000000"/>
          <w:sz w:val="24"/>
          <w:szCs w:val="24"/>
        </w:rPr>
        <w:br/>
        <w:t xml:space="preserve">    Of yellow tide-foam;</w:t>
      </w:r>
      <w:r>
        <w:rPr>
          <w:color w:val="000000"/>
          <w:sz w:val="24"/>
          <w:szCs w:val="24"/>
        </w:rPr>
        <w:br/>
        <w:t xml:space="preserve">    Some in the reeds</w:t>
      </w:r>
      <w:r>
        <w:rPr>
          <w:color w:val="000000"/>
          <w:sz w:val="24"/>
          <w:szCs w:val="24"/>
        </w:rPr>
        <w:br/>
        <w:t xml:space="preserve">    Of the black mountain lake,</w:t>
      </w:r>
      <w:r>
        <w:rPr>
          <w:color w:val="000000"/>
          <w:sz w:val="24"/>
          <w:szCs w:val="24"/>
        </w:rPr>
        <w:br/>
        <w:t xml:space="preserve">    With frogs for their watch-dogs,</w:t>
      </w:r>
      <w:r>
        <w:rPr>
          <w:color w:val="000000"/>
          <w:sz w:val="24"/>
          <w:szCs w:val="24"/>
        </w:rPr>
        <w:br/>
        <w:t xml:space="preserve">    All night awake.</w:t>
      </w:r>
    </w:p>
    <w:p>
      <w:pPr>
        <w:widowControl w:val="on"/>
        <w:pBdr/>
        <w:spacing w:before="240" w:after="240" w:line="240" w:lineRule="auto"/>
        <w:ind w:left="0" w:right="0"/>
        <w:jc w:val="left"/>
      </w:pPr>
      <w:r>
        <w:rPr>
          <w:color w:val="000000"/>
          <w:sz w:val="24"/>
          <w:szCs w:val="24"/>
        </w:rPr>
        <w:t xml:space="preserve">    High on the hill-top</w:t>
      </w:r>
      <w:r>
        <w:rPr>
          <w:color w:val="000000"/>
          <w:sz w:val="24"/>
          <w:szCs w:val="24"/>
        </w:rPr>
        <w:br/>
        <w:t xml:space="preserve">    The old King sits;</w:t>
      </w:r>
      <w:r>
        <w:rPr>
          <w:color w:val="000000"/>
          <w:sz w:val="24"/>
          <w:szCs w:val="24"/>
        </w:rPr>
        <w:br/>
        <w:t xml:space="preserve">    He is now so old and gray</w:t>
      </w:r>
      <w:r>
        <w:rPr>
          <w:color w:val="000000"/>
          <w:sz w:val="24"/>
          <w:szCs w:val="24"/>
        </w:rPr>
        <w:br/>
        <w:t xml:space="preserve">    He’s nigh lost his wits. </w:t>
      </w:r>
      <w:r>
        <w:rPr>
          <w:color w:val="000000"/>
          <w:sz w:val="24"/>
          <w:szCs w:val="24"/>
        </w:rPr>
        <w:br/>
        <w:t xml:space="preserve">    With a bridge of white mist</w:t>
      </w:r>
      <w:r>
        <w:rPr>
          <w:color w:val="000000"/>
          <w:sz w:val="24"/>
          <w:szCs w:val="24"/>
        </w:rPr>
        <w:br/>
        <w:t xml:space="preserve">    Columbkill he crosses,</w:t>
      </w:r>
      <w:r>
        <w:rPr>
          <w:color w:val="000000"/>
          <w:sz w:val="24"/>
          <w:szCs w:val="24"/>
        </w:rPr>
        <w:br/>
        <w:t xml:space="preserve">    On his stately journeys</w:t>
      </w:r>
      <w:r>
        <w:rPr>
          <w:color w:val="000000"/>
          <w:sz w:val="24"/>
          <w:szCs w:val="24"/>
        </w:rPr>
        <w:br/>
        <w:t xml:space="preserve">    From Slieveleague to Rosses;</w:t>
      </w:r>
      <w:r>
        <w:rPr>
          <w:color w:val="000000"/>
          <w:sz w:val="24"/>
          <w:szCs w:val="24"/>
        </w:rPr>
        <w:br/>
        <w:t xml:space="preserve">    Or going up with music</w:t>
      </w:r>
      <w:r>
        <w:rPr>
          <w:color w:val="000000"/>
          <w:sz w:val="24"/>
          <w:szCs w:val="24"/>
        </w:rPr>
        <w:br/>
        <w:t xml:space="preserve">    On cold starry nights,</w:t>
      </w:r>
      <w:r>
        <w:rPr>
          <w:color w:val="000000"/>
          <w:sz w:val="24"/>
          <w:szCs w:val="24"/>
        </w:rPr>
        <w:br/>
        <w:t xml:space="preserve">    To sup with the Queen</w:t>
      </w:r>
      <w:r>
        <w:rPr>
          <w:color w:val="000000"/>
          <w:sz w:val="24"/>
          <w:szCs w:val="24"/>
        </w:rPr>
        <w:br/>
        <w:t xml:space="preserve">    Of the gay Northern Lights.</w:t>
      </w:r>
    </w:p>
    <w:p>
      <w:pPr>
        <w:widowControl w:val="on"/>
        <w:pBdr/>
        <w:spacing w:before="240" w:after="240" w:line="240" w:lineRule="auto"/>
        <w:ind w:left="0" w:right="0"/>
        <w:jc w:val="left"/>
      </w:pPr>
      <w:r>
        <w:rPr>
          <w:color w:val="000000"/>
          <w:sz w:val="24"/>
          <w:szCs w:val="24"/>
        </w:rPr>
        <w:t xml:space="preserve">    They stole little Bridget</w:t>
      </w:r>
      <w:r>
        <w:rPr>
          <w:color w:val="000000"/>
          <w:sz w:val="24"/>
          <w:szCs w:val="24"/>
        </w:rPr>
        <w:br/>
        <w:t xml:space="preserve">    For seven years long;</w:t>
      </w:r>
      <w:r>
        <w:rPr>
          <w:color w:val="000000"/>
          <w:sz w:val="24"/>
          <w:szCs w:val="24"/>
        </w:rPr>
        <w:br/>
        <w:t xml:space="preserve">    When she came down again</w:t>
      </w:r>
      <w:r>
        <w:rPr>
          <w:color w:val="000000"/>
          <w:sz w:val="24"/>
          <w:szCs w:val="24"/>
        </w:rPr>
        <w:br/>
        <w:t xml:space="preserve">    Her friends were all gone. </w:t>
      </w:r>
      <w:r>
        <w:rPr>
          <w:color w:val="000000"/>
          <w:sz w:val="24"/>
          <w:szCs w:val="24"/>
        </w:rPr>
        <w:br/>
        <w:t xml:space="preserve">    They took her lightly back,</w:t>
      </w:r>
      <w:r>
        <w:rPr>
          <w:color w:val="000000"/>
          <w:sz w:val="24"/>
          <w:szCs w:val="24"/>
        </w:rPr>
        <w:br/>
        <w:t xml:space="preserve">    Between the night and morrow,</w:t>
      </w:r>
      <w:r>
        <w:rPr>
          <w:color w:val="000000"/>
          <w:sz w:val="24"/>
          <w:szCs w:val="24"/>
        </w:rPr>
        <w:br/>
        <w:t xml:space="preserve">    They thought that she was fast asleep,</w:t>
      </w:r>
      <w:r>
        <w:rPr>
          <w:color w:val="000000"/>
          <w:sz w:val="24"/>
          <w:szCs w:val="24"/>
        </w:rPr>
        <w:br/>
        <w:t xml:space="preserve">    But she was dead with sorrow. </w:t>
      </w:r>
      <w:r>
        <w:rPr>
          <w:color w:val="000000"/>
          <w:sz w:val="24"/>
          <w:szCs w:val="24"/>
        </w:rPr>
        <w:br/>
        <w:t xml:space="preserve">    They have kept her ever since</w:t>
      </w:r>
      <w:r>
        <w:rPr>
          <w:color w:val="000000"/>
          <w:sz w:val="24"/>
          <w:szCs w:val="24"/>
        </w:rPr>
        <w:br/>
        <w:t xml:space="preserve">    Deep within the lake,</w:t>
      </w:r>
      <w:r>
        <w:rPr>
          <w:color w:val="000000"/>
          <w:sz w:val="24"/>
          <w:szCs w:val="24"/>
        </w:rPr>
        <w:br/>
        <w:t xml:space="preserve">    On a bed of flag-leaves,</w:t>
      </w:r>
      <w:r>
        <w:rPr>
          <w:color w:val="000000"/>
          <w:sz w:val="24"/>
          <w:szCs w:val="24"/>
        </w:rPr>
        <w:br/>
        <w:t xml:space="preserve">    Watching till she wake.</w:t>
      </w:r>
    </w:p>
    <w:p>
      <w:pPr>
        <w:widowControl w:val="on"/>
        <w:pBdr/>
        <w:spacing w:before="240" w:after="240" w:line="240" w:lineRule="auto"/>
        <w:ind w:left="0" w:right="0"/>
        <w:jc w:val="left"/>
      </w:pPr>
      <w:r>
        <w:rPr>
          <w:color w:val="000000"/>
          <w:sz w:val="24"/>
          <w:szCs w:val="24"/>
        </w:rPr>
        <w:t xml:space="preserve">    By the craggy hill-side,</w:t>
      </w:r>
      <w:r>
        <w:rPr>
          <w:color w:val="000000"/>
          <w:sz w:val="24"/>
          <w:szCs w:val="24"/>
        </w:rPr>
        <w:br/>
        <w:t xml:space="preserve">    Through the mosses bare,</w:t>
      </w:r>
      <w:r>
        <w:rPr>
          <w:color w:val="000000"/>
          <w:sz w:val="24"/>
          <w:szCs w:val="24"/>
        </w:rPr>
        <w:br/>
        <w:t xml:space="preserve">    They have planted thorn-trees</w:t>
      </w:r>
      <w:r>
        <w:rPr>
          <w:color w:val="000000"/>
          <w:sz w:val="24"/>
          <w:szCs w:val="24"/>
        </w:rPr>
        <w:br/>
        <w:t xml:space="preserve">    For pleasure here and there. </w:t>
      </w:r>
      <w:r>
        <w:rPr>
          <w:color w:val="000000"/>
          <w:sz w:val="24"/>
          <w:szCs w:val="24"/>
        </w:rPr>
        <w:br/>
        <w:t xml:space="preserve">    Is any man so daring</w:t>
      </w:r>
      <w:r>
        <w:rPr>
          <w:color w:val="000000"/>
          <w:sz w:val="24"/>
          <w:szCs w:val="24"/>
        </w:rPr>
        <w:br/>
        <w:t xml:space="preserve">    As dig them up in spite,</w:t>
      </w:r>
      <w:r>
        <w:rPr>
          <w:color w:val="000000"/>
          <w:sz w:val="24"/>
          <w:szCs w:val="24"/>
        </w:rPr>
        <w:br/>
        <w:t xml:space="preserve">    He shall find their sharpest thorns</w:t>
      </w:r>
      <w:r>
        <w:rPr>
          <w:color w:val="000000"/>
          <w:sz w:val="24"/>
          <w:szCs w:val="24"/>
        </w:rPr>
        <w:br/>
        <w:t xml:space="preserve">    In his bed at night.</w:t>
      </w:r>
    </w:p>
    <w:p>
      <w:pPr>
        <w:widowControl w:val="on"/>
        <w:pBdr/>
        <w:spacing w:before="240" w:after="240" w:line="240" w:lineRule="auto"/>
        <w:ind w:left="0" w:right="0"/>
        <w:jc w:val="left"/>
      </w:pPr>
      <w:r>
        <w:rPr>
          <w:color w:val="000000"/>
          <w:sz w:val="24"/>
          <w:szCs w:val="24"/>
        </w:rPr>
        <w:t xml:space="preserve">    Up the airy mountain,</w:t>
      </w:r>
      <w:r>
        <w:rPr>
          <w:color w:val="000000"/>
          <w:sz w:val="24"/>
          <w:szCs w:val="24"/>
        </w:rPr>
        <w:br/>
        <w:t xml:space="preserve">    Down the rushy glen,</w:t>
      </w:r>
      <w:r>
        <w:rPr>
          <w:color w:val="000000"/>
          <w:sz w:val="24"/>
          <w:szCs w:val="24"/>
        </w:rPr>
        <w:br/>
        <w:t xml:space="preserve">    We daren’t go a-hunting</w:t>
      </w:r>
      <w:r>
        <w:rPr>
          <w:color w:val="000000"/>
          <w:sz w:val="24"/>
          <w:szCs w:val="24"/>
        </w:rPr>
        <w:br/>
        <w:t xml:space="preserve">    For fear of little men;</w:t>
      </w:r>
      <w:r>
        <w:rPr>
          <w:color w:val="000000"/>
          <w:sz w:val="24"/>
          <w:szCs w:val="24"/>
        </w:rPr>
        <w:br/>
        <w:t xml:space="preserve">    Wee folk, good folk,</w:t>
      </w:r>
      <w:r>
        <w:rPr>
          <w:color w:val="000000"/>
          <w:sz w:val="24"/>
          <w:szCs w:val="24"/>
        </w:rPr>
        <w:br/>
        <w:t xml:space="preserve">    Trooping all together;</w:t>
      </w:r>
      <w:r>
        <w:rPr>
          <w:color w:val="000000"/>
          <w:sz w:val="24"/>
          <w:szCs w:val="24"/>
        </w:rPr>
        <w:br/>
        <w:t xml:space="preserve">    Green jacket, red cap,</w:t>
      </w:r>
      <w:r>
        <w:rPr>
          <w:color w:val="000000"/>
          <w:sz w:val="24"/>
          <w:szCs w:val="24"/>
        </w:rPr>
        <w:br/>
        <w:t xml:space="preserve">    And white owl’s feather!</w:t>
      </w:r>
    </w:p>
    <w:p>
      <w:pPr>
        <w:widowControl w:val="on"/>
        <w:pBdr/>
        <w:spacing w:before="240" w:after="240" w:line="240" w:lineRule="auto"/>
        <w:ind w:left="0" w:right="0"/>
        <w:jc w:val="left"/>
      </w:pPr>
      <w:r>
        <w:rPr>
          <w:b/>
          <w:color w:val="000000"/>
          <w:sz w:val="24"/>
          <w:szCs w:val="24"/>
        </w:rPr>
        <w:t xml:space="preserve">THE LEPRACAUN OR FAIRY SHOEMAKER</w:t>
      </w:r>
    </w:p>
    <w:p>
      <w:pPr>
        <w:widowControl w:val="on"/>
        <w:pBdr/>
        <w:spacing w:before="240" w:after="240" w:line="240" w:lineRule="auto"/>
        <w:ind w:left="0" w:right="0"/>
        <w:jc w:val="left"/>
      </w:pPr>
      <w:r>
        <w:rPr>
          <w:color w:val="000000"/>
          <w:sz w:val="24"/>
          <w:szCs w:val="24"/>
        </w:rPr>
        <w:t xml:space="preserve">    Little Cowboy, what have you heard,</w:t>
      </w:r>
      <w:r>
        <w:rPr>
          <w:color w:val="000000"/>
          <w:sz w:val="24"/>
          <w:szCs w:val="24"/>
        </w:rPr>
        <w:br/>
        <w:t xml:space="preserve">    Up on the lonely rath’s green mound? </w:t>
      </w:r>
      <w:r>
        <w:rPr>
          <w:color w:val="000000"/>
          <w:sz w:val="24"/>
          <w:szCs w:val="24"/>
        </w:rPr>
        <w:br/>
        <w:t xml:space="preserve">    Only the plaintive yellow bird</w:t>
      </w:r>
      <w:r>
        <w:rPr>
          <w:color w:val="000000"/>
          <w:sz w:val="24"/>
          <w:szCs w:val="24"/>
        </w:rPr>
        <w:br/>
        <w:t xml:space="preserve">    Sighing in sultry fields around,</w:t>
      </w:r>
      <w:r>
        <w:rPr>
          <w:color w:val="000000"/>
          <w:sz w:val="24"/>
          <w:szCs w:val="24"/>
        </w:rPr>
        <w:br/>
        <w:t xml:space="preserve">    Chary, chary, chary, chee-ee!—­</w:t>
      </w:r>
      <w:r>
        <w:rPr>
          <w:color w:val="000000"/>
          <w:sz w:val="24"/>
          <w:szCs w:val="24"/>
        </w:rPr>
        <w:br/>
        <w:t xml:space="preserve">    Only the grasshopper and the bee?—­</w:t>
      </w:r>
      <w:r>
        <w:rPr>
          <w:color w:val="000000"/>
          <w:sz w:val="24"/>
          <w:szCs w:val="24"/>
        </w:rPr>
        <w:br/>
        <w:t xml:space="preserve">      ’Tip-tap, rip-rap,</w:t>
      </w:r>
      <w:r>
        <w:rPr>
          <w:color w:val="000000"/>
          <w:sz w:val="24"/>
          <w:szCs w:val="24"/>
        </w:rPr>
        <w:br/>
        <w:t xml:space="preserve">      Tick-a-tack-too! </w:t>
      </w:r>
      <w:r>
        <w:rPr>
          <w:color w:val="000000"/>
          <w:sz w:val="24"/>
          <w:szCs w:val="24"/>
        </w:rPr>
        <w:br/>
        <w:t xml:space="preserve">    Scarlet leather, sewn together,</w:t>
      </w:r>
      <w:r>
        <w:rPr>
          <w:color w:val="000000"/>
          <w:sz w:val="24"/>
          <w:szCs w:val="24"/>
        </w:rPr>
        <w:br/>
        <w:t xml:space="preserve">    This will make a shoe. </w:t>
      </w:r>
      <w:r>
        <w:rPr>
          <w:color w:val="000000"/>
          <w:sz w:val="24"/>
          <w:szCs w:val="24"/>
        </w:rPr>
        <w:br/>
        <w:t xml:space="preserve">    Left, right, pull it tight;</w:t>
      </w:r>
      <w:r>
        <w:rPr>
          <w:color w:val="000000"/>
          <w:sz w:val="24"/>
          <w:szCs w:val="24"/>
        </w:rPr>
        <w:br/>
        <w:t xml:space="preserve">    Summer days are warm;</w:t>
      </w:r>
      <w:r>
        <w:rPr>
          <w:color w:val="000000"/>
          <w:sz w:val="24"/>
          <w:szCs w:val="24"/>
        </w:rPr>
        <w:br/>
        <w:t xml:space="preserve">    Underground in winter,</w:t>
      </w:r>
      <w:r>
        <w:rPr>
          <w:color w:val="000000"/>
          <w:sz w:val="24"/>
          <w:szCs w:val="24"/>
        </w:rPr>
        <w:br/>
        <w:t xml:space="preserve">    Laughing at the storm!’</w:t>
      </w:r>
      <w:r>
        <w:rPr>
          <w:color w:val="000000"/>
          <w:sz w:val="24"/>
          <w:szCs w:val="24"/>
        </w:rPr>
        <w:br/>
        <w:t xml:space="preserve">    Lay your ear close to the hill. </w:t>
      </w:r>
      <w:r>
        <w:rPr>
          <w:color w:val="000000"/>
          <w:sz w:val="24"/>
          <w:szCs w:val="24"/>
        </w:rPr>
        <w:br/>
        <w:t xml:space="preserve">    Do you not catch the tiny clamour,</w:t>
      </w:r>
      <w:r>
        <w:rPr>
          <w:color w:val="000000"/>
          <w:sz w:val="24"/>
          <w:szCs w:val="24"/>
        </w:rPr>
        <w:br/>
        <w:t xml:space="preserve">    Busy click of an elfin hammer,</w:t>
      </w:r>
      <w:r>
        <w:rPr>
          <w:color w:val="000000"/>
          <w:sz w:val="24"/>
          <w:szCs w:val="24"/>
        </w:rPr>
        <w:br/>
        <w:t xml:space="preserve">    Voice of the Lepracaun singing shrill</w:t>
      </w:r>
      <w:r>
        <w:rPr>
          <w:color w:val="000000"/>
          <w:sz w:val="24"/>
          <w:szCs w:val="24"/>
        </w:rPr>
        <w:br/>
        <w:t xml:space="preserve">    As he merrily plies his trade? </w:t>
      </w:r>
      <w:r>
        <w:rPr>
          <w:color w:val="000000"/>
          <w:sz w:val="24"/>
          <w:szCs w:val="24"/>
        </w:rPr>
        <w:br/>
        <w:t xml:space="preserve">      He’s a span</w:t>
      </w:r>
      <w:r>
        <w:rPr>
          <w:color w:val="000000"/>
          <w:sz w:val="24"/>
          <w:szCs w:val="24"/>
        </w:rPr>
        <w:br/>
        <w:t xml:space="preserve">      And a quarter in height. </w:t>
      </w:r>
      <w:r>
        <w:rPr>
          <w:color w:val="000000"/>
          <w:sz w:val="24"/>
          <w:szCs w:val="24"/>
        </w:rPr>
        <w:br/>
        <w:t xml:space="preserve">    Get him in sight, hold him tight,</w:t>
      </w:r>
      <w:r>
        <w:rPr>
          <w:color w:val="000000"/>
          <w:sz w:val="24"/>
          <w:szCs w:val="24"/>
        </w:rPr>
        <w:br/>
        <w:t xml:space="preserve">      And you’re a made</w:t>
      </w:r>
      <w:r>
        <w:rPr>
          <w:color w:val="000000"/>
          <w:sz w:val="24"/>
          <w:szCs w:val="24"/>
        </w:rPr>
        <w:br/>
        <w:t xml:space="preserve">        Man!</w:t>
      </w:r>
    </w:p>
    <w:p>
      <w:pPr>
        <w:widowControl w:val="on"/>
        <w:pBdr/>
        <w:spacing w:before="240" w:after="240" w:line="240" w:lineRule="auto"/>
        <w:ind w:left="0" w:right="0"/>
        <w:jc w:val="left"/>
      </w:pPr>
      <w:r>
        <w:rPr>
          <w:color w:val="000000"/>
          <w:sz w:val="24"/>
          <w:szCs w:val="24"/>
        </w:rPr>
        <w:t xml:space="preserve">    You watch your cattle the summer day,</w:t>
      </w:r>
      <w:r>
        <w:rPr>
          <w:color w:val="000000"/>
          <w:sz w:val="24"/>
          <w:szCs w:val="24"/>
        </w:rPr>
        <w:br/>
        <w:t xml:space="preserve">    Sup on potatoes, sleep in the hay;</w:t>
      </w:r>
      <w:r>
        <w:rPr>
          <w:color w:val="000000"/>
          <w:sz w:val="24"/>
          <w:szCs w:val="24"/>
        </w:rPr>
        <w:br/>
        <w:t xml:space="preserve">    How would you like to roll in your carriage,</w:t>
      </w:r>
      <w:r>
        <w:rPr>
          <w:color w:val="000000"/>
          <w:sz w:val="24"/>
          <w:szCs w:val="24"/>
        </w:rPr>
        <w:br/>
        <w:t xml:space="preserve">    Look for a duchess’s daughter in marriage?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Seize the Shoemaker—­then you may! </w:t>
      </w:r>
      <w:r>
        <w:rPr>
          <w:color w:val="000000"/>
          <w:sz w:val="24"/>
          <w:szCs w:val="24"/>
        </w:rPr>
        <w:br/>
        <w:t xml:space="preserve">      ’Big boots a-hunting,</w:t>
      </w:r>
      <w:r>
        <w:rPr>
          <w:color w:val="000000"/>
          <w:sz w:val="24"/>
          <w:szCs w:val="24"/>
        </w:rPr>
        <w:br/>
        <w:t xml:space="preserve">      Sandals in the hall,</w:t>
      </w:r>
      <w:r>
        <w:rPr>
          <w:color w:val="000000"/>
          <w:sz w:val="24"/>
          <w:szCs w:val="24"/>
        </w:rPr>
        <w:br/>
        <w:t xml:space="preserve">      White for a wedding-feast,</w:t>
      </w:r>
      <w:r>
        <w:rPr>
          <w:color w:val="000000"/>
          <w:sz w:val="24"/>
          <w:szCs w:val="24"/>
        </w:rPr>
        <w:br/>
        <w:t xml:space="preserve">      Pink for a ball. </w:t>
      </w:r>
      <w:r>
        <w:rPr>
          <w:color w:val="000000"/>
          <w:sz w:val="24"/>
          <w:szCs w:val="24"/>
        </w:rPr>
        <w:br/>
        <w:t xml:space="preserve">      This way, that way,</w:t>
      </w:r>
      <w:r>
        <w:rPr>
          <w:color w:val="000000"/>
          <w:sz w:val="24"/>
          <w:szCs w:val="24"/>
        </w:rPr>
        <w:br/>
        <w:t xml:space="preserve">      So we make a shoe;</w:t>
      </w:r>
      <w:r>
        <w:rPr>
          <w:color w:val="000000"/>
          <w:sz w:val="24"/>
          <w:szCs w:val="24"/>
        </w:rPr>
        <w:br/>
        <w:t xml:space="preserve">      Getting rich every stitch,</w:t>
      </w:r>
      <w:r>
        <w:rPr>
          <w:color w:val="000000"/>
          <w:sz w:val="24"/>
          <w:szCs w:val="24"/>
        </w:rPr>
        <w:br/>
        <w:t xml:space="preserve">      Tick-tack-too!’</w:t>
      </w:r>
      <w:r>
        <w:rPr>
          <w:color w:val="000000"/>
          <w:sz w:val="24"/>
          <w:szCs w:val="24"/>
        </w:rPr>
        <w:br/>
        <w:t xml:space="preserve">    Nine-and-ninety treasure-crocks</w:t>
      </w:r>
      <w:r>
        <w:rPr>
          <w:color w:val="000000"/>
          <w:sz w:val="24"/>
          <w:szCs w:val="24"/>
        </w:rPr>
        <w:br/>
        <w:t xml:space="preserve">    This keen miser-fairy hath,</w:t>
      </w:r>
      <w:r>
        <w:rPr>
          <w:color w:val="000000"/>
          <w:sz w:val="24"/>
          <w:szCs w:val="24"/>
        </w:rPr>
        <w:br/>
        <w:t xml:space="preserve">    Hid in mountains, woods, and rocks,</w:t>
      </w:r>
      <w:r>
        <w:rPr>
          <w:color w:val="000000"/>
          <w:sz w:val="24"/>
          <w:szCs w:val="24"/>
        </w:rPr>
        <w:br/>
        <w:t xml:space="preserve">    Ruin and round-tow’r, cave and rath,</w:t>
      </w:r>
      <w:r>
        <w:rPr>
          <w:color w:val="000000"/>
          <w:sz w:val="24"/>
          <w:szCs w:val="24"/>
        </w:rPr>
        <w:br/>
        <w:t xml:space="preserve">    And where the cormorants build;</w:t>
      </w:r>
      <w:r>
        <w:rPr>
          <w:color w:val="000000"/>
          <w:sz w:val="24"/>
          <w:szCs w:val="24"/>
        </w:rPr>
        <w:br/>
        <w:t xml:space="preserve">      From times of old</w:t>
      </w:r>
      <w:r>
        <w:rPr>
          <w:color w:val="000000"/>
          <w:sz w:val="24"/>
          <w:szCs w:val="24"/>
        </w:rPr>
        <w:br/>
        <w:t xml:space="preserve">      Guarded by him;</w:t>
      </w:r>
      <w:r>
        <w:rPr>
          <w:color w:val="000000"/>
          <w:sz w:val="24"/>
          <w:szCs w:val="24"/>
        </w:rPr>
        <w:br/>
        <w:t xml:space="preserve">    Each of them fill’d</w:t>
      </w:r>
      <w:r>
        <w:rPr>
          <w:color w:val="000000"/>
          <w:sz w:val="24"/>
          <w:szCs w:val="24"/>
        </w:rPr>
        <w:br/>
        <w:t xml:space="preserve">      Full to the brim</w:t>
      </w:r>
      <w:r>
        <w:rPr>
          <w:color w:val="000000"/>
          <w:sz w:val="24"/>
          <w:szCs w:val="24"/>
        </w:rPr>
        <w:br/>
        <w:t xml:space="preserve">        With gold!
</w:t>
      </w:r>
    </w:p>
    <w:p>
      <w:pPr>
        <w:widowControl w:val="on"/>
        <w:pBdr/>
        <w:spacing w:before="240" w:after="240" w:line="240" w:lineRule="auto"/>
        <w:ind w:left="0" w:right="0"/>
        <w:jc w:val="left"/>
      </w:pPr>
      <w:r>
        <w:rPr>
          <w:color w:val="000000"/>
          <w:sz w:val="24"/>
          <w:szCs w:val="24"/>
        </w:rPr>
        <w:t xml:space="preserve">    I caught him at work one day, myself,</w:t>
      </w:r>
      <w:r>
        <w:rPr>
          <w:color w:val="000000"/>
          <w:sz w:val="24"/>
          <w:szCs w:val="24"/>
        </w:rPr>
        <w:br/>
        <w:t xml:space="preserve">    In the castle-ditch where foxglove grows,—­</w:t>
      </w:r>
      <w:r>
        <w:rPr>
          <w:color w:val="000000"/>
          <w:sz w:val="24"/>
          <w:szCs w:val="24"/>
        </w:rPr>
        <w:br/>
        <w:t xml:space="preserve">    A wrinkled, wizen’d, and bearded Elf,</w:t>
      </w:r>
      <w:r>
        <w:rPr>
          <w:color w:val="000000"/>
          <w:sz w:val="24"/>
          <w:szCs w:val="24"/>
        </w:rPr>
        <w:br/>
        <w:t xml:space="preserve">    Spectacles stuck on his pointed nose,</w:t>
      </w:r>
      <w:r>
        <w:rPr>
          <w:color w:val="000000"/>
          <w:sz w:val="24"/>
          <w:szCs w:val="24"/>
        </w:rPr>
        <w:br/>
        <w:t xml:space="preserve">    Silver buckles to his hose,</w:t>
      </w:r>
      <w:r>
        <w:rPr>
          <w:color w:val="000000"/>
          <w:sz w:val="24"/>
          <w:szCs w:val="24"/>
        </w:rPr>
        <w:br/>
        <w:t xml:space="preserve">    Leather apron—­shoe in his lap—­</w:t>
      </w:r>
      <w:r>
        <w:rPr>
          <w:color w:val="000000"/>
          <w:sz w:val="24"/>
          <w:szCs w:val="24"/>
        </w:rPr>
        <w:br/>
        <w:t xml:space="preserve">      ’Rip-rap, tip-tap,</w:t>
      </w:r>
      <w:r>
        <w:rPr>
          <w:color w:val="000000"/>
          <w:sz w:val="24"/>
          <w:szCs w:val="24"/>
        </w:rPr>
        <w:br/>
        <w:t xml:space="preserve">      Tick-tack-too! </w:t>
      </w:r>
      <w:r>
        <w:rPr>
          <w:color w:val="000000"/>
          <w:sz w:val="24"/>
          <w:szCs w:val="24"/>
        </w:rPr>
        <w:br/>
        <w:t xml:space="preserve">      (A grasshopper on my cap! </w:t>
      </w:r>
      <w:r>
        <w:rPr>
          <w:color w:val="000000"/>
          <w:sz w:val="24"/>
          <w:szCs w:val="24"/>
        </w:rPr>
        <w:br/>
        <w:t xml:space="preserve">      Away the moth flew!)</w:t>
      </w:r>
      <w:r>
        <w:rPr>
          <w:color w:val="000000"/>
          <w:sz w:val="24"/>
          <w:szCs w:val="24"/>
        </w:rPr>
        <w:br/>
        <w:t xml:space="preserve">      Buskins for a fairy prince,</w:t>
      </w:r>
      <w:r>
        <w:rPr>
          <w:color w:val="000000"/>
          <w:sz w:val="24"/>
          <w:szCs w:val="24"/>
        </w:rPr>
        <w:br/>
        <w:t xml:space="preserve">      Brogues for his son,—­</w:t>
      </w:r>
      <w:r>
        <w:rPr>
          <w:color w:val="000000"/>
          <w:sz w:val="24"/>
          <w:szCs w:val="24"/>
        </w:rPr>
        <w:br/>
        <w:t xml:space="preserve">      Pay me well, pay me well,</w:t>
      </w:r>
      <w:r>
        <w:rPr>
          <w:color w:val="000000"/>
          <w:sz w:val="24"/>
          <w:szCs w:val="24"/>
        </w:rPr>
        <w:br/>
        <w:t xml:space="preserve">      When the job is done!’</w:t>
      </w:r>
      <w:r>
        <w:rPr>
          <w:color w:val="000000"/>
          <w:sz w:val="24"/>
          <w:szCs w:val="24"/>
        </w:rPr>
        <w:br/>
        <w:t xml:space="preserve">    The rogue was mine, beyond a doubt. </w:t>
      </w:r>
      <w:r>
        <w:rPr>
          <w:color w:val="000000"/>
          <w:sz w:val="24"/>
          <w:szCs w:val="24"/>
        </w:rPr>
        <w:br/>
        <w:t xml:space="preserve">    I stared at him; he stared at me;</w:t>
      </w:r>
      <w:r>
        <w:rPr>
          <w:color w:val="000000"/>
          <w:sz w:val="24"/>
          <w:szCs w:val="24"/>
        </w:rPr>
        <w:br/>
        <w:t xml:space="preserve">    ‘Servant, Sir!’ ‘Humph!’ says he,</w:t>
      </w:r>
      <w:r>
        <w:rPr>
          <w:color w:val="000000"/>
          <w:sz w:val="24"/>
          <w:szCs w:val="24"/>
        </w:rPr>
        <w:br/>
        <w:t xml:space="preserve">    And pull’d a snuff-box out. </w:t>
      </w:r>
      <w:r>
        <w:rPr>
          <w:color w:val="000000"/>
          <w:sz w:val="24"/>
          <w:szCs w:val="24"/>
        </w:rPr>
        <w:br/>
        <w:t xml:space="preserve">    He took a long pinch, look’d better pleased,</w:t>
      </w:r>
      <w:r>
        <w:rPr>
          <w:color w:val="000000"/>
          <w:sz w:val="24"/>
          <w:szCs w:val="24"/>
        </w:rPr>
        <w:br/>
        <w:t xml:space="preserve">    The queer little Lepracaun;</w:t>
      </w:r>
      <w:r>
        <w:rPr>
          <w:color w:val="000000"/>
          <w:sz w:val="24"/>
          <w:szCs w:val="24"/>
        </w:rPr>
        <w:br/>
        <w:t xml:space="preserve">    Offer’d the box with a whimsical grace,—­</w:t>
      </w:r>
      <w:r>
        <w:rPr>
          <w:color w:val="000000"/>
          <w:sz w:val="24"/>
          <w:szCs w:val="24"/>
        </w:rPr>
        <w:br/>
        <w:t xml:space="preserve">    Pouf! he flung the dust in my face,</w:t>
      </w:r>
      <w:r>
        <w:rPr>
          <w:color w:val="000000"/>
          <w:sz w:val="24"/>
          <w:szCs w:val="24"/>
        </w:rPr>
        <w:br/>
        <w:t xml:space="preserve">    And while I sneezed,</w:t>
      </w:r>
      <w:r>
        <w:rPr>
          <w:color w:val="000000"/>
          <w:sz w:val="24"/>
          <w:szCs w:val="24"/>
        </w:rPr>
        <w:br/>
        <w:t xml:space="preserve">        Was gone!</w:t>
      </w:r>
    </w:p>
    <w:p>
      <w:pPr>
        <w:keepNext w:val="on"/>
        <w:widowControl w:val="on"/>
        <w:pBdr/>
        <w:spacing w:before="299" w:after="299" w:line="240" w:lineRule="auto"/>
        <w:ind w:left="0" w:right="0"/>
        <w:jc w:val="left"/>
        <w:outlineLvl w:val="1"/>
      </w:pPr>
      <w:r>
        <w:rPr>
          <w:b/>
          <w:color w:val="000000"/>
          <w:sz w:val="36"/>
          <w:szCs w:val="36"/>
        </w:rPr>
        <w:t xml:space="preserve">THE GIRL’S LAMENTATION</w:t>
      </w:r>
    </w:p>
    <w:p>
      <w:pPr>
        <w:widowControl w:val="on"/>
        <w:pBdr/>
        <w:spacing w:before="240" w:after="240" w:line="240" w:lineRule="auto"/>
        <w:ind w:left="0" w:right="0"/>
        <w:jc w:val="left"/>
      </w:pPr>
      <w:r>
        <w:rPr>
          <w:color w:val="000000"/>
          <w:sz w:val="24"/>
          <w:szCs w:val="24"/>
        </w:rPr>
        <w:t xml:space="preserve">    With grief and mourning I sit to spin;</w:t>
      </w:r>
      <w:r>
        <w:rPr>
          <w:color w:val="000000"/>
          <w:sz w:val="24"/>
          <w:szCs w:val="24"/>
        </w:rPr>
        <w:br/>
        <w:t xml:space="preserve">    My Love passed by, and he didn’t come in;</w:t>
      </w:r>
      <w:r>
        <w:rPr>
          <w:color w:val="000000"/>
          <w:sz w:val="24"/>
          <w:szCs w:val="24"/>
        </w:rPr>
        <w:br/>
        <w:t xml:space="preserve">    He passes by me, both day and night,</w:t>
      </w:r>
      <w:r>
        <w:rPr>
          <w:color w:val="000000"/>
          <w:sz w:val="24"/>
          <w:szCs w:val="24"/>
        </w:rPr>
        <w:br/>
        <w:t xml:space="preserve">    And carries off my poor heart’s delight.</w:t>
      </w:r>
    </w:p>
    <w:p>
      <w:pPr>
        <w:widowControl w:val="on"/>
        <w:pBdr/>
        <w:spacing w:before="240" w:after="240" w:line="240" w:lineRule="auto"/>
        <w:ind w:left="0" w:right="0"/>
        <w:jc w:val="left"/>
      </w:pPr>
      <w:r>
        <w:rPr>
          <w:color w:val="000000"/>
          <w:sz w:val="24"/>
          <w:szCs w:val="24"/>
        </w:rPr>
        <w:t xml:space="preserve">    There is a tavern in yonder town,</w:t>
      </w:r>
      <w:r>
        <w:rPr>
          <w:color w:val="000000"/>
          <w:sz w:val="24"/>
          <w:szCs w:val="24"/>
        </w:rPr>
        <w:br/>
        <w:t xml:space="preserve">    My Love goes there and he spends a crown;</w:t>
      </w:r>
      <w:r>
        <w:rPr>
          <w:color w:val="000000"/>
          <w:sz w:val="24"/>
          <w:szCs w:val="24"/>
        </w:rPr>
        <w:br/>
        <w:t xml:space="preserve">    He takes a strange girl upon his knee,</w:t>
      </w:r>
      <w:r>
        <w:rPr>
          <w:color w:val="000000"/>
          <w:sz w:val="24"/>
          <w:szCs w:val="24"/>
        </w:rPr>
        <w:br/>
        <w:t xml:space="preserve">    And never more gives a thought to me.</w:t>
      </w:r>
    </w:p>
    <w:p>
      <w:pPr>
        <w:widowControl w:val="on"/>
        <w:pBdr/>
        <w:spacing w:before="240" w:after="240" w:line="240" w:lineRule="auto"/>
        <w:ind w:left="0" w:right="0"/>
        <w:jc w:val="left"/>
      </w:pPr>
      <w:r>
        <w:rPr>
          <w:color w:val="000000"/>
          <w:sz w:val="24"/>
          <w:szCs w:val="24"/>
        </w:rPr>
        <w:t xml:space="preserve">    Says he, ’We’ll wed without loss of time,</w:t>
      </w:r>
      <w:r>
        <w:rPr>
          <w:color w:val="000000"/>
          <w:sz w:val="24"/>
          <w:szCs w:val="24"/>
        </w:rPr>
        <w:br/>
        <w:t xml:space="preserve">    And sure our love’s but a little crime;’—­</w:t>
      </w:r>
      <w:r>
        <w:rPr>
          <w:color w:val="000000"/>
          <w:sz w:val="24"/>
          <w:szCs w:val="24"/>
        </w:rPr>
        <w:br/>
        <w:t xml:space="preserve">    My apron-string now it’s wearing short,</w:t>
      </w:r>
      <w:r>
        <w:rPr>
          <w:color w:val="000000"/>
          <w:sz w:val="24"/>
          <w:szCs w:val="24"/>
        </w:rPr>
        <w:br/>
        <w:t xml:space="preserve">    And my Love he seeks other girls to court.</w:t>
      </w:r>
    </w:p>
    <w:p>
      <w:pPr>
        <w:widowControl w:val="on"/>
        <w:pBdr/>
        <w:spacing w:before="240" w:after="240" w:line="240" w:lineRule="auto"/>
        <w:ind w:left="0" w:right="0"/>
        <w:jc w:val="left"/>
      </w:pPr>
      <w:r>
        <w:rPr>
          <w:color w:val="000000"/>
          <w:sz w:val="24"/>
          <w:szCs w:val="24"/>
        </w:rPr>
        <w:t xml:space="preserve">    O with him I’d go if I had my will,</w:t>
      </w:r>
      <w:r>
        <w:rPr>
          <w:color w:val="000000"/>
          <w:sz w:val="24"/>
          <w:szCs w:val="24"/>
        </w:rPr>
        <w:br/>
        <w:t xml:space="preserve">    I’d follow him barefoot o’er rock and hill;</w:t>
      </w:r>
      <w:r>
        <w:rPr>
          <w:color w:val="000000"/>
          <w:sz w:val="24"/>
          <w:szCs w:val="24"/>
        </w:rPr>
        <w:br/>
        <w:t xml:space="preserve">    I’d never once speak of all my grief</w:t>
      </w:r>
      <w:r>
        <w:rPr>
          <w:color w:val="000000"/>
          <w:sz w:val="24"/>
          <w:szCs w:val="24"/>
        </w:rPr>
        <w:br/>
        <w:t xml:space="preserve">    If he’d give me a smile for my heart’s relief.</w:t>
      </w:r>
    </w:p>
    <w:p>
      <w:pPr>
        <w:widowControl w:val="on"/>
        <w:pBdr/>
        <w:spacing w:before="240" w:after="240" w:line="240" w:lineRule="auto"/>
        <w:ind w:left="0" w:right="0"/>
        <w:jc w:val="left"/>
      </w:pPr>
      <w:r>
        <w:rPr>
          <w:color w:val="000000"/>
          <w:sz w:val="24"/>
          <w:szCs w:val="24"/>
        </w:rPr>
        <w:t xml:space="preserve">    In our wee garden the rose unfolds,</w:t>
      </w:r>
      <w:r>
        <w:rPr>
          <w:color w:val="000000"/>
          <w:sz w:val="24"/>
          <w:szCs w:val="24"/>
        </w:rPr>
        <w:br/>
        <w:t xml:space="preserve">    With bachelor’s-buttons and marigolds;</w:t>
      </w:r>
      <w:r>
        <w:rPr>
          <w:color w:val="000000"/>
          <w:sz w:val="24"/>
          <w:szCs w:val="24"/>
        </w:rPr>
        <w:br/>
        <w:t xml:space="preserve">    I’ll tie no posies for dance or fair,</w:t>
      </w:r>
      <w:r>
        <w:rPr>
          <w:color w:val="000000"/>
          <w:sz w:val="24"/>
          <w:szCs w:val="24"/>
        </w:rPr>
        <w:br/>
        <w:t xml:space="preserve">    A willow-twig is for me to wear.</w:t>
      </w:r>
    </w:p>
    <w:p>
      <w:pPr>
        <w:widowControl w:val="on"/>
        <w:pBdr/>
        <w:spacing w:before="240" w:after="240" w:line="240" w:lineRule="auto"/>
        <w:ind w:left="0" w:right="0"/>
        <w:jc w:val="left"/>
      </w:pPr>
      <w:r>
        <w:rPr>
          <w:color w:val="000000"/>
          <w:sz w:val="24"/>
          <w:szCs w:val="24"/>
        </w:rPr>
        <w:t xml:space="preserve">    For a maid again I can never be,</w:t>
      </w:r>
      <w:r>
        <w:rPr>
          <w:color w:val="000000"/>
          <w:sz w:val="24"/>
          <w:szCs w:val="24"/>
        </w:rPr>
        <w:br/>
        <w:t xml:space="preserve">    Till the red rose blooms on the willow tree. </w:t>
      </w:r>
      <w:r>
        <w:rPr>
          <w:color w:val="000000"/>
          <w:sz w:val="24"/>
          <w:szCs w:val="24"/>
        </w:rPr>
        <w:br/>
        <w:t xml:space="preserve">    Of such a trouble I’ve heard them tell,</w:t>
      </w:r>
      <w:r>
        <w:rPr>
          <w:color w:val="000000"/>
          <w:sz w:val="24"/>
          <w:szCs w:val="24"/>
        </w:rPr>
        <w:br/>
        <w:t xml:space="preserve">    And now I know what it means full well.</w:t>
      </w:r>
    </w:p>
    <w:p>
      <w:pPr>
        <w:widowControl w:val="on"/>
        <w:pBdr/>
        <w:spacing w:before="240" w:after="240" w:line="240" w:lineRule="auto"/>
        <w:ind w:left="0" w:right="0"/>
        <w:jc w:val="left"/>
      </w:pPr>
      <w:r>
        <w:rPr>
          <w:color w:val="000000"/>
          <w:sz w:val="24"/>
          <w:szCs w:val="24"/>
        </w:rPr>
        <w:t xml:space="preserve">    As through the long lonesome night I lie,</w:t>
      </w:r>
      <w:r>
        <w:rPr>
          <w:color w:val="000000"/>
          <w:sz w:val="24"/>
          <w:szCs w:val="24"/>
        </w:rPr>
        <w:br/>
        <w:t xml:space="preserve">    I’d give the world if I might but cry;</w:t>
      </w:r>
      <w:r>
        <w:rPr>
          <w:color w:val="000000"/>
          <w:sz w:val="24"/>
          <w:szCs w:val="24"/>
        </w:rPr>
        <w:br/>
        <w:t xml:space="preserve">    But I mus’n’t moan there or raise my voice,</w:t>
      </w:r>
      <w:r>
        <w:rPr>
          <w:color w:val="000000"/>
          <w:sz w:val="24"/>
          <w:szCs w:val="24"/>
        </w:rPr>
        <w:br/>
        <w:t xml:space="preserve">    And the tears run down without any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And what, O what will my mother say? </w:t>
      </w:r>
      <w:r>
        <w:rPr>
          <w:color w:val="000000"/>
          <w:sz w:val="24"/>
          <w:szCs w:val="24"/>
        </w:rPr>
        <w:br/>
        <w:t xml:space="preserve">    She’ll wish her daughter was in the clay. </w:t>
      </w:r>
      <w:r>
        <w:rPr>
          <w:color w:val="000000"/>
          <w:sz w:val="24"/>
          <w:szCs w:val="24"/>
        </w:rPr>
        <w:br/>
        <w:t xml:space="preserve">    My father will curse me to my face;</w:t>
      </w:r>
      <w:r>
        <w:rPr>
          <w:color w:val="000000"/>
          <w:sz w:val="24"/>
          <w:szCs w:val="24"/>
        </w:rPr>
        <w:br/>
        <w:t xml:space="preserve">    The neighbours will know of my black disgrace.</w:t>
      </w:r>
    </w:p>
    <w:p>
      <w:pPr>
        <w:widowControl w:val="on"/>
        <w:pBdr/>
        <w:spacing w:before="240" w:after="240" w:line="240" w:lineRule="auto"/>
        <w:ind w:left="0" w:right="0"/>
        <w:jc w:val="left"/>
      </w:pPr>
      <w:r>
        <w:rPr>
          <w:color w:val="000000"/>
          <w:sz w:val="24"/>
          <w:szCs w:val="24"/>
        </w:rPr>
        <w:t xml:space="preserve">    My sister’s buried three years, come Lent;</w:t>
      </w:r>
      <w:r>
        <w:rPr>
          <w:color w:val="000000"/>
          <w:sz w:val="24"/>
          <w:szCs w:val="24"/>
        </w:rPr>
        <w:br/>
        <w:t xml:space="preserve">    But sure we made far too much lament. </w:t>
      </w:r>
      <w:r>
        <w:rPr>
          <w:color w:val="000000"/>
          <w:sz w:val="24"/>
          <w:szCs w:val="24"/>
        </w:rPr>
        <w:br/>
        <w:t xml:space="preserve">    Beside her grave they still say a prayer—­</w:t>
      </w:r>
      <w:r>
        <w:rPr>
          <w:color w:val="000000"/>
          <w:sz w:val="24"/>
          <w:szCs w:val="24"/>
        </w:rPr>
        <w:br/>
        <w:t xml:space="preserve">    I wish to God ’twas myself was there!</w:t>
      </w:r>
    </w:p>
    <w:p>
      <w:pPr>
        <w:widowControl w:val="on"/>
        <w:pBdr/>
        <w:spacing w:before="240" w:after="240" w:line="240" w:lineRule="auto"/>
        <w:ind w:left="0" w:right="0"/>
        <w:jc w:val="left"/>
      </w:pPr>
      <w:r>
        <w:rPr>
          <w:color w:val="000000"/>
          <w:sz w:val="24"/>
          <w:szCs w:val="24"/>
        </w:rPr>
        <w:t xml:space="preserve">    The Candlemas crosses hang near my bed;</w:t>
      </w:r>
      <w:r>
        <w:rPr>
          <w:color w:val="000000"/>
          <w:sz w:val="24"/>
          <w:szCs w:val="24"/>
        </w:rPr>
        <w:br/>
        <w:t xml:space="preserve">    To look at them puts me much in dread,</w:t>
      </w:r>
      <w:r>
        <w:rPr>
          <w:color w:val="000000"/>
          <w:sz w:val="24"/>
          <w:szCs w:val="24"/>
        </w:rPr>
        <w:br/>
        <w:t xml:space="preserve">    They mark the good time that’s gone and past: </w:t>
      </w:r>
      <w:r>
        <w:rPr>
          <w:color w:val="000000"/>
          <w:sz w:val="24"/>
          <w:szCs w:val="24"/>
        </w:rPr>
        <w:br/>
        <w:t xml:space="preserve">    It’s like this year’s one will prove the last.</w:t>
      </w:r>
    </w:p>
    <w:p>
      <w:pPr>
        <w:widowControl w:val="on"/>
        <w:pBdr/>
        <w:spacing w:before="240" w:after="240" w:line="240" w:lineRule="auto"/>
        <w:ind w:left="0" w:right="0"/>
        <w:jc w:val="left"/>
      </w:pPr>
      <w:r>
        <w:rPr>
          <w:color w:val="000000"/>
          <w:sz w:val="24"/>
          <w:szCs w:val="24"/>
        </w:rPr>
        <w:t xml:space="preserve">    The oldest cross it’s a dusty brown,</w:t>
      </w:r>
      <w:r>
        <w:rPr>
          <w:color w:val="000000"/>
          <w:sz w:val="24"/>
          <w:szCs w:val="24"/>
        </w:rPr>
        <w:br/>
        <w:t xml:space="preserve">    But the winter winds didn’t shake it down;</w:t>
      </w:r>
      <w:r>
        <w:rPr>
          <w:color w:val="000000"/>
          <w:sz w:val="24"/>
          <w:szCs w:val="24"/>
        </w:rPr>
        <w:br/>
        <w:t xml:space="preserve">    The newest cross keeps the colour bright;</w:t>
      </w:r>
      <w:r>
        <w:rPr>
          <w:color w:val="000000"/>
          <w:sz w:val="24"/>
          <w:szCs w:val="24"/>
        </w:rPr>
        <w:br/>
        <w:t xml:space="preserve">    When the straw was reaping my heart was light.</w:t>
      </w:r>
    </w:p>
    <w:p>
      <w:pPr>
        <w:widowControl w:val="on"/>
        <w:pBdr/>
        <w:spacing w:before="240" w:after="240" w:line="240" w:lineRule="auto"/>
        <w:ind w:left="0" w:right="0"/>
        <w:jc w:val="left"/>
      </w:pPr>
      <w:r>
        <w:rPr>
          <w:color w:val="000000"/>
          <w:sz w:val="24"/>
          <w:szCs w:val="24"/>
        </w:rPr>
        <w:t xml:space="preserve">    The reapers rose with the blink of morn,</w:t>
      </w:r>
      <w:r>
        <w:rPr>
          <w:color w:val="000000"/>
          <w:sz w:val="24"/>
          <w:szCs w:val="24"/>
        </w:rPr>
        <w:br/>
        <w:t xml:space="preserve">    And gaily stook’d up the yellow corn;</w:t>
      </w:r>
      <w:r>
        <w:rPr>
          <w:color w:val="000000"/>
          <w:sz w:val="24"/>
          <w:szCs w:val="24"/>
        </w:rPr>
        <w:br/>
        <w:t xml:space="preserve">    To call them home to the field I’d run,</w:t>
      </w:r>
      <w:r>
        <w:rPr>
          <w:color w:val="000000"/>
          <w:sz w:val="24"/>
          <w:szCs w:val="24"/>
        </w:rPr>
        <w:br/>
        <w:t xml:space="preserve">    Through the blowing breeze and the summer sun.</w:t>
      </w:r>
    </w:p>
    <w:p>
      <w:pPr>
        <w:widowControl w:val="on"/>
        <w:pBdr/>
        <w:spacing w:before="240" w:after="240" w:line="240" w:lineRule="auto"/>
        <w:ind w:left="0" w:right="0"/>
        <w:jc w:val="left"/>
      </w:pPr>
      <w:r>
        <w:rPr>
          <w:color w:val="000000"/>
          <w:sz w:val="24"/>
          <w:szCs w:val="24"/>
        </w:rPr>
        <w:t xml:space="preserve">    When the straw was weaving my heart was glad,</w:t>
      </w:r>
      <w:r>
        <w:rPr>
          <w:color w:val="000000"/>
          <w:sz w:val="24"/>
          <w:szCs w:val="24"/>
        </w:rPr>
        <w:br/>
        <w:t xml:space="preserve">    For neither sin nor shame I had,</w:t>
      </w:r>
      <w:r>
        <w:rPr>
          <w:color w:val="000000"/>
          <w:sz w:val="24"/>
          <w:szCs w:val="24"/>
        </w:rPr>
        <w:br/>
        <w:t xml:space="preserve">    In the barn where oat-chaff was flying round,</w:t>
      </w:r>
      <w:r>
        <w:rPr>
          <w:color w:val="000000"/>
          <w:sz w:val="24"/>
          <w:szCs w:val="24"/>
        </w:rPr>
        <w:br/>
        <w:t xml:space="preserve">    And the thumping flails made a pleasant sound.</w:t>
      </w:r>
    </w:p>
    <w:p>
      <w:pPr>
        <w:widowControl w:val="on"/>
        <w:pBdr/>
        <w:spacing w:before="240" w:after="240" w:line="240" w:lineRule="auto"/>
        <w:ind w:left="0" w:right="0"/>
        <w:jc w:val="left"/>
      </w:pPr>
      <w:r>
        <w:rPr>
          <w:color w:val="000000"/>
          <w:sz w:val="24"/>
          <w:szCs w:val="24"/>
        </w:rPr>
        <w:t xml:space="preserve">    Now summer or winter to me it’s one;</w:t>
      </w:r>
      <w:r>
        <w:rPr>
          <w:color w:val="000000"/>
          <w:sz w:val="24"/>
          <w:szCs w:val="24"/>
        </w:rPr>
        <w:br/>
        <w:t xml:space="preserve">    But oh! for a day like the time that’s gone. </w:t>
      </w:r>
      <w:r>
        <w:rPr>
          <w:color w:val="000000"/>
          <w:sz w:val="24"/>
          <w:szCs w:val="24"/>
        </w:rPr>
        <w:br/>
        <w:t xml:space="preserve">    I’d little care was it storm or shine,</w:t>
      </w:r>
      <w:r>
        <w:rPr>
          <w:color w:val="000000"/>
          <w:sz w:val="24"/>
          <w:szCs w:val="24"/>
        </w:rPr>
        <w:br/>
        <w:t xml:space="preserve">    If I had but peace in this heart of mine.</w:t>
      </w:r>
    </w:p>
    <w:p>
      <w:pPr>
        <w:widowControl w:val="on"/>
        <w:pBdr/>
        <w:spacing w:before="240" w:after="240" w:line="240" w:lineRule="auto"/>
        <w:ind w:left="0" w:right="0"/>
        <w:jc w:val="left"/>
      </w:pPr>
      <w:r>
        <w:rPr>
          <w:color w:val="000000"/>
          <w:sz w:val="24"/>
          <w:szCs w:val="24"/>
        </w:rPr>
        <w:t xml:space="preserve">    Oh! light and false is a young man’s kiss,</w:t>
      </w:r>
      <w:r>
        <w:rPr>
          <w:color w:val="000000"/>
          <w:sz w:val="24"/>
          <w:szCs w:val="24"/>
        </w:rPr>
        <w:br/>
        <w:t xml:space="preserve">    And a foolish girl gives her soul for this. </w:t>
      </w:r>
      <w:r>
        <w:rPr>
          <w:color w:val="000000"/>
          <w:sz w:val="24"/>
          <w:szCs w:val="24"/>
        </w:rPr>
        <w:br/>
        <w:t xml:space="preserve">    Oh! light and short is the young man’s blame,</w:t>
      </w:r>
      <w:r>
        <w:rPr>
          <w:color w:val="000000"/>
          <w:sz w:val="24"/>
          <w:szCs w:val="24"/>
        </w:rPr>
        <w:br/>
        <w:t xml:space="preserve">    And a helpless girl has the grief and shame.</w:t>
      </w:r>
    </w:p>
    <w:p>
      <w:pPr>
        <w:widowControl w:val="on"/>
        <w:pBdr/>
        <w:spacing w:before="240" w:after="240" w:line="240" w:lineRule="auto"/>
        <w:ind w:left="0" w:right="0"/>
        <w:jc w:val="left"/>
      </w:pPr>
      <w:r>
        <w:rPr>
          <w:color w:val="000000"/>
          <w:sz w:val="24"/>
          <w:szCs w:val="24"/>
        </w:rPr>
        <w:t xml:space="preserve">    To the river-bank once I thought to go,</w:t>
      </w:r>
      <w:r>
        <w:rPr>
          <w:color w:val="000000"/>
          <w:sz w:val="24"/>
          <w:szCs w:val="24"/>
        </w:rPr>
        <w:br/>
        <w:t xml:space="preserve">    And cast myself in the stream below;</w:t>
      </w:r>
      <w:r>
        <w:rPr>
          <w:color w:val="000000"/>
          <w:sz w:val="24"/>
          <w:szCs w:val="24"/>
        </w:rPr>
        <w:br/>
        <w:t xml:space="preserve">    I thought ’twould carry us far out to sea,</w:t>
      </w:r>
      <w:r>
        <w:rPr>
          <w:color w:val="000000"/>
          <w:sz w:val="24"/>
          <w:szCs w:val="24"/>
        </w:rPr>
        <w:br/>
        <w:t xml:space="preserve">    Where they’d never find my poor babe and me.</w:t>
      </w:r>
    </w:p>
    <w:p>
      <w:pPr>
        <w:widowControl w:val="on"/>
        <w:pBdr/>
        <w:spacing w:before="240" w:after="240" w:line="240" w:lineRule="auto"/>
        <w:ind w:left="0" w:right="0"/>
        <w:jc w:val="left"/>
      </w:pPr>
      <w:r>
        <w:rPr>
          <w:color w:val="000000"/>
          <w:sz w:val="24"/>
          <w:szCs w:val="24"/>
        </w:rPr>
        <w:t xml:space="preserve">    Sweet Lord, forgive me that wicked mind! </w:t>
      </w:r>
      <w:r>
        <w:rPr>
          <w:color w:val="000000"/>
          <w:sz w:val="24"/>
          <w:szCs w:val="24"/>
        </w:rPr>
        <w:br/>
        <w:t xml:space="preserve">    You know I used to be well-inclined. </w:t>
      </w:r>
      <w:r>
        <w:rPr>
          <w:color w:val="000000"/>
          <w:sz w:val="24"/>
          <w:szCs w:val="24"/>
        </w:rPr>
        <w:br/>
        <w:t xml:space="preserve">    Oh, take compassion upon my state,</w:t>
      </w:r>
      <w:r>
        <w:rPr>
          <w:color w:val="000000"/>
          <w:sz w:val="24"/>
          <w:szCs w:val="24"/>
        </w:rPr>
        <w:br/>
        <w:t xml:space="preserve">    Because my trouble is so very great.</w:t>
      </w:r>
    </w:p>
    <w:p>
      <w:pPr>
        <w:widowControl w:val="on"/>
        <w:pBdr/>
        <w:spacing w:before="240" w:after="240" w:line="240" w:lineRule="auto"/>
        <w:ind w:left="0" w:right="0"/>
        <w:jc w:val="left"/>
      </w:pPr>
      <w:r>
        <w:rPr>
          <w:color w:val="000000"/>
          <w:sz w:val="24"/>
          <w:szCs w:val="24"/>
        </w:rPr>
        <w:t xml:space="preserve">    My head turns round with the spinning wheel,</w:t>
      </w:r>
      <w:r>
        <w:rPr>
          <w:color w:val="000000"/>
          <w:sz w:val="24"/>
          <w:szCs w:val="24"/>
        </w:rPr>
        <w:br/>
        <w:t xml:space="preserve">    And a heavy cloud on my eyes I feel. </w:t>
      </w:r>
      <w:r>
        <w:rPr>
          <w:color w:val="000000"/>
          <w:sz w:val="24"/>
          <w:szCs w:val="24"/>
        </w:rPr>
        <w:br/>
        <w:t xml:space="preserve">    But the worst of all is at my heart’s core;</w:t>
      </w:r>
      <w:r>
        <w:rPr>
          <w:color w:val="000000"/>
          <w:sz w:val="24"/>
          <w:szCs w:val="24"/>
        </w:rPr>
        <w:br/>
        <w:t xml:space="preserve">    For my innocent days will come back no more.</w:t>
      </w:r>
    </w:p>
    <w:p>
      <w:pPr>
        <w:widowControl w:val="on"/>
        <w:pBdr/>
        <w:spacing w:before="240" w:after="240" w:line="240" w:lineRule="auto"/>
        <w:ind w:left="0" w:right="0"/>
        <w:jc w:val="left"/>
      </w:pPr>
      <w:r>
        <w:rPr>
          <w:b/>
          <w:color w:val="000000"/>
          <w:sz w:val="24"/>
          <w:szCs w:val="24"/>
        </w:rPr>
        <w:t xml:space="preserve">THE NOBLEMAN’S WEDDING</w:t>
      </w:r>
    </w:p>
    <w:p>
      <w:pPr>
        <w:widowControl w:val="on"/>
        <w:pBdr/>
        <w:spacing w:before="240" w:after="240" w:line="240" w:lineRule="auto"/>
        <w:ind w:left="0" w:right="0"/>
        <w:jc w:val="left"/>
      </w:pPr>
      <w:r>
        <w:rPr>
          <w:color w:val="000000"/>
          <w:sz w:val="24"/>
          <w:szCs w:val="24"/>
        </w:rPr>
        <w:t xml:space="preserve">    I once was a guest at a Nobleman’s wedding;</w:t>
      </w:r>
      <w:r>
        <w:rPr>
          <w:color w:val="000000"/>
          <w:sz w:val="24"/>
          <w:szCs w:val="24"/>
        </w:rPr>
        <w:br/>
        <w:t xml:space="preserve">    Fair was the Bride, but she scarce had been kind,</w:t>
      </w:r>
      <w:r>
        <w:rPr>
          <w:color w:val="000000"/>
          <w:sz w:val="24"/>
          <w:szCs w:val="24"/>
        </w:rPr>
        <w:br/>
        <w:t xml:space="preserve">    And now in our mirth, she had tears nigh the shedding</w:t>
      </w:r>
      <w:r>
        <w:rPr>
          <w:color w:val="000000"/>
          <w:sz w:val="24"/>
          <w:szCs w:val="24"/>
        </w:rPr>
        <w:br/>
        <w:t xml:space="preserve">    Her former true lover still runs in her mind.</w:t>
      </w:r>
    </w:p>
    <w:p>
      <w:pPr>
        <w:widowControl w:val="on"/>
        <w:pBdr/>
        <w:spacing w:before="240" w:after="240" w:line="240" w:lineRule="auto"/>
        <w:ind w:left="0" w:right="0"/>
        <w:jc w:val="left"/>
      </w:pPr>
      <w:r>
        <w:rPr>
          <w:color w:val="000000"/>
          <w:sz w:val="24"/>
          <w:szCs w:val="24"/>
        </w:rPr>
        <w:t xml:space="preserve">    Attired like a minstrel, her former true lover</w:t>
      </w:r>
      <w:r>
        <w:rPr>
          <w:color w:val="000000"/>
          <w:sz w:val="24"/>
          <w:szCs w:val="24"/>
        </w:rPr>
        <w:br/>
        <w:t xml:space="preserve">    Takes up his harp, and runs over the strings;</w:t>
      </w:r>
      <w:r>
        <w:rPr>
          <w:color w:val="000000"/>
          <w:sz w:val="24"/>
          <w:szCs w:val="24"/>
        </w:rPr>
        <w:br/>
        <w:t xml:space="preserve">    And there among strangers, his grief to discover,</w:t>
      </w:r>
      <w:r>
        <w:rPr>
          <w:color w:val="000000"/>
          <w:sz w:val="24"/>
          <w:szCs w:val="24"/>
        </w:rPr>
        <w:br/>
        <w:t xml:space="preserve">    A fair maiden’s falsehood he bitterly sings.</w:t>
      </w:r>
    </w:p>
    <w:p>
      <w:pPr>
        <w:widowControl w:val="on"/>
        <w:pBdr/>
        <w:spacing w:before="240" w:after="240" w:line="240" w:lineRule="auto"/>
        <w:ind w:left="0" w:right="0"/>
        <w:jc w:val="left"/>
      </w:pPr>
      <w:r>
        <w:rPr>
          <w:color w:val="000000"/>
          <w:sz w:val="24"/>
          <w:szCs w:val="24"/>
        </w:rPr>
        <w:t xml:space="preserve">    ’Now here is the token of gold that was broken;</w:t>
      </w:r>
      <w:r>
        <w:rPr>
          <w:color w:val="000000"/>
          <w:sz w:val="24"/>
          <w:szCs w:val="24"/>
        </w:rPr>
        <w:br/>
        <w:t xml:space="preserve">    Seven long years it was kept for your sake;</w:t>
      </w:r>
      <w:r>
        <w:rPr>
          <w:color w:val="000000"/>
          <w:sz w:val="24"/>
          <w:szCs w:val="24"/>
        </w:rPr>
        <w:br/>
        <w:t xml:space="preserve">    You gave it to me as a true lover’s token;</w:t>
      </w:r>
      <w:r>
        <w:rPr>
          <w:color w:val="000000"/>
          <w:sz w:val="24"/>
          <w:szCs w:val="24"/>
        </w:rPr>
        <w:br/>
        <w:t xml:space="preserve">    No longer I’ll wear it, asleep or awake.’</w:t>
      </w:r>
    </w:p>
    <w:p>
      <w:pPr>
        <w:widowControl w:val="on"/>
        <w:pBdr/>
        <w:spacing w:before="240" w:after="240" w:line="240" w:lineRule="auto"/>
        <w:ind w:left="0" w:right="0"/>
        <w:jc w:val="left"/>
      </w:pPr>
      <w:r>
        <w:rPr>
          <w:color w:val="000000"/>
          <w:sz w:val="24"/>
          <w:szCs w:val="24"/>
        </w:rPr>
        <w:t xml:space="preserve">    She sat in her place by the head of the table,</w:t>
      </w:r>
      <w:r>
        <w:rPr>
          <w:color w:val="000000"/>
          <w:sz w:val="24"/>
          <w:szCs w:val="24"/>
        </w:rPr>
        <w:br/>
        <w:t xml:space="preserve">    The words of his ditty she mark’d them right well: </w:t>
      </w:r>
      <w:r>
        <w:rPr>
          <w:color w:val="000000"/>
          <w:sz w:val="24"/>
          <w:szCs w:val="24"/>
        </w:rPr>
        <w:br/>
        <w:t xml:space="preserve">    To sit any longer this bride was not able,</w:t>
      </w:r>
      <w:r>
        <w:rPr>
          <w:color w:val="000000"/>
          <w:sz w:val="24"/>
          <w:szCs w:val="24"/>
        </w:rPr>
        <w:br/>
        <w:t xml:space="preserve">    So down at the bridegroom’s feet she fell.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’O one, one request, my lord, one and no other,</w:t>
      </w:r>
      <w:r>
        <w:rPr>
          <w:color w:val="000000"/>
          <w:sz w:val="24"/>
          <w:szCs w:val="24"/>
        </w:rPr>
        <w:br/>
        <w:t xml:space="preserve">    O this one request will you grant it to me? </w:t>
      </w:r>
      <w:r>
        <w:rPr>
          <w:color w:val="000000"/>
          <w:sz w:val="24"/>
          <w:szCs w:val="24"/>
        </w:rPr>
        <w:br/>
        <w:t xml:space="preserve">    To lie for this night in the arms of my mother,</w:t>
      </w:r>
      <w:r>
        <w:rPr>
          <w:color w:val="000000"/>
          <w:sz w:val="24"/>
          <w:szCs w:val="24"/>
        </w:rPr>
        <w:br/>
        <w:t xml:space="preserve">    And ever, and ever thereafter with thee.’</w:t>
      </w:r>
    </w:p>
    <w:p>
      <w:pPr>
        <w:widowControl w:val="on"/>
        <w:pBdr/>
        <w:spacing w:before="240" w:after="240" w:line="240" w:lineRule="auto"/>
        <w:ind w:left="0" w:right="0"/>
        <w:jc w:val="left"/>
      </w:pPr>
      <w:r>
        <w:rPr>
          <w:color w:val="000000"/>
          <w:sz w:val="24"/>
          <w:szCs w:val="24"/>
        </w:rPr>
        <w:t xml:space="preserve">    Her one, one request it was granted her fairly;</w:t>
      </w:r>
      <w:r>
        <w:rPr>
          <w:color w:val="000000"/>
          <w:sz w:val="24"/>
          <w:szCs w:val="24"/>
        </w:rPr>
        <w:br/>
        <w:t xml:space="preserve">    Pale were her cheeks as she went up to bed;</w:t>
      </w:r>
      <w:r>
        <w:rPr>
          <w:color w:val="000000"/>
          <w:sz w:val="24"/>
          <w:szCs w:val="24"/>
        </w:rPr>
        <w:br/>
        <w:t xml:space="preserve">    And the very next morning, early, early,</w:t>
      </w:r>
      <w:r>
        <w:rPr>
          <w:color w:val="000000"/>
          <w:sz w:val="24"/>
          <w:szCs w:val="24"/>
        </w:rPr>
        <w:br/>
        <w:t xml:space="preserve">    They rose and they found this young bride was dead.</w:t>
      </w:r>
    </w:p>
    <w:p>
      <w:pPr>
        <w:widowControl w:val="on"/>
        <w:pBdr/>
        <w:spacing w:before="240" w:after="240" w:line="240" w:lineRule="auto"/>
        <w:ind w:left="0" w:right="0"/>
        <w:jc w:val="left"/>
      </w:pPr>
      <w:r>
        <w:rPr>
          <w:color w:val="000000"/>
          <w:sz w:val="24"/>
          <w:szCs w:val="24"/>
        </w:rPr>
        <w:t xml:space="preserve">    The bridegroom ran quickly, he held her, he kiss’d her,</w:t>
      </w:r>
      <w:r>
        <w:rPr>
          <w:color w:val="000000"/>
          <w:sz w:val="24"/>
          <w:szCs w:val="24"/>
        </w:rPr>
        <w:br/>
        <w:t xml:space="preserve">    He spoke loud and low, and listen’d full fain;</w:t>
      </w:r>
      <w:r>
        <w:rPr>
          <w:color w:val="000000"/>
          <w:sz w:val="24"/>
          <w:szCs w:val="24"/>
        </w:rPr>
        <w:br/>
        <w:t xml:space="preserve">    He call’d on her waiting-maids round to assist her</w:t>
      </w:r>
      <w:r>
        <w:rPr>
          <w:color w:val="000000"/>
          <w:sz w:val="24"/>
          <w:szCs w:val="24"/>
        </w:rPr>
        <w:br/>
        <w:t xml:space="preserve">    But nothing could bring the lost breath back again.</w:t>
      </w:r>
    </w:p>
    <w:p>
      <w:pPr>
        <w:widowControl w:val="on"/>
        <w:pBdr/>
        <w:spacing w:before="240" w:after="240" w:line="240" w:lineRule="auto"/>
        <w:ind w:left="0" w:right="0"/>
        <w:jc w:val="left"/>
      </w:pPr>
      <w:r>
        <w:rPr>
          <w:color w:val="000000"/>
          <w:sz w:val="24"/>
          <w:szCs w:val="24"/>
        </w:rPr>
        <w:t xml:space="preserve">    O carry her softly! the grave is made ready;</w:t>
      </w:r>
      <w:r>
        <w:rPr>
          <w:color w:val="000000"/>
          <w:sz w:val="24"/>
          <w:szCs w:val="24"/>
        </w:rPr>
        <w:br/>
        <w:t xml:space="preserve">    At head and at foot plant a laurel-bush green;</w:t>
      </w:r>
      <w:r>
        <w:rPr>
          <w:color w:val="000000"/>
          <w:sz w:val="24"/>
          <w:szCs w:val="24"/>
        </w:rPr>
        <w:br/>
        <w:t xml:space="preserve">    For she was a young and a sweet noble lady,</w:t>
      </w:r>
      <w:r>
        <w:rPr>
          <w:color w:val="000000"/>
          <w:sz w:val="24"/>
          <w:szCs w:val="24"/>
        </w:rPr>
        <w:br/>
        <w:t xml:space="preserve">    The fairest young bride that I ever have seen.</w:t>
      </w:r>
    </w:p>
    <w:p>
      <w:pPr>
        <w:keepNext w:val="on"/>
        <w:widowControl w:val="on"/>
        <w:pBdr/>
        <w:spacing w:before="299" w:after="299" w:line="240" w:lineRule="auto"/>
        <w:ind w:left="0" w:right="0"/>
        <w:jc w:val="left"/>
        <w:outlineLvl w:val="1"/>
      </w:pPr>
      <w:r>
        <w:rPr>
          <w:b/>
          <w:color w:val="000000"/>
          <w:sz w:val="36"/>
          <w:szCs w:val="36"/>
        </w:rPr>
        <w:t xml:space="preserve">KATE O’ BELASHANNY</w:t>
      </w:r>
    </w:p>
    <w:p>
      <w:pPr>
        <w:widowControl w:val="on"/>
        <w:pBdr/>
        <w:spacing w:before="240" w:after="240" w:line="240" w:lineRule="auto"/>
        <w:ind w:left="0" w:right="0"/>
        <w:jc w:val="left"/>
      </w:pPr>
      <w:r>
        <w:rPr>
          <w:color w:val="000000"/>
          <w:sz w:val="24"/>
          <w:szCs w:val="24"/>
        </w:rPr>
        <w:t xml:space="preserve">    Seek up and down, both fair and brown,</w:t>
      </w:r>
      <w:r>
        <w:rPr>
          <w:color w:val="000000"/>
          <w:sz w:val="24"/>
          <w:szCs w:val="24"/>
        </w:rPr>
        <w:br/>
        <w:t xml:space="preserve">    We’ve purty lasses many, O;</w:t>
      </w:r>
      <w:r>
        <w:rPr>
          <w:color w:val="000000"/>
          <w:sz w:val="24"/>
          <w:szCs w:val="24"/>
        </w:rPr>
        <w:br/>
        <w:t xml:space="preserve">    But brown or fair, one girl most rare,</w:t>
      </w:r>
      <w:r>
        <w:rPr>
          <w:color w:val="000000"/>
          <w:sz w:val="24"/>
          <w:szCs w:val="24"/>
        </w:rPr>
        <w:br/>
        <w:t xml:space="preserve">    The Flow’r o’ Belashanny, O.</w:t>
      </w:r>
      <w:r>
        <w:rPr>
          <w:color w:val="000000"/>
          <w:sz w:val="24"/>
          <w:szCs w:val="24"/>
        </w:rPr>
        <w:br/>
        <w:t xml:space="preserve">    As straight is she as poplar-tree</w:t>
      </w:r>
      <w:r>
        <w:rPr>
          <w:color w:val="000000"/>
          <w:sz w:val="24"/>
          <w:szCs w:val="24"/>
        </w:rPr>
        <w:br/>
        <w:t xml:space="preserve">    (Tho’ not as aisy shaken, O,)</w:t>
      </w:r>
      <w:r>
        <w:rPr>
          <w:color w:val="000000"/>
          <w:sz w:val="24"/>
          <w:szCs w:val="24"/>
        </w:rPr>
        <w:br/>
        <w:t xml:space="preserve">    And walks so proud among the crowd,</w:t>
      </w:r>
      <w:r>
        <w:rPr>
          <w:color w:val="000000"/>
          <w:sz w:val="24"/>
          <w:szCs w:val="24"/>
        </w:rPr>
        <w:br/>
        <w:t xml:space="preserve">    For queen she might be taken, O.</w:t>
      </w:r>
      <w:r>
        <w:rPr>
          <w:color w:val="000000"/>
          <w:sz w:val="24"/>
          <w:szCs w:val="24"/>
        </w:rPr>
        <w:br/>
        <w:t xml:space="preserve">        From top to toe, where’er you go,</w:t>
      </w:r>
      <w:r>
        <w:rPr>
          <w:color w:val="000000"/>
          <w:sz w:val="24"/>
          <w:szCs w:val="24"/>
        </w:rPr>
        <w:br/>
        <w:t xml:space="preserve">        The loveliest girl of any, O,—­</w:t>
      </w:r>
      <w:r>
        <w:rPr>
          <w:color w:val="000000"/>
          <w:sz w:val="24"/>
          <w:szCs w:val="24"/>
        </w:rPr>
        <w:br/>
        <w:t xml:space="preserve">        Ochone! your mind I find unkind,</w:t>
      </w:r>
      <w:r>
        <w:rPr>
          <w:color w:val="000000"/>
          <w:sz w:val="24"/>
          <w:szCs w:val="24"/>
        </w:rPr>
        <w:br/>
        <w:t xml:space="preserve">        Sweet Kate o’ Belashanny, O!</w:t>
      </w:r>
    </w:p>
    <w:p>
      <w:pPr>
        <w:widowControl w:val="on"/>
        <w:pBdr/>
        <w:spacing w:before="240" w:after="240" w:line="240" w:lineRule="auto"/>
        <w:ind w:left="0" w:right="0"/>
        <w:jc w:val="left"/>
      </w:pPr>
      <w:r>
        <w:rPr>
          <w:color w:val="000000"/>
          <w:sz w:val="24"/>
          <w:szCs w:val="24"/>
        </w:rPr>
        <w:t xml:space="preserve">    One summer day the banks were gay,</w:t>
      </w:r>
      <w:r>
        <w:rPr>
          <w:color w:val="000000"/>
          <w:sz w:val="24"/>
          <w:szCs w:val="24"/>
        </w:rPr>
        <w:br/>
        <w:t xml:space="preserve">    The Erne in sunshine glancin’ there,</w:t>
      </w:r>
      <w:r>
        <w:rPr>
          <w:color w:val="000000"/>
          <w:sz w:val="24"/>
          <w:szCs w:val="24"/>
        </w:rPr>
        <w:br/>
        <w:t xml:space="preserve">    The big cascade its music play’d</w:t>
      </w:r>
      <w:r>
        <w:rPr>
          <w:color w:val="000000"/>
          <w:sz w:val="24"/>
          <w:szCs w:val="24"/>
        </w:rPr>
        <w:br/>
        <w:t xml:space="preserve">    And set the salmon dancin’ there. </w:t>
      </w:r>
      <w:r>
        <w:rPr>
          <w:color w:val="000000"/>
          <w:sz w:val="24"/>
          <w:szCs w:val="24"/>
        </w:rPr>
        <w:br/>
        <w:t xml:space="preserve">    Along the green my Joy was seen;</w:t>
      </w:r>
      <w:r>
        <w:rPr>
          <w:color w:val="000000"/>
          <w:sz w:val="24"/>
          <w:szCs w:val="24"/>
        </w:rPr>
        <w:br/>
        <w:t xml:space="preserve">    Some goddess bright I thought her there;</w:t>
      </w:r>
      <w:r>
        <w:rPr>
          <w:color w:val="000000"/>
          <w:sz w:val="24"/>
          <w:szCs w:val="24"/>
        </w:rPr>
        <w:br/>
        <w:t xml:space="preserve">    The fishes, too, swam close, to view</w:t>
      </w:r>
      <w:r>
        <w:rPr>
          <w:color w:val="000000"/>
          <w:sz w:val="24"/>
          <w:szCs w:val="24"/>
        </w:rPr>
        <w:br/>
        <w:t xml:space="preserve">    Her image in the water there. </w:t>
      </w:r>
      <w:r>
        <w:rPr>
          <w:color w:val="000000"/>
          <w:sz w:val="24"/>
          <w:szCs w:val="24"/>
        </w:rPr>
        <w:br/>
        <w:t xml:space="preserve">        From top to toe, where’er you go,</w:t>
      </w:r>
      <w:r>
        <w:rPr>
          <w:color w:val="000000"/>
          <w:sz w:val="24"/>
          <w:szCs w:val="24"/>
        </w:rPr>
        <w:br/>
        <w:t xml:space="preserve">        The loveliest girl of any, O,—­</w:t>
      </w:r>
      <w:r>
        <w:rPr>
          <w:color w:val="000000"/>
          <w:sz w:val="24"/>
          <w:szCs w:val="24"/>
        </w:rPr>
        <w:br/>
        <w:t xml:space="preserve">        Ochone! your mind I find unkind,</w:t>
      </w:r>
      <w:r>
        <w:rPr>
          <w:color w:val="000000"/>
          <w:sz w:val="24"/>
          <w:szCs w:val="24"/>
        </w:rPr>
        <w:br/>
        <w:t xml:space="preserve">        Sweet Kate o’ Belashanny, O!</w:t>
      </w:r>
    </w:p>
    <w:p>
      <w:pPr>
        <w:widowControl w:val="on"/>
        <w:pBdr/>
        <w:spacing w:before="240" w:after="240" w:line="240" w:lineRule="auto"/>
        <w:ind w:left="0" w:right="0"/>
        <w:jc w:val="left"/>
      </w:pPr>
      <w:r>
        <w:rPr>
          <w:color w:val="000000"/>
          <w:sz w:val="24"/>
          <w:szCs w:val="24"/>
        </w:rPr>
        <w:t xml:space="preserve">    My dear, give ear!—­the river’s near,</w:t>
      </w:r>
      <w:r>
        <w:rPr>
          <w:color w:val="000000"/>
          <w:sz w:val="24"/>
          <w:szCs w:val="24"/>
        </w:rPr>
        <w:br/>
        <w:t xml:space="preserve">    And if you think I’m shammin’ now,</w:t>
      </w:r>
      <w:r>
        <w:rPr>
          <w:color w:val="000000"/>
          <w:sz w:val="24"/>
          <w:szCs w:val="24"/>
        </w:rPr>
        <w:br/>
        <w:t xml:space="preserve">    To end my grief I’ll seek relief</w:t>
      </w:r>
      <w:r>
        <w:rPr>
          <w:color w:val="000000"/>
          <w:sz w:val="24"/>
          <w:szCs w:val="24"/>
        </w:rPr>
        <w:br/>
        <w:t xml:space="preserve">    Among the trout and salmon, now;</w:t>
      </w:r>
      <w:r>
        <w:rPr>
          <w:color w:val="000000"/>
          <w:sz w:val="24"/>
          <w:szCs w:val="24"/>
        </w:rPr>
        <w:br/>
        <w:t xml:space="preserve">    For shrimps and sharks to make their marks,</w:t>
      </w:r>
      <w:r>
        <w:rPr>
          <w:color w:val="000000"/>
          <w:sz w:val="24"/>
          <w:szCs w:val="24"/>
        </w:rPr>
        <w:br/>
        <w:t xml:space="preserve">    And other watery vermin there;</w:t>
      </w:r>
      <w:r>
        <w:rPr>
          <w:color w:val="000000"/>
          <w:sz w:val="24"/>
          <w:szCs w:val="24"/>
        </w:rPr>
        <w:br/>
        <w:t xml:space="preserve">    Unless a mermaid saves my life,—­</w:t>
      </w:r>
      <w:r>
        <w:rPr>
          <w:color w:val="000000"/>
          <w:sz w:val="24"/>
          <w:szCs w:val="24"/>
        </w:rPr>
        <w:br/>
        <w:t xml:space="preserve">    My wife, and me her merman there. </w:t>
      </w:r>
      <w:r>
        <w:rPr>
          <w:color w:val="000000"/>
          <w:sz w:val="24"/>
          <w:szCs w:val="24"/>
        </w:rPr>
        <w:br/>
        <w:t xml:space="preserve">        From top to toe, where’er you go,</w:t>
      </w:r>
      <w:r>
        <w:rPr>
          <w:color w:val="000000"/>
          <w:sz w:val="24"/>
          <w:szCs w:val="24"/>
        </w:rPr>
        <w:br/>
        <w:t xml:space="preserve">        The loveliest girl of any, O,—­</w:t>
      </w:r>
      <w:r>
        <w:rPr>
          <w:color w:val="000000"/>
          <w:sz w:val="24"/>
          <w:szCs w:val="24"/>
        </w:rPr>
        <w:br/>
        <w:t xml:space="preserve">        Mavrone! your mind I find unkind,</w:t>
      </w:r>
      <w:r>
        <w:rPr>
          <w:color w:val="000000"/>
          <w:sz w:val="24"/>
          <w:szCs w:val="24"/>
        </w:rPr>
        <w:br/>
        <w:t xml:space="preserve">        Sweet Kate o’ Belashanny, O!</w:t>
      </w:r>
    </w:p>
    <w:p>
      <w:pPr>
        <w:widowControl w:val="on"/>
        <w:pBdr/>
        <w:spacing w:before="240" w:after="240" w:line="240" w:lineRule="auto"/>
        <w:ind w:left="0" w:right="0"/>
        <w:jc w:val="left"/>
      </w:pPr>
      <w:r>
        <w:rPr>
          <w:color w:val="000000"/>
          <w:sz w:val="24"/>
          <w:szCs w:val="24"/>
        </w:rPr>
        <w:t xml:space="preserve">    ’Tis all in vain that I complain;</w:t>
      </w:r>
      <w:r>
        <w:rPr>
          <w:color w:val="000000"/>
          <w:sz w:val="24"/>
          <w:szCs w:val="24"/>
        </w:rPr>
        <w:br/>
        <w:t xml:space="preserve">    No use to coax or chide her there;</w:t>
      </w:r>
      <w:r>
        <w:rPr>
          <w:color w:val="000000"/>
          <w:sz w:val="24"/>
          <w:szCs w:val="24"/>
        </w:rPr>
        <w:br/>
        <w:t xml:space="preserve">    As far away from me as Spain,</w:t>
      </w:r>
      <w:r>
        <w:rPr>
          <w:color w:val="000000"/>
          <w:sz w:val="24"/>
          <w:szCs w:val="24"/>
        </w:rPr>
        <w:br/>
        <w:t xml:space="preserve">    Although I stand beside her there. </w:t>
      </w:r>
      <w:r>
        <w:rPr>
          <w:color w:val="000000"/>
          <w:sz w:val="24"/>
          <w:szCs w:val="24"/>
        </w:rPr>
        <w:br/>
        <w:t xml:space="preserve">    O cruel Kate! since that’s my fate,</w:t>
      </w:r>
      <w:r>
        <w:rPr>
          <w:color w:val="000000"/>
          <w:sz w:val="24"/>
          <w:szCs w:val="24"/>
        </w:rPr>
        <w:br/>
        <w:t xml:space="preserve">    I’ll look for love no more in you;</w:t>
      </w:r>
      <w:r>
        <w:rPr>
          <w:color w:val="000000"/>
          <w:sz w:val="24"/>
          <w:szCs w:val="24"/>
        </w:rPr>
        <w:br/>
        <w:t xml:space="preserve">    The seagull’s screech as soon would reach</w:t>
      </w:r>
      <w:r>
        <w:rPr>
          <w:color w:val="000000"/>
          <w:sz w:val="24"/>
          <w:szCs w:val="24"/>
        </w:rPr>
        <w:br/>
        <w:t xml:space="preserve">    Your heart, as me implorin’ you. </w:t>
      </w:r>
      <w:r>
        <w:rPr>
          <w:color w:val="000000"/>
          <w:sz w:val="24"/>
          <w:szCs w:val="24"/>
        </w:rPr>
        <w:br/>
        <w:t xml:space="preserve">        Tho’ fair you are, and rare you are,</w:t>
      </w:r>
      <w:r>
        <w:rPr>
          <w:color w:val="000000"/>
          <w:sz w:val="24"/>
          <w:szCs w:val="24"/>
        </w:rPr>
        <w:br/>
        <w:t xml:space="preserve">        The loveliest flow’r of any, O,—­</w:t>
      </w:r>
      <w:r>
        <w:rPr>
          <w:color w:val="000000"/>
          <w:sz w:val="24"/>
          <w:szCs w:val="24"/>
        </w:rPr>
        <w:br/>
        <w:t xml:space="preserve">        Too proud and high,—­good-bye, say I,</w:t>
      </w:r>
      <w:r>
        <w:rPr>
          <w:color w:val="000000"/>
          <w:sz w:val="24"/>
          <w:szCs w:val="24"/>
        </w:rPr>
        <w:br/>
        <w:t xml:space="preserve">        To Kate o’ Belashanny, 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b/>
          <w:color w:val="000000"/>
          <w:sz w:val="24"/>
          <w:szCs w:val="24"/>
        </w:rPr>
        <w:t xml:space="preserve">FOUR DUCKS ON A POND</w:t>
      </w:r>
    </w:p>
    <w:p>
      <w:pPr>
        <w:widowControl w:val="on"/>
        <w:pBdr/>
        <w:spacing w:before="240" w:after="240" w:line="240" w:lineRule="auto"/>
        <w:ind w:left="0" w:right="0"/>
        <w:jc w:val="left"/>
      </w:pPr>
      <w:r>
        <w:rPr>
          <w:color w:val="000000"/>
          <w:sz w:val="24"/>
          <w:szCs w:val="24"/>
        </w:rPr>
        <w:t xml:space="preserve">    Four ducks on a pond,</w:t>
      </w:r>
      <w:r>
        <w:rPr>
          <w:color w:val="000000"/>
          <w:sz w:val="24"/>
          <w:szCs w:val="24"/>
        </w:rPr>
        <w:br/>
        <w:t xml:space="preserve">    A grass-bank beyond,</w:t>
      </w:r>
      <w:r>
        <w:rPr>
          <w:color w:val="000000"/>
          <w:sz w:val="24"/>
          <w:szCs w:val="24"/>
        </w:rPr>
        <w:br/>
        <w:t xml:space="preserve">    A blue sky of spring,</w:t>
      </w:r>
      <w:r>
        <w:rPr>
          <w:color w:val="000000"/>
          <w:sz w:val="24"/>
          <w:szCs w:val="24"/>
        </w:rPr>
        <w:br/>
        <w:t xml:space="preserve">    White clouds on the wing;</w:t>
      </w:r>
      <w:r>
        <w:rPr>
          <w:color w:val="000000"/>
          <w:sz w:val="24"/>
          <w:szCs w:val="24"/>
        </w:rPr>
        <w:br/>
        <w:t xml:space="preserve">    What a little thing</w:t>
      </w:r>
      <w:r>
        <w:rPr>
          <w:color w:val="000000"/>
          <w:sz w:val="24"/>
          <w:szCs w:val="24"/>
        </w:rPr>
        <w:br/>
        <w:t xml:space="preserve">    To remember for years—­</w:t>
      </w:r>
      <w:r>
        <w:rPr>
          <w:color w:val="000000"/>
          <w:sz w:val="24"/>
          <w:szCs w:val="24"/>
        </w:rPr>
        <w:br/>
        <w:t xml:space="preserve">    To remember with tears!</w:t>
      </w:r>
    </w:p>
    <w:p>
      <w:pPr>
        <w:keepNext w:val="on"/>
        <w:widowControl w:val="on"/>
        <w:pBdr/>
        <w:spacing w:before="299" w:after="299" w:line="240" w:lineRule="auto"/>
        <w:ind w:left="0" w:right="0"/>
        <w:jc w:val="left"/>
        <w:outlineLvl w:val="1"/>
      </w:pPr>
      <w:r>
        <w:rPr>
          <w:b/>
          <w:color w:val="000000"/>
          <w:sz w:val="36"/>
          <w:szCs w:val="36"/>
        </w:rPr>
        <w:t xml:space="preserve">AEOLIAN HARP</w:t>
      </w:r>
    </w:p>
    <w:p>
      <w:pPr>
        <w:widowControl w:val="on"/>
        <w:pBdr/>
        <w:spacing w:before="240" w:after="240" w:line="240" w:lineRule="auto"/>
        <w:ind w:left="0" w:right="0"/>
        <w:jc w:val="left"/>
      </w:pPr>
      <w:r>
        <w:rPr>
          <w:color w:val="000000"/>
          <w:sz w:val="24"/>
          <w:szCs w:val="24"/>
        </w:rPr>
        <w:t xml:space="preserve">    What is it that is gone, we fancied ours? </w:t>
      </w:r>
      <w:r>
        <w:rPr>
          <w:color w:val="000000"/>
          <w:sz w:val="24"/>
          <w:szCs w:val="24"/>
        </w:rPr>
        <w:br/>
        <w:t xml:space="preserve">    Oh what is lost that never may be told?—­</w:t>
      </w:r>
      <w:r>
        <w:rPr>
          <w:color w:val="000000"/>
          <w:sz w:val="24"/>
          <w:szCs w:val="24"/>
        </w:rPr>
        <w:br/>
        <w:t xml:space="preserve">    We stray all afternoon, and we may grieve</w:t>
      </w:r>
      <w:r>
        <w:rPr>
          <w:color w:val="000000"/>
          <w:sz w:val="24"/>
          <w:szCs w:val="24"/>
        </w:rPr>
        <w:br/>
        <w:t xml:space="preserve">    Until the perfect closing of the night. </w:t>
      </w:r>
      <w:r>
        <w:rPr>
          <w:color w:val="000000"/>
          <w:sz w:val="24"/>
          <w:szCs w:val="24"/>
        </w:rPr>
        <w:br/>
        <w:t xml:space="preserve">    Listen to us, thou gray Autumnal Eve,</w:t>
      </w:r>
      <w:r>
        <w:rPr>
          <w:color w:val="000000"/>
          <w:sz w:val="24"/>
          <w:szCs w:val="24"/>
        </w:rPr>
        <w:br/>
        <w:t xml:space="preserve">    Whose part is silence.  At thy verge the clouds</w:t>
      </w:r>
      <w:r>
        <w:rPr>
          <w:color w:val="000000"/>
          <w:sz w:val="24"/>
          <w:szCs w:val="24"/>
        </w:rPr>
        <w:br/>
        <w:t xml:space="preserve">    Are broken into melancholy gold;</w:t>
      </w:r>
      <w:r>
        <w:rPr>
          <w:color w:val="000000"/>
          <w:sz w:val="24"/>
          <w:szCs w:val="24"/>
        </w:rPr>
        <w:br/>
        <w:t xml:space="preserve">    The waifs of Autumn and the feeble flow’rs</w:t>
      </w:r>
      <w:r>
        <w:rPr>
          <w:color w:val="000000"/>
          <w:sz w:val="24"/>
          <w:szCs w:val="24"/>
        </w:rPr>
        <w:br/>
        <w:t xml:space="preserve">    Glimmer along our woodlands in wet light;</w:t>
      </w:r>
      <w:r>
        <w:rPr>
          <w:color w:val="000000"/>
          <w:sz w:val="24"/>
          <w:szCs w:val="24"/>
        </w:rPr>
        <w:br/>
        <w:t xml:space="preserve">    Within thy shadow thou dost weave the shrouds</w:t>
      </w:r>
      <w:r>
        <w:rPr>
          <w:color w:val="000000"/>
          <w:sz w:val="24"/>
          <w:szCs w:val="24"/>
        </w:rPr>
        <w:br/>
        <w:t xml:space="preserve">    Of joy and great adventure, waxing cold,</w:t>
      </w:r>
      <w:r>
        <w:rPr>
          <w:color w:val="000000"/>
          <w:sz w:val="24"/>
          <w:szCs w:val="24"/>
        </w:rPr>
        <w:br/>
        <w:t xml:space="preserve">    Which once, or so it seemed, were full of might. </w:t>
      </w:r>
      <w:r>
        <w:rPr>
          <w:color w:val="000000"/>
          <w:sz w:val="24"/>
          <w:szCs w:val="24"/>
        </w:rPr>
        <w:br/>
        <w:t xml:space="preserve">    Some power it was, that lives not with us now,</w:t>
      </w:r>
      <w:r>
        <w:rPr>
          <w:color w:val="000000"/>
          <w:sz w:val="24"/>
          <w:szCs w:val="24"/>
        </w:rPr>
        <w:br/>
        <w:t xml:space="preserve">    A thought we had, but could not, could not hold. </w:t>
      </w:r>
      <w:r>
        <w:rPr>
          <w:color w:val="000000"/>
          <w:sz w:val="24"/>
          <w:szCs w:val="24"/>
        </w:rPr>
        <w:br/>
        <w:t xml:space="preserve">    O sweetly, swiftly pass’d:—­air sings and murmurs;</w:t>
      </w:r>
      <w:r>
        <w:rPr>
          <w:color w:val="000000"/>
          <w:sz w:val="24"/>
          <w:szCs w:val="24"/>
        </w:rPr>
        <w:br/>
        <w:t xml:space="preserve">    Green leaves are gathering on the dewy bough;</w:t>
      </w:r>
      <w:r>
        <w:rPr>
          <w:color w:val="000000"/>
          <w:sz w:val="24"/>
          <w:szCs w:val="24"/>
        </w:rPr>
        <w:br/>
        <w:t xml:space="preserve">    O sadly, swiftly pass’d:—­air sighs and mutters;</w:t>
      </w:r>
      <w:r>
        <w:rPr>
          <w:color w:val="000000"/>
          <w:sz w:val="24"/>
          <w:szCs w:val="24"/>
        </w:rPr>
        <w:br/>
        <w:t xml:space="preserve">    Red leaves are dropping on the rainy mould. </w:t>
      </w:r>
      <w:r>
        <w:rPr>
          <w:color w:val="000000"/>
          <w:sz w:val="24"/>
          <w:szCs w:val="24"/>
        </w:rPr>
        <w:br/>
        <w:t xml:space="preserve">    Then comes the snow, unfeatured, vast, and white. </w:t>
      </w:r>
      <w:r>
        <w:rPr>
          <w:color w:val="000000"/>
          <w:sz w:val="24"/>
          <w:szCs w:val="24"/>
        </w:rPr>
        <w:br/>
        <w:t xml:space="preserve">    O what is gone from us, we fancied ours?—­</w:t>
      </w:r>
    </w:p>
    <w:p>
      <w:pPr>
        <w:widowControl w:val="on"/>
        <w:pBdr/>
        <w:spacing w:before="240" w:after="240" w:line="240" w:lineRule="auto"/>
        <w:ind w:left="0" w:right="0"/>
        <w:jc w:val="left"/>
      </w:pPr>
      <w:r>
        <w:rPr>
          <w:b/>
          <w:color w:val="000000"/>
          <w:sz w:val="24"/>
          <w:szCs w:val="24"/>
        </w:rPr>
        <w:t xml:space="preserve">THE MAIDS OF ELFIN-MERE</w:t>
      </w:r>
    </w:p>
    <w:p>
      <w:pPr>
        <w:widowControl w:val="on"/>
        <w:pBdr/>
        <w:spacing w:before="240" w:after="240" w:line="240" w:lineRule="auto"/>
        <w:ind w:left="0" w:right="0"/>
        <w:jc w:val="left"/>
      </w:pPr>
      <w:r>
        <w:rPr>
          <w:color w:val="000000"/>
          <w:sz w:val="24"/>
          <w:szCs w:val="24"/>
        </w:rPr>
        <w:t xml:space="preserve">    When the spinning-room was here</w:t>
      </w:r>
      <w:r>
        <w:rPr>
          <w:color w:val="000000"/>
          <w:sz w:val="24"/>
          <w:szCs w:val="24"/>
        </w:rPr>
        <w:br/>
        <w:t xml:space="preserve">    Came Three Damsels, clothed in white,</w:t>
      </w:r>
      <w:r>
        <w:rPr>
          <w:color w:val="000000"/>
          <w:sz w:val="24"/>
          <w:szCs w:val="24"/>
        </w:rPr>
        <w:br/>
        <w:t xml:space="preserve">    With their spindles every night;</w:t>
      </w:r>
      <w:r>
        <w:rPr>
          <w:color w:val="000000"/>
          <w:sz w:val="24"/>
          <w:szCs w:val="24"/>
        </w:rPr>
        <w:br/>
        <w:t xml:space="preserve">    One and Two and three fair Maidens,</w:t>
      </w:r>
      <w:r>
        <w:rPr>
          <w:color w:val="000000"/>
          <w:sz w:val="24"/>
          <w:szCs w:val="24"/>
        </w:rPr>
        <w:br/>
        <w:t xml:space="preserve">    Spinning to a pulsing cadence,</w:t>
      </w:r>
      <w:r>
        <w:rPr>
          <w:color w:val="000000"/>
          <w:sz w:val="24"/>
          <w:szCs w:val="24"/>
        </w:rPr>
        <w:br/>
        <w:t xml:space="preserve">    Singing songs of Elfin-Mere;</w:t>
      </w:r>
      <w:r>
        <w:rPr>
          <w:color w:val="000000"/>
          <w:sz w:val="24"/>
          <w:szCs w:val="24"/>
        </w:rPr>
        <w:br/>
        <w:t xml:space="preserve">    Till the eleventh hour was toll’d,</w:t>
      </w:r>
      <w:r>
        <w:rPr>
          <w:color w:val="000000"/>
          <w:sz w:val="24"/>
          <w:szCs w:val="24"/>
        </w:rPr>
        <w:br/>
        <w:t xml:space="preserve">    Then departed through the wold. </w:t>
      </w:r>
      <w:r>
        <w:rPr>
          <w:color w:val="000000"/>
          <w:sz w:val="24"/>
          <w:szCs w:val="24"/>
        </w:rPr>
        <w:br/>
        <w:t xml:space="preserve">          Years ago, and years ago;</w:t>
      </w:r>
      <w:r>
        <w:rPr>
          <w:color w:val="000000"/>
          <w:sz w:val="24"/>
          <w:szCs w:val="24"/>
        </w:rPr>
        <w:br/>
        <w:t xml:space="preserve">    And the tall reeds sigh as the wind doth blow.</w:t>
      </w:r>
    </w:p>
    <w:p>
      <w:pPr>
        <w:widowControl w:val="on"/>
        <w:pBdr/>
        <w:spacing w:before="240" w:after="240" w:line="240" w:lineRule="auto"/>
        <w:ind w:left="0" w:right="0"/>
        <w:jc w:val="left"/>
      </w:pPr>
      <w:r>
        <w:rPr>
          <w:color w:val="000000"/>
          <w:sz w:val="24"/>
          <w:szCs w:val="24"/>
        </w:rPr>
        <w:t xml:space="preserve">    Three white Lilies, calm and clear,</w:t>
      </w:r>
      <w:r>
        <w:rPr>
          <w:color w:val="000000"/>
          <w:sz w:val="24"/>
          <w:szCs w:val="24"/>
        </w:rPr>
        <w:br/>
        <w:t xml:space="preserve">    And they were loved by every one;</w:t>
      </w:r>
      <w:r>
        <w:rPr>
          <w:color w:val="000000"/>
          <w:sz w:val="24"/>
          <w:szCs w:val="24"/>
        </w:rPr>
        <w:br/>
        <w:t xml:space="preserve">    Most of all, the Pastor’s Son,</w:t>
      </w:r>
      <w:r>
        <w:rPr>
          <w:color w:val="000000"/>
          <w:sz w:val="24"/>
          <w:szCs w:val="24"/>
        </w:rPr>
        <w:br/>
        <w:t xml:space="preserve">    Listening to their gentle singing,</w:t>
      </w:r>
      <w:r>
        <w:rPr>
          <w:color w:val="000000"/>
          <w:sz w:val="24"/>
          <w:szCs w:val="24"/>
        </w:rPr>
        <w:br/>
        <w:t xml:space="preserve">    Felt his heart go from him, clinging</w:t>
      </w:r>
      <w:r>
        <w:rPr>
          <w:color w:val="000000"/>
          <w:sz w:val="24"/>
          <w:szCs w:val="24"/>
        </w:rPr>
        <w:br/>
        <w:t xml:space="preserve">    Round these Maids of Elfin-Mere. </w:t>
      </w:r>
      <w:r>
        <w:rPr>
          <w:color w:val="000000"/>
          <w:sz w:val="24"/>
          <w:szCs w:val="24"/>
        </w:rPr>
        <w:br/>
        <w:t xml:space="preserve">    Sued each night to make them stay,</w:t>
      </w:r>
      <w:r>
        <w:rPr>
          <w:color w:val="000000"/>
          <w:sz w:val="24"/>
          <w:szCs w:val="24"/>
        </w:rPr>
        <w:br/>
        <w:t xml:space="preserve">    Sadden’d when they went away. </w:t>
      </w:r>
      <w:r>
        <w:rPr>
          <w:color w:val="000000"/>
          <w:sz w:val="24"/>
          <w:szCs w:val="24"/>
        </w:rPr>
        <w:br/>
        <w:t xml:space="preserve">          Years ago, and years ago;</w:t>
      </w:r>
      <w:r>
        <w:rPr>
          <w:color w:val="000000"/>
          <w:sz w:val="24"/>
          <w:szCs w:val="24"/>
        </w:rPr>
        <w:br/>
        <w:t xml:space="preserve">    And the tall reeds sigh as the wind doth blow.</w:t>
      </w:r>
    </w:p>
    <w:p>
      <w:pPr>
        <w:widowControl w:val="on"/>
        <w:pBdr/>
        <w:spacing w:before="240" w:after="240" w:line="240" w:lineRule="auto"/>
        <w:ind w:left="0" w:right="0"/>
        <w:jc w:val="left"/>
      </w:pPr>
      <w:r>
        <w:rPr>
          <w:color w:val="000000"/>
          <w:sz w:val="24"/>
          <w:szCs w:val="24"/>
        </w:rPr>
        <w:t xml:space="preserve">    Hands that shook with love and fear</w:t>
      </w:r>
      <w:r>
        <w:rPr>
          <w:color w:val="000000"/>
          <w:sz w:val="24"/>
          <w:szCs w:val="24"/>
        </w:rPr>
        <w:br/>
        <w:t xml:space="preserve">    Dared put back the village clock,—­</w:t>
      </w:r>
      <w:r>
        <w:rPr>
          <w:color w:val="000000"/>
          <w:sz w:val="24"/>
          <w:szCs w:val="24"/>
        </w:rPr>
        <w:br/>
        <w:t xml:space="preserve">    Flew the spindle, turn’d the rock,</w:t>
      </w:r>
      <w:r>
        <w:rPr>
          <w:color w:val="000000"/>
          <w:sz w:val="24"/>
          <w:szCs w:val="24"/>
        </w:rPr>
        <w:br/>
        <w:t xml:space="preserve">    Flow’d the song with subtle rounding,</w:t>
      </w:r>
      <w:r>
        <w:rPr>
          <w:color w:val="000000"/>
          <w:sz w:val="24"/>
          <w:szCs w:val="24"/>
        </w:rPr>
        <w:br/>
        <w:t xml:space="preserve">    Till the false ‘eleven’ was sounding;</w:t>
      </w:r>
      <w:r>
        <w:rPr>
          <w:color w:val="000000"/>
          <w:sz w:val="24"/>
          <w:szCs w:val="24"/>
        </w:rPr>
        <w:br/>
        <w:t xml:space="preserve">    Then these Maids of Elfin-Mere</w:t>
      </w:r>
      <w:r>
        <w:rPr>
          <w:color w:val="000000"/>
          <w:sz w:val="24"/>
          <w:szCs w:val="24"/>
        </w:rPr>
        <w:br/>
        <w:t xml:space="preserve">    Swiftly, softly, left the room,</w:t>
      </w:r>
      <w:r>
        <w:rPr>
          <w:color w:val="000000"/>
          <w:sz w:val="24"/>
          <w:szCs w:val="24"/>
        </w:rPr>
        <w:br/>
        <w:t xml:space="preserve">    Like three doves on snowy plume. </w:t>
      </w:r>
      <w:r>
        <w:rPr>
          <w:color w:val="000000"/>
          <w:sz w:val="24"/>
          <w:szCs w:val="24"/>
        </w:rPr>
        <w:br/>
        <w:t xml:space="preserve">          Years ago, and years ago;</w:t>
      </w:r>
      <w:r>
        <w:rPr>
          <w:color w:val="000000"/>
          <w:sz w:val="24"/>
          <w:szCs w:val="24"/>
        </w:rPr>
        <w:br/>
        <w:t xml:space="preserve">    And the tall reeds sigh as the wind doth blow.</w:t>
      </w:r>
    </w:p>
    <w:p>
      <w:pPr>
        <w:widowControl w:val="on"/>
        <w:pBdr/>
        <w:spacing w:before="240" w:after="240" w:line="240" w:lineRule="auto"/>
        <w:ind w:left="0" w:right="0"/>
        <w:jc w:val="left"/>
      </w:pPr>
      <w:r>
        <w:rPr>
          <w:color w:val="000000"/>
          <w:sz w:val="24"/>
          <w:szCs w:val="24"/>
        </w:rPr>
        <w:t xml:space="preserve">    One that night who wander’d near</w:t>
      </w:r>
      <w:r>
        <w:rPr>
          <w:color w:val="000000"/>
          <w:sz w:val="24"/>
          <w:szCs w:val="24"/>
        </w:rPr>
        <w:br/>
        <w:t xml:space="preserve">    Heard lamentings by the shore,</w:t>
      </w:r>
      <w:r>
        <w:rPr>
          <w:color w:val="000000"/>
          <w:sz w:val="24"/>
          <w:szCs w:val="24"/>
        </w:rPr>
        <w:br/>
        <w:t xml:space="preserve">    Saw at dawn three stains of gore</w:t>
      </w:r>
      <w:r>
        <w:rPr>
          <w:color w:val="000000"/>
          <w:sz w:val="24"/>
          <w:szCs w:val="24"/>
        </w:rPr>
        <w:br/>
        <w:t xml:space="preserve">    In the waters fade and dwindle. </w:t>
      </w:r>
      <w:r>
        <w:rPr>
          <w:color w:val="000000"/>
          <w:sz w:val="24"/>
          <w:szCs w:val="24"/>
        </w:rPr>
        <w:br/>
        <w:t xml:space="preserve">    Never more with song and spindle</w:t>
      </w:r>
      <w:r>
        <w:rPr>
          <w:color w:val="000000"/>
          <w:sz w:val="24"/>
          <w:szCs w:val="24"/>
        </w:rPr>
        <w:br/>
        <w:t xml:space="preserve">    Saw we Maids of Elfin-Mere,</w:t>
      </w:r>
      <w:r>
        <w:rPr>
          <w:color w:val="000000"/>
          <w:sz w:val="24"/>
          <w:szCs w:val="24"/>
        </w:rPr>
        <w:br/>
        <w:t xml:space="preserve">    The Pastor’s Son did pine and die;</w:t>
      </w:r>
      <w:r>
        <w:rPr>
          <w:color w:val="000000"/>
          <w:sz w:val="24"/>
          <w:szCs w:val="24"/>
        </w:rPr>
        <w:br/>
        <w:t xml:space="preserve">    Because true love should never lie. </w:t>
      </w:r>
      <w:r>
        <w:rPr>
          <w:color w:val="000000"/>
          <w:sz w:val="24"/>
          <w:szCs w:val="24"/>
        </w:rPr>
        <w:br/>
        <w:t xml:space="preserve">          Years ago, and years ago;</w:t>
      </w:r>
      <w:r>
        <w:rPr>
          <w:color w:val="000000"/>
          <w:sz w:val="24"/>
          <w:szCs w:val="24"/>
        </w:rPr>
        <w:br/>
        <w:t xml:space="preserve">    And the tall reeds sigh as the wind doth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TWILIGHT VOICES</w:t>
      </w:r>
    </w:p>
    <w:p>
      <w:pPr>
        <w:widowControl w:val="on"/>
        <w:pBdr/>
        <w:spacing w:before="240" w:after="240" w:line="240" w:lineRule="auto"/>
        <w:ind w:left="0" w:right="0"/>
        <w:jc w:val="left"/>
      </w:pPr>
      <w:r>
        <w:rPr>
          <w:color w:val="000000"/>
          <w:sz w:val="24"/>
          <w:szCs w:val="24"/>
        </w:rPr>
        <w:t xml:space="preserve">    Now, at the hour when ignorant mortals</w:t>
      </w:r>
      <w:r>
        <w:rPr>
          <w:color w:val="000000"/>
          <w:sz w:val="24"/>
          <w:szCs w:val="24"/>
        </w:rPr>
        <w:br/>
        <w:t xml:space="preserve">    Drowse in the shade of their whirling sphere,</w:t>
      </w:r>
      <w:r>
        <w:rPr>
          <w:color w:val="000000"/>
          <w:sz w:val="24"/>
          <w:szCs w:val="24"/>
        </w:rPr>
        <w:br/>
        <w:t xml:space="preserve">    Heaven and Hell from invisible portals</w:t>
      </w:r>
      <w:r>
        <w:rPr>
          <w:color w:val="000000"/>
          <w:sz w:val="24"/>
          <w:szCs w:val="24"/>
        </w:rPr>
        <w:br/>
        <w:t xml:space="preserve">    Breathing comfort and ghastly fear,</w:t>
      </w:r>
      <w:r>
        <w:rPr>
          <w:color w:val="000000"/>
          <w:sz w:val="24"/>
          <w:szCs w:val="24"/>
        </w:rPr>
        <w:br/>
        <w:t xml:space="preserve">          Voices I hear;</w:t>
      </w:r>
      <w:r>
        <w:rPr>
          <w:color w:val="000000"/>
          <w:sz w:val="24"/>
          <w:szCs w:val="24"/>
        </w:rPr>
        <w:br/>
        <w:t xml:space="preserve">    I hear strange voices, flitting, calling,</w:t>
      </w:r>
      <w:r>
        <w:rPr>
          <w:color w:val="000000"/>
          <w:sz w:val="24"/>
          <w:szCs w:val="24"/>
        </w:rPr>
        <w:br/>
        <w:t xml:space="preserve">    Wavering by on the dusky blast,—­</w:t>
      </w:r>
      <w:r>
        <w:rPr>
          <w:color w:val="000000"/>
          <w:sz w:val="24"/>
          <w:szCs w:val="24"/>
        </w:rPr>
        <w:br/>
        <w:t xml:space="preserve">    ’Come, let us go, for the night is falling;</w:t>
      </w:r>
      <w:r>
        <w:rPr>
          <w:color w:val="000000"/>
          <w:sz w:val="24"/>
          <w:szCs w:val="24"/>
        </w:rPr>
        <w:br/>
        <w:t xml:space="preserve">    Come, let us go, for the day is past!’</w:t>
      </w:r>
    </w:p>
    <w:p>
      <w:pPr>
        <w:widowControl w:val="on"/>
        <w:pBdr/>
        <w:spacing w:before="240" w:after="240" w:line="240" w:lineRule="auto"/>
        <w:ind w:left="0" w:right="0"/>
        <w:jc w:val="left"/>
      </w:pPr>
      <w:r>
        <w:rPr>
          <w:color w:val="000000"/>
          <w:sz w:val="24"/>
          <w:szCs w:val="24"/>
        </w:rPr>
        <w:t xml:space="preserve">    Troops of joys are they, now departed? </w:t>
      </w:r>
      <w:r>
        <w:rPr>
          <w:color w:val="000000"/>
          <w:sz w:val="24"/>
          <w:szCs w:val="24"/>
        </w:rPr>
        <w:br/>
        <w:t xml:space="preserve">    Winged hopes that no longer stay? </w:t>
      </w:r>
      <w:r>
        <w:rPr>
          <w:color w:val="000000"/>
          <w:sz w:val="24"/>
          <w:szCs w:val="24"/>
        </w:rPr>
        <w:br/>
        <w:t xml:space="preserve">    Guardian spirits grown weary-hearted? </w:t>
      </w:r>
      <w:r>
        <w:rPr>
          <w:color w:val="000000"/>
          <w:sz w:val="24"/>
          <w:szCs w:val="24"/>
        </w:rPr>
        <w:br/>
        <w:t xml:space="preserve">    Powers that have linger’d their latest day? </w:t>
      </w:r>
      <w:r>
        <w:rPr>
          <w:color w:val="000000"/>
          <w:sz w:val="24"/>
          <w:szCs w:val="24"/>
        </w:rPr>
        <w:br/>
        <w:t xml:space="preserve">          What do they say? </w:t>
      </w:r>
      <w:r>
        <w:rPr>
          <w:color w:val="000000"/>
          <w:sz w:val="24"/>
          <w:szCs w:val="24"/>
        </w:rPr>
        <w:br/>
        <w:t xml:space="preserve">    What do they sing?  I hear them calling,</w:t>
      </w:r>
      <w:r>
        <w:rPr>
          <w:color w:val="000000"/>
          <w:sz w:val="24"/>
          <w:szCs w:val="24"/>
        </w:rPr>
        <w:br/>
        <w:t xml:space="preserve">    Whispering, gathering, flying fast,—­</w:t>
      </w:r>
      <w:r>
        <w:rPr>
          <w:color w:val="000000"/>
          <w:sz w:val="24"/>
          <w:szCs w:val="24"/>
        </w:rPr>
        <w:br/>
        <w:t xml:space="preserve">    ’Come, come, for the night is falling;</w:t>
      </w:r>
      <w:r>
        <w:rPr>
          <w:color w:val="000000"/>
          <w:sz w:val="24"/>
          <w:szCs w:val="24"/>
        </w:rPr>
        <w:br/>
        <w:t xml:space="preserve">    Come, come, for the day is past!’</w:t>
      </w:r>
    </w:p>
    <w:p>
      <w:pPr>
        <w:widowControl w:val="on"/>
        <w:pBdr/>
        <w:spacing w:before="240" w:after="240" w:line="240" w:lineRule="auto"/>
        <w:ind w:left="0" w:right="0"/>
        <w:jc w:val="left"/>
      </w:pPr>
      <w:r>
        <w:rPr>
          <w:color w:val="000000"/>
          <w:sz w:val="24"/>
          <w:szCs w:val="24"/>
        </w:rPr>
        <w:t xml:space="preserve">    Sing they to me?—­’Thy taper’s wasted;</w:t>
      </w:r>
      <w:r>
        <w:rPr>
          <w:color w:val="000000"/>
          <w:sz w:val="24"/>
          <w:szCs w:val="24"/>
        </w:rPr>
        <w:br/>
        <w:t xml:space="preserve">    Mortal, thy sands of life run low;</w:t>
      </w:r>
      <w:r>
        <w:rPr>
          <w:color w:val="000000"/>
          <w:sz w:val="24"/>
          <w:szCs w:val="24"/>
        </w:rPr>
        <w:br/>
        <w:t xml:space="preserve">    Thine hours like a flock of birds have hasted: </w:t>
      </w:r>
      <w:r>
        <w:rPr>
          <w:color w:val="000000"/>
          <w:sz w:val="24"/>
          <w:szCs w:val="24"/>
        </w:rPr>
        <w:br/>
        <w:t xml:space="preserve">    Time is ending;—­we go, we go.’ </w:t>
      </w:r>
      <w:r>
        <w:rPr>
          <w:color w:val="000000"/>
          <w:sz w:val="24"/>
          <w:szCs w:val="24"/>
        </w:rPr>
        <w:br/>
        <w:t xml:space="preserve">          Sing they so? </w:t>
      </w:r>
      <w:r>
        <w:rPr>
          <w:color w:val="000000"/>
          <w:sz w:val="24"/>
          <w:szCs w:val="24"/>
        </w:rPr>
        <w:br/>
        <w:t xml:space="preserve">    Mystical voices, floating, calling;</w:t>
      </w:r>
      <w:r>
        <w:rPr>
          <w:color w:val="000000"/>
          <w:sz w:val="24"/>
          <w:szCs w:val="24"/>
        </w:rPr>
        <w:br/>
        <w:t xml:space="preserve">    Dim farewells—­the last, the last? </w:t>
      </w:r>
      <w:r>
        <w:rPr>
          <w:color w:val="000000"/>
          <w:sz w:val="24"/>
          <w:szCs w:val="24"/>
        </w:rPr>
        <w:br/>
        <w:t xml:space="preserve">    Come, come away, the night is falling;</w:t>
      </w:r>
      <w:r>
        <w:rPr>
          <w:color w:val="000000"/>
          <w:sz w:val="24"/>
          <w:szCs w:val="24"/>
        </w:rPr>
        <w:br/>
        <w:t xml:space="preserve">    ‘Come, come away, the day is past.’</w:t>
      </w:r>
    </w:p>
    <w:p>
      <w:pPr>
        <w:widowControl w:val="on"/>
        <w:pBdr/>
        <w:spacing w:before="240" w:after="240" w:line="240" w:lineRule="auto"/>
        <w:ind w:left="0" w:right="0"/>
        <w:jc w:val="left"/>
      </w:pPr>
      <w:r>
        <w:rPr>
          <w:color w:val="000000"/>
          <w:sz w:val="24"/>
          <w:szCs w:val="24"/>
        </w:rPr>
        <w:t xml:space="preserve">    See, I am ready, Twilight voices! </w:t>
      </w:r>
      <w:r>
        <w:rPr>
          <w:color w:val="000000"/>
          <w:sz w:val="24"/>
          <w:szCs w:val="24"/>
        </w:rPr>
        <w:br/>
        <w:t xml:space="preserve">    Child of the spirit-world am I;</w:t>
      </w:r>
      <w:r>
        <w:rPr>
          <w:color w:val="000000"/>
          <w:sz w:val="24"/>
          <w:szCs w:val="24"/>
        </w:rPr>
        <w:br/>
        <w:t xml:space="preserve">    How should I fear you? my soul rejoices,</w:t>
      </w:r>
      <w:r>
        <w:rPr>
          <w:color w:val="000000"/>
          <w:sz w:val="24"/>
          <w:szCs w:val="24"/>
        </w:rPr>
        <w:br/>
        <w:t xml:space="preserve">    O speak plainer!  O draw nigh! </w:t>
      </w:r>
      <w:r>
        <w:rPr>
          <w:color w:val="000000"/>
          <w:sz w:val="24"/>
          <w:szCs w:val="24"/>
        </w:rPr>
        <w:br/>
        <w:t xml:space="preserve">          Fain would I fly! </w:t>
      </w:r>
      <w:r>
        <w:rPr>
          <w:color w:val="000000"/>
          <w:sz w:val="24"/>
          <w:szCs w:val="24"/>
        </w:rPr>
        <w:br/>
        <w:t xml:space="preserve">    Tell me your message, Ye who are calling</w:t>
      </w:r>
      <w:r>
        <w:rPr>
          <w:color w:val="000000"/>
          <w:sz w:val="24"/>
          <w:szCs w:val="24"/>
        </w:rPr>
        <w:br/>
        <w:t xml:space="preserve">    Out of the dimness vague and vast;</w:t>
      </w:r>
      <w:r>
        <w:rPr>
          <w:color w:val="000000"/>
          <w:sz w:val="24"/>
          <w:szCs w:val="24"/>
        </w:rPr>
        <w:br/>
        <w:t xml:space="preserve">    Lift me, take me,—­the night is falling;</w:t>
      </w:r>
      <w:r>
        <w:rPr>
          <w:color w:val="000000"/>
          <w:sz w:val="24"/>
          <w:szCs w:val="24"/>
        </w:rPr>
        <w:br/>
        <w:t xml:space="preserve">    Quick, let us go,—­the day is past.</w:t>
      </w:r>
    </w:p>
    <w:p>
      <w:pPr>
        <w:widowControl w:val="on"/>
        <w:pBdr/>
        <w:spacing w:before="240" w:after="240" w:line="240" w:lineRule="auto"/>
        <w:ind w:left="0" w:right="0"/>
        <w:jc w:val="left"/>
      </w:pPr>
      <w:r>
        <w:rPr>
          <w:b/>
          <w:color w:val="000000"/>
          <w:sz w:val="24"/>
          <w:szCs w:val="24"/>
        </w:rPr>
        <w:t xml:space="preserve">THE LOVER AND BIRDS</w:t>
      </w:r>
    </w:p>
    <w:p>
      <w:pPr>
        <w:widowControl w:val="on"/>
        <w:pBdr/>
        <w:spacing w:before="240" w:after="240" w:line="240" w:lineRule="auto"/>
        <w:ind w:left="0" w:right="0"/>
        <w:jc w:val="left"/>
      </w:pPr>
      <w:r>
        <w:rPr>
          <w:color w:val="000000"/>
          <w:sz w:val="24"/>
          <w:szCs w:val="24"/>
        </w:rPr>
        <w:t xml:space="preserve">Within a budding grove,</w:t>
      </w:r>
      <w:r>
        <w:rPr>
          <w:color w:val="000000"/>
          <w:sz w:val="24"/>
          <w:szCs w:val="24"/>
        </w:rPr>
        <w:br/>
        <w:t xml:space="preserve">In April’s ear sang every bird his best,</w:t>
      </w:r>
      <w:r>
        <w:rPr>
          <w:color w:val="000000"/>
          <w:sz w:val="24"/>
          <w:szCs w:val="24"/>
        </w:rPr>
        <w:br/>
        <w:t xml:space="preserve">But not a song to pleasure my unrest,</w:t>
      </w:r>
      <w:r>
        <w:rPr>
          <w:color w:val="000000"/>
          <w:sz w:val="24"/>
          <w:szCs w:val="24"/>
        </w:rPr>
        <w:br/>
        <w:t xml:space="preserve">Or touch the tears unwept of bitter love;</w:t>
      </w:r>
      <w:r>
        <w:rPr>
          <w:color w:val="000000"/>
          <w:sz w:val="24"/>
          <w:szCs w:val="24"/>
        </w:rPr>
        <w:br/>
        <w:t xml:space="preserve">Some spake, methought, with pity, some as if in jest. </w:t>
      </w:r>
      <w:r>
        <w:rPr>
          <w:color w:val="000000"/>
          <w:sz w:val="24"/>
          <w:szCs w:val="24"/>
        </w:rPr>
        <w:br/>
        <w:t xml:space="preserve">To every word</w:t>
      </w:r>
      <w:r>
        <w:rPr>
          <w:color w:val="000000"/>
          <w:sz w:val="24"/>
          <w:szCs w:val="24"/>
        </w:rPr>
        <w:br/>
        <w:t xml:space="preserve">Of every bird</w:t>
      </w:r>
      <w:r>
        <w:rPr>
          <w:color w:val="000000"/>
          <w:sz w:val="24"/>
          <w:szCs w:val="24"/>
        </w:rPr>
        <w:br/>
        <w:t xml:space="preserve">I listen’d, and replied as it behove.</w:t>
      </w:r>
    </w:p>
    <w:p>
      <w:pPr>
        <w:widowControl w:val="on"/>
        <w:pBdr/>
        <w:spacing w:before="240" w:after="240" w:line="240" w:lineRule="auto"/>
        <w:ind w:left="0" w:right="0"/>
        <w:jc w:val="left"/>
      </w:pPr>
      <w:r>
        <w:rPr>
          <w:color w:val="000000"/>
          <w:sz w:val="24"/>
          <w:szCs w:val="24"/>
        </w:rPr>
        <w:t xml:space="preserve">Scream’d Chaffinch, ’Sweet, sweet, sweet! </w:t>
      </w:r>
      <w:r>
        <w:rPr>
          <w:color w:val="000000"/>
          <w:sz w:val="24"/>
          <w:szCs w:val="24"/>
        </w:rPr>
        <w:br/>
        <w:t xml:space="preserve">Pretty lovey, come and meet me here!’</w:t>
      </w:r>
      <w:r>
        <w:rPr>
          <w:color w:val="000000"/>
          <w:sz w:val="24"/>
          <w:szCs w:val="24"/>
        </w:rPr>
        <w:br/>
        <w:t xml:space="preserve">‘Chaffinch,’ quoth I, ’be dumb awhile, in fear</w:t>
      </w:r>
      <w:r>
        <w:rPr>
          <w:color w:val="000000"/>
          <w:sz w:val="24"/>
          <w:szCs w:val="24"/>
        </w:rPr>
        <w:br/>
        <w:t xml:space="preserve">Thy darling prove no better than a cheat,</w:t>
      </w:r>
      <w:r>
        <w:rPr>
          <w:color w:val="000000"/>
          <w:sz w:val="24"/>
          <w:szCs w:val="24"/>
        </w:rPr>
        <w:br/>
        <w:t xml:space="preserve">And never come, or fly when wintry days appear.’ </w:t>
      </w:r>
      <w:r>
        <w:rPr>
          <w:color w:val="000000"/>
          <w:sz w:val="24"/>
          <w:szCs w:val="24"/>
        </w:rPr>
        <w:br/>
        <w:t xml:space="preserve">Yet from a twig,</w:t>
      </w:r>
      <w:r>
        <w:rPr>
          <w:color w:val="000000"/>
          <w:sz w:val="24"/>
          <w:szCs w:val="24"/>
        </w:rPr>
        <w:br/>
        <w:t xml:space="preserve">With voice so big,</w:t>
      </w:r>
      <w:r>
        <w:rPr>
          <w:color w:val="000000"/>
          <w:sz w:val="24"/>
          <w:szCs w:val="24"/>
        </w:rPr>
        <w:br/>
        <w:t xml:space="preserve">The little fowl his utterance did repeat.</w:t>
      </w:r>
    </w:p>
    <w:p>
      <w:pPr>
        <w:widowControl w:val="on"/>
        <w:pBdr/>
        <w:spacing w:before="240" w:after="240" w:line="240" w:lineRule="auto"/>
        <w:ind w:left="0" w:right="0"/>
        <w:jc w:val="left"/>
      </w:pPr>
      <w:r>
        <w:rPr>
          <w:color w:val="000000"/>
          <w:sz w:val="24"/>
          <w:szCs w:val="24"/>
        </w:rPr>
        <w:t xml:space="preserve">Then I, ’The man forlorn</w:t>
      </w:r>
      <w:r>
        <w:rPr>
          <w:color w:val="000000"/>
          <w:sz w:val="24"/>
          <w:szCs w:val="24"/>
        </w:rPr>
        <w:br/>
        <w:t xml:space="preserve">Hears Earth send up a foolish noise aloft.’ </w:t>
      </w:r>
      <w:r>
        <w:rPr>
          <w:color w:val="000000"/>
          <w:sz w:val="24"/>
          <w:szCs w:val="24"/>
        </w:rPr>
        <w:br/>
        <w:t xml:space="preserve">‘And what’ll he do?  What’ll he do?’ scoff’d</w:t>
      </w:r>
      <w:r>
        <w:rPr>
          <w:color w:val="000000"/>
          <w:sz w:val="24"/>
          <w:szCs w:val="24"/>
        </w:rPr>
        <w:br/>
        <w:t xml:space="preserve">The Blackbird, standing, in an ancient thorn,</w:t>
      </w:r>
      <w:r>
        <w:rPr>
          <w:color w:val="000000"/>
          <w:sz w:val="24"/>
          <w:szCs w:val="24"/>
        </w:rPr>
        <w:br/>
        <w:t xml:space="preserve">Then spread his sooty wings and flitted to the croft</w:t>
      </w:r>
      <w:r>
        <w:rPr>
          <w:color w:val="000000"/>
          <w:sz w:val="24"/>
          <w:szCs w:val="24"/>
        </w:rPr>
        <w:br/>
        <w:t xml:space="preserve">With cackling laugh;</w:t>
      </w:r>
      <w:r>
        <w:rPr>
          <w:color w:val="000000"/>
          <w:sz w:val="24"/>
          <w:szCs w:val="24"/>
        </w:rPr>
        <w:br/>
        <w:t xml:space="preserve">Whom I, being half</w:t>
      </w:r>
      <w:r>
        <w:rPr>
          <w:color w:val="000000"/>
          <w:sz w:val="24"/>
          <w:szCs w:val="24"/>
        </w:rPr>
        <w:br/>
        <w:t xml:space="preserve">Enraged, called after, giving back his scorn.</w:t>
      </w:r>
    </w:p>
    <w:p>
      <w:pPr>
        <w:widowControl w:val="on"/>
        <w:pBdr/>
        <w:spacing w:before="240" w:after="240" w:line="240" w:lineRule="auto"/>
        <w:ind w:left="0" w:right="0"/>
        <w:jc w:val="left"/>
      </w:pPr>
      <w:r>
        <w:rPr>
          <w:color w:val="000000"/>
          <w:sz w:val="24"/>
          <w:szCs w:val="24"/>
        </w:rPr>
        <w:t xml:space="preserve">Worse mock’d the Thrush, ’Die! die! </w:t>
      </w:r>
      <w:r>
        <w:rPr>
          <w:color w:val="000000"/>
          <w:sz w:val="24"/>
          <w:szCs w:val="24"/>
        </w:rPr>
        <w:br/>
        <w:t xml:space="preserve">Oh, could he do it? could he do it?  Nay! </w:t>
      </w:r>
      <w:r>
        <w:rPr>
          <w:color w:val="000000"/>
          <w:sz w:val="24"/>
          <w:szCs w:val="24"/>
        </w:rPr>
        <w:br/>
        <w:t xml:space="preserve">Be quick! be quick!  Here, here, here!’ (went his lay.)</w:t>
      </w:r>
      <w:r>
        <w:rPr>
          <w:color w:val="000000"/>
          <w:sz w:val="24"/>
          <w:szCs w:val="24"/>
        </w:rPr>
        <w:br/>
        <w:t xml:space="preserve">‘Take heed! take heed!’ then ’Why? why? why? why? why? </w:t>
      </w:r>
      <w:r>
        <w:rPr>
          <w:color w:val="000000"/>
          <w:sz w:val="24"/>
          <w:szCs w:val="24"/>
        </w:rPr>
        <w:br/>
        <w:t xml:space="preserve">See-ee now! see-ee now!’ (he drawl’d) ‘Back! back! back!  R-r-r-run away!’</w:t>
      </w:r>
      <w:r>
        <w:rPr>
          <w:color w:val="000000"/>
          <w:sz w:val="24"/>
          <w:szCs w:val="24"/>
        </w:rPr>
        <w:br/>
        <w:t xml:space="preserve">O Thrush, be still! </w:t>
      </w:r>
      <w:r>
        <w:rPr>
          <w:color w:val="000000"/>
          <w:sz w:val="24"/>
          <w:szCs w:val="24"/>
        </w:rPr>
        <w:br/>
        <w:t xml:space="preserve">Or at thy will,</w:t>
      </w:r>
      <w:r>
        <w:rPr>
          <w:color w:val="000000"/>
          <w:sz w:val="24"/>
          <w:szCs w:val="24"/>
        </w:rPr>
        <w:br/>
        <w:t xml:space="preserve">Seek some less sad interpreter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’Air, air! blue air and white! </w:t>
      </w:r>
      <w:r>
        <w:rPr>
          <w:color w:val="000000"/>
          <w:sz w:val="24"/>
          <w:szCs w:val="24"/>
        </w:rPr>
        <w:br/>
        <w:t xml:space="preserve">Whither I flee, whither, O whither, O whither I flee!’</w:t>
      </w:r>
      <w:r>
        <w:rPr>
          <w:color w:val="000000"/>
          <w:sz w:val="24"/>
          <w:szCs w:val="24"/>
        </w:rPr>
        <w:br/>
        <w:t xml:space="preserve">(Thus the Lark hurried, mounting from the lea)</w:t>
      </w:r>
      <w:r>
        <w:rPr>
          <w:color w:val="000000"/>
          <w:sz w:val="24"/>
          <w:szCs w:val="24"/>
        </w:rPr>
        <w:br/>
        <w:t xml:space="preserve">’Hills, countries, many waters glittering bright,</w:t>
      </w:r>
      <w:r>
        <w:rPr>
          <w:color w:val="000000"/>
          <w:sz w:val="24"/>
          <w:szCs w:val="24"/>
        </w:rPr>
        <w:br/>
        <w:t xml:space="preserve">Whither I see, whither I see! deeper, deeper, deeper, whither I see, see,</w:t>
      </w:r>
      <w:r>
        <w:rPr>
          <w:color w:val="000000"/>
          <w:sz w:val="24"/>
          <w:szCs w:val="24"/>
        </w:rPr>
        <w:br/>
        <w:t xml:space="preserve">see!’</w:t>
      </w:r>
      <w:r>
        <w:rPr>
          <w:color w:val="000000"/>
          <w:sz w:val="24"/>
          <w:szCs w:val="24"/>
        </w:rPr>
        <w:br/>
        <w:t xml:space="preserve">‘Gay Lark,’ I said,</w:t>
      </w:r>
      <w:r>
        <w:rPr>
          <w:color w:val="000000"/>
          <w:sz w:val="24"/>
          <w:szCs w:val="24"/>
        </w:rPr>
        <w:br/>
        <w:t xml:space="preserve">’The song that’s bred</w:t>
      </w:r>
      <w:r>
        <w:rPr>
          <w:color w:val="000000"/>
          <w:sz w:val="24"/>
          <w:szCs w:val="24"/>
        </w:rPr>
        <w:br/>
        <w:t xml:space="preserve">In happy nest may well to heaven make flight.’</w:t>
      </w:r>
    </w:p>
    <w:p>
      <w:pPr>
        <w:widowControl w:val="on"/>
        <w:pBdr/>
        <w:spacing w:before="240" w:after="240" w:line="240" w:lineRule="auto"/>
        <w:ind w:left="0" w:right="0"/>
        <w:jc w:val="left"/>
      </w:pPr>
      <w:r>
        <w:rPr>
          <w:color w:val="000000"/>
          <w:sz w:val="24"/>
          <w:szCs w:val="24"/>
        </w:rPr>
        <w:t xml:space="preserve">’There’s something, something sad,</w:t>
      </w:r>
      <w:r>
        <w:rPr>
          <w:color w:val="000000"/>
          <w:sz w:val="24"/>
          <w:szCs w:val="24"/>
        </w:rPr>
        <w:br/>
        <w:t xml:space="preserve">I half remember’—­piped a broken strain. </w:t>
      </w:r>
      <w:r>
        <w:rPr>
          <w:color w:val="000000"/>
          <w:sz w:val="24"/>
          <w:szCs w:val="24"/>
        </w:rPr>
        <w:br/>
        <w:t xml:space="preserve">Well sung, sweet Robin!  Robin sung again. </w:t>
      </w:r>
      <w:r>
        <w:rPr>
          <w:color w:val="000000"/>
          <w:sz w:val="24"/>
          <w:szCs w:val="24"/>
        </w:rPr>
        <w:br/>
        <w:t xml:space="preserve">‘Spring’s opening cheerily, cheerily! be we glad!’</w:t>
      </w:r>
      <w:r>
        <w:rPr>
          <w:color w:val="000000"/>
          <w:sz w:val="24"/>
          <w:szCs w:val="24"/>
        </w:rPr>
        <w:br/>
        <w:t xml:space="preserve">Which moved, I wist not why, me melancholy mad,</w:t>
      </w:r>
      <w:r>
        <w:rPr>
          <w:color w:val="000000"/>
          <w:sz w:val="24"/>
          <w:szCs w:val="24"/>
        </w:rPr>
        <w:br/>
        <w:t xml:space="preserve">Till now, grown meek,</w:t>
      </w:r>
      <w:r>
        <w:rPr>
          <w:color w:val="000000"/>
          <w:sz w:val="24"/>
          <w:szCs w:val="24"/>
        </w:rPr>
        <w:br/>
        <w:t xml:space="preserve">With wetted cheek,</w:t>
      </w:r>
      <w:r>
        <w:rPr>
          <w:color w:val="000000"/>
          <w:sz w:val="24"/>
          <w:szCs w:val="24"/>
        </w:rPr>
        <w:br/>
        <w:t xml:space="preserve">Most comforting and gentle thoughts I had.</w:t>
      </w:r>
    </w:p>
    <w:p>
      <w:pPr>
        <w:keepNext w:val="on"/>
        <w:widowControl w:val="on"/>
        <w:pBdr/>
        <w:spacing w:before="299" w:after="299" w:line="240" w:lineRule="auto"/>
        <w:ind w:left="0" w:right="0"/>
        <w:jc w:val="left"/>
        <w:outlineLvl w:val="1"/>
      </w:pPr>
      <w:r>
        <w:rPr>
          <w:b/>
          <w:color w:val="000000"/>
          <w:sz w:val="36"/>
          <w:szCs w:val="36"/>
        </w:rPr>
        <w:t xml:space="preserve">THE ABBOT OF INNISFALLEN</w:t>
      </w:r>
    </w:p>
    <w:p>
      <w:pPr>
        <w:widowControl w:val="on"/>
        <w:pBdr/>
        <w:spacing w:before="240" w:after="240" w:line="240" w:lineRule="auto"/>
        <w:ind w:left="0" w:right="0"/>
        <w:jc w:val="left"/>
      </w:pPr>
      <w:r>
        <w:rPr>
          <w:color w:val="000000"/>
          <w:sz w:val="24"/>
          <w:szCs w:val="24"/>
        </w:rPr>
        <w:t xml:space="preserve">The Abbot of Innisfallen</w:t>
      </w:r>
      <w:r>
        <w:rPr>
          <w:color w:val="000000"/>
          <w:sz w:val="24"/>
          <w:szCs w:val="24"/>
        </w:rPr>
        <w:br/>
        <w:t xml:space="preserve">awoke ere dawn of day;</w:t>
      </w:r>
      <w:r>
        <w:rPr>
          <w:color w:val="000000"/>
          <w:sz w:val="24"/>
          <w:szCs w:val="24"/>
        </w:rPr>
        <w:br/>
        <w:t xml:space="preserve">Under the dewy green leaves</w:t>
      </w:r>
      <w:r>
        <w:rPr>
          <w:color w:val="000000"/>
          <w:sz w:val="24"/>
          <w:szCs w:val="24"/>
        </w:rPr>
        <w:br/>
        <w:t xml:space="preserve">went he forth to pray. </w:t>
      </w:r>
      <w:r>
        <w:rPr>
          <w:color w:val="000000"/>
          <w:sz w:val="24"/>
          <w:szCs w:val="24"/>
        </w:rPr>
        <w:br/>
        <w:t xml:space="preserve">The lake around his island</w:t>
      </w:r>
      <w:r>
        <w:rPr>
          <w:color w:val="000000"/>
          <w:sz w:val="24"/>
          <w:szCs w:val="24"/>
        </w:rPr>
        <w:br/>
        <w:t xml:space="preserve">lay smooth and dark and deep,</w:t>
      </w:r>
      <w:r>
        <w:rPr>
          <w:color w:val="000000"/>
          <w:sz w:val="24"/>
          <w:szCs w:val="24"/>
        </w:rPr>
        <w:br/>
        <w:t xml:space="preserve">And wrapt in a misty stillness</w:t>
      </w:r>
      <w:r>
        <w:rPr>
          <w:color w:val="000000"/>
          <w:sz w:val="24"/>
          <w:szCs w:val="24"/>
        </w:rPr>
        <w:br/>
        <w:t xml:space="preserve">the mountains were all asleep. </w:t>
      </w:r>
      <w:r>
        <w:rPr>
          <w:color w:val="000000"/>
          <w:sz w:val="24"/>
          <w:szCs w:val="24"/>
        </w:rPr>
        <w:br/>
        <w:t xml:space="preserve">Low kneel’d the Abbot Cormac</w:t>
      </w:r>
      <w:r>
        <w:rPr>
          <w:color w:val="000000"/>
          <w:sz w:val="24"/>
          <w:szCs w:val="24"/>
        </w:rPr>
        <w:br/>
        <w:t xml:space="preserve">when the dawn was dim and gray;</w:t>
      </w:r>
      <w:r>
        <w:rPr>
          <w:color w:val="000000"/>
          <w:sz w:val="24"/>
          <w:szCs w:val="24"/>
        </w:rPr>
        <w:br/>
        <w:t xml:space="preserve">The prayers of his holy office</w:t>
      </w:r>
      <w:r>
        <w:rPr>
          <w:color w:val="000000"/>
          <w:sz w:val="24"/>
          <w:szCs w:val="24"/>
        </w:rPr>
        <w:br/>
        <w:t xml:space="preserve">he faithfully ’gan say. </w:t>
      </w:r>
      <w:r>
        <w:rPr>
          <w:color w:val="000000"/>
          <w:sz w:val="24"/>
          <w:szCs w:val="24"/>
        </w:rPr>
        <w:br/>
        <w:t xml:space="preserve">Low kneel’d the Abbot Cormac</w:t>
      </w:r>
      <w:r>
        <w:rPr>
          <w:color w:val="000000"/>
          <w:sz w:val="24"/>
          <w:szCs w:val="24"/>
        </w:rPr>
        <w:br/>
        <w:t xml:space="preserve">while the dawn was waxing red;</w:t>
      </w:r>
      <w:r>
        <w:rPr>
          <w:color w:val="000000"/>
          <w:sz w:val="24"/>
          <w:szCs w:val="24"/>
        </w:rPr>
        <w:br/>
        <w:t xml:space="preserve">And for his sins’ forgiveness</w:t>
      </w:r>
      <w:r>
        <w:rPr>
          <w:color w:val="000000"/>
          <w:sz w:val="24"/>
          <w:szCs w:val="24"/>
        </w:rPr>
        <w:br/>
        <w:t xml:space="preserve">a solemn prayer he said: </w:t>
      </w:r>
      <w:r>
        <w:rPr>
          <w:color w:val="000000"/>
          <w:sz w:val="24"/>
          <w:szCs w:val="24"/>
        </w:rPr>
        <w:br/>
        <w:t xml:space="preserve">Low kneel’d that holy Abbot</w:t>
      </w:r>
      <w:r>
        <w:rPr>
          <w:color w:val="000000"/>
          <w:sz w:val="24"/>
          <w:szCs w:val="24"/>
        </w:rPr>
        <w:br/>
        <w:t xml:space="preserve">while the dawn was waxing clear;</w:t>
      </w:r>
      <w:r>
        <w:rPr>
          <w:color w:val="000000"/>
          <w:sz w:val="24"/>
          <w:szCs w:val="24"/>
        </w:rPr>
        <w:br/>
        <w:t xml:space="preserve">And he pray’d with loving-kindness</w:t>
      </w:r>
      <w:r>
        <w:rPr>
          <w:color w:val="000000"/>
          <w:sz w:val="24"/>
          <w:szCs w:val="24"/>
        </w:rPr>
        <w:br/>
        <w:t xml:space="preserve">for his convent-brethren dear. </w:t>
      </w:r>
      <w:r>
        <w:rPr>
          <w:color w:val="000000"/>
          <w:sz w:val="24"/>
          <w:szCs w:val="24"/>
        </w:rPr>
        <w:br/>
        <w:t xml:space="preserve">Low kneel’d that blessed Abbot</w:t>
      </w:r>
      <w:r>
        <w:rPr>
          <w:color w:val="000000"/>
          <w:sz w:val="24"/>
          <w:szCs w:val="24"/>
        </w:rPr>
        <w:br/>
        <w:t xml:space="preserve">while the dawn was waxing bright;</w:t>
      </w:r>
      <w:r>
        <w:rPr>
          <w:color w:val="000000"/>
          <w:sz w:val="24"/>
          <w:szCs w:val="24"/>
        </w:rPr>
        <w:br/>
        <w:t xml:space="preserve">He pray’d a great prayer for Ireland,</w:t>
      </w:r>
      <w:r>
        <w:rPr>
          <w:color w:val="000000"/>
          <w:sz w:val="24"/>
          <w:szCs w:val="24"/>
        </w:rPr>
        <w:br/>
        <w:t xml:space="preserve">he pray’d with all his might. </w:t>
      </w:r>
      <w:r>
        <w:rPr>
          <w:color w:val="000000"/>
          <w:sz w:val="24"/>
          <w:szCs w:val="24"/>
        </w:rPr>
        <w:br/>
        <w:t xml:space="preserve">Low kneel’d that good old Father</w:t>
      </w:r>
      <w:r>
        <w:rPr>
          <w:color w:val="000000"/>
          <w:sz w:val="24"/>
          <w:szCs w:val="24"/>
        </w:rPr>
        <w:br/>
        <w:t xml:space="preserve">while the sun began to dart;</w:t>
      </w:r>
      <w:r>
        <w:rPr>
          <w:color w:val="000000"/>
          <w:sz w:val="24"/>
          <w:szCs w:val="24"/>
        </w:rPr>
        <w:br/>
        <w:t xml:space="preserve">He pray’d a prayer for all men,</w:t>
      </w:r>
      <w:r>
        <w:rPr>
          <w:color w:val="000000"/>
          <w:sz w:val="24"/>
          <w:szCs w:val="24"/>
        </w:rPr>
        <w:br/>
        <w:t xml:space="preserve">he pray’d it from his heart. </w:t>
      </w:r>
      <w:r>
        <w:rPr>
          <w:color w:val="000000"/>
          <w:sz w:val="24"/>
          <w:szCs w:val="24"/>
        </w:rPr>
        <w:br/>
        <w:t xml:space="preserve">His blissful soul was in Heaven,</w:t>
      </w:r>
      <w:r>
        <w:rPr>
          <w:color w:val="000000"/>
          <w:sz w:val="24"/>
          <w:szCs w:val="24"/>
        </w:rPr>
        <w:br/>
        <w:t xml:space="preserve">tho’ a breathing man was he;</w:t>
      </w:r>
      <w:r>
        <w:rPr>
          <w:color w:val="000000"/>
          <w:sz w:val="24"/>
          <w:szCs w:val="24"/>
        </w:rPr>
        <w:br/>
        <w:t xml:space="preserve">He was out of time’s dominion,</w:t>
      </w:r>
      <w:r>
        <w:rPr>
          <w:color w:val="000000"/>
          <w:sz w:val="24"/>
          <w:szCs w:val="24"/>
        </w:rPr>
        <w:br/>
        <w:t xml:space="preserve">so far as the living may be.</w:t>
      </w:r>
    </w:p>
    <w:p>
      <w:pPr>
        <w:widowControl w:val="on"/>
        <w:pBdr/>
        <w:spacing w:before="240" w:after="240" w:line="240" w:lineRule="auto"/>
        <w:ind w:left="0" w:right="0"/>
        <w:jc w:val="left"/>
      </w:pPr>
      <w:r>
        <w:rPr>
          <w:color w:val="000000"/>
          <w:sz w:val="24"/>
          <w:szCs w:val="24"/>
        </w:rPr>
        <w:t xml:space="preserve">    The Abbot of Innisfallen</w:t>
      </w:r>
      <w:r>
        <w:rPr>
          <w:color w:val="000000"/>
          <w:sz w:val="24"/>
          <w:szCs w:val="24"/>
        </w:rPr>
        <w:br/>
        <w:t xml:space="preserve">      arose upon his feet;</w:t>
      </w:r>
      <w:r>
        <w:rPr>
          <w:color w:val="000000"/>
          <w:sz w:val="24"/>
          <w:szCs w:val="24"/>
        </w:rPr>
        <w:br/>
        <w:t xml:space="preserve">    He heard a small bird singing,</w:t>
      </w:r>
      <w:r>
        <w:rPr>
          <w:color w:val="000000"/>
          <w:sz w:val="24"/>
          <w:szCs w:val="24"/>
        </w:rPr>
        <w:br/>
        <w:t xml:space="preserve">      and O but it sung sweet! </w:t>
      </w:r>
      <w:r>
        <w:rPr>
          <w:color w:val="000000"/>
          <w:sz w:val="24"/>
          <w:szCs w:val="24"/>
        </w:rPr>
        <w:br/>
        <w:t xml:space="preserve">    It sung upon a holly-bush,</w:t>
      </w:r>
      <w:r>
        <w:rPr>
          <w:color w:val="000000"/>
          <w:sz w:val="24"/>
          <w:szCs w:val="24"/>
        </w:rPr>
        <w:br/>
        <w:t xml:space="preserve">      this little snow-white bird;</w:t>
      </w:r>
      <w:r>
        <w:rPr>
          <w:color w:val="000000"/>
          <w:sz w:val="24"/>
          <w:szCs w:val="24"/>
        </w:rPr>
        <w:br/>
        <w:t xml:space="preserve">    A song so full of gladness</w:t>
      </w:r>
      <w:r>
        <w:rPr>
          <w:color w:val="000000"/>
          <w:sz w:val="24"/>
          <w:szCs w:val="24"/>
        </w:rPr>
        <w:br/>
        <w:t xml:space="preserve">      he never before had heard. </w:t>
      </w:r>
      <w:r>
        <w:rPr>
          <w:color w:val="000000"/>
          <w:sz w:val="24"/>
          <w:szCs w:val="24"/>
        </w:rPr>
        <w:br/>
        <w:t xml:space="preserve">    It sung upon a hazel,</w:t>
      </w:r>
      <w:r>
        <w:rPr>
          <w:color w:val="000000"/>
          <w:sz w:val="24"/>
          <w:szCs w:val="24"/>
        </w:rPr>
        <w:br/>
        <w:t xml:space="preserve">      it sung upon a thorn;</w:t>
      </w:r>
      <w:r>
        <w:rPr>
          <w:color w:val="000000"/>
          <w:sz w:val="24"/>
          <w:szCs w:val="24"/>
        </w:rPr>
        <w:br/>
        <w:t xml:space="preserve">    He had never heard such music</w:t>
      </w:r>
      <w:r>
        <w:rPr>
          <w:color w:val="000000"/>
          <w:sz w:val="24"/>
          <w:szCs w:val="24"/>
        </w:rPr>
        <w:br/>
        <w:t xml:space="preserve">      since the hour that he was born. </w:t>
      </w:r>
      <w:r>
        <w:rPr>
          <w:color w:val="000000"/>
          <w:sz w:val="24"/>
          <w:szCs w:val="24"/>
        </w:rPr>
        <w:br/>
        <w:t xml:space="preserve">    It sung upon a sycamore,</w:t>
      </w:r>
      <w:r>
        <w:rPr>
          <w:color w:val="000000"/>
          <w:sz w:val="24"/>
          <w:szCs w:val="24"/>
        </w:rPr>
        <w:br/>
        <w:t xml:space="preserve">      it sung upon a briar;</w:t>
      </w:r>
      <w:r>
        <w:rPr>
          <w:color w:val="000000"/>
          <w:sz w:val="24"/>
          <w:szCs w:val="24"/>
        </w:rPr>
        <w:br/>
        <w:t xml:space="preserve">    To follow the song and hearken</w:t>
      </w:r>
      <w:r>
        <w:rPr>
          <w:color w:val="000000"/>
          <w:sz w:val="24"/>
          <w:szCs w:val="24"/>
        </w:rPr>
        <w:br/>
        <w:t xml:space="preserve">      this Abbot could never tire. </w:t>
      </w:r>
      <w:r>
        <w:rPr>
          <w:color w:val="000000"/>
          <w:sz w:val="24"/>
          <w:szCs w:val="24"/>
        </w:rPr>
        <w:br/>
        <w:t xml:space="preserve">    Till at last he well bethought him;</w:t>
      </w:r>
      <w:r>
        <w:rPr>
          <w:color w:val="000000"/>
          <w:sz w:val="24"/>
          <w:szCs w:val="24"/>
        </w:rPr>
        <w:br/>
        <w:t xml:space="preserve">      he might no longer stay;</w:t>
      </w:r>
      <w:r>
        <w:rPr>
          <w:color w:val="000000"/>
          <w:sz w:val="24"/>
          <w:szCs w:val="24"/>
        </w:rPr>
        <w:br/>
        <w:t xml:space="preserve">    So he bless’d the little white singing-bird,</w:t>
      </w:r>
      <w:r>
        <w:rPr>
          <w:color w:val="000000"/>
          <w:sz w:val="24"/>
          <w:szCs w:val="24"/>
        </w:rPr>
        <w:br/>
        <w:t xml:space="preserve">      and gladly went his way.</w:t>
      </w:r>
    </w:p>
    <w:p>
      <w:pPr>
        <w:widowControl w:val="on"/>
        <w:pBdr/>
        <w:spacing w:before="240" w:after="240" w:line="240" w:lineRule="auto"/>
        <w:ind w:left="0" w:right="0"/>
        <w:jc w:val="left"/>
      </w:pPr>
      <w:r>
        <w:rPr>
          <w:color w:val="000000"/>
          <w:sz w:val="24"/>
          <w:szCs w:val="24"/>
        </w:rPr>
        <w:t xml:space="preserve">    But, when he came to his Abbey,</w:t>
      </w:r>
      <w:r>
        <w:rPr>
          <w:color w:val="000000"/>
          <w:sz w:val="24"/>
          <w:szCs w:val="24"/>
        </w:rPr>
        <w:br/>
        <w:t xml:space="preserve">      he found a wondrous change;</w:t>
      </w:r>
      <w:r>
        <w:rPr>
          <w:color w:val="000000"/>
          <w:sz w:val="24"/>
          <w:szCs w:val="24"/>
        </w:rPr>
        <w:br/>
        <w:t xml:space="preserve">    He saw no friendly faces there,</w:t>
      </w:r>
      <w:r>
        <w:rPr>
          <w:color w:val="000000"/>
          <w:sz w:val="24"/>
          <w:szCs w:val="24"/>
        </w:rPr>
        <w:br/>
        <w:t xml:space="preserve">      for every face was strange. </w:t>
      </w:r>
      <w:r>
        <w:rPr>
          <w:color w:val="000000"/>
          <w:sz w:val="24"/>
          <w:szCs w:val="24"/>
        </w:rPr>
        <w:br/>
        <w:t xml:space="preserve">    The strange men spoke unto him;</w:t>
      </w:r>
      <w:r>
        <w:rPr>
          <w:color w:val="000000"/>
          <w:sz w:val="24"/>
          <w:szCs w:val="24"/>
        </w:rPr>
        <w:br/>
        <w:t xml:space="preserve">      and he heard from all and each</w:t>
      </w:r>
      <w:r>
        <w:rPr>
          <w:color w:val="000000"/>
          <w:sz w:val="24"/>
          <w:szCs w:val="24"/>
        </w:rPr>
        <w:br/>
        <w:t xml:space="preserve">    The foreign tongue of the Sassenach,</w:t>
      </w:r>
      <w:r>
        <w:rPr>
          <w:color w:val="000000"/>
          <w:sz w:val="24"/>
          <w:szCs w:val="24"/>
        </w:rPr>
        <w:br/>
        <w:t xml:space="preserve">      not wholesome Irish speech. </w:t>
      </w:r>
      <w:r>
        <w:rPr>
          <w:color w:val="000000"/>
          <w:sz w:val="24"/>
          <w:szCs w:val="24"/>
        </w:rPr>
        <w:br/>
        <w:t xml:space="preserve">    Then the oldest monk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forward,</w:t>
      </w:r>
      <w:r>
        <w:rPr>
          <w:color w:val="000000"/>
          <w:sz w:val="24"/>
          <w:szCs w:val="24"/>
        </w:rPr>
        <w:br/>
        <w:t xml:space="preserve">      in Irish tongue spake he: </w:t>
      </w:r>
      <w:r>
        <w:rPr>
          <w:color w:val="000000"/>
          <w:sz w:val="24"/>
          <w:szCs w:val="24"/>
        </w:rPr>
        <w:br/>
        <w:t xml:space="preserve">    ’Thou wearest the holy Augustine’s dress,</w:t>
      </w:r>
      <w:r>
        <w:rPr>
          <w:color w:val="000000"/>
          <w:sz w:val="24"/>
          <w:szCs w:val="24"/>
        </w:rPr>
        <w:br/>
        <w:t xml:space="preserve">      and who hath given it to thee?’</w:t>
      </w:r>
      <w:r>
        <w:rPr>
          <w:color w:val="000000"/>
          <w:sz w:val="24"/>
          <w:szCs w:val="24"/>
        </w:rPr>
        <w:br/>
        <w:t xml:space="preserve">    ’I wear the Augustine’s dress,</w:t>
      </w:r>
      <w:r>
        <w:rPr>
          <w:color w:val="000000"/>
          <w:sz w:val="24"/>
          <w:szCs w:val="24"/>
        </w:rPr>
        <w:br/>
        <w:t xml:space="preserve">      and Cormac is my name,</w:t>
      </w:r>
      <w:r>
        <w:rPr>
          <w:color w:val="000000"/>
          <w:sz w:val="24"/>
          <w:szCs w:val="24"/>
        </w:rPr>
        <w:br/>
        <w:t xml:space="preserve">    The Abbot of this good Abbey</w:t>
      </w:r>
      <w:r>
        <w:rPr>
          <w:color w:val="000000"/>
          <w:sz w:val="24"/>
          <w:szCs w:val="24"/>
        </w:rPr>
        <w:br/>
        <w:t xml:space="preserve">      by grace of God I am. </w:t>
      </w:r>
      <w:r>
        <w:rPr>
          <w:color w:val="000000"/>
          <w:sz w:val="24"/>
          <w:szCs w:val="24"/>
        </w:rPr>
        <w:br/>
        <w:t xml:space="preserve">    I went forth to pray, at the dawn of day;</w:t>
      </w:r>
      <w:r>
        <w:rPr>
          <w:color w:val="000000"/>
          <w:sz w:val="24"/>
          <w:szCs w:val="24"/>
        </w:rPr>
        <w:br/>
        <w:t xml:space="preserve">      and when my prayers were said,</w:t>
      </w:r>
      <w:r>
        <w:rPr>
          <w:color w:val="000000"/>
          <w:sz w:val="24"/>
          <w:szCs w:val="24"/>
        </w:rPr>
        <w:br/>
        <w:t xml:space="preserve">    I hearken’d awhile to a little bird,</w:t>
      </w:r>
      <w:r>
        <w:rPr>
          <w:color w:val="000000"/>
          <w:sz w:val="24"/>
          <w:szCs w:val="24"/>
        </w:rPr>
        <w:br/>
        <w:t xml:space="preserve">      that sung above my head.’ </w:t>
      </w:r>
      <w:r>
        <w:rPr>
          <w:color w:val="000000"/>
          <w:sz w:val="24"/>
          <w:szCs w:val="24"/>
        </w:rPr>
        <w:br/>
        <w:t xml:space="preserve">    The monks to him made answer,</w:t>
      </w:r>
      <w:r>
        <w:rPr>
          <w:color w:val="000000"/>
          <w:sz w:val="24"/>
          <w:szCs w:val="24"/>
        </w:rPr>
        <w:br/>
        <w:t xml:space="preserve">      ’Two hundred years have gone o’er,</w:t>
      </w:r>
      <w:r>
        <w:rPr>
          <w:color w:val="000000"/>
          <w:sz w:val="24"/>
          <w:szCs w:val="24"/>
        </w:rPr>
        <w:br/>
        <w:t xml:space="preserve">    Since our Abbot Cormac went through the gate,</w:t>
      </w:r>
      <w:r>
        <w:rPr>
          <w:color w:val="000000"/>
          <w:sz w:val="24"/>
          <w:szCs w:val="24"/>
        </w:rPr>
        <w:br/>
        <w:t xml:space="preserve">      and never was heard of more. </w:t>
      </w:r>
      <w:r>
        <w:rPr>
          <w:color w:val="000000"/>
          <w:sz w:val="24"/>
          <w:szCs w:val="24"/>
        </w:rPr>
        <w:br/>
        <w:t xml:space="preserve">    Matthias now is our Abbot,</w:t>
      </w:r>
      <w:r>
        <w:rPr>
          <w:color w:val="000000"/>
          <w:sz w:val="24"/>
          <w:szCs w:val="24"/>
        </w:rPr>
        <w:br/>
        <w:t xml:space="preserve">      and twenty have pass’d away. </w:t>
      </w:r>
      <w:r>
        <w:rPr>
          <w:color w:val="000000"/>
          <w:sz w:val="24"/>
          <w:szCs w:val="24"/>
        </w:rPr>
        <w:br/>
        <w:t xml:space="preserve">    The stranger is lord of Ireland;</w:t>
      </w:r>
      <w:r>
        <w:rPr>
          <w:color w:val="000000"/>
          <w:sz w:val="24"/>
          <w:szCs w:val="24"/>
        </w:rPr>
        <w:br/>
        <w:t xml:space="preserve">      we live in an evil day.’ </w:t>
      </w:r>
      <w:r>
        <w:rPr>
          <w:color w:val="000000"/>
          <w:sz w:val="24"/>
          <w:szCs w:val="24"/>
        </w:rPr>
        <w:br/>
        <w:t xml:space="preserve">    ‘Days will come and go,’ he said,</w:t>
      </w:r>
      <w:r>
        <w:rPr>
          <w:color w:val="000000"/>
          <w:sz w:val="24"/>
          <w:szCs w:val="24"/>
        </w:rPr>
        <w:br/>
        <w:t xml:space="preserve">      ’and the world will pass away,</w:t>
      </w:r>
      <w:r>
        <w:rPr>
          <w:color w:val="000000"/>
          <w:sz w:val="24"/>
          <w:szCs w:val="24"/>
        </w:rPr>
        <w:br/>
        <w:t xml:space="preserve">    In Heaven a day is a thousand years,</w:t>
      </w:r>
      <w:r>
        <w:rPr>
          <w:color w:val="000000"/>
          <w:sz w:val="24"/>
          <w:szCs w:val="24"/>
        </w:rPr>
        <w:br/>
        <w:t xml:space="preserve">      a thousand years are a day.’ </w:t>
      </w:r>
      <w:r>
        <w:rPr>
          <w:color w:val="000000"/>
          <w:sz w:val="24"/>
          <w:szCs w:val="24"/>
        </w:rPr>
        <w:br/>
        <w:t xml:space="preserve">    ’Now give me absolution;</w:t>
      </w:r>
      <w:r>
        <w:rPr>
          <w:color w:val="000000"/>
          <w:sz w:val="24"/>
          <w:szCs w:val="24"/>
        </w:rPr>
        <w:br/>
        <w:t xml:space="preserve">      for my time is come,’ said he. </w:t>
      </w:r>
      <w:r>
        <w:rPr>
          <w:color w:val="000000"/>
          <w:sz w:val="24"/>
          <w:szCs w:val="24"/>
        </w:rPr>
        <w:br/>
        <w:t xml:space="preserve">    And they gave him absolution,</w:t>
      </w:r>
      <w:r>
        <w:rPr>
          <w:color w:val="000000"/>
          <w:sz w:val="24"/>
          <w:szCs w:val="24"/>
        </w:rPr>
        <w:br/>
        <w:t xml:space="preserve">      as speedily as might be. </w:t>
      </w:r>
      <w:r>
        <w:rPr>
          <w:color w:val="000000"/>
          <w:sz w:val="24"/>
          <w:szCs w:val="24"/>
        </w:rPr>
        <w:br/>
        <w:t xml:space="preserve">    Then, close outside the window,</w:t>
      </w:r>
      <w:r>
        <w:rPr>
          <w:color w:val="000000"/>
          <w:sz w:val="24"/>
          <w:szCs w:val="24"/>
        </w:rPr>
        <w:br/>
        <w:t xml:space="preserve">      the sweetest song they heard</w:t>
      </w:r>
      <w:r>
        <w:rPr>
          <w:color w:val="000000"/>
          <w:sz w:val="24"/>
          <w:szCs w:val="24"/>
        </w:rPr>
        <w:br/>
        <w:t xml:space="preserve">    That ever yet since the world began</w:t>
      </w:r>
      <w:r>
        <w:rPr>
          <w:color w:val="000000"/>
          <w:sz w:val="24"/>
          <w:szCs w:val="24"/>
        </w:rPr>
        <w:br/>
        <w:t xml:space="preserve">      was utter’d by any bird. </w:t>
      </w:r>
      <w:r>
        <w:rPr>
          <w:color w:val="000000"/>
          <w:sz w:val="24"/>
          <w:szCs w:val="24"/>
        </w:rPr>
        <w:br/>
        <w:t xml:space="preserve">    The monks look’d out and saw the bird,</w:t>
      </w:r>
      <w:r>
        <w:rPr>
          <w:color w:val="000000"/>
          <w:sz w:val="24"/>
          <w:szCs w:val="24"/>
        </w:rPr>
        <w:br/>
        <w:t xml:space="preserve">      its feathers all white and clean;</w:t>
      </w:r>
      <w:r>
        <w:rPr>
          <w:color w:val="000000"/>
          <w:sz w:val="24"/>
          <w:szCs w:val="24"/>
        </w:rPr>
        <w:br/>
        <w:t xml:space="preserve">    And there in a moment, beside it,</w:t>
      </w:r>
      <w:r>
        <w:rPr>
          <w:color w:val="000000"/>
          <w:sz w:val="24"/>
          <w:szCs w:val="24"/>
        </w:rPr>
        <w:br/>
        <w:t xml:space="preserve">      another white bird was seen. </w:t>
      </w:r>
      <w:r>
        <w:rPr>
          <w:color w:val="000000"/>
          <w:sz w:val="24"/>
          <w:szCs w:val="24"/>
        </w:rPr>
        <w:br/>
        <w:t xml:space="preserve">    Those two they sang together,</w:t>
      </w:r>
      <w:r>
        <w:rPr>
          <w:color w:val="000000"/>
          <w:sz w:val="24"/>
          <w:szCs w:val="24"/>
        </w:rPr>
        <w:br/>
        <w:t xml:space="preserve">      waved their white wings, and fled;</w:t>
      </w:r>
      <w:r>
        <w:rPr>
          <w:color w:val="000000"/>
          <w:sz w:val="24"/>
          <w:szCs w:val="24"/>
        </w:rPr>
        <w:br/>
        <w:t xml:space="preserve">    Flew aloft, and vanish’d;</w:t>
      </w:r>
      <w:r>
        <w:rPr>
          <w:color w:val="000000"/>
          <w:sz w:val="24"/>
          <w:szCs w:val="24"/>
        </w:rPr>
        <w:br/>
        <w:t xml:space="preserve">      but the good old man was dead. </w:t>
      </w:r>
      <w:r>
        <w:rPr>
          <w:color w:val="000000"/>
          <w:sz w:val="24"/>
          <w:szCs w:val="24"/>
        </w:rPr>
        <w:br/>
        <w:t xml:space="preserve">    They buried his blessed body</w:t>
      </w:r>
      <w:r>
        <w:rPr>
          <w:color w:val="000000"/>
          <w:sz w:val="24"/>
          <w:szCs w:val="24"/>
        </w:rPr>
        <w:br/>
        <w:t xml:space="preserve">      where lake and green-sward meet;</w:t>
      </w:r>
      <w:r>
        <w:rPr>
          <w:color w:val="000000"/>
          <w:sz w:val="24"/>
          <w:szCs w:val="24"/>
        </w:rPr>
        <w:br/>
        <w:t xml:space="preserve">    A carven cross above his head,</w:t>
      </w:r>
      <w:r>
        <w:rPr>
          <w:color w:val="000000"/>
          <w:sz w:val="24"/>
          <w:szCs w:val="24"/>
        </w:rPr>
        <w:br/>
        <w:t xml:space="preserve">      a holly-bush at his feet;</w:t>
      </w:r>
      <w:r>
        <w:rPr>
          <w:color w:val="000000"/>
          <w:sz w:val="24"/>
          <w:szCs w:val="24"/>
        </w:rPr>
        <w:br/>
        <w:t xml:space="preserve">    Where spreads the beautiful water</w:t>
      </w:r>
      <w:r>
        <w:rPr>
          <w:color w:val="000000"/>
          <w:sz w:val="24"/>
          <w:szCs w:val="24"/>
        </w:rPr>
        <w:br/>
        <w:t xml:space="preserve">      to gay or cloudy skies,</w:t>
      </w:r>
      <w:r>
        <w:rPr>
          <w:color w:val="000000"/>
          <w:sz w:val="24"/>
          <w:szCs w:val="24"/>
        </w:rPr>
        <w:br/>
        <w:t xml:space="preserve">    And the purple peaks of Killarney</w:t>
      </w:r>
      <w:r>
        <w:rPr>
          <w:color w:val="000000"/>
          <w:sz w:val="24"/>
          <w:szCs w:val="24"/>
        </w:rPr>
        <w:br/>
        <w:t xml:space="preserve">      from ancient woods arise.
</w:t>
      </w:r>
    </w:p>
    <w:p>
      <w:pPr>
        <w:widowControl w:val="on"/>
        <w:pBdr/>
        <w:spacing w:before="240" w:after="240" w:line="240" w:lineRule="auto"/>
        <w:ind w:left="0" w:right="0"/>
        <w:jc w:val="left"/>
      </w:pPr>
      <w:r>
        <w:rPr>
          <w:b/>
          <w:color w:val="000000"/>
          <w:sz w:val="24"/>
          <w:szCs w:val="24"/>
        </w:rPr>
        <w:t xml:space="preserve">THE RUINED CHAPEL</w:t>
      </w:r>
    </w:p>
    <w:p>
      <w:pPr>
        <w:widowControl w:val="on"/>
        <w:pBdr/>
        <w:spacing w:before="240" w:after="240" w:line="240" w:lineRule="auto"/>
        <w:ind w:left="0" w:right="0"/>
        <w:jc w:val="left"/>
      </w:pPr>
      <w:r>
        <w:rPr>
          <w:color w:val="000000"/>
          <w:sz w:val="24"/>
          <w:szCs w:val="24"/>
        </w:rPr>
        <w:t xml:space="preserve">    By the shore, a plot of ground</w:t>
      </w:r>
      <w:r>
        <w:rPr>
          <w:color w:val="000000"/>
          <w:sz w:val="24"/>
          <w:szCs w:val="24"/>
        </w:rPr>
        <w:br/>
        <w:t xml:space="preserve">    Clips a ruin’d chapel round,</w:t>
      </w:r>
      <w:r>
        <w:rPr>
          <w:color w:val="000000"/>
          <w:sz w:val="24"/>
          <w:szCs w:val="24"/>
        </w:rPr>
        <w:br/>
        <w:t xml:space="preserve">    Buttress’d with a grassy mound;</w:t>
      </w:r>
      <w:r>
        <w:rPr>
          <w:color w:val="000000"/>
          <w:sz w:val="24"/>
          <w:szCs w:val="24"/>
        </w:rPr>
        <w:br/>
        <w:t xml:space="preserve">    Where Day and Night and Day go by,</w:t>
      </w:r>
      <w:r>
        <w:rPr>
          <w:color w:val="000000"/>
          <w:sz w:val="24"/>
          <w:szCs w:val="24"/>
        </w:rPr>
        <w:br/>
        <w:t xml:space="preserve">    And bring no touch of human sound.</w:t>
      </w:r>
    </w:p>
    <w:p>
      <w:pPr>
        <w:widowControl w:val="on"/>
        <w:pBdr/>
        <w:spacing w:before="240" w:after="240" w:line="240" w:lineRule="auto"/>
        <w:ind w:left="0" w:right="0"/>
        <w:jc w:val="left"/>
      </w:pPr>
      <w:r>
        <w:rPr>
          <w:color w:val="000000"/>
          <w:sz w:val="24"/>
          <w:szCs w:val="24"/>
        </w:rPr>
        <w:t xml:space="preserve">    Washing of the lonely seas,</w:t>
      </w:r>
      <w:r>
        <w:rPr>
          <w:color w:val="000000"/>
          <w:sz w:val="24"/>
          <w:szCs w:val="24"/>
        </w:rPr>
        <w:br/>
        <w:t xml:space="preserve">    Shaking of the guardian trees,</w:t>
      </w:r>
      <w:r>
        <w:rPr>
          <w:color w:val="000000"/>
          <w:sz w:val="24"/>
          <w:szCs w:val="24"/>
        </w:rPr>
        <w:br/>
        <w:t xml:space="preserve">    Piping of the salted breeze;</w:t>
      </w:r>
      <w:r>
        <w:rPr>
          <w:color w:val="000000"/>
          <w:sz w:val="24"/>
          <w:szCs w:val="24"/>
        </w:rPr>
        <w:br/>
        <w:t xml:space="preserve">    Day and Night and Day go by</w:t>
      </w:r>
      <w:r>
        <w:rPr>
          <w:color w:val="000000"/>
          <w:sz w:val="24"/>
          <w:szCs w:val="24"/>
        </w:rPr>
        <w:br/>
        <w:t xml:space="preserve">    To the endless tune of these.</w:t>
      </w:r>
    </w:p>
    <w:p>
      <w:pPr>
        <w:widowControl w:val="on"/>
        <w:pBdr/>
        <w:spacing w:before="240" w:after="240" w:line="240" w:lineRule="auto"/>
        <w:ind w:left="0" w:right="0"/>
        <w:jc w:val="left"/>
      </w:pPr>
      <w:r>
        <w:rPr>
          <w:color w:val="000000"/>
          <w:sz w:val="24"/>
          <w:szCs w:val="24"/>
        </w:rPr>
        <w:t xml:space="preserve">    Or when, as winds and waters keep</w:t>
      </w:r>
      <w:r>
        <w:rPr>
          <w:color w:val="000000"/>
          <w:sz w:val="24"/>
          <w:szCs w:val="24"/>
        </w:rPr>
        <w:br/>
        <w:t xml:space="preserve">    A hush more dead than any sleep,</w:t>
      </w:r>
      <w:r>
        <w:rPr>
          <w:color w:val="000000"/>
          <w:sz w:val="24"/>
          <w:szCs w:val="24"/>
        </w:rPr>
        <w:br/>
        <w:t xml:space="preserve">    Still morns to stiller evenings creep,</w:t>
      </w:r>
      <w:r>
        <w:rPr>
          <w:color w:val="000000"/>
          <w:sz w:val="24"/>
          <w:szCs w:val="24"/>
        </w:rPr>
        <w:br/>
        <w:t xml:space="preserve">    And Day and Night and Day go by;</w:t>
      </w:r>
      <w:r>
        <w:rPr>
          <w:color w:val="000000"/>
          <w:sz w:val="24"/>
          <w:szCs w:val="24"/>
        </w:rPr>
        <w:br/>
        <w:t xml:space="preserve">    Here the silence is most deep.</w:t>
      </w:r>
    </w:p>
    <w:p>
      <w:pPr>
        <w:widowControl w:val="on"/>
        <w:pBdr/>
        <w:spacing w:before="240" w:after="240" w:line="240" w:lineRule="auto"/>
        <w:ind w:left="0" w:right="0"/>
        <w:jc w:val="left"/>
      </w:pPr>
      <w:r>
        <w:rPr>
          <w:color w:val="000000"/>
          <w:sz w:val="24"/>
          <w:szCs w:val="24"/>
        </w:rPr>
        <w:t xml:space="preserve">    The empty ruins, lapsed again</w:t>
      </w:r>
      <w:r>
        <w:rPr>
          <w:color w:val="000000"/>
          <w:sz w:val="24"/>
          <w:szCs w:val="24"/>
        </w:rPr>
        <w:br/>
        <w:t xml:space="preserve">    Into Nature’s wide domain,</w:t>
      </w:r>
      <w:r>
        <w:rPr>
          <w:color w:val="000000"/>
          <w:sz w:val="24"/>
          <w:szCs w:val="24"/>
        </w:rPr>
        <w:br/>
        <w:t xml:space="preserve">    Sow themselves with seed and grain</w:t>
      </w:r>
      <w:r>
        <w:rPr>
          <w:color w:val="000000"/>
          <w:sz w:val="24"/>
          <w:szCs w:val="24"/>
        </w:rPr>
        <w:br/>
        <w:t xml:space="preserve">    As Day and Night and Day go by;</w:t>
      </w:r>
      <w:r>
        <w:rPr>
          <w:color w:val="000000"/>
          <w:sz w:val="24"/>
          <w:szCs w:val="24"/>
        </w:rPr>
        <w:br/>
        <w:t xml:space="preserve">    And hoard June’s sun and April’s rain.</w:t>
      </w:r>
    </w:p>
    <w:p>
      <w:pPr>
        <w:widowControl w:val="on"/>
        <w:pBdr/>
        <w:spacing w:before="240" w:after="240" w:line="240" w:lineRule="auto"/>
        <w:ind w:left="0" w:right="0"/>
        <w:jc w:val="left"/>
      </w:pPr>
      <w:r>
        <w:rPr>
          <w:color w:val="000000"/>
          <w:sz w:val="24"/>
          <w:szCs w:val="24"/>
        </w:rPr>
        <w:t xml:space="preserve">    Here fresh funeral tears were shed;</w:t>
      </w:r>
      <w:r>
        <w:rPr>
          <w:color w:val="000000"/>
          <w:sz w:val="24"/>
          <w:szCs w:val="24"/>
        </w:rPr>
        <w:br/>
        <w:t xml:space="preserve">    Now the graves are also dead;</w:t>
      </w:r>
      <w:r>
        <w:rPr>
          <w:color w:val="000000"/>
          <w:sz w:val="24"/>
          <w:szCs w:val="24"/>
        </w:rPr>
        <w:br/>
        <w:t xml:space="preserve">    And suckers from the ash-tree spread,</w:t>
      </w:r>
      <w:r>
        <w:rPr>
          <w:color w:val="000000"/>
          <w:sz w:val="24"/>
          <w:szCs w:val="24"/>
        </w:rPr>
        <w:br/>
        <w:t xml:space="preserve">    While Day and Night and Day go by;</w:t>
      </w:r>
      <w:r>
        <w:rPr>
          <w:color w:val="000000"/>
          <w:sz w:val="24"/>
          <w:szCs w:val="24"/>
        </w:rPr>
        <w:br/>
        <w:t xml:space="preserve">    And stars move calmly overhead.</w:t>
      </w:r>
    </w:p>
    <w:p>
      <w:pPr>
        <w:widowControl w:val="on"/>
        <w:pBdr/>
        <w:spacing w:before="240" w:after="240" w:line="240" w:lineRule="auto"/>
        <w:ind w:left="0" w:right="0"/>
        <w:jc w:val="left"/>
      </w:pPr>
      <w:r>
        <w:rPr>
          <w:color w:val="000000"/>
          <w:sz w:val="24"/>
          <w:szCs w:val="24"/>
        </w:rPr>
        <w:t xml:space="preserve">Here end sixteen poems, written by William Allingham, and selected for re-printing by William Butler Yeats.  Printed upon paper made in Ireland, and published by Elizabeth Corbet Yeats at the Dun Emer Press, in the house of Evelyn Gleeson at Dundrum, in the county of Dublin, Ireland, finished on the fifteenth day of September, in the year 1905.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62391">
    <w:multiLevelType w:val="hybridMultilevel"/>
    <w:lvl w:ilvl="0" w:tplc="599698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62391">
    <w:abstractNumId w:val="697623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79948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