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'Hello, Soldier!' eBook</w:t>
      </w:r>
    </w:p>
    <w:p>
      <w:pPr>
        <w:keepNext w:val="on"/>
        <w:widowControl w:val="on"/>
        <w:pBdr/>
        <w:spacing w:before="299" w:after="299" w:line="240" w:lineRule="auto"/>
        <w:ind w:left="0" w:right="0"/>
        <w:jc w:val="left"/>
        <w:outlineLvl w:val="1"/>
      </w:pPr>
      <w:r>
        <w:rPr>
          <w:b/>
          <w:color w:val="000000"/>
          <w:sz w:val="36"/>
          <w:szCs w:val="36"/>
        </w:rPr>
        <w:t xml:space="preserve">'Hello, Soldier!' by Edward Dyson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8695005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BILLY KHAKI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 THE TROOP WENT THROUGH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MARSHAL NEIGH, V.C.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HOSPITAL.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SISTER ANN.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BRICKS.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MICKIE MOLLYNOO.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WEEPIN’ WILLIE.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BILLJIM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CRUSADERS.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PEACE, BLESSED PEACE.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HAPPY GARDENERS.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GERM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JOEY’S JOB.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GIRL I LEFT BEHIND 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HERMAN WON THE CROSS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WHEN TOMMY CAME MARCHING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HELLO, SOLDIER!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MORALIST.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REPAIRED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OUT OF KHAKI.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SINGLE-HANDED TEAM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BATTLE PASSES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LETTERS OF THE DEAD.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BULLETS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UNREDEEMED.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LIVING PICTURE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IMMORTAL STRAIN.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UNBORN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COMMON 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CHURCH BELLS.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YOUNG LIEUTENANT.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ONE AT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HAPLESS ARMY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BILLY KHAKI</w:t>
      </w:r>
    </w:p>
    <w:p>
      <w:pPr>
        <w:widowControl w:val="on"/>
        <w:pBdr/>
        <w:spacing w:before="240" w:after="240" w:line="240" w:lineRule="auto"/>
        <w:ind w:left="0" w:right="0"/>
        <w:jc w:val="left"/>
      </w:pPr>
      <w:r>
        <w:rPr>
          <w:i/>
          <w:color w:val="000000"/>
          <w:sz w:val="24"/>
          <w:szCs w:val="24"/>
        </w:rPr>
        <w:t xml:space="preserve">Marching</w:t>
      </w:r>
      <w:r>
        <w:rPr>
          <w:color w:val="000000"/>
          <w:sz w:val="24"/>
          <w:szCs w:val="24"/>
        </w:rPr>
        <w:t xml:space="preserve"> somewhat out of order</w:t>
      </w:r>
      <w:r>
        <w:rPr>
          <w:color w:val="000000"/>
          <w:sz w:val="24"/>
          <w:szCs w:val="24"/>
        </w:rPr>
        <w:br/>
        <w:t xml:space="preserve">   when the band is cock-a-hoop,</w:t>
      </w:r>
      <w:r>
        <w:rPr>
          <w:color w:val="000000"/>
          <w:sz w:val="24"/>
          <w:szCs w:val="24"/>
        </w:rPr>
        <w:br/>
        <w:t xml:space="preserve">There’s a lilting kind of magic in the swagger</w:t>
      </w:r>
      <w:r>
        <w:rPr>
          <w:color w:val="000000"/>
          <w:sz w:val="24"/>
          <w:szCs w:val="24"/>
        </w:rPr>
        <w:br/>
        <w:t xml:space="preserve">   of the troop,</w:t>
      </w:r>
      <w:r>
        <w:rPr>
          <w:color w:val="000000"/>
          <w:sz w:val="24"/>
          <w:szCs w:val="24"/>
        </w:rPr>
        <w:br/>
        <w:t xml:space="preserve">Swinging all aboard the steamer with her</w:t>
      </w:r>
      <w:r>
        <w:rPr>
          <w:color w:val="000000"/>
          <w:sz w:val="24"/>
          <w:szCs w:val="24"/>
        </w:rPr>
        <w:br/>
        <w:t xml:space="preserve">   nose toward the sea. </w:t>
      </w:r>
      <w:r>
        <w:rPr>
          <w:color w:val="000000"/>
          <w:sz w:val="24"/>
          <w:szCs w:val="24"/>
        </w:rPr>
        <w:br/>
        <w:t xml:space="preserve">What is calling, Billy Khaki, that you’re foot-</w:t>
      </w:r>
      <w:r>
        <w:rPr>
          <w:color w:val="000000"/>
          <w:sz w:val="24"/>
          <w:szCs w:val="24"/>
        </w:rPr>
        <w:br/>
        <w:t xml:space="preserve">   ing it so free?</w:t>
      </w:r>
    </w:p>
    <w:p>
      <w:pPr>
        <w:widowControl w:val="on"/>
        <w:pBdr/>
        <w:spacing w:before="240" w:after="240" w:line="240" w:lineRule="auto"/>
        <w:ind w:left="0" w:right="0"/>
        <w:jc w:val="left"/>
      </w:pPr>
      <w:r>
        <w:rPr>
          <w:color w:val="000000"/>
          <w:sz w:val="24"/>
          <w:szCs w:val="24"/>
        </w:rPr>
        <w:t xml:space="preserve">Though his lines are none too level,</w:t>
      </w:r>
      <w:r>
        <w:rPr>
          <w:color w:val="000000"/>
          <w:sz w:val="24"/>
          <w:szCs w:val="24"/>
        </w:rPr>
        <w:br/>
        <w:t xml:space="preserve">   And he lacks a bit of style. </w:t>
      </w:r>
      <w:r>
        <w:rPr>
          <w:color w:val="000000"/>
          <w:sz w:val="24"/>
          <w:szCs w:val="24"/>
        </w:rPr>
        <w:br/>
        <w:t xml:space="preserve">And he’s swanking like the devil</w:t>
      </w:r>
      <w:r>
        <w:rPr>
          <w:color w:val="000000"/>
          <w:sz w:val="24"/>
          <w:szCs w:val="24"/>
        </w:rPr>
        <w:br/>
        <w:t xml:space="preserve">   Where the women wave and smile,</w:t>
      </w:r>
      <w:r>
        <w:rPr>
          <w:color w:val="000000"/>
          <w:sz w:val="24"/>
          <w:szCs w:val="24"/>
        </w:rPr>
        <w:br/>
        <w:t xml:space="preserve">He will answer with a rifle</w:t>
      </w:r>
      <w:r>
        <w:rPr>
          <w:color w:val="000000"/>
          <w:sz w:val="24"/>
          <w:szCs w:val="24"/>
        </w:rPr>
        <w:br/>
        <w:t xml:space="preserve">   Trim and true from stock to bore,</w:t>
      </w:r>
      <w:r>
        <w:rPr>
          <w:color w:val="000000"/>
          <w:sz w:val="24"/>
          <w:szCs w:val="24"/>
        </w:rPr>
        <w:br/>
        <w:t xml:space="preserve">Where the comrades crouch and stifle</w:t>
      </w:r>
      <w:r>
        <w:rPr>
          <w:color w:val="000000"/>
          <w:sz w:val="24"/>
          <w:szCs w:val="24"/>
        </w:rPr>
        <w:br/>
        <w:t xml:space="preserve">   In the reeking pit of war.</w:t>
      </w:r>
    </w:p>
    <w:p>
      <w:pPr>
        <w:widowControl w:val="on"/>
        <w:pBdr/>
        <w:spacing w:before="240" w:after="240" w:line="240" w:lineRule="auto"/>
        <w:ind w:left="0" w:right="0"/>
        <w:jc w:val="left"/>
      </w:pPr>
      <w:r>
        <w:rPr>
          <w:color w:val="000000"/>
          <w:sz w:val="24"/>
          <w:szCs w:val="24"/>
        </w:rPr>
        <w:t xml:space="preserve">What is calling, Billy Khaki?  There is</w:t>
      </w:r>
      <w:r>
        <w:rPr>
          <w:color w:val="000000"/>
          <w:sz w:val="24"/>
          <w:szCs w:val="24"/>
        </w:rPr>
        <w:br/>
        <w:t xml:space="preserve">   thunder down the sky,</w:t>
      </w:r>
      <w:r>
        <w:rPr>
          <w:color w:val="000000"/>
          <w:sz w:val="24"/>
          <w:szCs w:val="24"/>
        </w:rPr>
        <w:br/>
        <w:t xml:space="preserve">And the merry magpie bugle splits the morn-</w:t>
      </w:r>
      <w:r>
        <w:rPr>
          <w:color w:val="000000"/>
          <w:sz w:val="24"/>
          <w:szCs w:val="24"/>
        </w:rPr>
        <w:br/>
        <w:t xml:space="preserve">   ing with its cry,</w:t>
      </w:r>
      <w:r>
        <w:rPr>
          <w:color w:val="000000"/>
          <w:sz w:val="24"/>
          <w:szCs w:val="24"/>
        </w:rPr>
        <w:br/>
        <w:t xml:space="preserve">While your feet are beating rhythms up the</w:t>
      </w:r>
      <w:r>
        <w:rPr>
          <w:color w:val="000000"/>
          <w:sz w:val="24"/>
          <w:szCs w:val="24"/>
        </w:rPr>
        <w:br/>
        <w:t xml:space="preserve">   dusty hills and down,</w:t>
      </w:r>
      <w:r>
        <w:rPr>
          <w:color w:val="000000"/>
          <w:sz w:val="24"/>
          <w:szCs w:val="24"/>
        </w:rPr>
        <w:br/>
        <w:t xml:space="preserve">And the drums are all a-talking in the hollow</w:t>
      </w:r>
      <w:r>
        <w:rPr>
          <w:color w:val="000000"/>
          <w:sz w:val="24"/>
          <w:szCs w:val="24"/>
        </w:rPr>
        <w:br/>
        <w:t xml:space="preserve">   of the town.</w:t>
      </w:r>
    </w:p>
    <w:p>
      <w:pPr>
        <w:widowControl w:val="on"/>
        <w:pBdr/>
        <w:spacing w:before="240" w:after="240" w:line="240" w:lineRule="auto"/>
        <w:ind w:left="0" w:right="0"/>
        <w:jc w:val="left"/>
      </w:pPr>
      <w:r>
        <w:rPr>
          <w:color w:val="000000"/>
          <w:sz w:val="24"/>
          <w:szCs w:val="24"/>
        </w:rPr>
        <w:t xml:space="preserve">Billy Khaki, is’t the splendor of the song the</w:t>
      </w:r>
      <w:r>
        <w:rPr>
          <w:color w:val="000000"/>
          <w:sz w:val="24"/>
          <w:szCs w:val="24"/>
        </w:rPr>
        <w:br/>
        <w:t xml:space="preserve">   kiddies sing,</w:t>
      </w:r>
      <w:r>
        <w:rPr>
          <w:color w:val="000000"/>
          <w:sz w:val="24"/>
          <w:szCs w:val="24"/>
        </w:rPr>
        <w:br/>
        <w:t xml:space="preserve">Or the whipping of the flags aloft that sets</w:t>
      </w:r>
      <w:r>
        <w:rPr>
          <w:color w:val="000000"/>
          <w:sz w:val="24"/>
          <w:szCs w:val="24"/>
        </w:rPr>
        <w:br/>
        <w:t xml:space="preserve">   your heart a-swing? </w:t>
      </w:r>
      <w:r>
        <w:rPr>
          <w:color w:val="000000"/>
          <w:sz w:val="24"/>
          <w:szCs w:val="24"/>
        </w:rPr>
        <w:br/>
        <w:t xml:space="preserve">Is’t the cheering like a paean of the toss-</w:t>
      </w:r>
      <w:r>
        <w:rPr>
          <w:color w:val="000000"/>
          <w:sz w:val="24"/>
          <w:szCs w:val="24"/>
        </w:rPr>
        <w:br/>
        <w:t xml:space="preserve">   ing, teeming crowds,</w:t>
      </w:r>
      <w:r>
        <w:rPr>
          <w:color w:val="000000"/>
          <w:sz w:val="24"/>
          <w:szCs w:val="24"/>
        </w:rPr>
        <w:br/>
        <w:t xml:space="preserve">Or the boom of distant cannon flatly bumping</w:t>
      </w:r>
      <w:r>
        <w:rPr>
          <w:color w:val="000000"/>
          <w:sz w:val="24"/>
          <w:szCs w:val="24"/>
        </w:rPr>
        <w:br/>
        <w:t xml:space="preserve">   on the clouds ?</w:t>
      </w:r>
    </w:p>
    <w:p>
      <w:pPr>
        <w:widowControl w:val="on"/>
        <w:pBdr/>
        <w:spacing w:before="240" w:after="240" w:line="240" w:lineRule="auto"/>
        <w:ind w:left="0" w:right="0"/>
        <w:jc w:val="left"/>
      </w:pPr>
      <w:r>
        <w:rPr>
          <w:color w:val="000000"/>
          <w:sz w:val="24"/>
          <w:szCs w:val="24"/>
        </w:rPr>
        <w:t xml:space="preserve">What’s calling, calling, Billy?  ’Tis the rattle</w:t>
      </w:r>
      <w:r>
        <w:rPr>
          <w:color w:val="000000"/>
          <w:sz w:val="24"/>
          <w:szCs w:val="24"/>
        </w:rPr>
        <w:br/>
        <w:t xml:space="preserve">    far away</w:t>
      </w:r>
      <w:r>
        <w:rPr>
          <w:color w:val="000000"/>
          <w:sz w:val="24"/>
          <w:szCs w:val="24"/>
        </w:rPr>
        <w:br/>
        <w:t xml:space="preserve">Of the cavalry at gallop and artillery in play;</w:t>
      </w:r>
      <w:r>
        <w:rPr>
          <w:color w:val="000000"/>
          <w:sz w:val="24"/>
          <w:szCs w:val="24"/>
        </w:rPr>
        <w:br/>
        <w:t xml:space="preserve">’Tis the great gun’s fierce concussion, and the</w:t>
      </w:r>
      <w:r>
        <w:rPr>
          <w:color w:val="000000"/>
          <w:sz w:val="24"/>
          <w:szCs w:val="24"/>
        </w:rPr>
        <w:br/>
        <w:t xml:space="preserve">   smell of seven hells</w:t>
      </w:r>
      <w:r>
        <w:rPr>
          <w:color w:val="000000"/>
          <w:sz w:val="24"/>
          <w:szCs w:val="24"/>
        </w:rPr>
        <w:br/>
        <w:t xml:space="preserve">When the long ranks go to pieces in the</w:t>
      </w:r>
      <w:r>
        <w:rPr>
          <w:color w:val="000000"/>
          <w:sz w:val="24"/>
          <w:szCs w:val="24"/>
        </w:rPr>
        <w:br/>
        <w:t xml:space="preserve">   sneezing of the shells.</w:t>
      </w:r>
    </w:p>
    <w:p>
      <w:pPr>
        <w:widowControl w:val="on"/>
        <w:pBdr/>
        <w:spacing w:before="240" w:after="240" w:line="240" w:lineRule="auto"/>
        <w:ind w:left="0" w:right="0"/>
        <w:jc w:val="left"/>
      </w:pPr>
      <w:r>
        <w:rPr>
          <w:color w:val="000000"/>
          <w:sz w:val="24"/>
          <w:szCs w:val="24"/>
        </w:rPr>
        <w:t xml:space="preserve">But your eyes are laughing, Billy, and a</w:t>
      </w:r>
      <w:r>
        <w:rPr>
          <w:color w:val="000000"/>
          <w:sz w:val="24"/>
          <w:szCs w:val="24"/>
        </w:rPr>
        <w:br/>
        <w:t xml:space="preserve">   ribald song you sing,</w:t>
      </w:r>
      <w:r>
        <w:rPr>
          <w:color w:val="000000"/>
          <w:sz w:val="24"/>
          <w:szCs w:val="24"/>
        </w:rPr>
        <w:br/>
        <w:t xml:space="preserve">While the old men sit and tell us war it is a</w:t>
      </w:r>
      <w:r>
        <w:rPr>
          <w:color w:val="000000"/>
          <w:sz w:val="24"/>
          <w:szCs w:val="24"/>
        </w:rPr>
        <w:br/>
        <w:t xml:space="preserve">   ghastly thing,</w:t>
      </w:r>
      <w:r>
        <w:rPr>
          <w:color w:val="000000"/>
          <w:sz w:val="24"/>
          <w:szCs w:val="24"/>
        </w:rPr>
        <w:br/>
        <w:t xml:space="preserve">When the swift machines are busy and the</w:t>
      </w:r>
      <w:r>
        <w:rPr>
          <w:color w:val="000000"/>
          <w:sz w:val="24"/>
          <w:szCs w:val="24"/>
        </w:rPr>
        <w:br/>
        <w:t xml:space="preserve">   grim, squat fortress nocks</w:t>
      </w:r>
      <w:r>
        <w:rPr>
          <w:color w:val="000000"/>
          <w:sz w:val="24"/>
          <w:szCs w:val="24"/>
        </w:rPr>
        <w:br/>
        <w:t xml:space="preserve">At your bolts as vain as eggs of gulls that spatter on the rocks.</w:t>
      </w:r>
    </w:p>
    <w:p>
      <w:pPr>
        <w:widowControl w:val="on"/>
        <w:pBdr/>
        <w:spacing w:before="240" w:after="240" w:line="240" w:lineRule="auto"/>
        <w:ind w:left="0" w:right="0"/>
        <w:jc w:val="left"/>
      </w:pPr>
      <w:r>
        <w:rPr>
          <w:color w:val="000000"/>
          <w:sz w:val="24"/>
          <w:szCs w:val="24"/>
        </w:rPr>
        <w:t xml:space="preserve">When the horses sweep upon you to complete</w:t>
      </w:r>
      <w:r>
        <w:rPr>
          <w:color w:val="000000"/>
          <w:sz w:val="24"/>
          <w:szCs w:val="24"/>
        </w:rPr>
        <w:br/>
        <w:t xml:space="preserve">   a sudden rout,</w:t>
      </w:r>
      <w:r>
        <w:rPr>
          <w:color w:val="000000"/>
          <w:sz w:val="24"/>
          <w:szCs w:val="24"/>
        </w:rPr>
        <w:br/>
        <w:t xml:space="preserve">Or in fire and smoke and fury some brave</w:t>
      </w:r>
      <w:r>
        <w:rPr>
          <w:color w:val="000000"/>
          <w:sz w:val="24"/>
          <w:szCs w:val="24"/>
        </w:rPr>
        <w:br/>
        <w:t xml:space="preserve">   regiment goes out,</w:t>
      </w:r>
      <w:r>
        <w:rPr>
          <w:color w:val="000000"/>
          <w:sz w:val="24"/>
          <w:szCs w:val="24"/>
        </w:rPr>
        <w:br/>
        <w:t xml:space="preserve">War is cruel, Bill, and ugly.  But full well</w:t>
      </w:r>
      <w:r>
        <w:rPr>
          <w:color w:val="000000"/>
          <w:sz w:val="24"/>
          <w:szCs w:val="24"/>
        </w:rPr>
        <w:br/>
        <w:t xml:space="preserve">   you know the rest,</w:t>
      </w:r>
      <w:r>
        <w:rPr>
          <w:color w:val="000000"/>
          <w:sz w:val="24"/>
          <w:szCs w:val="24"/>
        </w:rPr>
        <w:br/>
        <w:t xml:space="preserve">Yet your heart is for the battle, and your face</w:t>
      </w:r>
      <w:r>
        <w:rPr>
          <w:color w:val="000000"/>
          <w:sz w:val="24"/>
          <w:szCs w:val="24"/>
        </w:rPr>
        <w:br/>
        <w:t xml:space="preserve">   is to the west.</w:t>
      </w:r>
    </w:p>
    <w:p>
      <w:pPr>
        <w:widowControl w:val="on"/>
        <w:pBdr/>
        <w:spacing w:before="240" w:after="240" w:line="240" w:lineRule="auto"/>
        <w:ind w:left="0" w:right="0"/>
        <w:jc w:val="left"/>
      </w:pPr>
      <w:r>
        <w:rPr>
          <w:color w:val="000000"/>
          <w:sz w:val="24"/>
          <w:szCs w:val="24"/>
        </w:rPr>
        <w:t xml:space="preserve">For if war is beastly, Billy, you can picture</w:t>
      </w:r>
      <w:r>
        <w:rPr>
          <w:color w:val="000000"/>
          <w:sz w:val="24"/>
          <w:szCs w:val="24"/>
        </w:rPr>
        <w:br/>
        <w:t xml:space="preserve">   something worse—­</w:t>
      </w:r>
      <w:r>
        <w:rPr>
          <w:color w:val="000000"/>
          <w:sz w:val="24"/>
          <w:szCs w:val="24"/>
        </w:rPr>
        <w:br/>
        <w:t xml:space="preserve">There’s the wrecking of an empire, and its</w:t>
      </w:r>
      <w:r>
        <w:rPr>
          <w:color w:val="000000"/>
          <w:sz w:val="24"/>
          <w:szCs w:val="24"/>
        </w:rPr>
        <w:br/>
        <w:t xml:space="preserve">   broken people’s curse;</w:t>
      </w:r>
      <w:r>
        <w:rPr>
          <w:color w:val="000000"/>
          <w:sz w:val="24"/>
          <w:szCs w:val="24"/>
        </w:rPr>
        <w:br/>
        <w:t xml:space="preserve">There are nations reft of freedom, and of hope</w:t>
      </w:r>
      <w:r>
        <w:rPr>
          <w:color w:val="000000"/>
          <w:sz w:val="24"/>
          <w:szCs w:val="24"/>
        </w:rPr>
        <w:br/>
        <w:t xml:space="preserve">   and kindly mirth,</w:t>
      </w:r>
      <w:r>
        <w:rPr>
          <w:color w:val="000000"/>
          <w:sz w:val="24"/>
          <w:szCs w:val="24"/>
        </w:rPr>
        <w:br/>
        <w:t xml:space="preserve">And the shadow of an evil black upon the</w:t>
      </w:r>
      <w:r>
        <w:rPr>
          <w:color w:val="000000"/>
          <w:sz w:val="24"/>
          <w:szCs w:val="24"/>
        </w:rPr>
        <w:br/>
        <w:t xml:space="preserve">   bitter earth.</w:t>
      </w:r>
    </w:p>
    <w:p>
      <w:pPr>
        <w:widowControl w:val="on"/>
        <w:pBdr/>
        <w:spacing w:before="240" w:after="240" w:line="240" w:lineRule="auto"/>
        <w:ind w:left="0" w:right="0"/>
        <w:jc w:val="left"/>
      </w:pPr>
      <w:r>
        <w:rPr>
          <w:color w:val="000000"/>
          <w:sz w:val="24"/>
          <w:szCs w:val="24"/>
        </w:rPr>
        <w:t xml:space="preserve">So we know what’s calling, Billy.  ’Tis the</w:t>
      </w:r>
      <w:r>
        <w:rPr>
          <w:color w:val="000000"/>
          <w:sz w:val="24"/>
          <w:szCs w:val="24"/>
        </w:rPr>
        <w:br/>
        <w:t xml:space="preserve">   spirit of our race,</w:t>
      </w:r>
      <w:r>
        <w:rPr>
          <w:color w:val="000000"/>
          <w:sz w:val="24"/>
          <w:szCs w:val="24"/>
        </w:rPr>
        <w:br/>
        <w:t xml:space="preserve">And its stir is in your pulses, and its light is</w:t>
      </w:r>
      <w:r>
        <w:rPr>
          <w:color w:val="000000"/>
          <w:sz w:val="24"/>
          <w:szCs w:val="24"/>
        </w:rPr>
        <w:br/>
        <w:t xml:space="preserve">   on your face</w:t>
      </w:r>
      <w:r>
        <w:rPr>
          <w:color w:val="000000"/>
          <w:sz w:val="24"/>
          <w:szCs w:val="24"/>
        </w:rPr>
        <w:br/>
        <w:t xml:space="preserve">As you march with clipping boot-heels</w:t>
      </w:r>
      <w:r>
        <w:rPr>
          <w:color w:val="000000"/>
          <w:sz w:val="24"/>
          <w:szCs w:val="24"/>
        </w:rPr>
        <w:br/>
        <w:t xml:space="preserve">   through the piping, howling town</w:t>
      </w:r>
      <w:r>
        <w:rPr>
          <w:color w:val="000000"/>
          <w:sz w:val="24"/>
          <w:szCs w:val="24"/>
        </w:rPr>
        <w:br/>
        <w:t xml:space="preserve">To uphold the land we live in, and to pull a</w:t>
      </w:r>
      <w:r>
        <w:rPr>
          <w:color w:val="000000"/>
          <w:sz w:val="24"/>
          <w:szCs w:val="24"/>
        </w:rPr>
        <w:br/>
        <w:t xml:space="preserve">   tyrant down.</w:t>
      </w:r>
    </w:p>
    <w:p>
      <w:pPr>
        <w:widowControl w:val="on"/>
        <w:pBdr/>
        <w:spacing w:before="240" w:after="240" w:line="240" w:lineRule="auto"/>
        <w:ind w:left="0" w:right="0"/>
        <w:jc w:val="left"/>
      </w:pPr>
      <w:r>
        <w:rPr>
          <w:color w:val="000000"/>
          <w:sz w:val="24"/>
          <w:szCs w:val="24"/>
        </w:rPr>
        <w:t xml:space="preserve">Thou his lines are none too level,</w:t>
      </w:r>
      <w:r>
        <w:rPr>
          <w:color w:val="000000"/>
          <w:sz w:val="24"/>
          <w:szCs w:val="24"/>
        </w:rPr>
        <w:br/>
        <w:t xml:space="preserve">   And he’s not a whale for style,</w:t>
      </w:r>
      <w:r>
        <w:rPr>
          <w:color w:val="000000"/>
          <w:sz w:val="24"/>
          <w:szCs w:val="24"/>
        </w:rPr>
        <w:br/>
        <w:t xml:space="preserve">And he’s swanking like the devil</w:t>
      </w:r>
      <w:r>
        <w:rPr>
          <w:color w:val="000000"/>
          <w:sz w:val="24"/>
          <w:szCs w:val="24"/>
        </w:rPr>
        <w:br/>
        <w:t xml:space="preserve">   When the women wave and smile</w:t>
      </w:r>
      <w:r>
        <w:rPr>
          <w:color w:val="000000"/>
          <w:sz w:val="24"/>
          <w:szCs w:val="24"/>
        </w:rPr>
        <w:br/>
        <w:t xml:space="preserve">He will answer with a rifle,</w:t>
      </w:r>
      <w:r>
        <w:rPr>
          <w:color w:val="000000"/>
          <w:sz w:val="24"/>
          <w:szCs w:val="24"/>
        </w:rPr>
        <w:br/>
        <w:t xml:space="preserve">   Trim and true from stuck to bore,</w:t>
      </w:r>
      <w:r>
        <w:rPr>
          <w:color w:val="000000"/>
          <w:sz w:val="24"/>
          <w:szCs w:val="24"/>
        </w:rPr>
        <w:br/>
        <w:t xml:space="preserve">When the comrades sit and stifle</w:t>
      </w:r>
      <w:r>
        <w:rPr>
          <w:color w:val="000000"/>
          <w:sz w:val="24"/>
          <w:szCs w:val="24"/>
        </w:rPr>
        <w:br/>
        <w:t xml:space="preserve">   In the smoking pit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AS THE TROOP WENT THROUGH</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Heard</w:t>
      </w:r>
      <w:r>
        <w:rPr>
          <w:color w:val="000000"/>
          <w:sz w:val="24"/>
          <w:szCs w:val="24"/>
        </w:rPr>
        <w:t xml:space="preserve"> this day, as I may no more,</w:t>
      </w:r>
      <w:r>
        <w:rPr>
          <w:color w:val="000000"/>
          <w:sz w:val="24"/>
          <w:szCs w:val="24"/>
        </w:rPr>
        <w:br/>
        <w:t xml:space="preserve">The world’s heart throb at my workshop door. </w:t>
      </w:r>
      <w:r>
        <w:rPr>
          <w:color w:val="000000"/>
          <w:sz w:val="24"/>
          <w:szCs w:val="24"/>
        </w:rPr>
        <w:br/>
        <w:t xml:space="preserve">The sun was keen, and the day was still;</w:t>
      </w:r>
      <w:r>
        <w:rPr>
          <w:color w:val="000000"/>
          <w:sz w:val="24"/>
          <w:szCs w:val="24"/>
        </w:rPr>
        <w:br/>
        <w:t xml:space="preserve">   The township drowsed in, a haze of heat. </w:t>
      </w:r>
      <w:r>
        <w:rPr>
          <w:color w:val="000000"/>
          <w:sz w:val="24"/>
          <w:szCs w:val="24"/>
        </w:rPr>
        <w:br/>
        <w:t xml:space="preserve">A stir far off on the sleepy hill,</w:t>
      </w:r>
      <w:r>
        <w:rPr>
          <w:color w:val="000000"/>
          <w:sz w:val="24"/>
          <w:szCs w:val="24"/>
        </w:rPr>
        <w:br/>
        <w:t xml:space="preserve">   The measured beat of their buoyant feet,</w:t>
      </w:r>
      <w:r>
        <w:rPr>
          <w:color w:val="000000"/>
          <w:sz w:val="24"/>
          <w:szCs w:val="24"/>
        </w:rPr>
        <w:br/>
        <w:t xml:space="preserve">      And the lilt and thrum</w:t>
      </w:r>
      <w:r>
        <w:rPr>
          <w:color w:val="000000"/>
          <w:sz w:val="24"/>
          <w:szCs w:val="24"/>
        </w:rPr>
        <w:br/>
        <w:t xml:space="preserve">      Of a little drum,</w:t>
      </w:r>
      <w:r>
        <w:rPr>
          <w:color w:val="000000"/>
          <w:sz w:val="24"/>
          <w:szCs w:val="24"/>
        </w:rPr>
        <w:br/>
        <w:t xml:space="preserve">The song they sang in a cadence low,</w:t>
      </w:r>
      <w:r>
        <w:rPr>
          <w:color w:val="000000"/>
          <w:sz w:val="24"/>
          <w:szCs w:val="24"/>
        </w:rPr>
        <w:br/>
        <w:t xml:space="preserve">The piping note of a piccolo.</w:t>
      </w:r>
    </w:p>
    <w:p>
      <w:pPr>
        <w:widowControl w:val="on"/>
        <w:pBdr/>
        <w:spacing w:before="240" w:after="240" w:line="240" w:lineRule="auto"/>
        <w:ind w:left="0" w:right="0"/>
        <w:jc w:val="left"/>
      </w:pPr>
      <w:r>
        <w:rPr>
          <w:color w:val="000000"/>
          <w:sz w:val="24"/>
          <w:szCs w:val="24"/>
        </w:rPr>
        <w:t xml:space="preserve">The township woke, and the doors flew wide;</w:t>
      </w:r>
      <w:r>
        <w:rPr>
          <w:color w:val="000000"/>
          <w:sz w:val="24"/>
          <w:szCs w:val="24"/>
        </w:rPr>
        <w:br/>
        <w:t xml:space="preserve">The women trotted their boys beside. </w:t>
      </w:r>
      <w:r>
        <w:rPr>
          <w:color w:val="000000"/>
          <w:sz w:val="24"/>
          <w:szCs w:val="24"/>
        </w:rPr>
        <w:br/>
        <w:t xml:space="preserve">Across the bridge on a single heel</w:t>
      </w:r>
      <w:r>
        <w:rPr>
          <w:color w:val="000000"/>
          <w:sz w:val="24"/>
          <w:szCs w:val="24"/>
        </w:rPr>
        <w:br/>
        <w:t xml:space="preserve">   The soldiers came in a golden glow,</w:t>
      </w:r>
      <w:r>
        <w:rPr>
          <w:color w:val="000000"/>
          <w:sz w:val="24"/>
          <w:szCs w:val="24"/>
        </w:rPr>
        <w:br/>
        <w:t xml:space="preserve">With throb of song and the chink of steel,</w:t>
      </w:r>
      <w:r>
        <w:rPr>
          <w:color w:val="000000"/>
          <w:sz w:val="24"/>
          <w:szCs w:val="24"/>
        </w:rPr>
        <w:br/>
        <w:t xml:space="preserve">   The gallant crow of the piccolo. </w:t>
      </w:r>
      <w:r>
        <w:rPr>
          <w:color w:val="000000"/>
          <w:sz w:val="24"/>
          <w:szCs w:val="24"/>
        </w:rPr>
        <w:br/>
        <w:t xml:space="preserve">      Good and brown they were,</w:t>
      </w:r>
      <w:r>
        <w:rPr>
          <w:color w:val="000000"/>
          <w:sz w:val="24"/>
          <w:szCs w:val="24"/>
        </w:rPr>
        <w:br/>
        <w:t xml:space="preserve">      And their arms swung bare. </w:t>
      </w:r>
      <w:r>
        <w:rPr>
          <w:color w:val="000000"/>
          <w:sz w:val="24"/>
          <w:szCs w:val="24"/>
        </w:rPr>
        <w:br/>
        <w:t xml:space="preserve">Their fine young faces revived in me</w:t>
      </w:r>
      <w:r>
        <w:rPr>
          <w:color w:val="000000"/>
          <w:sz w:val="24"/>
          <w:szCs w:val="24"/>
        </w:rPr>
        <w:br/>
        <w:t xml:space="preserve">A boyhood’s vision of chivalry.</w:t>
      </w:r>
    </w:p>
    <w:p>
      <w:pPr>
        <w:widowControl w:val="on"/>
        <w:pBdr/>
        <w:spacing w:before="240" w:after="240" w:line="240" w:lineRule="auto"/>
        <w:ind w:left="0" w:right="0"/>
        <w:jc w:val="left"/>
      </w:pPr>
      <w:r>
        <w:rPr>
          <w:color w:val="000000"/>
          <w:sz w:val="24"/>
          <w:szCs w:val="24"/>
        </w:rPr>
        <w:t xml:space="preserve">The lean, hard regiment tramping down,</w:t>
      </w:r>
      <w:r>
        <w:rPr>
          <w:color w:val="000000"/>
          <w:sz w:val="24"/>
          <w:szCs w:val="24"/>
        </w:rPr>
        <w:br/>
        <w:t xml:space="preserve">Bushies, miners and boys from town. </w:t>
      </w:r>
      <w:r>
        <w:rPr>
          <w:color w:val="000000"/>
          <w:sz w:val="24"/>
          <w:szCs w:val="24"/>
        </w:rPr>
        <w:br/>
        <w:t xml:space="preserve">From ’mid the watchers the road along</w:t>
      </w:r>
      <w:r>
        <w:rPr>
          <w:color w:val="000000"/>
          <w:sz w:val="24"/>
          <w:szCs w:val="24"/>
        </w:rPr>
        <w:br/>
        <w:t xml:space="preserve">   One fell in line with the khaki men. </w:t>
      </w:r>
      <w:r>
        <w:rPr>
          <w:color w:val="000000"/>
          <w:sz w:val="24"/>
          <w:szCs w:val="24"/>
        </w:rPr>
        <w:br/>
        <w:t xml:space="preserve">He took the stride, and he caught their song,</w:t>
      </w:r>
      <w:r>
        <w:rPr>
          <w:color w:val="000000"/>
          <w:sz w:val="24"/>
          <w:szCs w:val="24"/>
        </w:rPr>
        <w:br/>
        <w:t xml:space="preserve">   And Steve went then, and Meneer, and Ben,</w:t>
      </w:r>
      <w:r>
        <w:rPr>
          <w:color w:val="000000"/>
          <w:sz w:val="24"/>
          <w:szCs w:val="24"/>
        </w:rPr>
        <w:br/>
        <w:t xml:space="preserve">      Long Dave McCree,</w:t>
      </w:r>
      <w:r>
        <w:rPr>
          <w:color w:val="000000"/>
          <w:sz w:val="24"/>
          <w:szCs w:val="24"/>
        </w:rPr>
        <w:br/>
        <w:t xml:space="preserve">      And the Weavers three,</w:t>
      </w:r>
      <w:r>
        <w:rPr>
          <w:color w:val="000000"/>
          <w:sz w:val="24"/>
          <w:szCs w:val="24"/>
        </w:rPr>
        <w:br/>
        <w:t xml:space="preserve">All whisked away by the “Come!  Come!  Come!”</w:t>
      </w:r>
      <w:r>
        <w:rPr>
          <w:color w:val="000000"/>
          <w:sz w:val="24"/>
          <w:szCs w:val="24"/>
        </w:rPr>
        <w:br/>
        <w:t xml:space="preserve">The lusty surge of the vaunting drum.</w:t>
      </w:r>
    </w:p>
    <w:p>
      <w:pPr>
        <w:widowControl w:val="on"/>
        <w:pBdr/>
        <w:spacing w:before="240" w:after="240" w:line="240" w:lineRule="auto"/>
        <w:ind w:left="0" w:right="0"/>
        <w:jc w:val="left"/>
      </w:pPr>
      <w:r>
        <w:rPr>
          <w:color w:val="000000"/>
          <w:sz w:val="24"/>
          <w:szCs w:val="24"/>
        </w:rPr>
        <w:t xml:space="preserve">I swore a prayer for each soldier lad. </w:t>
      </w:r>
      <w:r>
        <w:rPr>
          <w:color w:val="000000"/>
          <w:sz w:val="24"/>
          <w:szCs w:val="24"/>
        </w:rPr>
        <w:br/>
        <w:t xml:space="preserve">He was the son that might have had;</w:t>
      </w:r>
      <w:r>
        <w:rPr>
          <w:color w:val="000000"/>
          <w:sz w:val="24"/>
          <w:szCs w:val="24"/>
        </w:rPr>
        <w:br/>
        <w:t xml:space="preserve">The tall, bold boy who was never mine,</w:t>
      </w:r>
      <w:r>
        <w:rPr>
          <w:color w:val="000000"/>
          <w:sz w:val="24"/>
          <w:szCs w:val="24"/>
        </w:rPr>
        <w:br/>
        <w:t xml:space="preserve">   All brave with dust that the eyes laughed through,</w:t>
      </w:r>
      <w:r>
        <w:rPr>
          <w:color w:val="000000"/>
          <w:sz w:val="24"/>
          <w:szCs w:val="24"/>
        </w:rPr>
        <w:br/>
        <w:t xml:space="preserve">His shoulders square, and his chin in line,</w:t>
      </w:r>
      <w:r>
        <w:rPr>
          <w:color w:val="000000"/>
          <w:sz w:val="24"/>
          <w:szCs w:val="24"/>
        </w:rPr>
        <w:br/>
        <w:t xml:space="preserve">   Was marching too with the gallant few. </w:t>
      </w:r>
      <w:r>
        <w:rPr>
          <w:color w:val="000000"/>
          <w:sz w:val="24"/>
          <w:szCs w:val="24"/>
        </w:rPr>
        <w:br/>
        <w:t xml:space="preserve">      Passed the muffled beat</w:t>
      </w:r>
      <w:r>
        <w:rPr>
          <w:color w:val="000000"/>
          <w:sz w:val="24"/>
          <w:szCs w:val="24"/>
        </w:rPr>
        <w:br/>
        <w:t xml:space="preserve">      Of their swanking feet,</w:t>
      </w:r>
      <w:r>
        <w:rPr>
          <w:color w:val="000000"/>
          <w:sz w:val="24"/>
          <w:szCs w:val="24"/>
        </w:rPr>
        <w:br/>
        <w:t xml:space="preserve">The swell of drum, the exulting crow,</w:t>
      </w:r>
      <w:r>
        <w:rPr>
          <w:color w:val="000000"/>
          <w:sz w:val="24"/>
          <w:szCs w:val="24"/>
        </w:rPr>
        <w:br/>
        <w:t xml:space="preserve">The wild-bird note of the piccolo.</w:t>
      </w:r>
    </w:p>
    <w:p>
      <w:pPr>
        <w:widowControl w:val="on"/>
        <w:pBdr/>
        <w:spacing w:before="240" w:after="240" w:line="240" w:lineRule="auto"/>
        <w:ind w:left="0" w:right="0"/>
        <w:jc w:val="left"/>
      </w:pPr>
      <w:r>
        <w:rPr>
          <w:color w:val="000000"/>
          <w:sz w:val="24"/>
          <w:szCs w:val="24"/>
        </w:rPr>
        <w:t xml:space="preserve">They dipped away in the listless trees;</w:t>
      </w:r>
      <w:r>
        <w:rPr>
          <w:color w:val="000000"/>
          <w:sz w:val="24"/>
          <w:szCs w:val="24"/>
        </w:rPr>
        <w:br/>
        <w:t xml:space="preserve">A mother wept on her beaded knees</w:t>
      </w:r>
      <w:r>
        <w:rPr>
          <w:color w:val="000000"/>
          <w:sz w:val="24"/>
          <w:szCs w:val="24"/>
        </w:rPr>
        <w:br/>
        <w:t xml:space="preserve">For sons gone out to the long war’s end;</w:t>
      </w:r>
      <w:r>
        <w:rPr>
          <w:color w:val="000000"/>
          <w:sz w:val="24"/>
          <w:szCs w:val="24"/>
        </w:rPr>
        <w:br/>
        <w:t xml:space="preserve">   But more than mother or man wept I</w:t>
      </w:r>
      <w:r>
        <w:rPr>
          <w:color w:val="000000"/>
          <w:sz w:val="24"/>
          <w:szCs w:val="24"/>
        </w:rPr>
        <w:br/>
        <w:t xml:space="preserve">Who had no son in the world to send. </w:t>
      </w:r>
      <w:r>
        <w:rPr>
          <w:color w:val="000000"/>
          <w:sz w:val="24"/>
          <w:szCs w:val="24"/>
        </w:rPr>
        <w:br/>
        <w:t xml:space="preserve">   The hour lagged by, and drifting high</w:t>
      </w:r>
      <w:r>
        <w:rPr>
          <w:color w:val="000000"/>
          <w:sz w:val="24"/>
          <w:szCs w:val="24"/>
        </w:rPr>
        <w:br/>
        <w:t xml:space="preserve">     Came the fitful hum</w:t>
      </w:r>
      <w:r>
        <w:rPr>
          <w:color w:val="000000"/>
          <w:sz w:val="24"/>
          <w:szCs w:val="24"/>
        </w:rPr>
        <w:br/>
        <w:t xml:space="preserve">      Of the little drum,</w:t>
      </w:r>
      <w:r>
        <w:rPr>
          <w:color w:val="000000"/>
          <w:sz w:val="24"/>
          <w:szCs w:val="24"/>
        </w:rPr>
        <w:br/>
        <w:t xml:space="preserve">And faint, but still with an ardent flow,</w:t>
      </w:r>
      <w:r>
        <w:rPr>
          <w:color w:val="000000"/>
          <w:sz w:val="24"/>
          <w:szCs w:val="24"/>
        </w:rPr>
        <w:br/>
        <w:t xml:space="preserve">The pibroch, call of the piccolo.</w:t>
      </w:r>
    </w:p>
    <w:p>
      <w:pPr>
        <w:keepNext w:val="on"/>
        <w:widowControl w:val="on"/>
        <w:pBdr/>
        <w:spacing w:before="299" w:after="299" w:line="240" w:lineRule="auto"/>
        <w:ind w:left="0" w:right="0"/>
        <w:jc w:val="left"/>
        <w:outlineLvl w:val="1"/>
      </w:pPr>
      <w:r>
        <w:rPr>
          <w:b/>
          <w:color w:val="000000"/>
          <w:sz w:val="36"/>
          <w:szCs w:val="36"/>
        </w:rPr>
        <w:t xml:space="preserve">MARSHAL NEIGH, V.C.</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came from tumbled country past the</w:t>
      </w:r>
      <w:r>
        <w:rPr>
          <w:color w:val="000000"/>
          <w:sz w:val="24"/>
          <w:szCs w:val="24"/>
        </w:rPr>
        <w:br/>
        <w:t xml:space="preserve">   humps of Buffalo</w:t>
      </w:r>
      <w:r>
        <w:rPr>
          <w:color w:val="000000"/>
          <w:sz w:val="24"/>
          <w:szCs w:val="24"/>
        </w:rPr>
        <w:br/>
        <w:t xml:space="preserve">Where the snow sits on the mountain ‘n’ the</w:t>
      </w:r>
      <w:r>
        <w:rPr>
          <w:color w:val="000000"/>
          <w:sz w:val="24"/>
          <w:szCs w:val="24"/>
        </w:rPr>
        <w:br/>
        <w:t xml:space="preserve">   Summer aches below. </w:t>
      </w:r>
      <w:r>
        <w:rPr>
          <w:color w:val="000000"/>
          <w:sz w:val="24"/>
          <w:szCs w:val="24"/>
        </w:rPr>
        <w:br/>
        <w:t xml:space="preserve">He’d a silly name like Archie.  Squattin’</w:t>
      </w:r>
      <w:r>
        <w:rPr>
          <w:color w:val="000000"/>
          <w:sz w:val="24"/>
          <w:szCs w:val="24"/>
        </w:rPr>
        <w:br/>
        <w:t xml:space="preserve">   sullen on the ship,</w:t>
      </w:r>
      <w:r>
        <w:rPr>
          <w:color w:val="000000"/>
          <w:sz w:val="24"/>
          <w:szCs w:val="24"/>
        </w:rPr>
        <w:br/>
        <w:t xml:space="preserve">He knew nex’ to holy nothin’ through the gor-</w:t>
      </w:r>
      <w:r>
        <w:rPr>
          <w:color w:val="000000"/>
          <w:sz w:val="24"/>
          <w:szCs w:val="24"/>
        </w:rPr>
        <w:br/>
        <w:t xml:space="preserve">   forsaken trip.</w:t>
      </w:r>
    </w:p>
    <w:p>
      <w:pPr>
        <w:widowControl w:val="on"/>
        <w:pBdr/>
        <w:spacing w:before="240" w:after="240" w:line="240" w:lineRule="auto"/>
        <w:ind w:left="0" w:right="0"/>
        <w:jc w:val="left"/>
      </w:pPr>
      <w:r>
        <w:rPr>
          <w:color w:val="000000"/>
          <w:sz w:val="24"/>
          <w:szCs w:val="24"/>
        </w:rPr>
        <w:t xml:space="preserve">No thoughts he had of women, no refreshin’</w:t>
      </w:r>
      <w:r>
        <w:rPr>
          <w:color w:val="000000"/>
          <w:sz w:val="24"/>
          <w:szCs w:val="24"/>
        </w:rPr>
        <w:br/>
        <w:t xml:space="preserve">   talk of beer;</w:t>
      </w:r>
      <w:r>
        <w:rPr>
          <w:color w:val="000000"/>
          <w:sz w:val="24"/>
          <w:szCs w:val="24"/>
        </w:rPr>
        <w:br/>
        <w:t xml:space="preserve">If he’d battled, loved, or suffered vital facts</w:t>
      </w:r>
      <w:r>
        <w:rPr>
          <w:color w:val="000000"/>
          <w:sz w:val="24"/>
          <w:szCs w:val="24"/>
        </w:rPr>
        <w:br/>
        <w:t xml:space="preserve">   did not appear;</w:t>
      </w:r>
      <w:r>
        <w:rPr>
          <w:color w:val="000000"/>
          <w:sz w:val="24"/>
          <w:szCs w:val="24"/>
        </w:rPr>
        <w:br/>
        <w:t xml:space="preserve">But the parsons and the poets couldn’t teach</w:t>
      </w:r>
      <w:r>
        <w:rPr>
          <w:color w:val="000000"/>
          <w:sz w:val="24"/>
          <w:szCs w:val="24"/>
        </w:rPr>
        <w:br/>
        <w:t xml:space="preserve">   him to discourse</w:t>
      </w:r>
      <w:r>
        <w:rPr>
          <w:color w:val="000000"/>
          <w:sz w:val="24"/>
          <w:szCs w:val="24"/>
        </w:rPr>
        <w:br/>
        <w:t xml:space="preserve">When it come to pokin’ guyver at a pore,</w:t>
      </w:r>
      <w:r>
        <w:rPr>
          <w:color w:val="000000"/>
          <w:sz w:val="24"/>
          <w:szCs w:val="24"/>
        </w:rPr>
        <w:br/>
        <w:t xml:space="preserve">   deluded horse.</w:t>
      </w:r>
    </w:p>
    <w:p>
      <w:pPr>
        <w:widowControl w:val="on"/>
        <w:pBdr/>
        <w:spacing w:before="240" w:after="240" w:line="240" w:lineRule="auto"/>
        <w:ind w:left="0" w:right="0"/>
        <w:jc w:val="left"/>
      </w:pPr>
      <w:r>
        <w:rPr>
          <w:color w:val="000000"/>
          <w:sz w:val="24"/>
          <w:szCs w:val="24"/>
        </w:rPr>
        <w:t xml:space="preserve">If nags got sour ‘n’ kicked agin the rules of</w:t>
      </w:r>
      <w:r>
        <w:rPr>
          <w:color w:val="000000"/>
          <w:sz w:val="24"/>
          <w:szCs w:val="24"/>
        </w:rPr>
        <w:br/>
        <w:t xml:space="preserve">   things at sea,</w:t>
      </w:r>
      <w:r>
        <w:rPr>
          <w:color w:val="000000"/>
          <w:sz w:val="24"/>
          <w:szCs w:val="24"/>
        </w:rPr>
        <w:br/>
        <w:t xml:space="preserve">Artie argued matters with ’em, ‘n’ he’d kid</w:t>
      </w:r>
      <w:r>
        <w:rPr>
          <w:color w:val="000000"/>
          <w:sz w:val="24"/>
          <w:szCs w:val="24"/>
        </w:rPr>
        <w:br/>
        <w:t xml:space="preserve">   ’em up a tree. </w:t>
      </w:r>
      <w:r>
        <w:rPr>
          <w:color w:val="000000"/>
          <w:sz w:val="24"/>
          <w:szCs w:val="24"/>
        </w:rPr>
        <w:br/>
        <w:t xml:space="preserve">“Here’s a pony got hystericks.  Pipe the word</w:t>
      </w:r>
      <w:r>
        <w:rPr>
          <w:color w:val="000000"/>
          <w:sz w:val="24"/>
          <w:szCs w:val="24"/>
        </w:rPr>
        <w:br/>
        <w:t xml:space="preserve">   for Privit Rowe,”</w:t>
      </w:r>
      <w:r>
        <w:rPr>
          <w:color w:val="000000"/>
          <w:sz w:val="24"/>
          <w:szCs w:val="24"/>
        </w:rPr>
        <w:br/>
        <w:t xml:space="preserve">The Sargint yapped, ‘n’ all the ship came</w:t>
      </w:r>
      <w:r>
        <w:rPr>
          <w:color w:val="000000"/>
          <w:sz w:val="24"/>
          <w:szCs w:val="24"/>
        </w:rPr>
        <w:br/>
        <w:t xml:space="preserve">   cluckin’ to the show.</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He’d chat him confidential, ‘n’ he’d pet ‘n’</w:t>
      </w:r>
      <w:r>
        <w:rPr>
          <w:color w:val="000000"/>
          <w:sz w:val="24"/>
          <w:szCs w:val="24"/>
        </w:rPr>
        <w:br/>
        <w:t xml:space="preserve">   paw the moke;</w:t>
      </w:r>
      <w:r>
        <w:rPr>
          <w:color w:val="000000"/>
          <w:sz w:val="24"/>
          <w:szCs w:val="24"/>
        </w:rPr>
        <w:br/>
        <w:t xml:space="preserve">He’d tickle him, ‘n’ flatter him, ‘n’ try him</w:t>
      </w:r>
      <w:r>
        <w:rPr>
          <w:color w:val="000000"/>
          <w:sz w:val="24"/>
          <w:szCs w:val="24"/>
        </w:rPr>
        <w:br/>
        <w:t xml:space="preserve">   with a joke;</w:t>
      </w:r>
      <w:r>
        <w:rPr>
          <w:color w:val="000000"/>
          <w:sz w:val="24"/>
          <w:szCs w:val="24"/>
        </w:rPr>
        <w:br/>
        <w:t xml:space="preserve">‘N’ presently that neddy sobers up, ‘n’ sez</w:t>
      </w:r>
      <w:r>
        <w:rPr>
          <w:color w:val="000000"/>
          <w:sz w:val="24"/>
          <w:szCs w:val="24"/>
        </w:rPr>
        <w:br/>
        <w:t xml:space="preserve">   “Ive course,</w:t>
      </w:r>
      <w:r>
        <w:rPr>
          <w:color w:val="000000"/>
          <w:sz w:val="24"/>
          <w:szCs w:val="24"/>
        </w:rPr>
        <w:br/>
        <w:t xml:space="preserve">Since you puts it that way, cobber, I will be</w:t>
      </w:r>
      <w:r>
        <w:rPr>
          <w:color w:val="000000"/>
          <w:sz w:val="24"/>
          <w:szCs w:val="24"/>
        </w:rPr>
        <w:br/>
        <w:t xml:space="preserve">   a better horse.”</w:t>
      </w:r>
    </w:p>
    <w:p>
      <w:pPr>
        <w:widowControl w:val="on"/>
        <w:pBdr/>
        <w:spacing w:before="240" w:after="240" w:line="240" w:lineRule="auto"/>
        <w:ind w:left="0" w:right="0"/>
        <w:jc w:val="left"/>
      </w:pPr>
      <w:r>
        <w:rPr>
          <w:color w:val="000000"/>
          <w:sz w:val="24"/>
          <w:szCs w:val="24"/>
        </w:rPr>
        <w:t xml:space="preserve">There was one pertickler whaler, known</w:t>
      </w:r>
      <w:r>
        <w:rPr>
          <w:color w:val="000000"/>
          <w:sz w:val="24"/>
          <w:szCs w:val="24"/>
        </w:rPr>
        <w:br/>
        <w:t xml:space="preserve">   aboard ez Marshal Neigh,</w:t>
      </w:r>
      <w:r>
        <w:rPr>
          <w:color w:val="000000"/>
          <w:sz w:val="24"/>
          <w:szCs w:val="24"/>
        </w:rPr>
        <w:br/>
        <w:t xml:space="preserve">Whose monkey tricks with Privit Rowe was</w:t>
      </w:r>
      <w:r>
        <w:rPr>
          <w:color w:val="000000"/>
          <w:sz w:val="24"/>
          <w:szCs w:val="24"/>
        </w:rPr>
        <w:br/>
        <w:t xml:space="preserve">   better than a play. </w:t>
      </w:r>
      <w:r>
        <w:rPr>
          <w:color w:val="000000"/>
          <w:sz w:val="24"/>
          <w:szCs w:val="24"/>
        </w:rPr>
        <w:br/>
        <w:t xml:space="preserve">He’d done stunts in someone’s circus, ‘n’ he</w:t>
      </w:r>
      <w:r>
        <w:rPr>
          <w:color w:val="000000"/>
          <w:sz w:val="24"/>
          <w:szCs w:val="24"/>
        </w:rPr>
        <w:br/>
        <w:t xml:space="preserve">   loved a merry bout,</w:t>
      </w:r>
      <w:r>
        <w:rPr>
          <w:color w:val="000000"/>
          <w:sz w:val="24"/>
          <w:szCs w:val="24"/>
        </w:rPr>
        <w:br/>
        <w:t xml:space="preserve">Whirlin’ in to bust his boiler, or to kick</w:t>
      </w:r>
      <w:r>
        <w:rPr>
          <w:color w:val="000000"/>
          <w:sz w:val="24"/>
          <w:szCs w:val="24"/>
        </w:rPr>
        <w:br/>
        <w:t xml:space="preserve">   the bottom out.</w:t>
      </w:r>
    </w:p>
    <w:p>
      <w:pPr>
        <w:widowControl w:val="on"/>
        <w:pBdr/>
        <w:spacing w:before="240" w:after="240" w:line="240" w:lineRule="auto"/>
        <w:ind w:left="0" w:right="0"/>
        <w:jc w:val="left"/>
      </w:pPr>
      <w:r>
        <w:rPr>
          <w:color w:val="000000"/>
          <w:sz w:val="24"/>
          <w:szCs w:val="24"/>
        </w:rPr>
        <w:t xml:space="preserve">Rowe he sez:  “Well, there’s an idjit!  Oh,</w:t>
      </w:r>
      <w:r>
        <w:rPr>
          <w:color w:val="000000"/>
          <w:sz w:val="24"/>
          <w:szCs w:val="24"/>
        </w:rPr>
        <w:br/>
        <w:t xml:space="preserve">   yes, let her whiz, you beauty! </w:t>
      </w:r>
      <w:r>
        <w:rPr>
          <w:color w:val="000000"/>
          <w:sz w:val="24"/>
          <w:szCs w:val="24"/>
        </w:rPr>
        <w:br/>
        <w:t xml:space="preserve">Where’s yer ’orse sense, little feller?  Where’s</w:t>
      </w:r>
      <w:r>
        <w:rPr>
          <w:color w:val="000000"/>
          <w:sz w:val="24"/>
          <w:szCs w:val="24"/>
        </w:rPr>
        <w:br/>
        <w:t xml:space="preserve">   yer bloomin’ sense iv duty? </w:t>
      </w:r>
      <w:r>
        <w:rPr>
          <w:color w:val="000000"/>
          <w:sz w:val="24"/>
          <w:szCs w:val="24"/>
        </w:rPr>
        <w:br/>
        <w:t xml:space="preserve">Well, you orter serve yer country!” Then</w:t>
      </w:r>
      <w:r>
        <w:rPr>
          <w:color w:val="000000"/>
          <w:sz w:val="24"/>
          <w:szCs w:val="24"/>
        </w:rPr>
        <w:br/>
        <w:t xml:space="preserve">   there’d come a painful hush,</w:t>
      </w:r>
      <w:r>
        <w:rPr>
          <w:color w:val="000000"/>
          <w:sz w:val="24"/>
          <w:szCs w:val="24"/>
        </w:rPr>
        <w:br/>
        <w:t xml:space="preserve">‘N’ that nag would drop his head-piece, ‘n’, so</w:t>
      </w:r>
      <w:r>
        <w:rPr>
          <w:color w:val="000000"/>
          <w:sz w:val="24"/>
          <w:szCs w:val="24"/>
        </w:rPr>
        <w:br/>
        <w:t xml:space="preserve">   ’elp me cat, he’d blush.</w:t>
      </w:r>
    </w:p>
    <w:p>
      <w:pPr>
        <w:widowControl w:val="on"/>
        <w:pBdr/>
        <w:spacing w:before="240" w:after="240" w:line="240" w:lineRule="auto"/>
        <w:ind w:left="0" w:right="0"/>
        <w:jc w:val="left"/>
      </w:pPr>
      <w:r>
        <w:rPr>
          <w:color w:val="000000"/>
          <w:sz w:val="24"/>
          <w:szCs w:val="24"/>
        </w:rPr>
        <w:t xml:space="preserve">We was heaped ashore be Suez, rifle, horse,</w:t>
      </w:r>
      <w:r>
        <w:rPr>
          <w:color w:val="000000"/>
          <w:sz w:val="24"/>
          <w:szCs w:val="24"/>
        </w:rPr>
        <w:br/>
        <w:t xml:space="preserve">   ‘n’ man, ‘n’ tent,</w:t>
      </w:r>
      <w:r>
        <w:rPr>
          <w:color w:val="000000"/>
          <w:sz w:val="24"/>
          <w:szCs w:val="24"/>
        </w:rPr>
        <w:br/>
        <w:t xml:space="preserve">Where the land is sand, the water, ‘n’ the</w:t>
      </w:r>
      <w:r>
        <w:rPr>
          <w:color w:val="000000"/>
          <w:sz w:val="24"/>
          <w:szCs w:val="24"/>
        </w:rPr>
        <w:br/>
        <w:t xml:space="preserve">   gory firmament. </w:t>
      </w:r>
      <w:r>
        <w:rPr>
          <w:color w:val="000000"/>
          <w:sz w:val="24"/>
          <w:szCs w:val="24"/>
        </w:rPr>
        <w:br/>
        <w:t xml:space="preserve">We had intervals iv longin’, we had sweaty</w:t>
      </w:r>
      <w:r>
        <w:rPr>
          <w:color w:val="000000"/>
          <w:sz w:val="24"/>
          <w:szCs w:val="24"/>
        </w:rPr>
        <w:br/>
        <w:t xml:space="preserve">   spells of work</w:t>
      </w:r>
      <w:r>
        <w:rPr>
          <w:color w:val="000000"/>
          <w:sz w:val="24"/>
          <w:szCs w:val="24"/>
        </w:rPr>
        <w:br/>
        <w:t xml:space="preserve">In the ash-pit iv Gehenner, dumbly waitin’</w:t>
      </w:r>
      <w:r>
        <w:rPr>
          <w:color w:val="000000"/>
          <w:sz w:val="24"/>
          <w:szCs w:val="24"/>
        </w:rPr>
        <w:br/>
        <w:t xml:space="preserve">   fer the Turk.</w:t>
      </w:r>
    </w:p>
    <w:p>
      <w:pPr>
        <w:widowControl w:val="on"/>
        <w:pBdr/>
        <w:spacing w:before="240" w:after="240" w:line="240" w:lineRule="auto"/>
        <w:ind w:left="0" w:right="0"/>
        <w:jc w:val="left"/>
      </w:pPr>
      <w:r>
        <w:rPr>
          <w:color w:val="000000"/>
          <w:sz w:val="24"/>
          <w:szCs w:val="24"/>
        </w:rPr>
        <w:t xml:space="preserve">We goes driftin’ on the desert, nothin’ doin’,</w:t>
      </w:r>
      <w:r>
        <w:rPr>
          <w:color w:val="000000"/>
          <w:sz w:val="24"/>
          <w:szCs w:val="24"/>
        </w:rPr>
        <w:br/>
        <w:t xml:space="preserve">   nothin’ said,</w:t>
      </w:r>
      <w:r>
        <w:rPr>
          <w:color w:val="000000"/>
          <w:sz w:val="24"/>
          <w:szCs w:val="24"/>
        </w:rPr>
        <w:br/>
        <w:t xml:space="preserve">Till we get to think we’re nowhere, ‘n’ arf</w:t>
      </w:r>
      <w:r>
        <w:rPr>
          <w:color w:val="000000"/>
          <w:sz w:val="24"/>
          <w:szCs w:val="24"/>
        </w:rPr>
        <w:br/>
        <w:t xml:space="preserve">   fancy we are dead,</w:t>
      </w:r>
      <w:r>
        <w:rPr>
          <w:color w:val="000000"/>
          <w:sz w:val="24"/>
          <w:szCs w:val="24"/>
        </w:rPr>
        <w:br/>
        <w:t xml:space="preserve">‘N’ the only ’uman interest on the red hori-</w:t>
      </w:r>
      <w:r>
        <w:rPr>
          <w:color w:val="000000"/>
          <w:sz w:val="24"/>
          <w:szCs w:val="24"/>
        </w:rPr>
        <w:br/>
        <w:t xml:space="preserve">   zon’s brim</w:t>
      </w:r>
      <w:r>
        <w:rPr>
          <w:color w:val="000000"/>
          <w:sz w:val="24"/>
          <w:szCs w:val="24"/>
        </w:rPr>
        <w:br/>
        <w:t xml:space="preserve">Is Marshal Neigh’s queer faney fer the lad</w:t>
      </w:r>
      <w:r>
        <w:rPr>
          <w:color w:val="000000"/>
          <w:sz w:val="24"/>
          <w:szCs w:val="24"/>
        </w:rPr>
        <w:br/>
        <w:t xml:space="preserve">   that straddles him.</w:t>
      </w:r>
    </w:p>
    <w:p>
      <w:pPr>
        <w:widowControl w:val="on"/>
        <w:pBdr/>
        <w:spacing w:before="240" w:after="240" w:line="240" w:lineRule="auto"/>
        <w:ind w:left="0" w:right="0"/>
        <w:jc w:val="left"/>
      </w:pPr>
      <w:r>
        <w:rPr>
          <w:color w:val="000000"/>
          <w:sz w:val="24"/>
          <w:szCs w:val="24"/>
        </w:rPr>
        <w:t xml:space="preserve">Plain-livin’s nearly, bored us stiff.  The Major</w:t>
      </w:r>
      <w:r>
        <w:rPr>
          <w:color w:val="000000"/>
          <w:sz w:val="24"/>
          <w:szCs w:val="24"/>
        </w:rPr>
        <w:br/>
        <w:t xml:space="preserve">   calls on Rowe</w:t>
      </w:r>
      <w:r>
        <w:rPr>
          <w:color w:val="000000"/>
          <w:sz w:val="24"/>
          <w:szCs w:val="24"/>
        </w:rPr>
        <w:br/>
        <w:t xml:space="preserve">To devise an entertainment.  What his</w:t>
      </w:r>
      <w:r>
        <w:rPr>
          <w:color w:val="000000"/>
          <w:sz w:val="24"/>
          <w:szCs w:val="24"/>
        </w:rPr>
        <w:br/>
        <w:t xml:space="preserve">   charger doesn’t know</w:t>
      </w:r>
      <w:r>
        <w:rPr>
          <w:color w:val="000000"/>
          <w:sz w:val="24"/>
          <w:szCs w:val="24"/>
        </w:rPr>
        <w:br/>
        <w:t xml:space="preserve">Isn’t in the regulations.  Him ‘n’ Rowe is</w:t>
      </w:r>
      <w:r>
        <w:rPr>
          <w:color w:val="000000"/>
          <w:sz w:val="24"/>
          <w:szCs w:val="24"/>
        </w:rPr>
        <w:br/>
        <w:t xml:space="preserve">   brothers met,</w:t>
      </w:r>
      <w:r>
        <w:rPr>
          <w:color w:val="000000"/>
          <w:sz w:val="24"/>
          <w:szCs w:val="24"/>
        </w:rPr>
        <w:br/>
        <w:t xml:space="preserve">‘N’ that horse’s sense iv humor is the oddest</w:t>
      </w:r>
      <w:r>
        <w:rPr>
          <w:color w:val="000000"/>
          <w:sz w:val="24"/>
          <w:szCs w:val="24"/>
        </w:rPr>
        <w:br/>
        <w:t xml:space="preserve">   fancy yet.</w:t>
      </w:r>
    </w:p>
    <w:p>
      <w:pPr>
        <w:widowControl w:val="on"/>
        <w:pBdr/>
        <w:spacing w:before="240" w:after="240" w:line="240" w:lineRule="auto"/>
        <w:ind w:left="0" w:right="0"/>
        <w:jc w:val="left"/>
      </w:pPr>
      <w:r>
        <w:rPr>
          <w:color w:val="000000"/>
          <w:sz w:val="24"/>
          <w:szCs w:val="24"/>
        </w:rPr>
        <w:t xml:space="preserve">But the Turk arrives one mornin’ on the outer</w:t>
      </w:r>
      <w:r>
        <w:rPr>
          <w:color w:val="000000"/>
          <w:sz w:val="24"/>
          <w:szCs w:val="24"/>
        </w:rPr>
        <w:br/>
        <w:t xml:space="preserve">   edge iv space. </w:t>
      </w:r>
      <w:r>
        <w:rPr>
          <w:color w:val="000000"/>
          <w:sz w:val="24"/>
          <w:szCs w:val="24"/>
        </w:rPr>
        <w:br/>
        <w:t xml:space="preserve">From back iv things his guns is floppin’ kegs</w:t>
      </w:r>
      <w:r>
        <w:rPr>
          <w:color w:val="000000"/>
          <w:sz w:val="24"/>
          <w:szCs w:val="24"/>
        </w:rPr>
        <w:br/>
        <w:t xml:space="preserve">   about the place,</w:t>
      </w:r>
      <w:r>
        <w:rPr>
          <w:color w:val="000000"/>
          <w:sz w:val="24"/>
          <w:szCs w:val="24"/>
        </w:rPr>
        <w:br/>
        <w:t xml:space="preserve">‘N’ Privit Artie Rowe along with others iv</w:t>
      </w:r>
      <w:r>
        <w:rPr>
          <w:color w:val="000000"/>
          <w:sz w:val="24"/>
          <w:szCs w:val="24"/>
        </w:rPr>
        <w:br/>
        <w:t xml:space="preserve">   the force</w:t>
      </w:r>
      <w:r>
        <w:rPr>
          <w:color w:val="000000"/>
          <w:sz w:val="24"/>
          <w:szCs w:val="24"/>
        </w:rPr>
        <w:br/>
        <w:t xml:space="preserve">Goes pig-rootin’ inter battle, holdin’ converse</w:t>
      </w:r>
      <w:r>
        <w:rPr>
          <w:color w:val="000000"/>
          <w:sz w:val="24"/>
          <w:szCs w:val="24"/>
        </w:rPr>
        <w:br/>
        <w:t xml:space="preserve">   with his horse.</w:t>
      </w:r>
    </w:p>
    <w:p>
      <w:pPr>
        <w:widowControl w:val="on"/>
        <w:pBdr/>
        <w:spacing w:before="240" w:after="240" w:line="240" w:lineRule="auto"/>
        <w:ind w:left="0" w:right="0"/>
        <w:jc w:val="left"/>
      </w:pPr>
      <w:r>
        <w:rPr>
          <w:color w:val="000000"/>
          <w:sz w:val="24"/>
          <w:szCs w:val="24"/>
        </w:rPr>
        <w:t xml:space="preserve">Little Abdul’s quite a fighter, ‘n’ he mixes it</w:t>
      </w:r>
      <w:r>
        <w:rPr>
          <w:color w:val="000000"/>
          <w:sz w:val="24"/>
          <w:szCs w:val="24"/>
        </w:rPr>
        <w:br/>
        <w:t xml:space="preserve">   with skill;</w:t>
      </w:r>
      <w:r>
        <w:rPr>
          <w:color w:val="000000"/>
          <w:sz w:val="24"/>
          <w:szCs w:val="24"/>
        </w:rPr>
        <w:br/>
        <w:t xml:space="preserve">But the Anzacs have him snouted,, ‘n’, oh,</w:t>
      </w:r>
      <w:r>
        <w:rPr>
          <w:color w:val="000000"/>
          <w:sz w:val="24"/>
          <w:szCs w:val="24"/>
        </w:rPr>
        <w:br/>
        <w:t xml:space="preserve">   ma, he’s feelin’ ill. </w:t>
      </w:r>
      <w:r>
        <w:rPr>
          <w:color w:val="000000"/>
          <w:sz w:val="24"/>
          <w:szCs w:val="24"/>
        </w:rPr>
        <w:br/>
        <w:t xml:space="preserve">They wake the all-fired desert, ‘n’ the land for</w:t>
      </w:r>
      <w:r>
        <w:rPr>
          <w:color w:val="000000"/>
          <w:sz w:val="24"/>
          <w:szCs w:val="24"/>
        </w:rPr>
        <w:br/>
        <w:t xml:space="preserve">   ever dead</w:t>
      </w:r>
      <w:r>
        <w:rPr>
          <w:color w:val="000000"/>
          <w:sz w:val="24"/>
          <w:szCs w:val="24"/>
        </w:rPr>
        <w:br/>
        <w:t xml:space="preserve">Is alive ‘n’ fairly creepin’, and the skies are</w:t>
      </w:r>
      <w:r>
        <w:rPr>
          <w:color w:val="000000"/>
          <w:sz w:val="24"/>
          <w:szCs w:val="24"/>
        </w:rPr>
        <w:br/>
        <w:t xml:space="preserve">   droppin’ lead.</w:t>
      </w:r>
    </w:p>
    <w:p>
      <w:pPr>
        <w:widowControl w:val="on"/>
        <w:pBdr/>
        <w:spacing w:before="240" w:after="240" w:line="240" w:lineRule="auto"/>
        <w:ind w:left="0" w:right="0"/>
        <w:jc w:val="left"/>
      </w:pPr>
      <w:r>
        <w:rPr>
          <w:color w:val="000000"/>
          <w:sz w:val="24"/>
          <w:szCs w:val="24"/>
        </w:rPr>
        <w:t xml:space="preserve">When they’ve got the Ot’man goin’, little</w:t>
      </w:r>
      <w:r>
        <w:rPr>
          <w:color w:val="000000"/>
          <w:sz w:val="24"/>
          <w:szCs w:val="24"/>
        </w:rPr>
        <w:br/>
        <w:t xml:space="preserve">   gaudy hunts begin. </w:t>
      </w:r>
      <w:r>
        <w:rPr>
          <w:color w:val="000000"/>
          <w:sz w:val="24"/>
          <w:szCs w:val="24"/>
        </w:rPr>
        <w:br/>
        <w:t xml:space="preserve">It fer us to chiv His Trousers. ‘n’ to round</w:t>
      </w:r>
      <w:r>
        <w:rPr>
          <w:color w:val="000000"/>
          <w:sz w:val="24"/>
          <w:szCs w:val="24"/>
        </w:rPr>
        <w:br/>
        <w:t xml:space="preserve">   the stragglers in. </w:t>
      </w:r>
      <w:r>
        <w:rPr>
          <w:color w:val="000000"/>
          <w:sz w:val="24"/>
          <w:szCs w:val="24"/>
        </w:rPr>
        <w:br/>
        <w:t xml:space="preserve">Cuttin’ closest to the raw, ‘n’ swearin’ lovin’</w:t>
      </w:r>
      <w:r>
        <w:rPr>
          <w:color w:val="000000"/>
          <w:sz w:val="24"/>
          <w:szCs w:val="24"/>
        </w:rPr>
        <w:br/>
        <w:t xml:space="preserve">   all the way,</w:t>
      </w:r>
      <w:r>
        <w:rPr>
          <w:color w:val="000000"/>
          <w:sz w:val="24"/>
          <w:szCs w:val="24"/>
        </w:rPr>
        <w:br/>
        <w:t xml:space="preserve">Is Artie from Molinga on his neddy, Marshal</w:t>
      </w:r>
      <w:r>
        <w:rPr>
          <w:color w:val="000000"/>
          <w:sz w:val="24"/>
          <w:szCs w:val="24"/>
        </w:rPr>
        <w:br/>
        <w:t xml:space="preserve">   Neigh.</w:t>
      </w:r>
    </w:p>
    <w:p>
      <w:pPr>
        <w:widowControl w:val="on"/>
        <w:pBdr/>
        <w:spacing w:before="240" w:after="240" w:line="240" w:lineRule="auto"/>
        <w:ind w:left="0" w:right="0"/>
        <w:jc w:val="left"/>
      </w:pPr>
      <w:r>
        <w:rPr>
          <w:color w:val="000000"/>
          <w:sz w:val="24"/>
          <w:szCs w:val="24"/>
        </w:rPr>
        <w:t xml:space="preserve">We’re pursuin’ sundry camels turkey-trottin’</w:t>
      </w:r>
      <w:r>
        <w:rPr>
          <w:color w:val="000000"/>
          <w:sz w:val="24"/>
          <w:szCs w:val="24"/>
        </w:rPr>
        <w:br/>
        <w:t xml:space="preserve">   anyhow</w:t>
      </w:r>
      <w:r>
        <w:rPr>
          <w:color w:val="000000"/>
          <w:sz w:val="24"/>
          <w:szCs w:val="24"/>
        </w:rPr>
        <w:br/>
        <w:t xml:space="preserve">With the carriage iv an emu ‘n’ the action iv</w:t>
      </w:r>
      <w:r>
        <w:rPr>
          <w:color w:val="000000"/>
          <w:sz w:val="24"/>
          <w:szCs w:val="24"/>
        </w:rPr>
        <w:br/>
        <w:t xml:space="preserve">   a cow,</w:t>
      </w:r>
      <w:r>
        <w:rPr>
          <w:color w:val="000000"/>
          <w:sz w:val="24"/>
          <w:szCs w:val="24"/>
        </w:rPr>
        <w:br/>
        <w:t xml:space="preserve">When a sand dune busts, ‘n’ belches arf a</w:t>
      </w:r>
      <w:r>
        <w:rPr>
          <w:color w:val="000000"/>
          <w:sz w:val="24"/>
          <w:szCs w:val="24"/>
        </w:rPr>
        <w:br/>
        <w:t xml:space="preserve">   million iv the foe. </w:t>
      </w:r>
      <w:r>
        <w:rPr>
          <w:color w:val="000000"/>
          <w:sz w:val="24"/>
          <w:szCs w:val="24"/>
        </w:rPr>
        <w:br/>
        <w:t xml:space="preserve">They uncork a blanky batt’ry, ‘n’ it’s, Allah,</w:t>
      </w:r>
      <w:r>
        <w:rPr>
          <w:color w:val="000000"/>
          <w:sz w:val="24"/>
          <w:szCs w:val="24"/>
        </w:rPr>
        <w:br/>
        <w:t xml:space="preserve">   let her go!</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We’re not stayin’ dinner, thank you.  Lie</w:t>
      </w:r>
      <w:r>
        <w:rPr>
          <w:color w:val="000000"/>
          <w:sz w:val="24"/>
          <w:szCs w:val="24"/>
        </w:rPr>
        <w:br/>
        <w:t xml:space="preserve">   along yer horse ‘n’ yell,</w:t>
      </w:r>
      <w:r>
        <w:rPr>
          <w:color w:val="000000"/>
          <w:sz w:val="24"/>
          <w:szCs w:val="24"/>
        </w:rPr>
        <w:br/>
        <w:t xml:space="preserve">While the bullets pip yer britches ‘n’ you</w:t>
      </w:r>
      <w:r>
        <w:rPr>
          <w:color w:val="000000"/>
          <w:sz w:val="24"/>
          <w:szCs w:val="24"/>
        </w:rPr>
        <w:br/>
        <w:t xml:space="preserve">   sniff the flue of Hell. </w:t>
      </w:r>
      <w:r>
        <w:rPr>
          <w:color w:val="000000"/>
          <w:sz w:val="24"/>
          <w:szCs w:val="24"/>
        </w:rPr>
        <w:br/>
        <w:t xml:space="preserve">Here it is that Artie takes it good ‘n’ solid in</w:t>
      </w:r>
      <w:r>
        <w:rPr>
          <w:color w:val="000000"/>
          <w:sz w:val="24"/>
          <w:szCs w:val="24"/>
        </w:rPr>
        <w:br/>
        <w:t xml:space="preserve">   the crust,</w:t>
      </w:r>
      <w:r>
        <w:rPr>
          <w:color w:val="000000"/>
          <w:sz w:val="24"/>
          <w:szCs w:val="24"/>
        </w:rPr>
        <w:br/>
        <w:t xml:space="preserve">He dives from out the saddle, ‘n’ is swallered</w:t>
      </w:r>
      <w:r>
        <w:rPr>
          <w:color w:val="000000"/>
          <w:sz w:val="24"/>
          <w:szCs w:val="24"/>
        </w:rPr>
        <w:br/>
        <w:t xml:space="preserve">   in the dust.</w:t>
      </w:r>
    </w:p>
    <w:p>
      <w:pPr>
        <w:widowControl w:val="on"/>
        <w:pBdr/>
        <w:spacing w:before="240" w:after="240" w:line="240" w:lineRule="auto"/>
        <w:ind w:left="0" w:right="0"/>
        <w:jc w:val="left"/>
      </w:pPr>
      <w:r>
        <w:rPr>
          <w:color w:val="000000"/>
          <w:sz w:val="24"/>
          <w:szCs w:val="24"/>
        </w:rPr>
        <w:t xml:space="preserve">I got through ‘n’ saw them pointin’ where the</w:t>
      </w:r>
      <w:r>
        <w:rPr>
          <w:color w:val="000000"/>
          <w:sz w:val="24"/>
          <w:szCs w:val="24"/>
        </w:rPr>
        <w:br/>
        <w:t xml:space="preserve">   Marshal faced the band. </w:t>
      </w:r>
      <w:r>
        <w:rPr>
          <w:color w:val="000000"/>
          <w:sz w:val="24"/>
          <w:szCs w:val="24"/>
        </w:rPr>
        <w:br/>
        <w:t xml:space="preserve">He was goin’ where we came from, sniffin’</w:t>
      </w:r>
      <w:r>
        <w:rPr>
          <w:color w:val="000000"/>
          <w:sz w:val="24"/>
          <w:szCs w:val="24"/>
        </w:rPr>
        <w:br/>
        <w:t xml:space="preserve">   bodies in the sand. </w:t>
      </w:r>
      <w:r>
        <w:rPr>
          <w:color w:val="000000"/>
          <w:sz w:val="24"/>
          <w:szCs w:val="24"/>
        </w:rPr>
        <w:br/>
        <w:t xml:space="preserve">Till he found Rowe snugglin’ under, took him</w:t>
      </w:r>
      <w:r>
        <w:rPr>
          <w:color w:val="000000"/>
          <w:sz w:val="24"/>
          <w:szCs w:val="24"/>
        </w:rPr>
        <w:br/>
        <w:t xml:space="preserve">   where his pants was slack,</w:t>
      </w:r>
      <w:r>
        <w:rPr>
          <w:color w:val="000000"/>
          <w:sz w:val="24"/>
          <w:szCs w:val="24"/>
        </w:rPr>
        <w:br/>
        <w:t xml:space="preserve">‘N’ be all the Asiatic gods, he brought his</w:t>
      </w:r>
      <w:r>
        <w:rPr>
          <w:color w:val="000000"/>
          <w:sz w:val="24"/>
          <w:szCs w:val="24"/>
        </w:rPr>
        <w:br/>
        <w:t xml:space="preserve">   soldier back!</w:t>
      </w:r>
    </w:p>
    <w:p>
      <w:pPr>
        <w:widowControl w:val="on"/>
        <w:pBdr/>
        <w:spacing w:before="240" w:after="240" w:line="240" w:lineRule="auto"/>
        <w:ind w:left="0" w:right="0"/>
        <w:jc w:val="left"/>
      </w:pPr>
      <w:r>
        <w:rPr>
          <w:color w:val="000000"/>
          <w:sz w:val="24"/>
          <w:szCs w:val="24"/>
        </w:rPr>
        <w:t xml:space="preserve">With a bullet in his buttock, ‘n’ a drill hole</w:t>
      </w:r>
      <w:r>
        <w:rPr>
          <w:color w:val="000000"/>
          <w:sz w:val="24"/>
          <w:szCs w:val="24"/>
        </w:rPr>
        <w:br/>
        <w:t xml:space="preserve">   in his ear,</w:t>
      </w:r>
      <w:r>
        <w:rPr>
          <w:color w:val="000000"/>
          <w:sz w:val="24"/>
          <w:szCs w:val="24"/>
        </w:rPr>
        <w:br/>
        <w:t xml:space="preserve">He dumped Artie down among us.  Square</w:t>
      </w:r>
      <w:r>
        <w:rPr>
          <w:color w:val="000000"/>
          <w:sz w:val="24"/>
          <w:szCs w:val="24"/>
        </w:rPr>
        <w:br/>
        <w:t xml:space="preserve">   ‘n’ all, how did we cheer! </w:t>
      </w:r>
      <w:r>
        <w:rPr>
          <w:color w:val="000000"/>
          <w:sz w:val="24"/>
          <w:szCs w:val="24"/>
        </w:rPr>
        <w:br/>
        <w:t xml:space="preserve">There’s no medals struck fer neddies, but we</w:t>
      </w:r>
      <w:r>
        <w:rPr>
          <w:color w:val="000000"/>
          <w:sz w:val="24"/>
          <w:szCs w:val="24"/>
        </w:rPr>
        <w:br/>
        <w:t xml:space="preserve">   rule there orter be,</w:t>
      </w:r>
      <w:r>
        <w:rPr>
          <w:color w:val="000000"/>
          <w:sz w:val="24"/>
          <w:szCs w:val="24"/>
        </w:rPr>
        <w:br/>
        <w:t xml:space="preserve">‘N’ the pride iv all the Light Horse is old</w:t>
      </w:r>
      <w:r>
        <w:rPr>
          <w:color w:val="000000"/>
          <w:sz w:val="24"/>
          <w:szCs w:val="24"/>
        </w:rPr>
        <w:br/>
        <w:t xml:space="preserve">   Marshal Neigh, V.C.</w:t>
      </w:r>
    </w:p>
    <w:p>
      <w:pPr>
        <w:keepNext w:val="on"/>
        <w:widowControl w:val="on"/>
        <w:pBdr/>
        <w:spacing w:before="299" w:after="299" w:line="240" w:lineRule="auto"/>
        <w:ind w:left="0" w:right="0"/>
        <w:jc w:val="left"/>
        <w:outlineLvl w:val="1"/>
      </w:pPr>
      <w:r>
        <w:rPr>
          <w:b/>
          <w:color w:val="000000"/>
          <w:sz w:val="36"/>
          <w:szCs w:val="36"/>
        </w:rPr>
        <w:t xml:space="preserve">IN HOSPITAL.</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is thirty moons since I slung me hook</w:t>
      </w:r>
      <w:r>
        <w:rPr>
          <w:color w:val="000000"/>
          <w:sz w:val="24"/>
          <w:szCs w:val="24"/>
        </w:rPr>
        <w:br/>
        <w:t xml:space="preserve">   From the job at the hay and corn,</w:t>
      </w:r>
      <w:r>
        <w:rPr>
          <w:color w:val="000000"/>
          <w:sz w:val="24"/>
          <w:szCs w:val="24"/>
        </w:rPr>
        <w:br/>
        <w:t xml:space="preserve">Took me solemn oath, ‘n’ I straight forsook</w:t>
      </w:r>
      <w:r>
        <w:rPr>
          <w:color w:val="000000"/>
          <w:sz w:val="24"/>
          <w:szCs w:val="24"/>
        </w:rPr>
        <w:br/>
        <w:t xml:space="preserve">All the ways of life, dinkum ways ‘n’ crook,</w:t>
      </w:r>
      <w:r>
        <w:rPr>
          <w:color w:val="000000"/>
          <w:sz w:val="24"/>
          <w:szCs w:val="24"/>
        </w:rPr>
        <w:br/>
        <w:t xml:space="preserve">‘N’ the things on which it was good to look</w:t>
      </w:r>
      <w:r>
        <w:rPr>
          <w:color w:val="000000"/>
          <w:sz w:val="24"/>
          <w:szCs w:val="24"/>
        </w:rPr>
        <w:br/>
        <w:t xml:space="preserve">   Since the day when a bloke was born.</w:t>
      </w:r>
    </w:p>
    <w:p>
      <w:pPr>
        <w:widowControl w:val="on"/>
        <w:pBdr/>
        <w:spacing w:before="240" w:after="240" w:line="240" w:lineRule="auto"/>
        <w:ind w:left="0" w:right="0"/>
        <w:jc w:val="left"/>
      </w:pPr>
      <w:r>
        <w:rPr>
          <w:color w:val="000000"/>
          <w:sz w:val="24"/>
          <w:szCs w:val="24"/>
        </w:rPr>
        <w:t xml:space="preserve">I was give a gun, ‘n’ a bay’net bright,</w:t>
      </w:r>
      <w:r>
        <w:rPr>
          <w:color w:val="000000"/>
          <w:sz w:val="24"/>
          <w:szCs w:val="24"/>
        </w:rPr>
        <w:br/>
        <w:t xml:space="preserve">   ‘N’ a ’ell of a swag iv work,</w:t>
      </w:r>
      <w:r>
        <w:rPr>
          <w:color w:val="000000"/>
          <w:sz w:val="24"/>
          <w:szCs w:val="24"/>
        </w:rPr>
        <w:br/>
        <w:t xml:space="preserve">N’ I dipped my lid to the big pub light,</w:t>
      </w:r>
      <w:r>
        <w:rPr>
          <w:color w:val="000000"/>
          <w:sz w:val="24"/>
          <w:szCs w:val="24"/>
        </w:rPr>
        <w:br/>
        <w:t xml:space="preserve">To the ole push cobbers I give “Good-night!”</w:t>
      </w:r>
      <w:r>
        <w:rPr>
          <w:color w:val="000000"/>
          <w:sz w:val="24"/>
          <w:szCs w:val="24"/>
        </w:rPr>
        <w:br/>
        <w:t xml:space="preserve">Slipped a kiss to ’er, ‘n’ I wings me flight</w:t>
      </w:r>
      <w:r>
        <w:rPr>
          <w:color w:val="000000"/>
          <w:sz w:val="24"/>
          <w:szCs w:val="24"/>
        </w:rPr>
        <w:br/>
        <w:t xml:space="preserve">   For a date with the demon Turk.</w:t>
      </w:r>
    </w:p>
    <w:p>
      <w:pPr>
        <w:widowControl w:val="on"/>
        <w:pBdr/>
        <w:spacing w:before="240" w:after="240" w:line="240" w:lineRule="auto"/>
        <w:ind w:left="0" w:right="0"/>
        <w:jc w:val="left"/>
      </w:pPr>
      <w:r>
        <w:rPr>
          <w:color w:val="000000"/>
          <w:sz w:val="24"/>
          <w:szCs w:val="24"/>
        </w:rPr>
        <w:t xml:space="preserve">Ez we pricked our heel to the skitin’ drum. </w:t>
      </w:r>
      <w:r>
        <w:rPr>
          <w:color w:val="000000"/>
          <w:sz w:val="24"/>
          <w:szCs w:val="24"/>
        </w:rPr>
        <w:br/>
        <w:t xml:space="preserve">   Square ‘n’ all, I was gone a mile. </w:t>
      </w:r>
      <w:r>
        <w:rPr>
          <w:color w:val="000000"/>
          <w:sz w:val="24"/>
          <w:szCs w:val="24"/>
        </w:rPr>
        <w:br/>
        <w:t xml:space="preserve">With a perky air, ‘n’ a ’eart ez glum</w:t>
      </w:r>
      <w:r>
        <w:rPr>
          <w:color w:val="000000"/>
          <w:sz w:val="24"/>
          <w:szCs w:val="24"/>
        </w:rPr>
        <w:br/>
        <w:t xml:space="preserve">Ez a long-dead cod, I was blind ‘n’ dumb,</w:t>
      </w:r>
      <w:r>
        <w:rPr>
          <w:color w:val="000000"/>
          <w:sz w:val="24"/>
          <w:szCs w:val="24"/>
        </w:rPr>
        <w:br/>
        <w:t xml:space="preserve">Holdin’ do the tear that was bound to come</w:t>
      </w:r>
      <w:r>
        <w:rPr>
          <w:color w:val="000000"/>
          <w:sz w:val="24"/>
          <w:szCs w:val="24"/>
        </w:rPr>
        <w:br/>
        <w:t xml:space="preserve">   At a word or a friendly smile.</w:t>
      </w:r>
    </w:p>
    <w:p>
      <w:pPr>
        <w:widowControl w:val="on"/>
        <w:pBdr/>
        <w:spacing w:before="240" w:after="240" w:line="240" w:lineRule="auto"/>
        <w:ind w:left="0" w:right="0"/>
        <w:jc w:val="left"/>
      </w:pPr>
      <w:r>
        <w:rPr>
          <w:color w:val="000000"/>
          <w:sz w:val="24"/>
          <w:szCs w:val="24"/>
        </w:rPr>
        <w:t xml:space="preserve">Now I’ve seen it all, I may come out dead,</w:t>
      </w:r>
      <w:r>
        <w:rPr>
          <w:color w:val="000000"/>
          <w:sz w:val="24"/>
          <w:szCs w:val="24"/>
        </w:rPr>
        <w:br/>
        <w:t xml:space="preserve">   But I ’ope never more a fool. </w:t>
      </w:r>
      <w:r>
        <w:rPr>
          <w:color w:val="000000"/>
          <w:sz w:val="24"/>
          <w:szCs w:val="24"/>
        </w:rPr>
        <w:br/>
        <w:t xml:space="preserve">I have scorched, ‘n’ thirsted, ‘n’ froze, ‘n’</w:t>
      </w:r>
      <w:r>
        <w:rPr>
          <w:color w:val="000000"/>
          <w:sz w:val="24"/>
          <w:szCs w:val="24"/>
        </w:rPr>
        <w:br/>
        <w:t xml:space="preserve">      bled,</w:t>
      </w:r>
      <w:r>
        <w:rPr>
          <w:color w:val="000000"/>
          <w:sz w:val="24"/>
          <w:szCs w:val="24"/>
        </w:rPr>
        <w:br/>
        <w:t xml:space="preserve">‘N’ bin taught the use of the human head,</w:t>
      </w:r>
      <w:r>
        <w:rPr>
          <w:color w:val="000000"/>
          <w:sz w:val="24"/>
          <w:szCs w:val="24"/>
        </w:rPr>
        <w:br/>
        <w:t xml:space="preserve">For when all is done ‘n’ when all is said,</w:t>
      </w:r>
      <w:r>
        <w:rPr>
          <w:color w:val="000000"/>
          <w:sz w:val="24"/>
          <w:szCs w:val="24"/>
        </w:rPr>
        <w:br/>
        <w:t xml:space="preserve">   War’s a wonderful sort of school.</w:t>
      </w:r>
    </w:p>
    <w:p>
      <w:pPr>
        <w:widowControl w:val="on"/>
        <w:pBdr/>
        <w:spacing w:before="240" w:after="240" w:line="240" w:lineRule="auto"/>
        <w:ind w:left="0" w:right="0"/>
        <w:jc w:val="left"/>
      </w:pPr>
      <w:r>
        <w:rPr>
          <w:color w:val="000000"/>
          <w:sz w:val="24"/>
          <w:szCs w:val="24"/>
        </w:rPr>
        <w:t xml:space="preserve">I’ve bin taught to get ’em ‘n’ never fret,</w:t>
      </w:r>
      <w:r>
        <w:rPr>
          <w:color w:val="000000"/>
          <w:sz w:val="24"/>
          <w:szCs w:val="24"/>
        </w:rPr>
        <w:br/>
        <w:t xml:space="preserve">   ‘N’ to sleep without dreamin’ when</w:t>
      </w:r>
      <w:r>
        <w:rPr>
          <w:color w:val="000000"/>
          <w:sz w:val="24"/>
          <w:szCs w:val="24"/>
        </w:rPr>
        <w:br/>
        <w:t xml:space="preserve">We have swarmed a slope with the red rain wet;</w:t>
      </w:r>
      <w:r>
        <w:rPr>
          <w:color w:val="000000"/>
          <w:sz w:val="24"/>
          <w:szCs w:val="24"/>
        </w:rPr>
        <w:br/>
        <w:t xml:space="preserve">I ’ave learned a pile, ‘n’ I’m learnin’ yet;</w:t>
      </w:r>
      <w:r>
        <w:rPr>
          <w:color w:val="000000"/>
          <w:sz w:val="24"/>
          <w:szCs w:val="24"/>
        </w:rPr>
        <w:br/>
        <w:t xml:space="preserve">But the thing I’ve learned that I won’t forget</w:t>
      </w:r>
      <w:r>
        <w:rPr>
          <w:color w:val="000000"/>
          <w:sz w:val="24"/>
          <w:szCs w:val="24"/>
        </w:rPr>
        <w:br/>
        <w:t xml:space="preserve">   Is a way of not judgin’ men.</w:t>
      </w:r>
    </w:p>
    <w:p>
      <w:pPr>
        <w:widowControl w:val="on"/>
        <w:pBdr/>
        <w:spacing w:before="240" w:after="240" w:line="240" w:lineRule="auto"/>
        <w:ind w:left="0" w:right="0"/>
        <w:jc w:val="left"/>
      </w:pPr>
      <w:r>
        <w:rPr>
          <w:color w:val="000000"/>
          <w:sz w:val="24"/>
          <w:szCs w:val="24"/>
        </w:rPr>
        <w:t xml:space="preserve">We was shot down there in a dirty place—­</w:t>
      </w:r>
      <w:r>
        <w:rPr>
          <w:color w:val="000000"/>
          <w:sz w:val="24"/>
          <w:szCs w:val="24"/>
        </w:rPr>
        <w:br/>
        <w:t xml:space="preserve">   From the mansions ‘n’ huts we’d come—­</w:t>
      </w:r>
      <w:r>
        <w:rPr>
          <w:color w:val="000000"/>
          <w:sz w:val="24"/>
          <w:szCs w:val="24"/>
        </w:rPr>
        <w:br/>
        <w:t xml:space="preserve">‘N’ of all the welter the ’ardest case</w:t>
      </w:r>
      <w:r>
        <w:rPr>
          <w:color w:val="000000"/>
          <w:sz w:val="24"/>
          <w:szCs w:val="24"/>
        </w:rPr>
        <w:br/>
        <w:t xml:space="preserve">Was a little swine with a dimpled face,</w:t>
      </w:r>
      <w:r>
        <w:rPr>
          <w:color w:val="000000"/>
          <w:sz w:val="24"/>
          <w:szCs w:val="24"/>
        </w:rPr>
        <w:br/>
        <w:t xml:space="preserve">Who a year ago was dispensin’ lace</w:t>
      </w:r>
      <w:r>
        <w:rPr>
          <w:color w:val="000000"/>
          <w:sz w:val="24"/>
          <w:szCs w:val="24"/>
        </w:rPr>
        <w:br/>
        <w:t xml:space="preserve">   In a Carlton em-por-ee-um.</w:t>
      </w:r>
    </w:p>
    <w:p>
      <w:pPr>
        <w:widowControl w:val="on"/>
        <w:pBdr/>
        <w:spacing w:before="240" w:after="240" w:line="240" w:lineRule="auto"/>
        <w:ind w:left="0" w:right="0"/>
        <w:jc w:val="left"/>
      </w:pPr>
      <w:r>
        <w:rPr>
          <w:color w:val="000000"/>
          <w:sz w:val="24"/>
          <w:szCs w:val="24"/>
        </w:rPr>
        <w:t xml:space="preserve">In the moochin’ days of me giddy youth,</w:t>
      </w:r>
      <w:r>
        <w:rPr>
          <w:color w:val="000000"/>
          <w:sz w:val="24"/>
          <w:szCs w:val="24"/>
        </w:rPr>
        <w:br/>
        <w:t xml:space="preserve">   When I kidded meself a treat,</w:t>
      </w:r>
      <w:r>
        <w:rPr>
          <w:color w:val="000000"/>
          <w:sz w:val="24"/>
          <w:szCs w:val="24"/>
        </w:rPr>
        <w:br/>
        <w:t xml:space="preserve">I’d have pass him one ez a gooey.  ’Strewth</w:t>
      </w:r>
      <w:r>
        <w:rPr>
          <w:color w:val="000000"/>
          <w:sz w:val="24"/>
          <w:szCs w:val="24"/>
        </w:rPr>
        <w:br/>
        <w:t xml:space="preserve">On the track iv Huns, he’s a eight-day sleuth,</w:t>
      </w:r>
      <w:r>
        <w:rPr>
          <w:color w:val="000000"/>
          <w:sz w:val="24"/>
          <w:szCs w:val="24"/>
        </w:rPr>
        <w:br/>
        <w:t xml:space="preserve">‘N’ at tearin’ into ’em nail ‘n’ tooth</w:t>
      </w:r>
      <w:r>
        <w:rPr>
          <w:color w:val="000000"/>
          <w:sz w:val="24"/>
          <w:szCs w:val="24"/>
        </w:rPr>
        <w:br/>
        <w:t xml:space="preserve">   He’s got Julius Caesar beat!</w:t>
      </w:r>
    </w:p>
    <w:p>
      <w:pPr>
        <w:widowControl w:val="on"/>
        <w:pBdr/>
        <w:spacing w:before="240" w:after="240" w:line="240" w:lineRule="auto"/>
        <w:ind w:left="0" w:right="0"/>
        <w:jc w:val="left"/>
      </w:pPr>
      <w:r>
        <w:rPr>
          <w:color w:val="000000"/>
          <w:sz w:val="24"/>
          <w:szCs w:val="24"/>
        </w:rPr>
        <w:t xml:space="preserve">I ain’t proud with him ; ‘n’ I’m modest, too,</w:t>
      </w:r>
      <w:r>
        <w:rPr>
          <w:color w:val="000000"/>
          <w:sz w:val="24"/>
          <w:szCs w:val="24"/>
        </w:rPr>
        <w:br/>
        <w:t xml:space="preserve">   When dividin’ a can of swill</w:t>
      </w:r>
      <w:r>
        <w:rPr>
          <w:color w:val="000000"/>
          <w:sz w:val="24"/>
          <w:szCs w:val="24"/>
        </w:rPr>
        <w:br/>
        <w:t xml:space="preserve">With a Algy boy from the wilds iv Kew. </w:t>
      </w:r>
      <w:r>
        <w:rPr>
          <w:color w:val="000000"/>
          <w:sz w:val="24"/>
          <w:szCs w:val="24"/>
        </w:rPr>
        <w:br/>
        <w:t xml:space="preserve">Cos I do not know what the cow will do</w:t>
      </w:r>
      <w:r>
        <w:rPr>
          <w:color w:val="000000"/>
          <w:sz w:val="24"/>
          <w:szCs w:val="24"/>
        </w:rPr>
        <w:br/>
        <w:t xml:space="preserve">When a Fritzy offers to sock me through;</w:t>
      </w:r>
      <w:r>
        <w:rPr>
          <w:color w:val="000000"/>
          <w:sz w:val="24"/>
          <w:szCs w:val="24"/>
        </w:rPr>
        <w:br/>
        <w:t xml:space="preserve">   ‘N’ it’s good to be livin’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There you are, you see!  Oh! it makes you sore,</w:t>
      </w:r>
      <w:r>
        <w:rPr>
          <w:color w:val="000000"/>
          <w:sz w:val="24"/>
          <w:szCs w:val="24"/>
        </w:rPr>
        <w:br/>
        <w:t xml:space="preserve">   When a bloke you despised at ’ome</w:t>
      </w:r>
      <w:r>
        <w:rPr>
          <w:color w:val="000000"/>
          <w:sz w:val="24"/>
          <w:szCs w:val="24"/>
        </w:rPr>
        <w:br/>
        <w:t xml:space="preserve">In them pifflin’ days of the years before</w:t>
      </w:r>
      <w:r>
        <w:rPr>
          <w:color w:val="000000"/>
          <w:sz w:val="24"/>
          <w:szCs w:val="24"/>
        </w:rPr>
        <w:br/>
        <w:t xml:space="preserve">Takes a odds-on chance with the God of War,</w:t>
      </w:r>
      <w:r>
        <w:rPr>
          <w:color w:val="000000"/>
          <w:sz w:val="24"/>
          <w:szCs w:val="24"/>
        </w:rPr>
        <w:br/>
        <w:t xml:space="preserve">‘N’ he tows you out with his left lung tore,</w:t>
      </w:r>
      <w:r>
        <w:rPr>
          <w:color w:val="000000"/>
          <w:sz w:val="24"/>
          <w:szCs w:val="24"/>
        </w:rPr>
        <w:br/>
        <w:t xml:space="preserve">   ‘N’ a crack in his bleedin’ dome!</w:t>
      </w:r>
    </w:p>
    <w:p>
      <w:pPr>
        <w:widowControl w:val="on"/>
        <w:pBdr/>
        <w:spacing w:before="240" w:after="240" w:line="240" w:lineRule="auto"/>
        <w:ind w:left="0" w:right="0"/>
        <w:jc w:val="left"/>
      </w:pPr>
      <w:r>
        <w:rPr>
          <w:color w:val="000000"/>
          <w:sz w:val="24"/>
          <w:szCs w:val="24"/>
        </w:rPr>
        <w:t xml:space="preserve">’Twas a lad called Hugh done ez much for</w:t>
      </w:r>
      <w:r>
        <w:rPr>
          <w:color w:val="000000"/>
          <w:sz w:val="24"/>
          <w:szCs w:val="24"/>
        </w:rPr>
        <w:br/>
        <w:t xml:space="preserve">      me. </w:t>
      </w:r>
      <w:r>
        <w:rPr>
          <w:color w:val="000000"/>
          <w:sz w:val="24"/>
          <w:szCs w:val="24"/>
        </w:rPr>
        <w:br/>
        <w:t xml:space="preserve">   (He has curls ‘n’ he’s fair ‘n’ slim). </w:t>
      </w:r>
      <w:r>
        <w:rPr>
          <w:color w:val="000000"/>
          <w:sz w:val="24"/>
          <w:szCs w:val="24"/>
        </w:rPr>
        <w:br/>
        <w:t xml:space="preserve">Well, I mind the days in the Port when we</w:t>
      </w:r>
      <w:r>
        <w:rPr>
          <w:color w:val="000000"/>
          <w:sz w:val="24"/>
          <w:szCs w:val="24"/>
        </w:rPr>
        <w:br/>
        <w:t xml:space="preserve">Puts it over Hugh coz we don’t agree</w:t>
      </w:r>
      <w:r>
        <w:rPr>
          <w:color w:val="000000"/>
          <w:sz w:val="24"/>
          <w:szCs w:val="24"/>
        </w:rPr>
        <w:br/>
        <w:t xml:space="preserve">With his tone ‘n’ style, ‘n’ my foot was free</w:t>
      </w:r>
      <w:r>
        <w:rPr>
          <w:color w:val="000000"/>
          <w:sz w:val="24"/>
          <w:szCs w:val="24"/>
        </w:rPr>
        <w:br/>
        <w:t xml:space="preserve">   When the push made a hack of him.</w:t>
      </w:r>
    </w:p>
    <w:p>
      <w:pPr>
        <w:widowControl w:val="on"/>
        <w:pBdr/>
        <w:spacing w:before="240" w:after="240" w:line="240" w:lineRule="auto"/>
        <w:ind w:left="0" w:right="0"/>
        <w:jc w:val="left"/>
      </w:pPr>
      <w:r>
        <w:rPr>
          <w:color w:val="000000"/>
          <w:sz w:val="24"/>
          <w:szCs w:val="24"/>
        </w:rPr>
        <w:t xml:space="preserve">Now he’s paid me back.  I had struck a snag,</w:t>
      </w:r>
      <w:r>
        <w:rPr>
          <w:color w:val="000000"/>
          <w:sz w:val="24"/>
          <w:szCs w:val="24"/>
        </w:rPr>
        <w:br/>
        <w:t xml:space="preserve">   And must creep through the battle spume</w:t>
      </w:r>
      <w:r>
        <w:rPr>
          <w:color w:val="000000"/>
          <w:sz w:val="24"/>
          <w:szCs w:val="24"/>
        </w:rPr>
        <w:br/>
        <w:t xml:space="preserve">All a flamin’ age, with a grinnin’ jag</w:t>
      </w:r>
      <w:r>
        <w:rPr>
          <w:color w:val="000000"/>
          <w:sz w:val="24"/>
          <w:szCs w:val="24"/>
        </w:rPr>
        <w:br/>
        <w:t xml:space="preserve">In me thigh, for water, or jest a fag. </w:t>
      </w:r>
      <w:r>
        <w:rPr>
          <w:color w:val="000000"/>
          <w:sz w:val="24"/>
          <w:szCs w:val="24"/>
        </w:rPr>
        <w:br/>
        <w:t xml:space="preserve">Like a crippled snake I was forced to drag</w:t>
      </w:r>
      <w:r>
        <w:rPr>
          <w:color w:val="000000"/>
          <w:sz w:val="24"/>
          <w:szCs w:val="24"/>
        </w:rPr>
        <w:br/>
        <w:t xml:space="preserve">   Shattered flesh till the crack of doom.</w:t>
      </w:r>
    </w:p>
    <w:p>
      <w:pPr>
        <w:widowControl w:val="on"/>
        <w:pBdr/>
        <w:spacing w:before="240" w:after="240" w:line="240" w:lineRule="auto"/>
        <w:ind w:left="0" w:right="0"/>
        <w:jc w:val="left"/>
      </w:pPr>
      <w:r>
        <w:rPr>
          <w:color w:val="000000"/>
          <w:sz w:val="24"/>
          <w:szCs w:val="24"/>
        </w:rPr>
        <w:t xml:space="preserve">When they saw me he was the one who came. </w:t>
      </w:r>
      <w:r>
        <w:rPr>
          <w:color w:val="000000"/>
          <w:sz w:val="24"/>
          <w:szCs w:val="24"/>
        </w:rPr>
        <w:br/>
        <w:t xml:space="preserve">   ‘N’ he give me a raffish grin</w:t>
      </w:r>
      <w:r>
        <w:rPr>
          <w:color w:val="000000"/>
          <w:sz w:val="24"/>
          <w:szCs w:val="24"/>
        </w:rPr>
        <w:br/>
        <w:t xml:space="preserve">‘N’ a swig.  I wasn’t so bad that shame</w:t>
      </w:r>
      <w:r>
        <w:rPr>
          <w:color w:val="000000"/>
          <w:sz w:val="24"/>
          <w:szCs w:val="24"/>
        </w:rPr>
        <w:br/>
        <w:t xml:space="preserve">Didn’t get me then, for the lad was lame. </w:t>
      </w:r>
      <w:r>
        <w:rPr>
          <w:color w:val="000000"/>
          <w:sz w:val="24"/>
          <w:szCs w:val="24"/>
        </w:rPr>
        <w:br/>
        <w:t xml:space="preserve">They had passed him his, but his ’art was</w:t>
      </w:r>
      <w:r>
        <w:rPr>
          <w:color w:val="000000"/>
          <w:sz w:val="24"/>
          <w:szCs w:val="24"/>
        </w:rPr>
        <w:br/>
        <w:t xml:space="preserve">      game. </w:t>
      </w:r>
      <w:r>
        <w:rPr>
          <w:color w:val="000000"/>
          <w:sz w:val="24"/>
          <w:szCs w:val="24"/>
        </w:rPr>
        <w:br/>
        <w:t xml:space="preserve">   ‘N’ he coughed ez he brought me in.</w:t>
      </w:r>
    </w:p>
    <w:p>
      <w:pPr>
        <w:widowControl w:val="on"/>
        <w:pBdr/>
        <w:spacing w:before="240" w:after="240" w:line="240" w:lineRule="auto"/>
        <w:ind w:left="0" w:right="0"/>
        <w:jc w:val="left"/>
      </w:pPr>
      <w:r>
        <w:rPr>
          <w:color w:val="000000"/>
          <w:sz w:val="24"/>
          <w:szCs w:val="24"/>
        </w:rPr>
        <w:t xml:space="preserve">I have tackled God on me bended knees,</w:t>
      </w:r>
      <w:r>
        <w:rPr>
          <w:color w:val="000000"/>
          <w:sz w:val="24"/>
          <w:szCs w:val="24"/>
        </w:rPr>
        <w:br/>
        <w:t xml:space="preserve">   So He’ll save him alive ‘n’ whole,</w:t>
      </w:r>
      <w:r>
        <w:rPr>
          <w:color w:val="000000"/>
          <w:sz w:val="24"/>
          <w:szCs w:val="24"/>
        </w:rPr>
        <w:br/>
        <w:t xml:space="preserve">For the sake of one who he thinks he sees</w:t>
      </w:r>
      <w:r>
        <w:rPr>
          <w:color w:val="000000"/>
          <w:sz w:val="24"/>
          <w:szCs w:val="24"/>
        </w:rPr>
        <w:br/>
        <w:t xml:space="preserve">When the Nurse’s hands bring a kind of ease;</w:t>
      </w:r>
      <w:r>
        <w:rPr>
          <w:color w:val="000000"/>
          <w:sz w:val="24"/>
          <w:szCs w:val="24"/>
        </w:rPr>
        <w:br/>
        <w:t xml:space="preserve">And I thank God, too, for the things like these</w:t>
      </w:r>
      <w:r>
        <w:rPr>
          <w:color w:val="000000"/>
          <w:sz w:val="24"/>
          <w:szCs w:val="24"/>
        </w:rPr>
        <w:br/>
        <w:t xml:space="preserve">   That have give me a sort of soul.</w:t>
      </w:r>
    </w:p>
    <w:p>
      <w:pPr>
        <w:widowControl w:val="on"/>
        <w:pBdr/>
        <w:spacing w:before="240" w:after="240" w:line="240" w:lineRule="auto"/>
        <w:ind w:left="0" w:right="0"/>
        <w:jc w:val="left"/>
      </w:pPr>
      <w:r>
        <w:rPr>
          <w:color w:val="000000"/>
          <w:sz w:val="24"/>
          <w:szCs w:val="24"/>
        </w:rPr>
        <w:t xml:space="preserve">There are Percies, Algies, ‘n’ Claudes I’ve</w:t>
      </w:r>
      <w:r>
        <w:rPr>
          <w:color w:val="000000"/>
          <w:sz w:val="24"/>
          <w:szCs w:val="24"/>
        </w:rPr>
        <w:br/>
        <w:t xml:space="preserve">      met</w:t>
      </w:r>
      <w:r>
        <w:rPr>
          <w:color w:val="000000"/>
          <w:sz w:val="24"/>
          <w:szCs w:val="24"/>
        </w:rPr>
        <w:br/>
        <w:t xml:space="preserve">   Who could take it ‘n’ come agen,</w:t>
      </w:r>
      <w:r>
        <w:rPr>
          <w:color w:val="000000"/>
          <w:sz w:val="24"/>
          <w:szCs w:val="24"/>
        </w:rPr>
        <w:br/>
        <w:t xml:space="preserve">While the bullets flew in a screamin’ jet. </w:t>
      </w:r>
      <w:r>
        <w:rPr>
          <w:color w:val="000000"/>
          <w:sz w:val="24"/>
          <w:szCs w:val="24"/>
        </w:rPr>
        <w:br/>
        <w:t xml:space="preserve">What in pain, ‘n’ death, and in mire ‘n’ sweat</w:t>
      </w:r>
      <w:r>
        <w:rPr>
          <w:color w:val="000000"/>
          <w:sz w:val="24"/>
          <w:szCs w:val="24"/>
        </w:rPr>
        <w:br/>
        <w:t xml:space="preserve">I ’ave learned from them that I won’t forget</w:t>
      </w:r>
      <w:r>
        <w:rPr>
          <w:color w:val="000000"/>
          <w:sz w:val="24"/>
          <w:szCs w:val="24"/>
        </w:rPr>
        <w:br/>
        <w:t xml:space="preserve">   Is a way of not judgin’ men.</w:t>
      </w:r>
    </w:p>
    <w:p>
      <w:pPr>
        <w:keepNext w:val="on"/>
        <w:widowControl w:val="on"/>
        <w:pBdr/>
        <w:spacing w:before="299" w:after="299" w:line="240" w:lineRule="auto"/>
        <w:ind w:left="0" w:right="0"/>
        <w:jc w:val="left"/>
        <w:outlineLvl w:val="1"/>
      </w:pPr>
      <w:r>
        <w:rPr>
          <w:b/>
          <w:color w:val="000000"/>
          <w:sz w:val="36"/>
          <w:szCs w:val="36"/>
        </w:rPr>
        <w:t xml:space="preserve">SISTER ANN.</w:t>
      </w:r>
    </w:p>
    <w:p>
      <w:pPr>
        <w:widowControl w:val="on"/>
        <w:pBdr/>
        <w:spacing w:before="240" w:after="240" w:line="240" w:lineRule="auto"/>
        <w:ind w:left="0" w:right="0"/>
        <w:jc w:val="left"/>
      </w:pPr>
      <w:r>
        <w:rPr>
          <w:i/>
          <w:color w:val="000000"/>
          <w:sz w:val="24"/>
          <w:szCs w:val="24"/>
        </w:rPr>
        <w:t xml:space="preserve">I’m</w:t>
      </w:r>
      <w:r>
        <w:rPr>
          <w:color w:val="000000"/>
          <w:sz w:val="24"/>
          <w:szCs w:val="24"/>
        </w:rPr>
        <w:t xml:space="preserve"> lyin’ in a narrow bed,</w:t>
      </w:r>
      <w:r>
        <w:rPr>
          <w:color w:val="000000"/>
          <w:sz w:val="24"/>
          <w:szCs w:val="24"/>
        </w:rPr>
        <w:br/>
        <w:t xml:space="preserve">   ‘N’ starin’ at a wall. </w:t>
      </w:r>
      <w:r>
        <w:rPr>
          <w:color w:val="000000"/>
          <w:sz w:val="24"/>
          <w:szCs w:val="24"/>
        </w:rPr>
        <w:br/>
        <w:t xml:space="preserve">Where all is white my plastered head</w:t>
      </w:r>
      <w:r>
        <w:rPr>
          <w:color w:val="000000"/>
          <w:sz w:val="24"/>
          <w:szCs w:val="24"/>
        </w:rPr>
        <w:br/>
        <w:t xml:space="preserve">   Is whitest of it all. </w:t>
      </w:r>
      <w:r>
        <w:rPr>
          <w:color w:val="000000"/>
          <w:sz w:val="24"/>
          <w:szCs w:val="24"/>
        </w:rPr>
        <w:br/>
        <w:t xml:space="preserve">My life is jist a whitewashed blank,</w:t>
      </w:r>
      <w:r>
        <w:rPr>
          <w:color w:val="000000"/>
          <w:sz w:val="24"/>
          <w:szCs w:val="24"/>
        </w:rPr>
        <w:br/>
        <w:t xml:space="preserve">   With flamin’ spurts of pain. </w:t>
      </w:r>
      <w:r>
        <w:rPr>
          <w:color w:val="000000"/>
          <w:sz w:val="24"/>
          <w:szCs w:val="24"/>
        </w:rPr>
        <w:br/>
        <w:t xml:space="preserve">I dunno who I’ve got to thank,</w:t>
      </w:r>
      <w:r>
        <w:rPr>
          <w:color w:val="000000"/>
          <w:sz w:val="24"/>
          <w:szCs w:val="24"/>
        </w:rPr>
        <w:br/>
        <w:t xml:space="preserve">I’ve p’raps been trod on by a tank,</w:t>
      </w:r>
      <w:r>
        <w:rPr>
          <w:color w:val="000000"/>
          <w:sz w:val="24"/>
          <w:szCs w:val="24"/>
        </w:rPr>
        <w:br/>
        <w:t xml:space="preserve">   Or caught out in the rain</w:t>
      </w:r>
      <w:r>
        <w:rPr>
          <w:color w:val="000000"/>
          <w:sz w:val="24"/>
          <w:szCs w:val="24"/>
        </w:rPr>
        <w:br/>
        <w:t xml:space="preserve">   When skies were peltin’ fish-plates, bricks</w:t>
      </w:r>
      <w:r>
        <w:rPr>
          <w:color w:val="000000"/>
          <w:sz w:val="24"/>
          <w:szCs w:val="24"/>
        </w:rPr>
        <w:br/>
        <w:t xml:space="preserve">     ‘n’ lengths of bullock-chain.</w:t>
      </w:r>
    </w:p>
    <w:p>
      <w:pPr>
        <w:widowControl w:val="on"/>
        <w:pBdr/>
        <w:spacing w:before="240" w:after="240" w:line="240" w:lineRule="auto"/>
        <w:ind w:left="0" w:right="0"/>
        <w:jc w:val="left"/>
      </w:pPr>
      <w:r>
        <w:rPr>
          <w:color w:val="000000"/>
          <w:sz w:val="24"/>
          <w:szCs w:val="24"/>
        </w:rPr>
        <w:t xml:space="preserve">I’m lyin’ here, a sulky swine,</w:t>
      </w:r>
      <w:r>
        <w:rPr>
          <w:color w:val="000000"/>
          <w:sz w:val="24"/>
          <w:szCs w:val="24"/>
        </w:rPr>
        <w:br/>
        <w:t xml:space="preserve">   ‘N’ hatin’ of the bloke</w:t>
      </w:r>
      <w:r>
        <w:rPr>
          <w:color w:val="000000"/>
          <w:sz w:val="24"/>
          <w:szCs w:val="24"/>
        </w:rPr>
        <w:br/>
        <w:t xml:space="preserve">Who’s in the doss right next to mine</w:t>
      </w:r>
      <w:r>
        <w:rPr>
          <w:color w:val="000000"/>
          <w:sz w:val="24"/>
          <w:szCs w:val="24"/>
        </w:rPr>
        <w:br/>
        <w:t xml:space="preserve">   With ’arf his girders broke. </w:t>
      </w:r>
      <w:r>
        <w:rPr>
          <w:color w:val="000000"/>
          <w:sz w:val="24"/>
          <w:szCs w:val="24"/>
        </w:rPr>
        <w:br/>
        <w:t xml:space="preserve">He never done no ’arm t me,</w:t>
      </w:r>
      <w:r>
        <w:rPr>
          <w:color w:val="000000"/>
          <w:sz w:val="24"/>
          <w:szCs w:val="24"/>
        </w:rPr>
        <w:br/>
        <w:t xml:space="preserve">   ‘N’ he’s pertickler ill;</w:t>
      </w:r>
      <w:r>
        <w:rPr>
          <w:color w:val="000000"/>
          <w:sz w:val="24"/>
          <w:szCs w:val="24"/>
        </w:rPr>
        <w:br/>
        <w:t xml:space="preserve">But I have got him snouted, see,</w:t>
      </w:r>
      <w:r>
        <w:rPr>
          <w:color w:val="000000"/>
          <w:sz w:val="24"/>
          <w:szCs w:val="24"/>
        </w:rPr>
        <w:br/>
        <w:t xml:space="preserve">‘N’ all old earth beside but she</w:t>
      </w:r>
      <w:r>
        <w:rPr>
          <w:color w:val="000000"/>
          <w:sz w:val="24"/>
          <w:szCs w:val="24"/>
        </w:rPr>
        <w:br/>
        <w:t xml:space="preserve">   Come with the chemist’s swill,</w:t>
      </w:r>
      <w:r>
        <w:rPr>
          <w:color w:val="000000"/>
          <w:sz w:val="24"/>
          <w:szCs w:val="24"/>
        </w:rPr>
        <w:br/>
        <w:t xml:space="preserve">   ‘N’ puts a kind, soft ’and on mine, ‘n’ all</w:t>
      </w:r>
      <w:r>
        <w:rPr>
          <w:color w:val="000000"/>
          <w:sz w:val="24"/>
          <w:szCs w:val="24"/>
        </w:rPr>
        <w:br/>
        <w:t xml:space="preserve">     my nark is still.</w:t>
      </w:r>
    </w:p>
    <w:p>
      <w:pPr>
        <w:widowControl w:val="on"/>
        <w:pBdr/>
        <w:spacing w:before="240" w:after="240" w:line="240" w:lineRule="auto"/>
        <w:ind w:left="0" w:right="0"/>
        <w:jc w:val="left"/>
      </w:pPr>
      <w:r>
        <w:rPr>
          <w:color w:val="000000"/>
          <w:sz w:val="24"/>
          <w:szCs w:val="24"/>
        </w:rPr>
        <w:t xml:space="preserve">She ain’t a beaut, she’s thirty two,</w:t>
      </w:r>
      <w:r>
        <w:rPr>
          <w:color w:val="000000"/>
          <w:sz w:val="24"/>
          <w:szCs w:val="24"/>
        </w:rPr>
        <w:br/>
        <w:t xml:space="preserve">   She scales eleven stone;</w:t>
      </w:r>
      <w:r>
        <w:rPr>
          <w:color w:val="000000"/>
          <w:sz w:val="24"/>
          <w:szCs w:val="24"/>
        </w:rPr>
        <w:br/>
        <w:t xml:space="preserve">But, ’struth, I didn’t think it true</w:t>
      </w:r>
      <w:r>
        <w:rPr>
          <w:color w:val="000000"/>
          <w:sz w:val="24"/>
          <w:szCs w:val="24"/>
        </w:rPr>
        <w:br/>
        <w:t xml:space="preserve">   There was such women grown! </w:t>
      </w:r>
      <w:r>
        <w:rPr>
          <w:color w:val="000000"/>
          <w:sz w:val="24"/>
          <w:szCs w:val="24"/>
        </w:rPr>
        <w:br/>
        <w:t xml:space="preserve">She’s nurse ‘n’ sister, mum ‘n’ dad,</w:t>
      </w:r>
      <w:r>
        <w:rPr>
          <w:color w:val="000000"/>
          <w:sz w:val="24"/>
          <w:szCs w:val="24"/>
        </w:rPr>
        <w:br/>
        <w:t xml:space="preserve">   ‘N’ all that straight ‘n’ fine</w:t>
      </w:r>
      <w:r>
        <w:rPr>
          <w:color w:val="000000"/>
          <w:sz w:val="24"/>
          <w:szCs w:val="24"/>
        </w:rPr>
        <w:br/>
        <w:t xml:space="preserve">In every girl I ever had. </w:t>
      </w:r>
      <w:r>
        <w:rPr>
          <w:color w:val="000000"/>
          <w:sz w:val="24"/>
          <w:szCs w:val="24"/>
        </w:rPr>
        <w:br/>
        <w:t xml:space="preserve">When Gabr’el comes, ‘n’ all the glad</w:t>
      </w:r>
      <w:r>
        <w:rPr>
          <w:color w:val="000000"/>
          <w:sz w:val="24"/>
          <w:szCs w:val="24"/>
        </w:rPr>
        <w:br/>
        <w:t xml:space="preserve">   Young saints are tipped the sign,</w:t>
      </w:r>
      <w:r>
        <w:rPr>
          <w:color w:val="000000"/>
          <w:sz w:val="24"/>
          <w:szCs w:val="24"/>
        </w:rPr>
        <w:br/>
        <w:t xml:space="preserve">   You’ll see this donah take her place, first</w:t>
      </w:r>
      <w:r>
        <w:rPr>
          <w:color w:val="000000"/>
          <w:sz w:val="24"/>
          <w:szCs w:val="24"/>
        </w:rPr>
        <w:br/>
        <w:t xml:space="preserve">     angel in the line!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She’s sweet ‘n’ cool, her touch is dew—­</w:t>
      </w:r>
      <w:r>
        <w:rPr>
          <w:color w:val="000000"/>
          <w:sz w:val="24"/>
          <w:szCs w:val="24"/>
        </w:rPr>
        <w:br/>
        <w:t xml:space="preserve">   Wet lilies on yer brow. </w:t>
      </w:r>
      <w:r>
        <w:rPr>
          <w:color w:val="000000"/>
          <w:sz w:val="24"/>
          <w:szCs w:val="24"/>
        </w:rPr>
        <w:br/>
        <w:t xml:space="preserve">(Jist ’ark et me what never knew</w:t>
      </w:r>
      <w:r>
        <w:rPr>
          <w:color w:val="000000"/>
          <w:sz w:val="24"/>
          <w:szCs w:val="24"/>
        </w:rPr>
        <w:br/>
        <w:t xml:space="preserve">   Of lilies up to now). </w:t>
      </w:r>
      <w:r>
        <w:rPr>
          <w:color w:val="000000"/>
          <w:sz w:val="24"/>
          <w:szCs w:val="24"/>
        </w:rPr>
        <w:br/>
        <w:t xml:space="preserve">She fits your case in ’arf a wink,</w:t>
      </w:r>
      <w:r>
        <w:rPr>
          <w:color w:val="000000"/>
          <w:sz w:val="24"/>
          <w:szCs w:val="24"/>
        </w:rPr>
        <w:br/>
        <w:t xml:space="preserve">   ‘N’ knows how, why, ‘n’ where. </w:t>
      </w:r>
      <w:r>
        <w:rPr>
          <w:color w:val="000000"/>
          <w:sz w:val="24"/>
          <w:szCs w:val="24"/>
        </w:rPr>
        <w:br/>
        <w:t xml:space="preserve">If you are five days gone in drink,</w:t>
      </w:r>
      <w:r>
        <w:rPr>
          <w:color w:val="000000"/>
          <w:sz w:val="24"/>
          <w:szCs w:val="24"/>
        </w:rPr>
        <w:br/>
        <w:t xml:space="preserve">N’ hoverin’ on perdition’s brink,</w:t>
      </w:r>
      <w:r>
        <w:rPr>
          <w:color w:val="000000"/>
          <w:sz w:val="24"/>
          <w:szCs w:val="24"/>
        </w:rPr>
        <w:br/>
        <w:t xml:space="preserve">   It is her brother there. </w:t>
      </w:r>
      <w:r>
        <w:rPr>
          <w:color w:val="000000"/>
          <w:sz w:val="24"/>
          <w:szCs w:val="24"/>
        </w:rPr>
        <w:br/>
        <w:t xml:space="preserve">   God how pain will take a man, and</w:t>
      </w:r>
      <w:r>
        <w:rPr>
          <w:color w:val="000000"/>
          <w:sz w:val="24"/>
          <w:szCs w:val="24"/>
        </w:rPr>
        <w:br/>
        <w:t xml:space="preserve">     He has spoke with her!</w:t>
      </w:r>
    </w:p>
    <w:p>
      <w:pPr>
        <w:widowControl w:val="on"/>
        <w:pBdr/>
        <w:spacing w:before="240" w:after="240" w:line="240" w:lineRule="auto"/>
        <w:ind w:left="0" w:right="0"/>
        <w:jc w:val="left"/>
      </w:pPr>
      <w:r>
        <w:rPr>
          <w:color w:val="000000"/>
          <w:sz w:val="24"/>
          <w:szCs w:val="24"/>
        </w:rPr>
        <w:t xml:space="preserve">I dunno if she ever sleeps</w:t>
      </w:r>
      <w:r>
        <w:rPr>
          <w:color w:val="000000"/>
          <w:sz w:val="24"/>
          <w:szCs w:val="24"/>
        </w:rPr>
        <w:br/>
        <w:t xml:space="preserve">   Ten minutes at a stretch. </w:t>
      </w:r>
      <w:r>
        <w:rPr>
          <w:color w:val="000000"/>
          <w:sz w:val="24"/>
          <w:szCs w:val="24"/>
        </w:rPr>
        <w:br/>
        <w:t xml:space="preserve">A dozen times a night she creeps</w:t>
      </w:r>
      <w:r>
        <w:rPr>
          <w:color w:val="000000"/>
          <w:sz w:val="24"/>
          <w:szCs w:val="24"/>
        </w:rPr>
        <w:br/>
        <w:t xml:space="preserve">   To soothe a screamin’ wretch</w:t>
      </w:r>
      <w:r>
        <w:rPr>
          <w:color w:val="000000"/>
          <w:sz w:val="24"/>
          <w:szCs w:val="24"/>
        </w:rPr>
        <w:br/>
        <w:t xml:space="preserve">Who has a tiger-headed Hun</w:t>
      </w:r>
      <w:r>
        <w:rPr>
          <w:color w:val="000000"/>
          <w:sz w:val="24"/>
          <w:szCs w:val="24"/>
        </w:rPr>
        <w:br/>
        <w:t xml:space="preserve">   A-gnawin’ at his chest. </w:t>
      </w:r>
      <w:r>
        <w:rPr>
          <w:color w:val="000000"/>
          <w:sz w:val="24"/>
          <w:szCs w:val="24"/>
        </w:rPr>
        <w:br/>
        <w:t xml:space="preserve">‘N’ when the long, ’ard flght is won,</w:t>
      </w:r>
      <w:r>
        <w:rPr>
          <w:color w:val="000000"/>
          <w:sz w:val="24"/>
          <w:szCs w:val="24"/>
        </w:rPr>
        <w:br/>
        <w:t xml:space="preserve">‘N’ he is still ‘n’ nearly done,</w:t>
      </w:r>
      <w:r>
        <w:rPr>
          <w:color w:val="000000"/>
          <w:sz w:val="24"/>
          <w:szCs w:val="24"/>
        </w:rPr>
        <w:br/>
        <w:t xml:space="preserve">   She smiles down on his rest,</w:t>
      </w:r>
      <w:r>
        <w:rPr>
          <w:color w:val="000000"/>
          <w:sz w:val="24"/>
          <w:szCs w:val="24"/>
        </w:rPr>
        <w:br/>
        <w:t xml:space="preserve">   ‘N’ minds me of a mother with a baby at her</w:t>
      </w:r>
      <w:r>
        <w:rPr>
          <w:color w:val="000000"/>
          <w:sz w:val="24"/>
          <w:szCs w:val="24"/>
        </w:rPr>
        <w:br/>
        <w:t xml:space="preserve">     breast.</w:t>
      </w:r>
    </w:p>
    <w:p>
      <w:pPr>
        <w:widowControl w:val="on"/>
        <w:pBdr/>
        <w:spacing w:before="240" w:after="240" w:line="240" w:lineRule="auto"/>
        <w:ind w:left="0" w:right="0"/>
        <w:jc w:val="left"/>
      </w:pPr>
      <w:r>
        <w:rPr>
          <w:color w:val="000000"/>
          <w:sz w:val="24"/>
          <w:szCs w:val="24"/>
        </w:rPr>
        <w:t xml:space="preserve">The curly kid we cuddled when</w:t>
      </w:r>
      <w:r>
        <w:rPr>
          <w:color w:val="000000"/>
          <w:sz w:val="24"/>
          <w:szCs w:val="24"/>
        </w:rPr>
        <w:br/>
        <w:t xml:space="preserve">   There was no splendid row</w:t>
      </w:r>
      <w:r>
        <w:rPr>
          <w:color w:val="000000"/>
          <w:sz w:val="24"/>
          <w:szCs w:val="24"/>
        </w:rPr>
        <w:br/>
        <w:t xml:space="preserve">(It seemed a little matter then,</w:t>
      </w:r>
      <w:r>
        <w:rPr>
          <w:color w:val="000000"/>
          <w:sz w:val="24"/>
          <w:szCs w:val="24"/>
        </w:rPr>
        <w:br/>
        <w:t xml:space="preserve">   But feels so wondrous now). </w:t>
      </w:r>
      <w:r>
        <w:rPr>
          <w:color w:val="000000"/>
          <w:sz w:val="24"/>
          <w:szCs w:val="24"/>
        </w:rPr>
        <w:br/>
        <w:t xml:space="preserve">It’s part of her.  She’s Joan iv Ark,</w:t>
      </w:r>
      <w:r>
        <w:rPr>
          <w:color w:val="000000"/>
          <w:sz w:val="24"/>
          <w:szCs w:val="24"/>
        </w:rPr>
        <w:br/>
        <w:t xml:space="preserve">   Flo Nightingale, all fair</w:t>
      </w:r>
      <w:r>
        <w:rPr>
          <w:color w:val="000000"/>
          <w:sz w:val="24"/>
          <w:szCs w:val="24"/>
        </w:rPr>
        <w:br/>
        <w:t xml:space="preserve">‘N’ dinkum dames who’ve made their mark</w:t>
      </w:r>
      <w:r>
        <w:rPr>
          <w:color w:val="000000"/>
          <w:sz w:val="24"/>
          <w:szCs w:val="24"/>
        </w:rPr>
        <w:br/>
        <w:t xml:space="preserve">If she comes tip-toe in the dark,</w:t>
      </w:r>
      <w:r>
        <w:rPr>
          <w:color w:val="000000"/>
          <w:sz w:val="24"/>
          <w:szCs w:val="24"/>
        </w:rPr>
        <w:br/>
        <w:t xml:space="preserve">   We blighters feel her there. </w:t>
      </w:r>
      <w:r>
        <w:rPr>
          <w:color w:val="000000"/>
          <w:sz w:val="24"/>
          <w:szCs w:val="24"/>
        </w:rPr>
        <w:br/>
        <w:t xml:space="preserve">   The whole pack perks up like a bird, ‘n’</w:t>
      </w:r>
      <w:r>
        <w:rPr>
          <w:color w:val="000000"/>
          <w:sz w:val="24"/>
          <w:szCs w:val="24"/>
        </w:rPr>
        <w:br/>
        <w:t xml:space="preserve">     sorter takes the air.</w:t>
      </w:r>
    </w:p>
    <w:p>
      <w:pPr>
        <w:widowControl w:val="on"/>
        <w:pBdr/>
        <w:spacing w:before="240" w:after="240" w:line="240" w:lineRule="auto"/>
        <w:ind w:left="0" w:right="0"/>
        <w:jc w:val="left"/>
      </w:pPr>
      <w:r>
        <w:rPr>
          <w:color w:val="000000"/>
          <w:sz w:val="24"/>
          <w:szCs w:val="24"/>
        </w:rPr>
        <w:t xml:space="preserve">She chats you in a ’Ighland botch;</w:t>
      </w:r>
      <w:r>
        <w:rPr>
          <w:color w:val="000000"/>
          <w:sz w:val="24"/>
          <w:szCs w:val="24"/>
        </w:rPr>
        <w:br/>
        <w:t xml:space="preserve">   But if our Sis saw fit</w:t>
      </w:r>
      <w:r>
        <w:rPr>
          <w:color w:val="000000"/>
          <w:sz w:val="24"/>
          <w:szCs w:val="24"/>
        </w:rPr>
        <w:br/>
        <w:t xml:space="preserve">To pitch Hindoo instead of Scotch</w:t>
      </w:r>
      <w:r>
        <w:rPr>
          <w:color w:val="000000"/>
          <w:sz w:val="24"/>
          <w:szCs w:val="24"/>
        </w:rPr>
        <w:br/>
        <w:t xml:space="preserve">   I’d get the hang of it,</w:t>
      </w:r>
      <w:r>
        <w:rPr>
          <w:color w:val="000000"/>
          <w:sz w:val="24"/>
          <w:szCs w:val="24"/>
        </w:rPr>
        <w:br/>
        <w:t xml:space="preserve">Because her heart it is that talks</w:t>
      </w:r>
      <w:r>
        <w:rPr>
          <w:color w:val="000000"/>
          <w:sz w:val="24"/>
          <w:szCs w:val="24"/>
        </w:rPr>
        <w:br/>
        <w:t xml:space="preserve">   What now is plain to me. </w:t>
      </w:r>
      <w:r>
        <w:rPr>
          <w:color w:val="000000"/>
          <w:sz w:val="24"/>
          <w:szCs w:val="24"/>
        </w:rPr>
        <w:br/>
        <w:t xml:space="preserve">At war where bloody murder stalks,</w:t>
      </w:r>
      <w:r>
        <w:rPr>
          <w:color w:val="000000"/>
          <w:sz w:val="24"/>
          <w:szCs w:val="24"/>
        </w:rPr>
        <w:br/>
        <w:t xml:space="preserve">‘N’ Nick his hottest samples hawks. </w:t>
      </w:r>
      <w:r>
        <w:rPr>
          <w:color w:val="000000"/>
          <w:sz w:val="24"/>
          <w:szCs w:val="24"/>
        </w:rPr>
        <w:br/>
        <w:t xml:space="preserve">   I have been given to see</w:t>
      </w:r>
      <w:r>
        <w:rPr>
          <w:color w:val="000000"/>
          <w:sz w:val="24"/>
          <w:szCs w:val="24"/>
        </w:rPr>
        <w:br/>
        <w:t xml:space="preserve">   What simple human kindness is, what</w:t>
      </w:r>
      <w:r>
        <w:rPr>
          <w:color w:val="000000"/>
          <w:sz w:val="24"/>
          <w:szCs w:val="24"/>
        </w:rPr>
        <w:br/>
        <w:t xml:space="preserve">     brotherhood may be.</w:t>
      </w:r>
    </w:p>
    <w:p>
      <w:pPr>
        <w:keepNext w:val="on"/>
        <w:widowControl w:val="on"/>
        <w:pBdr/>
        <w:spacing w:before="299" w:after="299" w:line="240" w:lineRule="auto"/>
        <w:ind w:left="0" w:right="0"/>
        <w:jc w:val="left"/>
        <w:outlineLvl w:val="1"/>
      </w:pPr>
      <w:r>
        <w:rPr>
          <w:b/>
          <w:color w:val="000000"/>
          <w:sz w:val="36"/>
          <w:szCs w:val="36"/>
        </w:rPr>
        <w:t xml:space="preserve">BRICKS.</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Ned, I now take up my pen to write</w:t>
      </w:r>
      <w:r>
        <w:rPr>
          <w:color w:val="000000"/>
          <w:sz w:val="24"/>
          <w:szCs w:val="24"/>
        </w:rPr>
        <w:br/>
        <w:t xml:space="preserve">     you these few lines,</w:t>
      </w:r>
      <w:r>
        <w:rPr>
          <w:color w:val="000000"/>
          <w:sz w:val="24"/>
          <w:szCs w:val="24"/>
        </w:rPr>
        <w:br/>
        <w:t xml:space="preserve">And hopin’ how they find you fit.  Gorbli’,</w:t>
      </w:r>
      <w:r>
        <w:rPr>
          <w:color w:val="000000"/>
          <w:sz w:val="24"/>
          <w:szCs w:val="24"/>
        </w:rPr>
        <w:br/>
        <w:t xml:space="preserve">     it seems an age</w:t>
      </w:r>
      <w:r>
        <w:rPr>
          <w:color w:val="000000"/>
          <w:sz w:val="24"/>
          <w:szCs w:val="24"/>
        </w:rPr>
        <w:br/>
        <w:t xml:space="preserve">Since Jumbo ducked the Port, ‘n’ drilled ‘n’</w:t>
      </w:r>
      <w:r>
        <w:rPr>
          <w:color w:val="000000"/>
          <w:sz w:val="24"/>
          <w:szCs w:val="24"/>
        </w:rPr>
        <w:br/>
        <w:t xml:space="preserve">     polished to the nines,</w:t>
      </w:r>
      <w:r>
        <w:rPr>
          <w:color w:val="000000"/>
          <w:sz w:val="24"/>
          <w:szCs w:val="24"/>
        </w:rPr>
        <w:br/>
        <w:t xml:space="preserve">He walked his pork on Collins like a hero off</w:t>
      </w:r>
      <w:r>
        <w:rPr>
          <w:color w:val="000000"/>
          <w:sz w:val="24"/>
          <w:szCs w:val="24"/>
        </w:rPr>
        <w:br/>
        <w:t xml:space="preserve">     the stage,</w:t>
      </w:r>
      <w:r>
        <w:rPr>
          <w:color w:val="000000"/>
          <w:sz w:val="24"/>
          <w:szCs w:val="24"/>
        </w:rPr>
        <w:br/>
        <w:t xml:space="preserve">Then hiked a rifle ‘cross the sea this bleedin’</w:t>
      </w:r>
      <w:r>
        <w:rPr>
          <w:color w:val="000000"/>
          <w:sz w:val="24"/>
          <w:szCs w:val="24"/>
        </w:rPr>
        <w:br/>
        <w:t xml:space="preserve">     war to wage.</w:t>
      </w:r>
    </w:p>
    <w:p>
      <w:pPr>
        <w:widowControl w:val="on"/>
        <w:pBdr/>
        <w:spacing w:before="240" w:after="240" w:line="240" w:lineRule="auto"/>
        <w:ind w:left="0" w:right="0"/>
        <w:jc w:val="left"/>
      </w:pPr>
      <w:r>
        <w:rPr>
          <w:color w:val="000000"/>
          <w:sz w:val="24"/>
          <w:szCs w:val="24"/>
        </w:rPr>
        <w:t xml:space="preserve">The things what’s ’appened lately calls to</w:t>
      </w:r>
      <w:r>
        <w:rPr>
          <w:color w:val="000000"/>
          <w:sz w:val="24"/>
          <w:szCs w:val="24"/>
        </w:rPr>
        <w:br/>
        <w:t xml:space="preserve">     Jumbo’s mind that day</w:t>
      </w:r>
      <w:r>
        <w:rPr>
          <w:color w:val="000000"/>
          <w:sz w:val="24"/>
          <w:szCs w:val="24"/>
        </w:rPr>
        <w:br/>
        <w:t xml:space="preserve">Our push took on the Peewee pack, ‘n’</w:t>
      </w:r>
      <w:r>
        <w:rPr>
          <w:color w:val="000000"/>
          <w:sz w:val="24"/>
          <w:szCs w:val="24"/>
        </w:rPr>
        <w:br/>
        <w:t xml:space="preserve">     belted out their lard,</w:t>
      </w:r>
      <w:r>
        <w:rPr>
          <w:color w:val="000000"/>
          <w:sz w:val="24"/>
          <w:szCs w:val="24"/>
        </w:rPr>
        <w:br/>
        <w:t xml:space="preserve">With twenty cops to top it off.  But now I’m</w:t>
      </w:r>
      <w:r>
        <w:rPr>
          <w:color w:val="000000"/>
          <w:sz w:val="24"/>
          <w:szCs w:val="24"/>
        </w:rPr>
        <w:br/>
        <w:t xml:space="preserve">     stowed away,</w:t>
      </w:r>
      <w:r>
        <w:rPr>
          <w:color w:val="000000"/>
          <w:sz w:val="24"/>
          <w:szCs w:val="24"/>
        </w:rPr>
        <w:br/>
        <w:t xml:space="preserve">A bullet in me gizzard where I took it good</w:t>
      </w:r>
      <w:r>
        <w:rPr>
          <w:color w:val="000000"/>
          <w:sz w:val="24"/>
          <w:szCs w:val="24"/>
        </w:rPr>
        <w:br/>
        <w:t xml:space="preserve">     and hard,</w:t>
      </w:r>
      <w:r>
        <w:rPr>
          <w:color w:val="000000"/>
          <w:sz w:val="24"/>
          <w:szCs w:val="24"/>
        </w:rPr>
        <w:br/>
        <w:t xml:space="preserve">A-dealin’-stoush ‘n’ mullock to the Prussian</w:t>
      </w:r>
      <w:r>
        <w:rPr>
          <w:color w:val="000000"/>
          <w:sz w:val="24"/>
          <w:szCs w:val="24"/>
        </w:rPr>
        <w:br/>
        <w:t xml:space="preserve">     flamin’ Guard.</w:t>
      </w:r>
    </w:p>
    <w:p>
      <w:pPr>
        <w:widowControl w:val="on"/>
        <w:pBdr/>
        <w:spacing w:before="240" w:after="240" w:line="240" w:lineRule="auto"/>
        <w:ind w:left="0" w:right="0"/>
        <w:jc w:val="left"/>
      </w:pPr>
      <w:r>
        <w:rPr>
          <w:color w:val="000000"/>
          <w:sz w:val="24"/>
          <w:szCs w:val="24"/>
        </w:rPr>
        <w:t xml:space="preserve">At Bullcoor mortal charnce had dumped a</w:t>
      </w:r>
      <w:r>
        <w:rPr>
          <w:color w:val="000000"/>
          <w:sz w:val="24"/>
          <w:szCs w:val="24"/>
        </w:rPr>
        <w:br/>
        <w:t xml:space="preserve">     mutton-truck of us</w:t>
      </w:r>
      <w:r>
        <w:rPr>
          <w:color w:val="000000"/>
          <w:sz w:val="24"/>
          <w:szCs w:val="24"/>
        </w:rPr>
        <w:br/>
        <w:t xml:space="preserve">From good ole Port ker-flummox where we</w:t>
      </w:r>
      <w:r>
        <w:rPr>
          <w:color w:val="000000"/>
          <w:sz w:val="24"/>
          <w:szCs w:val="24"/>
        </w:rPr>
        <w:br/>
        <w:t xml:space="preserve">     didn’t orter be,</w:t>
      </w:r>
      <w:r>
        <w:rPr>
          <w:color w:val="000000"/>
          <w:sz w:val="24"/>
          <w:szCs w:val="24"/>
        </w:rPr>
        <w:br/>
        <w:t xml:space="preserve">All in a ’elpless hole-the Pug, Bill Carkeek,</w:t>
      </w:r>
      <w:r>
        <w:rPr>
          <w:color w:val="000000"/>
          <w:sz w:val="24"/>
          <w:szCs w:val="24"/>
        </w:rPr>
        <w:br/>
        <w:t xml:space="preserve">     Son, ‘n’ Gus,</w:t>
      </w:r>
      <w:r>
        <w:rPr>
          <w:color w:val="000000"/>
          <w:sz w:val="24"/>
          <w:szCs w:val="24"/>
        </w:rPr>
        <w:br/>
        <w:t xml:space="preserve">Don, Steve, ‘n’ Jack, ‘n’ seven more, ‘n’, as</w:t>
      </w:r>
      <w:r>
        <w:rPr>
          <w:color w:val="000000"/>
          <w:sz w:val="24"/>
          <w:szCs w:val="24"/>
        </w:rPr>
        <w:br/>
        <w:t xml:space="preserve">     it ’appens, me,</w:t>
      </w:r>
      <w:r>
        <w:rPr>
          <w:color w:val="000000"/>
          <w:sz w:val="24"/>
          <w:szCs w:val="24"/>
        </w:rPr>
        <w:br/>
        <w:t xml:space="preserve">With nothin’ in since breakfast, ‘n’ a week</w:t>
      </w:r>
      <w:r>
        <w:rPr>
          <w:color w:val="000000"/>
          <w:sz w:val="24"/>
          <w:szCs w:val="24"/>
        </w:rPr>
        <w:br/>
        <w:t xml:space="preserve">     to go for tea.</w:t>
      </w:r>
    </w:p>
    <w:p>
      <w:pPr>
        <w:widowControl w:val="on"/>
        <w:pBdr/>
        <w:spacing w:before="240" w:after="240" w:line="240" w:lineRule="auto"/>
        <w:ind w:left="0" w:right="0"/>
        <w:jc w:val="left"/>
      </w:pPr>
      <w:r>
        <w:rPr>
          <w:color w:val="000000"/>
          <w:sz w:val="24"/>
          <w:szCs w:val="24"/>
        </w:rPr>
        <w:t xml:space="preserve">Worked loose from Caddy’s bunch, we went</w:t>
      </w:r>
      <w:r>
        <w:rPr>
          <w:color w:val="000000"/>
          <w:sz w:val="24"/>
          <w:szCs w:val="24"/>
        </w:rPr>
        <w:br/>
        <w:t xml:space="preserve">     it gay until we found</w:t>
      </w:r>
      <w:r>
        <w:rPr>
          <w:color w:val="000000"/>
          <w:sz w:val="24"/>
          <w:szCs w:val="24"/>
        </w:rPr>
        <w:br/>
        <w:t xml:space="preserve">We’d took to ‘arf the ragin’ German Hempire</w:t>
      </w:r>
      <w:r>
        <w:rPr>
          <w:color w:val="000000"/>
          <w:sz w:val="24"/>
          <w:szCs w:val="24"/>
        </w:rPr>
        <w:br/>
        <w:t xml:space="preserve">     on our own. </w:t>
      </w:r>
      <w:r>
        <w:rPr>
          <w:color w:val="000000"/>
          <w:sz w:val="24"/>
          <w:szCs w:val="24"/>
        </w:rPr>
        <w:br/>
        <w:t xml:space="preserve">Then down we went so ’umble, with our noses</w:t>
      </w:r>
      <w:r>
        <w:rPr>
          <w:color w:val="000000"/>
          <w:sz w:val="24"/>
          <w:szCs w:val="24"/>
        </w:rPr>
        <w:br/>
        <w:t xml:space="preserve">     in the ground,</w:t>
      </w:r>
      <w:r>
        <w:rPr>
          <w:color w:val="000000"/>
          <w:sz w:val="24"/>
          <w:szCs w:val="24"/>
        </w:rPr>
        <w:br/>
        <w:t xml:space="preserve">Takin’ cover in the rubble.  If a German head</w:t>
      </w:r>
      <w:r>
        <w:rPr>
          <w:color w:val="000000"/>
          <w:sz w:val="24"/>
          <w:szCs w:val="24"/>
        </w:rPr>
        <w:br/>
        <w:t xml:space="preserve">     was shown</w:t>
      </w:r>
      <w:r>
        <w:rPr>
          <w:color w:val="000000"/>
          <w:sz w:val="24"/>
          <w:szCs w:val="24"/>
        </w:rPr>
        <w:br/>
        <w:t xml:space="preserve">It was fare-the-well to Herman with a bullet</w:t>
      </w:r>
      <w:r>
        <w:rPr>
          <w:color w:val="000000"/>
          <w:sz w:val="24"/>
          <w:szCs w:val="24"/>
        </w:rPr>
        <w:br/>
        <w:t xml:space="preserve">     through the bone.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We slogged the cows remorseless, ‘n’ they</w:t>
      </w:r>
      <w:r>
        <w:rPr>
          <w:color w:val="000000"/>
          <w:sz w:val="24"/>
          <w:szCs w:val="24"/>
        </w:rPr>
        <w:br/>
        <w:t xml:space="preserve">     laid for us a treat. </w:t>
      </w:r>
      <w:r>
        <w:rPr>
          <w:color w:val="000000"/>
          <w:sz w:val="24"/>
          <w:szCs w:val="24"/>
        </w:rPr>
        <w:br/>
        <w:t xml:space="preserve">We held that stinkin’ cellar, though, ‘n’ when</w:t>
      </w:r>
      <w:r>
        <w:rPr>
          <w:color w:val="000000"/>
          <w:sz w:val="24"/>
          <w:szCs w:val="24"/>
        </w:rPr>
        <w:br/>
        <w:t xml:space="preserve">     the day was done</w:t>
      </w:r>
      <w:r>
        <w:rPr>
          <w:color w:val="000000"/>
          <w:sz w:val="24"/>
          <w:szCs w:val="24"/>
        </w:rPr>
        <w:br/>
        <w:t xml:space="preserve">Son pussied on his bingie where a Maxie trim</w:t>
      </w:r>
      <w:r>
        <w:rPr>
          <w:color w:val="000000"/>
          <w:sz w:val="24"/>
          <w:szCs w:val="24"/>
        </w:rPr>
        <w:br/>
        <w:t xml:space="preserve">     ‘n’ neat</w:t>
      </w:r>
      <w:r>
        <w:rPr>
          <w:color w:val="000000"/>
          <w:sz w:val="24"/>
          <w:szCs w:val="24"/>
        </w:rPr>
        <w:br/>
        <w:t xml:space="preserve">Had spit out loaded lightnin’, and he slugged</w:t>
      </w:r>
      <w:r>
        <w:rPr>
          <w:color w:val="000000"/>
          <w:sz w:val="24"/>
          <w:szCs w:val="24"/>
        </w:rPr>
        <w:br/>
        <w:t xml:space="preserve">     a tubby Hun,</w:t>
      </w:r>
      <w:r>
        <w:rPr>
          <w:color w:val="000000"/>
          <w:sz w:val="24"/>
          <w:szCs w:val="24"/>
        </w:rPr>
        <w:br/>
        <w:t xml:space="preserve">Then choked a Fritzie with his dukes, ‘n’</w:t>
      </w:r>
      <w:r>
        <w:rPr>
          <w:color w:val="000000"/>
          <w:sz w:val="24"/>
          <w:szCs w:val="24"/>
        </w:rPr>
        <w:br/>
        <w:t xml:space="preserve">     pinched the sooner’s gun!</w:t>
      </w:r>
    </w:p>
    <w:p>
      <w:pPr>
        <w:widowControl w:val="on"/>
        <w:pBdr/>
        <w:spacing w:before="240" w:after="240" w:line="240" w:lineRule="auto"/>
        <w:ind w:left="0" w:right="0"/>
        <w:jc w:val="left"/>
      </w:pPr>
      <w:r>
        <w:rPr>
          <w:color w:val="000000"/>
          <w:sz w:val="24"/>
          <w:szCs w:val="24"/>
        </w:rPr>
        <w:t xml:space="preserve">We rigged her on her knuckle-bones.  Cri’,</w:t>
      </w:r>
      <w:r>
        <w:rPr>
          <w:color w:val="000000"/>
          <w:sz w:val="24"/>
          <w:szCs w:val="24"/>
        </w:rPr>
        <w:br/>
        <w:t xml:space="preserve">     how she lapped ’em up! </w:t>
      </w:r>
      <w:r>
        <w:rPr>
          <w:color w:val="000000"/>
          <w:sz w:val="24"/>
          <w:szCs w:val="24"/>
        </w:rPr>
        <w:br/>
        <w:t xml:space="preserve">We hosed ’em out with livin’ lead.  That was</w:t>
      </w:r>
      <w:r>
        <w:rPr>
          <w:color w:val="000000"/>
          <w:sz w:val="24"/>
          <w:szCs w:val="24"/>
        </w:rPr>
        <w:br/>
        <w:t xml:space="preserve">     the second day. </w:t>
      </w:r>
      <w:r>
        <w:rPr>
          <w:color w:val="000000"/>
          <w:sz w:val="24"/>
          <w:szCs w:val="24"/>
        </w:rPr>
        <w:br/>
        <w:t xml:space="preserve">Me left eye I’d ’ave give for jest a bubble in a</w:t>
      </w:r>
      <w:r>
        <w:rPr>
          <w:color w:val="000000"/>
          <w:sz w:val="24"/>
          <w:szCs w:val="24"/>
        </w:rPr>
        <w:br/>
        <w:t xml:space="preserve">     cup,</w:t>
      </w:r>
      <w:r>
        <w:rPr>
          <w:color w:val="000000"/>
          <w:sz w:val="24"/>
          <w:szCs w:val="24"/>
        </w:rPr>
        <w:br/>
        <w:t xml:space="preserve">Three fingers I’d ’ave parted for a bone I’ve</w:t>
      </w:r>
      <w:r>
        <w:rPr>
          <w:color w:val="000000"/>
          <w:sz w:val="24"/>
          <w:szCs w:val="24"/>
        </w:rPr>
        <w:br/>
        <w:t xml:space="preserve">     flung away;</w:t>
      </w:r>
      <w:r>
        <w:rPr>
          <w:color w:val="000000"/>
          <w:sz w:val="24"/>
          <w:szCs w:val="24"/>
        </w:rPr>
        <w:br/>
        <w:t xml:space="preserve">But the butcher wasn’t callin’, ‘n’ the fountain</w:t>
      </w:r>
      <w:r>
        <w:rPr>
          <w:color w:val="000000"/>
          <w:sz w:val="24"/>
          <w:szCs w:val="24"/>
        </w:rPr>
        <w:br/>
        <w:t xml:space="preserve">     didn’t play.</w:t>
      </w:r>
    </w:p>
    <w:p>
      <w:pPr>
        <w:widowControl w:val="on"/>
        <w:pBdr/>
        <w:spacing w:before="240" w:after="240" w:line="240" w:lineRule="auto"/>
        <w:ind w:left="0" w:right="0"/>
        <w:jc w:val="left"/>
      </w:pPr>
      <w:r>
        <w:rPr>
          <w:color w:val="000000"/>
          <w:sz w:val="24"/>
          <w:szCs w:val="24"/>
        </w:rPr>
        <w:t xml:space="preserve">T’was rotten mozzle, Neddo.  We had blown</w:t>
      </w:r>
      <w:r>
        <w:rPr>
          <w:color w:val="000000"/>
          <w:sz w:val="24"/>
          <w:szCs w:val="24"/>
        </w:rPr>
        <w:br/>
        <w:t xml:space="preserve">     out ever clip,</w:t>
      </w:r>
      <w:r>
        <w:rPr>
          <w:color w:val="000000"/>
          <w:sz w:val="24"/>
          <w:szCs w:val="24"/>
        </w:rPr>
        <w:br/>
        <w:t xml:space="preserve">‘N’ ’blooed the hammunition for the little box</w:t>
      </w:r>
      <w:r>
        <w:rPr>
          <w:color w:val="000000"/>
          <w:sz w:val="24"/>
          <w:szCs w:val="24"/>
        </w:rPr>
        <w:br/>
        <w:t xml:space="preserve">     of tricks. </w:t>
      </w:r>
      <w:r>
        <w:rPr>
          <w:color w:val="000000"/>
          <w:sz w:val="24"/>
          <w:szCs w:val="24"/>
        </w:rPr>
        <w:br/>
        <w:t xml:space="preserve">Each took a batten in his fist.  Sez Billy</w:t>
      </w:r>
      <w:r>
        <w:rPr>
          <w:color w:val="000000"/>
          <w:sz w:val="24"/>
          <w:szCs w:val="24"/>
        </w:rPr>
        <w:br/>
        <w:t xml:space="preserve">     “Let ’er rip!”</w:t>
      </w:r>
      <w:r>
        <w:rPr>
          <w:color w:val="000000"/>
          <w:sz w:val="24"/>
          <w:szCs w:val="24"/>
        </w:rPr>
        <w:br/>
        <w:t xml:space="preserve">But Son he claws his stubble.  Sez—­he: </w:t>
      </w:r>
      <w:r>
        <w:rPr>
          <w:color w:val="000000"/>
          <w:sz w:val="24"/>
          <w:szCs w:val="24"/>
        </w:rPr>
        <w:br/>
        <w:t xml:space="preserve">     “Hold a brace of ticks.” </w:t>
      </w:r>
      <w:r>
        <w:rPr>
          <w:color w:val="000000"/>
          <w:sz w:val="24"/>
          <w:szCs w:val="24"/>
        </w:rPr>
        <w:br/>
        <w:t xml:space="preserve">Then “Yow!” he pipes ‘n’ “Strewth!” he</w:t>
      </w:r>
      <w:r>
        <w:rPr>
          <w:color w:val="000000"/>
          <w:sz w:val="24"/>
          <w:szCs w:val="24"/>
        </w:rPr>
        <w:br/>
        <w:t xml:space="preserve">     sez, “it’s bricks, you blighters,</w:t>
      </w:r>
      <w:r>
        <w:rPr>
          <w:color w:val="000000"/>
          <w:sz w:val="24"/>
          <w:szCs w:val="24"/>
        </w:rPr>
        <w:br/>
        <w:t xml:space="preserve">     bricks!”</w:t>
      </w:r>
    </w:p>
    <w:p>
      <w:pPr>
        <w:widowControl w:val="on"/>
        <w:pBdr/>
        <w:spacing w:before="240" w:after="240" w:line="240" w:lineRule="auto"/>
        <w:ind w:left="0" w:right="0"/>
        <w:jc w:val="left"/>
      </w:pPr>
      <w:r>
        <w:rPr>
          <w:color w:val="000000"/>
          <w:sz w:val="24"/>
          <w:szCs w:val="24"/>
        </w:rPr>
        <w:t xml:space="preserve">There’s more than ’arf a million spilt where</w:t>
      </w:r>
      <w:r>
        <w:rPr>
          <w:color w:val="000000"/>
          <w:sz w:val="24"/>
          <w:szCs w:val="24"/>
        </w:rPr>
        <w:br/>
        <w:t xml:space="preserve">     somethin’ hit a pub;</w:t>
      </w:r>
      <w:r>
        <w:rPr>
          <w:color w:val="000000"/>
          <w:sz w:val="24"/>
          <w:szCs w:val="24"/>
        </w:rPr>
        <w:br/>
        <w:t xml:space="preserve">We creeps among ‘n’ sorts ’em, stack afore,</w:t>
      </w:r>
      <w:r>
        <w:rPr>
          <w:color w:val="000000"/>
          <w:sz w:val="24"/>
          <w:szCs w:val="24"/>
        </w:rPr>
        <w:br/>
        <w:t xml:space="preserve">     ‘n’ stack behind;</w:t>
      </w:r>
      <w:r>
        <w:rPr>
          <w:color w:val="000000"/>
          <w:sz w:val="24"/>
          <w:szCs w:val="24"/>
        </w:rPr>
        <w:br/>
        <w:t xml:space="preserve">The Hun is comin’ at us with his napper like</w:t>
      </w:r>
      <w:r>
        <w:rPr>
          <w:color w:val="000000"/>
          <w:sz w:val="24"/>
          <w:szCs w:val="24"/>
        </w:rPr>
        <w:br/>
        <w:t xml:space="preserve">     a tub—­</w:t>
      </w:r>
      <w:r>
        <w:rPr>
          <w:color w:val="000000"/>
          <w:sz w:val="24"/>
          <w:szCs w:val="24"/>
        </w:rPr>
        <w:br/>
        <w:t xml:space="preserve">You couldn’t ’ope to miss it, pickled, par-</w:t>
      </w:r>
      <w:r>
        <w:rPr>
          <w:color w:val="000000"/>
          <w:sz w:val="24"/>
          <w:szCs w:val="24"/>
        </w:rPr>
        <w:br/>
        <w:t xml:space="preserve">     alysed, ‘n’ blind. </w:t>
      </w:r>
      <w:r>
        <w:rPr>
          <w:color w:val="000000"/>
          <w:sz w:val="24"/>
          <w:szCs w:val="24"/>
        </w:rPr>
        <w:br/>
        <w:t xml:space="preserve">Sez Sonny:  “Lay ’em open!  Give ’em</w:t>
      </w:r>
      <w:r>
        <w:rPr>
          <w:color w:val="000000"/>
          <w:sz w:val="24"/>
          <w:szCs w:val="24"/>
        </w:rPr>
        <w:br/>
        <w:t xml:space="preserve">     blotches on the rind!”</w:t>
      </w:r>
    </w:p>
    <w:p>
      <w:pPr>
        <w:widowControl w:val="on"/>
        <w:pBdr/>
        <w:spacing w:before="240" w:after="240" w:line="240" w:lineRule="auto"/>
        <w:ind w:left="0" w:right="0"/>
        <w:jc w:val="left"/>
      </w:pPr>
      <w:r>
        <w:rPr>
          <w:color w:val="000000"/>
          <w:sz w:val="24"/>
          <w:szCs w:val="24"/>
        </w:rPr>
        <w:t xml:space="preserve">Then bricks was flyin’ in the wind.  Mine</w:t>
      </w:r>
      <w:r>
        <w:rPr>
          <w:color w:val="000000"/>
          <w:sz w:val="24"/>
          <w:szCs w:val="24"/>
        </w:rPr>
        <w:br/>
        <w:t xml:space="preserve">     dinted Otto’s chin;</w:t>
      </w:r>
      <w:r>
        <w:rPr>
          <w:color w:val="000000"/>
          <w:sz w:val="24"/>
          <w:szCs w:val="24"/>
        </w:rPr>
        <w:br/>
        <w:t xml:space="preserve">Ole Nosey got his brother, which he never</w:t>
      </w:r>
      <w:r>
        <w:rPr>
          <w:color w:val="000000"/>
          <w:sz w:val="24"/>
          <w:szCs w:val="24"/>
        </w:rPr>
        <w:br/>
        <w:t xml:space="preserve">     more will roam. </w:t>
      </w:r>
      <w:r>
        <w:rPr>
          <w:color w:val="000000"/>
          <w:sz w:val="24"/>
          <w:szCs w:val="24"/>
        </w:rPr>
        <w:br/>
        <w:t xml:space="preserve">When Ulrich stopped a Port bookay he rolled</w:t>
      </w:r>
      <w:r>
        <w:rPr>
          <w:color w:val="000000"/>
          <w:sz w:val="24"/>
          <w:szCs w:val="24"/>
        </w:rPr>
        <w:br/>
        <w:t xml:space="preserve">     his alley in. </w:t>
      </w:r>
      <w:r>
        <w:rPr>
          <w:color w:val="000000"/>
          <w:sz w:val="24"/>
          <w:szCs w:val="24"/>
        </w:rPr>
        <w:br/>
        <w:t xml:space="preserve">Their fire was somethin’ fierce.  Poor Son</w:t>
      </w:r>
      <w:r>
        <w:rPr>
          <w:color w:val="000000"/>
          <w:sz w:val="24"/>
          <w:szCs w:val="24"/>
        </w:rPr>
        <w:br/>
        <w:t xml:space="preserve">     was blowin’ blood ‘n’ foam,</w:t>
      </w:r>
      <w:r>
        <w:rPr>
          <w:color w:val="000000"/>
          <w:sz w:val="24"/>
          <w:szCs w:val="24"/>
        </w:rPr>
        <w:br/>
        <w:t xml:space="preserve">“Fill up,” he coughs, “‘n’ plug ’em!  S’elp</w:t>
      </w:r>
      <w:r>
        <w:rPr>
          <w:color w:val="000000"/>
          <w:sz w:val="24"/>
          <w:szCs w:val="24"/>
        </w:rPr>
        <w:br/>
        <w:t xml:space="preserve">     me Gord, we’re goin’ ’ome!”</w:t>
      </w:r>
    </w:p>
    <w:p>
      <w:pPr>
        <w:widowControl w:val="on"/>
        <w:pBdr/>
        <w:spacing w:before="240" w:after="240" w:line="240" w:lineRule="auto"/>
        <w:ind w:left="0" w:right="0"/>
        <w:jc w:val="left"/>
      </w:pPr>
      <w:r>
        <w:rPr>
          <w:color w:val="000000"/>
          <w:sz w:val="24"/>
          <w:szCs w:val="24"/>
        </w:rPr>
        <w:t xml:space="preserve">With bricks we drove right at ’em ‘n’ we</w:t>
      </w:r>
      <w:r>
        <w:rPr>
          <w:color w:val="000000"/>
          <w:sz w:val="24"/>
          <w:szCs w:val="24"/>
        </w:rPr>
        <w:br/>
        <w:t xml:space="preserve">     wanged ’em best we could. </w:t>
      </w:r>
      <w:r>
        <w:rPr>
          <w:color w:val="000000"/>
          <w:sz w:val="24"/>
          <w:szCs w:val="24"/>
        </w:rPr>
        <w:br/>
        <w:t xml:space="preserve">’Twas either bed ‘n’ breakfast or a scribble</w:t>
      </w:r>
      <w:r>
        <w:rPr>
          <w:color w:val="000000"/>
          <w:sz w:val="24"/>
          <w:szCs w:val="24"/>
        </w:rPr>
        <w:br/>
        <w:t xml:space="preserve">     and a wreath. </w:t>
      </w:r>
      <w:r>
        <w:rPr>
          <w:color w:val="000000"/>
          <w:sz w:val="24"/>
          <w:szCs w:val="24"/>
        </w:rPr>
        <w:br/>
        <w:t xml:space="preserve">Haynes bust a Prussian’s almond, took the</w:t>
      </w:r>
      <w:r>
        <w:rPr>
          <w:color w:val="000000"/>
          <w:sz w:val="24"/>
          <w:szCs w:val="24"/>
        </w:rPr>
        <w:br/>
        <w:t xml:space="preserve">     bay’net where he stood,</w:t>
      </w:r>
      <w:r>
        <w:rPr>
          <w:color w:val="000000"/>
          <w:sz w:val="24"/>
          <w:szCs w:val="24"/>
        </w:rPr>
        <w:br/>
        <w:t xml:space="preserve">Then heaved his last ’arf-Brunswick, split</w:t>
      </w:r>
      <w:r>
        <w:rPr>
          <w:color w:val="000000"/>
          <w:sz w:val="24"/>
          <w:szCs w:val="24"/>
        </w:rPr>
        <w:br/>
        <w:t xml:space="preserve">     the demon’s grinnin’ teeth,</w:t>
      </w:r>
      <w:r>
        <w:rPr>
          <w:color w:val="000000"/>
          <w:sz w:val="24"/>
          <w:szCs w:val="24"/>
        </w:rPr>
        <w:br/>
        <w:t xml:space="preserve">And Son went down in glory, with a German</w:t>
      </w:r>
      <w:r>
        <w:rPr>
          <w:color w:val="000000"/>
          <w:sz w:val="24"/>
          <w:szCs w:val="24"/>
        </w:rPr>
        <w:br/>
        <w:t xml:space="preserve">     underneath!</w:t>
      </w:r>
    </w:p>
    <w:p>
      <w:pPr>
        <w:widowControl w:val="on"/>
        <w:pBdr/>
        <w:spacing w:before="240" w:after="240" w:line="240" w:lineRule="auto"/>
        <w:ind w:left="0" w:right="0"/>
        <w:jc w:val="left"/>
      </w:pPr>
      <w:r>
        <w:rPr>
          <w:color w:val="000000"/>
          <w:sz w:val="24"/>
          <w:szCs w:val="24"/>
        </w:rPr>
        <w:t xml:space="preserve">We’d started out with gibbers in our clobber</w:t>
      </w:r>
      <w:r>
        <w:rPr>
          <w:color w:val="000000"/>
          <w:sz w:val="24"/>
          <w:szCs w:val="24"/>
        </w:rPr>
        <w:br/>
        <w:t xml:space="preserve">     and our ’ats. </w:t>
      </w:r>
      <w:r>
        <w:rPr>
          <w:color w:val="000000"/>
          <w:sz w:val="24"/>
          <w:szCs w:val="24"/>
        </w:rPr>
        <w:br/>
        <w:t xml:space="preserve">They gave us floatin’ lead enough to stop an</w:t>
      </w:r>
      <w:r>
        <w:rPr>
          <w:color w:val="000000"/>
          <w:sz w:val="24"/>
          <w:szCs w:val="24"/>
        </w:rPr>
        <w:br/>
        <w:t xml:space="preserve">     army cor. </w:t>
      </w:r>
      <w:r>
        <w:rPr>
          <w:color w:val="000000"/>
          <w:sz w:val="24"/>
          <w:szCs w:val="24"/>
        </w:rPr>
        <w:br/>
        <w:t xml:space="preserve">We yelled like fiends, ‘n’ countered with a</w:t>
      </w:r>
      <w:r>
        <w:rPr>
          <w:color w:val="000000"/>
          <w:sz w:val="24"/>
          <w:szCs w:val="24"/>
        </w:rPr>
        <w:br/>
        <w:t xml:space="preserve">     lovely flight of bats,</w:t>
      </w:r>
      <w:r>
        <w:rPr>
          <w:color w:val="000000"/>
          <w:sz w:val="24"/>
          <w:szCs w:val="24"/>
        </w:rPr>
        <w:br/>
        <w:t xml:space="preserve">Then rushed in close formation, heavin’ cot-</w:t>
      </w:r>
      <w:r>
        <w:rPr>
          <w:color w:val="000000"/>
          <w:sz w:val="24"/>
          <w:szCs w:val="24"/>
        </w:rPr>
        <w:br/>
        <w:t xml:space="preserve">     tages, n’ tore</w:t>
      </w:r>
      <w:r>
        <w:rPr>
          <w:color w:val="000000"/>
          <w:sz w:val="24"/>
          <w:szCs w:val="24"/>
        </w:rPr>
        <w:br/>
        <w:t xml:space="preserve">Through blinded, bleedin’ Bosches, ‘n’ lor</w:t>
      </w:r>
      <w:r>
        <w:rPr>
          <w:color w:val="000000"/>
          <w:sz w:val="24"/>
          <w:szCs w:val="24"/>
        </w:rPr>
        <w:br/>
        <w:t xml:space="preserve">     love yeh, it was war!</w:t>
      </w:r>
    </w:p>
    <w:p>
      <w:pPr>
        <w:widowControl w:val="on"/>
        <w:pBdr/>
        <w:spacing w:before="240" w:after="240" w:line="240" w:lineRule="auto"/>
        <w:ind w:left="0" w:right="0"/>
        <w:jc w:val="left"/>
      </w:pPr>
      <w:r>
        <w:rPr>
          <w:color w:val="000000"/>
          <w:sz w:val="24"/>
          <w:szCs w:val="24"/>
        </w:rPr>
        <w:t xml:space="preserve">We came peltin’, headfirst, ’elpless, in a drain</w:t>
      </w:r>
      <w:r>
        <w:rPr>
          <w:color w:val="000000"/>
          <w:sz w:val="24"/>
          <w:szCs w:val="24"/>
        </w:rPr>
        <w:br/>
        <w:t xml:space="preserve">     among a lot</w:t>
      </w:r>
      <w:r>
        <w:rPr>
          <w:color w:val="000000"/>
          <w:sz w:val="24"/>
          <w:szCs w:val="24"/>
        </w:rPr>
        <w:br/>
        <w:t xml:space="preserve">Of dirty, damned old Tommies (Gord!  The</w:t>
      </w:r>
      <w:r>
        <w:rPr>
          <w:color w:val="000000"/>
          <w:sz w:val="24"/>
          <w:szCs w:val="24"/>
        </w:rPr>
        <w:br/>
        <w:t xml:space="preserve">     best that ever blew!)</w:t>
      </w:r>
      <w:r>
        <w:rPr>
          <w:color w:val="000000"/>
          <w:sz w:val="24"/>
          <w:szCs w:val="24"/>
        </w:rPr>
        <w:br/>
        <w:t xml:space="preserve">Eight left of us, all punctured, each man</w:t>
      </w:r>
      <w:r>
        <w:rPr>
          <w:color w:val="000000"/>
          <w:sz w:val="24"/>
          <w:szCs w:val="24"/>
        </w:rPr>
        <w:br/>
        <w:t xml:space="preserve">     holdin’ what he’d got. </w:t>
      </w:r>
      <w:r>
        <w:rPr>
          <w:color w:val="000000"/>
          <w:sz w:val="24"/>
          <w:szCs w:val="24"/>
        </w:rPr>
        <w:br/>
        <w:t xml:space="preserve">Me wild, a rat hole in me lung, but in me</w:t>
      </w:r>
      <w:r>
        <w:rPr>
          <w:color w:val="000000"/>
          <w:sz w:val="24"/>
          <w:szCs w:val="24"/>
        </w:rPr>
        <w:br/>
        <w:t xml:space="preserve">     mauley, too,</w:t>
      </w:r>
      <w:r>
        <w:rPr>
          <w:color w:val="000000"/>
          <w:sz w:val="24"/>
          <w:szCs w:val="24"/>
        </w:rPr>
        <w:br/>
        <w:t xml:space="preserve">A bull-nosed brick with whiskers where no</w:t>
      </w:r>
      <w:r>
        <w:rPr>
          <w:color w:val="000000"/>
          <w:sz w:val="24"/>
          <w:szCs w:val="24"/>
        </w:rPr>
        <w:br/>
        <w:t xml:space="preserve">     whiskers ever grew.</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There’s nothin’ doin’ now.  I wear me blan-</w:t>
      </w:r>
      <w:r>
        <w:rPr>
          <w:color w:val="000000"/>
          <w:sz w:val="24"/>
          <w:szCs w:val="24"/>
        </w:rPr>
        <w:br/>
        <w:t xml:space="preserve">     kets like a toff. </w:t>
      </w:r>
      <w:r>
        <w:rPr>
          <w:color w:val="000000"/>
          <w:sz w:val="24"/>
          <w:szCs w:val="24"/>
        </w:rPr>
        <w:br/>
        <w:t xml:space="preserve">The way this fat nurse pets me, strewth, it’s</w:t>
      </w:r>
      <w:r>
        <w:rPr>
          <w:color w:val="000000"/>
          <w:sz w:val="24"/>
          <w:szCs w:val="24"/>
        </w:rPr>
        <w:br/>
        <w:t xml:space="preserve">     well to be so sick,</w:t>
      </w:r>
      <w:r>
        <w:rPr>
          <w:color w:val="000000"/>
          <w:sz w:val="24"/>
          <w:szCs w:val="24"/>
        </w:rPr>
        <w:br/>
        <w:t xml:space="preserve">A-dreamin’ of our contract ‘n’ the way we</w:t>
      </w:r>
      <w:r>
        <w:rPr>
          <w:color w:val="000000"/>
          <w:sz w:val="24"/>
          <w:szCs w:val="24"/>
        </w:rPr>
        <w:br/>
        <w:t xml:space="preserve">     pulled it off. </w:t>
      </w:r>
      <w:r>
        <w:rPr>
          <w:color w:val="000000"/>
          <w:sz w:val="24"/>
          <w:szCs w:val="24"/>
        </w:rPr>
        <w:br/>
        <w:t xml:space="preserve">I reckon Haig is phonin’ Hughes:  “Hullo,</w:t>
      </w:r>
      <w:r>
        <w:rPr>
          <w:color w:val="000000"/>
          <w:sz w:val="24"/>
          <w:szCs w:val="24"/>
        </w:rPr>
        <w:br/>
        <w:t xml:space="preserve">     there, Billy.  Quick—­</w:t>
      </w:r>
      <w:r>
        <w:rPr>
          <w:color w:val="000000"/>
          <w:sz w:val="24"/>
          <w:szCs w:val="24"/>
        </w:rPr>
        <w:br/>
        <w:t xml:space="preserve">A dozen of the pushes and a thousan’ tons</w:t>
      </w:r>
      <w:r>
        <w:rPr>
          <w:color w:val="000000"/>
          <w:sz w:val="24"/>
          <w:szCs w:val="24"/>
        </w:rPr>
        <w:br/>
        <w:t xml:space="preserve">     of brick!”</w:t>
      </w:r>
    </w:p>
    <w:p>
      <w:pPr>
        <w:keepNext w:val="on"/>
        <w:widowControl w:val="on"/>
        <w:pBdr/>
        <w:spacing w:before="299" w:after="299" w:line="240" w:lineRule="auto"/>
        <w:ind w:left="0" w:right="0"/>
        <w:jc w:val="left"/>
        <w:outlineLvl w:val="1"/>
      </w:pPr>
      <w:r>
        <w:rPr>
          <w:b/>
          <w:color w:val="000000"/>
          <w:sz w:val="36"/>
          <w:szCs w:val="36"/>
        </w:rPr>
        <w:t xml:space="preserve">MUD.</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war’s a waste of slurry, and its at-</w:t>
      </w:r>
      <w:r>
        <w:rPr>
          <w:color w:val="000000"/>
          <w:sz w:val="24"/>
          <w:szCs w:val="24"/>
        </w:rPr>
        <w:br/>
        <w:t xml:space="preserve">     mosphere is mud,</w:t>
      </w:r>
      <w:r>
        <w:rPr>
          <w:color w:val="000000"/>
          <w:sz w:val="24"/>
          <w:szCs w:val="24"/>
        </w:rPr>
        <w:br/>
        <w:t xml:space="preserve">   All is bog from here to sunset.  Wadin’</w:t>
      </w:r>
      <w:r>
        <w:rPr>
          <w:color w:val="000000"/>
          <w:sz w:val="24"/>
          <w:szCs w:val="24"/>
        </w:rPr>
        <w:br/>
        <w:t xml:space="preserve">     through</w:t>
      </w:r>
      <w:r>
        <w:rPr>
          <w:color w:val="000000"/>
          <w:sz w:val="24"/>
          <w:szCs w:val="24"/>
        </w:rPr>
        <w:br/>
        <w:t xml:space="preserve">We’re the victims of a thicker sort of universal</w:t>
      </w:r>
      <w:r>
        <w:rPr>
          <w:color w:val="000000"/>
          <w:sz w:val="24"/>
          <w:szCs w:val="24"/>
        </w:rPr>
        <w:br/>
        <w:t xml:space="preserve">     flood,</w:t>
      </w:r>
      <w:r>
        <w:rPr>
          <w:color w:val="000000"/>
          <w:sz w:val="24"/>
          <w:szCs w:val="24"/>
        </w:rPr>
        <w:br/>
        <w:t xml:space="preserve">   With discomforts that old Noah never knew.</w:t>
      </w:r>
    </w:p>
    <w:p>
      <w:pPr>
        <w:widowControl w:val="on"/>
        <w:pBdr/>
        <w:spacing w:before="240" w:after="240" w:line="240" w:lineRule="auto"/>
        <w:ind w:left="0" w:right="0"/>
        <w:jc w:val="left"/>
      </w:pPr>
      <w:r>
        <w:rPr>
          <w:color w:val="000000"/>
          <w:sz w:val="24"/>
          <w:szCs w:val="24"/>
        </w:rPr>
        <w:t xml:space="preserve">We have dubbed our trench The Cecil. </w:t>
      </w:r>
      <w:r>
        <w:rPr>
          <w:color w:val="000000"/>
          <w:sz w:val="24"/>
          <w:szCs w:val="24"/>
        </w:rPr>
        <w:br/>
        <w:t xml:space="preserve">     There’s a brass-plate and a dome,</w:t>
      </w:r>
      <w:r>
        <w:rPr>
          <w:color w:val="000000"/>
          <w:sz w:val="24"/>
          <w:szCs w:val="24"/>
        </w:rPr>
        <w:br/>
        <w:t xml:space="preserve">   And a quagmire where the doormat used</w:t>
      </w:r>
      <w:r>
        <w:rPr>
          <w:color w:val="000000"/>
          <w:sz w:val="24"/>
          <w:szCs w:val="24"/>
        </w:rPr>
        <w:br/>
        <w:t xml:space="preserve">     to be,</w:t>
      </w:r>
      <w:r>
        <w:rPr>
          <w:color w:val="000000"/>
          <w:sz w:val="24"/>
          <w:szCs w:val="24"/>
        </w:rPr>
        <w:br/>
        <w:t xml:space="preserve">If you’re calling, second Tuesday is our reg’-</w:t>
      </w:r>
      <w:r>
        <w:rPr>
          <w:color w:val="000000"/>
          <w:sz w:val="24"/>
          <w:szCs w:val="24"/>
        </w:rPr>
        <w:br/>
        <w:t xml:space="preserve">     lar day at home,</w:t>
      </w:r>
      <w:r>
        <w:rPr>
          <w:color w:val="000000"/>
          <w:sz w:val="24"/>
          <w:szCs w:val="24"/>
        </w:rPr>
        <w:br/>
        <w:t xml:space="preserve">   So delighted if you’ll toddle in to tea!</w:t>
      </w:r>
    </w:p>
    <w:p>
      <w:pPr>
        <w:widowControl w:val="on"/>
        <w:pBdr/>
        <w:spacing w:before="240" w:after="240" w:line="240" w:lineRule="auto"/>
        <w:ind w:left="0" w:right="0"/>
        <w:jc w:val="left"/>
      </w:pPr>
      <w:r>
        <w:rPr>
          <w:color w:val="000000"/>
          <w:sz w:val="24"/>
          <w:szCs w:val="24"/>
        </w:rPr>
        <w:t xml:space="preserve">There is mud along the corridors enough to</w:t>
      </w:r>
      <w:r>
        <w:rPr>
          <w:color w:val="000000"/>
          <w:sz w:val="24"/>
          <w:szCs w:val="24"/>
        </w:rPr>
        <w:br/>
        <w:t xml:space="preserve">     bog a cow;</w:t>
      </w:r>
      <w:r>
        <w:rPr>
          <w:color w:val="000000"/>
          <w:sz w:val="24"/>
          <w:szCs w:val="24"/>
        </w:rPr>
        <w:br/>
        <w:t xml:space="preserve">   In the air there hangs a musty kind of</w:t>
      </w:r>
      <w:r>
        <w:rPr>
          <w:color w:val="000000"/>
          <w:sz w:val="24"/>
          <w:szCs w:val="24"/>
        </w:rPr>
        <w:br/>
        <w:t xml:space="preserve">     woof;</w:t>
      </w:r>
      <w:r>
        <w:rPr>
          <w:color w:val="000000"/>
          <w:sz w:val="24"/>
          <w:szCs w:val="24"/>
        </w:rPr>
        <w:br/>
        <w:t xml:space="preserve">There’s a frog-pond in the parlour, and the</w:t>
      </w:r>
      <w:r>
        <w:rPr>
          <w:color w:val="000000"/>
          <w:sz w:val="24"/>
          <w:szCs w:val="24"/>
        </w:rPr>
        <w:br/>
        <w:t xml:space="preserve">     kitchen is a slough. </w:t>
      </w:r>
      <w:r>
        <w:rPr>
          <w:color w:val="000000"/>
          <w:sz w:val="24"/>
          <w:szCs w:val="24"/>
        </w:rPr>
        <w:br/>
        <w:t xml:space="preserve">   She has neither doors nor windows, nor a</w:t>
      </w:r>
      <w:r>
        <w:rPr>
          <w:color w:val="000000"/>
          <w:sz w:val="24"/>
          <w:szCs w:val="24"/>
        </w:rPr>
        <w:br/>
        <w:t xml:space="preserve">     roof.</w:t>
      </w:r>
    </w:p>
    <w:p>
      <w:pPr>
        <w:widowControl w:val="on"/>
        <w:pBdr/>
        <w:spacing w:before="240" w:after="240" w:line="240" w:lineRule="auto"/>
        <w:ind w:left="0" w:right="0"/>
        <w:jc w:val="left"/>
      </w:pPr>
      <w:r>
        <w:rPr>
          <w:color w:val="000000"/>
          <w:sz w:val="24"/>
          <w:szCs w:val="24"/>
        </w:rPr>
        <w:t xml:space="preserve">When they post our bald somnambulist as</w:t>
      </w:r>
      <w:r>
        <w:rPr>
          <w:color w:val="000000"/>
          <w:sz w:val="24"/>
          <w:szCs w:val="24"/>
        </w:rPr>
        <w:br/>
        <w:t xml:space="preserve">     missing from his flat</w:t>
      </w:r>
      <w:r>
        <w:rPr>
          <w:color w:val="000000"/>
          <w:sz w:val="24"/>
          <w:szCs w:val="24"/>
        </w:rPr>
        <w:br/>
        <w:t xml:space="preserve">  We take soundings for the digger with a</w:t>
      </w:r>
      <w:r>
        <w:rPr>
          <w:color w:val="000000"/>
          <w:sz w:val="24"/>
          <w:szCs w:val="24"/>
        </w:rPr>
        <w:br/>
        <w:t xml:space="preserve">     prop. </w:t>
      </w:r>
      <w:r>
        <w:rPr>
          <w:color w:val="000000"/>
          <w:sz w:val="24"/>
          <w:szCs w:val="24"/>
        </w:rPr>
        <w:br/>
        <w:t xml:space="preserve">By the day the board is gratis, by the week</w:t>
      </w:r>
      <w:r>
        <w:rPr>
          <w:color w:val="000000"/>
          <w:sz w:val="24"/>
          <w:szCs w:val="24"/>
        </w:rPr>
        <w:br/>
        <w:t xml:space="preserve">     it’s half of that;</w:t>
      </w:r>
      <w:r>
        <w:rPr>
          <w:color w:val="000000"/>
          <w:sz w:val="24"/>
          <w:szCs w:val="24"/>
        </w:rPr>
        <w:br/>
        <w:t xml:space="preserve">  For the season there’s a corresponding drop.</w:t>
      </w:r>
    </w:p>
    <w:p>
      <w:pPr>
        <w:widowControl w:val="on"/>
        <w:pBdr/>
        <w:spacing w:before="240" w:after="240" w:line="240" w:lineRule="auto"/>
        <w:ind w:left="0" w:right="0"/>
        <w:jc w:val="left"/>
      </w:pPr>
      <w:r>
        <w:rPr>
          <w:color w:val="000000"/>
          <w:sz w:val="24"/>
          <w:szCs w:val="24"/>
        </w:rPr>
        <w:t xml:space="preserve">Opening off the spacious hallway is my natty</w:t>
      </w:r>
      <w:r>
        <w:rPr>
          <w:color w:val="000000"/>
          <w:sz w:val="24"/>
          <w:szCs w:val="24"/>
        </w:rPr>
        <w:br/>
        <w:t xml:space="preserve">     little suite,</w:t>
      </w:r>
      <w:r>
        <w:rPr>
          <w:color w:val="000000"/>
          <w:sz w:val="24"/>
          <w:szCs w:val="24"/>
        </w:rPr>
        <w:br/>
        <w:t xml:space="preserve">   A commodious and accessible abode. </w:t>
      </w:r>
      <w:r>
        <w:rPr>
          <w:color w:val="000000"/>
          <w:sz w:val="24"/>
          <w:szCs w:val="24"/>
        </w:rPr>
        <w:br/>
        <w:t xml:space="preserve">By judicious disposition, with exclusion of</w:t>
      </w:r>
      <w:r>
        <w:rPr>
          <w:color w:val="000000"/>
          <w:sz w:val="24"/>
          <w:szCs w:val="24"/>
        </w:rPr>
        <w:br/>
        <w:t xml:space="preserve">     my feet,</w:t>
      </w:r>
      <w:r>
        <w:rPr>
          <w:color w:val="000000"/>
          <w:sz w:val="24"/>
          <w:szCs w:val="24"/>
        </w:rPr>
        <w:br/>
        <w:t xml:space="preserve">   There is sleeping room for Oliver the toad.</w:t>
      </w:r>
    </w:p>
    <w:p>
      <w:pPr>
        <w:widowControl w:val="on"/>
        <w:pBdr/>
        <w:spacing w:before="240" w:after="240" w:line="240" w:lineRule="auto"/>
        <w:ind w:left="0" w:right="0"/>
        <w:jc w:val="left"/>
      </w:pPr>
      <w:r>
        <w:rPr>
          <w:color w:val="000000"/>
          <w:sz w:val="24"/>
          <w:szCs w:val="24"/>
        </w:rPr>
        <w:t xml:space="preserve">Though the ventilation’s gusty, and in gobs</w:t>
      </w:r>
      <w:r>
        <w:rPr>
          <w:color w:val="000000"/>
          <w:sz w:val="24"/>
          <w:szCs w:val="24"/>
        </w:rPr>
        <w:br/>
        <w:t xml:space="preserve">     the ceiling falls—­</w:t>
      </w:r>
      <w:r>
        <w:rPr>
          <w:color w:val="000000"/>
          <w:sz w:val="24"/>
          <w:szCs w:val="24"/>
        </w:rPr>
        <w:br/>
        <w:t xml:space="preserve">   Which with oral respiration disagrees—­</w:t>
      </w:r>
      <w:r>
        <w:rPr>
          <w:color w:val="000000"/>
          <w:sz w:val="24"/>
          <w:szCs w:val="24"/>
        </w:rPr>
        <w:br/>
        <w:t xml:space="preserve">Though there comes a certain quantity of</w:t>
      </w:r>
      <w:r>
        <w:rPr>
          <w:color w:val="000000"/>
          <w:sz w:val="24"/>
          <w:szCs w:val="24"/>
        </w:rPr>
        <w:br/>
        <w:t xml:space="preserve">     seepage from the walls,</w:t>
      </w:r>
      <w:r>
        <w:rPr>
          <w:color w:val="000000"/>
          <w:sz w:val="24"/>
          <w:szCs w:val="24"/>
        </w:rPr>
        <w:br/>
        <w:t xml:space="preserve">   There are some I knew in diggings worse</w:t>
      </w:r>
      <w:r>
        <w:rPr>
          <w:color w:val="000000"/>
          <w:sz w:val="24"/>
          <w:szCs w:val="24"/>
        </w:rPr>
        <w:br/>
        <w:t xml:space="preserve">     than these.</w:t>
      </w:r>
    </w:p>
    <w:p>
      <w:pPr>
        <w:widowControl w:val="on"/>
        <w:pBdr/>
        <w:spacing w:before="240" w:after="240" w:line="240" w:lineRule="auto"/>
        <w:ind w:left="0" w:right="0"/>
        <w:jc w:val="left"/>
      </w:pPr>
      <w:r>
        <w:rPr>
          <w:color w:val="000000"/>
          <w:sz w:val="24"/>
          <w:szCs w:val="24"/>
        </w:rPr>
        <w:t xml:space="preserve">On my right is Cobber Carkeek.  There’s a</w:t>
      </w:r>
      <w:r>
        <w:rPr>
          <w:color w:val="000000"/>
          <w:sz w:val="24"/>
          <w:szCs w:val="24"/>
        </w:rPr>
        <w:br/>
        <w:t xml:space="preserve">     spring above his head,</w:t>
      </w:r>
      <w:r>
        <w:rPr>
          <w:color w:val="000000"/>
          <w:sz w:val="24"/>
          <w:szCs w:val="24"/>
        </w:rPr>
        <w:br/>
        <w:t xml:space="preserve">   And his mattress is a special kind of clay. </w:t>
      </w:r>
      <w:r>
        <w:rPr>
          <w:color w:val="000000"/>
          <w:sz w:val="24"/>
          <w:szCs w:val="24"/>
        </w:rPr>
        <w:br/>
        <w:t xml:space="preserve">He’s a most punctilious bloke about the</w:t>
      </w:r>
      <w:r>
        <w:rPr>
          <w:color w:val="000000"/>
          <w:sz w:val="24"/>
          <w:szCs w:val="24"/>
        </w:rPr>
        <w:br/>
        <w:t xml:space="preserve">     fashion of his bed,</w:t>
      </w:r>
      <w:r>
        <w:rPr>
          <w:color w:val="000000"/>
          <w:sz w:val="24"/>
          <w:szCs w:val="24"/>
        </w:rPr>
        <w:br/>
        <w:t xml:space="preserve">   And he makes it with a shovel every day.</w:t>
      </w:r>
    </w:p>
    <w:p>
      <w:pPr>
        <w:widowControl w:val="on"/>
        <w:pBdr/>
        <w:spacing w:before="240" w:after="240" w:line="240" w:lineRule="auto"/>
        <w:ind w:left="0" w:right="0"/>
        <w:jc w:val="left"/>
      </w:pPr>
      <w:r>
        <w:rPr>
          <w:color w:val="000000"/>
          <w:sz w:val="24"/>
          <w:szCs w:val="24"/>
        </w:rPr>
        <w:t xml:space="preserve">Man is dust.  If so, the Cobber has been</w:t>
      </w:r>
      <w:r>
        <w:rPr>
          <w:color w:val="000000"/>
          <w:sz w:val="24"/>
          <w:szCs w:val="24"/>
        </w:rPr>
        <w:br/>
        <w:t xml:space="preserve">     puddled up a treat. </w:t>
      </w:r>
      <w:r>
        <w:rPr>
          <w:color w:val="000000"/>
          <w:sz w:val="24"/>
          <w:szCs w:val="24"/>
        </w:rPr>
        <w:br/>
        <w:t xml:space="preserve">   On domestic sanitation he’s a toff,</w:t>
      </w:r>
      <w:r>
        <w:rPr>
          <w:color w:val="000000"/>
          <w:sz w:val="24"/>
          <w:szCs w:val="24"/>
        </w:rPr>
        <w:br/>
        <w:t xml:space="preserve">For he lights a fire on Sunday, bakes his sur-</w:t>
      </w:r>
      <w:r>
        <w:rPr>
          <w:color w:val="000000"/>
          <w:sz w:val="24"/>
          <w:szCs w:val="24"/>
        </w:rPr>
        <w:br/>
        <w:t xml:space="preserve">     face in the heat,</w:t>
      </w:r>
      <w:r>
        <w:rPr>
          <w:color w:val="000000"/>
          <w:sz w:val="24"/>
          <w:szCs w:val="24"/>
        </w:rPr>
        <w:br/>
        <w:t xml:space="preserve">   Then he takes a little maul, and cracks it</w:t>
      </w:r>
      <w:r>
        <w:rPr>
          <w:color w:val="000000"/>
          <w:sz w:val="24"/>
          <w:szCs w:val="24"/>
        </w:rPr>
        <w:br/>
        <w:t xml:space="preserve">     off.</w:t>
      </w:r>
    </w:p>
    <w:p>
      <w:pPr>
        <w:widowControl w:val="on"/>
        <w:pBdr/>
        <w:spacing w:before="240" w:after="240" w:line="240" w:lineRule="auto"/>
        <w:ind w:left="0" w:right="0"/>
        <w:jc w:val="left"/>
      </w:pPr>
      <w:r>
        <w:rPr>
          <w:color w:val="000000"/>
          <w:sz w:val="24"/>
          <w:szCs w:val="24"/>
        </w:rPr>
        <w:t xml:space="preserve">After hanging out a winter in this Cimmerian</w:t>
      </w:r>
      <w:r>
        <w:rPr>
          <w:color w:val="000000"/>
          <w:sz w:val="24"/>
          <w:szCs w:val="24"/>
        </w:rPr>
        <w:br/>
        <w:t xml:space="preserve">     hole</w:t>
      </w:r>
      <w:r>
        <w:rPr>
          <w:color w:val="000000"/>
          <w:sz w:val="24"/>
          <w:szCs w:val="24"/>
        </w:rPr>
        <w:br/>
        <w:t xml:space="preserve">   We’re forgetting sheets, and baths, and</w:t>
      </w:r>
      <w:r>
        <w:rPr>
          <w:color w:val="000000"/>
          <w:sz w:val="24"/>
          <w:szCs w:val="24"/>
        </w:rPr>
        <w:br/>
        <w:t xml:space="preserve">     tidy skins. </w:t>
      </w:r>
      <w:r>
        <w:rPr>
          <w:color w:val="000000"/>
          <w:sz w:val="24"/>
          <w:szCs w:val="24"/>
        </w:rPr>
        <w:br/>
        <w:t xml:space="preserve">In the dark and deadly calm last night they</w:t>
      </w:r>
      <w:r>
        <w:rPr>
          <w:color w:val="000000"/>
          <w:sz w:val="24"/>
          <w:szCs w:val="24"/>
        </w:rPr>
        <w:br/>
        <w:t xml:space="preserve">     took us on patrol. </w:t>
      </w:r>
      <w:r>
        <w:rPr>
          <w:color w:val="000000"/>
          <w:sz w:val="24"/>
          <w:szCs w:val="24"/>
        </w:rPr>
        <w:br/>
        <w:t xml:space="preserve">   Seven, little fellows, thinking of their sins.</w:t>
      </w:r>
    </w:p>
    <w:p>
      <w:pPr>
        <w:widowControl w:val="on"/>
        <w:pBdr/>
        <w:spacing w:before="240" w:after="240" w:line="240" w:lineRule="auto"/>
        <w:ind w:left="0" w:right="0"/>
        <w:jc w:val="left"/>
      </w:pPr>
      <w:r>
        <w:rPr>
          <w:color w:val="000000"/>
          <w:sz w:val="24"/>
          <w:szCs w:val="24"/>
        </w:rPr>
        <w:t xml:space="preserve">It was ours like blinded snails to prowl the</w:t>
      </w:r>
      <w:r>
        <w:rPr>
          <w:color w:val="000000"/>
          <w:sz w:val="24"/>
          <w:szCs w:val="24"/>
        </w:rPr>
        <w:br/>
        <w:t xml:space="preserve">     soggy, slimy night,</w:t>
      </w:r>
      <w:r>
        <w:rPr>
          <w:color w:val="000000"/>
          <w:sz w:val="24"/>
          <w:szCs w:val="24"/>
        </w:rPr>
        <w:br/>
        <w:t xml:space="preserve">   With a feeler pricking out at every pore</w:t>
      </w:r>
      <w:r>
        <w:rPr>
          <w:color w:val="000000"/>
          <w:sz w:val="24"/>
          <w:szCs w:val="24"/>
        </w:rPr>
        <w:br/>
        <w:t xml:space="preserve">For the death that stalks in darkness, or the</w:t>
      </w:r>
      <w:r>
        <w:rPr>
          <w:color w:val="000000"/>
          <w:sz w:val="24"/>
          <w:szCs w:val="24"/>
        </w:rPr>
        <w:br/>
        <w:t xml:space="preserve">     blinking stab of light,</w:t>
      </w:r>
      <w:r>
        <w:rPr>
          <w:color w:val="000000"/>
          <w:sz w:val="24"/>
          <w:szCs w:val="24"/>
        </w:rPr>
        <w:br/>
        <w:t xml:space="preserve">   And the other trifling matters that are war.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That’s the stuff to get your liver, that’s the</w:t>
      </w:r>
      <w:r>
        <w:rPr>
          <w:color w:val="000000"/>
          <w:sz w:val="24"/>
          <w:szCs w:val="24"/>
        </w:rPr>
        <w:br/>
        <w:t xml:space="preserve">     acid on a man,</w:t>
      </w:r>
      <w:r>
        <w:rPr>
          <w:color w:val="000000"/>
          <w:sz w:val="24"/>
          <w:szCs w:val="24"/>
        </w:rPr>
        <w:br/>
        <w:t xml:space="preserve">   For it tries his hones, and seeks his marrow</w:t>
      </w:r>
      <w:r>
        <w:rPr>
          <w:color w:val="000000"/>
          <w:sz w:val="24"/>
          <w:szCs w:val="24"/>
        </w:rPr>
        <w:br/>
        <w:t xml:space="preserve">     throngh. </w:t>
      </w:r>
      <w:r>
        <w:rPr>
          <w:color w:val="000000"/>
          <w:sz w:val="24"/>
          <w:szCs w:val="24"/>
        </w:rPr>
        <w:br/>
        <w:t xml:space="preserve">You have got the thought to comfort you that</w:t>
      </w:r>
      <w:r>
        <w:rPr>
          <w:color w:val="000000"/>
          <w:sz w:val="24"/>
          <w:szCs w:val="24"/>
        </w:rPr>
        <w:br/>
        <w:t xml:space="preserve">     life is but a span,</w:t>
      </w:r>
      <w:r>
        <w:rPr>
          <w:color w:val="000000"/>
          <w:sz w:val="24"/>
          <w:szCs w:val="24"/>
        </w:rPr>
        <w:br/>
        <w:t xml:space="preserve">   If Fritz squirts his loathly limelight over</w:t>
      </w:r>
      <w:r>
        <w:rPr>
          <w:color w:val="000000"/>
          <w:sz w:val="24"/>
          <w:szCs w:val="24"/>
        </w:rPr>
        <w:br/>
        <w:t xml:space="preserve">     you.</w:t>
      </w:r>
    </w:p>
    <w:p>
      <w:pPr>
        <w:widowControl w:val="on"/>
        <w:pBdr/>
        <w:spacing w:before="240" w:after="240" w:line="240" w:lineRule="auto"/>
        <w:ind w:left="0" w:right="0"/>
        <w:jc w:val="left"/>
      </w:pPr>
      <w:r>
        <w:rPr>
          <w:color w:val="000000"/>
          <w:sz w:val="24"/>
          <w:szCs w:val="24"/>
        </w:rPr>
        <w:t xml:space="preserve">We got back again at daybreak.  Cobber</w:t>
      </w:r>
      <w:r>
        <w:rPr>
          <w:color w:val="000000"/>
          <w:sz w:val="24"/>
          <w:szCs w:val="24"/>
        </w:rPr>
        <w:br/>
        <w:t xml:space="preserve">     ducked to doss and said,</w:t>
      </w:r>
      <w:r>
        <w:rPr>
          <w:color w:val="000000"/>
          <w:sz w:val="24"/>
          <w:szCs w:val="24"/>
        </w:rPr>
        <w:br/>
        <w:t xml:space="preserve">   From the soft, embracing mud:  “No more</w:t>
      </w:r>
      <w:r>
        <w:rPr>
          <w:color w:val="000000"/>
          <w:sz w:val="24"/>
          <w:szCs w:val="24"/>
        </w:rPr>
        <w:br/>
        <w:t xml:space="preserve">     I’ll roam. </w:t>
      </w:r>
      <w:r>
        <w:rPr>
          <w:color w:val="000000"/>
          <w:sz w:val="24"/>
          <w:szCs w:val="24"/>
        </w:rPr>
        <w:br/>
        <w:t xml:space="preserve">“Oh, thank Heaven, blokes,” he murmured,</w:t>
      </w:r>
      <w:r>
        <w:rPr>
          <w:color w:val="000000"/>
          <w:sz w:val="24"/>
          <w:szCs w:val="24"/>
        </w:rPr>
        <w:br/>
        <w:t xml:space="preserve">     “for the comforts of a bed! </w:t>
      </w:r>
      <w:r>
        <w:rPr>
          <w:color w:val="000000"/>
          <w:sz w:val="24"/>
          <w:szCs w:val="24"/>
        </w:rPr>
        <w:br/>
        <w:t xml:space="preserve">   Gorstruth, but ain’t it good to have a</w:t>
      </w:r>
      <w:r>
        <w:rPr>
          <w:color w:val="000000"/>
          <w:sz w:val="24"/>
          <w:szCs w:val="24"/>
        </w:rPr>
        <w:br/>
        <w:t xml:space="preserve">     home!”</w:t>
      </w:r>
    </w:p>
    <w:p>
      <w:pPr>
        <w:keepNext w:val="on"/>
        <w:widowControl w:val="on"/>
        <w:pBdr/>
        <w:spacing w:before="299" w:after="299" w:line="240" w:lineRule="auto"/>
        <w:ind w:left="0" w:right="0"/>
        <w:jc w:val="left"/>
        <w:outlineLvl w:val="1"/>
      </w:pPr>
      <w:r>
        <w:rPr>
          <w:b/>
          <w:color w:val="000000"/>
          <w:sz w:val="36"/>
          <w:szCs w:val="36"/>
        </w:rPr>
        <w:t xml:space="preserve">MICKIE MOLLYNOO.</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mile</w:t>
      </w:r>
      <w:r>
        <w:rPr>
          <w:color w:val="000000"/>
          <w:sz w:val="24"/>
          <w:szCs w:val="24"/>
        </w:rPr>
        <w:t xml:space="preserve">-</w:t>
      </w:r>
      <w:r>
        <w:rPr>
          <w:i/>
          <w:color w:val="000000"/>
          <w:sz w:val="24"/>
          <w:szCs w:val="24"/>
        </w:rPr>
        <w:t xml:space="preserve">long</w:t>
      </w:r>
      <w:r>
        <w:rPr>
          <w:color w:val="000000"/>
          <w:sz w:val="24"/>
          <w:szCs w:val="24"/>
        </w:rPr>
        <w:t xml:space="preserve"> panto dragon ploddin’</w:t>
      </w:r>
      <w:r>
        <w:rPr>
          <w:color w:val="000000"/>
          <w:sz w:val="24"/>
          <w:szCs w:val="24"/>
        </w:rPr>
        <w:br/>
        <w:t xml:space="preserve">     ’opeless all the day,</w:t>
      </w:r>
      <w:r>
        <w:rPr>
          <w:color w:val="000000"/>
          <w:sz w:val="24"/>
          <w:szCs w:val="24"/>
        </w:rPr>
        <w:br/>
        <w:t xml:space="preserve">Stuffed out with kits, ‘n’ spiked with rifles,</w:t>
      </w:r>
      <w:r>
        <w:rPr>
          <w:color w:val="000000"/>
          <w:sz w:val="24"/>
          <w:szCs w:val="24"/>
        </w:rPr>
        <w:br/>
        <w:t xml:space="preserve">     steamin’ in its sweat,</w:t>
      </w:r>
      <w:r>
        <w:rPr>
          <w:color w:val="000000"/>
          <w:sz w:val="24"/>
          <w:szCs w:val="24"/>
        </w:rPr>
        <w:br/>
        <w:t xml:space="preserve">A-heavin’ down the misty road, club-footed</w:t>
      </w:r>
      <w:r>
        <w:rPr>
          <w:color w:val="000000"/>
          <w:sz w:val="24"/>
          <w:szCs w:val="24"/>
        </w:rPr>
        <w:br/>
        <w:t xml:space="preserve">     through the clay,</w:t>
      </w:r>
      <w:r>
        <w:rPr>
          <w:color w:val="000000"/>
          <w:sz w:val="24"/>
          <w:szCs w:val="24"/>
        </w:rPr>
        <w:br/>
        <w:t xml:space="preserve">By waggons bogged ‘n’ buckin’ guns,</w:t>
      </w:r>
      <w:r>
        <w:rPr>
          <w:color w:val="000000"/>
          <w:sz w:val="24"/>
          <w:szCs w:val="24"/>
        </w:rPr>
        <w:br/>
        <w:t xml:space="preserve">     the wildest welter yet,</w:t>
      </w:r>
      <w:r>
        <w:rPr>
          <w:color w:val="000000"/>
          <w:sz w:val="24"/>
          <w:szCs w:val="24"/>
        </w:rPr>
        <w:br/>
        <w:t xml:space="preserve">Like ‘arf creation’s tenants shiftin’ early</w:t>
      </w:r>
      <w:r>
        <w:rPr>
          <w:color w:val="000000"/>
          <w:sz w:val="24"/>
          <w:szCs w:val="24"/>
        </w:rPr>
        <w:br/>
        <w:t xml:space="preserve">     in the wet.</w:t>
      </w:r>
    </w:p>
    <w:p>
      <w:pPr>
        <w:widowControl w:val="on"/>
        <w:pBdr/>
        <w:spacing w:before="240" w:after="240" w:line="240" w:lineRule="auto"/>
        <w:ind w:left="0" w:right="0"/>
        <w:jc w:val="left"/>
      </w:pPr>
      <w:r>
        <w:rPr>
          <w:color w:val="000000"/>
          <w:sz w:val="24"/>
          <w:szCs w:val="24"/>
        </w:rPr>
        <w:t xml:space="preserve">We’re marchin’ out, we dunno where, to meet</w:t>
      </w:r>
      <w:r>
        <w:rPr>
          <w:color w:val="000000"/>
          <w:sz w:val="24"/>
          <w:szCs w:val="24"/>
        </w:rPr>
        <w:br/>
        <w:t xml:space="preserve">     we dunno who;</w:t>
      </w:r>
      <w:r>
        <w:rPr>
          <w:color w:val="000000"/>
          <w:sz w:val="24"/>
          <w:szCs w:val="24"/>
        </w:rPr>
        <w:br/>
        <w:t xml:space="preserve">But here we lights eventual, ‘n’ sighs ‘n’</w:t>
      </w:r>
      <w:r>
        <w:rPr>
          <w:color w:val="000000"/>
          <w:sz w:val="24"/>
          <w:szCs w:val="24"/>
        </w:rPr>
        <w:br/>
        <w:t xml:space="preserve">     slips the kit,</w:t>
      </w:r>
      <w:r>
        <w:rPr>
          <w:color w:val="000000"/>
          <w:sz w:val="24"/>
          <w:szCs w:val="24"/>
        </w:rPr>
        <w:br/>
        <w:t xml:space="preserve">‘N’, ’struth, the first to take us on is Mickie</w:t>
      </w:r>
      <w:r>
        <w:rPr>
          <w:color w:val="000000"/>
          <w:sz w:val="24"/>
          <w:szCs w:val="24"/>
        </w:rPr>
        <w:br/>
        <w:t xml:space="preserve">     Mollynoo! </w:t>
      </w:r>
      <w:r>
        <w:rPr>
          <w:color w:val="000000"/>
          <w:sz w:val="24"/>
          <w:szCs w:val="24"/>
        </w:rPr>
        <w:br/>
        <w:t xml:space="preserve">A copper of the Port he was, when ’istory</w:t>
      </w:r>
      <w:r>
        <w:rPr>
          <w:color w:val="000000"/>
          <w:sz w:val="24"/>
          <w:szCs w:val="24"/>
        </w:rPr>
        <w:br/>
        <w:t xml:space="preserve">     was writ. </w:t>
      </w:r>
      <w:r>
        <w:rPr>
          <w:color w:val="000000"/>
          <w:sz w:val="24"/>
          <w:szCs w:val="24"/>
        </w:rPr>
        <w:br/>
        <w:t xml:space="preserve">Sez I :  “We’re sent to face the foe, ‘n’, selp</w:t>
      </w:r>
      <w:r>
        <w:rPr>
          <w:color w:val="000000"/>
          <w:sz w:val="24"/>
          <w:szCs w:val="24"/>
        </w:rPr>
        <w:br/>
        <w:t xml:space="preserve">     me, this is It.”</w:t>
      </w:r>
    </w:p>
    <w:p>
      <w:pPr>
        <w:widowControl w:val="on"/>
        <w:pBdr/>
        <w:spacing w:before="240" w:after="240" w:line="240" w:lineRule="auto"/>
        <w:ind w:left="0" w:right="0"/>
        <w:jc w:val="left"/>
      </w:pPr>
      <w:r>
        <w:rPr>
          <w:color w:val="000000"/>
          <w:sz w:val="24"/>
          <w:szCs w:val="24"/>
        </w:rPr>
        <w:t xml:space="preserve">A shine John.  Hop is Mollynoo.  A mix-up</w:t>
      </w:r>
      <w:r>
        <w:rPr>
          <w:color w:val="000000"/>
          <w:sz w:val="24"/>
          <w:szCs w:val="24"/>
        </w:rPr>
        <w:br/>
        <w:t xml:space="preserve">     with the push</w:t>
      </w:r>
      <w:r>
        <w:rPr>
          <w:color w:val="000000"/>
          <w:sz w:val="24"/>
          <w:szCs w:val="24"/>
        </w:rPr>
        <w:br/>
        <w:t xml:space="preserve">Is all his joy.  One evenin’ when his</w:t>
      </w:r>
      <w:r>
        <w:rPr>
          <w:color w:val="000000"/>
          <w:sz w:val="24"/>
          <w:szCs w:val="24"/>
        </w:rPr>
        <w:br/>
        <w:t xml:space="preserve">     baton’s flyin’ free</w:t>
      </w:r>
      <w:r>
        <w:rPr>
          <w:color w:val="000000"/>
          <w:sz w:val="24"/>
          <w:szCs w:val="24"/>
        </w:rPr>
        <w:br/>
        <w:t xml:space="preserve">I takes a baby brick, ‘n’ drives it hard agin</w:t>
      </w:r>
      <w:r>
        <w:rPr>
          <w:color w:val="000000"/>
          <w:sz w:val="24"/>
          <w:szCs w:val="24"/>
        </w:rPr>
        <w:br/>
        <w:t xml:space="preserve">     the cush,</w:t>
      </w:r>
      <w:r>
        <w:rPr>
          <w:color w:val="000000"/>
          <w:sz w:val="24"/>
          <w:szCs w:val="24"/>
        </w:rPr>
        <w:br/>
        <w:t xml:space="preserve">‘N’ Privit Mick is scattered out fer all the</w:t>
      </w:r>
      <w:r>
        <w:rPr>
          <w:color w:val="000000"/>
          <w:sz w:val="24"/>
          <w:szCs w:val="24"/>
        </w:rPr>
        <w:br/>
        <w:t xml:space="preserve">     world to see,</w:t>
      </w:r>
      <w:r>
        <w:rPr>
          <w:color w:val="000000"/>
          <w:sz w:val="24"/>
          <w:szCs w:val="24"/>
        </w:rPr>
        <w:br/>
        <w:t xml:space="preserve">But not afore indelible he’s put his mark on</w:t>
      </w:r>
      <w:r>
        <w:rPr>
          <w:color w:val="000000"/>
          <w:sz w:val="24"/>
          <w:szCs w:val="24"/>
        </w:rPr>
        <w:br/>
        <w:t xml:space="preserve">     me.</w:t>
      </w:r>
    </w:p>
    <w:p>
      <w:pPr>
        <w:widowControl w:val="on"/>
        <w:pBdr/>
        <w:spacing w:before="240" w:after="240" w:line="240" w:lineRule="auto"/>
        <w:ind w:left="0" w:right="0"/>
        <w:jc w:val="left"/>
      </w:pPr>
      <w:r>
        <w:rPr>
          <w:color w:val="000000"/>
          <w:sz w:val="24"/>
          <w:szCs w:val="24"/>
        </w:rPr>
        <w:t xml:space="preserve">I got the signs Masonic all inlaid along me</w:t>
      </w:r>
      <w:r>
        <w:rPr>
          <w:color w:val="000000"/>
          <w:sz w:val="24"/>
          <w:szCs w:val="24"/>
        </w:rPr>
        <w:br/>
        <w:t xml:space="preserve">     lug</w:t>
      </w:r>
      <w:r>
        <w:rPr>
          <w:color w:val="000000"/>
          <w:sz w:val="24"/>
          <w:szCs w:val="24"/>
        </w:rPr>
        <w:br/>
        <w:t xml:space="preserve">Where Molly, P.C., swiped me in them</w:t>
      </w:r>
      <w:r>
        <w:rPr>
          <w:color w:val="000000"/>
          <w:sz w:val="24"/>
          <w:szCs w:val="24"/>
        </w:rPr>
        <w:br/>
        <w:t xml:space="preserve">     ’appy, careless days. </w:t>
      </w:r>
      <w:r>
        <w:rPr>
          <w:color w:val="000000"/>
          <w:sz w:val="24"/>
          <w:szCs w:val="24"/>
        </w:rPr>
        <w:br/>
        <w:t xml:space="preserve">He’s sargin’ now, a vet’ran; I’m a newchum</w:t>
      </w:r>
      <w:r>
        <w:rPr>
          <w:color w:val="000000"/>
          <w:sz w:val="24"/>
          <w:szCs w:val="24"/>
        </w:rPr>
        <w:br/>
        <w:t xml:space="preserve">     and a mug,</w:t>
      </w:r>
      <w:r>
        <w:rPr>
          <w:color w:val="000000"/>
          <w:sz w:val="24"/>
          <w:szCs w:val="24"/>
        </w:rPr>
        <w:br/>
        <w:t xml:space="preserve">‘N’ when he sorter fixes me there’s some-</w:t>
      </w:r>
      <w:r>
        <w:rPr>
          <w:color w:val="000000"/>
          <w:sz w:val="24"/>
          <w:szCs w:val="24"/>
        </w:rPr>
        <w:br/>
        <w:t xml:space="preserve">     thin’ in his gaze</w:t>
      </w:r>
      <w:r>
        <w:rPr>
          <w:color w:val="000000"/>
          <w:sz w:val="24"/>
          <w:szCs w:val="24"/>
        </w:rPr>
        <w:br/>
        <w:t xml:space="preserve">That’s pensive like.  “Move on!” sez he. </w:t>
      </w:r>
      <w:r>
        <w:rPr>
          <w:color w:val="000000"/>
          <w:sz w:val="24"/>
          <w:szCs w:val="24"/>
        </w:rPr>
        <w:br/>
        <w:t xml:space="preserve">     “Keep movin’ there!” he says.</w:t>
      </w:r>
    </w:p>
    <w:p>
      <w:pPr>
        <w:widowControl w:val="on"/>
        <w:pBdr/>
        <w:spacing w:before="240" w:after="240" w:line="240" w:lineRule="auto"/>
        <w:ind w:left="0" w:right="0"/>
        <w:jc w:val="left"/>
      </w:pPr>
      <w:r>
        <w:rPr>
          <w:color w:val="000000"/>
          <w:sz w:val="24"/>
          <w:szCs w:val="24"/>
        </w:rPr>
        <w:t xml:space="preserve">If after this I dreams of scraps promiscuous</w:t>
      </w:r>
      <w:r>
        <w:rPr>
          <w:color w:val="000000"/>
          <w:sz w:val="24"/>
          <w:szCs w:val="24"/>
        </w:rPr>
        <w:br/>
        <w:t xml:space="preserve">     and crool,</w:t>
      </w:r>
      <w:r>
        <w:rPr>
          <w:color w:val="000000"/>
          <w:sz w:val="24"/>
          <w:szCs w:val="24"/>
        </w:rPr>
        <w:br/>
        <w:t xml:space="preserve">The mills in Butcher’s Alley when the</w:t>
      </w:r>
      <w:r>
        <w:rPr>
          <w:color w:val="000000"/>
          <w:sz w:val="24"/>
          <w:szCs w:val="24"/>
        </w:rPr>
        <w:br/>
        <w:t xml:space="preserve">     watch is on the wine,</w:t>
      </w:r>
      <w:r>
        <w:rPr>
          <w:color w:val="000000"/>
          <w:sz w:val="24"/>
          <w:szCs w:val="24"/>
        </w:rPr>
        <w:br/>
        <w:t xml:space="preserve">Those nights he raided Wylie’s shed to break</w:t>
      </w:r>
      <w:r>
        <w:rPr>
          <w:color w:val="000000"/>
          <w:sz w:val="24"/>
          <w:szCs w:val="24"/>
        </w:rPr>
        <w:br/>
        <w:t xml:space="preserve">     the two-up school,</w:t>
      </w:r>
      <w:r>
        <w:rPr>
          <w:color w:val="000000"/>
          <w:sz w:val="24"/>
          <w:szCs w:val="24"/>
        </w:rPr>
        <w:br/>
        <w:t xml:space="preserve">I takes a screw at Molly.  With a grin that</w:t>
      </w:r>
      <w:r>
        <w:rPr>
          <w:color w:val="000000"/>
          <w:sz w:val="24"/>
          <w:szCs w:val="24"/>
        </w:rPr>
        <w:br/>
        <w:t xml:space="preserve">     ain’t divine</w:t>
      </w:r>
      <w:r>
        <w:rPr>
          <w:color w:val="000000"/>
          <w:sz w:val="24"/>
          <w:szCs w:val="24"/>
        </w:rPr>
        <w:br/>
        <w:t xml:space="preserve">He’s toyin’ with a scar of old I reckernise</w:t>
      </w:r>
      <w:r>
        <w:rPr>
          <w:color w:val="000000"/>
          <w:sz w:val="24"/>
          <w:szCs w:val="24"/>
        </w:rPr>
        <w:br/>
        <w:t xml:space="preserve">     as mine.</w:t>
      </w:r>
    </w:p>
    <w:p>
      <w:pPr>
        <w:widowControl w:val="on"/>
        <w:pBdr/>
        <w:spacing w:before="240" w:after="240" w:line="240" w:lineRule="auto"/>
        <w:ind w:left="0" w:right="0"/>
        <w:jc w:val="left"/>
      </w:pPr>
      <w:r>
        <w:rPr>
          <w:color w:val="000000"/>
          <w:sz w:val="24"/>
          <w:szCs w:val="24"/>
        </w:rPr>
        <w:t xml:space="preserve">‘N’ so I’m layin’ for it, ‘n’ I’m wonderin’ how</w:t>
      </w:r>
      <w:r>
        <w:rPr>
          <w:color w:val="000000"/>
          <w:sz w:val="24"/>
          <w:szCs w:val="24"/>
        </w:rPr>
        <w:br/>
        <w:t xml:space="preserve">     ‘n’ what. </w:t>
      </w:r>
      <w:r>
        <w:rPr>
          <w:color w:val="000000"/>
          <w:sz w:val="24"/>
          <w:szCs w:val="24"/>
        </w:rPr>
        <w:br/>
        <w:t xml:space="preserve">We’re signed on with the Germans, ‘n’ there</w:t>
      </w:r>
      <w:r>
        <w:rPr>
          <w:color w:val="000000"/>
          <w:sz w:val="24"/>
          <w:szCs w:val="24"/>
        </w:rPr>
        <w:br/>
        <w:t xml:space="preserve">     ain’t a vacant date;</w:t>
      </w:r>
      <w:r>
        <w:rPr>
          <w:color w:val="000000"/>
          <w:sz w:val="24"/>
          <w:szCs w:val="24"/>
        </w:rPr>
        <w:br/>
        <w:t xml:space="preserve">But sure it’s comin’ to me, ‘n’ it’s comin’ ’ard</w:t>
      </w:r>
      <w:r>
        <w:rPr>
          <w:color w:val="000000"/>
          <w:sz w:val="24"/>
          <w:szCs w:val="24"/>
        </w:rPr>
        <w:br/>
        <w:t xml:space="preserve">     ‘n’ ’ot. </w:t>
      </w:r>
      <w:r>
        <w:rPr>
          <w:color w:val="000000"/>
          <w:sz w:val="24"/>
          <w:szCs w:val="24"/>
        </w:rPr>
        <w:br/>
        <w:t xml:space="preserve">Me lurk is patient waitin’, but I’m trim-</w:t>
      </w:r>
      <w:r>
        <w:rPr>
          <w:color w:val="000000"/>
          <w:sz w:val="24"/>
          <w:szCs w:val="24"/>
        </w:rPr>
        <w:br/>
        <w:t xml:space="preserve">     min’ while I wait</w:t>
      </w:r>
      <w:r>
        <w:rPr>
          <w:color w:val="000000"/>
          <w:sz w:val="24"/>
          <w:szCs w:val="24"/>
        </w:rPr>
        <w:br/>
        <w:t xml:space="preserve">A brick to jab or swing with, in a willin’</w:t>
      </w:r>
      <w:r>
        <w:rPr>
          <w:color w:val="000000"/>
          <w:sz w:val="24"/>
          <w:szCs w:val="24"/>
        </w:rPr>
        <w:br/>
        <w:t xml:space="preserve">     tatertate.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Oh, judge me wonder!  There’s a scrim that</w:t>
      </w:r>
      <w:r>
        <w:rPr>
          <w:color w:val="000000"/>
          <w:sz w:val="24"/>
          <w:szCs w:val="24"/>
        </w:rPr>
        <w:br/>
        <w:t xml:space="preserve">     follers on a raid. </w:t>
      </w:r>
      <w:r>
        <w:rPr>
          <w:color w:val="000000"/>
          <w:sz w:val="24"/>
          <w:szCs w:val="24"/>
        </w:rPr>
        <w:br/>
        <w:t xml:space="preserve">I’m roughin’ it all-in with Hans.  He sock</w:t>
      </w:r>
      <w:r>
        <w:rPr>
          <w:color w:val="000000"/>
          <w:sz w:val="24"/>
          <w:szCs w:val="24"/>
        </w:rPr>
        <w:br/>
        <w:t xml:space="preserve">     me such a bat</w:t>
      </w:r>
      <w:r>
        <w:rPr>
          <w:color w:val="000000"/>
          <w:sz w:val="24"/>
          <w:szCs w:val="24"/>
        </w:rPr>
        <w:br/>
        <w:t xml:space="preserve">I slides on somethin’ narsty, ‘n’ me little grave</w:t>
      </w:r>
      <w:r>
        <w:rPr>
          <w:color w:val="000000"/>
          <w:sz w:val="24"/>
          <w:szCs w:val="24"/>
        </w:rPr>
        <w:br/>
        <w:t xml:space="preserve">     is made;</w:t>
      </w:r>
      <w:r>
        <w:rPr>
          <w:color w:val="000000"/>
          <w:sz w:val="24"/>
          <w:szCs w:val="24"/>
        </w:rPr>
        <w:br/>
        <w:t xml:space="preserve">But Molly butts my Hun, ‘n’ leaves no face</w:t>
      </w:r>
      <w:r>
        <w:rPr>
          <w:color w:val="000000"/>
          <w:sz w:val="24"/>
          <w:szCs w:val="24"/>
        </w:rPr>
        <w:br/>
        <w:t xml:space="preserve">     beneath his hat,</w:t>
      </w:r>
      <w:r>
        <w:rPr>
          <w:color w:val="000000"/>
          <w:sz w:val="24"/>
          <w:szCs w:val="24"/>
        </w:rPr>
        <w:br/>
        <w:t xml:space="preserve">‘N’, “’Scuse me, Mister Herr,” sez he, “I have a lien on that!”</w:t>
      </w:r>
    </w:p>
    <w:p>
      <w:pPr>
        <w:widowControl w:val="on"/>
        <w:pBdr/>
        <w:spacing w:before="240" w:after="240" w:line="240" w:lineRule="auto"/>
        <w:ind w:left="0" w:right="0"/>
        <w:jc w:val="left"/>
      </w:pPr>
      <w:r>
        <w:rPr>
          <w:color w:val="000000"/>
          <w:sz w:val="24"/>
          <w:szCs w:val="24"/>
        </w:rPr>
        <w:t xml:space="preserve">He helps me under cover, ‘n’ he ’ands me</w:t>
      </w:r>
      <w:r>
        <w:rPr>
          <w:color w:val="000000"/>
          <w:sz w:val="24"/>
          <w:szCs w:val="24"/>
        </w:rPr>
        <w:br/>
        <w:t xml:space="preserve">     somethin’ wet</w:t>
      </w:r>
      <w:r>
        <w:rPr>
          <w:color w:val="000000"/>
          <w:sz w:val="24"/>
          <w:szCs w:val="24"/>
        </w:rPr>
        <w:br/>
        <w:t xml:space="preserve">(I’ve got a lick or two that leaves me feelin’</w:t>
      </w:r>
      <w:r>
        <w:rPr>
          <w:color w:val="000000"/>
          <w:sz w:val="24"/>
          <w:szCs w:val="24"/>
        </w:rPr>
        <w:br/>
        <w:t xml:space="preserve">     pretty sick). </w:t>
      </w:r>
      <w:r>
        <w:rPr>
          <w:color w:val="000000"/>
          <w:sz w:val="24"/>
          <w:szCs w:val="24"/>
        </w:rPr>
        <w:br/>
        <w:t xml:space="preserve">“Lor love yeh, ole John Hop,” sez I, “yiv</w:t>
      </w:r>
      <w:r>
        <w:rPr>
          <w:color w:val="000000"/>
          <w:sz w:val="24"/>
          <w:szCs w:val="24"/>
        </w:rPr>
        <w:br/>
        <w:t xml:space="preserve">     buried me in debt.” </w:t>
      </w:r>
      <w:r>
        <w:rPr>
          <w:color w:val="000000"/>
          <w:sz w:val="24"/>
          <w:szCs w:val="24"/>
        </w:rPr>
        <w:br/>
        <w:t xml:space="preserve">“Don’t minton ut at all,” he sez, ‘n’ eyes</w:t>
      </w:r>
      <w:r>
        <w:rPr>
          <w:color w:val="000000"/>
          <w:sz w:val="24"/>
          <w:szCs w:val="24"/>
        </w:rPr>
        <w:br/>
        <w:t xml:space="preserve">     me arf-a-tick. </w:t>
      </w:r>
      <w:r>
        <w:rPr>
          <w:color w:val="000000"/>
          <w:sz w:val="24"/>
          <w:szCs w:val="24"/>
        </w:rPr>
        <w:br/>
        <w:t xml:space="preserve">‘N’ back there in the trench I sits, ‘n’ trims</w:t>
      </w:r>
      <w:r>
        <w:rPr>
          <w:color w:val="000000"/>
          <w:sz w:val="24"/>
          <w:szCs w:val="24"/>
        </w:rPr>
        <w:br/>
        <w:t xml:space="preserve">     another brick.</w:t>
      </w:r>
    </w:p>
    <w:p>
      <w:pPr>
        <w:widowControl w:val="on"/>
        <w:pBdr/>
        <w:spacing w:before="240" w:after="240" w:line="240" w:lineRule="auto"/>
        <w:ind w:left="0" w:right="0"/>
        <w:jc w:val="left"/>
      </w:pPr>
      <w:r>
        <w:rPr>
          <w:color w:val="000000"/>
          <w:sz w:val="24"/>
          <w:szCs w:val="24"/>
        </w:rPr>
        <w:t xml:space="preserve">’Tis all this how a month or more; then</w:t>
      </w:r>
      <w:r>
        <w:rPr>
          <w:color w:val="000000"/>
          <w:sz w:val="24"/>
          <w:szCs w:val="24"/>
        </w:rPr>
        <w:br/>
        <w:t xml:space="preserve">     Mollynoo sez he: </w:t>
      </w:r>
      <w:r>
        <w:rPr>
          <w:color w:val="000000"/>
          <w:sz w:val="24"/>
          <w:szCs w:val="24"/>
        </w:rPr>
        <w:br/>
        <w:t xml:space="preserve">“Come aisy, Jumm, yeh loafer, little hell ‘n’</w:t>
      </w:r>
      <w:r>
        <w:rPr>
          <w:color w:val="000000"/>
          <w:sz w:val="24"/>
          <w:szCs w:val="24"/>
        </w:rPr>
        <w:br/>
        <w:t xml:space="preserve">     all to view. </w:t>
      </w:r>
      <w:r>
        <w:rPr>
          <w:color w:val="000000"/>
          <w:sz w:val="24"/>
          <w:szCs w:val="24"/>
        </w:rPr>
        <w:br/>
        <w:t xml:space="preserve">A job most illegant is on, cut out fer you ‘n’</w:t>
      </w:r>
      <w:r>
        <w:rPr>
          <w:color w:val="000000"/>
          <w:sz w:val="24"/>
          <w:szCs w:val="24"/>
        </w:rPr>
        <w:br/>
        <w:t xml:space="preserve">     me. </w:t>
      </w:r>
      <w:r>
        <w:rPr>
          <w:color w:val="000000"/>
          <w:sz w:val="24"/>
          <w:szCs w:val="24"/>
        </w:rPr>
        <w:br/>
        <w:t xml:space="preserve">The damnedest, dirtiest fighter on the</w:t>
      </w:r>
      <w:r>
        <w:rPr>
          <w:color w:val="000000"/>
          <w:sz w:val="24"/>
          <w:szCs w:val="24"/>
        </w:rPr>
        <w:br/>
        <w:t xml:space="preserve">     Continent is you,</w:t>
      </w:r>
      <w:r>
        <w:rPr>
          <w:color w:val="000000"/>
          <w:sz w:val="24"/>
          <w:szCs w:val="24"/>
        </w:rPr>
        <w:br/>
        <w:t xml:space="preserve">Bar one, yeh gougin’ thafe, ‘n’ that is</w:t>
      </w:r>
      <w:r>
        <w:rPr>
          <w:color w:val="000000"/>
          <w:sz w:val="24"/>
          <w:szCs w:val="24"/>
        </w:rPr>
        <w:br/>
        <w:t xml:space="preserve">     Sargin’ Mollynoo!”</w:t>
      </w:r>
    </w:p>
    <w:p>
      <w:pPr>
        <w:widowControl w:val="on"/>
        <w:pBdr/>
        <w:spacing w:before="240" w:after="240" w:line="240" w:lineRule="auto"/>
        <w:ind w:left="0" w:right="0"/>
        <w:jc w:val="left"/>
      </w:pPr>
      <w:r>
        <w:rPr>
          <w:color w:val="000000"/>
          <w:sz w:val="24"/>
          <w:szCs w:val="24"/>
        </w:rPr>
        <w:t xml:space="preserve">I take, with knife ‘n’ pistol, arf a brick to line</w:t>
      </w:r>
      <w:r>
        <w:rPr>
          <w:color w:val="000000"/>
          <w:sz w:val="24"/>
          <w:szCs w:val="24"/>
        </w:rPr>
        <w:br/>
        <w:t xml:space="preserve">     me shirt. </w:t>
      </w:r>
      <w:r>
        <w:rPr>
          <w:color w:val="000000"/>
          <w:sz w:val="24"/>
          <w:szCs w:val="24"/>
        </w:rPr>
        <w:br/>
        <w:t xml:space="preserve">We creeps a thousan’ yards or so to jigger</w:t>
      </w:r>
      <w:r>
        <w:rPr>
          <w:color w:val="000000"/>
          <w:sz w:val="24"/>
          <w:szCs w:val="24"/>
        </w:rPr>
        <w:br/>
        <w:t xml:space="preserve">     up a gun</w:t>
      </w:r>
      <w:r>
        <w:rPr>
          <w:color w:val="000000"/>
          <w:sz w:val="24"/>
          <w:szCs w:val="24"/>
        </w:rPr>
        <w:br/>
        <w:t xml:space="preserve">Which seven Huns is workin’ on the Irish like</w:t>
      </w:r>
      <w:r>
        <w:rPr>
          <w:color w:val="000000"/>
          <w:sz w:val="24"/>
          <w:szCs w:val="24"/>
        </w:rPr>
        <w:br/>
        <w:t xml:space="preserve">     a squirt. </w:t>
      </w:r>
      <w:r>
        <w:rPr>
          <w:color w:val="000000"/>
          <w:sz w:val="24"/>
          <w:szCs w:val="24"/>
        </w:rPr>
        <w:br/>
        <w:t xml:space="preserve">We gets across them, me ‘n’ him.  I pots</w:t>
      </w:r>
      <w:r>
        <w:rPr>
          <w:color w:val="000000"/>
          <w:sz w:val="24"/>
          <w:szCs w:val="24"/>
        </w:rPr>
        <w:br/>
        <w:t xml:space="preserve">     the extra one;</w:t>
      </w:r>
      <w:r>
        <w:rPr>
          <w:color w:val="000000"/>
          <w:sz w:val="24"/>
          <w:szCs w:val="24"/>
        </w:rPr>
        <w:br/>
        <w:t xml:space="preserve">Mick chokes his third in comfort, ‘n’,</w:t>
      </w:r>
      <w:r>
        <w:rPr>
          <w:color w:val="000000"/>
          <w:sz w:val="24"/>
          <w:szCs w:val="24"/>
        </w:rPr>
        <w:br/>
        <w:t xml:space="preserve">     be’old, the thing is done!</w:t>
      </w:r>
    </w:p>
    <w:p>
      <w:pPr>
        <w:widowControl w:val="on"/>
        <w:pBdr/>
        <w:spacing w:before="240" w:after="240" w:line="240" w:lineRule="auto"/>
        <w:ind w:left="0" w:right="0"/>
        <w:jc w:val="left"/>
      </w:pPr>
      <w:r>
        <w:rPr>
          <w:color w:val="000000"/>
          <w:sz w:val="24"/>
          <w:szCs w:val="24"/>
        </w:rPr>
        <w:t xml:space="preserve">He stands above me, rakin’ sweat from off his</w:t>
      </w:r>
      <w:r>
        <w:rPr>
          <w:color w:val="000000"/>
          <w:sz w:val="24"/>
          <w:szCs w:val="24"/>
        </w:rPr>
        <w:br/>
        <w:t xml:space="preserve">     gleamin’ nut. </w:t>
      </w:r>
      <w:r>
        <w:rPr>
          <w:color w:val="000000"/>
          <w:sz w:val="24"/>
          <w:szCs w:val="24"/>
        </w:rPr>
        <w:br/>
        <w:t xml:space="preserve">“Me dipper’s leakin’, Mick,” sez I; “me</w:t>
      </w:r>
      <w:r>
        <w:rPr>
          <w:color w:val="000000"/>
          <w:sz w:val="24"/>
          <w:szCs w:val="24"/>
        </w:rPr>
        <w:br/>
        <w:t xml:space="preserve">     leg is bit in two.” </w:t>
      </w:r>
      <w:r>
        <w:rPr>
          <w:color w:val="000000"/>
          <w:sz w:val="24"/>
          <w:szCs w:val="24"/>
        </w:rPr>
        <w:br/>
        <w:t xml:space="preserve">Sez he:  “Bleed there in comfort, I’m for</w:t>
      </w:r>
      <w:r>
        <w:rPr>
          <w:color w:val="000000"/>
          <w:sz w:val="24"/>
          <w:szCs w:val="24"/>
        </w:rPr>
        <w:br/>
        <w:t xml:space="preserve">     bringin’ help, ye scut.” </w:t>
      </w:r>
      <w:r>
        <w:rPr>
          <w:color w:val="000000"/>
          <w:sz w:val="24"/>
          <w:szCs w:val="24"/>
        </w:rPr>
        <w:br/>
        <w:t xml:space="preserve">He’s back in twenty minutes, with a dillied</w:t>
      </w:r>
      <w:r>
        <w:rPr>
          <w:color w:val="000000"/>
          <w:sz w:val="24"/>
          <w:szCs w:val="24"/>
        </w:rPr>
        <w:br/>
        <w:t xml:space="preserve">     German crew. </w:t>
      </w:r>
      <w:r>
        <w:rPr>
          <w:color w:val="000000"/>
          <w:sz w:val="24"/>
          <w:szCs w:val="24"/>
        </w:rPr>
        <w:br/>
        <w:t xml:space="preserve">“Three’ll carry in the gun,” sez he, “the</w:t>
      </w:r>
      <w:r>
        <w:rPr>
          <w:color w:val="000000"/>
          <w:sz w:val="24"/>
          <w:szCs w:val="24"/>
        </w:rPr>
        <w:br/>
        <w:t xml:space="preserve">     rest will carry you.”</w:t>
      </w:r>
    </w:p>
    <w:p>
      <w:pPr>
        <w:widowControl w:val="on"/>
        <w:pBdr/>
        <w:spacing w:before="240" w:after="240" w:line="240" w:lineRule="auto"/>
        <w:ind w:left="0" w:right="0"/>
        <w:jc w:val="left"/>
      </w:pPr>
      <w:r>
        <w:rPr>
          <w:color w:val="000000"/>
          <w:sz w:val="24"/>
          <w:szCs w:val="24"/>
        </w:rPr>
        <w:t xml:space="preserve">I dunno how he got ’em, but he made them</w:t>
      </w:r>
      <w:r>
        <w:rPr>
          <w:color w:val="000000"/>
          <w:sz w:val="24"/>
          <w:szCs w:val="24"/>
        </w:rPr>
        <w:br/>
        <w:t xml:space="preserve">     barrer me. </w:t>
      </w:r>
      <w:r>
        <w:rPr>
          <w:color w:val="000000"/>
          <w:sz w:val="24"/>
          <w:szCs w:val="24"/>
        </w:rPr>
        <w:br/>
        <w:t xml:space="preserve">They lugged the gun before him, ‘n’ he</w:t>
      </w:r>
      <w:r>
        <w:rPr>
          <w:color w:val="000000"/>
          <w:sz w:val="24"/>
          <w:szCs w:val="24"/>
        </w:rPr>
        <w:br/>
        <w:t xml:space="preserve">     yarded them like geese. </w:t>
      </w:r>
      <w:r>
        <w:rPr>
          <w:color w:val="000000"/>
          <w:sz w:val="24"/>
          <w:szCs w:val="24"/>
        </w:rPr>
        <w:br/>
        <w:t xml:space="preserve">Then Mickie s’lutes the Major.  “They’re in</w:t>
      </w:r>
      <w:r>
        <w:rPr>
          <w:color w:val="000000"/>
          <w:sz w:val="24"/>
          <w:szCs w:val="24"/>
        </w:rPr>
        <w:br/>
        <w:t xml:space="preserve">     custody,” sez he,</w:t>
      </w:r>
      <w:r>
        <w:rPr>
          <w:color w:val="000000"/>
          <w:sz w:val="24"/>
          <w:szCs w:val="24"/>
        </w:rPr>
        <w:br/>
        <w:t xml:space="preserve">“Fer conduc’ calculated to provoke a breach</w:t>
      </w:r>
      <w:r>
        <w:rPr>
          <w:color w:val="000000"/>
          <w:sz w:val="24"/>
          <w:szCs w:val="24"/>
        </w:rPr>
        <w:br/>
        <w:t xml:space="preserve">     iv peace,</w:t>
      </w:r>
      <w:r>
        <w:rPr>
          <w:color w:val="000000"/>
          <w:sz w:val="24"/>
          <w:szCs w:val="24"/>
        </w:rPr>
        <w:br/>
        <w:t xml:space="preserve">A-tearin’ iv me uniform, ‘n’ ‘saultin’ the</w:t>
      </w:r>
      <w:r>
        <w:rPr>
          <w:color w:val="000000"/>
          <w:sz w:val="24"/>
          <w:szCs w:val="24"/>
        </w:rPr>
        <w:br/>
        <w:t xml:space="preserve">     po-lice.”</w:t>
      </w:r>
    </w:p>
    <w:p>
      <w:pPr>
        <w:widowControl w:val="on"/>
        <w:pBdr/>
        <w:spacing w:before="240" w:after="240" w:line="240" w:lineRule="auto"/>
        <w:ind w:left="0" w:right="0"/>
        <w:jc w:val="left"/>
      </w:pPr>
      <w:r>
        <w:rPr>
          <w:color w:val="000000"/>
          <w:sz w:val="24"/>
          <w:szCs w:val="24"/>
        </w:rPr>
        <w:t xml:space="preserve">Then down he dumped.  His wounds would</w:t>
      </w:r>
      <w:r>
        <w:rPr>
          <w:color w:val="000000"/>
          <w:sz w:val="24"/>
          <w:szCs w:val="24"/>
        </w:rPr>
        <w:br/>
        <w:t xml:space="preserve">     make a ’arf a column list. </w:t>
      </w:r>
      <w:r>
        <w:rPr>
          <w:color w:val="000000"/>
          <w:sz w:val="24"/>
          <w:szCs w:val="24"/>
        </w:rPr>
        <w:br/>
        <w:t xml:space="preserve">When hack to front I chucks me bricks ‘n’</w:t>
      </w:r>
      <w:r>
        <w:rPr>
          <w:color w:val="000000"/>
          <w:sz w:val="24"/>
          <w:szCs w:val="24"/>
        </w:rPr>
        <w:br/>
        <w:t xml:space="preserve">     smiles the best I can. </w:t>
      </w:r>
      <w:r>
        <w:rPr>
          <w:color w:val="000000"/>
          <w:sz w:val="24"/>
          <w:szCs w:val="24"/>
        </w:rPr>
        <w:br/>
        <w:t xml:space="preserve">He grins at me:  “Yer right,” sez he, “Hold</w:t>
      </w:r>
      <w:r>
        <w:rPr>
          <w:color w:val="000000"/>
          <w:sz w:val="24"/>
          <w:szCs w:val="24"/>
        </w:rPr>
        <w:br/>
        <w:t xml:space="preserve">     out yer bla’-guard fist,</w:t>
      </w:r>
      <w:r>
        <w:rPr>
          <w:color w:val="000000"/>
          <w:sz w:val="24"/>
          <w:szCs w:val="24"/>
        </w:rPr>
        <w:br/>
        <w:t xml:space="preserve">I couldn’t fight yeh, blarst yeh, if yeh dinted</w:t>
      </w:r>
      <w:r>
        <w:rPr>
          <w:color w:val="000000"/>
          <w:sz w:val="24"/>
          <w:szCs w:val="24"/>
        </w:rPr>
        <w:br/>
        <w:t xml:space="preserve">     in me pan. </w:t>
      </w:r>
      <w:r>
        <w:rPr>
          <w:color w:val="000000"/>
          <w:sz w:val="24"/>
          <w:szCs w:val="24"/>
        </w:rPr>
        <w:br/>
        <w:t xml:space="preserve">This messin’ round wid Germans makes a</w:t>
      </w:r>
      <w:r>
        <w:rPr>
          <w:color w:val="000000"/>
          <w:sz w:val="24"/>
          <w:szCs w:val="24"/>
        </w:rPr>
        <w:br/>
        <w:t xml:space="preserve">     chicken iv a man.”</w:t>
      </w:r>
    </w:p>
    <w:p>
      <w:pPr>
        <w:widowControl w:val="on"/>
        <w:pBdr/>
        <w:spacing w:before="240" w:after="240" w:line="240" w:lineRule="auto"/>
        <w:ind w:left="0" w:right="0"/>
        <w:jc w:val="left"/>
      </w:pPr>
      <w:r>
        <w:rPr>
          <w:i/>
          <w:color w:val="000000"/>
          <w:sz w:val="24"/>
          <w:szCs w:val="24"/>
        </w:rPr>
        <w:t xml:space="preserve">Jam</w:t>
      </w:r>
      <w:r>
        <w:rPr>
          <w:color w:val="000000"/>
          <w:sz w:val="24"/>
          <w:szCs w:val="24"/>
        </w:rPr>
        <w:t xml:space="preserve">. </w:t>
      </w:r>
      <w:r>
        <w:rPr>
          <w:color w:val="000000"/>
          <w:sz w:val="24"/>
          <w:szCs w:val="24"/>
        </w:rPr>
        <w:br/>
        <w:t xml:space="preserve">(A Hymn of Hate).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What</w:t>
      </w:r>
      <w:r>
        <w:rPr>
          <w:color w:val="000000"/>
          <w:sz w:val="24"/>
          <w:szCs w:val="24"/>
        </w:rPr>
        <w:t xml:space="preserve"> is meant by active service</w:t>
      </w:r>
      <w:r>
        <w:rPr>
          <w:color w:val="000000"/>
          <w:sz w:val="24"/>
          <w:szCs w:val="24"/>
        </w:rPr>
        <w:br/>
        <w:t xml:space="preserve">        ‘Ere where sin is leakin’ loose,</w:t>
      </w:r>
      <w:r>
        <w:rPr>
          <w:color w:val="000000"/>
          <w:sz w:val="24"/>
          <w:szCs w:val="24"/>
        </w:rPr>
        <w:br/>
        <w:t xml:space="preserve">     ‘N’ the oldest ’and’s as nervis</w:t>
      </w:r>
      <w:r>
        <w:rPr>
          <w:color w:val="000000"/>
          <w:sz w:val="24"/>
          <w:szCs w:val="24"/>
        </w:rPr>
        <w:br/>
        <w:t xml:space="preserve">        As a dog-bedevilled goose,</w:t>
      </w:r>
      <w:r>
        <w:rPr>
          <w:color w:val="000000"/>
          <w:sz w:val="24"/>
          <w:szCs w:val="24"/>
        </w:rPr>
        <w:br/>
        <w:t xml:space="preserve">     Has bin writ be every poet</w:t>
      </w:r>
      <w:r>
        <w:rPr>
          <w:color w:val="000000"/>
          <w:sz w:val="24"/>
          <w:szCs w:val="24"/>
        </w:rPr>
        <w:br/>
        <w:t xml:space="preserve">        What can rhyme it worth a dam,</w:t>
      </w:r>
      <w:r>
        <w:rPr>
          <w:color w:val="000000"/>
          <w:sz w:val="24"/>
          <w:szCs w:val="24"/>
        </w:rPr>
        <w:br/>
        <w:t xml:space="preserve">     But the ’orror as we know it</w:t>
      </w:r>
      <w:r>
        <w:rPr>
          <w:color w:val="000000"/>
          <w:sz w:val="24"/>
          <w:szCs w:val="24"/>
        </w:rPr>
        <w:br/>
        <w:t xml:space="preserve">        Is jist jam, jam, </w:t>
      </w:r>
      <w:r>
        <w:rPr>
          <w:i/>
          <w:color w:val="000000"/>
          <w:sz w:val="24"/>
          <w:szCs w:val="24"/>
        </w:rPr>
        <w:t xml:space="preserve">jam</w:t>
      </w:r>
      <w:r>
        <w:rPr>
          <w:color w:val="000000"/>
          <w:sz w:val="24"/>
          <w:szCs w:val="24"/>
        </w:rPr>
        <w:t xml:space="preserve">! </w:t>
      </w:r>
      <w:r>
        <w:rPr>
          <w:color w:val="000000"/>
          <w:sz w:val="24"/>
          <w:szCs w:val="24"/>
        </w:rPr>
        <w:br/>
        <w:t xml:space="preserve">     Oh, the ’ymn of ’ate we owe it—­</w:t>
      </w:r>
      <w:r>
        <w:rPr>
          <w:color w:val="000000"/>
          <w:sz w:val="24"/>
          <w:szCs w:val="24"/>
        </w:rPr>
        <w:br/>
        <w:t xml:space="preserve">Stodgy, splodgy, seepy, soaky, sanguinary</w:t>
      </w:r>
      <w:r>
        <w:rPr>
          <w:color w:val="000000"/>
          <w:sz w:val="24"/>
          <w:szCs w:val="24"/>
        </w:rPr>
        <w:br/>
        <w:t xml:space="preserve">       jam!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There’s the “fearful roar iv battle,”</w:t>
      </w:r>
      <w:r>
        <w:rPr>
          <w:color w:val="000000"/>
          <w:sz w:val="24"/>
          <w:szCs w:val="24"/>
        </w:rPr>
        <w:br/>
        <w:t xml:space="preserve">        What gets underneath yer ’at,</w:t>
      </w:r>
      <w:r>
        <w:rPr>
          <w:color w:val="000000"/>
          <w:sz w:val="24"/>
          <w:szCs w:val="24"/>
        </w:rPr>
        <w:br/>
        <w:t xml:space="preserve">     Mooin’ like a million cattle</w:t>
      </w:r>
      <w:r>
        <w:rPr>
          <w:color w:val="000000"/>
          <w:sz w:val="24"/>
          <w:szCs w:val="24"/>
        </w:rPr>
        <w:br/>
        <w:t xml:space="preserve">        Each as big as Ararat;</w:t>
      </w:r>
      <w:r>
        <w:rPr>
          <w:color w:val="000000"/>
          <w:sz w:val="24"/>
          <w:szCs w:val="24"/>
        </w:rPr>
        <w:br/>
        <w:t xml:space="preserve">     There’s the red field green ‘n’ slippy</w:t>
      </w:r>
      <w:r>
        <w:rPr>
          <w:color w:val="000000"/>
          <w:sz w:val="24"/>
          <w:szCs w:val="24"/>
        </w:rPr>
        <w:br/>
        <w:t xml:space="preserve">        (And I’m cleaner where I am),</w:t>
      </w:r>
      <w:r>
        <w:rPr>
          <w:color w:val="000000"/>
          <w:sz w:val="24"/>
          <w:szCs w:val="24"/>
        </w:rPr>
        <w:br/>
        <w:t xml:space="preserve">     But the thing that’s got me nippy</w:t>
      </w:r>
      <w:r>
        <w:rPr>
          <w:color w:val="000000"/>
          <w:sz w:val="24"/>
          <w:szCs w:val="24"/>
        </w:rPr>
        <w:br/>
        <w:t xml:space="preserve">        It is jam, jam, </w:t>
      </w:r>
      <w:r>
        <w:rPr>
          <w:i/>
          <w:color w:val="000000"/>
          <w:sz w:val="24"/>
          <w:szCs w:val="24"/>
        </w:rPr>
        <w:t xml:space="preserve">jam</w:t>
      </w:r>
      <w:r>
        <w:rPr>
          <w:color w:val="000000"/>
          <w:sz w:val="24"/>
          <w:szCs w:val="24"/>
        </w:rPr>
        <w:t xml:space="preserve">! </w:t>
      </w:r>
      <w:r>
        <w:rPr>
          <w:color w:val="000000"/>
          <w:sz w:val="24"/>
          <w:szCs w:val="24"/>
        </w:rPr>
        <w:br/>
        <w:t xml:space="preserve">     Druv us sour it has, ‘n’ dippy,</w:t>
      </w:r>
      <w:r>
        <w:rPr>
          <w:color w:val="000000"/>
          <w:sz w:val="24"/>
          <w:szCs w:val="24"/>
        </w:rPr>
        <w:br/>
        <w:t xml:space="preserve">Sticky, sicky, slimy, sloppy, stummick-strafin’</w:t>
      </w:r>
      <w:r>
        <w:rPr>
          <w:color w:val="000000"/>
          <w:sz w:val="24"/>
          <w:szCs w:val="24"/>
        </w:rPr>
        <w:br/>
        <w:t xml:space="preserve">       jam!</w:t>
      </w:r>
    </w:p>
    <w:p>
      <w:pPr>
        <w:widowControl w:val="on"/>
        <w:pBdr/>
        <w:spacing w:before="240" w:after="240" w:line="240" w:lineRule="auto"/>
        <w:ind w:left="0" w:right="0"/>
        <w:jc w:val="left"/>
      </w:pPr>
      <w:r>
        <w:rPr>
          <w:color w:val="000000"/>
          <w:sz w:val="24"/>
          <w:szCs w:val="24"/>
        </w:rPr>
        <w:t xml:space="preserve">     Of the mud that’s in the trenches</w:t>
      </w:r>
      <w:r>
        <w:rPr>
          <w:color w:val="000000"/>
          <w:sz w:val="24"/>
          <w:szCs w:val="24"/>
        </w:rPr>
        <w:br/>
        <w:t xml:space="preserve">        Writers make a solemn fuss;</w:t>
      </w:r>
      <w:r>
        <w:rPr>
          <w:color w:val="000000"/>
          <w:sz w:val="24"/>
          <w:szCs w:val="24"/>
        </w:rPr>
        <w:br/>
        <w:t xml:space="preserve">     For the vermin ‘n’ the stenches</w:t>
      </w:r>
      <w:r>
        <w:rPr>
          <w:color w:val="000000"/>
          <w:sz w:val="24"/>
          <w:szCs w:val="24"/>
        </w:rPr>
        <w:br/>
        <w:t xml:space="preserve">        Little ladies pity us;</w:t>
      </w:r>
      <w:r>
        <w:rPr>
          <w:color w:val="000000"/>
          <w:sz w:val="24"/>
          <w:szCs w:val="24"/>
        </w:rPr>
        <w:br/>
        <w:t xml:space="preserve">     But the yearn that’s honest dinkum,</w:t>
      </w:r>
      <w:r>
        <w:rPr>
          <w:color w:val="000000"/>
          <w:sz w:val="24"/>
          <w:szCs w:val="24"/>
        </w:rPr>
        <w:br/>
        <w:t xml:space="preserve">        ‘N’ the prayer what ain’t a sham</w:t>
      </w:r>
      <w:r>
        <w:rPr>
          <w:color w:val="000000"/>
          <w:sz w:val="24"/>
          <w:szCs w:val="24"/>
        </w:rPr>
        <w:br/>
        <w:t xml:space="preserve">     Is that Fritz may bust ‘n’ sink ’em</w:t>
      </w:r>
      <w:r>
        <w:rPr>
          <w:color w:val="000000"/>
          <w:sz w:val="24"/>
          <w:szCs w:val="24"/>
        </w:rPr>
        <w:br/>
        <w:t xml:space="preserve">        Ships of jam, jam, </w:t>
      </w:r>
      <w:r>
        <w:rPr>
          <w:i/>
          <w:color w:val="000000"/>
          <w:sz w:val="24"/>
          <w:szCs w:val="24"/>
        </w:rPr>
        <w:t xml:space="preserve">jam</w:t>
      </w:r>
      <w:r>
        <w:rPr>
          <w:color w:val="000000"/>
          <w:sz w:val="24"/>
          <w:szCs w:val="24"/>
        </w:rPr>
        <w:t xml:space="preserve">! </w:t>
      </w:r>
      <w:r>
        <w:rPr>
          <w:color w:val="000000"/>
          <w:sz w:val="24"/>
          <w:szCs w:val="24"/>
        </w:rPr>
        <w:br/>
        <w:t xml:space="preserve">     For we bolt ’em, chew ’em, drink ’em,</w:t>
      </w:r>
      <w:r>
        <w:rPr>
          <w:color w:val="000000"/>
          <w:sz w:val="24"/>
          <w:szCs w:val="24"/>
        </w:rPr>
        <w:br/>
        <w:t xml:space="preserve">Million billion bar’ls of beastly, cloyin’</w:t>
      </w:r>
      <w:r>
        <w:rPr>
          <w:color w:val="000000"/>
          <w:sz w:val="24"/>
          <w:szCs w:val="24"/>
        </w:rPr>
        <w:br/>
        <w:t xml:space="preserve">       clammy jam!</w:t>
      </w:r>
    </w:p>
    <w:p>
      <w:pPr>
        <w:widowControl w:val="on"/>
        <w:pBdr/>
        <w:spacing w:before="240" w:after="240" w:line="240" w:lineRule="auto"/>
        <w:ind w:left="0" w:right="0"/>
        <w:jc w:val="left"/>
      </w:pPr>
      <w:r>
        <w:rPr>
          <w:color w:val="000000"/>
          <w:sz w:val="24"/>
          <w:szCs w:val="24"/>
        </w:rPr>
        <w:t xml:space="preserve">     We are sorry-sick of peaches,</w:t>
      </w:r>
      <w:r>
        <w:rPr>
          <w:color w:val="000000"/>
          <w:sz w:val="24"/>
          <w:szCs w:val="24"/>
        </w:rPr>
        <w:br/>
        <w:t xml:space="preserve">        ‘N’ we’re full right up of plum,</w:t>
      </w:r>
      <w:r>
        <w:rPr>
          <w:color w:val="000000"/>
          <w:sz w:val="24"/>
          <w:szCs w:val="24"/>
        </w:rPr>
        <w:br/>
        <w:t xml:space="preserve">     ‘N’ innards fairly screeches</w:t>
      </w:r>
      <w:r>
        <w:rPr>
          <w:color w:val="000000"/>
          <w:sz w:val="24"/>
          <w:szCs w:val="24"/>
        </w:rPr>
        <w:br/>
        <w:t xml:space="preserve">        When the tins of apple come. </w:t>
      </w:r>
      <w:r>
        <w:rPr>
          <w:color w:val="000000"/>
          <w:sz w:val="24"/>
          <w:szCs w:val="24"/>
        </w:rPr>
        <w:br/>
        <w:t xml:space="preserve">     Back of Blighty piled in cases,</w:t>
      </w:r>
      <w:r>
        <w:rPr>
          <w:color w:val="000000"/>
          <w:sz w:val="24"/>
          <w:szCs w:val="24"/>
        </w:rPr>
        <w:br/>
        <w:t xml:space="preserve">        Jist as close as they can cram,</w:t>
      </w:r>
      <w:r>
        <w:rPr>
          <w:color w:val="000000"/>
          <w:sz w:val="24"/>
          <w:szCs w:val="24"/>
        </w:rPr>
        <w:br/>
        <w:t xml:space="preserve">     Fillin’ all the open spaces,</w:t>
      </w:r>
      <w:r>
        <w:rPr>
          <w:color w:val="000000"/>
          <w:sz w:val="24"/>
          <w:szCs w:val="24"/>
        </w:rPr>
        <w:br/>
        <w:t xml:space="preserve">        Is the ’jam, jam, </w:t>
      </w:r>
      <w:r>
        <w:rPr>
          <w:i/>
          <w:color w:val="000000"/>
          <w:sz w:val="24"/>
          <w:szCs w:val="24"/>
        </w:rPr>
        <w:t xml:space="preserve">jam</w:t>
      </w:r>
      <w:r>
        <w:rPr>
          <w:color w:val="000000"/>
          <w:sz w:val="24"/>
          <w:szCs w:val="24"/>
        </w:rPr>
        <w:t xml:space="preserve">! </w:t>
      </w:r>
      <w:r>
        <w:rPr>
          <w:color w:val="000000"/>
          <w:sz w:val="24"/>
          <w:szCs w:val="24"/>
        </w:rPr>
        <w:br/>
        <w:t xml:space="preserve">     Oh, the woe the soldiers face is,</w:t>
      </w:r>
      <w:r>
        <w:rPr>
          <w:color w:val="000000"/>
          <w:sz w:val="24"/>
          <w:szCs w:val="24"/>
        </w:rPr>
        <w:br/>
        <w:t xml:space="preserve">Monday, Sunday, ruddy, muddy, boundless</w:t>
      </w:r>
      <w:r>
        <w:rPr>
          <w:color w:val="000000"/>
          <w:sz w:val="24"/>
          <w:szCs w:val="24"/>
        </w:rPr>
        <w:br/>
        <w:t xml:space="preserve">       bogs of jam.</w:t>
      </w:r>
    </w:p>
    <w:p>
      <w:pPr>
        <w:keepNext w:val="on"/>
        <w:widowControl w:val="on"/>
        <w:pBdr/>
        <w:spacing w:before="299" w:after="299" w:line="240" w:lineRule="auto"/>
        <w:ind w:left="0" w:right="0"/>
        <w:jc w:val="left"/>
        <w:outlineLvl w:val="1"/>
      </w:pPr>
      <w:r>
        <w:rPr>
          <w:b/>
          <w:color w:val="000000"/>
          <w:sz w:val="36"/>
          <w:szCs w:val="36"/>
        </w:rPr>
        <w:t xml:space="preserve">WEEPIN’ WILLIE.</w:t>
      </w:r>
    </w:p>
    <w:p>
      <w:pPr>
        <w:widowControl w:val="on"/>
        <w:pBdr/>
        <w:spacing w:before="240" w:after="240" w:line="240" w:lineRule="auto"/>
        <w:ind w:left="0" w:right="0"/>
        <w:jc w:val="left"/>
      </w:pPr>
      <w:r>
        <w:rPr>
          <w:i/>
          <w:color w:val="000000"/>
          <w:sz w:val="24"/>
          <w:szCs w:val="24"/>
        </w:rPr>
        <w:t xml:space="preserve">Whey</w:t>
      </w:r>
      <w:r>
        <w:rPr>
          <w:color w:val="000000"/>
          <w:sz w:val="24"/>
          <w:szCs w:val="24"/>
        </w:rPr>
        <w:t xml:space="preserve"> our trooper hit wide water every</w:t>
      </w:r>
      <w:r>
        <w:rPr>
          <w:color w:val="000000"/>
          <w:sz w:val="24"/>
          <w:szCs w:val="24"/>
        </w:rPr>
        <w:br/>
        <w:t xml:space="preserve">     heart was yearin’ back</w:t>
      </w:r>
      <w:r>
        <w:rPr>
          <w:color w:val="000000"/>
          <w:sz w:val="24"/>
          <w:szCs w:val="24"/>
        </w:rPr>
        <w:br/>
        <w:t xml:space="preserve">To the little ’ouse at Coogee or a hut at Bar-</w:t>
      </w:r>
      <w:r>
        <w:rPr>
          <w:color w:val="000000"/>
          <w:sz w:val="24"/>
          <w:szCs w:val="24"/>
        </w:rPr>
        <w:br/>
        <w:t xml:space="preserve">     renjack. </w:t>
      </w:r>
      <w:r>
        <w:rPr>
          <w:color w:val="000000"/>
          <w:sz w:val="24"/>
          <w:szCs w:val="24"/>
        </w:rPr>
        <w:br/>
        <w:t xml:space="preserve">She was ‘ookin’ up to spike the stars, or rootin’</w:t>
      </w:r>
      <w:r>
        <w:rPr>
          <w:color w:val="000000"/>
          <w:sz w:val="24"/>
          <w:szCs w:val="24"/>
        </w:rPr>
        <w:br/>
        <w:t xml:space="preserve">     in the wave,</w:t>
      </w:r>
      <w:r>
        <w:rPr>
          <w:color w:val="000000"/>
          <w:sz w:val="24"/>
          <w:szCs w:val="24"/>
        </w:rPr>
        <w:br/>
        <w:t xml:space="preserve">An’ me liver turned a hand spring with each</w:t>
      </w:r>
      <w:r>
        <w:rPr>
          <w:color w:val="000000"/>
          <w:sz w:val="24"/>
          <w:szCs w:val="24"/>
        </w:rPr>
        <w:br/>
        <w:t xml:space="preserve">     buck the beggar gave. </w:t>
      </w:r>
      <w:r>
        <w:rPr>
          <w:color w:val="000000"/>
          <w:sz w:val="24"/>
          <w:szCs w:val="24"/>
        </w:rPr>
        <w:br/>
        <w:t xml:space="preserve">Then we pulls a sick ‘n’ silly smile ‘n’ tips a</w:t>
      </w:r>
      <w:r>
        <w:rPr>
          <w:color w:val="000000"/>
          <w:sz w:val="24"/>
          <w:szCs w:val="24"/>
        </w:rPr>
        <w:br/>
        <w:t xml:space="preserve">     saucy lid,</w:t>
      </w:r>
      <w:r>
        <w:rPr>
          <w:color w:val="000000"/>
          <w:sz w:val="24"/>
          <w:szCs w:val="24"/>
        </w:rPr>
        <w:br/>
        <w:t xml:space="preserve">Crackin’ hardy.  Willie didn’t.  Willie</w:t>
      </w:r>
      <w:r>
        <w:rPr>
          <w:color w:val="000000"/>
          <w:sz w:val="24"/>
          <w:szCs w:val="24"/>
        </w:rPr>
        <w:br/>
        <w:t xml:space="preserve">     snivelled like a kid.</w:t>
      </w:r>
    </w:p>
    <w:p>
      <w:pPr>
        <w:widowControl w:val="on"/>
        <w:pBdr/>
        <w:spacing w:before="240" w:after="240" w:line="240" w:lineRule="auto"/>
        <w:ind w:left="0" w:right="0"/>
        <w:jc w:val="left"/>
      </w:pPr>
      <w:r>
        <w:rPr>
          <w:color w:val="000000"/>
          <w:sz w:val="24"/>
          <w:szCs w:val="24"/>
        </w:rPr>
        <w:t xml:space="preserve">At Gallip’ the steamer dumped us, ‘n’ we got</w:t>
      </w:r>
      <w:r>
        <w:rPr>
          <w:color w:val="000000"/>
          <w:sz w:val="24"/>
          <w:szCs w:val="24"/>
        </w:rPr>
        <w:br/>
        <w:t xml:space="preserve">     right down to work,</w:t>
      </w:r>
      <w:r>
        <w:rPr>
          <w:color w:val="000000"/>
          <w:sz w:val="24"/>
          <w:szCs w:val="24"/>
        </w:rPr>
        <w:br/>
        <w:t xml:space="preserve">Whoopin’ up the hill splendacious, playin’</w:t>
      </w:r>
      <w:r>
        <w:rPr>
          <w:color w:val="000000"/>
          <w:sz w:val="24"/>
          <w:szCs w:val="24"/>
        </w:rPr>
        <w:br/>
        <w:t xml:space="preserve">     tiggie with the Turk. </w:t>
      </w:r>
      <w:r>
        <w:rPr>
          <w:color w:val="000000"/>
          <w:sz w:val="24"/>
          <w:szCs w:val="24"/>
        </w:rPr>
        <w:br/>
        <w:t xml:space="preserve">When the stinkin’ Abdul hit us we curled</w:t>
      </w:r>
      <w:r>
        <w:rPr>
          <w:color w:val="000000"/>
          <w:sz w:val="24"/>
          <w:szCs w:val="24"/>
        </w:rPr>
        <w:br/>
        <w:t xml:space="preserve">     down upon a stone,</w:t>
      </w:r>
      <w:r>
        <w:rPr>
          <w:color w:val="000000"/>
          <w:sz w:val="24"/>
          <w:szCs w:val="24"/>
        </w:rPr>
        <w:br/>
        <w:t xml:space="preserve">‘N’ we yelled for greater glory, crackin’ ’ardy</w:t>
      </w:r>
      <w:r>
        <w:rPr>
          <w:color w:val="000000"/>
          <w:sz w:val="24"/>
          <w:szCs w:val="24"/>
        </w:rPr>
        <w:br/>
        <w:t xml:space="preserve">     on our own. </w:t>
      </w:r>
      <w:r>
        <w:rPr>
          <w:color w:val="000000"/>
          <w:sz w:val="24"/>
          <w:szCs w:val="24"/>
        </w:rPr>
        <w:br/>
        <w:t xml:space="preserve">Not so Willie.  He was cursin’, cold ez death</w:t>
      </w:r>
      <w:r>
        <w:rPr>
          <w:color w:val="000000"/>
          <w:sz w:val="24"/>
          <w:szCs w:val="24"/>
        </w:rPr>
        <w:br/>
        <w:t xml:space="preserve">     ‘n’ grey ez steel,</w:t>
      </w:r>
      <w:r>
        <w:rPr>
          <w:color w:val="000000"/>
          <w:sz w:val="24"/>
          <w:szCs w:val="24"/>
        </w:rPr>
        <w:br/>
        <w:t xml:space="preserve">‘N’ the smallest thing that busted made the</w:t>
      </w:r>
      <w:r>
        <w:rPr>
          <w:color w:val="000000"/>
          <w:sz w:val="24"/>
          <w:szCs w:val="24"/>
        </w:rPr>
        <w:br/>
        <w:t xml:space="preserve">     little blighter squeal.</w:t>
      </w:r>
    </w:p>
    <w:p>
      <w:pPr>
        <w:widowControl w:val="on"/>
        <w:pBdr/>
        <w:spacing w:before="240" w:after="240" w:line="240" w:lineRule="auto"/>
        <w:ind w:left="0" w:right="0"/>
        <w:jc w:val="left"/>
      </w:pPr>
      <w:r>
        <w:rPr>
          <w:color w:val="000000"/>
          <w:sz w:val="24"/>
          <w:szCs w:val="24"/>
        </w:rPr>
        <w:t xml:space="preserve">In the bitter day’s that follered, spillin’ life be-</w:t>
      </w:r>
      <w:r>
        <w:rPr>
          <w:color w:val="000000"/>
          <w:sz w:val="24"/>
          <w:szCs w:val="24"/>
        </w:rPr>
        <w:br/>
        <w:t xml:space="preserve">     side the sea,</w:t>
      </w:r>
      <w:r>
        <w:rPr>
          <w:color w:val="000000"/>
          <w:sz w:val="24"/>
          <w:szCs w:val="24"/>
        </w:rPr>
        <w:br/>
        <w:t xml:space="preserve">We would fake a spry expression for the things</w:t>
      </w:r>
      <w:r>
        <w:rPr>
          <w:color w:val="000000"/>
          <w:sz w:val="24"/>
          <w:szCs w:val="24"/>
        </w:rPr>
        <w:br/>
        <w:t xml:space="preserve">     that had to be,</w:t>
      </w:r>
      <w:r>
        <w:rPr>
          <w:color w:val="000000"/>
          <w:sz w:val="24"/>
          <w:szCs w:val="24"/>
        </w:rPr>
        <w:br/>
        <w:t xml:space="preserve">Always dressin’ up the winder, crackin’ ’ardy</w:t>
      </w:r>
      <w:r>
        <w:rPr>
          <w:color w:val="000000"/>
          <w:sz w:val="24"/>
          <w:szCs w:val="24"/>
        </w:rPr>
        <w:br/>
        <w:t xml:space="preserve">     though we felt</w:t>
      </w:r>
      <w:r>
        <w:rPr>
          <w:color w:val="000000"/>
          <w:sz w:val="24"/>
          <w:szCs w:val="24"/>
        </w:rPr>
        <w:br/>
        <w:t xml:space="preserve">Fearful creepy in the whiskers, very cold be-</w:t>
      </w:r>
      <w:r>
        <w:rPr>
          <w:color w:val="000000"/>
          <w:sz w:val="24"/>
          <w:szCs w:val="24"/>
        </w:rPr>
        <w:br/>
        <w:t xml:space="preserve">     neath the belt. </w:t>
      </w:r>
      <w:r>
        <w:rPr>
          <w:color w:val="000000"/>
          <w:sz w:val="24"/>
          <w:szCs w:val="24"/>
        </w:rPr>
        <w:br/>
        <w:t xml:space="preserve">But his jills would sniff ‘n’ shiver in the mother</w:t>
      </w:r>
      <w:r>
        <w:rPr>
          <w:color w:val="000000"/>
          <w:sz w:val="24"/>
          <w:szCs w:val="24"/>
        </w:rPr>
        <w:br/>
        <w:t xml:space="preserve">     of a fright,</w:t>
      </w:r>
      <w:r>
        <w:rPr>
          <w:color w:val="000000"/>
          <w:sz w:val="24"/>
          <w:szCs w:val="24"/>
        </w:rPr>
        <w:br/>
        <w:t xml:space="preserve">‘N’ go blubberin’ ‘n’ quakin’ out to waller in</w:t>
      </w:r>
      <w:r>
        <w:rPr>
          <w:color w:val="000000"/>
          <w:sz w:val="24"/>
          <w:szCs w:val="24"/>
        </w:rPr>
        <w:br/>
        <w:t xml:space="preserve">     the fight.</w:t>
      </w:r>
    </w:p>
    <w:p>
      <w:pPr>
        <w:widowControl w:val="on"/>
        <w:pBdr/>
        <w:spacing w:before="240" w:after="240" w:line="240" w:lineRule="auto"/>
        <w:ind w:left="0" w:right="0"/>
        <w:jc w:val="left"/>
      </w:pPr>
      <w:r>
        <w:rPr>
          <w:color w:val="000000"/>
          <w:sz w:val="24"/>
          <w:szCs w:val="24"/>
        </w:rPr>
        <w:t xml:space="preserve">In the West we liked the weather, ‘n’ we fat-</w:t>
      </w:r>
      <w:r>
        <w:rPr>
          <w:color w:val="000000"/>
          <w:sz w:val="24"/>
          <w:szCs w:val="24"/>
        </w:rPr>
        <w:br/>
        <w:t xml:space="preserve">     tened in the mud,</w:t>
      </w:r>
      <w:r>
        <w:rPr>
          <w:color w:val="000000"/>
          <w:sz w:val="24"/>
          <w:szCs w:val="24"/>
        </w:rPr>
        <w:br/>
        <w:t xml:space="preserve">Crackin’ ‘ardy, stewed together, rats an’</w:t>
      </w:r>
      <w:r>
        <w:rPr>
          <w:color w:val="000000"/>
          <w:sz w:val="24"/>
          <w:szCs w:val="24"/>
        </w:rPr>
        <w:br/>
        <w:t xml:space="preserve">     slurry men ‘n’ blood. </w:t>
      </w:r>
      <w:r>
        <w:rPr>
          <w:color w:val="000000"/>
          <w:sz w:val="24"/>
          <w:szCs w:val="24"/>
        </w:rPr>
        <w:br/>
        <w:t xml:space="preserve">Weepin’ Willie wouldn’t have it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was</w:t>
      </w:r>
      <w:r>
        <w:rPr>
          <w:color w:val="000000"/>
          <w:sz w:val="24"/>
          <w:szCs w:val="24"/>
        </w:rPr>
        <w:br/>
        <w:t xml:space="preserve">     pleasin’ things abed,</w:t>
      </w:r>
      <w:r>
        <w:rPr>
          <w:color w:val="000000"/>
          <w:sz w:val="24"/>
          <w:szCs w:val="24"/>
        </w:rPr>
        <w:br/>
        <w:t xml:space="preserve">‘N’ he shuddered in his shimmy if they passed</w:t>
      </w:r>
      <w:r>
        <w:rPr>
          <w:color w:val="000000"/>
          <w:sz w:val="24"/>
          <w:szCs w:val="24"/>
        </w:rPr>
        <w:br/>
        <w:t xml:space="preserve">     him with the dead. </w:t>
      </w:r>
      <w:r>
        <w:rPr>
          <w:color w:val="000000"/>
          <w:sz w:val="24"/>
          <w:szCs w:val="24"/>
        </w:rPr>
        <w:br/>
        <w:t xml:space="preserve">When he cried about his mother, in a gentle</w:t>
      </w:r>
      <w:r>
        <w:rPr>
          <w:color w:val="000000"/>
          <w:sz w:val="24"/>
          <w:szCs w:val="24"/>
        </w:rPr>
        <w:br/>
        <w:t xml:space="preserve">     voice he’d tell</w:t>
      </w:r>
      <w:r>
        <w:rPr>
          <w:color w:val="000000"/>
          <w:sz w:val="24"/>
          <w:szCs w:val="24"/>
        </w:rPr>
        <w:br/>
        <w:t xml:space="preserve">Them as dumb-well didn’t like it they could go</w:t>
      </w:r>
      <w:r>
        <w:rPr>
          <w:color w:val="000000"/>
          <w:sz w:val="24"/>
          <w:szCs w:val="24"/>
        </w:rPr>
        <w:br/>
        <w:t xml:space="preserve">     to sudden ’ell.
</w:t>
      </w:r>
    </w:p>
    <w:p>
      <w:pPr>
        <w:widowControl w:val="on"/>
        <w:pBdr/>
        <w:spacing w:before="240" w:after="240" w:line="240" w:lineRule="auto"/>
        <w:ind w:left="0" w:right="0"/>
        <w:jc w:val="left"/>
      </w:pPr>
      <w:r>
        <w:rPr>
          <w:color w:val="000000"/>
          <w:sz w:val="24"/>
          <w:szCs w:val="24"/>
        </w:rPr>
        <w:t xml:space="preserve">There was nothin’ sweet for Willie in a rough-</w:t>
      </w:r>
      <w:r>
        <w:rPr>
          <w:color w:val="000000"/>
          <w:sz w:val="24"/>
          <w:szCs w:val="24"/>
        </w:rPr>
        <w:br/>
        <w:t xml:space="preserve">     up in the wet;</w:t>
      </w:r>
      <w:r>
        <w:rPr>
          <w:color w:val="000000"/>
          <w:sz w:val="24"/>
          <w:szCs w:val="24"/>
        </w:rPr>
        <w:br/>
        <w:t xml:space="preserve">But if all things scared him purple, not a thing</w:t>
      </w:r>
      <w:r>
        <w:rPr>
          <w:color w:val="000000"/>
          <w:sz w:val="24"/>
          <w:szCs w:val="24"/>
        </w:rPr>
        <w:br/>
        <w:t xml:space="preserve">     had stopped him yet. </w:t>
      </w:r>
      <w:r>
        <w:rPr>
          <w:color w:val="000000"/>
          <w:sz w:val="24"/>
          <w:szCs w:val="24"/>
        </w:rPr>
        <w:br/>
        <w:t xml:space="preserve">If some chaps was wanted urgent special dirty</w:t>
      </w:r>
      <w:r>
        <w:rPr>
          <w:color w:val="000000"/>
          <w:sz w:val="24"/>
          <w:szCs w:val="24"/>
        </w:rPr>
        <w:br/>
        <w:t xml:space="preserve">     work to do</w:t>
      </w:r>
      <w:r>
        <w:rPr>
          <w:color w:val="000000"/>
          <w:sz w:val="24"/>
          <w:szCs w:val="24"/>
        </w:rPr>
        <w:br/>
        <w:t xml:space="preserve">Willie went in with a shudder, but he alwiz</w:t>
      </w:r>
      <w:r>
        <w:rPr>
          <w:color w:val="000000"/>
          <w:sz w:val="24"/>
          <w:szCs w:val="24"/>
        </w:rPr>
        <w:br/>
        <w:t xml:space="preserve">     saw it through. </w:t>
      </w:r>
      <w:r>
        <w:rPr>
          <w:color w:val="000000"/>
          <w:sz w:val="24"/>
          <w:szCs w:val="24"/>
        </w:rPr>
        <w:br/>
        <w:t xml:space="preserve">Oh, a busy little body was our Willie in a</w:t>
      </w:r>
      <w:r>
        <w:rPr>
          <w:color w:val="000000"/>
          <w:sz w:val="24"/>
          <w:szCs w:val="24"/>
        </w:rPr>
        <w:br/>
        <w:t xml:space="preserve">     crush! </w:t>
      </w:r>
      <w:r>
        <w:rPr>
          <w:color w:val="000000"/>
          <w:sz w:val="24"/>
          <w:szCs w:val="24"/>
        </w:rPr>
        <w:br/>
        <w:t xml:space="preserve">Then he’d cry out in the night about the faces</w:t>
      </w:r>
      <w:r>
        <w:rPr>
          <w:color w:val="000000"/>
          <w:sz w:val="24"/>
          <w:szCs w:val="24"/>
        </w:rPr>
        <w:br/>
        <w:t xml:space="preserve">     in the slush.</w:t>
      </w:r>
    </w:p>
    <w:p>
      <w:pPr>
        <w:widowControl w:val="on"/>
        <w:pBdr/>
        <w:spacing w:before="240" w:after="240" w:line="240" w:lineRule="auto"/>
        <w:ind w:left="0" w:right="0"/>
        <w:jc w:val="left"/>
      </w:pPr>
      <w:r>
        <w:rPr>
          <w:color w:val="000000"/>
          <w:sz w:val="24"/>
          <w:szCs w:val="24"/>
        </w:rPr>
        <w:t xml:space="preserve">Well they pinked him one fine mornin’ with</w:t>
      </w:r>
      <w:r>
        <w:rPr>
          <w:color w:val="000000"/>
          <w:sz w:val="24"/>
          <w:szCs w:val="24"/>
        </w:rPr>
        <w:br/>
        <w:t xml:space="preserve">     a thumpin’ ’unk iv shell;</w:t>
      </w:r>
      <w:r>
        <w:rPr>
          <w:color w:val="000000"/>
          <w:sz w:val="24"/>
          <w:szCs w:val="24"/>
        </w:rPr>
        <w:br/>
        <w:t xml:space="preserve">Put it in ‘n’ all across him.  What he was</w:t>
      </w:r>
      <w:r>
        <w:rPr>
          <w:color w:val="000000"/>
          <w:sz w:val="24"/>
          <w:szCs w:val="24"/>
        </w:rPr>
        <w:br/>
        <w:t xml:space="preserve">     you couldn’t tell. </w:t>
      </w:r>
      <w:r>
        <w:rPr>
          <w:color w:val="000000"/>
          <w:sz w:val="24"/>
          <w:szCs w:val="24"/>
        </w:rPr>
        <w:br/>
        <w:t xml:space="preserve">I saw him stitched ‘n’ mended where he</w:t>
      </w:r>
      <w:r>
        <w:rPr>
          <w:color w:val="000000"/>
          <w:sz w:val="24"/>
          <w:szCs w:val="24"/>
        </w:rPr>
        <w:br/>
        <w:t xml:space="preserve">     whimpered in his bed,</w:t>
      </w:r>
      <w:r>
        <w:rPr>
          <w:color w:val="000000"/>
          <w:sz w:val="24"/>
          <w:szCs w:val="24"/>
        </w:rPr>
        <w:br/>
        <w:t xml:space="preserve">‘N’ he’d on’y lived because he was afraid to</w:t>
      </w:r>
      <w:r>
        <w:rPr>
          <w:color w:val="000000"/>
          <w:sz w:val="24"/>
          <w:szCs w:val="24"/>
        </w:rPr>
        <w:br/>
        <w:t xml:space="preserve">     die, he said. </w:t>
      </w:r>
      <w:r>
        <w:rPr>
          <w:color w:val="000000"/>
          <w:sz w:val="24"/>
          <w:szCs w:val="24"/>
        </w:rPr>
        <w:br/>
        <w:t xml:space="preserve">Sez he “Struth, they’re out there fightin’,</w:t>
      </w:r>
      <w:r>
        <w:rPr>
          <w:color w:val="000000"/>
          <w:sz w:val="24"/>
          <w:szCs w:val="24"/>
        </w:rPr>
        <w:br/>
        <w:t xml:space="preserve">     trimmin’ Boshes good ‘n’ smart,</w:t>
      </w:r>
      <w:r>
        <w:rPr>
          <w:color w:val="000000"/>
          <w:sz w:val="24"/>
          <w:szCs w:val="24"/>
        </w:rPr>
        <w:br/>
        <w:t xml:space="preserve">While I’m bedded here ‘n’ ’elpless.  It fair</w:t>
      </w:r>
      <w:r>
        <w:rPr>
          <w:color w:val="000000"/>
          <w:sz w:val="24"/>
          <w:szCs w:val="24"/>
        </w:rPr>
        <w:br/>
        <w:t xml:space="preserve">     breaks a feller’s ’eart.”</w:t>
      </w:r>
    </w:p>
    <w:p>
      <w:pPr>
        <w:widowControl w:val="on"/>
        <w:pBdr/>
        <w:spacing w:before="240" w:after="240" w:line="240" w:lineRule="auto"/>
        <w:ind w:left="0" w:right="0"/>
        <w:jc w:val="left"/>
      </w:pPr>
      <w:r>
        <w:rPr>
          <w:color w:val="000000"/>
          <w:sz w:val="24"/>
          <w:szCs w:val="24"/>
        </w:rPr>
        <w:t xml:space="preserve">But he came again last Tuesday ‘-n’ we go it</w:t>
      </w:r>
      <w:r>
        <w:rPr>
          <w:color w:val="000000"/>
          <w:sz w:val="24"/>
          <w:szCs w:val="24"/>
        </w:rPr>
        <w:br/>
        <w:t xml:space="preserve">     in a breath—­</w:t>
      </w:r>
      <w:r>
        <w:rPr>
          <w:color w:val="000000"/>
          <w:sz w:val="24"/>
          <w:szCs w:val="24"/>
        </w:rPr>
        <w:br/>
        <w:t xml:space="preserve">“London’s big ‘n’ black ‘n’ noisy.  It would</w:t>
      </w:r>
      <w:r>
        <w:rPr>
          <w:color w:val="000000"/>
          <w:sz w:val="24"/>
          <w:szCs w:val="24"/>
        </w:rPr>
        <w:br/>
        <w:t xml:space="preserve">     scare a bloke to death.” </w:t>
      </w:r>
      <w:r>
        <w:rPr>
          <w:color w:val="000000"/>
          <w:sz w:val="24"/>
          <w:szCs w:val="24"/>
        </w:rPr>
        <w:br/>
        <w:t xml:space="preserve">He’s away now in the trenches, white ‘n’</w:t>
      </w:r>
      <w:r>
        <w:rPr>
          <w:color w:val="000000"/>
          <w:sz w:val="24"/>
          <w:szCs w:val="24"/>
        </w:rPr>
        <w:br/>
        <w:t xml:space="preserve">     nervous, but, you bet,</w:t>
      </w:r>
      <w:r>
        <w:rPr>
          <w:color w:val="000000"/>
          <w:sz w:val="24"/>
          <w:szCs w:val="24"/>
        </w:rPr>
        <w:br/>
        <w:t xml:space="preserve">Playin’ lovely ’ands of poker with his busy</w:t>
      </w:r>
      <w:r>
        <w:rPr>
          <w:color w:val="000000"/>
          <w:sz w:val="24"/>
          <w:szCs w:val="24"/>
        </w:rPr>
        <w:br/>
        <w:t xml:space="preserve">     bay-o-net,</w:t>
      </w:r>
      <w:r>
        <w:rPr>
          <w:color w:val="000000"/>
          <w:sz w:val="24"/>
          <w:szCs w:val="24"/>
        </w:rPr>
        <w:br/>
        <w:t xml:space="preserve">‘Fraid of givin’ ‘n’ of takin’, ’fraid of gases,</w:t>
      </w:r>
      <w:r>
        <w:rPr>
          <w:color w:val="000000"/>
          <w:sz w:val="24"/>
          <w:szCs w:val="24"/>
        </w:rPr>
        <w:br/>
        <w:t xml:space="preserve">     ’fraid of guns—­</w:t>
      </w:r>
      <w:r>
        <w:rPr>
          <w:color w:val="000000"/>
          <w:sz w:val="24"/>
          <w:szCs w:val="24"/>
        </w:rPr>
        <w:br/>
        <w:t xml:space="preserve">But a champion lightweight terror to the gor-</w:t>
      </w:r>
      <w:r>
        <w:rPr>
          <w:color w:val="000000"/>
          <w:sz w:val="24"/>
          <w:szCs w:val="24"/>
        </w:rPr>
        <w:br/>
        <w:t xml:space="preserve">     forsaken ’Uns!</w:t>
      </w:r>
    </w:p>
    <w:p>
      <w:pPr>
        <w:keepNext w:val="on"/>
        <w:widowControl w:val="on"/>
        <w:pBdr/>
        <w:spacing w:before="299" w:after="299" w:line="240" w:lineRule="auto"/>
        <w:ind w:left="0" w:right="0"/>
        <w:jc w:val="left"/>
        <w:outlineLvl w:val="1"/>
      </w:pPr>
      <w:r>
        <w:rPr>
          <w:b/>
          <w:color w:val="000000"/>
          <w:sz w:val="36"/>
          <w:szCs w:val="36"/>
        </w:rPr>
        <w:t xml:space="preserve">BILLJIM</w:t>
      </w:r>
    </w:p>
    <w:p>
      <w:pPr>
        <w:widowControl w:val="on"/>
        <w:pBdr/>
        <w:spacing w:before="240" w:after="240" w:line="240" w:lineRule="auto"/>
        <w:ind w:left="0" w:right="0"/>
        <w:jc w:val="left"/>
      </w:pPr>
      <w:r>
        <w:rPr>
          <w:i/>
          <w:color w:val="000000"/>
          <w:sz w:val="24"/>
          <w:szCs w:val="24"/>
        </w:rPr>
        <w:t xml:space="preserve">Down</w:t>
      </w:r>
      <w:r>
        <w:rPr>
          <w:color w:val="000000"/>
          <w:sz w:val="24"/>
          <w:szCs w:val="24"/>
        </w:rPr>
        <w:t xml:space="preserve"> to it is Plugger Bill,</w:t>
      </w:r>
      <w:r>
        <w:rPr>
          <w:color w:val="000000"/>
          <w:sz w:val="24"/>
          <w:szCs w:val="24"/>
        </w:rPr>
        <w:br/>
        <w:t xml:space="preserve">Lyin’ crumpled, white ‘n’ still. </w:t>
      </w:r>
      <w:r>
        <w:rPr>
          <w:color w:val="000000"/>
          <w:sz w:val="24"/>
          <w:szCs w:val="24"/>
        </w:rPr>
        <w:br/>
        <w:t xml:space="preserve">     Me ‘n’ him</w:t>
      </w:r>
      <w:r>
        <w:rPr>
          <w:color w:val="000000"/>
          <w:sz w:val="24"/>
          <w:szCs w:val="24"/>
        </w:rPr>
        <w:br/>
        <w:t xml:space="preserve">Chips in when the scrap begins,</w:t>
      </w:r>
      <w:r>
        <w:rPr>
          <w:color w:val="000000"/>
          <w:sz w:val="24"/>
          <w:szCs w:val="24"/>
        </w:rPr>
        <w:br/>
        <w:t xml:space="preserve">Carin’ nothin’ for our skins,</w:t>
      </w:r>
      <w:r>
        <w:rPr>
          <w:color w:val="000000"/>
          <w:sz w:val="24"/>
          <w:szCs w:val="24"/>
        </w:rPr>
        <w:br/>
        <w:t xml:space="preserve">Chi-iked as the ’Eavenly Twins-</w:t>
      </w:r>
      <w:r>
        <w:rPr>
          <w:color w:val="000000"/>
          <w:sz w:val="24"/>
          <w:szCs w:val="24"/>
        </w:rPr>
        <w:br/>
        <w:t xml:space="preserve">     Bill ‘n’ Jim.</w:t>
      </w:r>
    </w:p>
    <w:p>
      <w:pPr>
        <w:widowControl w:val="on"/>
        <w:pBdr/>
        <w:spacing w:before="240" w:after="240" w:line="240" w:lineRule="auto"/>
        <w:ind w:left="0" w:right="0"/>
        <w:jc w:val="left"/>
      </w:pPr>
      <w:r>
        <w:rPr>
          <w:color w:val="000000"/>
          <w:sz w:val="24"/>
          <w:szCs w:val="24"/>
        </w:rPr>
        <w:t xml:space="preserve">They ’ave outed Bill at last,</w:t>
      </w:r>
      <w:r>
        <w:rPr>
          <w:color w:val="000000"/>
          <w:sz w:val="24"/>
          <w:szCs w:val="24"/>
        </w:rPr>
        <w:br/>
        <w:t xml:space="preserve">Slugged me cobber hard ‘n’ fast. </w:t>
      </w:r>
      <w:r>
        <w:rPr>
          <w:color w:val="000000"/>
          <w:sz w:val="24"/>
          <w:szCs w:val="24"/>
        </w:rPr>
        <w:br/>
        <w:t xml:space="preserve">     It’s a kill. </w:t>
      </w:r>
      <w:r>
        <w:rPr>
          <w:color w:val="000000"/>
          <w:sz w:val="24"/>
          <w:szCs w:val="24"/>
        </w:rPr>
        <w:br/>
        <w:t xml:space="preserve">See the purple of his lip</w:t>
      </w:r>
      <w:r>
        <w:rPr>
          <w:color w:val="000000"/>
          <w:sz w:val="24"/>
          <w:szCs w:val="24"/>
        </w:rPr>
        <w:br/>
        <w:t xml:space="preserve">‘N’ the red ‘n’ oozy drip! </w:t>
      </w:r>
      <w:r>
        <w:rPr>
          <w:color w:val="000000"/>
          <w:sz w:val="24"/>
          <w:szCs w:val="24"/>
        </w:rPr>
        <w:br/>
        <w:t xml:space="preserve">Ends our great ole partnership-</w:t>
      </w:r>
      <w:r>
        <w:rPr>
          <w:color w:val="000000"/>
          <w:sz w:val="24"/>
          <w:szCs w:val="24"/>
        </w:rPr>
        <w:br/>
        <w:t xml:space="preserve">     Jim ‘n’ Bill</w:t>
      </w:r>
    </w:p>
    <w:p>
      <w:pPr>
        <w:widowControl w:val="on"/>
        <w:pBdr/>
        <w:spacing w:before="240" w:after="240" w:line="240" w:lineRule="auto"/>
        <w:ind w:left="0" w:right="0"/>
        <w:jc w:val="left"/>
      </w:pPr>
      <w:r>
        <w:rPr>
          <w:color w:val="000000"/>
          <w:sz w:val="24"/>
          <w:szCs w:val="24"/>
        </w:rPr>
        <w:t xml:space="preserve">Mates we was when we was kids;</w:t>
      </w:r>
      <w:r>
        <w:rPr>
          <w:color w:val="000000"/>
          <w:sz w:val="24"/>
          <w:szCs w:val="24"/>
        </w:rPr>
        <w:br/>
        <w:t xml:space="preserve">Camp, ‘n’ ship, ‘n’ Pyramids,</w:t>
      </w:r>
      <w:r>
        <w:rPr>
          <w:color w:val="000000"/>
          <w:sz w:val="24"/>
          <w:szCs w:val="24"/>
        </w:rPr>
        <w:br/>
        <w:t xml:space="preserve">     Him ‘n’ me</w:t>
      </w:r>
      <w:r>
        <w:rPr>
          <w:color w:val="000000"/>
          <w:sz w:val="24"/>
          <w:szCs w:val="24"/>
        </w:rPr>
        <w:br/>
        <w:t xml:space="preserve">Hung together, ‘n’ we tore</w:t>
      </w:r>
      <w:r>
        <w:rPr>
          <w:color w:val="000000"/>
          <w:sz w:val="24"/>
          <w:szCs w:val="24"/>
        </w:rPr>
        <w:br/>
        <w:t xml:space="preserve">Up the heights from Helles shore,</w:t>
      </w:r>
      <w:r>
        <w:rPr>
          <w:color w:val="000000"/>
          <w:sz w:val="24"/>
          <w:szCs w:val="24"/>
        </w:rPr>
        <w:br/>
        <w:t xml:space="preserve">Bill a long ’arf head afore,</w:t>
      </w:r>
      <w:r>
        <w:rPr>
          <w:color w:val="000000"/>
          <w:sz w:val="24"/>
          <w:szCs w:val="24"/>
        </w:rPr>
        <w:br/>
        <w:t xml:space="preserve">     Fine to see!</w:t>
      </w:r>
    </w:p>
    <w:p>
      <w:pPr>
        <w:widowControl w:val="on"/>
        <w:pBdr/>
        <w:spacing w:before="240" w:after="240" w:line="240" w:lineRule="auto"/>
        <w:ind w:left="0" w:right="0"/>
        <w:jc w:val="left"/>
      </w:pPr>
      <w:r>
        <w:rPr>
          <w:color w:val="000000"/>
          <w:sz w:val="24"/>
          <w:szCs w:val="24"/>
        </w:rPr>
        <w:t xml:space="preserve">Then it was we took a touch-</w:t>
      </w:r>
      <w:r>
        <w:rPr>
          <w:color w:val="000000"/>
          <w:sz w:val="24"/>
          <w:szCs w:val="24"/>
        </w:rPr>
        <w:br/>
        <w:t xml:space="preserve">Simple puncture, nothin’ much;</w:t>
      </w:r>
      <w:r>
        <w:rPr>
          <w:color w:val="000000"/>
          <w:sz w:val="24"/>
          <w:szCs w:val="24"/>
        </w:rPr>
        <w:br/>
        <w:t xml:space="preserve">     But we lay</w:t>
      </w:r>
      <w:r>
        <w:rPr>
          <w:color w:val="000000"/>
          <w:sz w:val="24"/>
          <w:szCs w:val="24"/>
        </w:rPr>
        <w:br/>
        <w:t xml:space="preserve">‘N’ we stays the count, it seems,</w:t>
      </w:r>
      <w:r>
        <w:rPr>
          <w:color w:val="000000"/>
          <w:sz w:val="24"/>
          <w:szCs w:val="24"/>
        </w:rPr>
        <w:br/>
        <w:t xml:space="preserve">In a sorter realm of dreams</w:t>
      </w:r>
      <w:r>
        <w:rPr>
          <w:color w:val="000000"/>
          <w:sz w:val="24"/>
          <w:szCs w:val="24"/>
        </w:rPr>
        <w:br/>
        <w:t xml:space="preserve">Where the sun infernal gleams</w:t>
      </w:r>
      <w:r>
        <w:rPr>
          <w:color w:val="000000"/>
          <w:sz w:val="24"/>
          <w:szCs w:val="24"/>
        </w:rPr>
        <w:br/>
        <w:t xml:space="preserve">     Night ‘n’ day;</w:t>
      </w:r>
    </w:p>
    <w:p>
      <w:pPr>
        <w:widowControl w:val="on"/>
        <w:pBdr/>
        <w:spacing w:before="240" w:after="240" w:line="240" w:lineRule="auto"/>
        <w:ind w:left="0" w:right="0"/>
        <w:jc w:val="left"/>
      </w:pPr>
      <w:r>
        <w:rPr>
          <w:color w:val="000000"/>
          <w:sz w:val="24"/>
          <w:szCs w:val="24"/>
        </w:rPr>
        <w:t xml:space="preserve">Boilin’, fryin’ achin’, dumb,</w:t>
      </w:r>
      <w:r>
        <w:rPr>
          <w:color w:val="000000"/>
          <w:sz w:val="24"/>
          <w:szCs w:val="24"/>
        </w:rPr>
        <w:br/>
        <w:t xml:space="preserve">Waitin’ till the stretchers come,</w:t>
      </w:r>
      <w:r>
        <w:rPr>
          <w:color w:val="000000"/>
          <w:sz w:val="24"/>
          <w:szCs w:val="24"/>
        </w:rPr>
        <w:br/>
        <w:t xml:space="preserve">     Patiently. </w:t>
      </w:r>
      <w:r>
        <w:rPr>
          <w:color w:val="000000"/>
          <w:sz w:val="24"/>
          <w:szCs w:val="24"/>
        </w:rPr>
        <w:br/>
        <w:t xml:space="preserve">I hangs on to ’arf a cup. </w:t>
      </w:r>
      <w:r>
        <w:rPr>
          <w:color w:val="000000"/>
          <w:sz w:val="24"/>
          <w:szCs w:val="24"/>
        </w:rPr>
        <w:br/>
        <w:t xml:space="preserve">Which I wants ole Bill to sup. </w:t>
      </w:r>
      <w:r>
        <w:rPr>
          <w:color w:val="000000"/>
          <w:sz w:val="24"/>
          <w:szCs w:val="24"/>
        </w:rPr>
        <w:br/>
        <w:t xml:space="preserve">Damn if he ain’t savin’ up</w:t>
      </w:r>
      <w:r>
        <w:rPr>
          <w:color w:val="000000"/>
          <w:sz w:val="24"/>
          <w:szCs w:val="24"/>
        </w:rPr>
        <w:br/>
        <w:t xml:space="preserve">     His for me!</w:t>
      </w:r>
    </w:p>
    <w:p>
      <w:pPr>
        <w:widowControl w:val="on"/>
        <w:pBdr/>
        <w:spacing w:before="240" w:after="240" w:line="240" w:lineRule="auto"/>
        <w:ind w:left="0" w:right="0"/>
        <w:jc w:val="left"/>
      </w:pPr>
      <w:r>
        <w:rPr>
          <w:color w:val="000000"/>
          <w:sz w:val="24"/>
          <w:szCs w:val="24"/>
        </w:rPr>
        <w:t xml:space="preserve">When they come to lift my head</w:t>
      </w:r>
      <w:r>
        <w:rPr>
          <w:color w:val="000000"/>
          <w:sz w:val="24"/>
          <w:szCs w:val="24"/>
        </w:rPr>
        <w:br/>
        <w:t xml:space="preserve">I am softly kiddin’ dead,</w:t>
      </w:r>
      <w:r>
        <w:rPr>
          <w:color w:val="000000"/>
          <w:sz w:val="24"/>
          <w:szCs w:val="24"/>
        </w:rPr>
        <w:br/>
        <w:t xml:space="preserve">     For a game,</w:t>
      </w:r>
      <w:r>
        <w:rPr>
          <w:color w:val="000000"/>
          <w:sz w:val="24"/>
          <w:szCs w:val="24"/>
        </w:rPr>
        <w:br/>
        <w:t xml:space="preserve">So’s they’ll first take on his gills. </w:t>
      </w:r>
      <w:r>
        <w:rPr>
          <w:color w:val="000000"/>
          <w:sz w:val="24"/>
          <w:szCs w:val="24"/>
        </w:rPr>
        <w:br/>
        <w:t xml:space="preserve">Over, though, me scheme he spills-</w:t>
      </w:r>
      <w:r>
        <w:rPr>
          <w:color w:val="000000"/>
          <w:sz w:val="24"/>
          <w:szCs w:val="24"/>
        </w:rPr>
        <w:br/>
        <w:t xml:space="preserve">Bli’me, this ole take-down Bill’s</w:t>
      </w:r>
      <w:r>
        <w:rPr>
          <w:color w:val="000000"/>
          <w:sz w:val="24"/>
          <w:szCs w:val="24"/>
        </w:rPr>
        <w:br/>
        <w:t xml:space="preserve">     Done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But he isn’t kiddin’ now,</w:t>
      </w:r>
      <w:r>
        <w:rPr>
          <w:color w:val="000000"/>
          <w:sz w:val="24"/>
          <w:szCs w:val="24"/>
        </w:rPr>
        <w:br/>
        <w:t xml:space="preserve">And it knocks me anyhow</w:t>
      </w:r>
      <w:r>
        <w:rPr>
          <w:color w:val="000000"/>
          <w:sz w:val="24"/>
          <w:szCs w:val="24"/>
        </w:rPr>
        <w:br/>
        <w:t xml:space="preserve">     Seein’ him. </w:t>
      </w:r>
      <w:r>
        <w:rPr>
          <w:color w:val="000000"/>
          <w:sz w:val="24"/>
          <w:szCs w:val="24"/>
        </w:rPr>
        <w:br/>
        <w:t xml:space="preserve">We was both agreed before,</w:t>
      </w:r>
      <w:r>
        <w:rPr>
          <w:color w:val="000000"/>
          <w:sz w:val="24"/>
          <w:szCs w:val="24"/>
        </w:rPr>
        <w:br/>
        <w:t xml:space="preserve">Though it got ’em by the score,</w:t>
      </w:r>
      <w:r>
        <w:rPr>
          <w:color w:val="000000"/>
          <w:sz w:val="24"/>
          <w:szCs w:val="24"/>
        </w:rPr>
        <w:br/>
        <w:t xml:space="preserve">Two was goin’ to beat this war-</w:t>
      </w:r>
      <w:r>
        <w:rPr>
          <w:color w:val="000000"/>
          <w:sz w:val="24"/>
          <w:szCs w:val="24"/>
        </w:rPr>
        <w:br/>
        <w:t xml:space="preserve">     But ‘n’ Jim.</w:t>
      </w:r>
    </w:p>
    <w:p>
      <w:pPr>
        <w:widowControl w:val="on"/>
        <w:pBdr/>
        <w:spacing w:before="240" w:after="240" w:line="240" w:lineRule="auto"/>
        <w:ind w:left="0" w:right="0"/>
        <w:jc w:val="left"/>
      </w:pPr>
      <w:r>
        <w:rPr>
          <w:color w:val="000000"/>
          <w:sz w:val="24"/>
          <w:szCs w:val="24"/>
        </w:rPr>
        <w:t xml:space="preserve">Mate o’ mine, yiv stayed it through. </w:t>
      </w:r>
      <w:r>
        <w:rPr>
          <w:color w:val="000000"/>
          <w:sz w:val="24"/>
          <w:szCs w:val="24"/>
        </w:rPr>
        <w:br/>
        <w:t xml:space="preserve">Hard luck, Bill-for me ‘n’ you</w:t>
      </w:r>
      <w:r>
        <w:rPr>
          <w:color w:val="000000"/>
          <w:sz w:val="24"/>
          <w:szCs w:val="24"/>
        </w:rPr>
        <w:br/>
        <w:t xml:space="preserve">     Hard ‘n’ grim. </w:t>
      </w:r>
      <w:r>
        <w:rPr>
          <w:color w:val="000000"/>
          <w:sz w:val="24"/>
          <w:szCs w:val="24"/>
        </w:rPr>
        <w:br/>
        <w:t xml:space="preserve">They have got me Cobber true,</w:t>
      </w:r>
      <w:r>
        <w:rPr>
          <w:color w:val="000000"/>
          <w:sz w:val="24"/>
          <w:szCs w:val="24"/>
        </w:rPr>
        <w:br/>
        <w:t xml:space="preserve">But I’m stickin’ tight ez glue.... </w:t>
      </w:r>
      <w:r>
        <w:rPr>
          <w:color w:val="000000"/>
          <w:sz w:val="24"/>
          <w:szCs w:val="24"/>
        </w:rPr>
        <w:br/>
        <w:t xml:space="preserve">Bill, there’s one who’ll plug for two-</w:t>
      </w:r>
      <w:r>
        <w:rPr>
          <w:color w:val="000000"/>
          <w:sz w:val="24"/>
          <w:szCs w:val="24"/>
        </w:rPr>
        <w:br/>
        <w:t xml:space="preserve">     It is Jim!</w:t>
      </w:r>
    </w:p>
    <w:p>
      <w:pPr>
        <w:keepNext w:val="on"/>
        <w:widowControl w:val="on"/>
        <w:pBdr/>
        <w:spacing w:before="299" w:after="299" w:line="240" w:lineRule="auto"/>
        <w:ind w:left="0" w:right="0"/>
        <w:jc w:val="left"/>
        <w:outlineLvl w:val="1"/>
      </w:pPr>
      <w:r>
        <w:rPr>
          <w:b/>
          <w:color w:val="000000"/>
          <w:sz w:val="36"/>
          <w:szCs w:val="36"/>
        </w:rPr>
        <w:t xml:space="preserve">THE CRUSADERS.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price yer humble, Dicko Smith,</w:t>
      </w:r>
      <w:r>
        <w:rPr>
          <w:color w:val="000000"/>
          <w:sz w:val="24"/>
          <w:szCs w:val="24"/>
        </w:rPr>
        <w:br/>
        <w:t xml:space="preserve">    in gaudy putties girt,</w:t>
      </w:r>
      <w:r>
        <w:rPr>
          <w:color w:val="000000"/>
          <w:sz w:val="24"/>
          <w:szCs w:val="24"/>
        </w:rPr>
        <w:br/>
        <w:t xml:space="preserve"> With sand-blight in his optics, and much</w:t>
      </w:r>
      <w:r>
        <w:rPr>
          <w:color w:val="000000"/>
          <w:sz w:val="24"/>
          <w:szCs w:val="24"/>
        </w:rPr>
        <w:br/>
        <w:t xml:space="preserve">    leaner than he started,</w:t>
      </w:r>
      <w:r>
        <w:rPr>
          <w:color w:val="000000"/>
          <w:sz w:val="24"/>
          <w:szCs w:val="24"/>
        </w:rPr>
        <w:br/>
        <w:t xml:space="preserve">Round the ’Oly Land cavorting in three-</w:t>
      </w:r>
      <w:r>
        <w:rPr>
          <w:color w:val="000000"/>
          <w:sz w:val="24"/>
          <w:szCs w:val="24"/>
        </w:rPr>
        <w:br/>
        <w:t xml:space="preserve">   quarters of a shirt,</w:t>
      </w:r>
      <w:r>
        <w:rPr>
          <w:color w:val="000000"/>
          <w:sz w:val="24"/>
          <w:szCs w:val="24"/>
        </w:rPr>
        <w:br/>
        <w:t xml:space="preserve"> And imposin’ on the natives ez one Dick</w:t>
      </w:r>
      <w:r>
        <w:rPr>
          <w:color w:val="000000"/>
          <w:sz w:val="24"/>
          <w:szCs w:val="24"/>
        </w:rPr>
        <w:br/>
        <w:t xml:space="preserve">    the Lion ’Earted?</w:t>
      </w:r>
    </w:p>
    <w:p>
      <w:pPr>
        <w:widowControl w:val="on"/>
        <w:pBdr/>
        <w:spacing w:before="240" w:after="240" w:line="240" w:lineRule="auto"/>
        <w:ind w:left="0" w:right="0"/>
        <w:jc w:val="left"/>
      </w:pPr>
      <w:r>
        <w:rPr>
          <w:color w:val="000000"/>
          <w:sz w:val="24"/>
          <w:szCs w:val="24"/>
        </w:rPr>
        <w:t xml:space="preserve">We are drivin’ out the infidel, we’re hittin’</w:t>
      </w:r>
      <w:r>
        <w:rPr>
          <w:color w:val="000000"/>
          <w:sz w:val="24"/>
          <w:szCs w:val="24"/>
        </w:rPr>
        <w:br/>
        <w:t xml:space="preserve">   up the Turk,</w:t>
      </w:r>
      <w:r>
        <w:rPr>
          <w:color w:val="000000"/>
          <w:sz w:val="24"/>
          <w:szCs w:val="24"/>
        </w:rPr>
        <w:br/>
        <w:t xml:space="preserve"> Same ez Richard slung his right across the</w:t>
      </w:r>
      <w:r>
        <w:rPr>
          <w:color w:val="000000"/>
          <w:sz w:val="24"/>
          <w:szCs w:val="24"/>
        </w:rPr>
        <w:br/>
        <w:t xml:space="preserve">    Saracen invader</w:t>
      </w:r>
      <w:r>
        <w:rPr>
          <w:color w:val="000000"/>
          <w:sz w:val="24"/>
          <w:szCs w:val="24"/>
        </w:rPr>
        <w:br/>
        <w:t xml:space="preserve">In old days of which I’m readin’.  Now</w:t>
      </w:r>
      <w:r>
        <w:rPr>
          <w:color w:val="000000"/>
          <w:sz w:val="24"/>
          <w:szCs w:val="24"/>
        </w:rPr>
        <w:br/>
        <w:t xml:space="preserve">   we’re gettin’ in our work,</w:t>
      </w:r>
      <w:r>
        <w:rPr>
          <w:color w:val="000000"/>
          <w:sz w:val="24"/>
          <w:szCs w:val="24"/>
        </w:rPr>
        <w:br/>
        <w:t xml:space="preserve"> ‘N’ what price me nibs, I ask yeh, ez a</w:t>
      </w:r>
      <w:r>
        <w:rPr>
          <w:color w:val="000000"/>
          <w:sz w:val="24"/>
          <w:szCs w:val="24"/>
        </w:rPr>
        <w:br/>
        <w:t xml:space="preserve">    qualified Crusader!</w:t>
      </w:r>
    </w:p>
    <w:p>
      <w:pPr>
        <w:widowControl w:val="on"/>
        <w:pBdr/>
        <w:spacing w:before="240" w:after="240" w:line="240" w:lineRule="auto"/>
        <w:ind w:left="0" w:right="0"/>
        <w:jc w:val="left"/>
      </w:pPr>
      <w:r>
        <w:rPr>
          <w:color w:val="000000"/>
          <w:sz w:val="24"/>
          <w:szCs w:val="24"/>
        </w:rPr>
        <w:t xml:space="preserve">’Ere I am, a thirsty Templar in the fields of</w:t>
      </w:r>
      <w:r>
        <w:rPr>
          <w:color w:val="000000"/>
          <w:sz w:val="24"/>
          <w:szCs w:val="24"/>
        </w:rPr>
        <w:br/>
        <w:t xml:space="preserve">   Palestine,</w:t>
      </w:r>
      <w:r>
        <w:rPr>
          <w:color w:val="000000"/>
          <w:sz w:val="24"/>
          <w:szCs w:val="24"/>
        </w:rPr>
        <w:br/>
        <w:t xml:space="preserve"> Where that hefty little fighter, Bobby</w:t>
      </w:r>
      <w:r>
        <w:rPr>
          <w:color w:val="000000"/>
          <w:sz w:val="24"/>
          <w:szCs w:val="24"/>
        </w:rPr>
        <w:br/>
        <w:t xml:space="preserve">    Sable, smit the heathen,</w:t>
      </w:r>
      <w:r>
        <w:rPr>
          <w:color w:val="000000"/>
          <w:sz w:val="24"/>
          <w:szCs w:val="24"/>
        </w:rPr>
        <w:br/>
        <w:t xml:space="preserve">And where Richard Coor de Lion trimmed</w:t>
      </w:r>
      <w:r>
        <w:rPr>
          <w:color w:val="000000"/>
          <w:sz w:val="24"/>
          <w:szCs w:val="24"/>
        </w:rPr>
        <w:br/>
        <w:t xml:space="preserve">   the Moslem good ‘n’ fine,</w:t>
      </w:r>
      <w:r>
        <w:rPr>
          <w:color w:val="000000"/>
          <w:sz w:val="24"/>
          <w:szCs w:val="24"/>
        </w:rPr>
        <w:br/>
        <w:t xml:space="preserve"> ‘N’ he took the belt from Saladin, the</w:t>
      </w:r>
      <w:r>
        <w:rPr>
          <w:color w:val="000000"/>
          <w:sz w:val="24"/>
          <w:szCs w:val="24"/>
        </w:rPr>
        <w:br/>
        <w:t xml:space="preserve">    slickest Dago breathin’.</w:t>
      </w:r>
    </w:p>
    <w:p>
      <w:pPr>
        <w:widowControl w:val="on"/>
        <w:pBdr/>
        <w:spacing w:before="240" w:after="240" w:line="240" w:lineRule="auto"/>
        <w:ind w:left="0" w:right="0"/>
        <w:jc w:val="left"/>
      </w:pPr>
      <w:r>
        <w:rPr>
          <w:color w:val="000000"/>
          <w:sz w:val="24"/>
          <w:szCs w:val="24"/>
        </w:rPr>
        <w:t xml:space="preserve">There’s no plume upon me helmet, ‘n’ no red</w:t>
      </w:r>
      <w:r>
        <w:rPr>
          <w:color w:val="000000"/>
          <w:sz w:val="24"/>
          <w:szCs w:val="24"/>
        </w:rPr>
        <w:br/>
        <w:t xml:space="preserve">   cross on me chest,</w:t>
      </w:r>
      <w:r>
        <w:rPr>
          <w:color w:val="000000"/>
          <w:sz w:val="24"/>
          <w:szCs w:val="24"/>
        </w:rPr>
        <w:br/>
        <w:t xml:space="preserve"> ‘N’ so fur they haven’t dressed me in a</w:t>
      </w:r>
      <w:r>
        <w:rPr>
          <w:color w:val="000000"/>
          <w:sz w:val="24"/>
          <w:szCs w:val="24"/>
        </w:rPr>
        <w:br/>
        <w:t xml:space="preserve">    swanking load of metal;</w:t>
      </w:r>
      <w:r>
        <w:rPr>
          <w:color w:val="000000"/>
          <w:sz w:val="24"/>
          <w:szCs w:val="24"/>
        </w:rPr>
        <w:br/>
        <w:t xml:space="preserve">We’ve no ’Oly Grail I know of, but we do</w:t>
      </w:r>
      <w:r>
        <w:rPr>
          <w:color w:val="000000"/>
          <w:sz w:val="24"/>
          <w:szCs w:val="24"/>
        </w:rPr>
        <w:br/>
        <w:t xml:space="preserve">   our little best</w:t>
      </w:r>
      <w:r>
        <w:rPr>
          <w:color w:val="000000"/>
          <w:sz w:val="24"/>
          <w:szCs w:val="24"/>
        </w:rPr>
        <w:br/>
        <w:t xml:space="preserve"> With a jamtin, ‘n’ a billy, ‘n’ a battered</w:t>
      </w:r>
      <w:r>
        <w:rPr>
          <w:color w:val="000000"/>
          <w:sz w:val="24"/>
          <w:szCs w:val="24"/>
        </w:rPr>
        <w:br/>
        <w:t xml:space="preserve">    ole mess kettle.</w:t>
      </w:r>
    </w:p>
    <w:p>
      <w:pPr>
        <w:widowControl w:val="on"/>
        <w:pBdr/>
        <w:spacing w:before="240" w:after="240" w:line="240" w:lineRule="auto"/>
        <w:ind w:left="0" w:right="0"/>
        <w:jc w:val="left"/>
      </w:pPr>
      <w:r>
        <w:rPr>
          <w:color w:val="000000"/>
          <w:sz w:val="24"/>
          <w:szCs w:val="24"/>
        </w:rPr>
        <w:t xml:space="preserve">Quite a lot of guyver missin’ from our brand</w:t>
      </w:r>
      <w:r>
        <w:rPr>
          <w:color w:val="000000"/>
          <w:sz w:val="24"/>
          <w:szCs w:val="24"/>
        </w:rPr>
        <w:br/>
        <w:t xml:space="preserve">   of chivalry;</w:t>
      </w:r>
      <w:r>
        <w:rPr>
          <w:color w:val="000000"/>
          <w:sz w:val="24"/>
          <w:szCs w:val="24"/>
        </w:rPr>
        <w:br/>
        <w:t xml:space="preserve"> We don’t make a pert procession when</w:t>
      </w:r>
      <w:r>
        <w:rPr>
          <w:color w:val="000000"/>
          <w:sz w:val="24"/>
          <w:szCs w:val="24"/>
        </w:rPr>
        <w:br/>
        <w:t xml:space="preserve">    we’re movin’ up the forces;</w:t>
      </w:r>
      <w:r>
        <w:rPr>
          <w:color w:val="000000"/>
          <w:sz w:val="24"/>
          <w:szCs w:val="24"/>
        </w:rPr>
        <w:br/>
        <w:t xml:space="preserve">We’ve no pretty, pawin’ stallion, ‘n’ no</w:t>
      </w:r>
      <w:r>
        <w:rPr>
          <w:color w:val="000000"/>
          <w:sz w:val="24"/>
          <w:szCs w:val="24"/>
        </w:rPr>
        <w:br/>
        <w:t xml:space="preserve">   pennants flowin’ free,</w:t>
      </w:r>
      <w:r>
        <w:rPr>
          <w:color w:val="000000"/>
          <w:sz w:val="24"/>
          <w:szCs w:val="24"/>
        </w:rPr>
        <w:br/>
        <w:t xml:space="preserve"> ‘N’ no giddy, gaudy bedquilts make a</w:t>
      </w:r>
      <w:r>
        <w:rPr>
          <w:color w:val="000000"/>
          <w:sz w:val="24"/>
          <w:szCs w:val="24"/>
        </w:rPr>
        <w:br/>
        <w:t xml:space="preserve">    circus of the ’orses.</w:t>
      </w:r>
    </w:p>
    <w:p>
      <w:pPr>
        <w:widowControl w:val="on"/>
        <w:pBdr/>
        <w:spacing w:before="240" w:after="240" w:line="240" w:lineRule="auto"/>
        <w:ind w:left="0" w:right="0"/>
        <w:jc w:val="left"/>
      </w:pPr>
      <w:r>
        <w:rPr>
          <w:color w:val="000000"/>
          <w:sz w:val="24"/>
          <w:szCs w:val="24"/>
        </w:rPr>
        <w:t xml:space="preserve">We ’most always slip the cattle ‘n’ we cut out</w:t>
      </w:r>
      <w:r>
        <w:rPr>
          <w:color w:val="000000"/>
          <w:sz w:val="24"/>
          <w:szCs w:val="24"/>
        </w:rPr>
        <w:br/>
        <w:t xml:space="preserve">   all the dog</w:t>
      </w:r>
      <w:r>
        <w:rPr>
          <w:color w:val="000000"/>
          <w:sz w:val="24"/>
          <w:szCs w:val="24"/>
        </w:rPr>
        <w:br/>
        <w:t xml:space="preserve"> When it fairly comes to buttin’ into battle’s</w:t>
      </w:r>
      <w:r>
        <w:rPr>
          <w:color w:val="000000"/>
          <w:sz w:val="24"/>
          <w:szCs w:val="24"/>
        </w:rPr>
        <w:br/>
        <w:t xml:space="preserve">    hectic fever,</w:t>
      </w:r>
      <w:r>
        <w:rPr>
          <w:color w:val="000000"/>
          <w:sz w:val="24"/>
          <w:szCs w:val="24"/>
        </w:rPr>
        <w:br/>
        <w:t xml:space="preserve">Goin’ forward on our wishbones, with our</w:t>
      </w:r>
      <w:r>
        <w:rPr>
          <w:color w:val="000000"/>
          <w:sz w:val="24"/>
          <w:szCs w:val="24"/>
        </w:rPr>
        <w:br/>
        <w:t xml:space="preserve">   noses in the bog,</w:t>
      </w:r>
      <w:r>
        <w:rPr>
          <w:color w:val="000000"/>
          <w:sz w:val="24"/>
          <w:szCs w:val="24"/>
        </w:rPr>
        <w:br/>
        <w:t xml:space="preserve"> ‘N’ we ’eave a pot iv blazes at the cursed</w:t>
      </w:r>
      <w:r>
        <w:rPr>
          <w:color w:val="000000"/>
          <w:sz w:val="24"/>
          <w:szCs w:val="24"/>
        </w:rPr>
        <w:br/>
        <w:t xml:space="preserve">    unbeliever.</w:t>
      </w:r>
    </w:p>
    <w:p>
      <w:pPr>
        <w:widowControl w:val="on"/>
        <w:pBdr/>
        <w:spacing w:before="240" w:after="240" w:line="240" w:lineRule="auto"/>
        <w:ind w:left="0" w:right="0"/>
        <w:jc w:val="left"/>
      </w:pPr>
      <w:r>
        <w:rPr>
          <w:color w:val="000000"/>
          <w:sz w:val="24"/>
          <w:szCs w:val="24"/>
        </w:rPr>
        <w:t xml:space="preserve">Fancy-dress them old Crusaders wore,</w:t>
      </w:r>
      <w:r>
        <w:rPr>
          <w:color w:val="000000"/>
          <w:sz w:val="24"/>
          <w:szCs w:val="24"/>
        </w:rPr>
        <w:br/>
        <w:t xml:space="preserve">   and alwiz kep’ a band. </w:t>
      </w:r>
      <w:r>
        <w:rPr>
          <w:color w:val="000000"/>
          <w:sz w:val="24"/>
          <w:szCs w:val="24"/>
        </w:rPr>
        <w:br/>
        <w:t xml:space="preserve"> What we wear’s so near to nothin’ that it’s</w:t>
      </w:r>
      <w:r>
        <w:rPr>
          <w:color w:val="000000"/>
          <w:sz w:val="24"/>
          <w:szCs w:val="24"/>
        </w:rPr>
        <w:br/>
        <w:t xml:space="preserve">    often ’ardly proper,</w:t>
      </w:r>
      <w:r>
        <w:rPr>
          <w:color w:val="000000"/>
          <w:sz w:val="24"/>
          <w:szCs w:val="24"/>
        </w:rPr>
        <w:br/>
        <w:t xml:space="preserve">And we swings a tank iv iron scrap across</w:t>
      </w:r>
      <w:r>
        <w:rPr>
          <w:color w:val="000000"/>
          <w:sz w:val="24"/>
          <w:szCs w:val="24"/>
        </w:rPr>
        <w:br/>
        <w:t xml:space="preserve">   the ’Oly Land</w:t>
      </w:r>
      <w:r>
        <w:rPr>
          <w:color w:val="000000"/>
          <w:sz w:val="24"/>
          <w:szCs w:val="24"/>
        </w:rPr>
        <w:br/>
        <w:t xml:space="preserve"> From a dinkie gun we nipped ashore the</w:t>
      </w:r>
      <w:r>
        <w:rPr>
          <w:color w:val="000000"/>
          <w:sz w:val="24"/>
          <w:szCs w:val="24"/>
        </w:rPr>
        <w:br/>
        <w:t xml:space="preserve">    other side of Jopper.</w:t>
      </w:r>
    </w:p>
    <w:p>
      <w:pPr>
        <w:widowControl w:val="on"/>
        <w:pBdr/>
        <w:spacing w:before="240" w:after="240" w:line="240" w:lineRule="auto"/>
        <w:ind w:left="0" w:right="0"/>
        <w:jc w:val="left"/>
      </w:pPr>
      <w:r>
        <w:rPr>
          <w:color w:val="000000"/>
          <w:sz w:val="24"/>
          <w:szCs w:val="24"/>
        </w:rPr>
        <w:t xml:space="preserve">We ain’t ever very natty, for the climate here</w:t>
      </w:r>
      <w:r>
        <w:rPr>
          <w:color w:val="000000"/>
          <w:sz w:val="24"/>
          <w:szCs w:val="24"/>
        </w:rPr>
        <w:br/>
        <w:t xml:space="preserve">   is hot;</w:t>
      </w:r>
      <w:r>
        <w:rPr>
          <w:color w:val="000000"/>
          <w:sz w:val="24"/>
          <w:szCs w:val="24"/>
        </w:rPr>
        <w:br/>
        <w:t xml:space="preserve"> When it isn’t liquid mud the dust is thicker</w:t>
      </w:r>
      <w:r>
        <w:rPr>
          <w:color w:val="000000"/>
          <w:sz w:val="24"/>
          <w:szCs w:val="24"/>
        </w:rPr>
        <w:br/>
        <w:t xml:space="preserve">    than the vermin. </w:t>
      </w:r>
      <w:r>
        <w:rPr>
          <w:color w:val="000000"/>
          <w:sz w:val="24"/>
          <w:szCs w:val="24"/>
        </w:rPr>
        <w:br/>
        <w:t xml:space="preserve">Ten to one our bold Noureddin is some wad-</w:t>
      </w:r>
      <w:r>
        <w:rPr>
          <w:color w:val="000000"/>
          <w:sz w:val="24"/>
          <w:szCs w:val="24"/>
        </w:rPr>
        <w:br/>
        <w:t xml:space="preserve">   dlin’ Turkish pot,</w:t>
      </w:r>
      <w:r>
        <w:rPr>
          <w:color w:val="000000"/>
          <w:sz w:val="24"/>
          <w:szCs w:val="24"/>
        </w:rPr>
        <w:br/>
        <w:t xml:space="preserve"> ‘N’ the Saladin we’re on to is a snortin’</w:t>
      </w:r>
      <w:r>
        <w:rPr>
          <w:color w:val="000000"/>
          <w:sz w:val="24"/>
          <w:szCs w:val="24"/>
        </w:rPr>
        <w:br/>
        <w:t xml:space="preserve">    red-eyed German.</w:t>
      </w:r>
    </w:p>
    <w:p>
      <w:pPr>
        <w:widowControl w:val="on"/>
        <w:pBdr/>
        <w:spacing w:before="240" w:after="240" w:line="240" w:lineRule="auto"/>
        <w:ind w:left="0" w:right="0"/>
        <w:jc w:val="left"/>
      </w:pPr>
      <w:r>
        <w:rPr>
          <w:color w:val="000000"/>
          <w:sz w:val="24"/>
          <w:szCs w:val="24"/>
        </w:rPr>
        <w:t xml:space="preserve">But be’old the eighth Crusade, ‘n’ Dicko</w:t>
      </w:r>
      <w:r>
        <w:rPr>
          <w:color w:val="000000"/>
          <w:sz w:val="24"/>
          <w:szCs w:val="24"/>
        </w:rPr>
        <w:br/>
        <w:t xml:space="preserve">   Smith is in the van,</w:t>
      </w:r>
      <w:r>
        <w:rPr>
          <w:color w:val="000000"/>
          <w:sz w:val="24"/>
          <w:szCs w:val="24"/>
        </w:rPr>
        <w:br/>
        <w:t xml:space="preserve"> Dicko Coor de Lion from Carlton what</w:t>
      </w:r>
      <w:r>
        <w:rPr>
          <w:color w:val="000000"/>
          <w:sz w:val="24"/>
          <w:szCs w:val="24"/>
        </w:rPr>
        <w:br/>
        <w:t xml:space="preserve">    could teach King Dick a trifle,</w:t>
      </w:r>
      <w:r>
        <w:rPr>
          <w:color w:val="000000"/>
          <w:sz w:val="24"/>
          <w:szCs w:val="24"/>
        </w:rPr>
        <w:br/>
        <w:t xml:space="preserve">For he’d bomb his Royal Jills from out his</w:t>
      </w:r>
      <w:r>
        <w:rPr>
          <w:color w:val="000000"/>
          <w:sz w:val="24"/>
          <w:szCs w:val="24"/>
        </w:rPr>
        <w:br/>
        <w:t xml:space="preserve">   baked-pertater can,</w:t>
      </w:r>
      <w:r>
        <w:rPr>
          <w:color w:val="000000"/>
          <w:sz w:val="24"/>
          <w:szCs w:val="24"/>
        </w:rPr>
        <w:br/>
        <w:t xml:space="preserve"> Or he’d pink him full of leakage with a</w:t>
      </w:r>
      <w:r>
        <w:rPr>
          <w:color w:val="000000"/>
          <w:sz w:val="24"/>
          <w:szCs w:val="24"/>
        </w:rPr>
        <w:br/>
        <w:t xml:space="preserve">    quaint repeatin’ rif1e.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We have sunk our claws in Mizpah, and</w:t>
      </w:r>
      <w:r>
        <w:rPr>
          <w:color w:val="000000"/>
          <w:sz w:val="24"/>
          <w:szCs w:val="24"/>
        </w:rPr>
        <w:br/>
        <w:t xml:space="preserve">   Siloam is in view. </w:t>
      </w:r>
      <w:r>
        <w:rPr>
          <w:color w:val="000000"/>
          <w:sz w:val="24"/>
          <w:szCs w:val="24"/>
        </w:rPr>
        <w:br/>
        <w:t xml:space="preserve"> By my ’alidom from Agra we will send the</w:t>
      </w:r>
      <w:r>
        <w:rPr>
          <w:color w:val="000000"/>
          <w:sz w:val="24"/>
          <w:szCs w:val="24"/>
        </w:rPr>
        <w:br/>
        <w:t xml:space="preserve">    Faithful reelin’! </w:t>
      </w:r>
      <w:r>
        <w:rPr>
          <w:color w:val="000000"/>
          <w:sz w:val="24"/>
          <w:szCs w:val="24"/>
        </w:rPr>
        <w:br/>
        <w:t xml:space="preserve">Those old-timers botched the contract, but we</w:t>
      </w:r>
      <w:r>
        <w:rPr>
          <w:color w:val="000000"/>
          <w:sz w:val="24"/>
          <w:szCs w:val="24"/>
        </w:rPr>
        <w:br/>
        <w:t xml:space="preserve">   mean to put it through. </w:t>
      </w:r>
      <w:r>
        <w:rPr>
          <w:color w:val="000000"/>
          <w:sz w:val="24"/>
          <w:szCs w:val="24"/>
        </w:rPr>
        <w:br/>
        <w:t xml:space="preserve"> Knights Templars from Balmain, the Port,</w:t>
      </w:r>
      <w:r>
        <w:rPr>
          <w:color w:val="000000"/>
          <w:sz w:val="24"/>
          <w:szCs w:val="24"/>
        </w:rPr>
        <w:br/>
        <w:t xml:space="preserve">    Monaro, Nhill, andl Ealin’.</w:t>
      </w:r>
    </w:p>
    <w:p>
      <w:pPr>
        <w:widowControl w:val="on"/>
        <w:pBdr/>
        <w:spacing w:before="240" w:after="240" w:line="240" w:lineRule="auto"/>
        <w:ind w:left="0" w:right="0"/>
        <w:jc w:val="left"/>
      </w:pPr>
      <w:r>
        <w:rPr>
          <w:color w:val="000000"/>
          <w:sz w:val="24"/>
          <w:szCs w:val="24"/>
        </w:rPr>
        <w:t xml:space="preserve">We ‘are wipin’ up Jerus’lem; we were ready</w:t>
      </w:r>
      <w:r>
        <w:rPr>
          <w:color w:val="000000"/>
          <w:sz w:val="24"/>
          <w:szCs w:val="24"/>
        </w:rPr>
        <w:br/>
        <w:t xml:space="preserve">   with a hose</w:t>
      </w:r>
      <w:r>
        <w:rPr>
          <w:color w:val="000000"/>
          <w:sz w:val="24"/>
          <w:szCs w:val="24"/>
        </w:rPr>
        <w:br/>
        <w:t xml:space="preserve"> Spoutin’ lead, a dandy cleaner that you bet</w:t>
      </w:r>
      <w:r>
        <w:rPr>
          <w:color w:val="000000"/>
          <w:sz w:val="24"/>
          <w:szCs w:val="24"/>
        </w:rPr>
        <w:br/>
        <w:t xml:space="preserve">    you can rely on;</w:t>
      </w:r>
      <w:r>
        <w:rPr>
          <w:color w:val="000000"/>
          <w:sz w:val="24"/>
          <w:szCs w:val="24"/>
        </w:rPr>
        <w:br/>
        <w:t xml:space="preserve">And Moss Isaacs, Cohn, and Cohen, Moses,</w:t>
      </w:r>
      <w:r>
        <w:rPr>
          <w:color w:val="000000"/>
          <w:sz w:val="24"/>
          <w:szCs w:val="24"/>
        </w:rPr>
        <w:br/>
        <w:t xml:space="preserve">   Offelbloom ‘n’ those</w:t>
      </w:r>
      <w:r>
        <w:rPr>
          <w:color w:val="000000"/>
          <w:sz w:val="24"/>
          <w:szCs w:val="24"/>
        </w:rPr>
        <w:br/>
        <w:t xml:space="preserve"> Can all pack their bettin’ bags, and come</w:t>
      </w:r>
      <w:r>
        <w:rPr>
          <w:color w:val="000000"/>
          <w:sz w:val="24"/>
          <w:szCs w:val="24"/>
        </w:rPr>
        <w:br/>
        <w:t xml:space="preserve">   right home again to Zion.</w:t>
      </w:r>
    </w:p>
    <w:p>
      <w:pPr>
        <w:keepNext w:val="on"/>
        <w:widowControl w:val="on"/>
        <w:pBdr/>
        <w:spacing w:before="299" w:after="299" w:line="240" w:lineRule="auto"/>
        <w:ind w:left="0" w:right="0"/>
        <w:jc w:val="left"/>
        <w:outlineLvl w:val="1"/>
      </w:pPr>
      <w:r>
        <w:rPr>
          <w:b/>
          <w:color w:val="000000"/>
          <w:sz w:val="36"/>
          <w:szCs w:val="36"/>
        </w:rPr>
        <w:t xml:space="preserve">PEACE, BLESSED PEACE.</w:t>
      </w:r>
    </w:p>
    <w:p>
      <w:pPr>
        <w:widowControl w:val="on"/>
        <w:pBdr/>
        <w:spacing w:before="240" w:after="240" w:line="240" w:lineRule="auto"/>
        <w:ind w:left="0" w:right="0"/>
        <w:jc w:val="left"/>
      </w:pPr>
      <w:r>
        <w:rPr>
          <w:i/>
          <w:color w:val="000000"/>
          <w:sz w:val="24"/>
          <w:szCs w:val="24"/>
        </w:rPr>
        <w:t xml:space="preserve">Here</w:t>
      </w:r>
      <w:r>
        <w:rPr>
          <w:color w:val="000000"/>
          <w:sz w:val="24"/>
          <w:szCs w:val="24"/>
        </w:rPr>
        <w:t xml:space="preserve"> in the flamin’ thick of thick of things,</w:t>
      </w:r>
      <w:r>
        <w:rPr>
          <w:color w:val="000000"/>
          <w:sz w:val="24"/>
          <w:szCs w:val="24"/>
        </w:rPr>
        <w:br/>
        <w:t xml:space="preserve">   With Death across the way, ‘n’ traps</w:t>
      </w:r>
      <w:r>
        <w:rPr>
          <w:color w:val="000000"/>
          <w:sz w:val="24"/>
          <w:szCs w:val="24"/>
        </w:rPr>
        <w:br/>
        <w:t xml:space="preserve">What little Fritz the German flings</w:t>
      </w:r>
      <w:r>
        <w:rPr>
          <w:color w:val="000000"/>
          <w:sz w:val="24"/>
          <w:szCs w:val="24"/>
        </w:rPr>
        <w:br/>
        <w:t xml:space="preserve">   Explodin’ in yer lunch pe’aps,</w:t>
      </w:r>
      <w:r>
        <w:rPr>
          <w:color w:val="000000"/>
          <w:sz w:val="24"/>
          <w:szCs w:val="24"/>
        </w:rPr>
        <w:br/>
        <w:t xml:space="preserve">It ain’t all glory for a bloke’,</w:t>
      </w:r>
      <w:r>
        <w:rPr>
          <w:color w:val="000000"/>
          <w:sz w:val="24"/>
          <w:szCs w:val="24"/>
        </w:rPr>
        <w:br/>
        <w:t xml:space="preserve">   It ain’t all corfee ’ot and stoo,</w:t>
      </w:r>
      <w:r>
        <w:rPr>
          <w:color w:val="000000"/>
          <w:sz w:val="24"/>
          <w:szCs w:val="24"/>
        </w:rPr>
        <w:br/>
        <w:t xml:space="preserve">Nor wavin’ banners in the smoke,</w:t>
      </w:r>
      <w:r>
        <w:rPr>
          <w:color w:val="000000"/>
          <w:sz w:val="24"/>
          <w:szCs w:val="24"/>
        </w:rPr>
        <w:br/>
        <w:t xml:space="preserve">Or practisin’ the bay’net stroke—­</w:t>
      </w:r>
      <w:r>
        <w:rPr>
          <w:color w:val="000000"/>
          <w:sz w:val="24"/>
          <w:szCs w:val="24"/>
        </w:rPr>
        <w:br/>
        <w:t xml:space="preserve">   We has our little troubles, too!</w:t>
      </w:r>
    </w:p>
    <w:p>
      <w:pPr>
        <w:widowControl w:val="on"/>
        <w:pBdr/>
        <w:spacing w:before="240" w:after="240" w:line="240" w:lineRule="auto"/>
        <w:ind w:left="0" w:right="0"/>
        <w:jc w:val="left"/>
      </w:pPr>
      <w:r>
        <w:rPr>
          <w:color w:val="000000"/>
          <w:sz w:val="24"/>
          <w:szCs w:val="24"/>
        </w:rPr>
        <w:t xml:space="preserve">Here’s Trigger Ribb bin seein’ red</w:t>
      </w:r>
      <w:r>
        <w:rPr>
          <w:color w:val="000000"/>
          <w:sz w:val="24"/>
          <w:szCs w:val="24"/>
        </w:rPr>
        <w:br/>
        <w:t xml:space="preserve">   ‘N’ raisin’ Cain because he had,</w:t>
      </w:r>
      <w:r>
        <w:rPr>
          <w:color w:val="000000"/>
          <w:sz w:val="24"/>
          <w:szCs w:val="24"/>
        </w:rPr>
        <w:br/>
        <w:t xml:space="preserve">Back in the caverns iv his ’ead,</w:t>
      </w:r>
      <w:r>
        <w:rPr>
          <w:color w:val="000000"/>
          <w:sz w:val="24"/>
          <w:szCs w:val="24"/>
        </w:rPr>
        <w:br/>
        <w:t xml:space="preserve">   A ‘oller tooth run ravin’ mad. </w:t>
      </w:r>
      <w:r>
        <w:rPr>
          <w:color w:val="000000"/>
          <w:sz w:val="24"/>
          <w:szCs w:val="24"/>
        </w:rPr>
        <w:br/>
        <w:t xml:space="preserve">Pore Trigger up ‘n’ down the trench</w:t>
      </w:r>
      <w:r>
        <w:rPr>
          <w:color w:val="000000"/>
          <w:sz w:val="24"/>
          <w:szCs w:val="24"/>
        </w:rPr>
        <w:br/>
        <w:t xml:space="preserve">   Was jiggin’ like a blithered loan,</w:t>
      </w:r>
      <w:r>
        <w:rPr>
          <w:color w:val="000000"/>
          <w:sz w:val="24"/>
          <w:szCs w:val="24"/>
        </w:rPr>
        <w:br/>
        <w:t xml:space="preserve">‘N’ every time she give a wrench</w:t>
      </w:r>
      <w:r>
        <w:rPr>
          <w:color w:val="000000"/>
          <w:sz w:val="24"/>
          <w:szCs w:val="24"/>
        </w:rPr>
        <w:br/>
        <w:t xml:space="preserve">You orter seen the beggar blench,</w:t>
      </w:r>
      <w:r>
        <w:rPr>
          <w:color w:val="000000"/>
          <w:sz w:val="24"/>
          <w:szCs w:val="24"/>
        </w:rPr>
        <w:br/>
        <w:t xml:space="preserve">   You orter ’eard him play a toon.</w:t>
      </w:r>
    </w:p>
    <w:p>
      <w:pPr>
        <w:widowControl w:val="on"/>
        <w:pBdr/>
        <w:spacing w:before="240" w:after="240" w:line="240" w:lineRule="auto"/>
        <w:ind w:left="0" w:right="0"/>
        <w:jc w:val="left"/>
      </w:pPr>
      <w:r>
        <w:rPr>
          <w:color w:val="000000"/>
          <w:sz w:val="24"/>
          <w:szCs w:val="24"/>
        </w:rPr>
        <w:t xml:space="preserve">The sullen shells was pawin’ blind,</w:t>
      </w:r>
      <w:r>
        <w:rPr>
          <w:color w:val="000000"/>
          <w:sz w:val="24"/>
          <w:szCs w:val="24"/>
        </w:rPr>
        <w:br/>
        <w:t xml:space="preserve">   A-feelin’ for us grim as sin,</w:t>
      </w:r>
      <w:r>
        <w:rPr>
          <w:color w:val="000000"/>
          <w:sz w:val="24"/>
          <w:szCs w:val="24"/>
        </w:rPr>
        <w:br/>
        <w:t xml:space="preserve">While now ‘n’ then we’d likely find</w:t>
      </w:r>
      <w:r>
        <w:rPr>
          <w:color w:val="000000"/>
          <w:sz w:val="24"/>
          <w:szCs w:val="24"/>
        </w:rPr>
        <w:br/>
        <w:t xml:space="preserve">   A dizzy bomb come limpin’ in. </w:t>
      </w:r>
      <w:r>
        <w:rPr>
          <w:color w:val="000000"/>
          <w:sz w:val="24"/>
          <w:szCs w:val="24"/>
        </w:rPr>
        <w:br/>
        <w:t xml:space="preserve">But Trigger simply let ’er sizz. </w:t>
      </w:r>
      <w:r>
        <w:rPr>
          <w:color w:val="000000"/>
          <w:sz w:val="24"/>
          <w:szCs w:val="24"/>
        </w:rPr>
        <w:br/>
        <w:t xml:space="preserve">   He ’ardly begged to be excused. </w:t>
      </w:r>
      <w:r>
        <w:rPr>
          <w:color w:val="000000"/>
          <w:sz w:val="24"/>
          <w:szCs w:val="24"/>
        </w:rPr>
        <w:br/>
        <w:t xml:space="preserve">This was no damn concern of his. </w:t>
      </w:r>
      <w:r>
        <w:rPr>
          <w:color w:val="000000"/>
          <w:sz w:val="24"/>
          <w:szCs w:val="24"/>
        </w:rPr>
        <w:br/>
        <w:t xml:space="preserve">He twined a muffler round his phiz,</w:t>
      </w:r>
      <w:r>
        <w:rPr>
          <w:color w:val="000000"/>
          <w:sz w:val="24"/>
          <w:szCs w:val="24"/>
        </w:rPr>
        <w:br/>
        <w:t xml:space="preserve">   ‘N’ fearful was the words he used.</w:t>
      </w:r>
    </w:p>
    <w:p>
      <w:pPr>
        <w:widowControl w:val="on"/>
        <w:pBdr/>
        <w:spacing w:before="240" w:after="240" w:line="240" w:lineRule="auto"/>
        <w:ind w:left="0" w:right="0"/>
        <w:jc w:val="left"/>
      </w:pPr>
      <w:r>
        <w:rPr>
          <w:color w:val="000000"/>
          <w:sz w:val="24"/>
          <w:szCs w:val="24"/>
        </w:rPr>
        <w:t xml:space="preserve">Lest we be getting’ cock-a-whoop</w:t>
      </w:r>
      <w:r>
        <w:rPr>
          <w:color w:val="000000"/>
          <w:sz w:val="24"/>
          <w:szCs w:val="24"/>
        </w:rPr>
        <w:br/>
        <w:t xml:space="preserve">   Ole ’Ans tries out his box of tricks. </w:t>
      </w:r>
      <w:r>
        <w:rPr>
          <w:color w:val="000000"/>
          <w:sz w:val="24"/>
          <w:szCs w:val="24"/>
        </w:rPr>
        <w:br/>
        <w:t xml:space="preserve">His bullets all around the coop</w:t>
      </w:r>
      <w:r>
        <w:rPr>
          <w:color w:val="000000"/>
          <w:sz w:val="24"/>
          <w:szCs w:val="24"/>
        </w:rPr>
        <w:br/>
        <w:t xml:space="preserve">  Is peckin’ like a million chicks. </w:t>
      </w:r>
      <w:r>
        <w:rPr>
          <w:color w:val="000000"/>
          <w:sz w:val="24"/>
          <w:szCs w:val="24"/>
        </w:rPr>
        <w:br/>
        <w:t xml:space="preserve">But Trigger when they barks his snout</w:t>
      </w:r>
      <w:r>
        <w:rPr>
          <w:color w:val="000000"/>
          <w:sz w:val="24"/>
          <w:szCs w:val="24"/>
        </w:rPr>
        <w:br/>
        <w:t xml:space="preserve">   Don’t sniff at it.  He won’t confess</w:t>
      </w:r>
      <w:r>
        <w:rPr>
          <w:color w:val="000000"/>
          <w:sz w:val="24"/>
          <w:szCs w:val="24"/>
        </w:rPr>
        <w:br/>
        <w:t xml:space="preserve">They’re on the earth—­ignores the clout,</w:t>
      </w:r>
      <w:r>
        <w:rPr>
          <w:color w:val="000000"/>
          <w:sz w:val="24"/>
          <w:szCs w:val="24"/>
        </w:rPr>
        <w:br/>
        <w:t xml:space="preserve">‘N’ makes the same old sung about</w:t>
      </w:r>
      <w:r>
        <w:rPr>
          <w:color w:val="000000"/>
          <w:sz w:val="24"/>
          <w:szCs w:val="24"/>
        </w:rPr>
        <w:br/>
        <w:t xml:space="preserve">   His brimmin’ mug of bitterness.</w:t>
      </w:r>
    </w:p>
    <w:p>
      <w:pPr>
        <w:widowControl w:val="on"/>
        <w:pBdr/>
        <w:spacing w:before="240" w:after="240" w:line="240" w:lineRule="auto"/>
        <w:ind w:left="0" w:right="0"/>
        <w:jc w:val="left"/>
      </w:pPr>
      <w:r>
        <w:rPr>
          <w:color w:val="000000"/>
          <w:sz w:val="24"/>
          <w:szCs w:val="24"/>
        </w:rPr>
        <w:t xml:space="preserve">They raided us there in the mud</w:t>
      </w:r>
      <w:r>
        <w:rPr>
          <w:color w:val="000000"/>
          <w:sz w:val="24"/>
          <w:szCs w:val="24"/>
        </w:rPr>
        <w:br/>
        <w:t xml:space="preserve">   One day afore the dead sun rose. </w:t>
      </w:r>
      <w:r>
        <w:rPr>
          <w:color w:val="000000"/>
          <w:sz w:val="24"/>
          <w:szCs w:val="24"/>
        </w:rPr>
        <w:br/>
        <w:t xml:space="preserve">Me oath, the mess of stuff and blood</w:t>
      </w:r>
      <w:r>
        <w:rPr>
          <w:color w:val="000000"/>
          <w:sz w:val="24"/>
          <w:szCs w:val="24"/>
        </w:rPr>
        <w:br/>
        <w:t xml:space="preserve">   Would give a slaughterman the joes! </w:t>
      </w:r>
      <w:r>
        <w:rPr>
          <w:color w:val="000000"/>
          <w:sz w:val="24"/>
          <w:szCs w:val="24"/>
        </w:rPr>
        <w:br/>
        <w:t xml:space="preserve">And when the scrap is past and done,</w:t>
      </w:r>
      <w:r>
        <w:rPr>
          <w:color w:val="000000"/>
          <w:sz w:val="24"/>
          <w:szCs w:val="24"/>
        </w:rPr>
        <w:br/>
        <w:t xml:space="preserve">   Where’s Trigger Ribb?  The noble youth</w:t>
      </w:r>
      <w:r>
        <w:rPr>
          <w:color w:val="000000"/>
          <w:sz w:val="24"/>
          <w:szCs w:val="24"/>
        </w:rPr>
        <w:br/>
        <w:t xml:space="preserve">Has got his bay’net in a Hun,</w:t>
      </w:r>
      <w:r>
        <w:rPr>
          <w:color w:val="000000"/>
          <w:sz w:val="24"/>
          <w:szCs w:val="24"/>
        </w:rPr>
        <w:br/>
        <w:t xml:space="preserve">While down his cheeks the salt tears run. </w:t>
      </w:r>
      <w:r>
        <w:rPr>
          <w:color w:val="000000"/>
          <w:sz w:val="24"/>
          <w:szCs w:val="24"/>
        </w:rPr>
        <w:br/>
        <w:t xml:space="preserve">   Sez he to me “Gorbli’—­this tooth!”</w:t>
      </w:r>
    </w:p>
    <w:p>
      <w:pPr>
        <w:widowControl w:val="on"/>
        <w:pBdr/>
        <w:spacing w:before="240" w:after="240" w:line="240" w:lineRule="auto"/>
        <w:ind w:left="0" w:right="0"/>
        <w:jc w:val="left"/>
      </w:pPr>
      <w:r>
        <w:rPr>
          <w:color w:val="000000"/>
          <w:sz w:val="24"/>
          <w:szCs w:val="24"/>
        </w:rPr>
        <w:t xml:space="preserve">A shell hoist Trigger in a tree. </w:t>
      </w:r>
      <w:r>
        <w:rPr>
          <w:color w:val="000000"/>
          <w:sz w:val="24"/>
          <w:szCs w:val="24"/>
        </w:rPr>
        <w:br/>
        <w:t xml:space="preserve">   We found him motherin’ his jor. </w:t>
      </w:r>
      <w:r>
        <w:rPr>
          <w:color w:val="000000"/>
          <w:sz w:val="24"/>
          <w:szCs w:val="24"/>
        </w:rPr>
        <w:br/>
        <w:t xml:space="preserve">“If this ache’s goin’ on,” sez he,</w:t>
      </w:r>
      <w:r>
        <w:rPr>
          <w:color w:val="000000"/>
          <w:sz w:val="24"/>
          <w:szCs w:val="24"/>
        </w:rPr>
        <w:br/>
        <w:t xml:space="preserve">   “So ’elp me, it’ll spoil the war!”</w:t>
      </w:r>
      <w:r>
        <w:rPr>
          <w:color w:val="000000"/>
          <w:sz w:val="24"/>
          <w:szCs w:val="24"/>
        </w:rPr>
        <w:br/>
        <w:t xml:space="preserve">Five collared Trigger on his perch,</w:t>
      </w:r>
      <w:r>
        <w:rPr>
          <w:color w:val="000000"/>
          <w:sz w:val="24"/>
          <w:szCs w:val="24"/>
        </w:rPr>
        <w:br/>
        <w:t xml:space="preserve">   They wired his molar to a bough,</w:t>
      </w:r>
      <w:r>
        <w:rPr>
          <w:color w:val="000000"/>
          <w:sz w:val="24"/>
          <w:szCs w:val="24"/>
        </w:rPr>
        <w:br/>
        <w:t xml:space="preserve">Then give the anguished one a lurch,</w:t>
      </w:r>
      <w:r>
        <w:rPr>
          <w:color w:val="000000"/>
          <w:sz w:val="24"/>
          <w:szCs w:val="24"/>
        </w:rPr>
        <w:br/>
        <w:t xml:space="preserve">‘N’ down he pitches.  From that birch</w:t>
      </w:r>
      <w:r>
        <w:rPr>
          <w:color w:val="000000"/>
          <w:sz w:val="24"/>
          <w:szCs w:val="24"/>
        </w:rPr>
        <w:br/>
        <w:t xml:space="preserve">   His riddled tooth is hangin’ now.</w:t>
      </w:r>
    </w:p>
    <w:p>
      <w:pPr>
        <w:widowControl w:val="on"/>
        <w:pBdr/>
        <w:spacing w:before="240" w:after="240" w:line="240" w:lineRule="auto"/>
        <w:ind w:left="0" w:right="0"/>
        <w:jc w:val="left"/>
      </w:pPr>
      <w:r>
        <w:rPr>
          <w:color w:val="000000"/>
          <w:sz w:val="24"/>
          <w:szCs w:val="24"/>
        </w:rPr>
        <w:t xml:space="preserve">This afternoon it’s merry ’ell;</w:t>
      </w:r>
      <w:r>
        <w:rPr>
          <w:color w:val="000000"/>
          <w:sz w:val="24"/>
          <w:szCs w:val="24"/>
        </w:rPr>
        <w:br/>
        <w:t xml:space="preserve">   Grenades is comin’ by the peck;</w:t>
      </w:r>
      <w:r>
        <w:rPr>
          <w:color w:val="000000"/>
          <w:sz w:val="24"/>
          <w:szCs w:val="24"/>
        </w:rPr>
        <w:br/>
        <w:t xml:space="preserve">A big gun times us true ’n well,</w:t>
      </w:r>
      <w:r>
        <w:rPr>
          <w:color w:val="000000"/>
          <w:sz w:val="24"/>
          <w:szCs w:val="24"/>
        </w:rPr>
        <w:br/>
        <w:t xml:space="preserve">   And, oh! we gets it in the neck. </w:t>
      </w:r>
      <w:r>
        <w:rPr>
          <w:color w:val="000000"/>
          <w:sz w:val="24"/>
          <w:szCs w:val="24"/>
        </w:rPr>
        <w:br/>
        <w:t xml:space="preserve">They lick out flames hat reach a mile,</w:t>
      </w:r>
      <w:r>
        <w:rPr>
          <w:color w:val="000000"/>
          <w:sz w:val="24"/>
          <w:szCs w:val="24"/>
        </w:rPr>
        <w:br/>
        <w:t xml:space="preserve">   The drip of lead will never cease. </w:t>
      </w:r>
      <w:r>
        <w:rPr>
          <w:color w:val="000000"/>
          <w:sz w:val="24"/>
          <w:szCs w:val="24"/>
        </w:rPr>
        <w:br/>
        <w:t xml:space="preserve">But Trigger’s pottin’ all the while;</w:t>
      </w:r>
      <w:r>
        <w:rPr>
          <w:color w:val="000000"/>
          <w:sz w:val="24"/>
          <w:szCs w:val="24"/>
        </w:rPr>
        <w:br/>
        <w:t xml:space="preserve">He sports a fond ‘n’ foolish smile-</w:t>
      </w:r>
      <w:r>
        <w:rPr>
          <w:color w:val="000000"/>
          <w:sz w:val="24"/>
          <w:szCs w:val="24"/>
        </w:rPr>
        <w:br/>
        <w:t xml:space="preserve">   “Thank Gord,” he sez, “a bit of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THE HAPPY GARDENERS.</w:t>
      </w:r>
    </w:p>
    <w:p>
      <w:pPr>
        <w:widowControl w:val="on"/>
        <w:pBdr/>
        <w:spacing w:before="240" w:after="240" w:line="240" w:lineRule="auto"/>
        <w:ind w:left="0" w:right="0"/>
        <w:jc w:val="left"/>
      </w:pPr>
      <w:r>
        <w:rPr>
          <w:i/>
          <w:color w:val="000000"/>
          <w:sz w:val="24"/>
          <w:szCs w:val="24"/>
        </w:rPr>
        <w:t xml:space="preserve">We</w:t>
      </w:r>
      <w:r>
        <w:rPr>
          <w:color w:val="000000"/>
          <w:sz w:val="24"/>
          <w:szCs w:val="24"/>
        </w:rPr>
        <w:t xml:space="preserve"> were storemen, clerks and packers on</w:t>
      </w:r>
      <w:r>
        <w:rPr>
          <w:color w:val="000000"/>
          <w:sz w:val="24"/>
          <w:szCs w:val="24"/>
        </w:rPr>
        <w:br/>
        <w:t xml:space="preserve">   an ammunition dump</w:t>
      </w:r>
      <w:r>
        <w:rPr>
          <w:color w:val="000000"/>
          <w:sz w:val="24"/>
          <w:szCs w:val="24"/>
        </w:rPr>
        <w:br/>
        <w:t xml:space="preserve">Twice the size of Cootamundra, and the goods</w:t>
      </w:r>
      <w:r>
        <w:rPr>
          <w:color w:val="000000"/>
          <w:sz w:val="24"/>
          <w:szCs w:val="24"/>
        </w:rPr>
        <w:br/>
        <w:t xml:space="preserve">   we had to hump</w:t>
      </w:r>
      <w:r>
        <w:rPr>
          <w:color w:val="000000"/>
          <w:sz w:val="24"/>
          <w:szCs w:val="24"/>
        </w:rPr>
        <w:br/>
        <w:t xml:space="preserve">They were bombs as big as water-butts, and</w:t>
      </w:r>
      <w:r>
        <w:rPr>
          <w:color w:val="000000"/>
          <w:sz w:val="24"/>
          <w:szCs w:val="24"/>
        </w:rPr>
        <w:br/>
        <w:t xml:space="preserve">   cartridges in tons,</w:t>
      </w:r>
      <w:r>
        <w:rPr>
          <w:color w:val="000000"/>
          <w:sz w:val="24"/>
          <w:szCs w:val="24"/>
        </w:rPr>
        <w:br/>
        <w:t xml:space="preserve">Shells that looked like blessed gasmains, and</w:t>
      </w:r>
      <w:r>
        <w:rPr>
          <w:color w:val="000000"/>
          <w:sz w:val="24"/>
          <w:szCs w:val="24"/>
        </w:rPr>
        <w:br/>
        <w:t xml:space="preserve">   a line in traction-guns.</w:t>
      </w:r>
    </w:p>
    <w:p>
      <w:pPr>
        <w:widowControl w:val="on"/>
        <w:pBdr/>
        <w:spacing w:before="240" w:after="240" w:line="240" w:lineRule="auto"/>
        <w:ind w:left="0" w:right="0"/>
        <w:jc w:val="left"/>
      </w:pPr>
      <w:r>
        <w:rPr>
          <w:color w:val="000000"/>
          <w:sz w:val="24"/>
          <w:szCs w:val="24"/>
        </w:rPr>
        <w:t xml:space="preserve">We had struck a warehouse dignity in dealing</w:t>
      </w:r>
      <w:r>
        <w:rPr>
          <w:color w:val="000000"/>
          <w:sz w:val="24"/>
          <w:szCs w:val="24"/>
        </w:rPr>
        <w:br/>
        <w:t xml:space="preserve">   with the stocks. </w:t>
      </w:r>
      <w:r>
        <w:rPr>
          <w:color w:val="000000"/>
          <w:sz w:val="24"/>
          <w:szCs w:val="24"/>
        </w:rPr>
        <w:br/>
        <w:t xml:space="preserve">It was, “Sign here, Mr. Eddie!” “Clarkson,</w:t>
      </w:r>
      <w:r>
        <w:rPr>
          <w:color w:val="000000"/>
          <w:sz w:val="24"/>
          <w:szCs w:val="24"/>
        </w:rPr>
        <w:br/>
        <w:t xml:space="preserve">   forward to the socks!”</w:t>
      </w:r>
      <w:r>
        <w:rPr>
          <w:color w:val="000000"/>
          <w:sz w:val="24"/>
          <w:szCs w:val="24"/>
        </w:rPr>
        <w:br/>
        <w:t xml:space="preserve">Our floor-walker was a major, with a nozzle</w:t>
      </w:r>
      <w:r>
        <w:rPr>
          <w:color w:val="000000"/>
          <w:sz w:val="24"/>
          <w:szCs w:val="24"/>
        </w:rPr>
        <w:br/>
        <w:t xml:space="preserve">   like a peach,</w:t>
      </w:r>
      <w:r>
        <w:rPr>
          <w:color w:val="000000"/>
          <w:sz w:val="24"/>
          <w:szCs w:val="24"/>
        </w:rPr>
        <w:br/>
        <w:t xml:space="preserve">And a stutter in his Trilbies; and a limping</w:t>
      </w:r>
      <w:r>
        <w:rPr>
          <w:color w:val="000000"/>
          <w:sz w:val="24"/>
          <w:szCs w:val="24"/>
        </w:rPr>
        <w:br/>
        <w:t xml:space="preserve">   kind of speech.</w:t>
      </w:r>
    </w:p>
    <w:p>
      <w:pPr>
        <w:widowControl w:val="on"/>
        <w:pBdr/>
        <w:spacing w:before="240" w:after="240" w:line="240" w:lineRule="auto"/>
        <w:ind w:left="0" w:right="0"/>
        <w:jc w:val="left"/>
      </w:pPr>
      <w:r>
        <w:rPr>
          <w:color w:val="000000"/>
          <w:sz w:val="24"/>
          <w:szCs w:val="24"/>
        </w:rPr>
        <w:t xml:space="preserve">We were off at eight to business, we were free</w:t>
      </w:r>
      <w:r>
        <w:rPr>
          <w:color w:val="000000"/>
          <w:sz w:val="24"/>
          <w:szCs w:val="24"/>
        </w:rPr>
        <w:br/>
        <w:t xml:space="preserve">   for lunch at one,</w:t>
      </w:r>
      <w:r>
        <w:rPr>
          <w:color w:val="000000"/>
          <w:sz w:val="24"/>
          <w:szCs w:val="24"/>
        </w:rPr>
        <w:br/>
        <w:t xml:space="preserve">And we talked of new Spring fashions, and the</w:t>
      </w:r>
      <w:r>
        <w:rPr>
          <w:color w:val="000000"/>
          <w:sz w:val="24"/>
          <w:szCs w:val="24"/>
        </w:rPr>
        <w:br/>
        <w:t xml:space="preserve">   brisk trade being done. </w:t>
      </w:r>
      <w:r>
        <w:rPr>
          <w:color w:val="000000"/>
          <w:sz w:val="24"/>
          <w:szCs w:val="24"/>
        </w:rPr>
        <w:br/>
        <w:t xml:space="preserve">After five we sought our dugouts lying snug</w:t>
      </w:r>
      <w:r>
        <w:rPr>
          <w:color w:val="000000"/>
          <w:sz w:val="24"/>
          <w:szCs w:val="24"/>
        </w:rPr>
        <w:br/>
        <w:t xml:space="preserve">   beneath the hill,</w:t>
      </w:r>
      <w:r>
        <w:rPr>
          <w:color w:val="000000"/>
          <w:sz w:val="24"/>
          <w:szCs w:val="24"/>
        </w:rPr>
        <w:br/>
        <w:t xml:space="preserve">Each with hollyhocks before it and geraniums</w:t>
      </w:r>
      <w:r>
        <w:rPr>
          <w:color w:val="000000"/>
          <w:sz w:val="24"/>
          <w:szCs w:val="24"/>
        </w:rPr>
        <w:br/>
        <w:t xml:space="preserve">   on the sill.</w:t>
      </w:r>
    </w:p>
    <w:p>
      <w:pPr>
        <w:widowControl w:val="on"/>
        <w:pBdr/>
        <w:spacing w:before="240" w:after="240" w:line="240" w:lineRule="auto"/>
        <w:ind w:left="0" w:right="0"/>
        <w:jc w:val="left"/>
      </w:pPr>
      <w:r>
        <w:rPr>
          <w:color w:val="000000"/>
          <w:sz w:val="24"/>
          <w:szCs w:val="24"/>
        </w:rPr>
        <w:t xml:space="preserve">Singing “Home, Sweet home,” we swept,</w:t>
      </w:r>
      <w:r>
        <w:rPr>
          <w:color w:val="000000"/>
          <w:sz w:val="24"/>
          <w:szCs w:val="24"/>
        </w:rPr>
        <w:br/>
        <w:t xml:space="preserve">   and scrubbed, and dusted up the place,</w:t>
      </w:r>
      <w:r>
        <w:rPr>
          <w:color w:val="000000"/>
          <w:sz w:val="24"/>
          <w:szCs w:val="24"/>
        </w:rPr>
        <w:br/>
        <w:t xml:space="preserve">Then smoked out on the doorstep in the twi-</w:t>
      </w:r>
      <w:r>
        <w:rPr>
          <w:color w:val="000000"/>
          <w:sz w:val="24"/>
          <w:szCs w:val="24"/>
        </w:rPr>
        <w:br/>
        <w:t xml:space="preserve">   light’s tender grace. </w:t>
      </w:r>
      <w:r>
        <w:rPr>
          <w:color w:val="000000"/>
          <w:sz w:val="24"/>
          <w:szCs w:val="24"/>
        </w:rPr>
        <w:br/>
        <w:t xml:space="preserve">After which with spade and rake we sought</w:t>
      </w:r>
      <w:r>
        <w:rPr>
          <w:color w:val="000000"/>
          <w:sz w:val="24"/>
          <w:szCs w:val="24"/>
        </w:rPr>
        <w:br/>
        <w:t xml:space="preserve">   our special garden plot,</w:t>
      </w:r>
      <w:r>
        <w:rPr>
          <w:color w:val="000000"/>
          <w:sz w:val="24"/>
          <w:szCs w:val="24"/>
        </w:rPr>
        <w:br/>
        <w:t xml:space="preserve">And we ’tended to the cabbage and the shrink-</w:t>
      </w:r>
      <w:r>
        <w:rPr>
          <w:color w:val="000000"/>
          <w:sz w:val="24"/>
          <w:szCs w:val="24"/>
        </w:rPr>
        <w:br/>
        <w:t xml:space="preserve">   ing young shallot.</w:t>
      </w:r>
    </w:p>
    <w:p>
      <w:pPr>
        <w:widowControl w:val="on"/>
        <w:pBdr/>
        <w:spacing w:before="240" w:after="240" w:line="240" w:lineRule="auto"/>
        <w:ind w:left="0" w:right="0"/>
        <w:jc w:val="left"/>
      </w:pPr>
      <w:r>
        <w:rPr>
          <w:color w:val="000000"/>
          <w:sz w:val="24"/>
          <w:szCs w:val="24"/>
        </w:rPr>
        <w:t xml:space="preserve">So long lived we unmolested that this seemed</w:t>
      </w:r>
      <w:r>
        <w:rPr>
          <w:color w:val="000000"/>
          <w:sz w:val="24"/>
          <w:szCs w:val="24"/>
        </w:rPr>
        <w:br/>
        <w:t xml:space="preserve">   indeed “the life.” </w:t>
      </w:r>
      <w:r>
        <w:rPr>
          <w:color w:val="000000"/>
          <w:sz w:val="24"/>
          <w:szCs w:val="24"/>
        </w:rPr>
        <w:br/>
        <w:t xml:space="preserve">Set apart from mirk and worry and the inci-</w:t>
      </w:r>
      <w:r>
        <w:rPr>
          <w:color w:val="000000"/>
          <w:sz w:val="24"/>
          <w:szCs w:val="24"/>
        </w:rPr>
        <w:br/>
        <w:t xml:space="preserve">   dence of strife;</w:t>
      </w:r>
      <w:r>
        <w:rPr>
          <w:color w:val="000000"/>
          <w:sz w:val="24"/>
          <w:szCs w:val="24"/>
        </w:rPr>
        <w:br/>
        <w:t xml:space="preserve">And we trimmed our Kitchen Eden, swapping</w:t>
      </w:r>
      <w:r>
        <w:rPr>
          <w:color w:val="000000"/>
          <w:sz w:val="24"/>
          <w:szCs w:val="24"/>
        </w:rPr>
        <w:br/>
        <w:t xml:space="preserve">   vegetable lore,</w:t>
      </w:r>
      <w:r>
        <w:rPr>
          <w:color w:val="000000"/>
          <w:sz w:val="24"/>
          <w:szCs w:val="24"/>
        </w:rPr>
        <w:br/>
        <w:t xml:space="preserve">Whi1e the whole demented world beside was</w:t>
      </w:r>
      <w:r>
        <w:rPr>
          <w:color w:val="000000"/>
          <w:sz w:val="24"/>
          <w:szCs w:val="24"/>
        </w:rPr>
        <w:br/>
        <w:t xml:space="preserve">   muddled up with war.</w:t>
      </w:r>
    </w:p>
    <w:p>
      <w:pPr>
        <w:widowControl w:val="on"/>
        <w:pBdr/>
        <w:spacing w:before="240" w:after="240" w:line="240" w:lineRule="auto"/>
        <w:ind w:left="0" w:right="0"/>
        <w:jc w:val="left"/>
      </w:pPr>
      <w:r>
        <w:rPr>
          <w:color w:val="000000"/>
          <w:sz w:val="24"/>
          <w:szCs w:val="24"/>
        </w:rPr>
        <w:t xml:space="preserve">There was little talk of Boches and of bloody</w:t>
      </w:r>
      <w:r>
        <w:rPr>
          <w:color w:val="000000"/>
          <w:sz w:val="24"/>
          <w:szCs w:val="24"/>
        </w:rPr>
        <w:br/>
        <w:t xml:space="preserve">   battle scenes,</w:t>
      </w:r>
      <w:r>
        <w:rPr>
          <w:color w:val="000000"/>
          <w:sz w:val="24"/>
          <w:szCs w:val="24"/>
        </w:rPr>
        <w:br/>
        <w:t xml:space="preserve">But a deal about Bill’s spuds and Billy</w:t>
      </w:r>
      <w:r>
        <w:rPr>
          <w:color w:val="000000"/>
          <w:sz w:val="24"/>
          <w:szCs w:val="24"/>
        </w:rPr>
        <w:br/>
        <w:t xml:space="preserve">   Carkeek’s butter-beans;</w:t>
      </w:r>
      <w:r>
        <w:rPr>
          <w:color w:val="000000"/>
          <w:sz w:val="24"/>
          <w:szCs w:val="24"/>
        </w:rPr>
        <w:br/>
        <w:t xml:space="preserve">Porky specialised on onion and he had a sort</w:t>
      </w:r>
      <w:r>
        <w:rPr>
          <w:color w:val="000000"/>
          <w:sz w:val="24"/>
          <w:szCs w:val="24"/>
        </w:rPr>
        <w:br/>
        <w:t xml:space="preserve">   of gift</w:t>
      </w:r>
      <w:r>
        <w:rPr>
          <w:color w:val="000000"/>
          <w:sz w:val="24"/>
          <w:szCs w:val="24"/>
        </w:rPr>
        <w:br/>
        <w:t xml:space="preserve">For a cabbage plump and tender that it took</w:t>
      </w:r>
      <w:r>
        <w:rPr>
          <w:color w:val="000000"/>
          <w:sz w:val="24"/>
          <w:szCs w:val="24"/>
        </w:rPr>
        <w:br/>
        <w:t xml:space="preserve">   two men to lift.</w:t>
      </w:r>
    </w:p>
    <w:p>
      <w:pPr>
        <w:widowControl w:val="on"/>
        <w:pBdr/>
        <w:spacing w:before="240" w:after="240" w:line="240" w:lineRule="auto"/>
        <w:ind w:left="0" w:right="0"/>
        <w:jc w:val="left"/>
      </w:pPr>
      <w:r>
        <w:rPr>
          <w:color w:val="000000"/>
          <w:sz w:val="24"/>
          <w:szCs w:val="24"/>
        </w:rPr>
        <w:t xml:space="preserve">In the pleasant Sabbath morning, when the</w:t>
      </w:r>
      <w:r>
        <w:rPr>
          <w:color w:val="000000"/>
          <w:sz w:val="24"/>
          <w:szCs w:val="24"/>
        </w:rPr>
        <w:br/>
        <w:t xml:space="preserve">   sun lit on our “street,”</w:t>
      </w:r>
      <w:r>
        <w:rPr>
          <w:color w:val="000000"/>
          <w:sz w:val="24"/>
          <w:szCs w:val="24"/>
        </w:rPr>
        <w:br/>
        <w:t xml:space="preserve">And illumed the happy dugout with effulgence</w:t>
      </w:r>
      <w:r>
        <w:rPr>
          <w:color w:val="000000"/>
          <w:sz w:val="24"/>
          <w:szCs w:val="24"/>
        </w:rPr>
        <w:br/>
        <w:t xml:space="preserve">   kind and sweet,</w:t>
      </w:r>
      <w:r>
        <w:rPr>
          <w:color w:val="000000"/>
          <w:sz w:val="24"/>
          <w:szCs w:val="24"/>
        </w:rPr>
        <w:br/>
        <w:t xml:space="preserve">It was fine to see us forking, raking, picking</w:t>
      </w:r>
      <w:r>
        <w:rPr>
          <w:color w:val="000000"/>
          <w:sz w:val="24"/>
          <w:szCs w:val="24"/>
        </w:rPr>
        <w:br/>
        <w:t xml:space="preserve">   off the bugs,</w:t>
      </w:r>
      <w:r>
        <w:rPr>
          <w:color w:val="000000"/>
          <w:sz w:val="24"/>
          <w:szCs w:val="24"/>
        </w:rPr>
        <w:br/>
        <w:t xml:space="preserve">Treading flat the snails and woodlice and</w:t>
      </w:r>
      <w:r>
        <w:rPr>
          <w:color w:val="000000"/>
          <w:sz w:val="24"/>
          <w:szCs w:val="24"/>
        </w:rPr>
        <w:br/>
        <w:t xml:space="preserve">   demolishing the slugs.</w:t>
      </w:r>
    </w:p>
    <w:p>
      <w:pPr>
        <w:widowControl w:val="on"/>
        <w:pBdr/>
        <w:spacing w:before="240" w:after="240" w:line="240" w:lineRule="auto"/>
        <w:ind w:left="0" w:right="0"/>
        <w:jc w:val="left"/>
      </w:pPr>
      <w:r>
        <w:rPr>
          <w:color w:val="000000"/>
          <w:sz w:val="24"/>
          <w:szCs w:val="24"/>
        </w:rPr>
        <w:t xml:space="preserve">Then one day old Fritz got going.  He had</w:t>
      </w:r>
      <w:r>
        <w:rPr>
          <w:color w:val="000000"/>
          <w:sz w:val="24"/>
          <w:szCs w:val="24"/>
        </w:rPr>
        <w:br/>
        <w:t xml:space="preserve">   a hint of us,</w:t>
      </w:r>
      <w:r>
        <w:rPr>
          <w:color w:val="000000"/>
          <w:sz w:val="24"/>
          <w:szCs w:val="24"/>
        </w:rPr>
        <w:br/>
        <w:t xml:space="preserve">And the shell the blighter posted was as roomy</w:t>
      </w:r>
      <w:r>
        <w:rPr>
          <w:color w:val="000000"/>
          <w:sz w:val="24"/>
          <w:szCs w:val="24"/>
        </w:rPr>
        <w:br/>
        <w:t xml:space="preserve">   as a ’bus;</w:t>
      </w:r>
      <w:r>
        <w:rPr>
          <w:color w:val="000000"/>
          <w:sz w:val="24"/>
          <w:szCs w:val="24"/>
        </w:rPr>
        <w:br/>
        <w:t xml:space="preserve">He was groping round the dump, and kind of</w:t>
      </w:r>
      <w:r>
        <w:rPr>
          <w:color w:val="000000"/>
          <w:sz w:val="24"/>
          <w:szCs w:val="24"/>
        </w:rPr>
        <w:br/>
        <w:t xml:space="preserve">   pecking after it;</w:t>
      </w:r>
      <w:r>
        <w:rPr>
          <w:color w:val="000000"/>
          <w:sz w:val="24"/>
          <w:szCs w:val="24"/>
        </w:rPr>
        <w:br/>
        <w:t xml:space="preserve">When he plugged the hill the world heeled up,</w:t>
      </w:r>
      <w:r>
        <w:rPr>
          <w:color w:val="000000"/>
          <w:sz w:val="24"/>
          <w:szCs w:val="24"/>
        </w:rPr>
        <w:br/>
        <w:t xml:space="preserve">   the dome of heaven split.</w:t>
      </w:r>
    </w:p>
    <w:p>
      <w:pPr>
        <w:widowControl w:val="on"/>
        <w:pBdr/>
        <w:spacing w:before="240" w:after="240" w:line="240" w:lineRule="auto"/>
        <w:ind w:left="0" w:right="0"/>
        <w:jc w:val="left"/>
      </w:pPr>
      <w:r>
        <w:rPr>
          <w:color w:val="000000"/>
          <w:sz w:val="24"/>
          <w:szCs w:val="24"/>
        </w:rPr>
        <w:t xml:space="preserve">Then, 0 Gott and consternation!  Swooped a</w:t>
      </w:r>
      <w:r>
        <w:rPr>
          <w:color w:val="000000"/>
          <w:sz w:val="24"/>
          <w:szCs w:val="24"/>
        </w:rPr>
        <w:br/>
        <w:t xml:space="preserve">   shell a and stuck her nose</w:t>
      </w:r>
      <w:r>
        <w:rPr>
          <w:color w:val="000000"/>
          <w:sz w:val="24"/>
          <w:szCs w:val="24"/>
        </w:rPr>
        <w:br/>
        <w:t xml:space="preserve">In Carkeek’s beans.  Those beans came up! </w:t>
      </w:r>
      <w:r>
        <w:rPr>
          <w:color w:val="000000"/>
          <w:sz w:val="24"/>
          <w:szCs w:val="24"/>
        </w:rPr>
        <w:br/>
        <w:t xml:space="preserve">   A cry of grief arose! </w:t>
      </w:r>
      <w:r>
        <w:rPr>
          <w:color w:val="000000"/>
          <w:sz w:val="24"/>
          <w:szCs w:val="24"/>
        </w:rPr>
        <w:br/>
        <w:t xml:space="preserve">As we watched them—­plunk! another shell</w:t>
      </w:r>
      <w:r>
        <w:rPr>
          <w:color w:val="000000"/>
          <w:sz w:val="24"/>
          <w:szCs w:val="24"/>
        </w:rPr>
        <w:br/>
        <w:t xml:space="preserve">   cut loose, and everywhere</w:t>
      </w:r>
      <w:r>
        <w:rPr>
          <w:color w:val="000000"/>
          <w:sz w:val="24"/>
          <w:szCs w:val="24"/>
        </w:rPr>
        <w:br/>
        <w:t xml:space="preserve">Flew the spuds of Billy Murphy.  There were</w:t>
      </w:r>
      <w:r>
        <w:rPr>
          <w:color w:val="000000"/>
          <w:sz w:val="24"/>
          <w:szCs w:val="24"/>
        </w:rPr>
        <w:br/>
        <w:t xml:space="preserve">   turnips in the air.</w:t>
      </w:r>
    </w:p>
    <w:p>
      <w:pPr>
        <w:widowControl w:val="on"/>
        <w:pBdr/>
        <w:spacing w:before="240" w:after="240" w:line="240" w:lineRule="auto"/>
        <w:ind w:left="0" w:right="0"/>
        <w:jc w:val="left"/>
      </w:pPr>
      <w:r>
        <w:rPr>
          <w:color w:val="000000"/>
          <w:sz w:val="24"/>
          <w:szCs w:val="24"/>
        </w:rPr>
        <w:t xml:space="preserve">Bill! she tore a quarter-acre from the land-</w:t>
      </w:r>
      <w:r>
        <w:rPr>
          <w:color w:val="000000"/>
          <w:sz w:val="24"/>
          <w:szCs w:val="24"/>
        </w:rPr>
        <w:br/>
        <w:t xml:space="preserve">   scape.  With it burst</w:t>
      </w:r>
      <w:r>
        <w:rPr>
          <w:color w:val="000000"/>
          <w:sz w:val="24"/>
          <w:szCs w:val="24"/>
        </w:rPr>
        <w:br/>
        <w:t xml:space="preserve">Tommy’s carrots, and we watched them, and</w:t>
      </w:r>
      <w:r>
        <w:rPr>
          <w:color w:val="000000"/>
          <w:sz w:val="24"/>
          <w:szCs w:val="24"/>
        </w:rPr>
        <w:br/>
        <w:t xml:space="preserve">   in whispers prayed and cursed. </w:t>
      </w:r>
      <w:r>
        <w:rPr>
          <w:color w:val="000000"/>
          <w:sz w:val="24"/>
          <w:szCs w:val="24"/>
        </w:rPr>
        <w:br/>
        <w:t xml:space="preserve">Then a wail of anguish ’scaped us.  Boomed</w:t>
      </w:r>
      <w:r>
        <w:rPr>
          <w:color w:val="000000"/>
          <w:sz w:val="24"/>
          <w:szCs w:val="24"/>
        </w:rPr>
        <w:br/>
        <w:t xml:space="preserve">   in Porky’s cabbage plot</w:t>
      </w:r>
      <w:r>
        <w:rPr>
          <w:color w:val="000000"/>
          <w:sz w:val="24"/>
          <w:szCs w:val="24"/>
        </w:rPr>
        <w:br/>
        <w:t xml:space="preserve">A detestable concussion.  Porky’s cabbages</w:t>
      </w:r>
      <w:r>
        <w:rPr>
          <w:color w:val="000000"/>
          <w:sz w:val="24"/>
          <w:szCs w:val="24"/>
        </w:rPr>
        <w:br/>
        <w:t xml:space="preserve">   were not!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There the Breaking strain was reached, for</w:t>
      </w:r>
      <w:r>
        <w:rPr>
          <w:color w:val="000000"/>
          <w:sz w:val="24"/>
          <w:szCs w:val="24"/>
        </w:rPr>
        <w:br/>
        <w:t xml:space="preserve">   Porky fetched an awful cry,</w:t>
      </w:r>
      <w:r>
        <w:rPr>
          <w:color w:val="000000"/>
          <w:sz w:val="24"/>
          <w:szCs w:val="24"/>
        </w:rPr>
        <w:br/>
        <w:t xml:space="preserve">And he rushed away and armed himself. </w:t>
      </w:r>
      <w:r>
        <w:rPr>
          <w:color w:val="000000"/>
          <w:sz w:val="24"/>
          <w:szCs w:val="24"/>
        </w:rPr>
        <w:br/>
        <w:t xml:space="preserve">   With loathing in his eye,</w:t>
      </w:r>
      <w:r>
        <w:rPr>
          <w:color w:val="000000"/>
          <w:sz w:val="24"/>
          <w:szCs w:val="24"/>
        </w:rPr>
        <w:br/>
        <w:t xml:space="preserve">Up and over went the hero.  He was savage</w:t>
      </w:r>
      <w:r>
        <w:rPr>
          <w:color w:val="000000"/>
          <w:sz w:val="24"/>
          <w:szCs w:val="24"/>
        </w:rPr>
        <w:br/>
        <w:t xml:space="preserve">   Through and through,</w:t>
      </w:r>
      <w:r>
        <w:rPr>
          <w:color w:val="000000"/>
          <w:sz w:val="24"/>
          <w:szCs w:val="24"/>
        </w:rPr>
        <w:br/>
        <w:t xml:space="preserve">And he tore across the distance like a mad-</w:t>
      </w:r>
      <w:r>
        <w:rPr>
          <w:color w:val="000000"/>
          <w:sz w:val="24"/>
          <w:szCs w:val="24"/>
        </w:rPr>
        <w:br/>
        <w:t xml:space="preserve">   dened kangaroo.</w:t>
      </w:r>
    </w:p>
    <w:p>
      <w:pPr>
        <w:widowControl w:val="on"/>
        <w:pBdr/>
        <w:spacing w:before="240" w:after="240" w:line="240" w:lineRule="auto"/>
        <w:ind w:left="0" w:right="0"/>
        <w:jc w:val="left"/>
      </w:pPr>
      <w:r>
        <w:rPr>
          <w:color w:val="000000"/>
          <w:sz w:val="24"/>
          <w:szCs w:val="24"/>
        </w:rPr>
        <w:t xml:space="preserve">They had left a woeful sight indeed—­frail cab-</w:t>
      </w:r>
      <w:r>
        <w:rPr>
          <w:color w:val="000000"/>
          <w:sz w:val="24"/>
          <w:szCs w:val="24"/>
        </w:rPr>
        <w:br/>
        <w:t xml:space="preserve">   bages all rent,</w:t>
      </w:r>
      <w:r>
        <w:rPr>
          <w:color w:val="000000"/>
          <w:sz w:val="24"/>
          <w:szCs w:val="24"/>
        </w:rPr>
        <w:br/>
        <w:t xml:space="preserve">Turnips mangled, little carrots all in one red</w:t>
      </w:r>
      <w:r>
        <w:rPr>
          <w:color w:val="000000"/>
          <w:sz w:val="24"/>
          <w:szCs w:val="24"/>
        </w:rPr>
        <w:br/>
        <w:t xml:space="preserve">   burial blent,</w:t>
      </w:r>
      <w:r>
        <w:rPr>
          <w:color w:val="000000"/>
          <w:sz w:val="24"/>
          <w:szCs w:val="24"/>
        </w:rPr>
        <w:br/>
        <w:t xml:space="preserve">Parsnips ruined, lettuce shattered, torn and</w:t>
      </w:r>
      <w:r>
        <w:rPr>
          <w:color w:val="000000"/>
          <w:sz w:val="24"/>
          <w:szCs w:val="24"/>
        </w:rPr>
        <w:br/>
        <w:t xml:space="preserve">   wilted beet and bean,</w:t>
      </w:r>
      <w:r>
        <w:rPr>
          <w:color w:val="000000"/>
          <w:sz w:val="24"/>
          <w:szCs w:val="24"/>
        </w:rPr>
        <w:br/>
        <w:t xml:space="preserve">And a black and grinning gap where once our</w:t>
      </w:r>
      <w:r>
        <w:rPr>
          <w:color w:val="000000"/>
          <w:sz w:val="24"/>
          <w:szCs w:val="24"/>
        </w:rPr>
        <w:br/>
        <w:t xml:space="preserve">   garden flourished green.</w:t>
      </w:r>
    </w:p>
    <w:p>
      <w:pPr>
        <w:widowControl w:val="on"/>
        <w:pBdr/>
        <w:spacing w:before="240" w:after="240" w:line="240" w:lineRule="auto"/>
        <w:ind w:left="0" w:right="0"/>
        <w:jc w:val="left"/>
      </w:pPr>
      <w:r>
        <w:rPr>
          <w:color w:val="000000"/>
          <w:sz w:val="24"/>
          <w:szCs w:val="24"/>
        </w:rPr>
        <w:t xml:space="preserve">   . . . . . . </w:t>
      </w:r>
      <w:r>
        <w:rPr>
          <w:color w:val="000000"/>
          <w:sz w:val="24"/>
          <w:szCs w:val="24"/>
        </w:rPr>
        <w:br/>
        <w:t xml:space="preserve">Five and fifty hours had passed when came a</w:t>
      </w:r>
      <w:r>
        <w:rPr>
          <w:color w:val="000000"/>
          <w:sz w:val="24"/>
          <w:szCs w:val="24"/>
        </w:rPr>
        <w:br/>
        <w:t xml:space="preserve">   German in his shirt. </w:t>
      </w:r>
      <w:r>
        <w:rPr>
          <w:color w:val="000000"/>
          <w:sz w:val="24"/>
          <w:szCs w:val="24"/>
        </w:rPr>
        <w:br/>
        <w:t xml:space="preserve">On his back he carried Porky black with</w:t>
      </w:r>
      <w:r>
        <w:rPr>
          <w:color w:val="000000"/>
          <w:sz w:val="24"/>
          <w:szCs w:val="24"/>
        </w:rPr>
        <w:br/>
        <w:t xml:space="preserve">   blood, and smoke and dirt. </w:t>
      </w:r>
      <w:r>
        <w:rPr>
          <w:color w:val="000000"/>
          <w:sz w:val="24"/>
          <w:szCs w:val="24"/>
        </w:rPr>
        <w:br/>
        <w:t xml:space="preserve">“I sniped six of ’em,” said Porky, “an’ me</w:t>
      </w:r>
      <w:r>
        <w:rPr>
          <w:color w:val="000000"/>
          <w:sz w:val="24"/>
          <w:szCs w:val="24"/>
        </w:rPr>
        <w:br/>
        <w:t xml:space="preserve">   pris’ner here,” he sez-</w:t>
      </w:r>
      <w:r>
        <w:rPr>
          <w:color w:val="000000"/>
          <w:sz w:val="24"/>
          <w:szCs w:val="24"/>
        </w:rPr>
        <w:br/>
        <w:t xml:space="preserve">“I done in the crooel swine what strafed me</w:t>
      </w:r>
      <w:r>
        <w:rPr>
          <w:color w:val="000000"/>
          <w:sz w:val="24"/>
          <w:szCs w:val="24"/>
        </w:rPr>
        <w:br/>
        <w:t xml:space="preserve">   helpless cabba-ges.”</w:t>
      </w:r>
    </w:p>
    <w:p>
      <w:pPr>
        <w:keepNext w:val="on"/>
        <w:widowControl w:val="on"/>
        <w:pBdr/>
        <w:spacing w:before="299" w:after="299" w:line="240" w:lineRule="auto"/>
        <w:ind w:left="0" w:right="0"/>
        <w:jc w:val="left"/>
        <w:outlineLvl w:val="1"/>
      </w:pPr>
      <w:r>
        <w:rPr>
          <w:b/>
          <w:color w:val="000000"/>
          <w:sz w:val="36"/>
          <w:szCs w:val="36"/>
        </w:rPr>
        <w:t xml:space="preserve">THE GERM</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took</w:t>
      </w:r>
      <w:r>
        <w:rPr>
          <w:color w:val="000000"/>
          <w:sz w:val="24"/>
          <w:szCs w:val="24"/>
        </w:rPr>
        <w:t xml:space="preserve"> to khaki at a word,</w:t>
      </w:r>
      <w:r>
        <w:rPr>
          <w:color w:val="000000"/>
          <w:sz w:val="24"/>
          <w:szCs w:val="24"/>
        </w:rPr>
        <w:br/>
        <w:t xml:space="preserve">   And fashioned dreams of wonder. </w:t>
      </w:r>
      <w:r>
        <w:rPr>
          <w:color w:val="000000"/>
          <w:sz w:val="24"/>
          <w:szCs w:val="24"/>
        </w:rPr>
        <w:br/>
        <w:t xml:space="preserve">I rode the great sea like a bird,</w:t>
      </w:r>
      <w:r>
        <w:rPr>
          <w:color w:val="000000"/>
          <w:sz w:val="24"/>
          <w:szCs w:val="24"/>
        </w:rPr>
        <w:br/>
        <w:t xml:space="preserve">   Chock full of blood and thunder. </w:t>
      </w:r>
      <w:r>
        <w:rPr>
          <w:color w:val="000000"/>
          <w:sz w:val="24"/>
          <w:szCs w:val="24"/>
        </w:rPr>
        <w:br/>
        <w:t xml:space="preserve">I saw myself upon the field</w:t>
      </w:r>
      <w:r>
        <w:rPr>
          <w:color w:val="000000"/>
          <w:sz w:val="24"/>
          <w:szCs w:val="24"/>
        </w:rPr>
        <w:br/>
        <w:t xml:space="preserve">   Of battle, framed in glory,</w:t>
      </w:r>
      <w:r>
        <w:rPr>
          <w:color w:val="000000"/>
          <w:sz w:val="24"/>
          <w:szCs w:val="24"/>
        </w:rPr>
        <w:br/>
        <w:t xml:space="preserve">Compelling stubborn foes to yield</w:t>
      </w:r>
      <w:r>
        <w:rPr>
          <w:color w:val="000000"/>
          <w:sz w:val="24"/>
          <w:szCs w:val="24"/>
        </w:rPr>
        <w:br/>
        <w:t xml:space="preserve">As captives to my sword and shield—­</w:t>
      </w:r>
      <w:r>
        <w:rPr>
          <w:color w:val="000000"/>
          <w:sz w:val="24"/>
          <w:szCs w:val="24"/>
        </w:rPr>
        <w:br/>
        <w:t xml:space="preserve">   This is another story.</w:t>
      </w:r>
    </w:p>
    <w:p>
      <w:pPr>
        <w:widowControl w:val="on"/>
        <w:pBdr/>
        <w:spacing w:before="240" w:after="240" w:line="240" w:lineRule="auto"/>
        <w:ind w:left="0" w:right="0"/>
        <w:jc w:val="left"/>
      </w:pPr>
      <w:r>
        <w:rPr>
          <w:color w:val="000000"/>
          <w:sz w:val="24"/>
          <w:szCs w:val="24"/>
        </w:rPr>
        <w:t xml:space="preserve">We sat about in sun and sand,</w:t>
      </w:r>
      <w:r>
        <w:rPr>
          <w:color w:val="000000"/>
          <w:sz w:val="24"/>
          <w:szCs w:val="24"/>
        </w:rPr>
        <w:br/>
        <w:t xml:space="preserve">   We broke old Cairo’s images,</w:t>
      </w:r>
      <w:r>
        <w:rPr>
          <w:color w:val="000000"/>
          <w:sz w:val="24"/>
          <w:szCs w:val="24"/>
        </w:rPr>
        <w:br/>
        <w:t xml:space="preserve">Met here and there a swarthy band</w:t>
      </w:r>
      <w:r>
        <w:rPr>
          <w:color w:val="000000"/>
          <w:sz w:val="24"/>
          <w:szCs w:val="24"/>
        </w:rPr>
        <w:br/>
        <w:t xml:space="preserve">   In little, friendly scrimmages,</w:t>
      </w:r>
      <w:r>
        <w:rPr>
          <w:color w:val="000000"/>
          <w:sz w:val="24"/>
          <w:szCs w:val="24"/>
        </w:rPr>
        <w:br/>
        <w:t xml:space="preserve">And here it is I start to kid</w:t>
      </w:r>
      <w:r>
        <w:rPr>
          <w:color w:val="000000"/>
          <w:sz w:val="24"/>
          <w:szCs w:val="24"/>
        </w:rPr>
        <w:br/>
        <w:t xml:space="preserve">   No Moslem born can hit me. </w:t>
      </w:r>
      <w:r>
        <w:rPr>
          <w:color w:val="000000"/>
          <w:sz w:val="24"/>
          <w:szCs w:val="24"/>
        </w:rPr>
        <w:br/>
        <w:t xml:space="preserve">The Germ then that had long laid hid</w:t>
      </w:r>
      <w:r>
        <w:rPr>
          <w:color w:val="000000"/>
          <w:sz w:val="24"/>
          <w:szCs w:val="24"/>
        </w:rPr>
        <w:br/>
        <w:t xml:space="preserve">Came out of Pharaoh’s pyramid,</w:t>
      </w:r>
      <w:r>
        <w:rPr>
          <w:color w:val="000000"/>
          <w:sz w:val="24"/>
          <w:szCs w:val="24"/>
        </w:rPr>
        <w:br/>
        <w:t xml:space="preserve">   And covertly he bit me.</w:t>
      </w:r>
    </w:p>
    <w:p>
      <w:pPr>
        <w:widowControl w:val="on"/>
        <w:pBdr/>
        <w:spacing w:before="240" w:after="240" w:line="240" w:lineRule="auto"/>
        <w:ind w:left="0" w:right="0"/>
        <w:jc w:val="left"/>
      </w:pPr>
      <w:r>
        <w:rPr>
          <w:color w:val="000000"/>
          <w:sz w:val="24"/>
          <w:szCs w:val="24"/>
        </w:rPr>
        <w:t xml:space="preserve">For some few days I wore an air</w:t>
      </w:r>
      <w:r>
        <w:rPr>
          <w:color w:val="000000"/>
          <w:sz w:val="24"/>
          <w:szCs w:val="24"/>
        </w:rPr>
        <w:br/>
        <w:t xml:space="preserve">   Of pensive introspection,</w:t>
      </w:r>
      <w:r>
        <w:rPr>
          <w:color w:val="000000"/>
          <w:sz w:val="24"/>
          <w:szCs w:val="24"/>
        </w:rPr>
        <w:br/>
        <w:t xml:space="preserve">And then I curled down anywhere. </w:t>
      </w:r>
      <w:r>
        <w:rPr>
          <w:color w:val="000000"/>
          <w:sz w:val="24"/>
          <w:szCs w:val="24"/>
        </w:rPr>
        <w:br/>
        <w:t xml:space="preserve">   They whispered of infection,</w:t>
      </w:r>
      <w:r>
        <w:rPr>
          <w:color w:val="000000"/>
          <w:sz w:val="24"/>
          <w:szCs w:val="24"/>
        </w:rPr>
        <w:br/>
        <w:t xml:space="preserve">And hoist me on two sticks as though</w:t>
      </w:r>
      <w:r>
        <w:rPr>
          <w:color w:val="000000"/>
          <w:sz w:val="24"/>
          <w:szCs w:val="24"/>
        </w:rPr>
        <w:br/>
        <w:t xml:space="preserve">   I bore the leper’s label,</w:t>
      </w:r>
      <w:r>
        <w:rPr>
          <w:color w:val="000000"/>
          <w:sz w:val="24"/>
          <w:szCs w:val="24"/>
        </w:rPr>
        <w:br/>
        <w:t xml:space="preserve">And took me where, all in a row</w:t>
      </w:r>
      <w:r>
        <w:rPr>
          <w:color w:val="000000"/>
          <w:sz w:val="24"/>
          <w:szCs w:val="24"/>
        </w:rPr>
        <w:br/>
        <w:t xml:space="preserve">Of tiny beds, two score or so</w:t>
      </w:r>
      <w:r>
        <w:rPr>
          <w:color w:val="000000"/>
          <w:sz w:val="24"/>
          <w:szCs w:val="24"/>
        </w:rPr>
        <w:br/>
        <w:t xml:space="preserve">   Were raising second Babel;</w:t>
      </w:r>
    </w:p>
    <w:p>
      <w:pPr>
        <w:widowControl w:val="on"/>
        <w:pBdr/>
        <w:spacing w:before="240" w:after="240" w:line="240" w:lineRule="auto"/>
        <w:ind w:left="0" w:right="0"/>
        <w:jc w:val="left"/>
      </w:pPr>
      <w:r>
        <w:rPr>
          <w:color w:val="000000"/>
          <w:sz w:val="24"/>
          <w:szCs w:val="24"/>
        </w:rPr>
        <w:t xml:space="preserve">But no man talked to any one. </w:t>
      </w:r>
      <w:r>
        <w:rPr>
          <w:color w:val="000000"/>
          <w:sz w:val="24"/>
          <w:szCs w:val="24"/>
        </w:rPr>
        <w:br/>
        <w:t xml:space="preserve">   And no bloke knew another. </w:t>
      </w:r>
      <w:r>
        <w:rPr>
          <w:color w:val="000000"/>
          <w:sz w:val="24"/>
          <w:szCs w:val="24"/>
        </w:rPr>
        <w:br/>
        <w:t xml:space="preserve">This soldier raved about his gun,</w:t>
      </w:r>
      <w:r>
        <w:rPr>
          <w:color w:val="000000"/>
          <w:sz w:val="24"/>
          <w:szCs w:val="24"/>
        </w:rPr>
        <w:br/>
        <w:t xml:space="preserve">   And that one of his mother. </w:t>
      </w:r>
      <w:r>
        <w:rPr>
          <w:color w:val="000000"/>
          <w:sz w:val="24"/>
          <w:szCs w:val="24"/>
        </w:rPr>
        <w:br/>
        <w:t xml:space="preserve">They were the victims of the Germ,</w:t>
      </w:r>
      <w:r>
        <w:rPr>
          <w:color w:val="000000"/>
          <w:sz w:val="24"/>
          <w:szCs w:val="24"/>
        </w:rPr>
        <w:br/>
        <w:t xml:space="preserve">   The imp that Satan pricks in,</w:t>
      </w:r>
      <w:r>
        <w:rPr>
          <w:color w:val="000000"/>
          <w:sz w:val="24"/>
          <w:szCs w:val="24"/>
        </w:rPr>
        <w:br/>
        <w:t xml:space="preserve">First cousin to the Coffin Worm,</w:t>
      </w:r>
      <w:r>
        <w:rPr>
          <w:color w:val="000000"/>
          <w:sz w:val="24"/>
          <w:szCs w:val="24"/>
        </w:rPr>
        <w:br/>
        <w:t xml:space="preserve">Whose uncomputed legions squirm</w:t>
      </w:r>
      <w:r>
        <w:rPr>
          <w:color w:val="000000"/>
          <w:sz w:val="24"/>
          <w:szCs w:val="24"/>
        </w:rPr>
        <w:br/>
        <w:t xml:space="preserve">   Some foul, atomic Styx in.</w:t>
      </w:r>
    </w:p>
    <w:p>
      <w:pPr>
        <w:widowControl w:val="on"/>
        <w:pBdr/>
        <w:spacing w:before="240" w:after="240" w:line="240" w:lineRule="auto"/>
        <w:ind w:left="0" w:right="0"/>
        <w:jc w:val="left"/>
      </w:pPr>
      <w:r>
        <w:rPr>
          <w:color w:val="000000"/>
          <w:sz w:val="24"/>
          <w:szCs w:val="24"/>
        </w:rPr>
        <w:t xml:space="preserve">The Germ rides with the plunging shell,</w:t>
      </w:r>
      <w:r>
        <w:rPr>
          <w:color w:val="000000"/>
          <w:sz w:val="24"/>
          <w:szCs w:val="24"/>
        </w:rPr>
        <w:br/>
        <w:t xml:space="preserve">   Or on the belts that fret you,</w:t>
      </w:r>
      <w:r>
        <w:rPr>
          <w:color w:val="000000"/>
          <w:sz w:val="24"/>
          <w:szCs w:val="24"/>
        </w:rPr>
        <w:br/>
        <w:t xml:space="preserve">Or in a speck of dust may well</w:t>
      </w:r>
      <w:r>
        <w:rPr>
          <w:color w:val="000000"/>
          <w:sz w:val="24"/>
          <w:szCs w:val="24"/>
        </w:rPr>
        <w:br/>
        <w:t xml:space="preserve">   One thousand years to get you;</w:t>
      </w:r>
      <w:r>
        <w:rPr>
          <w:color w:val="000000"/>
          <w:sz w:val="24"/>
          <w:szCs w:val="24"/>
        </w:rPr>
        <w:br/>
        <w:t xml:space="preserve">Well ambushed in a tunic fold</w:t>
      </w:r>
      <w:r>
        <w:rPr>
          <w:color w:val="000000"/>
          <w:sz w:val="24"/>
          <w:szCs w:val="24"/>
        </w:rPr>
        <w:br/>
        <w:t xml:space="preserve">   He waits his special mission,</w:t>
      </w:r>
      <w:r>
        <w:rPr>
          <w:color w:val="000000"/>
          <w:sz w:val="24"/>
          <w:szCs w:val="24"/>
        </w:rPr>
        <w:br/>
        <w:t xml:space="preserve">And never lad so big and bold</w:t>
      </w:r>
      <w:r>
        <w:rPr>
          <w:color w:val="000000"/>
          <w:sz w:val="24"/>
          <w:szCs w:val="24"/>
        </w:rPr>
        <w:br/>
        <w:t xml:space="preserve">But turns to water in his hold</w:t>
      </w:r>
      <w:r>
        <w:rPr>
          <w:color w:val="000000"/>
          <w:sz w:val="24"/>
          <w:szCs w:val="24"/>
        </w:rPr>
        <w:br/>
        <w:t xml:space="preserve">   And dribbles to perdition.</w:t>
      </w:r>
    </w:p>
    <w:p>
      <w:pPr>
        <w:widowControl w:val="on"/>
        <w:pBdr/>
        <w:spacing w:before="240" w:after="240" w:line="240" w:lineRule="auto"/>
        <w:ind w:left="0" w:right="0"/>
        <w:jc w:val="left"/>
      </w:pPr>
      <w:r>
        <w:rPr>
          <w:color w:val="000000"/>
          <w:sz w:val="24"/>
          <w:szCs w:val="24"/>
        </w:rPr>
        <w:t xml:space="preserve">Where is war’s pomp and circumstance,</w:t>
      </w:r>
      <w:r>
        <w:rPr>
          <w:color w:val="000000"/>
          <w:sz w:val="24"/>
          <w:szCs w:val="24"/>
        </w:rPr>
        <w:br/>
        <w:t xml:space="preserve">   The gauds in which we prank it? </w:t>
      </w:r>
      <w:r>
        <w:rPr>
          <w:color w:val="000000"/>
          <w:sz w:val="24"/>
          <w:szCs w:val="24"/>
        </w:rPr>
        <w:br/>
        <w:t xml:space="preserve">Germ ends for us our fine romance,</w:t>
      </w:r>
      <w:r>
        <w:rPr>
          <w:color w:val="000000"/>
          <w:sz w:val="24"/>
          <w:szCs w:val="24"/>
        </w:rPr>
        <w:br/>
        <w:t xml:space="preserve">   Wrapped in a dingy blanket. </w:t>
      </w:r>
      <w:r>
        <w:rPr>
          <w:color w:val="000000"/>
          <w:sz w:val="24"/>
          <w:szCs w:val="24"/>
        </w:rPr>
        <w:br/>
        <w:t xml:space="preserve">We set out braggartly in mirth,</w:t>
      </w:r>
      <w:r>
        <w:rPr>
          <w:color w:val="000000"/>
          <w:sz w:val="24"/>
          <w:szCs w:val="24"/>
        </w:rPr>
        <w:br/>
        <w:t xml:space="preserve">   World’s bravest men and tallest,</w:t>
      </w:r>
      <w:r>
        <w:rPr>
          <w:color w:val="000000"/>
          <w:sz w:val="24"/>
          <w:szCs w:val="24"/>
        </w:rPr>
        <w:br/>
        <w:t xml:space="preserve">To do the mightiest thing on earth,</w:t>
      </w:r>
      <w:r>
        <w:rPr>
          <w:color w:val="000000"/>
          <w:sz w:val="24"/>
          <w:szCs w:val="24"/>
        </w:rPr>
        <w:br/>
        <w:t xml:space="preserve">And here we’re lying, nothing worth,</w:t>
      </w:r>
      <w:r>
        <w:rPr>
          <w:color w:val="000000"/>
          <w:sz w:val="24"/>
          <w:szCs w:val="24"/>
        </w:rPr>
        <w:br/>
        <w:t xml:space="preserve">   Succumbent to the smallest!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JOEY’S JOB.</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days before the trouble Jo was rated as</w:t>
      </w:r>
      <w:r>
        <w:rPr>
          <w:color w:val="000000"/>
          <w:sz w:val="24"/>
          <w:szCs w:val="24"/>
        </w:rPr>
        <w:br/>
        <w:t xml:space="preserve">     a slob. </w:t>
      </w:r>
      <w:r>
        <w:rPr>
          <w:color w:val="000000"/>
          <w:sz w:val="24"/>
          <w:szCs w:val="24"/>
        </w:rPr>
        <w:br/>
        <w:t xml:space="preserve">He chose to sit in hourly expectation of a job. </w:t>
      </w:r>
      <w:r>
        <w:rPr>
          <w:color w:val="000000"/>
          <w:sz w:val="24"/>
          <w:szCs w:val="24"/>
        </w:rPr>
        <w:br/>
        <w:t xml:space="preserve">He’d loop hisself upon a post, for seldom</w:t>
      </w:r>
      <w:r>
        <w:rPr>
          <w:color w:val="000000"/>
          <w:sz w:val="24"/>
          <w:szCs w:val="24"/>
        </w:rPr>
        <w:br/>
        <w:t xml:space="preserve">     friends had he,</w:t>
      </w:r>
      <w:r>
        <w:rPr>
          <w:color w:val="000000"/>
          <w:sz w:val="24"/>
          <w:szCs w:val="24"/>
        </w:rPr>
        <w:br/>
        <w:t xml:space="preserve">A gift of patient waitin’ his distinctif quality. </w:t>
      </w:r>
      <w:r>
        <w:rPr>
          <w:color w:val="000000"/>
          <w:sz w:val="24"/>
          <w:szCs w:val="24"/>
        </w:rPr>
        <w:br/>
        <w:t xml:space="preserve">He’d linger in a doorway, or he’d loiter on the</w:t>
      </w:r>
      <w:r>
        <w:rPr>
          <w:color w:val="000000"/>
          <w:sz w:val="24"/>
          <w:szCs w:val="24"/>
        </w:rPr>
        <w:br/>
        <w:t xml:space="preserve">     grass,</w:t>
      </w:r>
      <w:r>
        <w:rPr>
          <w:color w:val="000000"/>
          <w:sz w:val="24"/>
          <w:szCs w:val="24"/>
        </w:rPr>
        <w:br/>
        <w:t xml:space="preserve">Edgin’ modestly aside to let the fleetin’</w:t>
      </w:r>
      <w:r>
        <w:rPr>
          <w:color w:val="000000"/>
          <w:sz w:val="24"/>
          <w:szCs w:val="24"/>
        </w:rPr>
        <w:br/>
        <w:t xml:space="preserve">     moments pass.</w:t>
      </w:r>
    </w:p>
    <w:p>
      <w:pPr>
        <w:widowControl w:val="on"/>
        <w:pBdr/>
        <w:spacing w:before="240" w:after="240" w:line="240" w:lineRule="auto"/>
        <w:ind w:left="0" w:right="0"/>
        <w:jc w:val="left"/>
      </w:pPr>
      <w:r>
        <w:rPr>
          <w:color w:val="000000"/>
          <w:sz w:val="24"/>
          <w:szCs w:val="24"/>
        </w:rPr>
        <w:t xml:space="preserve">Jo’ begged a bob from mother, but more often</w:t>
      </w:r>
      <w:r>
        <w:rPr>
          <w:color w:val="000000"/>
          <w:sz w:val="24"/>
          <w:szCs w:val="24"/>
        </w:rPr>
        <w:br/>
        <w:t xml:space="preserve">     got a clout,</w:t>
      </w:r>
      <w:r>
        <w:rPr>
          <w:color w:val="000000"/>
          <w:sz w:val="24"/>
          <w:szCs w:val="24"/>
        </w:rPr>
        <w:br/>
        <w:t xml:space="preserve">And settled down with cigarettes to smoke the</w:t>
      </w:r>
      <w:r>
        <w:rPr>
          <w:color w:val="000000"/>
          <w:sz w:val="24"/>
          <w:szCs w:val="24"/>
        </w:rPr>
        <w:br/>
        <w:t xml:space="preserve">     devil out. </w:t>
      </w:r>
      <w:r>
        <w:rPr>
          <w:color w:val="000000"/>
          <w:sz w:val="24"/>
          <w:szCs w:val="24"/>
        </w:rPr>
        <w:br/>
        <w:t xml:space="preserve">The one consistent member of the Never</w:t>
      </w:r>
      <w:r>
        <w:rPr>
          <w:color w:val="000000"/>
          <w:sz w:val="24"/>
          <w:szCs w:val="24"/>
        </w:rPr>
        <w:br/>
        <w:t xml:space="preserve">     Trouble Club,</w:t>
      </w:r>
      <w:r>
        <w:rPr>
          <w:color w:val="000000"/>
          <w:sz w:val="24"/>
          <w:szCs w:val="24"/>
        </w:rPr>
        <w:br/>
        <w:t xml:space="preserve">He put a satin finish on the frontage of the</w:t>
      </w:r>
      <w:r>
        <w:rPr>
          <w:color w:val="000000"/>
          <w:sz w:val="24"/>
          <w:szCs w:val="24"/>
        </w:rPr>
        <w:br/>
        <w:t xml:space="preserve">     pub. </w:t>
      </w:r>
      <w:r>
        <w:rPr>
          <w:color w:val="000000"/>
          <w:sz w:val="24"/>
          <w:szCs w:val="24"/>
        </w:rPr>
        <w:br/>
        <w:t xml:space="preserve">His shoulder-blades were pokin’ out from</w:t>
      </w:r>
      <w:r>
        <w:rPr>
          <w:color w:val="000000"/>
          <w:sz w:val="24"/>
          <w:szCs w:val="24"/>
        </w:rPr>
        <w:br/>
        <w:t xml:space="preserve">     polishin’ the pine;</w:t>
      </w:r>
      <w:r>
        <w:rPr>
          <w:color w:val="000000"/>
          <w:sz w:val="24"/>
          <w:szCs w:val="24"/>
        </w:rPr>
        <w:br/>
        <w:t xml:space="preserve">But if a job ran at him Joey’s footwork was</w:t>
      </w:r>
      <w:r>
        <w:rPr>
          <w:color w:val="000000"/>
          <w:sz w:val="24"/>
          <w:szCs w:val="24"/>
        </w:rPr>
        <w:br/>
        <w:t xml:space="preserve">     divine.</w:t>
      </w:r>
    </w:p>
    <w:p>
      <w:pPr>
        <w:widowControl w:val="on"/>
        <w:pBdr/>
        <w:spacing w:before="240" w:after="240" w:line="240" w:lineRule="auto"/>
        <w:ind w:left="0" w:right="0"/>
        <w:jc w:val="left"/>
      </w:pPr>
      <w:r>
        <w:rPr>
          <w:color w:val="000000"/>
          <w:sz w:val="24"/>
          <w:szCs w:val="24"/>
        </w:rPr>
        <w:t xml:space="preserve">Jo strayed in at the cobbler’s door, but, scoffed</w:t>
      </w:r>
      <w:r>
        <w:rPr>
          <w:color w:val="000000"/>
          <w:sz w:val="24"/>
          <w:szCs w:val="24"/>
        </w:rPr>
        <w:br/>
        <w:t xml:space="preserve">     at as a fool,</w:t>
      </w:r>
      <w:r>
        <w:rPr>
          <w:color w:val="000000"/>
          <w:sz w:val="24"/>
          <w:szCs w:val="24"/>
        </w:rPr>
        <w:br/>
        <w:t xml:space="preserve">He found the conversation too exhaustin’ as</w:t>
      </w:r>
      <w:r>
        <w:rPr>
          <w:color w:val="000000"/>
          <w:sz w:val="24"/>
          <w:szCs w:val="24"/>
        </w:rPr>
        <w:br/>
        <w:t xml:space="preserve">     a rule;</w:t>
      </w:r>
      <w:r>
        <w:rPr>
          <w:color w:val="000000"/>
          <w:sz w:val="24"/>
          <w:szCs w:val="24"/>
        </w:rPr>
        <w:br/>
        <w:t xml:space="preserve">Or, canted on the smithy coke, he’d hoist his</w:t>
      </w:r>
      <w:r>
        <w:rPr>
          <w:color w:val="000000"/>
          <w:sz w:val="24"/>
          <w:szCs w:val="24"/>
        </w:rPr>
        <w:br/>
        <w:t xml:space="preserve">     feet and yawn,</w:t>
      </w:r>
      <w:r>
        <w:rPr>
          <w:color w:val="000000"/>
          <w:sz w:val="24"/>
          <w:szCs w:val="24"/>
        </w:rPr>
        <w:br/>
        <w:t xml:space="preserve">His boots slid up his shinbones, and his pants</w:t>
      </w:r>
      <w:r>
        <w:rPr>
          <w:color w:val="000000"/>
          <w:sz w:val="24"/>
          <w:szCs w:val="24"/>
        </w:rPr>
        <w:br/>
        <w:t xml:space="preserve">     displayin’ brawn: </w:t>
      </w:r>
      <w:r>
        <w:rPr>
          <w:color w:val="000000"/>
          <w:sz w:val="24"/>
          <w:szCs w:val="24"/>
        </w:rPr>
        <w:br/>
        <w:t xml:space="preserve">And if the copper chanced along ’twas beauty-</w:t>
      </w:r>
      <w:r>
        <w:rPr>
          <w:color w:val="000000"/>
          <w:sz w:val="24"/>
          <w:szCs w:val="24"/>
        </w:rPr>
        <w:br/>
        <w:t xml:space="preserve">     ful to see</w:t>
      </w:r>
      <w:r>
        <w:rPr>
          <w:color w:val="000000"/>
          <w:sz w:val="24"/>
          <w:szCs w:val="24"/>
        </w:rPr>
        <w:br/>
        <w:t xml:space="preserve">Joe wear away and made hisself a fadest</w:t>
      </w:r>
      <w:r>
        <w:rPr>
          <w:color w:val="000000"/>
          <w:sz w:val="24"/>
          <w:szCs w:val="24"/>
        </w:rPr>
        <w:br/>
        <w:t xml:space="preserve">     memory.</w:t>
      </w:r>
    </w:p>
    <w:p>
      <w:pPr>
        <w:widowControl w:val="on"/>
        <w:pBdr/>
        <w:spacing w:before="240" w:after="240" w:line="240" w:lineRule="auto"/>
        <w:ind w:left="0" w:right="0"/>
        <w:jc w:val="left"/>
      </w:pPr>
      <w:r>
        <w:rPr>
          <w:color w:val="000000"/>
          <w:sz w:val="24"/>
          <w:szCs w:val="24"/>
        </w:rPr>
        <w:t xml:space="preserve">Then came the universal nark.  The Kaiser</w:t>
      </w:r>
      <w:r>
        <w:rPr>
          <w:color w:val="000000"/>
          <w:sz w:val="24"/>
          <w:szCs w:val="24"/>
        </w:rPr>
        <w:br/>
        <w:t xml:space="preserve">     let her rip. </w:t>
      </w:r>
      <w:r>
        <w:rPr>
          <w:color w:val="000000"/>
          <w:sz w:val="24"/>
          <w:szCs w:val="24"/>
        </w:rPr>
        <w:br/>
        <w:t xml:space="preserve">They cleared the ring.  The scrap was for the</w:t>
      </w:r>
      <w:r>
        <w:rPr>
          <w:color w:val="000000"/>
          <w:sz w:val="24"/>
          <w:szCs w:val="24"/>
        </w:rPr>
        <w:br/>
        <w:t xml:space="preserve">     whole world’s championship. </w:t>
      </w:r>
      <w:r>
        <w:rPr>
          <w:color w:val="000000"/>
          <w:sz w:val="24"/>
          <w:szCs w:val="24"/>
        </w:rPr>
        <w:br/>
        <w:t xml:space="preserve">Jo Brown was takin’ notice, lurkin’ shy be-</w:t>
      </w:r>
      <w:r>
        <w:rPr>
          <w:color w:val="000000"/>
          <w:sz w:val="24"/>
          <w:szCs w:val="24"/>
        </w:rPr>
        <w:br/>
        <w:t xml:space="preserve">     neath his hat,</w:t>
      </w:r>
      <w:r>
        <w:rPr>
          <w:color w:val="000000"/>
          <w:sz w:val="24"/>
          <w:szCs w:val="24"/>
        </w:rPr>
        <w:br/>
        <w:t xml:space="preserve">And every day he crept to see the drillin’ on</w:t>
      </w:r>
      <w:r>
        <w:rPr>
          <w:color w:val="000000"/>
          <w:sz w:val="24"/>
          <w:szCs w:val="24"/>
        </w:rPr>
        <w:br/>
        <w:t xml:space="preserve">     the flat. </w:t>
      </w:r>
      <w:r>
        <w:rPr>
          <w:color w:val="000000"/>
          <w:sz w:val="24"/>
          <w:szCs w:val="24"/>
        </w:rPr>
        <w:br/>
        <w:t xml:space="preserve">He waited, watchin’ from the furze the blokes</w:t>
      </w:r>
      <w:r>
        <w:rPr>
          <w:color w:val="000000"/>
          <w:sz w:val="24"/>
          <w:szCs w:val="24"/>
        </w:rPr>
        <w:br/>
        <w:t xml:space="preserve">     in butcher’s blue,</w:t>
      </w:r>
      <w:r>
        <w:rPr>
          <w:color w:val="000000"/>
          <w:sz w:val="24"/>
          <w:szCs w:val="24"/>
        </w:rPr>
        <w:br/>
        <w:t xml:space="preserve">For the burst of inspiration that would tell him</w:t>
      </w:r>
      <w:r>
        <w:rPr>
          <w:color w:val="000000"/>
          <w:sz w:val="24"/>
          <w:szCs w:val="24"/>
        </w:rPr>
        <w:br/>
        <w:t xml:space="preserve">     what to do.</w:t>
      </w:r>
    </w:p>
    <w:p>
      <w:pPr>
        <w:widowControl w:val="on"/>
        <w:pBdr/>
        <w:spacing w:before="240" w:after="240" w:line="240" w:lineRule="auto"/>
        <w:ind w:left="0" w:right="0"/>
        <w:jc w:val="left"/>
      </w:pPr>
      <w:r>
        <w:rPr>
          <w:color w:val="000000"/>
          <w:sz w:val="24"/>
          <w:szCs w:val="24"/>
        </w:rPr>
        <w:t xml:space="preserve">He couldn’t lean, he couldn’t lie.  He yelled</w:t>
      </w:r>
      <w:r>
        <w:rPr>
          <w:color w:val="000000"/>
          <w:sz w:val="24"/>
          <w:szCs w:val="24"/>
        </w:rPr>
        <w:br/>
        <w:t xml:space="preserve">     out in the night. </w:t>
      </w:r>
      <w:r>
        <w:rPr>
          <w:color w:val="000000"/>
          <w:sz w:val="24"/>
          <w:szCs w:val="24"/>
        </w:rPr>
        <w:br/>
        <w:t xml:space="preserve">Jo understood—­he’d all these years been</w:t>
      </w:r>
      <w:r>
        <w:rPr>
          <w:color w:val="000000"/>
          <w:sz w:val="24"/>
          <w:szCs w:val="24"/>
        </w:rPr>
        <w:br/>
        <w:t xml:space="preserve">     spoilin’ for a fight! </w:t>
      </w:r>
      <w:r>
        <w:rPr>
          <w:color w:val="000000"/>
          <w:sz w:val="24"/>
          <w:szCs w:val="24"/>
        </w:rPr>
        <w:br/>
        <w:t xml:space="preserve">Right into things he flung himself.  He</w:t>
      </w:r>
      <w:r>
        <w:rPr>
          <w:color w:val="000000"/>
          <w:sz w:val="24"/>
          <w:szCs w:val="24"/>
        </w:rPr>
        <w:br/>
        <w:t xml:space="preserve">     took his kit and gun,</w:t>
      </w:r>
      <w:r>
        <w:rPr>
          <w:color w:val="000000"/>
          <w:sz w:val="24"/>
          <w:szCs w:val="24"/>
        </w:rPr>
        <w:br/>
        <w:t xml:space="preserve">Mooched gladly in the dust, or roasted gaily</w:t>
      </w:r>
      <w:r>
        <w:rPr>
          <w:color w:val="000000"/>
          <w:sz w:val="24"/>
          <w:szCs w:val="24"/>
        </w:rPr>
        <w:br/>
        <w:t xml:space="preserve">     in the sun. </w:t>
      </w:r>
      <w:r>
        <w:rPr>
          <w:color w:val="000000"/>
          <w:sz w:val="24"/>
          <w:szCs w:val="24"/>
        </w:rPr>
        <w:br/>
        <w:t xml:space="preserve">“Gorstruth,” he said, with shining eyes, “it</w:t>
      </w:r>
      <w:r>
        <w:rPr>
          <w:color w:val="000000"/>
          <w:sz w:val="24"/>
          <w:szCs w:val="24"/>
        </w:rPr>
        <w:br/>
        <w:t xml:space="preserve">     means a frightful war,</w:t>
      </w:r>
      <w:r>
        <w:rPr>
          <w:color w:val="000000"/>
          <w:sz w:val="24"/>
          <w:szCs w:val="24"/>
        </w:rPr>
        <w:br/>
        <w:t xml:space="preserve">‘N’ now I know this is the thing that Heaven</w:t>
      </w:r>
      <w:r>
        <w:rPr>
          <w:color w:val="000000"/>
          <w:sz w:val="24"/>
          <w:szCs w:val="24"/>
        </w:rPr>
        <w:br/>
        <w:t xml:space="preserve">     meant me for.”</w:t>
      </w:r>
    </w:p>
    <w:p>
      <w:pPr>
        <w:widowControl w:val="on"/>
        <w:pBdr/>
        <w:spacing w:before="240" w:after="240" w:line="240" w:lineRule="auto"/>
        <w:ind w:left="0" w:right="0"/>
        <w:jc w:val="left"/>
      </w:pPr>
      <w:r>
        <w:rPr>
          <w:color w:val="000000"/>
          <w:sz w:val="24"/>
          <w:szCs w:val="24"/>
        </w:rPr>
        <w:t xml:space="preserve">Jo went away a corporal and fought again the</w:t>
      </w:r>
      <w:r>
        <w:rPr>
          <w:color w:val="000000"/>
          <w:sz w:val="24"/>
          <w:szCs w:val="24"/>
        </w:rPr>
        <w:br/>
        <w:t xml:space="preserve">     Turk,</w:t>
      </w:r>
      <w:r>
        <w:rPr>
          <w:color w:val="000000"/>
          <w:sz w:val="24"/>
          <w:szCs w:val="24"/>
        </w:rPr>
        <w:br/>
        <w:t xml:space="preserve">And like a duck to water Joey cottoned to the</w:t>
      </w:r>
      <w:r>
        <w:rPr>
          <w:color w:val="000000"/>
          <w:sz w:val="24"/>
          <w:szCs w:val="24"/>
        </w:rPr>
        <w:br/>
        <w:t xml:space="preserve">     work. </w:t>
      </w:r>
      <w:r>
        <w:rPr>
          <w:color w:val="000000"/>
          <w:sz w:val="24"/>
          <w:szCs w:val="24"/>
        </w:rPr>
        <w:br/>
        <w:t xml:space="preserve">If anythin’ was doin’ it would presently come</w:t>
      </w:r>
      <w:r>
        <w:rPr>
          <w:color w:val="000000"/>
          <w:sz w:val="24"/>
          <w:szCs w:val="24"/>
        </w:rPr>
        <w:br/>
        <w:t xml:space="preserve">     out</w:t>
      </w:r>
      <w:r>
        <w:rPr>
          <w:color w:val="000000"/>
          <w:sz w:val="24"/>
          <w:szCs w:val="24"/>
        </w:rPr>
        <w:br/>
        <w:t xml:space="preserve">That Joseph Brown from Booragool was there</w:t>
      </w:r>
      <w:r>
        <w:rPr>
          <w:color w:val="000000"/>
          <w:sz w:val="24"/>
          <w:szCs w:val="24"/>
        </w:rPr>
        <w:br/>
        <w:t xml:space="preserve">     or thereabout. </w:t>
      </w:r>
      <w:r>
        <w:rPr>
          <w:color w:val="000000"/>
          <w:sz w:val="24"/>
          <w:szCs w:val="24"/>
        </w:rPr>
        <w:br/>
        <w:t xml:space="preserve">He got a batch of medals, and a glorious</w:t>
      </w:r>
      <w:r>
        <w:rPr>
          <w:color w:val="000000"/>
          <w:sz w:val="24"/>
          <w:szCs w:val="24"/>
        </w:rPr>
        <w:br/>
        <w:t xml:space="preserve">     renown</w:t>
      </w:r>
      <w:r>
        <w:rPr>
          <w:color w:val="000000"/>
          <w:sz w:val="24"/>
          <w:szCs w:val="24"/>
        </w:rPr>
        <w:br/>
        <w:t xml:space="preserve">Attached all of a sudden to the name of</w:t>
      </w:r>
      <w:r>
        <w:rPr>
          <w:color w:val="000000"/>
          <w:sz w:val="24"/>
          <w:szCs w:val="24"/>
        </w:rPr>
        <w:br/>
        <w:t xml:space="preserve">     Sergeant Brown.</w:t>
      </w:r>
    </w:p>
    <w:p>
      <w:pPr>
        <w:widowControl w:val="on"/>
        <w:pBdr/>
        <w:spacing w:before="240" w:after="240" w:line="240" w:lineRule="auto"/>
        <w:ind w:left="0" w:right="0"/>
        <w:jc w:val="left"/>
      </w:pPr>
      <w:r>
        <w:rPr>
          <w:color w:val="000000"/>
          <w:sz w:val="24"/>
          <w:szCs w:val="24"/>
        </w:rPr>
        <w:t xml:space="preserve">Then people talked of Joey as the dearest</w:t>
      </w:r>
      <w:r>
        <w:rPr>
          <w:color w:val="000000"/>
          <w:sz w:val="24"/>
          <w:szCs w:val="24"/>
        </w:rPr>
        <w:br/>
        <w:t xml:space="preserve">     friend they had;</w:t>
      </w:r>
      <w:r>
        <w:rPr>
          <w:color w:val="000000"/>
          <w:sz w:val="24"/>
          <w:szCs w:val="24"/>
        </w:rPr>
        <w:br/>
        <w:t xml:space="preserve">They were chummy with his uncles, or ac-</w:t>
      </w:r>
      <w:r>
        <w:rPr>
          <w:color w:val="000000"/>
          <w:sz w:val="24"/>
          <w:szCs w:val="24"/>
        </w:rPr>
        <w:br/>
        <w:t xml:space="preserve">     quainted with his dad. </w:t>
      </w:r>
      <w:r>
        <w:rPr>
          <w:color w:val="000000"/>
          <w:sz w:val="24"/>
          <w:szCs w:val="24"/>
        </w:rPr>
        <w:br/>
        <w:t xml:space="preserve">Joe goes to France, and presently he figure as</w:t>
      </w:r>
      <w:r>
        <w:rPr>
          <w:color w:val="000000"/>
          <w:sz w:val="24"/>
          <w:szCs w:val="24"/>
        </w:rPr>
        <w:br/>
        <w:t xml:space="preserve">     the best</w:t>
      </w:r>
      <w:r>
        <w:rPr>
          <w:color w:val="000000"/>
          <w:sz w:val="24"/>
          <w:szCs w:val="24"/>
        </w:rPr>
        <w:br/>
        <w:t xml:space="preserve">Two-handed all-in fighter in the armies of the</w:t>
      </w:r>
      <w:r>
        <w:rPr>
          <w:color w:val="000000"/>
          <w:sz w:val="24"/>
          <w:szCs w:val="24"/>
        </w:rPr>
        <w:br/>
        <w:t xml:space="preserve">     West,</w:t>
      </w:r>
      <w:r>
        <w:rPr>
          <w:color w:val="000000"/>
          <w:sz w:val="24"/>
          <w:szCs w:val="24"/>
        </w:rPr>
        <w:br/>
        <w:t xml:space="preserve">And men of every age at home and high and</w:t>
      </w:r>
      <w:r>
        <w:rPr>
          <w:color w:val="000000"/>
          <w:sz w:val="24"/>
          <w:szCs w:val="24"/>
        </w:rPr>
        <w:br/>
        <w:t xml:space="preserve">     low degree,</w:t>
      </w:r>
      <w:r>
        <w:rPr>
          <w:color w:val="000000"/>
          <w:sz w:val="24"/>
          <w:szCs w:val="24"/>
        </w:rPr>
        <w:br/>
        <w:t xml:space="preserve">We gather now, once went to school with</w:t>
      </w:r>
      <w:r>
        <w:rPr>
          <w:color w:val="000000"/>
          <w:sz w:val="24"/>
          <w:szCs w:val="24"/>
        </w:rPr>
        <w:br/>
        <w:t xml:space="preserve">     Sergeant Brown, V.C.</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Then Hayes and Jo, in Flanders met, and very</w:t>
      </w:r>
      <w:r>
        <w:rPr>
          <w:color w:val="000000"/>
          <w:sz w:val="24"/>
          <w:szCs w:val="24"/>
        </w:rPr>
        <w:br/>
        <w:t xml:space="preserve">     proud was Hayes</w:t>
      </w:r>
      <w:r>
        <w:rPr>
          <w:color w:val="000000"/>
          <w:sz w:val="24"/>
          <w:szCs w:val="24"/>
        </w:rPr>
        <w:br/>
        <w:t xml:space="preserve">To shake a townsman by the hand, and sing</w:t>
      </w:r>
      <w:r>
        <w:rPr>
          <w:color w:val="000000"/>
          <w:sz w:val="24"/>
          <w:szCs w:val="24"/>
        </w:rPr>
        <w:br/>
        <w:t xml:space="preserve">     the hero’s praise,</w:t>
      </w:r>
      <w:r>
        <w:rPr>
          <w:color w:val="000000"/>
          <w:sz w:val="24"/>
          <w:szCs w:val="24"/>
        </w:rPr>
        <w:br/>
        <w:t xml:space="preserve">“Oh, yes,” says Jo, “I’m doin’ well, ‘n’ yet</w:t>
      </w:r>
      <w:r>
        <w:rPr>
          <w:color w:val="000000"/>
          <w:sz w:val="24"/>
          <w:szCs w:val="24"/>
        </w:rPr>
        <w:br/>
        <w:t xml:space="preserve">     I might do more. </w:t>
      </w:r>
      <w:r>
        <w:rPr>
          <w:color w:val="000000"/>
          <w:sz w:val="24"/>
          <w:szCs w:val="24"/>
        </w:rPr>
        <w:br/>
        <w:t xml:space="preserve">If I was in a hurry, mate, to finish up this war</w:t>
      </w:r>
      <w:r>
        <w:rPr>
          <w:color w:val="000000"/>
          <w:sz w:val="24"/>
          <w:szCs w:val="24"/>
        </w:rPr>
        <w:br/>
        <w:t xml:space="preserve">I’d lay out every Fritz on earth, but, strike me,</w:t>
      </w:r>
      <w:r>
        <w:rPr>
          <w:color w:val="000000"/>
          <w:sz w:val="24"/>
          <w:szCs w:val="24"/>
        </w:rPr>
        <w:br/>
        <w:t xml:space="preserve">     what a yob</w:t>
      </w:r>
      <w:r>
        <w:rPr>
          <w:color w:val="000000"/>
          <w:sz w:val="24"/>
          <w:szCs w:val="24"/>
        </w:rPr>
        <w:br/>
        <w:t xml:space="preserve">A man would be to work himself out of a</w:t>
      </w:r>
      <w:r>
        <w:rPr>
          <w:color w:val="000000"/>
          <w:sz w:val="24"/>
          <w:szCs w:val="24"/>
        </w:rPr>
        <w:br/>
        <w:t xml:space="preserve">     flamnin’ job!”</w:t>
      </w:r>
    </w:p>
    <w:p>
      <w:pPr>
        <w:widowControl w:val="on"/>
        <w:pBdr/>
        <w:spacing w:before="240" w:after="240" w:line="240" w:lineRule="auto"/>
        <w:ind w:left="0" w:right="0"/>
        <w:jc w:val="left"/>
      </w:pPr>
      <w:r>
        <w:rPr>
          <w:color w:val="000000"/>
          <w:sz w:val="24"/>
          <w:szCs w:val="24"/>
        </w:rPr>
        <w:t xml:space="preserve">Now Jo’s a swell lieutenant, and he’s keepin’</w:t>
      </w:r>
      <w:r>
        <w:rPr>
          <w:color w:val="000000"/>
          <w:sz w:val="24"/>
          <w:szCs w:val="24"/>
        </w:rPr>
        <w:br/>
        <w:t xml:space="preserve">     up the pace. </w:t>
      </w:r>
      <w:r>
        <w:rPr>
          <w:color w:val="000000"/>
          <w:sz w:val="24"/>
          <w:szCs w:val="24"/>
        </w:rPr>
        <w:br/>
        <w:t xml:space="preserve">Ha “Record” says Lieutenant Brown’s an</w:t>
      </w:r>
      <w:r>
        <w:rPr>
          <w:color w:val="000000"/>
          <w:sz w:val="24"/>
          <w:szCs w:val="24"/>
        </w:rPr>
        <w:br/>
        <w:t xml:space="preserve">     honor to the place. </w:t>
      </w:r>
      <w:r>
        <w:rPr>
          <w:color w:val="000000"/>
          <w:sz w:val="24"/>
          <w:szCs w:val="24"/>
        </w:rPr>
        <w:br/>
        <w:t xml:space="preserve">The town gets special mention every time he</w:t>
      </w:r>
      <w:r>
        <w:rPr>
          <w:color w:val="000000"/>
          <w:sz w:val="24"/>
          <w:szCs w:val="24"/>
        </w:rPr>
        <w:br/>
        <w:t xml:space="preserve">     scores.  We bet</w:t>
      </w:r>
      <w:r>
        <w:rPr>
          <w:color w:val="000000"/>
          <w:sz w:val="24"/>
          <w:szCs w:val="24"/>
        </w:rPr>
        <w:br/>
        <w:t xml:space="preserve">If peace don’t mess his chances up, he’ll be</w:t>
      </w:r>
      <w:r>
        <w:rPr>
          <w:color w:val="000000"/>
          <w:sz w:val="24"/>
          <w:szCs w:val="24"/>
        </w:rPr>
        <w:br/>
        <w:t xml:space="preserve">     Field-Marshal yet. </w:t>
      </w:r>
      <w:r>
        <w:rPr>
          <w:color w:val="000000"/>
          <w:sz w:val="24"/>
          <w:szCs w:val="24"/>
        </w:rPr>
        <w:br/>
        <w:t xml:space="preserve">Dad, mother and the uncles Brown and all our</w:t>
      </w:r>
      <w:r>
        <w:rPr>
          <w:color w:val="000000"/>
          <w:sz w:val="24"/>
          <w:szCs w:val="24"/>
        </w:rPr>
        <w:br/>
        <w:t xml:space="preserve">     people know</w:t>
      </w:r>
      <w:r>
        <w:rPr>
          <w:color w:val="000000"/>
          <w:sz w:val="24"/>
          <w:szCs w:val="24"/>
        </w:rPr>
        <w:br/>
        <w:t xml:space="preserve">That Providence began this war to find a grip</w:t>
      </w:r>
      <w:r>
        <w:rPr>
          <w:color w:val="000000"/>
          <w:sz w:val="24"/>
          <w:szCs w:val="24"/>
        </w:rPr>
        <w:br/>
        <w:t xml:space="preserve">     for Jo!</w:t>
      </w:r>
    </w:p>
    <w:p>
      <w:pPr>
        <w:keepNext w:val="on"/>
        <w:widowControl w:val="on"/>
        <w:pBdr/>
        <w:spacing w:before="299" w:after="299" w:line="240" w:lineRule="auto"/>
        <w:ind w:left="0" w:right="0"/>
        <w:jc w:val="left"/>
        <w:outlineLvl w:val="1"/>
      </w:pPr>
      <w:r>
        <w:rPr>
          <w:b/>
          <w:color w:val="000000"/>
          <w:sz w:val="36"/>
          <w:szCs w:val="36"/>
        </w:rPr>
        <w:t xml:space="preserve">THE GIRL I LEFT BEHIND ME.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said</w:t>
      </w:r>
      <w:r>
        <w:rPr>
          <w:color w:val="000000"/>
          <w:sz w:val="24"/>
          <w:szCs w:val="24"/>
        </w:rPr>
        <w:t xml:space="preserve">:  “I leave my bit of land-</w:t>
      </w:r>
      <w:r>
        <w:rPr>
          <w:color w:val="000000"/>
          <w:sz w:val="24"/>
          <w:szCs w:val="24"/>
        </w:rPr>
        <w:br/>
        <w:t xml:space="preserve">   In khaki they’ve entwined me,</w:t>
      </w:r>
      <w:r>
        <w:rPr>
          <w:color w:val="000000"/>
          <w:sz w:val="24"/>
          <w:szCs w:val="24"/>
        </w:rPr>
        <w:br/>
        <w:t xml:space="preserve">I go abroad to lend a hand.” </w:t>
      </w:r>
      <w:r>
        <w:rPr>
          <w:color w:val="000000"/>
          <w:sz w:val="24"/>
          <w:szCs w:val="24"/>
        </w:rPr>
        <w:br/>
        <w:t xml:space="preserve">Said she:  “My love, I understand. </w:t>
      </w:r>
      <w:r>
        <w:rPr>
          <w:color w:val="000000"/>
          <w:sz w:val="24"/>
          <w:szCs w:val="24"/>
        </w:rPr>
        <w:br/>
        <w:t xml:space="preserve">I will be true, and though we part</w:t>
      </w:r>
      <w:r>
        <w:rPr>
          <w:color w:val="000000"/>
          <w:sz w:val="24"/>
          <w:szCs w:val="24"/>
        </w:rPr>
        <w:br/>
        <w:t xml:space="preserve">A thousand years you hold my heart"-</w:t>
      </w:r>
      <w:r>
        <w:rPr>
          <w:color w:val="000000"/>
          <w:sz w:val="24"/>
          <w:szCs w:val="24"/>
        </w:rPr>
        <w:br/>
        <w:t xml:space="preserve">   The girl I left behind me.</w:t>
      </w:r>
    </w:p>
    <w:p>
      <w:pPr>
        <w:widowControl w:val="on"/>
        <w:pBdr/>
        <w:spacing w:before="240" w:after="240" w:line="240" w:lineRule="auto"/>
        <w:ind w:left="0" w:right="0"/>
        <w:jc w:val="left"/>
      </w:pPr>
      <w:r>
        <w:rPr>
          <w:color w:val="000000"/>
          <w:sz w:val="24"/>
          <w:szCs w:val="24"/>
        </w:rPr>
        <w:t xml:space="preserve">I went away to fight the Huns-</w:t>
      </w:r>
      <w:r>
        <w:rPr>
          <w:color w:val="000000"/>
          <w:sz w:val="24"/>
          <w:szCs w:val="24"/>
        </w:rPr>
        <w:br/>
        <w:t xml:space="preserve">   No coward thought could bind me,</w:t>
      </w:r>
      <w:r>
        <w:rPr>
          <w:color w:val="000000"/>
          <w:sz w:val="24"/>
          <w:szCs w:val="24"/>
        </w:rPr>
        <w:br/>
        <w:t xml:space="preserve">I sizzled n the tropic suns,</w:t>
      </w:r>
      <w:r>
        <w:rPr>
          <w:color w:val="000000"/>
          <w:sz w:val="24"/>
          <w:szCs w:val="24"/>
        </w:rPr>
        <w:br/>
        <w:t xml:space="preserve">I faced the bayonets and the guns. </w:t>
      </w:r>
      <w:r>
        <w:rPr>
          <w:color w:val="000000"/>
          <w:sz w:val="24"/>
          <w:szCs w:val="24"/>
        </w:rPr>
        <w:br/>
        <w:t xml:space="preserve">And when in daring deeds I shone</w:t>
      </w:r>
      <w:r>
        <w:rPr>
          <w:color w:val="000000"/>
          <w:sz w:val="24"/>
          <w:szCs w:val="24"/>
        </w:rPr>
        <w:br/>
        <w:t xml:space="preserve">One little woman spurred me on-</w:t>
      </w:r>
      <w:r>
        <w:rPr>
          <w:color w:val="000000"/>
          <w:sz w:val="24"/>
          <w:szCs w:val="24"/>
        </w:rPr>
        <w:br/>
        <w:t xml:space="preserve">   The girl I left behind me.</w:t>
      </w:r>
    </w:p>
    <w:p>
      <w:pPr>
        <w:widowControl w:val="on"/>
        <w:pBdr/>
        <w:spacing w:before="240" w:after="240" w:line="240" w:lineRule="auto"/>
        <w:ind w:left="0" w:right="0"/>
        <w:jc w:val="left"/>
      </w:pPr>
      <w:r>
        <w:rPr>
          <w:color w:val="000000"/>
          <w:sz w:val="24"/>
          <w:szCs w:val="24"/>
        </w:rPr>
        <w:t xml:space="preserve">Out there, in grim Gallipoli. </w:t>
      </w:r>
      <w:r>
        <w:rPr>
          <w:color w:val="000000"/>
          <w:sz w:val="24"/>
          <w:szCs w:val="24"/>
        </w:rPr>
        <w:br/>
        <w:t xml:space="preserve">   Hard going they assigned me,</w:t>
      </w:r>
      <w:r>
        <w:rPr>
          <w:color w:val="000000"/>
          <w:sz w:val="24"/>
          <w:szCs w:val="24"/>
        </w:rPr>
        <w:br/>
        <w:t xml:space="preserve">I pricked the Turk up from the sea;</w:t>
      </w:r>
      <w:r>
        <w:rPr>
          <w:color w:val="000000"/>
          <w:sz w:val="24"/>
          <w:szCs w:val="24"/>
        </w:rPr>
        <w:br/>
        <w:t xml:space="preserve">I riddled him, he punctured me;</w:t>
      </w:r>
      <w:r>
        <w:rPr>
          <w:color w:val="000000"/>
          <w:sz w:val="24"/>
          <w:szCs w:val="24"/>
        </w:rPr>
        <w:br/>
        <w:t xml:space="preserve">And, bleeding in my rags, I said: </w:t>
      </w:r>
      <w:r>
        <w:rPr>
          <w:color w:val="000000"/>
          <w:sz w:val="24"/>
          <w:szCs w:val="24"/>
        </w:rPr>
        <w:br/>
        <w:t xml:space="preserve">“She’ll meet me somewhere if I’m dead-</w:t>
      </w:r>
      <w:r>
        <w:rPr>
          <w:color w:val="000000"/>
          <w:sz w:val="24"/>
          <w:szCs w:val="24"/>
        </w:rPr>
        <w:br/>
        <w:t xml:space="preserve">   The girl I left behind me.</w:t>
      </w:r>
    </w:p>
    <w:p>
      <w:pPr>
        <w:widowControl w:val="on"/>
        <w:pBdr/>
        <w:spacing w:before="240" w:after="240" w:line="240" w:lineRule="auto"/>
        <w:ind w:left="0" w:right="0"/>
        <w:jc w:val="left"/>
      </w:pPr>
      <w:r>
        <w:rPr>
          <w:color w:val="000000"/>
          <w:sz w:val="24"/>
          <w:szCs w:val="24"/>
        </w:rPr>
        <w:t xml:space="preserve">In France we broke the German’s face-</w:t>
      </w:r>
      <w:r>
        <w:rPr>
          <w:color w:val="000000"/>
          <w:sz w:val="24"/>
          <w:szCs w:val="24"/>
        </w:rPr>
        <w:br/>
        <w:t xml:space="preserve">   They tried with gas to blind me. </w:t>
      </w:r>
      <w:r>
        <w:rPr>
          <w:color w:val="000000"/>
          <w:sz w:val="24"/>
          <w:szCs w:val="24"/>
        </w:rPr>
        <w:br/>
        <w:t xml:space="preserve">In mud we bogged from front to base,</w:t>
      </w:r>
      <w:r>
        <w:rPr>
          <w:color w:val="000000"/>
          <w:sz w:val="24"/>
          <w:szCs w:val="24"/>
        </w:rPr>
        <w:br/>
        <w:t xml:space="preserve">And dirt was ours, but not disgrace. </w:t>
      </w:r>
      <w:r>
        <w:rPr>
          <w:color w:val="000000"/>
          <w:sz w:val="24"/>
          <w:szCs w:val="24"/>
        </w:rPr>
        <w:br/>
        <w:t xml:space="preserve">They carved me till I couldn’t stand. </w:t>
      </w:r>
      <w:r>
        <w:rPr>
          <w:color w:val="000000"/>
          <w:sz w:val="24"/>
          <w:szCs w:val="24"/>
        </w:rPr>
        <w:br/>
        <w:t xml:space="preserve">Said I “Now for the Lodden, and</w:t>
      </w:r>
      <w:r>
        <w:rPr>
          <w:color w:val="000000"/>
          <w:sz w:val="24"/>
          <w:szCs w:val="24"/>
        </w:rPr>
        <w:br/>
        <w:t xml:space="preserve">   The girl I left behind me.</w:t>
      </w:r>
    </w:p>
    <w:p>
      <w:pPr>
        <w:widowControl w:val="on"/>
        <w:pBdr/>
        <w:spacing w:before="240" w:after="240" w:line="240" w:lineRule="auto"/>
        <w:ind w:left="0" w:right="0"/>
        <w:jc w:val="left"/>
      </w:pPr>
      <w:r>
        <w:rPr>
          <w:color w:val="000000"/>
          <w:sz w:val="24"/>
          <w:szCs w:val="24"/>
        </w:rPr>
        <w:t xml:space="preserve">I came ashore, and struck the track;</w:t>
      </w:r>
      <w:r>
        <w:rPr>
          <w:color w:val="000000"/>
          <w:sz w:val="24"/>
          <w:szCs w:val="24"/>
        </w:rPr>
        <w:br/>
        <w:t xml:space="preserve">   For dust you scarce could find me. </w:t>
      </w:r>
      <w:r>
        <w:rPr>
          <w:color w:val="000000"/>
          <w:sz w:val="24"/>
          <w:szCs w:val="24"/>
        </w:rPr>
        <w:br/>
        <w:t xml:space="preserve">The dear girl gave no welcome back-</w:t>
      </w:r>
      <w:r>
        <w:rPr>
          <w:color w:val="000000"/>
          <w:sz w:val="24"/>
          <w:szCs w:val="24"/>
        </w:rPr>
        <w:br/>
        <w:t xml:space="preserve">Shed changed her names and state, alack! </w:t>
      </w:r>
      <w:r>
        <w:rPr>
          <w:color w:val="000000"/>
          <w:sz w:val="24"/>
          <w:szCs w:val="24"/>
        </w:rPr>
        <w:br/>
        <w:t xml:space="preserve">“You’ve been a time, I must say, Ned,</w:t>
      </w:r>
      <w:r>
        <w:rPr>
          <w:color w:val="000000"/>
          <w:sz w:val="24"/>
          <w:szCs w:val="24"/>
        </w:rPr>
        <w:br/>
        <w:t xml:space="preserve">In finishing your old war.”  Said</w:t>
      </w:r>
      <w:r>
        <w:rPr>
          <w:color w:val="000000"/>
          <w:sz w:val="24"/>
          <w:szCs w:val="24"/>
        </w:rPr>
        <w:br/>
        <w:t xml:space="preserve">   The girl I left behind me.</w:t>
      </w:r>
    </w:p>
    <w:p>
      <w:pPr>
        <w:widowControl w:val="on"/>
        <w:pBdr/>
        <w:spacing w:before="240" w:after="240" w:line="240" w:lineRule="auto"/>
        <w:ind w:left="0" w:right="0"/>
        <w:jc w:val="left"/>
      </w:pPr>
      <w:r>
        <w:rPr>
          <w:color w:val="000000"/>
          <w:sz w:val="24"/>
          <w:szCs w:val="24"/>
        </w:rPr>
        <w:t xml:space="preserve">I flung a song up to the skies. </w:t>
      </w:r>
      <w:r>
        <w:rPr>
          <w:color w:val="000000"/>
          <w:sz w:val="24"/>
          <w:szCs w:val="24"/>
        </w:rPr>
        <w:br/>
        <w:t xml:space="preserve">   For battles gods designed me. </w:t>
      </w:r>
      <w:r>
        <w:rPr>
          <w:color w:val="000000"/>
          <w:sz w:val="24"/>
          <w:szCs w:val="24"/>
        </w:rPr>
        <w:br/>
        <w:t xml:space="preserve">I think of Fifi’s laughing eyes,</w:t>
      </w:r>
      <w:r>
        <w:rPr>
          <w:color w:val="000000"/>
          <w:sz w:val="24"/>
          <w:szCs w:val="24"/>
        </w:rPr>
        <w:br/>
        <w:t xml:space="preserve">And Nami, dusk, but sweet and wise,</w:t>
      </w:r>
      <w:r>
        <w:rPr>
          <w:color w:val="000000"/>
          <w:sz w:val="24"/>
          <w:szCs w:val="24"/>
        </w:rPr>
        <w:br/>
        <w:t xml:space="preserve">And chortle in my heart to find</w:t>
      </w:r>
      <w:r>
        <w:rPr>
          <w:color w:val="000000"/>
          <w:sz w:val="24"/>
          <w:szCs w:val="24"/>
        </w:rPr>
        <w:br/>
        <w:t xml:space="preserve">How very far I’ve left behind-</w:t>
      </w:r>
      <w:r>
        <w:rPr>
          <w:color w:val="000000"/>
          <w:sz w:val="24"/>
          <w:szCs w:val="24"/>
        </w:rPr>
        <w:br/>
        <w:t xml:space="preserve">   The girl I left behind me</w:t>
      </w:r>
    </w:p>
    <w:p>
      <w:pPr>
        <w:keepNext w:val="on"/>
        <w:widowControl w:val="on"/>
        <w:pBdr/>
        <w:spacing w:before="299" w:after="299" w:line="240" w:lineRule="auto"/>
        <w:ind w:left="0" w:right="0"/>
        <w:jc w:val="left"/>
        <w:outlineLvl w:val="1"/>
      </w:pPr>
      <w:r>
        <w:rPr>
          <w:b/>
          <w:color w:val="000000"/>
          <w:sz w:val="36"/>
          <w:szCs w:val="36"/>
        </w:rPr>
        <w:t xml:space="preserve">HOW HERMAN WON THE CROSS</w:t>
      </w:r>
    </w:p>
    <w:p>
      <w:pPr>
        <w:widowControl w:val="on"/>
        <w:pBdr/>
        <w:spacing w:before="240" w:after="240" w:line="240" w:lineRule="auto"/>
        <w:ind w:left="0" w:right="0"/>
        <w:jc w:val="left"/>
      </w:pPr>
      <w:r>
        <w:rPr>
          <w:i/>
          <w:color w:val="000000"/>
          <w:sz w:val="24"/>
          <w:szCs w:val="24"/>
        </w:rPr>
        <w:t xml:space="preserve">Once</w:t>
      </w:r>
      <w:r>
        <w:rPr>
          <w:color w:val="000000"/>
          <w:sz w:val="24"/>
          <w:szCs w:val="24"/>
        </w:rPr>
        <w:t xml:space="preserve"> in a blue eternity they gave us</w:t>
      </w:r>
      <w:r>
        <w:rPr>
          <w:color w:val="000000"/>
          <w:sz w:val="24"/>
          <w:szCs w:val="24"/>
        </w:rPr>
        <w:br/>
        <w:t xml:space="preserve">     dabs of rum</w:t>
      </w:r>
      <w:r>
        <w:rPr>
          <w:color w:val="000000"/>
          <w:sz w:val="24"/>
          <w:szCs w:val="24"/>
        </w:rPr>
        <w:br/>
        <w:t xml:space="preserve">To close the seams ‘n’ keep the flume in</w:t>
      </w:r>
      <w:r>
        <w:rPr>
          <w:color w:val="000000"/>
          <w:sz w:val="24"/>
          <w:szCs w:val="24"/>
        </w:rPr>
        <w:br/>
        <w:t xml:space="preserve">     liquor-tight condition;</w:t>
      </w:r>
      <w:r>
        <w:rPr>
          <w:color w:val="000000"/>
          <w:sz w:val="24"/>
          <w:szCs w:val="24"/>
        </w:rPr>
        <w:br/>
        <w:t xml:space="preserve">But, soft ‘n’ sentimental, when the long, cold</w:t>
      </w:r>
      <w:r>
        <w:rPr>
          <w:color w:val="000000"/>
          <w:sz w:val="24"/>
          <w:szCs w:val="24"/>
        </w:rPr>
        <w:br/>
        <w:t xml:space="preserve">     evenin’s come,</w:t>
      </w:r>
      <w:r>
        <w:rPr>
          <w:color w:val="000000"/>
          <w:sz w:val="24"/>
          <w:szCs w:val="24"/>
        </w:rPr>
        <w:br/>
        <w:t xml:space="preserve">I’d dream me nibs was dronking’ to the height</w:t>
      </w:r>
      <w:r>
        <w:rPr>
          <w:color w:val="000000"/>
          <w:sz w:val="24"/>
          <w:szCs w:val="24"/>
        </w:rPr>
        <w:br/>
        <w:t xml:space="preserve">     of his ambition,</w:t>
      </w:r>
      <w:r>
        <w:rPr>
          <w:color w:val="000000"/>
          <w:sz w:val="24"/>
          <w:szCs w:val="24"/>
        </w:rPr>
        <w:br/>
        <w:t xml:space="preserve">With rights of suction over all the breweries</w:t>
      </w:r>
      <w:r>
        <w:rPr>
          <w:color w:val="000000"/>
          <w:sz w:val="24"/>
          <w:szCs w:val="24"/>
        </w:rPr>
        <w:br/>
        <w:t xml:space="preserve">     there are,</w:t>
      </w:r>
      <w:r>
        <w:rPr>
          <w:color w:val="000000"/>
          <w:sz w:val="24"/>
          <w:szCs w:val="24"/>
        </w:rPr>
        <w:br/>
        <w:t xml:space="preserve">Where barrels squat, like Brahma gods, in</w:t>
      </w:r>
      <w:r>
        <w:rPr>
          <w:color w:val="000000"/>
          <w:sz w:val="24"/>
          <w:szCs w:val="24"/>
        </w:rPr>
        <w:br/>
        <w:t xml:space="preserve">     Mother Hardy’s bar.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had me fit of longin’ on the night the Ger-</w:t>
      </w:r>
      <w:r>
        <w:rPr>
          <w:color w:val="000000"/>
          <w:sz w:val="24"/>
          <w:szCs w:val="24"/>
        </w:rPr>
        <w:br/>
        <w:t xml:space="preserve">     mans came,</w:t>
      </w:r>
      <w:r>
        <w:rPr>
          <w:color w:val="000000"/>
          <w:sz w:val="24"/>
          <w:szCs w:val="24"/>
        </w:rPr>
        <w:br/>
        <w:t xml:space="preserve">All breathin’ lioke a gas attack.  The air</w:t>
      </w:r>
      <w:r>
        <w:rPr>
          <w:color w:val="000000"/>
          <w:sz w:val="24"/>
          <w:szCs w:val="24"/>
        </w:rPr>
        <w:br/>
        <w:t xml:space="preserve">     was halcholic. </w:t>
      </w:r>
      <w:r>
        <w:rPr>
          <w:color w:val="000000"/>
          <w:sz w:val="24"/>
          <w:szCs w:val="24"/>
        </w:rPr>
        <w:br/>
        <w:t xml:space="preserve">We smelt ’em in the darkness, ‘n’ our rage</w:t>
      </w:r>
      <w:r>
        <w:rPr>
          <w:color w:val="000000"/>
          <w:sz w:val="24"/>
          <w:szCs w:val="24"/>
        </w:rPr>
        <w:br/>
        <w:t xml:space="preserve">     went up in flame. </w:t>
      </w:r>
      <w:r>
        <w:rPr>
          <w:color w:val="000000"/>
          <w:sz w:val="24"/>
          <w:szCs w:val="24"/>
        </w:rPr>
        <w:br/>
        <w:t xml:space="preserve">It was envy, squealin’ envy, put the ginger</w:t>
      </w:r>
      <w:r>
        <w:rPr>
          <w:color w:val="000000"/>
          <w:sz w:val="24"/>
          <w:szCs w:val="24"/>
        </w:rPr>
        <w:br/>
        <w:t xml:space="preserve">     in the frolic. </w:t>
      </w:r>
      <w:r>
        <w:rPr>
          <w:color w:val="000000"/>
          <w:sz w:val="24"/>
          <w:szCs w:val="24"/>
        </w:rPr>
        <w:br/>
        <w:t xml:space="preserve">We shot ’em full of spelter, then went over it</w:t>
      </w:r>
      <w:r>
        <w:rPr>
          <w:color w:val="000000"/>
          <w:sz w:val="24"/>
          <w:szCs w:val="24"/>
        </w:rPr>
        <w:br/>
        <w:t xml:space="preserve">     to spite</w:t>
      </w:r>
      <w:r>
        <w:rPr>
          <w:color w:val="000000"/>
          <w:sz w:val="24"/>
          <w:szCs w:val="24"/>
        </w:rPr>
        <w:br/>
        <w:t xml:space="preserve">The swines what drunk the liquor that was</w:t>
      </w:r>
      <w:r>
        <w:rPr>
          <w:color w:val="000000"/>
          <w:sz w:val="24"/>
          <w:szCs w:val="24"/>
        </w:rPr>
        <w:br/>
        <w:t xml:space="preserve">     ours by common right.</w:t>
      </w:r>
    </w:p>
    <w:p>
      <w:pPr>
        <w:widowControl w:val="on"/>
        <w:pBdr/>
        <w:spacing w:before="240" w:after="240" w:line="240" w:lineRule="auto"/>
        <w:ind w:left="0" w:right="0"/>
        <w:jc w:val="left"/>
      </w:pPr>
      <w:r>
        <w:rPr>
          <w:color w:val="000000"/>
          <w:sz w:val="24"/>
          <w:szCs w:val="24"/>
        </w:rPr>
        <w:t xml:space="preserve">“If this ain’t stopped, ‘n’ quick,” sez we,</w:t>
      </w:r>
      <w:r>
        <w:rPr>
          <w:color w:val="000000"/>
          <w:sz w:val="24"/>
          <w:szCs w:val="24"/>
        </w:rPr>
        <w:br/>
        <w:t xml:space="preserve">     “there won’t be left a drop</w:t>
      </w:r>
      <w:r>
        <w:rPr>
          <w:color w:val="000000"/>
          <w:sz w:val="24"/>
          <w:szCs w:val="24"/>
        </w:rPr>
        <w:br/>
        <w:t xml:space="preserve">To celebrate the vict’ry when we capture</w:t>
      </w:r>
      <w:r>
        <w:rPr>
          <w:color w:val="000000"/>
          <w:sz w:val="24"/>
          <w:szCs w:val="24"/>
        </w:rPr>
        <w:br/>
        <w:t xml:space="preserve">     their position.” </w:t>
      </w:r>
      <w:r>
        <w:rPr>
          <w:color w:val="000000"/>
          <w:sz w:val="24"/>
          <w:szCs w:val="24"/>
        </w:rPr>
        <w:br/>
        <w:t xml:space="preserve">I’m prowlin’ blind, when sharp there comes a</w:t>
      </w:r>
      <w:r>
        <w:rPr>
          <w:color w:val="000000"/>
          <w:sz w:val="24"/>
          <w:szCs w:val="24"/>
        </w:rPr>
        <w:br/>
        <w:t xml:space="preserve">     fond, familiar plop-</w:t>
      </w:r>
      <w:r>
        <w:rPr>
          <w:color w:val="000000"/>
          <w:sz w:val="24"/>
          <w:szCs w:val="24"/>
        </w:rPr>
        <w:br/>
        <w:t xml:space="preserve">Swung round a post, a German in a pitiful</w:t>
      </w:r>
      <w:r>
        <w:rPr>
          <w:color w:val="000000"/>
          <w:sz w:val="24"/>
          <w:szCs w:val="24"/>
        </w:rPr>
        <w:br/>
        <w:t xml:space="preserve">     condition</w:t>
      </w:r>
      <w:r>
        <w:rPr>
          <w:color w:val="000000"/>
          <w:sz w:val="24"/>
          <w:szCs w:val="24"/>
        </w:rPr>
        <w:br/>
        <w:t xml:space="preserve">Looms over me.  He’s sprung a cork, and</w:t>
      </w:r>
      <w:r>
        <w:rPr>
          <w:color w:val="000000"/>
          <w:sz w:val="24"/>
          <w:szCs w:val="24"/>
        </w:rPr>
        <w:br/>
        <w:t xml:space="preserve">     shales a flask on high,</w:t>
      </w:r>
      <w:r>
        <w:rPr>
          <w:color w:val="000000"/>
          <w:sz w:val="24"/>
          <w:szCs w:val="24"/>
        </w:rPr>
        <w:br/>
        <w:t xml:space="preserve">‘N’ sings of beer that touchin’ it would make</w:t>
      </w:r>
      <w:r>
        <w:rPr>
          <w:color w:val="000000"/>
          <w:sz w:val="24"/>
          <w:szCs w:val="24"/>
        </w:rPr>
        <w:br/>
        <w:t xml:space="preserve">     a butcher cry.</w:t>
      </w:r>
    </w:p>
    <w:p>
      <w:pPr>
        <w:widowControl w:val="on"/>
        <w:pBdr/>
        <w:spacing w:before="240" w:after="240" w:line="240" w:lineRule="auto"/>
        <w:ind w:left="0" w:right="0"/>
        <w:jc w:val="left"/>
      </w:pPr>
      <w:r>
        <w:rPr>
          <w:color w:val="000000"/>
          <w:sz w:val="24"/>
          <w:szCs w:val="24"/>
        </w:rPr>
        <w:t xml:space="preserve">Sez he:  “Berloffed kamarid, you haf some</w:t>
      </w:r>
      <w:r>
        <w:rPr>
          <w:color w:val="000000"/>
          <w:sz w:val="24"/>
          <w:szCs w:val="24"/>
        </w:rPr>
        <w:br/>
        <w:t xml:space="preserve">     drinks mit you.” </w:t>
      </w:r>
      <w:r>
        <w:rPr>
          <w:color w:val="000000"/>
          <w:sz w:val="24"/>
          <w:szCs w:val="24"/>
        </w:rPr>
        <w:br/>
        <w:t xml:space="preserve">I meant to spike him where he waved,</w:t>
      </w:r>
      <w:r>
        <w:rPr>
          <w:color w:val="000000"/>
          <w:sz w:val="24"/>
          <w:szCs w:val="24"/>
        </w:rPr>
        <w:br/>
        <w:t xml:space="preserve">     but altered me intention. </w:t>
      </w:r>
      <w:r>
        <w:rPr>
          <w:color w:val="000000"/>
          <w:sz w:val="24"/>
          <w:szCs w:val="24"/>
        </w:rPr>
        <w:br/>
        <w:t xml:space="preserve">‘N’ “If you put it thus,” sez I, “I don’t</w:t>
      </w:r>
      <w:r>
        <w:rPr>
          <w:color w:val="000000"/>
          <w:sz w:val="24"/>
          <w:szCs w:val="24"/>
        </w:rPr>
        <w:br/>
        <w:t xml:space="preserve">     care if I do.” </w:t>
      </w:r>
      <w:r>
        <w:rPr>
          <w:color w:val="000000"/>
          <w:sz w:val="24"/>
          <w:szCs w:val="24"/>
        </w:rPr>
        <w:br/>
        <w:t xml:space="preserve">We had a drink together.  There’s a tem-</w:t>
      </w:r>
      <w:r>
        <w:rPr>
          <w:color w:val="000000"/>
          <w:sz w:val="24"/>
          <w:szCs w:val="24"/>
        </w:rPr>
        <w:br/>
        <w:t xml:space="preserve">     por’y suspension</w:t>
      </w:r>
      <w:r>
        <w:rPr>
          <w:color w:val="000000"/>
          <w:sz w:val="24"/>
          <w:szCs w:val="24"/>
        </w:rPr>
        <w:br/>
        <w:t xml:space="preserve">Of hostilities to sample contraband ‘n’ other</w:t>
      </w:r>
      <w:r>
        <w:rPr>
          <w:color w:val="000000"/>
          <w:sz w:val="24"/>
          <w:szCs w:val="24"/>
        </w:rPr>
        <w:br/>
        <w:t xml:space="preserve">     stuff</w:t>
      </w:r>
      <w:r>
        <w:rPr>
          <w:color w:val="000000"/>
          <w:sz w:val="24"/>
          <w:szCs w:val="24"/>
        </w:rPr>
        <w:br/>
        <w:t xml:space="preserve">In the enemy’s possession.  Which I think</w:t>
      </w:r>
      <w:r>
        <w:rPr>
          <w:color w:val="000000"/>
          <w:sz w:val="24"/>
          <w:szCs w:val="24"/>
        </w:rPr>
        <w:br/>
        <w:t xml:space="preserve">     he’s had enough.</w:t>
      </w:r>
    </w:p>
    <w:p>
      <w:pPr>
        <w:widowControl w:val="on"/>
        <w:pBdr/>
        <w:spacing w:before="240" w:after="240" w:line="240" w:lineRule="auto"/>
        <w:ind w:left="0" w:right="0"/>
        <w:jc w:val="left"/>
      </w:pPr>
      <w:r>
        <w:rPr>
          <w:color w:val="000000"/>
          <w:sz w:val="24"/>
          <w:szCs w:val="24"/>
        </w:rPr>
        <w:t xml:space="preserve">That Hun had thirty pockets, ‘n’ he’d stowed</w:t>
      </w:r>
      <w:r>
        <w:rPr>
          <w:color w:val="000000"/>
          <w:sz w:val="24"/>
          <w:szCs w:val="24"/>
        </w:rPr>
        <w:br/>
        <w:t xml:space="preserve">     a flask in each,</w:t>
      </w:r>
      <w:r>
        <w:rPr>
          <w:color w:val="000000"/>
          <w:sz w:val="24"/>
          <w:szCs w:val="24"/>
        </w:rPr>
        <w:br/>
        <w:t xml:space="preserve">‘N’ presently I’m thinkin’ I could love him</w:t>
      </w:r>
      <w:r>
        <w:rPr>
          <w:color w:val="000000"/>
          <w:sz w:val="24"/>
          <w:szCs w:val="24"/>
        </w:rPr>
        <w:br/>
        <w:t xml:space="preserve">     like a brother. </w:t>
      </w:r>
      <w:r>
        <w:rPr>
          <w:color w:val="000000"/>
          <w:sz w:val="24"/>
          <w:szCs w:val="24"/>
        </w:rPr>
        <w:br/>
        <w:t xml:space="preserve">He’s talkin’ fond ‘n’ friendly in outlandish</w:t>
      </w:r>
      <w:r>
        <w:rPr>
          <w:color w:val="000000"/>
          <w:sz w:val="24"/>
          <w:szCs w:val="24"/>
        </w:rPr>
        <w:br/>
        <w:t xml:space="preserve">     parts of speech. </w:t>
      </w:r>
      <w:r>
        <w:rPr>
          <w:color w:val="000000"/>
          <w:sz w:val="24"/>
          <w:szCs w:val="24"/>
        </w:rPr>
        <w:br/>
        <w:t xml:space="preserve">“You’re prisoner of war,” I sez; ‘n’ then</w:t>
      </w:r>
      <w:r>
        <w:rPr>
          <w:color w:val="000000"/>
          <w:sz w:val="24"/>
          <w:szCs w:val="24"/>
        </w:rPr>
        <w:br/>
        <w:t xml:space="preserve">     we had another. </w:t>
      </w:r>
      <w:r>
        <w:rPr>
          <w:color w:val="000000"/>
          <w:sz w:val="24"/>
          <w:szCs w:val="24"/>
        </w:rPr>
        <w:br/>
        <w:t xml:space="preserve">Ten flasks he pours into his hat, ‘n’ fills it</w:t>
      </w:r>
      <w:r>
        <w:rPr>
          <w:color w:val="000000"/>
          <w:sz w:val="24"/>
          <w:szCs w:val="24"/>
        </w:rPr>
        <w:br/>
        <w:t xml:space="preserve">     to the brim,</w:t>
      </w:r>
      <w:r>
        <w:rPr>
          <w:color w:val="000000"/>
          <w:sz w:val="24"/>
          <w:szCs w:val="24"/>
        </w:rPr>
        <w:br/>
        <w:t xml:space="preserve">‘N’ weeps ‘n’ sez his frau she will be waitin’</w:t>
      </w:r>
      <w:r>
        <w:rPr>
          <w:color w:val="000000"/>
          <w:sz w:val="24"/>
          <w:szCs w:val="24"/>
        </w:rPr>
        <w:br/>
        <w:t xml:space="preserve">     up for him.</w:t>
      </w:r>
    </w:p>
    <w:p>
      <w:pPr>
        <w:widowControl w:val="on"/>
        <w:pBdr/>
        <w:spacing w:before="240" w:after="240" w:line="240" w:lineRule="auto"/>
        <w:ind w:left="0" w:right="0"/>
        <w:jc w:val="left"/>
      </w:pPr>
      <w:r>
        <w:rPr>
          <w:color w:val="000000"/>
          <w:sz w:val="24"/>
          <w:szCs w:val="24"/>
        </w:rPr>
        <w:t xml:space="preserve">We drink each other’s health, ‘n’ know no</w:t>
      </w:r>
      <w:r>
        <w:rPr>
          <w:color w:val="000000"/>
          <w:sz w:val="24"/>
          <w:szCs w:val="24"/>
        </w:rPr>
        <w:br/>
        <w:t xml:space="preserve">     henmity nor fear. </w:t>
      </w:r>
      <w:r>
        <w:rPr>
          <w:color w:val="000000"/>
          <w:sz w:val="24"/>
          <w:szCs w:val="24"/>
        </w:rPr>
        <w:br/>
        <w:t xml:space="preserve">I see I’ve got to pinch him, but he’s out to</w:t>
      </w:r>
      <w:r>
        <w:rPr>
          <w:color w:val="000000"/>
          <w:sz w:val="24"/>
          <w:szCs w:val="24"/>
        </w:rPr>
        <w:br/>
        <w:t xml:space="preserve">     do his div. in,</w:t>
      </w:r>
      <w:r>
        <w:rPr>
          <w:color w:val="000000"/>
          <w:sz w:val="24"/>
          <w:szCs w:val="24"/>
        </w:rPr>
        <w:br/>
        <w:t xml:space="preserve">‘N’ don’t care if he don’t go home till day-</w:t>
      </w:r>
      <w:r>
        <w:rPr>
          <w:color w:val="000000"/>
          <w:sz w:val="24"/>
          <w:szCs w:val="24"/>
        </w:rPr>
        <w:br/>
        <w:t xml:space="preserve">     light doth appear. </w:t>
      </w:r>
      <w:r>
        <w:rPr>
          <w:color w:val="000000"/>
          <w:sz w:val="24"/>
          <w:szCs w:val="24"/>
        </w:rPr>
        <w:br/>
        <w:t xml:space="preserve">Sez he:  “I pud you home to bed upside dot</w:t>
      </w:r>
      <w:r>
        <w:rPr>
          <w:color w:val="000000"/>
          <w:sz w:val="24"/>
          <w:szCs w:val="24"/>
        </w:rPr>
        <w:br/>
        <w:t xml:space="preserve">     ’ouse you live in.” </w:t>
      </w:r>
      <w:r>
        <w:rPr>
          <w:color w:val="000000"/>
          <w:sz w:val="24"/>
          <w:szCs w:val="24"/>
        </w:rPr>
        <w:br/>
        <w:t xml:space="preserve">He shakes his finger in me eye:  “Mein friendt,</w:t>
      </w:r>
      <w:r>
        <w:rPr>
          <w:color w:val="000000"/>
          <w:sz w:val="24"/>
          <w:szCs w:val="24"/>
        </w:rPr>
        <w:br/>
        <w:t xml:space="preserve">     you’re preddy trunk!”</w:t>
      </w:r>
      <w:r>
        <w:rPr>
          <w:color w:val="000000"/>
          <w:sz w:val="24"/>
          <w:szCs w:val="24"/>
        </w:rPr>
        <w:br/>
        <w:t xml:space="preserve">Then arm in arm through No Man’s land we</w:t>
      </w:r>
      <w:r>
        <w:rPr>
          <w:color w:val="000000"/>
          <w:sz w:val="24"/>
          <w:szCs w:val="24"/>
        </w:rPr>
        <w:br/>
        <w:t xml:space="preserve">     does a social bunk.</w:t>
      </w:r>
    </w:p>
    <w:p>
      <w:pPr>
        <w:widowControl w:val="on"/>
        <w:pBdr/>
        <w:spacing w:before="240" w:after="240" w:line="240" w:lineRule="auto"/>
        <w:ind w:left="0" w:right="0"/>
        <w:jc w:val="left"/>
      </w:pPr>
      <w:r>
        <w:rPr>
          <w:color w:val="000000"/>
          <w:sz w:val="24"/>
          <w:szCs w:val="24"/>
        </w:rPr>
        <w:t xml:space="preserve">There’s Fear afoot.  Comes more than once</w:t>
      </w:r>
      <w:r>
        <w:rPr>
          <w:color w:val="000000"/>
          <w:sz w:val="24"/>
          <w:szCs w:val="24"/>
        </w:rPr>
        <w:br/>
        <w:t xml:space="preserve">     the glug of sudden death. </w:t>
      </w:r>
      <w:r>
        <w:rPr>
          <w:color w:val="000000"/>
          <w:sz w:val="24"/>
          <w:szCs w:val="24"/>
        </w:rPr>
        <w:br/>
        <w:t xml:space="preserve">We’re rockin’ fine ‘n’ careless where the</w:t>
      </w:r>
      <w:r>
        <w:rPr>
          <w:color w:val="000000"/>
          <w:sz w:val="24"/>
          <w:szCs w:val="24"/>
        </w:rPr>
        <w:br/>
        <w:t xml:space="preserve">     rifle fire is breakin’,</w:t>
      </w:r>
      <w:r>
        <w:rPr>
          <w:color w:val="000000"/>
          <w:sz w:val="24"/>
          <w:szCs w:val="24"/>
        </w:rPr>
        <w:br/>
        <w:t xml:space="preserve">‘N’ singin’ most uproar’ous, in the bomb’s</w:t>
      </w:r>
      <w:r>
        <w:rPr>
          <w:color w:val="000000"/>
          <w:sz w:val="24"/>
          <w:szCs w:val="24"/>
        </w:rPr>
        <w:br/>
        <w:t xml:space="preserve">     disgustin’ breath,</w:t>
      </w:r>
      <w:r>
        <w:rPr>
          <w:color w:val="000000"/>
          <w:sz w:val="24"/>
          <w:szCs w:val="24"/>
        </w:rPr>
        <w:br/>
        <w:t xml:space="preserve">Of girls, ‘n’ drink, ‘n’ cheerful sprees, ‘n’</w:t>
      </w:r>
      <w:r>
        <w:rPr>
          <w:color w:val="000000"/>
          <w:sz w:val="24"/>
          <w:szCs w:val="24"/>
        </w:rPr>
        <w:br/>
        <w:t xml:space="preserve">     ‘Herman thinks he’s takin’</w:t>
      </w:r>
      <w:r>
        <w:rPr>
          <w:color w:val="000000"/>
          <w:sz w:val="24"/>
          <w:szCs w:val="24"/>
        </w:rPr>
        <w:br/>
        <w:t xml:space="preserve">A cobber home to somewhere in an subbub</w:t>
      </w:r>
      <w:r>
        <w:rPr>
          <w:color w:val="000000"/>
          <w:sz w:val="24"/>
          <w:szCs w:val="24"/>
        </w:rPr>
        <w:br/>
        <w:t xml:space="preserve">     damp ‘n’ dim,</w:t>
      </w:r>
      <w:r>
        <w:rPr>
          <w:color w:val="000000"/>
          <w:sz w:val="24"/>
          <w:szCs w:val="24"/>
        </w:rPr>
        <w:br/>
        <w:t xml:space="preserve">Whereas I know fer certain it is me is takin’</w:t>
      </w:r>
      <w:r>
        <w:rPr>
          <w:color w:val="000000"/>
          <w:sz w:val="24"/>
          <w:szCs w:val="24"/>
        </w:rPr>
        <w:br/>
        <w:t xml:space="preserve">     him.</w:t>
      </w:r>
    </w:p>
    <w:p>
      <w:pPr>
        <w:widowControl w:val="on"/>
        <w:pBdr/>
        <w:spacing w:before="240" w:after="240" w:line="240" w:lineRule="auto"/>
        <w:ind w:left="0" w:right="0"/>
        <w:jc w:val="left"/>
      </w:pPr>
      <w:r>
        <w:rPr>
          <w:color w:val="000000"/>
          <w:sz w:val="24"/>
          <w:szCs w:val="24"/>
        </w:rPr>
        <w:t xml:space="preserve">Somehow, sometime, I lands him where he’s</w:t>
      </w:r>
      <w:r>
        <w:rPr>
          <w:color w:val="000000"/>
          <w:sz w:val="24"/>
          <w:szCs w:val="24"/>
        </w:rPr>
        <w:br/>
        <w:t xml:space="preserve">     safely put to bed. </w:t>
      </w:r>
      <w:r>
        <w:rPr>
          <w:color w:val="000000"/>
          <w:sz w:val="24"/>
          <w:szCs w:val="24"/>
        </w:rPr>
        <w:br/>
        <w:t xml:space="preserve">I wake nex’ day, ‘n’ holy smoke!  I’m pri-</w:t>
      </w:r>
      <w:r>
        <w:rPr>
          <w:color w:val="000000"/>
          <w:sz w:val="24"/>
          <w:szCs w:val="24"/>
        </w:rPr>
        <w:br/>
        <w:t xml:space="preserve">     soner with the German. </w:t>
      </w:r>
      <w:r>
        <w:rPr>
          <w:color w:val="000000"/>
          <w:sz w:val="24"/>
          <w:szCs w:val="24"/>
        </w:rPr>
        <w:br/>
        <w:t xml:space="preserve">Me mouth is like an ashpan, there’s hot fish-</w:t>
      </w:r>
      <w:r>
        <w:rPr>
          <w:color w:val="000000"/>
          <w:sz w:val="24"/>
          <w:szCs w:val="24"/>
        </w:rPr>
        <w:br/>
        <w:t xml:space="preserve">     bolts in me head,</w:t>
      </w:r>
      <w:r>
        <w:rPr>
          <w:color w:val="000000"/>
          <w:sz w:val="24"/>
          <w:szCs w:val="24"/>
        </w:rPr>
        <w:br/>
        <w:t xml:space="preserve">‘N’ through the barb-wire peerin’ is me</w:t>
      </w:r>
      <w:r>
        <w:rPr>
          <w:color w:val="000000"/>
          <w:sz w:val="24"/>
          <w:szCs w:val="24"/>
        </w:rPr>
        <w:br/>
        <w:t xml:space="preserve">     foreigh cobber ’Erman. </w:t>
      </w:r>
      <w:r>
        <w:rPr>
          <w:color w:val="000000"/>
          <w:sz w:val="24"/>
          <w:szCs w:val="24"/>
        </w:rPr>
        <w:br/>
        <w:t xml:space="preserve">“Ve capdure each lasd nighd,” sez he “you</w:t>
      </w:r>
      <w:r>
        <w:rPr>
          <w:color w:val="000000"/>
          <w:sz w:val="24"/>
          <w:szCs w:val="24"/>
        </w:rPr>
        <w:br/>
        <w:t xml:space="preserve">     home haf bring me, boss.” </w:t>
      </w:r>
      <w:r>
        <w:rPr>
          <w:color w:val="000000"/>
          <w:sz w:val="24"/>
          <w:szCs w:val="24"/>
        </w:rPr>
        <w:br/>
        <w:t xml:space="preserve">For bravery in takin’ me, he got the Iron</w:t>
      </w:r>
      <w:r>
        <w:rPr>
          <w:color w:val="000000"/>
          <w:sz w:val="24"/>
          <w:szCs w:val="24"/>
        </w:rPr>
        <w:br/>
        <w:t xml:space="preserve">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keepNext w:val="on"/>
        <w:widowControl w:val="on"/>
        <w:pBdr/>
        <w:spacing w:before="299" w:after="299" w:line="240" w:lineRule="auto"/>
        <w:ind w:left="0" w:right="0"/>
        <w:jc w:val="left"/>
        <w:outlineLvl w:val="1"/>
      </w:pPr>
      <w:r>
        <w:rPr>
          <w:b/>
          <w:color w:val="000000"/>
          <w:sz w:val="36"/>
          <w:szCs w:val="36"/>
        </w:rPr>
        <w:t xml:space="preserve">WHEN TOMMY CAME MARCHING HOME.</w:t>
      </w:r>
    </w:p>
    <w:p>
      <w:pPr>
        <w:widowControl w:val="on"/>
        <w:pBdr/>
        <w:spacing w:before="240" w:after="240" w:line="240" w:lineRule="auto"/>
        <w:ind w:left="0" w:right="0"/>
        <w:jc w:val="left"/>
      </w:pPr>
      <w:r>
        <w:rPr>
          <w:i/>
          <w:color w:val="000000"/>
          <w:sz w:val="24"/>
          <w:szCs w:val="24"/>
        </w:rPr>
        <w:t xml:space="preserve">Devine</w:t>
      </w:r>
      <w:r>
        <w:rPr>
          <w:color w:val="000000"/>
          <w:sz w:val="24"/>
          <w:szCs w:val="24"/>
        </w:rPr>
        <w:t xml:space="preserve"> came back the other day. </w:t>
      </w:r>
      <w:r>
        <w:rPr>
          <w:color w:val="000000"/>
          <w:sz w:val="24"/>
          <w:szCs w:val="24"/>
        </w:rPr>
        <w:br/>
        <w:t xml:space="preserve">   We’d planned a great home-comin’. </w:t>
      </w:r>
      <w:r>
        <w:rPr>
          <w:color w:val="000000"/>
          <w:sz w:val="24"/>
          <w:szCs w:val="24"/>
        </w:rPr>
        <w:br/>
        <w:t xml:space="preserve">No long trombone we had to play,</w:t>
      </w:r>
      <w:r>
        <w:rPr>
          <w:color w:val="000000"/>
          <w:sz w:val="24"/>
          <w:szCs w:val="24"/>
        </w:rPr>
        <w:br/>
        <w:t xml:space="preserve">   No fine, heroic drummin’. </w:t>
      </w:r>
      <w:r>
        <w:rPr>
          <w:color w:val="000000"/>
          <w:sz w:val="24"/>
          <w:szCs w:val="24"/>
        </w:rPr>
        <w:br/>
        <w:t xml:space="preserve">With two sticks and a milk-can Borne</w:t>
      </w:r>
      <w:r>
        <w:rPr>
          <w:color w:val="000000"/>
          <w:sz w:val="24"/>
          <w:szCs w:val="24"/>
        </w:rPr>
        <w:br/>
        <w:t xml:space="preserve">   Put up a martial clatter,</w:t>
      </w:r>
      <w:r>
        <w:rPr>
          <w:color w:val="000000"/>
          <w:sz w:val="24"/>
          <w:szCs w:val="24"/>
        </w:rPr>
        <w:br/>
        <w:t xml:space="preserve">While Carter blew a bullock-horn</w:t>
      </w:r>
      <w:r>
        <w:rPr>
          <w:color w:val="000000"/>
          <w:sz w:val="24"/>
          <w:szCs w:val="24"/>
        </w:rPr>
        <w:br/>
        <w:t xml:space="preserve">Says Tom Devine, with healthy scorn;</w:t>
      </w:r>
      <w:r>
        <w:rPr>
          <w:color w:val="000000"/>
          <w:sz w:val="24"/>
          <w:szCs w:val="24"/>
        </w:rPr>
        <w:br/>
        <w:t xml:space="preserve">   “Gorstruth! what is the matter?”</w:t>
      </w:r>
    </w:p>
    <w:p>
      <w:pPr>
        <w:widowControl w:val="on"/>
        <w:pBdr/>
        <w:spacing w:before="240" w:after="240" w:line="240" w:lineRule="auto"/>
        <w:ind w:left="0" w:right="0"/>
        <w:jc w:val="left"/>
      </w:pPr>
      <w:r>
        <w:rPr>
          <w:color w:val="000000"/>
          <w:sz w:val="24"/>
          <w:szCs w:val="24"/>
        </w:rPr>
        <w:t xml:space="preserve">We set three colored petticoats</w:t>
      </w:r>
      <w:r>
        <w:rPr>
          <w:color w:val="000000"/>
          <w:sz w:val="24"/>
          <w:szCs w:val="24"/>
        </w:rPr>
        <w:br/>
        <w:t xml:space="preserve">   From Baker’s chimneys blowin’</w:t>
      </w:r>
      <w:r>
        <w:rPr>
          <w:color w:val="000000"/>
          <w:sz w:val="24"/>
          <w:szCs w:val="24"/>
        </w:rPr>
        <w:br/>
        <w:t xml:space="preserve">(’Tis not the bravest flag that floats,</w:t>
      </w:r>
      <w:r>
        <w:rPr>
          <w:color w:val="000000"/>
          <w:sz w:val="24"/>
          <w:szCs w:val="24"/>
        </w:rPr>
        <w:br/>
        <w:t xml:space="preserve">   Yet ’twas the finest goin’);</w:t>
      </w:r>
      <w:r>
        <w:rPr>
          <w:color w:val="000000"/>
          <w:sz w:val="24"/>
          <w:szCs w:val="24"/>
        </w:rPr>
        <w:br/>
        <w:t xml:space="preserve">We cheered our hero all we knew,</w:t>
      </w:r>
      <w:r>
        <w:rPr>
          <w:color w:val="000000"/>
          <w:sz w:val="24"/>
          <w:szCs w:val="24"/>
        </w:rPr>
        <w:br/>
        <w:t xml:space="preserve">   No song of praise neglectin’,</w:t>
      </w:r>
      <w:r>
        <w:rPr>
          <w:color w:val="000000"/>
          <w:sz w:val="24"/>
          <w:szCs w:val="24"/>
        </w:rPr>
        <w:br/>
        <w:t xml:space="preserve">To show our pride as he limped through</w:t>
      </w:r>
      <w:r>
        <w:rPr>
          <w:color w:val="000000"/>
          <w:sz w:val="24"/>
          <w:szCs w:val="24"/>
        </w:rPr>
        <w:br/>
        <w:t xml:space="preserve">He merely spat and snorted, “Who</w:t>
      </w:r>
      <w:r>
        <w:rPr>
          <w:color w:val="000000"/>
          <w:sz w:val="24"/>
          <w:szCs w:val="24"/>
        </w:rPr>
        <w:br/>
        <w:t xml:space="preserve">   “The deuce are yous expectin’?”</w:t>
      </w:r>
    </w:p>
    <w:p>
      <w:pPr>
        <w:widowControl w:val="on"/>
        <w:pBdr/>
        <w:spacing w:before="240" w:after="240" w:line="240" w:lineRule="auto"/>
        <w:ind w:left="0" w:right="0"/>
        <w:jc w:val="left"/>
      </w:pPr>
      <w:r>
        <w:rPr>
          <w:color w:val="000000"/>
          <w:sz w:val="24"/>
          <w:szCs w:val="24"/>
        </w:rPr>
        <w:t xml:space="preserve">They lured him to my shop somehow,</w:t>
      </w:r>
      <w:r>
        <w:rPr>
          <w:color w:val="000000"/>
          <w:sz w:val="24"/>
          <w:szCs w:val="24"/>
        </w:rPr>
        <w:br/>
        <w:t xml:space="preserve">   And sued for news of battle. </w:t>
      </w:r>
      <w:r>
        <w:rPr>
          <w:color w:val="000000"/>
          <w:sz w:val="24"/>
          <w:szCs w:val="24"/>
        </w:rPr>
        <w:br/>
        <w:t xml:space="preserve">Says Tom:  “Who rides the mail track now? </w:t>
      </w:r>
      <w:r>
        <w:rPr>
          <w:color w:val="000000"/>
          <w:sz w:val="24"/>
          <w:szCs w:val="24"/>
        </w:rPr>
        <w:br/>
        <w:t xml:space="preserve">  Who herdin’ Stringer’s cattle?”</w:t>
      </w:r>
      <w:r>
        <w:rPr>
          <w:color w:val="000000"/>
          <w:sz w:val="24"/>
          <w:szCs w:val="24"/>
        </w:rPr>
        <w:br/>
        <w:t xml:space="preserve">A dint the Turk put in his head. </w:t>
      </w:r>
      <w:r>
        <w:rPr>
          <w:color w:val="000000"/>
          <w:sz w:val="24"/>
          <w:szCs w:val="24"/>
        </w:rPr>
        <w:br/>
        <w:t xml:space="preserve">   He covers with a ringlet. </w:t>
      </w:r>
      <w:r>
        <w:rPr>
          <w:color w:val="000000"/>
          <w:sz w:val="24"/>
          <w:szCs w:val="24"/>
        </w:rPr>
        <w:br/>
        <w:t xml:space="preserve">He’d won a medal, so we read. </w:t>
      </w:r>
      <w:r>
        <w:rPr>
          <w:color w:val="000000"/>
          <w:sz w:val="24"/>
          <w:szCs w:val="24"/>
        </w:rPr>
        <w:br/>
        <w:t xml:space="preserve">“I might ’ave ’ad it pinched,” he said-</w:t>
      </w:r>
      <w:r>
        <w:rPr>
          <w:color w:val="000000"/>
          <w:sz w:val="24"/>
          <w:szCs w:val="24"/>
        </w:rPr>
        <w:br/>
        <w:t xml:space="preserve">   “I’ve sewn it in my singlet!”</w:t>
      </w:r>
    </w:p>
    <w:p>
      <w:pPr>
        <w:widowControl w:val="on"/>
        <w:pBdr/>
        <w:spacing w:before="240" w:after="240" w:line="240" w:lineRule="auto"/>
        <w:ind w:left="0" w:right="0"/>
        <w:jc w:val="left"/>
      </w:pPr>
      <w:r>
        <w:rPr>
          <w:color w:val="000000"/>
          <w:sz w:val="24"/>
          <w:szCs w:val="24"/>
        </w:rPr>
        <w:t xml:space="preserve">Says Cole “But, ’struth, you must ’ave seen</w:t>
      </w:r>
      <w:r>
        <w:rPr>
          <w:color w:val="000000"/>
          <w:sz w:val="24"/>
          <w:szCs w:val="24"/>
        </w:rPr>
        <w:br/>
        <w:t xml:space="preserve">   A fearful swag of scrappin’.” </w:t>
      </w:r>
      <w:r>
        <w:rPr>
          <w:color w:val="000000"/>
          <w:sz w:val="24"/>
          <w:szCs w:val="24"/>
        </w:rPr>
        <w:br/>
        <w:t xml:space="preserve">And Tom agrees “Where men are keen</w:t>
      </w:r>
      <w:r>
        <w:rPr>
          <w:color w:val="000000"/>
          <w:sz w:val="24"/>
          <w:szCs w:val="24"/>
        </w:rPr>
        <w:br/>
        <w:t xml:space="preserve">   That’s pretty sure to ’appen. </w:t>
      </w:r>
      <w:r>
        <w:rPr>
          <w:color w:val="000000"/>
          <w:sz w:val="24"/>
          <w:szCs w:val="24"/>
        </w:rPr>
        <w:br/>
        <w:t xml:space="preserve">One night a little bloke from Hay</w:t>
      </w:r>
      <w:r>
        <w:rPr>
          <w:color w:val="000000"/>
          <w:sz w:val="24"/>
          <w:szCs w:val="24"/>
        </w:rPr>
        <w:br/>
        <w:t xml:space="preserve">   Who plugged a Pentridge warder</w:t>
      </w:r>
      <w:r>
        <w:rPr>
          <w:color w:val="000000"/>
          <w:sz w:val="24"/>
          <w:szCs w:val="24"/>
        </w:rPr>
        <w:br/>
        <w:t xml:space="preserve">Got such a doin’ that at day,</w:t>
      </w:r>
      <w:r>
        <w:rPr>
          <w:color w:val="000000"/>
          <w:sz w:val="24"/>
          <w:szCs w:val="24"/>
        </w:rPr>
        <w:br/>
        <w:t xml:space="preserve">Amazed, they ticked him for a stray</w:t>
      </w:r>
      <w:r>
        <w:rPr>
          <w:color w:val="000000"/>
          <w:sz w:val="24"/>
          <w:szCs w:val="24"/>
        </w:rPr>
        <w:br/>
        <w:t xml:space="preserve">   Distinguished Service Order.</w:t>
      </w:r>
    </w:p>
    <w:p>
      <w:pPr>
        <w:widowControl w:val="on"/>
        <w:pBdr/>
        <w:spacing w:before="240" w:after="240" w:line="240" w:lineRule="auto"/>
        <w:ind w:left="0" w:right="0"/>
        <w:jc w:val="left"/>
      </w:pPr>
      <w:r>
        <w:rPr>
          <w:color w:val="000000"/>
          <w:sz w:val="24"/>
          <w:szCs w:val="24"/>
        </w:rPr>
        <w:t xml:space="preserve">“Then Sydney Bob was rather vexed</w:t>
      </w:r>
      <w:r>
        <w:rPr>
          <w:color w:val="000000"/>
          <w:sz w:val="24"/>
          <w:szCs w:val="24"/>
        </w:rPr>
        <w:br/>
        <w:t xml:space="preserve">   With Green—­who’d pinched his braces,</w:t>
      </w:r>
      <w:r>
        <w:rPr>
          <w:color w:val="000000"/>
          <w:sz w:val="24"/>
          <w:szCs w:val="24"/>
        </w:rPr>
        <w:br/>
        <w:t xml:space="preserve">That was ‘continued in our next’</w:t>
      </w:r>
      <w:r>
        <w:rPr>
          <w:color w:val="000000"/>
          <w:sz w:val="24"/>
          <w:szCs w:val="24"/>
        </w:rPr>
        <w:br/>
        <w:t xml:space="preserve">   In half a score of places. </w:t>
      </w:r>
      <w:r>
        <w:rPr>
          <w:color w:val="000000"/>
          <w:sz w:val="24"/>
          <w:szCs w:val="24"/>
        </w:rPr>
        <w:br/>
        <w:t xml:space="preserve">McCubbin threw his grub at Lea</w:t>
      </w:r>
      <w:r>
        <w:rPr>
          <w:color w:val="000000"/>
          <w:sz w:val="24"/>
          <w:szCs w:val="24"/>
        </w:rPr>
        <w:br/>
        <w:t xml:space="preserve">   (You know how sticky stew is);</w:t>
      </w:r>
      <w:r>
        <w:rPr>
          <w:color w:val="000000"/>
          <w:sz w:val="24"/>
          <w:szCs w:val="24"/>
        </w:rPr>
        <w:br/>
        <w:t xml:space="preserve">They fought till neither man could see. </w:t>
      </w:r>
      <w:r>
        <w:rPr>
          <w:color w:val="000000"/>
          <w:sz w:val="24"/>
          <w:szCs w:val="24"/>
        </w:rPr>
        <w:br/>
        <w:t xml:space="preserve">You talk of fight—­Gorstrike me, we</w:t>
      </w:r>
      <w:r>
        <w:rPr>
          <w:color w:val="000000"/>
          <w:sz w:val="24"/>
          <w:szCs w:val="24"/>
        </w:rPr>
        <w:br/>
        <w:t xml:space="preserve">   Saw stacks of it at Suez!”</w:t>
      </w:r>
    </w:p>
    <w:p>
      <w:pPr>
        <w:keepNext w:val="on"/>
        <w:widowControl w:val="on"/>
        <w:pBdr/>
        <w:spacing w:before="299" w:after="299" w:line="240" w:lineRule="auto"/>
        <w:ind w:left="0" w:right="0"/>
        <w:jc w:val="left"/>
        <w:outlineLvl w:val="1"/>
      </w:pPr>
      <w:r>
        <w:rPr>
          <w:b/>
          <w:color w:val="000000"/>
          <w:sz w:val="36"/>
          <w:szCs w:val="36"/>
        </w:rPr>
        <w:t xml:space="preserve">HELLO, SOLDIER!</w:t>
      </w:r>
    </w:p>
    <w:p>
      <w:pPr>
        <w:widowControl w:val="on"/>
        <w:pBdr/>
        <w:spacing w:before="240" w:after="240" w:line="240" w:lineRule="auto"/>
        <w:ind w:left="0" w:right="0"/>
        <w:jc w:val="left"/>
      </w:pPr>
      <w:r>
        <w:rPr>
          <w:i/>
          <w:color w:val="000000"/>
          <w:sz w:val="24"/>
          <w:szCs w:val="24"/>
        </w:rPr>
        <w:t xml:space="preserve">Back</w:t>
      </w:r>
      <w:r>
        <w:rPr>
          <w:color w:val="000000"/>
          <w:sz w:val="24"/>
          <w:szCs w:val="24"/>
        </w:rPr>
        <w:t xml:space="preserve"> again ‘n’ nothin’ missin’ barrin’</w:t>
      </w:r>
      <w:r>
        <w:rPr>
          <w:color w:val="000000"/>
          <w:sz w:val="24"/>
          <w:szCs w:val="24"/>
        </w:rPr>
        <w:br/>
        <w:t xml:space="preserve">   arf a hand,</w:t>
      </w:r>
      <w:r>
        <w:rPr>
          <w:color w:val="000000"/>
          <w:sz w:val="24"/>
          <w:szCs w:val="24"/>
        </w:rPr>
        <w:br/>
        <w:t xml:space="preserve">Where an Abdul bit me, chokin’ in the Holy</w:t>
      </w:r>
      <w:r>
        <w:rPr>
          <w:color w:val="000000"/>
          <w:sz w:val="24"/>
          <w:szCs w:val="24"/>
        </w:rPr>
        <w:br/>
        <w:t xml:space="preserve">   Land. </w:t>
      </w:r>
      <w:r>
        <w:rPr>
          <w:color w:val="000000"/>
          <w:sz w:val="24"/>
          <w:szCs w:val="24"/>
        </w:rPr>
        <w:br/>
        <w:t xml:space="preserve">’Struth, they got some dirty fighters in the</w:t>
      </w:r>
      <w:r>
        <w:rPr>
          <w:color w:val="000000"/>
          <w:sz w:val="24"/>
          <w:szCs w:val="24"/>
        </w:rPr>
        <w:br/>
        <w:t xml:space="preserve">   Moslem pack,</w:t>
      </w:r>
      <w:r>
        <w:rPr>
          <w:color w:val="000000"/>
          <w:sz w:val="24"/>
          <w:szCs w:val="24"/>
        </w:rPr>
        <w:br/>
        <w:t xml:space="preserve">Bull-nosed slugs their sneakin’ snipers spat</w:t>
      </w:r>
      <w:r>
        <w:rPr>
          <w:color w:val="000000"/>
          <w:sz w:val="24"/>
          <w:szCs w:val="24"/>
        </w:rPr>
        <w:br/>
        <w:t xml:space="preserve">   ters in yer back</w:t>
      </w:r>
      <w:r>
        <w:rPr>
          <w:color w:val="000000"/>
          <w:sz w:val="24"/>
          <w:szCs w:val="24"/>
        </w:rPr>
        <w:br/>
        <w:t xml:space="preserve">Blows a gapin’ sort iv pit in</w:t>
      </w:r>
      <w:r>
        <w:rPr>
          <w:color w:val="000000"/>
          <w:sz w:val="24"/>
          <w:szCs w:val="24"/>
        </w:rPr>
        <w:br/>
        <w:t xml:space="preserve">What a helephant could sit in. </w:t>
      </w:r>
      <w:r>
        <w:rPr>
          <w:color w:val="000000"/>
          <w:sz w:val="24"/>
          <w:szCs w:val="24"/>
        </w:rPr>
        <w:br/>
        <w:t xml:space="preserve">Bounced their bullets, if yeh please,</w:t>
      </w:r>
      <w:r>
        <w:rPr>
          <w:color w:val="000000"/>
          <w:sz w:val="24"/>
          <w:szCs w:val="24"/>
        </w:rPr>
        <w:br/>
        <w:t xml:space="preserve">Like the ’oppers in a cheese,</w:t>
      </w:r>
      <w:r>
        <w:rPr>
          <w:color w:val="000000"/>
          <w:sz w:val="24"/>
          <w:szCs w:val="24"/>
        </w:rPr>
        <w:br/>
        <w:t xml:space="preserve">Off me rubber pelt in droves,</w:t>
      </w:r>
      <w:r>
        <w:rPr>
          <w:color w:val="000000"/>
          <w:sz w:val="24"/>
          <w:szCs w:val="24"/>
        </w:rPr>
        <w:br/>
        <w:t xml:space="preserve">Moppin’ up the other coves. </w:t>
      </w:r>
      <w:r>
        <w:rPr>
          <w:color w:val="000000"/>
          <w:sz w:val="24"/>
          <w:szCs w:val="24"/>
        </w:rPr>
        <w:br/>
        <w:t xml:space="preserve">So here’s me once more at large in</w:t>
      </w:r>
      <w:r>
        <w:rPr>
          <w:color w:val="000000"/>
          <w:sz w:val="24"/>
          <w:szCs w:val="24"/>
        </w:rPr>
        <w:br/>
        <w:t xml:space="preserve">Bay-street, Port, a bloomin’ Sargin’. </w:t>
      </w:r>
      <w:r>
        <w:rPr>
          <w:color w:val="000000"/>
          <w:sz w:val="24"/>
          <w:szCs w:val="24"/>
        </w:rPr>
        <w:br/>
        <w:t xml:space="preserve">“Cri, it jumbo.”  “Have a beer.” </w:t>
      </w:r>
      <w:r>
        <w:rPr>
          <w:color w:val="000000"/>
          <w:sz w:val="24"/>
          <w:szCs w:val="24"/>
        </w:rPr>
        <w:br/>
        <w:t xml:space="preserve">“Wot-o, Anzac; you’re a dear.”</w:t>
      </w:r>
    </w:p>
    <w:p>
      <w:pPr>
        <w:widowControl w:val="on"/>
        <w:pBdr/>
        <w:spacing w:before="240" w:after="240" w:line="240" w:lineRule="auto"/>
        <w:ind w:left="0" w:right="0"/>
        <w:jc w:val="left"/>
      </w:pPr>
      <w:r>
        <w:rPr>
          <w:color w:val="000000"/>
          <w:sz w:val="24"/>
          <w:szCs w:val="24"/>
        </w:rPr>
        <w:t xml:space="preserve">Back once more on Moley’s corner, loafin’ like</w:t>
      </w:r>
      <w:r>
        <w:rPr>
          <w:color w:val="000000"/>
          <w:sz w:val="24"/>
          <w:szCs w:val="24"/>
        </w:rPr>
        <w:br/>
        <w:t xml:space="preserve">   a dook;</w:t>
      </w:r>
      <w:r>
        <w:rPr>
          <w:color w:val="000000"/>
          <w:sz w:val="24"/>
          <w:szCs w:val="24"/>
        </w:rPr>
        <w:br/>
        <w:t xml:space="preserve">Back on Bourke, me livin’ image, not a</w:t>
      </w:r>
      <w:r>
        <w:rPr>
          <w:color w:val="000000"/>
          <w:sz w:val="24"/>
          <w:szCs w:val="24"/>
        </w:rPr>
        <w:br/>
        <w:t xml:space="preserve">   slinkin’ spook;</w:t>
      </w:r>
      <w:r>
        <w:rPr>
          <w:color w:val="000000"/>
          <w:sz w:val="24"/>
          <w:szCs w:val="24"/>
        </w:rPr>
        <w:br/>
        <w:t xml:space="preserve">Solid ez the day I started, medals on me</w:t>
      </w:r>
      <w:r>
        <w:rPr>
          <w:color w:val="000000"/>
          <w:sz w:val="24"/>
          <w:szCs w:val="24"/>
        </w:rPr>
        <w:br/>
        <w:t xml:space="preserve">   chest,</w:t>
      </w:r>
      <w:r>
        <w:rPr>
          <w:color w:val="000000"/>
          <w:sz w:val="24"/>
          <w:szCs w:val="24"/>
        </w:rPr>
        <w:br/>
        <w:t xml:space="preserve">Switchin’ with me pert melacca, swankin’</w:t>
      </w:r>
      <w:r>
        <w:rPr>
          <w:color w:val="000000"/>
          <w:sz w:val="24"/>
          <w:szCs w:val="24"/>
        </w:rPr>
        <w:br/>
        <w:t xml:space="preserve">   with the best</w:t>
      </w:r>
      <w:r>
        <w:rPr>
          <w:color w:val="000000"/>
          <w:sz w:val="24"/>
          <w:szCs w:val="24"/>
        </w:rPr>
        <w:br/>
        <w:t xml:space="preserve">Where the little wimmen’s flowin’,</w:t>
      </w:r>
      <w:r>
        <w:rPr>
          <w:color w:val="000000"/>
          <w:sz w:val="24"/>
          <w:szCs w:val="24"/>
        </w:rPr>
        <w:br/>
        <w:t xml:space="preserve">With their veils ‘n’ ribbons blowin’-</w:t>
      </w:r>
      <w:r>
        <w:rPr>
          <w:color w:val="000000"/>
          <w:sz w:val="24"/>
          <w:szCs w:val="24"/>
        </w:rPr>
        <w:br/>
        <w:t xml:space="preserve">See their eyes of bloo ‘n’ brown</w:t>
      </w:r>
      <w:r>
        <w:rPr>
          <w:color w:val="000000"/>
          <w:sz w:val="24"/>
          <w:szCs w:val="24"/>
        </w:rPr>
        <w:br/>
        <w:t xml:space="preserve">Butterflyin’ ’bout the town! </w:t>
      </w:r>
      <w:r>
        <w:rPr>
          <w:color w:val="000000"/>
          <w:sz w:val="24"/>
          <w:szCs w:val="24"/>
        </w:rPr>
        <w:br/>
        <w:t xml:space="preserve">Back at ’ome-oh, ’struth, it’s good! </w:t>
      </w:r>
      <w:r>
        <w:rPr>
          <w:color w:val="000000"/>
          <w:sz w:val="24"/>
          <w:szCs w:val="24"/>
        </w:rPr>
        <w:br/>
        <w:t xml:space="preserve">Long, cold lagers from the wood,</w:t>
      </w:r>
      <w:r>
        <w:rPr>
          <w:color w:val="000000"/>
          <w:sz w:val="24"/>
          <w:szCs w:val="24"/>
        </w:rPr>
        <w:br/>
        <w:t xml:space="preserve">Ev’ry cobber jumpin’ at you,</w:t>
      </w:r>
      <w:r>
        <w:rPr>
          <w:color w:val="000000"/>
          <w:sz w:val="24"/>
          <w:szCs w:val="24"/>
        </w:rPr>
        <w:br/>
        <w:t xml:space="preserve">Strangers duckin’ in to bat you-</w:t>
      </w:r>
      <w:r>
        <w:rPr>
          <w:color w:val="000000"/>
          <w:sz w:val="24"/>
          <w:szCs w:val="24"/>
        </w:rPr>
        <w:br/>
        <w:t xml:space="preserve">“Good ole Jumbo, how’re you?”</w:t>
      </w:r>
      <w:r>
        <w:rPr>
          <w:color w:val="000000"/>
          <w:sz w:val="24"/>
          <w:szCs w:val="24"/>
        </w:rPr>
        <w:br/>
        <w:t xml:space="preserve">“’Ello, soldier, howja do?”</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Back at Grillo’s where the nigger googs his</w:t>
      </w:r>
      <w:r>
        <w:rPr>
          <w:color w:val="000000"/>
          <w:sz w:val="24"/>
          <w:szCs w:val="24"/>
        </w:rPr>
        <w:br/>
        <w:t xml:space="preserve">   whitey eyes,</w:t>
      </w:r>
      <w:r>
        <w:rPr>
          <w:color w:val="000000"/>
          <w:sz w:val="24"/>
          <w:szCs w:val="24"/>
        </w:rPr>
        <w:br/>
        <w:t xml:space="preserve">Plucks his black ole greasy banjo while the</w:t>
      </w:r>
      <w:r>
        <w:rPr>
          <w:color w:val="000000"/>
          <w:sz w:val="24"/>
          <w:szCs w:val="24"/>
        </w:rPr>
        <w:br/>
        <w:t xml:space="preserve">   cod-steak fries;</w:t>
      </w:r>
      <w:r>
        <w:rPr>
          <w:color w:val="000000"/>
          <w:sz w:val="24"/>
          <w:szCs w:val="24"/>
        </w:rPr>
        <w:br/>
        <w:t xml:space="preserve">Fish ‘n’ chips, a pint iv local, and the tidy</w:t>
      </w:r>
      <w:r>
        <w:rPr>
          <w:color w:val="000000"/>
          <w:sz w:val="24"/>
          <w:szCs w:val="24"/>
        </w:rPr>
        <w:br/>
        <w:t xml:space="preserve">   girl</w:t>
      </w:r>
      <w:r>
        <w:rPr>
          <w:color w:val="000000"/>
          <w:sz w:val="24"/>
          <w:szCs w:val="24"/>
        </w:rPr>
        <w:br/>
        <w:t xml:space="preserve">Dancin’ glad attendance on yeh ’zif yeh was</w:t>
      </w:r>
      <w:r>
        <w:rPr>
          <w:color w:val="000000"/>
          <w:sz w:val="24"/>
          <w:szCs w:val="24"/>
        </w:rPr>
        <w:br/>
        <w:t xml:space="preserve">   an earl;</w:t>
      </w:r>
      <w:r>
        <w:rPr>
          <w:color w:val="000000"/>
          <w:sz w:val="24"/>
          <w:szCs w:val="24"/>
        </w:rPr>
        <w:br/>
        <w:t xml:space="preserve">Trailin’ round the blazin’ city,</w:t>
      </w:r>
      <w:r>
        <w:rPr>
          <w:color w:val="000000"/>
          <w:sz w:val="24"/>
          <w:szCs w:val="24"/>
        </w:rPr>
        <w:br/>
        <w:t xml:space="preserve">Feelin’ all content ‘n’ pretty,</w:t>
      </w:r>
      <w:r>
        <w:rPr>
          <w:color w:val="000000"/>
          <w:sz w:val="24"/>
          <w:szCs w:val="24"/>
        </w:rPr>
        <w:br/>
        <w:t xml:space="preserve">Where the smart procession goes,</w:t>
      </w:r>
      <w:r>
        <w:rPr>
          <w:color w:val="000000"/>
          <w:sz w:val="24"/>
          <w:szCs w:val="24"/>
        </w:rPr>
        <w:br/>
        <w:t xml:space="preserve">Prinked ‘n’ polished to the shows,</w:t>
      </w:r>
      <w:r>
        <w:rPr>
          <w:color w:val="000000"/>
          <w:sz w:val="24"/>
          <w:szCs w:val="24"/>
        </w:rPr>
        <w:br/>
        <w:t xml:space="preserve">One among the happy drive-</w:t>
      </w:r>
      <w:r>
        <w:rPr>
          <w:color w:val="000000"/>
          <w:sz w:val="24"/>
          <w:szCs w:val="24"/>
        </w:rPr>
        <w:br/>
        <w:t xml:space="preserve">’Sworth the world to be alive! </w:t>
      </w:r>
      <w:r>
        <w:rPr>
          <w:color w:val="000000"/>
          <w:sz w:val="24"/>
          <w:szCs w:val="24"/>
        </w:rPr>
        <w:br/>
        <w:t xml:space="preserve">Dames ez smilin’ ez a mother,</w:t>
      </w:r>
      <w:r>
        <w:rPr>
          <w:color w:val="000000"/>
          <w:sz w:val="24"/>
          <w:szCs w:val="24"/>
        </w:rPr>
        <w:br/>
        <w:t xml:space="preserve">Ev’ry man ver fav’rit brother: </w:t>
      </w:r>
      <w:r>
        <w:rPr>
          <w:color w:val="000000"/>
          <w:sz w:val="24"/>
          <w:szCs w:val="24"/>
        </w:rPr>
        <w:br/>
        <w:t xml:space="preserve">“’Ello, Jumbo, how is it ?”</w:t>
      </w:r>
      <w:r>
        <w:rPr>
          <w:color w:val="000000"/>
          <w:sz w:val="24"/>
          <w:szCs w:val="24"/>
        </w:rPr>
        <w:br/>
        <w:t xml:space="preserve">“Arr there, soldier!  Good ‘n’ fit?”</w:t>
      </w:r>
    </w:p>
    <w:p>
      <w:pPr>
        <w:widowControl w:val="on"/>
        <w:pBdr/>
        <w:spacing w:before="240" w:after="240" w:line="240" w:lineRule="auto"/>
        <w:ind w:left="0" w:right="0"/>
        <w:jc w:val="left"/>
      </w:pPr>
      <w:r>
        <w:rPr>
          <w:color w:val="000000"/>
          <w:sz w:val="24"/>
          <w:szCs w:val="24"/>
        </w:rPr>
        <w:t xml:space="preserve">Takin’ hozone at St. Kilder’s good enough</w:t>
      </w:r>
      <w:r>
        <w:rPr>
          <w:color w:val="000000"/>
          <w:sz w:val="24"/>
          <w:szCs w:val="24"/>
        </w:rPr>
        <w:br/>
        <w:t xml:space="preserve">   for me,</w:t>
      </w:r>
      <w:r>
        <w:rPr>
          <w:color w:val="000000"/>
          <w:sz w:val="24"/>
          <w:szCs w:val="24"/>
        </w:rPr>
        <w:br/>
        <w:t xml:space="preserve">Seein’ Summer and the star-blink simmer in</w:t>
      </w:r>
      <w:r>
        <w:rPr>
          <w:color w:val="000000"/>
          <w:sz w:val="24"/>
          <w:szCs w:val="24"/>
        </w:rPr>
        <w:br/>
        <w:t xml:space="preserve">   the sea;</w:t>
      </w:r>
      <w:r>
        <w:rPr>
          <w:color w:val="000000"/>
          <w:sz w:val="24"/>
          <w:szCs w:val="24"/>
        </w:rPr>
        <w:br/>
        <w:t xml:space="preserve">Cantin’ up me bloomin’ cady, toyin’ with a</w:t>
      </w:r>
      <w:r>
        <w:rPr>
          <w:color w:val="000000"/>
          <w:sz w:val="24"/>
          <w:szCs w:val="24"/>
        </w:rPr>
        <w:br/>
        <w:t xml:space="preserve">   cig.,</w:t>
      </w:r>
      <w:r>
        <w:rPr>
          <w:color w:val="000000"/>
          <w:sz w:val="24"/>
          <w:szCs w:val="24"/>
        </w:rPr>
        <w:br/>
        <w:t xml:space="preserve">Blowin’ out me pout a little, chattin’ wide ‘n’</w:t>
      </w:r>
      <w:r>
        <w:rPr>
          <w:color w:val="000000"/>
          <w:sz w:val="24"/>
          <w:szCs w:val="24"/>
        </w:rPr>
        <w:br/>
        <w:t xml:space="preserve">   big</w:t>
      </w:r>
      <w:r>
        <w:rPr>
          <w:color w:val="000000"/>
          <w:sz w:val="24"/>
          <w:szCs w:val="24"/>
        </w:rPr>
        <w:br/>
        <w:t xml:space="preserve">When there’s skirt around to skite to. </w:t>
      </w:r>
      <w:r>
        <w:rPr>
          <w:color w:val="000000"/>
          <w:sz w:val="24"/>
          <w:szCs w:val="24"/>
        </w:rPr>
        <w:br/>
        <w:t xml:space="preserve">Say, ’oo has a better right to? </w:t>
      </w:r>
      <w:r>
        <w:rPr>
          <w:color w:val="000000"/>
          <w:sz w:val="24"/>
          <w:szCs w:val="24"/>
        </w:rPr>
        <w:br/>
        <w:t xml:space="preserve">Done me bit ‘n’ done it well,</w:t>
      </w:r>
      <w:r>
        <w:rPr>
          <w:color w:val="000000"/>
          <w:sz w:val="24"/>
          <w:szCs w:val="24"/>
        </w:rPr>
        <w:br/>
        <w:t xml:space="preserve">Got the tag iv plate to tell;</w:t>
      </w:r>
      <w:r>
        <w:rPr>
          <w:color w:val="000000"/>
          <w:sz w:val="24"/>
          <w:szCs w:val="24"/>
        </w:rPr>
        <w:br/>
        <w:t xml:space="preserve">Square Gallipoli surviver,</w:t>
      </w:r>
      <w:r>
        <w:rPr>
          <w:color w:val="000000"/>
          <w:sz w:val="24"/>
          <w:szCs w:val="24"/>
        </w:rPr>
        <w:br/>
        <w:t xml:space="preserve">With a touch iv Colonel’s guyver. </w:t>
      </w:r>
      <w:r>
        <w:rPr>
          <w:color w:val="000000"/>
          <w:sz w:val="24"/>
          <w:szCs w:val="24"/>
        </w:rPr>
        <w:br/>
        <w:t xml:space="preserve">“Sargin’ Jumbo, good ole son!”</w:t>
      </w:r>
      <w:r>
        <w:rPr>
          <w:color w:val="000000"/>
          <w:sz w:val="24"/>
          <w:szCs w:val="24"/>
        </w:rPr>
        <w:br/>
        <w:t xml:space="preserve">“Soldier, soldier, you’re the one!”</w:t>
      </w:r>
    </w:p>
    <w:p>
      <w:pPr>
        <w:widowControl w:val="on"/>
        <w:pBdr/>
        <w:spacing w:before="240" w:after="240" w:line="240" w:lineRule="auto"/>
        <w:ind w:left="0" w:right="0"/>
        <w:jc w:val="left"/>
      </w:pPr>
      <w:r>
        <w:rPr>
          <w:color w:val="000000"/>
          <w:sz w:val="24"/>
          <w:szCs w:val="24"/>
        </w:rPr>
        <w:t xml:space="preserve">Back again, a wounded hero, moochin’ up ‘n’</w:t>
      </w:r>
      <w:r>
        <w:rPr>
          <w:color w:val="000000"/>
          <w:sz w:val="24"/>
          <w:szCs w:val="24"/>
        </w:rPr>
        <w:br/>
        <w:t xml:space="preserve">   down,</w:t>
      </w:r>
      <w:r>
        <w:rPr>
          <w:color w:val="000000"/>
          <w:sz w:val="24"/>
          <w:szCs w:val="24"/>
        </w:rPr>
        <w:br/>
        <w:t xml:space="preserve">Feelin’ ’sthough I’d got a fond arf-Nelson on</w:t>
      </w:r>
      <w:r>
        <w:rPr>
          <w:color w:val="000000"/>
          <w:sz w:val="24"/>
          <w:szCs w:val="24"/>
        </w:rPr>
        <w:br/>
        <w:t xml:space="preserve">   the town;</w:t>
      </w:r>
      <w:r>
        <w:rPr>
          <w:color w:val="000000"/>
          <w:sz w:val="24"/>
          <w:szCs w:val="24"/>
        </w:rPr>
        <w:br/>
        <w:t xml:space="preserve">Never was so gay, so ’elp me, never felt so</w:t>
      </w:r>
      <w:r>
        <w:rPr>
          <w:color w:val="000000"/>
          <w:sz w:val="24"/>
          <w:szCs w:val="24"/>
        </w:rPr>
        <w:br/>
        <w:t xml:space="preserve">   kind;</w:t>
      </w:r>
      <w:r>
        <w:rPr>
          <w:color w:val="000000"/>
          <w:sz w:val="24"/>
          <w:szCs w:val="24"/>
        </w:rPr>
        <w:br/>
        <w:t xml:space="preserve">Fresh from ’ell a paradise ain’t very hard to</w:t>
      </w:r>
      <w:r>
        <w:rPr>
          <w:color w:val="000000"/>
          <w:sz w:val="24"/>
          <w:szCs w:val="24"/>
        </w:rPr>
        <w:br/>
        <w:t xml:space="preserve">   find. </w:t>
      </w:r>
      <w:r>
        <w:rPr>
          <w:color w:val="000000"/>
          <w:sz w:val="24"/>
          <w:szCs w:val="24"/>
        </w:rPr>
        <w:br/>
        <w:t xml:space="preserve">After filth, ‘n’ flies, ‘n’ slaughter</w:t>
      </w:r>
      <w:r>
        <w:rPr>
          <w:color w:val="000000"/>
          <w:sz w:val="24"/>
          <w:szCs w:val="24"/>
        </w:rPr>
        <w:br/>
        <w:t xml:space="preserve">Fat brown babies in the water,</w:t>
      </w:r>
      <w:r>
        <w:rPr>
          <w:color w:val="000000"/>
          <w:sz w:val="24"/>
          <w:szCs w:val="24"/>
        </w:rPr>
        <w:br/>
        <w:t xml:space="preserve">Singin’ people on the sand</w:t>
      </w:r>
      <w:r>
        <w:rPr>
          <w:color w:val="000000"/>
          <w:sz w:val="24"/>
          <w:szCs w:val="24"/>
        </w:rPr>
        <w:br/>
        <w:t xml:space="preserve">Makes a boshter Happy Land! </w:t>
      </w:r>
      <w:r>
        <w:rPr>
          <w:color w:val="000000"/>
          <w:sz w:val="24"/>
          <w:szCs w:val="24"/>
        </w:rPr>
        <w:br/>
        <w:t xml:space="preserve">War what toughened hone ‘n’ hide</w:t>
      </w:r>
      <w:r>
        <w:rPr>
          <w:color w:val="000000"/>
          <w:sz w:val="24"/>
          <w:szCs w:val="24"/>
        </w:rPr>
        <w:br/>
        <w:t xml:space="preserve">Turned a feller soft inside! </w:t>
      </w:r>
      <w:r>
        <w:rPr>
          <w:color w:val="000000"/>
          <w:sz w:val="24"/>
          <w:szCs w:val="24"/>
        </w:rPr>
        <w:br/>
        <w:t xml:space="preserve">Great it is, the ’earty greetin’s,</w:t>
      </w:r>
      <w:r>
        <w:rPr>
          <w:color w:val="000000"/>
          <w:sz w:val="24"/>
          <w:szCs w:val="24"/>
        </w:rPr>
        <w:br/>
        <w:t xml:space="preserve">Friendly digs, ‘n’ cheerful meetin’s</w:t>
      </w:r>
      <w:r>
        <w:rPr>
          <w:color w:val="000000"/>
          <w:sz w:val="24"/>
          <w:szCs w:val="24"/>
        </w:rPr>
        <w:br/>
        <w:t xml:space="preserve">“’Ello, Jumbo, howja do?”</w:t>
      </w:r>
      <w:r>
        <w:rPr>
          <w:color w:val="000000"/>
          <w:sz w:val="24"/>
          <w:szCs w:val="24"/>
        </w:rPr>
        <w:br/>
        <w:t xml:space="preserve">“Soldier, soldier, how’re you?”</w:t>
      </w:r>
    </w:p>
    <w:p>
      <w:pPr>
        <w:keepNext w:val="on"/>
        <w:widowControl w:val="on"/>
        <w:pBdr/>
        <w:spacing w:before="299" w:after="299" w:line="240" w:lineRule="auto"/>
        <w:ind w:left="0" w:right="0"/>
        <w:jc w:val="left"/>
        <w:outlineLvl w:val="1"/>
      </w:pPr>
      <w:r>
        <w:rPr>
          <w:b/>
          <w:color w:val="000000"/>
          <w:sz w:val="36"/>
          <w:szCs w:val="36"/>
        </w:rPr>
        <w:t xml:space="preserve">THE MORALIST.</w:t>
      </w:r>
    </w:p>
    <w:p>
      <w:pPr>
        <w:widowControl w:val="on"/>
        <w:pBdr/>
        <w:spacing w:before="240" w:after="240" w:line="240" w:lineRule="auto"/>
        <w:ind w:left="0" w:right="0"/>
        <w:jc w:val="left"/>
      </w:pPr>
      <w:r>
        <w:rPr>
          <w:i/>
          <w:color w:val="000000"/>
          <w:sz w:val="24"/>
          <w:szCs w:val="24"/>
        </w:rPr>
        <w:t xml:space="preserve">Three</w:t>
      </w:r>
      <w:r>
        <w:rPr>
          <w:color w:val="000000"/>
          <w:sz w:val="24"/>
          <w:szCs w:val="24"/>
        </w:rPr>
        <w:t xml:space="preserve"> other soldier blokes ‘n’ me packed</w:t>
      </w:r>
      <w:r>
        <w:rPr>
          <w:color w:val="000000"/>
          <w:sz w:val="24"/>
          <w:szCs w:val="24"/>
        </w:rPr>
        <w:br/>
        <w:t xml:space="preserve">   ’ome from foreign lands;</w:t>
      </w:r>
      <w:r>
        <w:rPr>
          <w:color w:val="000000"/>
          <w:sz w:val="24"/>
          <w:szCs w:val="24"/>
        </w:rPr>
        <w:br/>
        <w:t xml:space="preserve">Bit into each the God of Battles’ everlastin’</w:t>
      </w:r>
      <w:r>
        <w:rPr>
          <w:color w:val="000000"/>
          <w:sz w:val="24"/>
          <w:szCs w:val="24"/>
        </w:rPr>
        <w:br/>
        <w:t xml:space="preserve">   brands. </w:t>
      </w:r>
      <w:r>
        <w:rPr>
          <w:color w:val="000000"/>
          <w:sz w:val="24"/>
          <w:szCs w:val="24"/>
        </w:rPr>
        <w:br/>
        <w:t xml:space="preserve">They limped in time, ‘n’ coughed in tune, ‘n’</w:t>
      </w:r>
      <w:r>
        <w:rPr>
          <w:color w:val="000000"/>
          <w:sz w:val="24"/>
          <w:szCs w:val="24"/>
        </w:rPr>
        <w:br/>
        <w:t xml:space="preserve">   one was short an ear,</w:t>
      </w:r>
      <w:r>
        <w:rPr>
          <w:color w:val="000000"/>
          <w:sz w:val="24"/>
          <w:szCs w:val="24"/>
        </w:rPr>
        <w:br/>
        <w:t xml:space="preserve">‘N’ one was short a tier of ribs ‘n’ all was</w:t>
      </w:r>
      <w:r>
        <w:rPr>
          <w:color w:val="000000"/>
          <w:sz w:val="24"/>
          <w:szCs w:val="24"/>
        </w:rPr>
        <w:br/>
        <w:t xml:space="preserve">   short of beer. </w:t>
      </w:r>
      <w:r>
        <w:rPr>
          <w:color w:val="000000"/>
          <w:sz w:val="24"/>
          <w:szCs w:val="24"/>
        </w:rPr>
        <w:br/>
        <w:t xml:space="preserve">     I speaks up like a temp’rance gent,</w:t>
      </w:r>
      <w:r>
        <w:rPr>
          <w:color w:val="000000"/>
          <w:sz w:val="24"/>
          <w:szCs w:val="24"/>
        </w:rPr>
        <w:br/>
        <w:t xml:space="preserve">     But ever since the sky was bent</w:t>
      </w:r>
      <w:r>
        <w:rPr>
          <w:color w:val="000000"/>
          <w:sz w:val="24"/>
          <w:szCs w:val="24"/>
        </w:rPr>
        <w:br/>
        <w:t xml:space="preserve">The thirst of man ’as never yet bin squenched</w:t>
      </w:r>
      <w:r>
        <w:rPr>
          <w:color w:val="000000"/>
          <w:sz w:val="24"/>
          <w:szCs w:val="24"/>
        </w:rPr>
        <w:br/>
        <w:t xml:space="preserve">   with argument.</w:t>
      </w:r>
    </w:p>
    <w:p>
      <w:pPr>
        <w:widowControl w:val="on"/>
        <w:pBdr/>
        <w:spacing w:before="240" w:after="240" w:line="240" w:lineRule="auto"/>
        <w:ind w:left="0" w:right="0"/>
        <w:jc w:val="left"/>
      </w:pPr>
      <w:r>
        <w:rPr>
          <w:color w:val="000000"/>
          <w:sz w:val="24"/>
          <w:szCs w:val="24"/>
        </w:rPr>
        <w:t xml:space="preserve">Bill’s skull was welded all across, Jim ’ad an</w:t>
      </w:r>
      <w:r>
        <w:rPr>
          <w:color w:val="000000"/>
          <w:sz w:val="24"/>
          <w:szCs w:val="24"/>
        </w:rPr>
        <w:br/>
        <w:t xml:space="preserve">   eye in soak,</w:t>
      </w:r>
      <w:r>
        <w:rPr>
          <w:color w:val="000000"/>
          <w:sz w:val="24"/>
          <w:szCs w:val="24"/>
        </w:rPr>
        <w:br/>
        <w:t xml:space="preserve">Sam ’obbled on a patent leg, ‘n’ every man</w:t>
      </w:r>
      <w:r>
        <w:rPr>
          <w:color w:val="000000"/>
          <w:sz w:val="24"/>
          <w:szCs w:val="24"/>
        </w:rPr>
        <w:br/>
        <w:t xml:space="preserve">   was broke;</w:t>
      </w:r>
      <w:r>
        <w:rPr>
          <w:color w:val="000000"/>
          <w:sz w:val="24"/>
          <w:szCs w:val="24"/>
        </w:rPr>
        <w:br/>
        <w:t xml:space="preserve">They sang a song of “Mother” with their faces</w:t>
      </w:r>
      <w:r>
        <w:rPr>
          <w:color w:val="000000"/>
          <w:sz w:val="24"/>
          <w:szCs w:val="24"/>
        </w:rPr>
        <w:br/>
        <w:t xml:space="preserve">   titled up. </w:t>
      </w:r>
      <w:r>
        <w:rPr>
          <w:color w:val="000000"/>
          <w:sz w:val="24"/>
          <w:szCs w:val="24"/>
        </w:rPr>
        <w:br/>
        <w:t xml:space="preserve">Says Bill-o:  “’Ere’s yer ’eroes, sling the</w:t>
      </w:r>
      <w:r>
        <w:rPr>
          <w:color w:val="000000"/>
          <w:sz w:val="24"/>
          <w:szCs w:val="24"/>
        </w:rPr>
        <w:br/>
        <w:t xml:space="preserve">   bloomin’ votive cup! </w:t>
      </w:r>
      <w:r>
        <w:rPr>
          <w:color w:val="000000"/>
          <w:sz w:val="24"/>
          <w:szCs w:val="24"/>
        </w:rPr>
        <w:br/>
        <w:t xml:space="preserve">     We got no beer, the soup was bad-</w:t>
      </w:r>
      <w:r>
        <w:rPr>
          <w:color w:val="000000"/>
          <w:sz w:val="24"/>
          <w:szCs w:val="24"/>
        </w:rPr>
        <w:br/>
        <w:t xml:space="preserve">     Now oo will stand the soldier lad</w:t>
      </w:r>
      <w:r>
        <w:rPr>
          <w:color w:val="000000"/>
          <w:sz w:val="24"/>
          <w:szCs w:val="24"/>
        </w:rPr>
        <w:br/>
        <w:t xml:space="preserve">The swag of honest liquor that for years he</w:t>
      </w:r>
      <w:r>
        <w:rPr>
          <w:color w:val="000000"/>
          <w:sz w:val="24"/>
          <w:szCs w:val="24"/>
        </w:rPr>
        <w:br/>
        <w:t xml:space="preserve">   hasn’t ’ad?”</w:t>
      </w:r>
    </w:p>
    <w:p>
      <w:pPr>
        <w:widowControl w:val="on"/>
        <w:pBdr/>
        <w:spacing w:before="240" w:after="240" w:line="240" w:lineRule="auto"/>
        <w:ind w:left="0" w:right="0"/>
        <w:jc w:val="left"/>
      </w:pPr>
      <w:r>
        <w:rPr>
          <w:color w:val="000000"/>
          <w:sz w:val="24"/>
          <w:szCs w:val="24"/>
        </w:rPr>
        <w:t xml:space="preserve">Sez I:  “Respeck yer uniform!  Remember</w:t>
      </w:r>
      <w:r>
        <w:rPr>
          <w:color w:val="000000"/>
          <w:sz w:val="24"/>
          <w:szCs w:val="24"/>
        </w:rPr>
        <w:br/>
        <w:t xml:space="preserve">   oo you are!”</w:t>
      </w:r>
      <w:r>
        <w:rPr>
          <w:color w:val="000000"/>
          <w:sz w:val="24"/>
          <w:szCs w:val="24"/>
        </w:rPr>
        <w:br/>
        <w:t xml:space="preserve">They’d pinched a wicker barrer, ’arf a pram</w:t>
      </w:r>
      <w:r>
        <w:rPr>
          <w:color w:val="000000"/>
          <w:sz w:val="24"/>
          <w:szCs w:val="24"/>
        </w:rPr>
        <w:br/>
        <w:t xml:space="preserve">   ‘n’ ’arf a car. </w:t>
      </w:r>
      <w:r>
        <w:rPr>
          <w:color w:val="000000"/>
          <w:sz w:val="24"/>
          <w:szCs w:val="24"/>
        </w:rPr>
        <w:br/>
        <w:t xml:space="preserve">In this ole Bill-o nestled ’neath a blanket, on</w:t>
      </w:r>
      <w:r>
        <w:rPr>
          <w:color w:val="000000"/>
          <w:sz w:val="24"/>
          <w:szCs w:val="24"/>
        </w:rPr>
        <w:br/>
        <w:t xml:space="preserve">   his face</w:t>
      </w:r>
      <w:r>
        <w:rPr>
          <w:color w:val="000000"/>
          <w:sz w:val="24"/>
          <w:szCs w:val="24"/>
        </w:rPr>
        <w:br/>
        <w:t xml:space="preserve">A someone’s darlin’ sorter look, a touch iv</w:t>
      </w:r>
      <w:r>
        <w:rPr>
          <w:color w:val="000000"/>
          <w:sz w:val="24"/>
          <w:szCs w:val="24"/>
        </w:rPr>
        <w:br/>
        <w:t xml:space="preserve">   boy’ood’s grace. </w:t>
      </w:r>
      <w:r>
        <w:rPr>
          <w:color w:val="000000"/>
          <w:sz w:val="24"/>
          <w:szCs w:val="24"/>
        </w:rPr>
        <w:br/>
        <w:t xml:space="preserve">     The gentle ladies stopped to ’ear,</w:t>
      </w:r>
      <w:r>
        <w:rPr>
          <w:color w:val="000000"/>
          <w:sz w:val="24"/>
          <w:szCs w:val="24"/>
        </w:rPr>
        <w:br/>
        <w:t xml:space="preserve">     ‘N’ dropped a symperthetic tear,</w:t>
      </w:r>
      <w:r>
        <w:rPr>
          <w:color w:val="000000"/>
          <w:sz w:val="24"/>
          <w:szCs w:val="24"/>
        </w:rPr>
        <w:br/>
        <w:t xml:space="preserve">A dollar or a deener for the pore haff1ict</w:t>
      </w:r>
      <w:r>
        <w:rPr>
          <w:color w:val="000000"/>
          <w:sz w:val="24"/>
          <w:szCs w:val="24"/>
        </w:rPr>
        <w:br/>
        <w:t xml:space="preserve">   dear.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others trucked the wounded to a hentrance</w:t>
      </w:r>
      <w:r>
        <w:rPr>
          <w:color w:val="000000"/>
          <w:sz w:val="24"/>
          <w:szCs w:val="24"/>
        </w:rPr>
        <w:br/>
        <w:t xml:space="preserve">   up a lane. </w:t>
      </w:r>
      <w:r>
        <w:rPr>
          <w:color w:val="000000"/>
          <w:sz w:val="24"/>
          <w:szCs w:val="24"/>
        </w:rPr>
        <w:br/>
        <w:t xml:space="preserve">I sez:  “Sich conduck’s shameful!” Bill-o</w:t>
      </w:r>
      <w:r>
        <w:rPr>
          <w:color w:val="000000"/>
          <w:sz w:val="24"/>
          <w:szCs w:val="24"/>
        </w:rPr>
        <w:br/>
        <w:t xml:space="preserve">  took to ease his pain</w:t>
      </w:r>
      <w:r>
        <w:rPr>
          <w:color w:val="000000"/>
          <w:sz w:val="24"/>
          <w:szCs w:val="24"/>
        </w:rPr>
        <w:br/>
        <w:t xml:space="preserve">One long ’un and another.  The conductor</w:t>
      </w:r>
      <w:r>
        <w:rPr>
          <w:color w:val="000000"/>
          <w:sz w:val="24"/>
          <w:szCs w:val="24"/>
        </w:rPr>
        <w:br/>
        <w:t xml:space="preserve">   picked his brand;</w:t>
      </w:r>
      <w:r>
        <w:rPr>
          <w:color w:val="000000"/>
          <w:sz w:val="24"/>
          <w:szCs w:val="24"/>
        </w:rPr>
        <w:br/>
        <w:t xml:space="preserve">The gripman lent his countenance to wot he</w:t>
      </w:r>
      <w:r>
        <w:rPr>
          <w:color w:val="000000"/>
          <w:sz w:val="24"/>
          <w:szCs w:val="24"/>
        </w:rPr>
        <w:br/>
        <w:t xml:space="preserve">   ’ad in ’and. </w:t>
      </w:r>
      <w:r>
        <w:rPr>
          <w:color w:val="000000"/>
          <w:sz w:val="24"/>
          <w:szCs w:val="24"/>
        </w:rPr>
        <w:br/>
        <w:t xml:space="preserve">     And when they moved their stand ’twas</w:t>
      </w:r>
      <w:r>
        <w:rPr>
          <w:color w:val="000000"/>
          <w:sz w:val="24"/>
          <w:szCs w:val="24"/>
        </w:rPr>
        <w:br/>
        <w:t xml:space="preserve">       Sam</w:t>
      </w:r>
      <w:r>
        <w:rPr>
          <w:color w:val="000000"/>
          <w:sz w:val="24"/>
          <w:szCs w:val="24"/>
        </w:rPr>
        <w:br/>
        <w:t xml:space="preserve">     Lay pale ‘n’ peaceful in the pram,</w:t>
      </w:r>
      <w:r>
        <w:rPr>
          <w:color w:val="000000"/>
          <w:sz w:val="24"/>
          <w:szCs w:val="24"/>
        </w:rPr>
        <w:br/>
        <w:t xml:space="preserve">‘N’ twenty flappers stroked his paw, ‘n’ said</w:t>
      </w:r>
      <w:r>
        <w:rPr>
          <w:color w:val="000000"/>
          <w:sz w:val="24"/>
          <w:szCs w:val="24"/>
        </w:rPr>
        <w:br/>
        <w:t xml:space="preserve">   he was a lamb.</w:t>
      </w:r>
    </w:p>
    <w:p>
      <w:pPr>
        <w:widowControl w:val="on"/>
        <w:pBdr/>
        <w:spacing w:before="240" w:after="240" w:line="240" w:lineRule="auto"/>
        <w:ind w:left="0" w:right="0"/>
        <w:jc w:val="left"/>
      </w:pPr>
      <w:r>
        <w:rPr>
          <w:color w:val="000000"/>
          <w:sz w:val="24"/>
          <w:szCs w:val="24"/>
        </w:rPr>
        <w:t xml:space="preserve">The gathered in the tokens and they blooed</w:t>
      </w:r>
      <w:r>
        <w:rPr>
          <w:color w:val="000000"/>
          <w:sz w:val="24"/>
          <w:szCs w:val="24"/>
        </w:rPr>
        <w:br/>
        <w:t xml:space="preserve">   ’em as above,</w:t>
      </w:r>
      <w:r>
        <w:rPr>
          <w:color w:val="000000"/>
          <w:sz w:val="24"/>
          <w:szCs w:val="24"/>
        </w:rPr>
        <w:br/>
        <w:t xml:space="preserve">While Jim-o done the hinvalid ’oom Sammy</w:t>
      </w:r>
      <w:r>
        <w:rPr>
          <w:color w:val="000000"/>
          <w:sz w:val="24"/>
          <w:szCs w:val="24"/>
        </w:rPr>
        <w:br/>
        <w:t xml:space="preserve">   had to shove. </w:t>
      </w:r>
      <w:r>
        <w:rPr>
          <w:color w:val="000000"/>
          <w:sz w:val="24"/>
          <w:szCs w:val="24"/>
        </w:rPr>
        <w:br/>
        <w:t xml:space="preserve">Sez I:  “No noble ‘eroes what’s bin fightin’</w:t>
      </w:r>
      <w:r>
        <w:rPr>
          <w:color w:val="000000"/>
          <w:sz w:val="24"/>
          <w:szCs w:val="24"/>
        </w:rPr>
        <w:br/>
        <w:t xml:space="preserve">   for their king</w:t>
      </w:r>
      <w:r>
        <w:rPr>
          <w:color w:val="000000"/>
          <w:sz w:val="24"/>
          <w:szCs w:val="24"/>
        </w:rPr>
        <w:br/>
        <w:t xml:space="preserve">Should smirch theirselves by doin’ this dis-</w:t>
      </w:r>
      <w:r>
        <w:rPr>
          <w:color w:val="000000"/>
          <w:sz w:val="24"/>
          <w:szCs w:val="24"/>
        </w:rPr>
        <w:br/>
        <w:t xml:space="preserve">   ’onerable thing.” </w:t>
      </w:r>
      <w:r>
        <w:rPr>
          <w:color w:val="000000"/>
          <w:sz w:val="24"/>
          <w:szCs w:val="24"/>
        </w:rPr>
        <w:br/>
        <w:t xml:space="preserve">     But fine old gents ‘n’ donahs prim</w:t>
      </w:r>
      <w:r>
        <w:rPr>
          <w:color w:val="000000"/>
          <w:sz w:val="24"/>
          <w:szCs w:val="24"/>
        </w:rPr>
        <w:br/>
        <w:t xml:space="preserve">     They stopped ‘n’ slid the beans to Jim. </w:t>
      </w:r>
      <w:r>
        <w:rPr>
          <w:color w:val="000000"/>
          <w:sz w:val="24"/>
          <w:szCs w:val="24"/>
        </w:rPr>
        <w:br/>
        <w:t xml:space="preserve">You betcher life I let ’im hear just what I</w:t>
      </w:r>
      <w:r>
        <w:rPr>
          <w:color w:val="000000"/>
          <w:sz w:val="24"/>
          <w:szCs w:val="24"/>
        </w:rPr>
        <w:br/>
        <w:t xml:space="preserve">   though of ’im.</w:t>
      </w:r>
    </w:p>
    <w:p>
      <w:pPr>
        <w:widowControl w:val="on"/>
        <w:pBdr/>
        <w:spacing w:before="240" w:after="240" w:line="240" w:lineRule="auto"/>
        <w:ind w:left="0" w:right="0"/>
        <w:jc w:val="left"/>
      </w:pPr>
      <w:r>
        <w:rPr>
          <w:color w:val="000000"/>
          <w:sz w:val="24"/>
          <w:szCs w:val="24"/>
        </w:rPr>
        <w:t xml:space="preserve">Nine, g.m. at St. Kilder, saw the finish of the</w:t>
      </w:r>
      <w:r>
        <w:rPr>
          <w:color w:val="000000"/>
          <w:sz w:val="24"/>
          <w:szCs w:val="24"/>
        </w:rPr>
        <w:br/>
        <w:t xml:space="preserve">   prowl. </w:t>
      </w:r>
      <w:r>
        <w:rPr>
          <w:color w:val="000000"/>
          <w:sz w:val="24"/>
          <w:szCs w:val="24"/>
        </w:rPr>
        <w:br/>
        <w:t xml:space="preserve">Each ‘ad his full-’n’-plentv, and was blowin’</w:t>
      </w:r>
      <w:r>
        <w:rPr>
          <w:color w:val="000000"/>
          <w:sz w:val="24"/>
          <w:szCs w:val="24"/>
        </w:rPr>
        <w:br/>
        <w:t xml:space="preserve">   in the tow’l. </w:t>
      </w:r>
      <w:r>
        <w:rPr>
          <w:color w:val="000000"/>
          <w:sz w:val="24"/>
          <w:szCs w:val="24"/>
        </w:rPr>
        <w:br/>
        <w:t xml:space="preserve">As neither bloke cud stand alone, they leaned</w:t>
      </w:r>
      <w:r>
        <w:rPr>
          <w:color w:val="000000"/>
          <w:sz w:val="24"/>
          <w:szCs w:val="24"/>
        </w:rPr>
        <w:br/>
        <w:t xml:space="preserve">   ‘n’ argufied</w:t>
      </w:r>
      <w:r>
        <w:rPr>
          <w:color w:val="000000"/>
          <w:sz w:val="24"/>
          <w:szCs w:val="24"/>
        </w:rPr>
        <w:br/>
        <w:t xml:space="preserve">Which was the patient sufferer oo’s turn it was</w:t>
      </w:r>
      <w:r>
        <w:rPr>
          <w:color w:val="000000"/>
          <w:sz w:val="24"/>
          <w:szCs w:val="24"/>
        </w:rPr>
        <w:br/>
        <w:t xml:space="preserve">  to ride. </w:t>
      </w:r>
      <w:r>
        <w:rPr>
          <w:color w:val="000000"/>
          <w:sz w:val="24"/>
          <w:szCs w:val="24"/>
        </w:rPr>
        <w:br/>
        <w:t xml:space="preserve">     Each ’eld a san’wich and a can. </w:t>
      </w:r>
      <w:r>
        <w:rPr>
          <w:color w:val="000000"/>
          <w:sz w:val="24"/>
          <w:szCs w:val="24"/>
        </w:rPr>
        <w:br/>
        <w:t xml:space="preserve">     Sez I:  “This shouldn’t ’ave began-</w:t>
      </w:r>
      <w:r>
        <w:rPr>
          <w:color w:val="000000"/>
          <w:sz w:val="24"/>
          <w:szCs w:val="24"/>
        </w:rPr>
        <w:br/>
        <w:t xml:space="preserve">’Tain’t conduck wot it worthy of a soldier and</w:t>
      </w:r>
      <w:r>
        <w:rPr>
          <w:color w:val="000000"/>
          <w:sz w:val="24"/>
          <w:szCs w:val="24"/>
        </w:rPr>
        <w:br/>
        <w:t xml:space="preserve">   a man.”</w:t>
      </w:r>
    </w:p>
    <w:p>
      <w:pPr>
        <w:widowControl w:val="on"/>
        <w:pBdr/>
        <w:spacing w:before="240" w:after="240" w:line="240" w:lineRule="auto"/>
        <w:ind w:left="0" w:right="0"/>
        <w:jc w:val="left"/>
      </w:pPr>
      <w:r>
        <w:rPr>
          <w:color w:val="000000"/>
          <w:sz w:val="24"/>
          <w:szCs w:val="24"/>
        </w:rPr>
        <w:t xml:space="preserve">I cud ‘a’ cried with injured pride.  Afore a</w:t>
      </w:r>
      <w:r>
        <w:rPr>
          <w:color w:val="000000"/>
          <w:sz w:val="24"/>
          <w:szCs w:val="24"/>
        </w:rPr>
        <w:br/>
        <w:t xml:space="preserve">   push the three</w:t>
      </w:r>
      <w:r>
        <w:rPr>
          <w:color w:val="000000"/>
          <w:sz w:val="24"/>
          <w:szCs w:val="24"/>
        </w:rPr>
        <w:br/>
        <w:t xml:space="preserve">Got scrappin’, vague ‘n’ foolish, which the</w:t>
      </w:r>
      <w:r>
        <w:rPr>
          <w:color w:val="000000"/>
          <w:sz w:val="24"/>
          <w:szCs w:val="24"/>
        </w:rPr>
        <w:br/>
        <w:t xml:space="preserve">   cripple boy should be. </w:t>
      </w:r>
      <w:r>
        <w:rPr>
          <w:color w:val="000000"/>
          <w:sz w:val="24"/>
          <w:szCs w:val="24"/>
        </w:rPr>
        <w:br/>
        <w:t xml:space="preserve">Sam slips his scientific leg, ‘n’ flings it in the</w:t>
      </w:r>
      <w:r>
        <w:rPr>
          <w:color w:val="000000"/>
          <w:sz w:val="24"/>
          <w:szCs w:val="24"/>
        </w:rPr>
        <w:br/>
        <w:t xml:space="preserve">   drain-</w:t>
      </w:r>
      <w:r>
        <w:rPr>
          <w:color w:val="000000"/>
          <w:sz w:val="24"/>
          <w:szCs w:val="24"/>
        </w:rPr>
        <w:br/>
        <w:t xml:space="preserve">“I’ll auto ’ome,” he sez, “or never see me</w:t>
      </w:r>
      <w:r>
        <w:rPr>
          <w:color w:val="000000"/>
          <w:sz w:val="24"/>
          <w:szCs w:val="24"/>
        </w:rPr>
        <w:br/>
        <w:t xml:space="preserve">   ’ome again.” </w:t>
      </w:r>
      <w:r>
        <w:rPr>
          <w:color w:val="000000"/>
          <w:sz w:val="24"/>
          <w:szCs w:val="24"/>
        </w:rPr>
        <w:br/>
        <w:t xml:space="preserve">     But I am thinkin’ ’ard oo he</w:t>
      </w:r>
      <w:r>
        <w:rPr>
          <w:color w:val="000000"/>
          <w:sz w:val="24"/>
          <w:szCs w:val="24"/>
        </w:rPr>
        <w:br/>
        <w:t xml:space="preserve">     Tucked ’elpiess in the pram might be. </w:t>
      </w:r>
      <w:r>
        <w:rPr>
          <w:color w:val="000000"/>
          <w:sz w:val="24"/>
          <w:szCs w:val="24"/>
        </w:rPr>
        <w:br/>
        <w:t xml:space="preserve">Comes sudden reckerlection.  Great Gohan-</w:t>
      </w:r>
      <w:r>
        <w:rPr>
          <w:color w:val="000000"/>
          <w:sz w:val="24"/>
          <w:szCs w:val="24"/>
        </w:rPr>
        <w:br/>
        <w:t xml:space="preserve">   ners, it is me!</w:t>
      </w:r>
    </w:p>
    <w:p>
      <w:pPr>
        <w:keepNext w:val="on"/>
        <w:widowControl w:val="on"/>
        <w:pBdr/>
        <w:spacing w:before="299" w:after="299" w:line="240" w:lineRule="auto"/>
        <w:ind w:left="0" w:right="0"/>
        <w:jc w:val="left"/>
        <w:outlineLvl w:val="1"/>
      </w:pPr>
      <w:r>
        <w:rPr>
          <w:b/>
          <w:color w:val="000000"/>
          <w:sz w:val="36"/>
          <w:szCs w:val="36"/>
        </w:rPr>
        <w:t xml:space="preserve">REPAIRED</w:t>
      </w:r>
    </w:p>
    <w:p>
      <w:pPr>
        <w:widowControl w:val="on"/>
        <w:pBdr/>
        <w:spacing w:before="240" w:after="240" w:line="240" w:lineRule="auto"/>
        <w:ind w:left="0" w:right="0"/>
        <w:jc w:val="left"/>
      </w:pPr>
      <w:r>
        <w:rPr>
          <w:i/>
          <w:color w:val="000000"/>
          <w:sz w:val="24"/>
          <w:szCs w:val="24"/>
        </w:rPr>
        <w:t xml:space="preserve">Hauled</w:t>
      </w:r>
      <w:r>
        <w:rPr>
          <w:color w:val="000000"/>
          <w:sz w:val="24"/>
          <w:szCs w:val="24"/>
        </w:rPr>
        <w:t xml:space="preserve"> I was from out the tip</w:t>
      </w:r>
      <w:r>
        <w:rPr>
          <w:color w:val="000000"/>
          <w:sz w:val="24"/>
          <w:szCs w:val="24"/>
        </w:rPr>
        <w:br/>
        <w:t xml:space="preserve">   Fritz made with his demonstration,</w:t>
      </w:r>
      <w:r>
        <w:rPr>
          <w:color w:val="000000"/>
          <w:sz w:val="24"/>
          <w:szCs w:val="24"/>
        </w:rPr>
        <w:br/>
        <w:t xml:space="preserve">All broke up, a fractured hip</w:t>
      </w:r>
      <w:r>
        <w:rPr>
          <w:color w:val="000000"/>
          <w:sz w:val="24"/>
          <w:szCs w:val="24"/>
        </w:rPr>
        <w:br/>
        <w:t xml:space="preserve">In me Darby Kell a rip</w:t>
      </w:r>
      <w:r>
        <w:rPr>
          <w:color w:val="000000"/>
          <w:sz w:val="24"/>
          <w:szCs w:val="24"/>
        </w:rPr>
        <w:br/>
        <w:t xml:space="preserve">   Settn’ up a cool sensation</w:t>
      </w:r>
      <w:r>
        <w:rPr>
          <w:color w:val="000000"/>
          <w:sz w:val="24"/>
          <w:szCs w:val="24"/>
        </w:rPr>
        <w:br/>
        <w:t xml:space="preserve">   Like excessive ventilation</w:t>
      </w:r>
    </w:p>
    <w:p>
      <w:pPr>
        <w:widowControl w:val="on"/>
        <w:pBdr/>
        <w:spacing w:before="240" w:after="240" w:line="240" w:lineRule="auto"/>
        <w:ind w:left="0" w:right="0"/>
        <w:jc w:val="left"/>
      </w:pPr>
      <w:r>
        <w:rPr>
          <w:color w:val="000000"/>
          <w:sz w:val="24"/>
          <w:szCs w:val="24"/>
        </w:rPr>
        <w:t xml:space="preserve">One ’and cluttered up a treat-</w:t>
      </w:r>
      <w:r>
        <w:rPr>
          <w:color w:val="000000"/>
          <w:sz w:val="24"/>
          <w:szCs w:val="24"/>
        </w:rPr>
        <w:br/>
        <w:t xml:space="preserve">   On me oath you wouldn’t know it</w:t>
      </w:r>
      <w:r>
        <w:rPr>
          <w:color w:val="000000"/>
          <w:sz w:val="24"/>
          <w:szCs w:val="24"/>
        </w:rPr>
        <w:br/>
        <w:t xml:space="preserve">From a ’andsome plate of meat. </w:t>
      </w:r>
      <w:r>
        <w:rPr>
          <w:color w:val="000000"/>
          <w:sz w:val="24"/>
          <w:szCs w:val="24"/>
        </w:rPr>
        <w:br/>
        <w:t xml:space="preserve">They had sorter pied me feet,</w:t>
      </w:r>
      <w:r>
        <w:rPr>
          <w:color w:val="000000"/>
          <w:sz w:val="24"/>
          <w:szCs w:val="24"/>
        </w:rPr>
        <w:br/>
        <w:t xml:space="preserve">   And a bullet of the foe hit</w:t>
      </w:r>
      <w:r>
        <w:rPr>
          <w:color w:val="000000"/>
          <w:sz w:val="24"/>
          <w:szCs w:val="24"/>
        </w:rPr>
        <w:br/>
        <w:t xml:space="preserve">   Where no decent bloke could show it.</w:t>
      </w:r>
    </w:p>
    <w:p>
      <w:pPr>
        <w:widowControl w:val="on"/>
        <w:pBdr/>
        <w:spacing w:before="240" w:after="240" w:line="240" w:lineRule="auto"/>
        <w:ind w:left="0" w:right="0"/>
        <w:jc w:val="left"/>
      </w:pPr>
      <w:r>
        <w:rPr>
          <w:color w:val="000000"/>
          <w:sz w:val="24"/>
          <w:szCs w:val="24"/>
        </w:rPr>
        <w:t xml:space="preserve">’Arf a year they’ve botched me now;</w:t>
      </w:r>
      <w:r>
        <w:rPr>
          <w:color w:val="000000"/>
          <w:sz w:val="24"/>
          <w:szCs w:val="24"/>
        </w:rPr>
        <w:br/>
        <w:t xml:space="preserve">   Ev’ry scientific schemer</w:t>
      </w:r>
      <w:r>
        <w:rPr>
          <w:color w:val="000000"/>
          <w:sz w:val="24"/>
          <w:szCs w:val="24"/>
        </w:rPr>
        <w:br/>
        <w:t xml:space="preserve">In the cor’ has faked me prow,</w:t>
      </w:r>
      <w:r>
        <w:rPr>
          <w:color w:val="000000"/>
          <w:sz w:val="24"/>
          <w:szCs w:val="24"/>
        </w:rPr>
        <w:br/>
        <w:t xml:space="preserve">Soled ‘n’ heeled a bloke somehow-</w:t>
      </w:r>
      <w:r>
        <w:rPr>
          <w:color w:val="000000"/>
          <w:sz w:val="24"/>
          <w:szCs w:val="24"/>
        </w:rPr>
        <w:br/>
        <w:t xml:space="preserve">   Gawd, the last one was a screamer. </w:t>
      </w:r>
      <w:r>
        <w:rPr>
          <w:color w:val="000000"/>
          <w:sz w:val="24"/>
          <w:szCs w:val="24"/>
        </w:rPr>
        <w:br/>
        <w:t xml:space="preserve">   Wirin’ up me flamin’ femur!</w:t>
      </w:r>
    </w:p>
    <w:p>
      <w:pPr>
        <w:widowControl w:val="on"/>
        <w:pBdr/>
        <w:spacing w:before="240" w:after="240" w:line="240" w:lineRule="auto"/>
        <w:ind w:left="0" w:right="0"/>
        <w:jc w:val="left"/>
      </w:pPr>
      <w:r>
        <w:rPr>
          <w:color w:val="000000"/>
          <w:sz w:val="24"/>
          <w:szCs w:val="24"/>
        </w:rPr>
        <w:t xml:space="preserve">Comes a guy and pipes you square,</w:t>
      </w:r>
      <w:r>
        <w:rPr>
          <w:color w:val="000000"/>
          <w:sz w:val="24"/>
          <w:szCs w:val="24"/>
        </w:rPr>
        <w:br/>
        <w:t xml:space="preserve">  Gogglin’ at you through his glasses,</w:t>
      </w:r>
      <w:r>
        <w:rPr>
          <w:color w:val="000000"/>
          <w:sz w:val="24"/>
          <w:szCs w:val="24"/>
        </w:rPr>
        <w:br/>
        <w:t xml:space="preserve">Swings you in the barber’s chair,</w:t>
      </w:r>
      <w:r>
        <w:rPr>
          <w:color w:val="000000"/>
          <w:sz w:val="24"/>
          <w:szCs w:val="24"/>
        </w:rPr>
        <w:br/>
        <w:t xml:space="preserve">Tilts you this end up with care,</w:t>
      </w:r>
      <w:r>
        <w:rPr>
          <w:color w:val="000000"/>
          <w:sz w:val="24"/>
          <w:szCs w:val="24"/>
        </w:rPr>
        <w:br/>
        <w:t xml:space="preserve">   Lets you have a whiff of gasses</w:t>
      </w:r>
      <w:r>
        <w:rPr>
          <w:color w:val="000000"/>
          <w:sz w:val="24"/>
          <w:szCs w:val="24"/>
        </w:rPr>
        <w:br/>
        <w:t xml:space="preserve">   Chattin’ off-hand with the lasses.</w:t>
      </w:r>
    </w:p>
    <w:p>
      <w:pPr>
        <w:widowControl w:val="on"/>
        <w:pBdr/>
        <w:spacing w:before="240" w:after="240" w:line="240" w:lineRule="auto"/>
        <w:ind w:left="0" w:right="0"/>
        <w:jc w:val="left"/>
      </w:pPr>
      <w:r>
        <w:rPr>
          <w:color w:val="000000"/>
          <w:sz w:val="24"/>
          <w:szCs w:val="24"/>
        </w:rPr>
        <w:t xml:space="preserve">Then he slices clean ‘n’ swift,</w:t>
      </w:r>
      <w:r>
        <w:rPr>
          <w:color w:val="000000"/>
          <w:sz w:val="24"/>
          <w:szCs w:val="24"/>
        </w:rPr>
        <w:br/>
        <w:t xml:space="preserve">   Like a cobbler cuts his leather,</w:t>
      </w:r>
      <w:r>
        <w:rPr>
          <w:color w:val="000000"/>
          <w:sz w:val="24"/>
          <w:szCs w:val="24"/>
        </w:rPr>
        <w:br/>
        <w:t xml:space="preserve">Gives the splintered knob a lift-</w:t>
      </w:r>
      <w:r>
        <w:rPr>
          <w:color w:val="000000"/>
          <w:sz w:val="24"/>
          <w:szCs w:val="24"/>
        </w:rPr>
        <w:br/>
        <w:t xml:space="preserve">S’elp me tater, it’s a gift</w:t>
      </w:r>
      <w:r>
        <w:rPr>
          <w:color w:val="000000"/>
          <w:sz w:val="24"/>
          <w:szCs w:val="24"/>
        </w:rPr>
        <w:br/>
        <w:t xml:space="preserve">   How they glues you all together,</w:t>
      </w:r>
      <w:r>
        <w:rPr>
          <w:color w:val="000000"/>
          <w:sz w:val="24"/>
          <w:szCs w:val="24"/>
        </w:rPr>
        <w:br/>
        <w:t xml:space="preserve">   Sayin’ it’s bin nicer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Surgeon wipes his ’ands, a verse</w:t>
      </w:r>
      <w:r>
        <w:rPr>
          <w:color w:val="000000"/>
          <w:sz w:val="24"/>
          <w:szCs w:val="24"/>
        </w:rPr>
        <w:br/>
        <w:t xml:space="preserve">   Chort1e softly as he pitches</w:t>
      </w:r>
      <w:r>
        <w:rPr>
          <w:color w:val="000000"/>
          <w:sz w:val="24"/>
          <w:szCs w:val="24"/>
        </w:rPr>
        <w:br/>
        <w:t xml:space="preserve">Probes and sponges to the nurse,</w:t>
      </w:r>
      <w:r>
        <w:rPr>
          <w:color w:val="000000"/>
          <w:sz w:val="24"/>
          <w:szCs w:val="24"/>
        </w:rPr>
        <w:br/>
        <w:t xml:space="preserve">Thinks the lunch might have bin worse;</w:t>
      </w:r>
      <w:r>
        <w:rPr>
          <w:color w:val="000000"/>
          <w:sz w:val="24"/>
          <w:szCs w:val="24"/>
        </w:rPr>
        <w:br/>
        <w:t xml:space="preserve">   Close your little gap he hitches,</w:t>
      </w:r>
      <w:r>
        <w:rPr>
          <w:color w:val="000000"/>
          <w:sz w:val="24"/>
          <w:szCs w:val="24"/>
        </w:rPr>
        <w:br/>
        <w:t xml:space="preserve">   Whistlin’ as he jabs the stitches.</w:t>
      </w:r>
    </w:p>
    <w:p>
      <w:pPr>
        <w:widowControl w:val="on"/>
        <w:pBdr/>
        <w:spacing w:before="240" w:after="240" w:line="240" w:lineRule="auto"/>
        <w:ind w:left="0" w:right="0"/>
        <w:jc w:val="left"/>
      </w:pPr>
      <w:r>
        <w:rPr>
          <w:color w:val="000000"/>
          <w:sz w:val="24"/>
          <w:szCs w:val="24"/>
        </w:rPr>
        <w:t xml:space="preserve">I’m caught in with fiddle-strings,</w:t>
      </w:r>
      <w:r>
        <w:rPr>
          <w:color w:val="000000"/>
          <w:sz w:val="24"/>
          <w:szCs w:val="24"/>
        </w:rPr>
        <w:br/>
        <w:t xml:space="preserve">   Stuck about with bits ‘n’ patches,</w:t>
      </w:r>
      <w:r>
        <w:rPr>
          <w:color w:val="000000"/>
          <w:sz w:val="24"/>
          <w:szCs w:val="24"/>
        </w:rPr>
        <w:br/>
        <w:t xml:space="preserve">Fixed with ligatures ‘n’ springs,</w:t>
      </w:r>
      <w:r>
        <w:rPr>
          <w:color w:val="000000"/>
          <w:sz w:val="24"/>
          <w:szCs w:val="24"/>
        </w:rPr>
        <w:br/>
        <w:t xml:space="preserve">Lath ‘n’ plastered, swung in slings</w:t>
      </w:r>
      <w:r>
        <w:rPr>
          <w:color w:val="000000"/>
          <w:sz w:val="24"/>
          <w:szCs w:val="24"/>
        </w:rPr>
        <w:br/>
        <w:t xml:space="preserve">   Skewered with little wooden matches,</w:t>
      </w:r>
      <w:r>
        <w:rPr>
          <w:color w:val="000000"/>
          <w:sz w:val="24"/>
          <w:szCs w:val="24"/>
        </w:rPr>
        <w:br/>
        <w:t xml:space="preserve">   Hung with hinges, knobs ‘n’ latches.</w:t>
      </w:r>
    </w:p>
    <w:p>
      <w:pPr>
        <w:widowControl w:val="on"/>
        <w:pBdr/>
        <w:spacing w:before="240" w:after="240" w:line="240" w:lineRule="auto"/>
        <w:ind w:left="0" w:right="0"/>
        <w:jc w:val="left"/>
      </w:pPr>
      <w:r>
        <w:rPr>
          <w:color w:val="000000"/>
          <w:sz w:val="24"/>
          <w:szCs w:val="24"/>
        </w:rPr>
        <w:t xml:space="preserve">Till I lay behind me screen,</w:t>
      </w:r>
      <w:r>
        <w:rPr>
          <w:color w:val="000000"/>
          <w:sz w:val="24"/>
          <w:szCs w:val="24"/>
        </w:rPr>
        <w:br/>
        <w:t xml:space="preserve">   Serious ‘n’ sober one day,</w:t>
      </w:r>
      <w:r>
        <w:rPr>
          <w:color w:val="000000"/>
          <w:sz w:val="24"/>
          <w:szCs w:val="24"/>
        </w:rPr>
        <w:br/>
        <w:t xml:space="preserve">Satisfied ‘n’ all serene,</w:t>
      </w:r>
      <w:r>
        <w:rPr>
          <w:color w:val="000000"/>
          <w:sz w:val="24"/>
          <w:szCs w:val="24"/>
        </w:rPr>
        <w:br/>
        <w:t xml:space="preserve">’Arf a man ‘n’ ’arf machine</w:t>
      </w:r>
      <w:r>
        <w:rPr>
          <w:color w:val="000000"/>
          <w:sz w:val="24"/>
          <w:szCs w:val="24"/>
        </w:rPr>
        <w:br/>
        <w:t xml:space="preserve">   What they winds up ev’ry Monday</w:t>
      </w:r>
      <w:r>
        <w:rPr>
          <w:color w:val="000000"/>
          <w:sz w:val="24"/>
          <w:szCs w:val="24"/>
        </w:rPr>
        <w:br/>
        <w:t xml:space="preserve">   ‘N’ it tilts all ways by Sunday.</w:t>
      </w:r>
    </w:p>
    <w:p>
      <w:pPr>
        <w:widowControl w:val="on"/>
        <w:pBdr/>
        <w:spacing w:before="240" w:after="240" w:line="240" w:lineRule="auto"/>
        <w:ind w:left="0" w:right="0"/>
        <w:jc w:val="left"/>
      </w:pPr>
      <w:r>
        <w:rPr>
          <w:color w:val="000000"/>
          <w:sz w:val="24"/>
          <w:szCs w:val="24"/>
        </w:rPr>
        <w:t xml:space="preserve">’Ome again I’ll come, a neat,</w:t>
      </w:r>
      <w:r>
        <w:rPr>
          <w:color w:val="000000"/>
          <w:sz w:val="24"/>
          <w:szCs w:val="24"/>
        </w:rPr>
        <w:br/>
        <w:t xml:space="preserve">   Semi-autymatic loafer,</w:t>
      </w:r>
      <w:r>
        <w:rPr>
          <w:color w:val="000000"/>
          <w:sz w:val="24"/>
          <w:szCs w:val="24"/>
        </w:rPr>
        <w:br/>
        <w:t xml:space="preserve">Number up, ‘n’ all complete,</w:t>
      </w:r>
      <w:r>
        <w:rPr>
          <w:color w:val="000000"/>
          <w:sz w:val="24"/>
          <w:szCs w:val="24"/>
        </w:rPr>
        <w:br/>
        <w:t xml:space="preserve">Creakin’ round on Collins Street,</w:t>
      </w:r>
      <w:r>
        <w:rPr>
          <w:color w:val="000000"/>
          <w:sz w:val="24"/>
          <w:szCs w:val="24"/>
        </w:rPr>
        <w:br/>
        <w:t xml:space="preserve">   With a licence (which I’ll owe for)</w:t>
      </w:r>
      <w:r>
        <w:rPr>
          <w:color w:val="000000"/>
          <w:sz w:val="24"/>
          <w:szCs w:val="24"/>
        </w:rPr>
        <w:br/>
        <w:t xml:space="preserve">   My own car and my own shofer!</w:t>
      </w:r>
    </w:p>
    <w:p>
      <w:pPr>
        <w:keepNext w:val="on"/>
        <w:widowControl w:val="on"/>
        <w:pBdr/>
        <w:spacing w:before="299" w:after="299" w:line="240" w:lineRule="auto"/>
        <w:ind w:left="0" w:right="0"/>
        <w:jc w:val="left"/>
        <w:outlineLvl w:val="1"/>
      </w:pPr>
      <w:r>
        <w:rPr>
          <w:b/>
          <w:color w:val="000000"/>
          <w:sz w:val="36"/>
          <w:szCs w:val="36"/>
        </w:rPr>
        <w:t xml:space="preserve">OUT OF KHAKI.</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slung</w:t>
      </w:r>
      <w:r>
        <w:rPr>
          <w:color w:val="000000"/>
          <w:sz w:val="24"/>
          <w:szCs w:val="24"/>
        </w:rPr>
        <w:t xml:space="preserve"> me khaki suit to-day. </w:t>
      </w:r>
      <w:r>
        <w:rPr>
          <w:color w:val="000000"/>
          <w:sz w:val="24"/>
          <w:szCs w:val="24"/>
        </w:rPr>
        <w:br/>
        <w:t xml:space="preserve">   Civilian now front heel to chin</w:t>
      </w:r>
      <w:r>
        <w:rPr>
          <w:color w:val="000000"/>
          <w:sz w:val="24"/>
          <w:szCs w:val="24"/>
        </w:rPr>
        <w:br/>
        <w:t xml:space="preserve">   I ’op round on a single shin;</w:t>
      </w:r>
      <w:r>
        <w:rPr>
          <w:color w:val="000000"/>
          <w:sz w:val="24"/>
          <w:szCs w:val="24"/>
        </w:rPr>
        <w:br/>
        <w:t xml:space="preserve">At home in peace I’m bound to stay. </w:t>
      </w:r>
      <w:r>
        <w:rPr>
          <w:color w:val="000000"/>
          <w:sz w:val="24"/>
          <w:szCs w:val="24"/>
        </w:rPr>
        <w:br/>
        <w:t xml:space="preserve">‘N’ so they’ve took me duds away. </w:t>
      </w:r>
      <w:r>
        <w:rPr>
          <w:color w:val="000000"/>
          <w:sz w:val="24"/>
          <w:szCs w:val="24"/>
        </w:rPr>
        <w:br/>
        <w:t xml:space="preserve">   It ‘urt like strippin’ off me skin!</w:t>
      </w:r>
    </w:p>
    <w:p>
      <w:pPr>
        <w:widowControl w:val="on"/>
        <w:pBdr/>
        <w:spacing w:before="240" w:after="240" w:line="240" w:lineRule="auto"/>
        <w:ind w:left="0" w:right="0"/>
        <w:jc w:val="left"/>
      </w:pPr>
      <w:r>
        <w:rPr>
          <w:color w:val="000000"/>
          <w:sz w:val="24"/>
          <w:szCs w:val="24"/>
        </w:rPr>
        <w:t xml:space="preserve">I put it on three years ago,</w:t>
      </w:r>
      <w:r>
        <w:rPr>
          <w:color w:val="000000"/>
          <w:sz w:val="24"/>
          <w:szCs w:val="24"/>
        </w:rPr>
        <w:br/>
        <w:t xml:space="preserve">   The ole brown rig.  There wasn’t then</w:t>
      </w:r>
      <w:r>
        <w:rPr>
          <w:color w:val="000000"/>
          <w:sz w:val="24"/>
          <w:szCs w:val="24"/>
        </w:rPr>
        <w:br/>
        <w:t xml:space="preserve">   A prouder chicken in the pen. </w:t>
      </w:r>
      <w:r>
        <w:rPr>
          <w:color w:val="000000"/>
          <w:sz w:val="24"/>
          <w:szCs w:val="24"/>
        </w:rPr>
        <w:br/>
        <w:t xml:space="preserve">Jist twenty turned, me nibs you’d know</w:t>
      </w:r>
      <w:r>
        <w:rPr>
          <w:color w:val="000000"/>
          <w:sz w:val="24"/>
          <w:szCs w:val="24"/>
        </w:rPr>
        <w:br/>
        <w:t xml:space="preserve">For how I give me chest a throw,</w:t>
      </w:r>
      <w:r>
        <w:rPr>
          <w:color w:val="000000"/>
          <w:sz w:val="24"/>
          <w:szCs w:val="24"/>
        </w:rPr>
        <w:br/>
        <w:t xml:space="preserve">   A man among the best of men.</w:t>
      </w:r>
    </w:p>
    <w:p>
      <w:pPr>
        <w:widowControl w:val="on"/>
        <w:pBdr/>
        <w:spacing w:before="240" w:after="240" w:line="240" w:lineRule="auto"/>
        <w:ind w:left="0" w:right="0"/>
        <w:jc w:val="left"/>
      </w:pPr>
      <w:r>
        <w:rPr>
          <w:color w:val="000000"/>
          <w:sz w:val="24"/>
          <w:szCs w:val="24"/>
        </w:rPr>
        <w:t xml:space="preserve">Me little no the touch I give,</w:t>
      </w:r>
      <w:r>
        <w:rPr>
          <w:color w:val="000000"/>
          <w:sz w:val="24"/>
          <w:szCs w:val="24"/>
        </w:rPr>
        <w:br/>
        <w:t xml:space="preserve">   Me chin’s ez solid ez a rock,</w:t>
      </w:r>
      <w:r>
        <w:rPr>
          <w:color w:val="000000"/>
          <w:sz w:val="24"/>
          <w:szCs w:val="24"/>
        </w:rPr>
        <w:br/>
        <w:t xml:space="preserve">   ‘N’ level with the Town ’All clock,</w:t>
      </w:r>
      <w:r>
        <w:rPr>
          <w:color w:val="000000"/>
          <w:sz w:val="24"/>
          <w:szCs w:val="24"/>
        </w:rPr>
        <w:br/>
        <w:t xml:space="preserve">A five-inch grin across me chiv. </w:t>
      </w:r>
      <w:r>
        <w:rPr>
          <w:color w:val="000000"/>
          <w:sz w:val="24"/>
          <w:szCs w:val="24"/>
        </w:rPr>
        <w:br/>
        <w:t xml:space="preserve">“Lor’ love us, this is how to live,”</w:t>
      </w:r>
      <w:r>
        <w:rPr>
          <w:color w:val="000000"/>
          <w:sz w:val="24"/>
          <w:szCs w:val="24"/>
        </w:rPr>
        <w:br/>
        <w:t xml:space="preserve">   Sez I, ‘n’ felt I owned the Block.</w:t>
      </w:r>
    </w:p>
    <w:p>
      <w:pPr>
        <w:widowControl w:val="on"/>
        <w:pBdr/>
        <w:spacing w:before="240" w:after="240" w:line="240" w:lineRule="auto"/>
        <w:ind w:left="0" w:right="0"/>
        <w:jc w:val="left"/>
      </w:pPr>
      <w:r>
        <w:rPr>
          <w:color w:val="000000"/>
          <w:sz w:val="24"/>
          <w:szCs w:val="24"/>
        </w:rPr>
        <w:t xml:space="preserve">Glad eyes was ever on the lurk,</w:t>
      </w:r>
      <w:r>
        <w:rPr>
          <w:color w:val="000000"/>
          <w:sz w:val="24"/>
          <w:szCs w:val="24"/>
        </w:rPr>
        <w:br/>
        <w:t xml:space="preserve">   ‘N’ little ‘earts was thumpin’ warm</w:t>
      </w:r>
      <w:r>
        <w:rPr>
          <w:color w:val="000000"/>
          <w:sz w:val="24"/>
          <w:szCs w:val="24"/>
        </w:rPr>
        <w:br/>
        <w:t xml:space="preserve">   For nippers trainin’ with the swarm</w:t>
      </w:r>
      <w:r>
        <w:rPr>
          <w:color w:val="000000"/>
          <w:sz w:val="24"/>
          <w:szCs w:val="24"/>
        </w:rPr>
        <w:br/>
        <w:t xml:space="preserve">To swat ole Kaiser Bill, or work</w:t>
      </w:r>
      <w:r>
        <w:rPr>
          <w:color w:val="000000"/>
          <w:sz w:val="24"/>
          <w:szCs w:val="24"/>
        </w:rPr>
        <w:br/>
        <w:t xml:space="preserve">A toe-hold on the heathen Turk. </w:t>
      </w:r>
      <w:r>
        <w:rPr>
          <w:color w:val="000000"/>
          <w:sz w:val="24"/>
          <w:szCs w:val="24"/>
        </w:rPr>
        <w:br/>
        <w:t xml:space="preserve">   Fair dink, I loved the uniform!</w:t>
      </w:r>
    </w:p>
    <w:p>
      <w:pPr>
        <w:widowControl w:val="on"/>
        <w:pBdr/>
        <w:spacing w:before="240" w:after="240" w:line="240" w:lineRule="auto"/>
        <w:ind w:left="0" w:right="0"/>
        <w:jc w:val="left"/>
      </w:pPr>
      <w:r>
        <w:rPr>
          <w:color w:val="000000"/>
          <w:sz w:val="24"/>
          <w:szCs w:val="24"/>
        </w:rPr>
        <w:t xml:space="preserve">I soused mine in the brine that day</w:t>
      </w:r>
      <w:r>
        <w:rPr>
          <w:color w:val="000000"/>
          <w:sz w:val="24"/>
          <w:szCs w:val="24"/>
        </w:rPr>
        <w:br/>
        <w:t xml:space="preserve">   When Tophet spilt, ‘n’ in the roar</w:t>
      </w:r>
      <w:r>
        <w:rPr>
          <w:color w:val="000000"/>
          <w:sz w:val="24"/>
          <w:szCs w:val="24"/>
        </w:rPr>
        <w:br/>
        <w:t xml:space="preserve">   Of shells that split the sea ‘n’ tore</w:t>
      </w:r>
      <w:r>
        <w:rPr>
          <w:color w:val="000000"/>
          <w:sz w:val="24"/>
          <w:szCs w:val="24"/>
        </w:rPr>
        <w:br/>
        <w:t xml:space="preserve">Our boats to chips, we broke any</w:t>
      </w:r>
      <w:r>
        <w:rPr>
          <w:color w:val="000000"/>
          <w:sz w:val="24"/>
          <w:szCs w:val="24"/>
        </w:rPr>
        <w:br/>
        <w:t xml:space="preserve">Up through the pelt of leaden spray,</w:t>
      </w:r>
      <w:r>
        <w:rPr>
          <w:color w:val="000000"/>
          <w:sz w:val="24"/>
          <w:szCs w:val="24"/>
        </w:rPr>
        <w:br/>
        <w:t xml:space="preserve">   ‘N’ got our first real taste of war.</w:t>
      </w:r>
    </w:p>
    <w:p>
      <w:pPr>
        <w:widowControl w:val="on"/>
        <w:pBdr/>
        <w:spacing w:before="240" w:after="240" w:line="240" w:lineRule="auto"/>
        <w:ind w:left="0" w:right="0"/>
        <w:jc w:val="left"/>
      </w:pPr>
      <w:r>
        <w:rPr>
          <w:color w:val="000000"/>
          <w:sz w:val="24"/>
          <w:szCs w:val="24"/>
        </w:rPr>
        <w:t xml:space="preserve">They shot me tunic all to rags;</w:t>
      </w:r>
      <w:r>
        <w:rPr>
          <w:color w:val="000000"/>
          <w:sz w:val="24"/>
          <w:szCs w:val="24"/>
        </w:rPr>
        <w:br/>
        <w:t xml:space="preserve">   Then in the perpendic’lar spree</w:t>
      </w:r>
      <w:r>
        <w:rPr>
          <w:color w:val="000000"/>
          <w:sz w:val="24"/>
          <w:szCs w:val="24"/>
        </w:rPr>
        <w:br/>
        <w:t xml:space="preserve">   Me trousers wore off to the knee. </w:t>
      </w:r>
      <w:r>
        <w:rPr>
          <w:color w:val="000000"/>
          <w:sz w:val="24"/>
          <w:szCs w:val="24"/>
        </w:rPr>
        <w:br/>
        <w:t xml:space="preserve">The right-abouts of many bags</w:t>
      </w:r>
      <w:r>
        <w:rPr>
          <w:color w:val="000000"/>
          <w:sz w:val="24"/>
          <w:szCs w:val="24"/>
        </w:rPr>
        <w:br/>
        <w:t xml:space="preserve">Was ground off in the dust ‘n’ crags</w:t>
      </w:r>
      <w:r>
        <w:rPr>
          <w:color w:val="000000"/>
          <w:sz w:val="24"/>
          <w:szCs w:val="24"/>
        </w:rPr>
        <w:br/>
        <w:t xml:space="preserve">   A-sittin’ in Gallipoli.</w:t>
      </w:r>
    </w:p>
    <w:p>
      <w:pPr>
        <w:widowControl w:val="on"/>
        <w:pBdr/>
        <w:spacing w:before="240" w:after="240" w:line="240" w:lineRule="auto"/>
        <w:ind w:left="0" w:right="0"/>
        <w:jc w:val="left"/>
      </w:pPr>
      <w:r>
        <w:rPr>
          <w:color w:val="000000"/>
          <w:sz w:val="24"/>
          <w:szCs w:val="24"/>
        </w:rPr>
        <w:t xml:space="preserve">I wore the khaki on the Somme-</w:t>
      </w:r>
      <w:r>
        <w:rPr>
          <w:color w:val="000000"/>
          <w:sz w:val="24"/>
          <w:szCs w:val="24"/>
        </w:rPr>
        <w:br/>
        <w:t xml:space="preserve">   Most time ’twas jist a coat of mud;</w:t>
      </w:r>
      <w:r>
        <w:rPr>
          <w:color w:val="000000"/>
          <w:sz w:val="24"/>
          <w:szCs w:val="24"/>
        </w:rPr>
        <w:br/>
        <w:t xml:space="preserve">   I once come through the battle scud</w:t>
      </w:r>
      <w:r>
        <w:rPr>
          <w:color w:val="000000"/>
          <w:sz w:val="24"/>
          <w:szCs w:val="24"/>
        </w:rPr>
        <w:br/>
        <w:t xml:space="preserve">Stripped mother-naked by a bomb;</w:t>
      </w:r>
      <w:r>
        <w:rPr>
          <w:color w:val="000000"/>
          <w:sz w:val="24"/>
          <w:szCs w:val="24"/>
        </w:rPr>
        <w:br/>
        <w:t xml:space="preserve">‘N’ once it’ took its color from</w:t>
      </w:r>
      <w:r>
        <w:rPr>
          <w:color w:val="000000"/>
          <w:sz w:val="24"/>
          <w:szCs w:val="24"/>
        </w:rPr>
        <w:br/>
        <w:t xml:space="preserve">   Me own ‘n’ one good cobber’s blood.</w:t>
      </w:r>
    </w:p>
    <w:p>
      <w:pPr>
        <w:widowControl w:val="on"/>
        <w:pBdr/>
        <w:spacing w:before="240" w:after="240" w:line="240" w:lineRule="auto"/>
        <w:ind w:left="0" w:right="0"/>
        <w:jc w:val="left"/>
      </w:pPr>
      <w:r>
        <w:rPr>
          <w:color w:val="000000"/>
          <w:sz w:val="24"/>
          <w:szCs w:val="24"/>
        </w:rPr>
        <w:t xml:space="preserve">They cheered the khaki through the street</w:t>
      </w:r>
      <w:r>
        <w:rPr>
          <w:color w:val="000000"/>
          <w:sz w:val="24"/>
          <w:szCs w:val="24"/>
        </w:rPr>
        <w:br/>
        <w:t xml:space="preserve">   When we come home with pipers gay,</w:t>
      </w:r>
      <w:r>
        <w:rPr>
          <w:color w:val="000000"/>
          <w:sz w:val="24"/>
          <w:szCs w:val="24"/>
        </w:rPr>
        <w:br/>
        <w:t xml:space="preserve">   But now I’m jist a bloke in grey. </w:t>
      </w:r>
      <w:r>
        <w:rPr>
          <w:color w:val="000000"/>
          <w:sz w:val="24"/>
          <w:szCs w:val="24"/>
        </w:rPr>
        <w:br/>
        <w:t xml:space="preserve">Harf-lost, lob-sided, incomplete,</w:t>
      </w:r>
      <w:r>
        <w:rPr>
          <w:color w:val="000000"/>
          <w:sz w:val="24"/>
          <w:szCs w:val="24"/>
        </w:rPr>
        <w:br/>
        <w:t xml:space="preserve">It’s nothin’ but me spook you’ll meet,</w:t>
      </w:r>
      <w:r>
        <w:rPr>
          <w:color w:val="000000"/>
          <w:sz w:val="24"/>
          <w:szCs w:val="24"/>
        </w:rPr>
        <w:br/>
        <w:t xml:space="preserve">   Ghost-walkin’ in the light o’ day.</w:t>
      </w:r>
    </w:p>
    <w:p>
      <w:pPr>
        <w:keepNext w:val="on"/>
        <w:widowControl w:val="on"/>
        <w:pBdr/>
        <w:spacing w:before="299" w:after="299" w:line="240" w:lineRule="auto"/>
        <w:ind w:left="0" w:right="0"/>
        <w:jc w:val="left"/>
        <w:outlineLvl w:val="1"/>
      </w:pPr>
      <w:r>
        <w:rPr>
          <w:b/>
          <w:color w:val="000000"/>
          <w:sz w:val="36"/>
          <w:szCs w:val="36"/>
        </w:rPr>
        <w:t xml:space="preserve">THE SINGLE-HANDED TEAM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We’re</w:t>
      </w:r>
      <w:r>
        <w:rPr>
          <w:color w:val="000000"/>
          <w:sz w:val="24"/>
          <w:szCs w:val="24"/>
        </w:rPr>
        <w:t xml:space="preserve"> more than partners, Ned ‘n’ me,</w:t>
      </w:r>
      <w:r>
        <w:rPr>
          <w:color w:val="000000"/>
          <w:sz w:val="24"/>
          <w:szCs w:val="24"/>
        </w:rPr>
        <w:br/>
        <w:t xml:space="preserve">   Two sections permanently righted. </w:t>
      </w:r>
      <w:r>
        <w:rPr>
          <w:color w:val="000000"/>
          <w:sz w:val="24"/>
          <w:szCs w:val="24"/>
        </w:rPr>
        <w:br/>
        <w:t xml:space="preserve">Yiv seen us on the mooch, maybe,</w:t>
      </w:r>
      <w:r>
        <w:rPr>
          <w:color w:val="000000"/>
          <w:sz w:val="24"/>
          <w:szCs w:val="24"/>
        </w:rPr>
        <w:br/>
        <w:t xml:space="preserve">   Like remnants lovin’ly united. </w:t>
      </w:r>
      <w:r>
        <w:rPr>
          <w:color w:val="000000"/>
          <w:sz w:val="24"/>
          <w:szCs w:val="24"/>
        </w:rPr>
        <w:br/>
        <w:t xml:space="preserve">Ned’s only got one stump, the left;</w:t>
      </w:r>
      <w:r>
        <w:rPr>
          <w:color w:val="000000"/>
          <w:sz w:val="24"/>
          <w:szCs w:val="24"/>
        </w:rPr>
        <w:br/>
        <w:t xml:space="preserve">   By ’appy chance I’ve got its brother,</w:t>
      </w:r>
      <w:r>
        <w:rPr>
          <w:color w:val="000000"/>
          <w:sz w:val="24"/>
          <w:szCs w:val="24"/>
        </w:rPr>
        <w:br/>
        <w:t xml:space="preserve">Of his two dukes he’s been bereft;</w:t>
      </w:r>
      <w:r>
        <w:rPr>
          <w:color w:val="000000"/>
          <w:sz w:val="24"/>
          <w:szCs w:val="24"/>
        </w:rPr>
        <w:br/>
        <w:t xml:space="preserve">My left was mauled, ‘n’ had to go,</w:t>
      </w:r>
      <w:r>
        <w:rPr>
          <w:color w:val="000000"/>
          <w:sz w:val="24"/>
          <w:szCs w:val="24"/>
        </w:rPr>
        <w:br/>
        <w:t xml:space="preserve">It fortunitly ’appens though,</w:t>
      </w:r>
      <w:r>
        <w:rPr>
          <w:color w:val="000000"/>
          <w:sz w:val="24"/>
          <w:szCs w:val="24"/>
        </w:rPr>
        <w:br/>
        <w:t xml:space="preserve">   I kept the other.</w:t>
      </w:r>
    </w:p>
    <w:p>
      <w:pPr>
        <w:widowControl w:val="on"/>
        <w:pBdr/>
        <w:spacing w:before="240" w:after="240" w:line="240" w:lineRule="auto"/>
        <w:ind w:left="0" w:right="0"/>
        <w:jc w:val="left"/>
      </w:pPr>
      <w:r>
        <w:rPr>
          <w:color w:val="000000"/>
          <w:sz w:val="24"/>
          <w:szCs w:val="24"/>
        </w:rPr>
        <w:t xml:space="preserve">Ned lost one ear, the left, ‘n’ struth,</w:t>
      </w:r>
      <w:r>
        <w:rPr>
          <w:color w:val="000000"/>
          <w:sz w:val="24"/>
          <w:szCs w:val="24"/>
        </w:rPr>
        <w:br/>
        <w:t xml:space="preserve">   He dropped the correspondin’ weeper. </w:t>
      </w:r>
      <w:r>
        <w:rPr>
          <w:color w:val="000000"/>
          <w:sz w:val="24"/>
          <w:szCs w:val="24"/>
        </w:rPr>
        <w:br/>
        <w:t xml:space="preserve">A Hun he crooled me lovely youth</w:t>
      </w:r>
      <w:r>
        <w:rPr>
          <w:color w:val="000000"/>
          <w:sz w:val="24"/>
          <w:szCs w:val="24"/>
        </w:rPr>
        <w:br/>
        <w:t xml:space="preserve">   By bombin’ out me right ’and peeper. </w:t>
      </w:r>
      <w:r>
        <w:rPr>
          <w:color w:val="000000"/>
          <w:sz w:val="24"/>
          <w:szCs w:val="24"/>
        </w:rPr>
        <w:br/>
        <w:t xml:space="preserve">He done a guy too with me ear,</w:t>
      </w:r>
      <w:r>
        <w:rPr>
          <w:color w:val="000000"/>
          <w:sz w:val="24"/>
          <w:szCs w:val="24"/>
        </w:rPr>
        <w:br/>
        <w:t xml:space="preserve">The right, ‘n’ now I dunno whether</w:t>
      </w:r>
      <w:r>
        <w:rPr>
          <w:color w:val="000000"/>
          <w:sz w:val="24"/>
          <w:szCs w:val="24"/>
        </w:rPr>
        <w:br/>
        <w:t xml:space="preserve">’Twas Fate’s intention, butt it’s clear</w:t>
      </w:r>
      <w:r>
        <w:rPr>
          <w:color w:val="000000"/>
          <w:sz w:val="24"/>
          <w:szCs w:val="24"/>
        </w:rPr>
        <w:br/>
        <w:t xml:space="preserve">When trimmed each as the other’s mate</w:t>
      </w:r>
      <w:r>
        <w:rPr>
          <w:color w:val="000000"/>
          <w:sz w:val="24"/>
          <w:szCs w:val="24"/>
        </w:rPr>
        <w:br/>
        <w:t xml:space="preserve">’Twas up to us two, soon or late,</w:t>
      </w:r>
      <w:r>
        <w:rPr>
          <w:color w:val="000000"/>
          <w:sz w:val="24"/>
          <w:szCs w:val="24"/>
        </w:rPr>
        <w:br/>
        <w:t xml:space="preserve">   To get together.</w:t>
      </w:r>
    </w:p>
    <w:p>
      <w:pPr>
        <w:widowControl w:val="on"/>
        <w:pBdr/>
        <w:spacing w:before="240" w:after="240" w:line="240" w:lineRule="auto"/>
        <w:ind w:left="0" w:right="0"/>
        <w:jc w:val="left"/>
      </w:pPr>
      <w:r>
        <w:rPr>
          <w:color w:val="000000"/>
          <w:sz w:val="24"/>
          <w:szCs w:val="24"/>
        </w:rPr>
        <w:t xml:space="preserve">’Board ship there’s me like arf a peach,</w:t>
      </w:r>
      <w:r>
        <w:rPr>
          <w:color w:val="000000"/>
          <w:sz w:val="24"/>
          <w:szCs w:val="24"/>
        </w:rPr>
        <w:br/>
        <w:t xml:space="preserve">   ‘N’ Ned’s the other arf, but soon it</w:t>
      </w:r>
      <w:r>
        <w:rPr>
          <w:color w:val="000000"/>
          <w:sz w:val="24"/>
          <w:szCs w:val="24"/>
        </w:rPr>
        <w:br/>
        <w:t xml:space="preserve">Strikes’ Bill Carkeek that side by each</w:t>
      </w:r>
      <w:r>
        <w:rPr>
          <w:color w:val="000000"/>
          <w:sz w:val="24"/>
          <w:szCs w:val="24"/>
        </w:rPr>
        <w:br/>
        <w:t xml:space="preserve">  We makes a satisfact’rv unit. </w:t>
      </w:r>
      <w:r>
        <w:rPr>
          <w:color w:val="000000"/>
          <w:sz w:val="24"/>
          <w:szCs w:val="24"/>
        </w:rPr>
        <w:br/>
        <w:t xml:space="preserve">A ’andy cobber on the ship</w:t>
      </w:r>
      <w:r>
        <w:rPr>
          <w:color w:val="000000"/>
          <w:sz w:val="24"/>
          <w:szCs w:val="24"/>
        </w:rPr>
        <w:br/>
        <w:t xml:space="preserve">   Fakes up for us a set of clutches</w:t>
      </w:r>
      <w:r>
        <w:rPr>
          <w:color w:val="000000"/>
          <w:sz w:val="24"/>
          <w:szCs w:val="24"/>
        </w:rPr>
        <w:br/>
        <w:t xml:space="preserve">That damps us firmly hip to hip. </w:t>
      </w:r>
      <w:r>
        <w:rPr>
          <w:color w:val="000000"/>
          <w:sz w:val="24"/>
          <w:szCs w:val="24"/>
        </w:rPr>
        <w:br/>
        <w:t xml:space="preserve">In seven minutes we can peg</w:t>
      </w:r>
      <w:r>
        <w:rPr>
          <w:color w:val="000000"/>
          <w:sz w:val="24"/>
          <w:szCs w:val="24"/>
        </w:rPr>
        <w:br/>
        <w:t xml:space="preserve">The mile out on a timber leg</w:t>
      </w:r>
      <w:r>
        <w:rPr>
          <w:color w:val="000000"/>
          <w:sz w:val="24"/>
          <w:szCs w:val="24"/>
        </w:rPr>
        <w:br/>
        <w:t xml:space="preserve">   ‘N’ two steel crutches.</w:t>
      </w:r>
    </w:p>
    <w:p>
      <w:pPr>
        <w:widowControl w:val="on"/>
        <w:pBdr/>
        <w:spacing w:before="240" w:after="240" w:line="240" w:lineRule="auto"/>
        <w:ind w:left="0" w:right="0"/>
        <w:jc w:val="left"/>
      </w:pPr>
      <w:r>
        <w:rPr>
          <w:color w:val="000000"/>
          <w:sz w:val="24"/>
          <w:szCs w:val="24"/>
        </w:rPr>
        <w:t xml:space="preserve">We now go halves, like Si’mese twins,</w:t>
      </w:r>
      <w:r>
        <w:rPr>
          <w:color w:val="000000"/>
          <w:sz w:val="24"/>
          <w:szCs w:val="24"/>
        </w:rPr>
        <w:br/>
        <w:t xml:space="preserve">   ‘N’ as a team I hold we’re bosker—­</w:t>
      </w:r>
      <w:r>
        <w:rPr>
          <w:color w:val="000000"/>
          <w:sz w:val="24"/>
          <w:szCs w:val="24"/>
        </w:rPr>
        <w:br/>
        <w:t xml:space="preserve">The blighter on the street that grins</w:t>
      </w:r>
      <w:r>
        <w:rPr>
          <w:color w:val="000000"/>
          <w:sz w:val="24"/>
          <w:szCs w:val="24"/>
        </w:rPr>
        <w:br/>
        <w:t xml:space="preserve">   Has got to deal with Edwin-Oscar. </w:t>
      </w:r>
      <w:r>
        <w:rPr>
          <w:color w:val="000000"/>
          <w:sz w:val="24"/>
          <w:szCs w:val="24"/>
        </w:rPr>
        <w:br/>
        <w:t xml:space="preserve">At balls we two-step, waltz, ‘n’ swing,</w:t>
      </w:r>
      <w:r>
        <w:rPr>
          <w:color w:val="000000"/>
          <w:sz w:val="24"/>
          <w:szCs w:val="24"/>
        </w:rPr>
        <w:br/>
        <w:t xml:space="preserve">   ‘N’ proppin’ walls no one has seen us. </w:t>
      </w:r>
      <w:r>
        <w:rPr>
          <w:color w:val="000000"/>
          <w:sz w:val="24"/>
          <w:szCs w:val="24"/>
        </w:rPr>
        <w:br/>
        <w:t xml:space="preserve">When at the bar I never ring</w:t>
      </w:r>
      <w:r>
        <w:rPr>
          <w:color w:val="000000"/>
          <w:sz w:val="24"/>
          <w:szCs w:val="24"/>
        </w:rPr>
        <w:br/>
        <w:t xml:space="preserve">The double on ole Ned.  For both</w:t>
      </w:r>
      <w:r>
        <w:rPr>
          <w:color w:val="000000"/>
          <w:sz w:val="24"/>
          <w:szCs w:val="24"/>
        </w:rPr>
        <w:br/>
        <w:t xml:space="preserve">One hand must serve, ‘n’, on me oath,</w:t>
      </w:r>
      <w:r>
        <w:rPr>
          <w:color w:val="000000"/>
          <w:sz w:val="24"/>
          <w:szCs w:val="24"/>
        </w:rPr>
        <w:br/>
        <w:t xml:space="preserve"> It’s fair between us.</w:t>
      </w:r>
    </w:p>
    <w:p>
      <w:pPr>
        <w:widowControl w:val="on"/>
        <w:pBdr/>
        <w:spacing w:before="240" w:after="240" w:line="240" w:lineRule="auto"/>
        <w:ind w:left="0" w:right="0"/>
        <w:jc w:val="left"/>
      </w:pPr>
      <w:r>
        <w:rPr>
          <w:color w:val="000000"/>
          <w:sz w:val="24"/>
          <w:szCs w:val="24"/>
        </w:rPr>
        <w:t xml:space="preserve">We jolt one knife ‘n’ fork, ‘n’ find</w:t>
      </w:r>
      <w:r>
        <w:rPr>
          <w:color w:val="000000"/>
          <w:sz w:val="24"/>
          <w:szCs w:val="24"/>
        </w:rPr>
        <w:br/>
        <w:t xml:space="preserve">   One horse enough for both to ride on,</w:t>
      </w:r>
      <w:r>
        <w:rPr>
          <w:color w:val="000000"/>
          <w:sz w:val="24"/>
          <w:szCs w:val="24"/>
        </w:rPr>
        <w:br/>
        <w:t xml:space="preserve">And neither feller rides behind. </w:t>
      </w:r>
      <w:r>
        <w:rPr>
          <w:color w:val="000000"/>
          <w:sz w:val="24"/>
          <w:szCs w:val="24"/>
        </w:rPr>
        <w:br/>
        <w:t xml:space="preserve">  Some sez we put a pile of side on. </w:t>
      </w:r>
      <w:r>
        <w:rPr>
          <w:color w:val="000000"/>
          <w:sz w:val="24"/>
          <w:szCs w:val="24"/>
        </w:rPr>
        <w:br/>
        <w:t xml:space="preserve">Well, where’s the single-handed brace</w:t>
      </w:r>
      <w:r>
        <w:rPr>
          <w:color w:val="000000"/>
          <w:sz w:val="24"/>
          <w:szCs w:val="24"/>
        </w:rPr>
        <w:br/>
        <w:t xml:space="preserve">   Will take us on?  We’ll put the peg in,</w:t>
      </w:r>
      <w:r>
        <w:rPr>
          <w:color w:val="000000"/>
          <w:sz w:val="24"/>
          <w:szCs w:val="24"/>
        </w:rPr>
        <w:br/>
        <w:t xml:space="preserve">Train fine, ‘n’ jump, or box, or race,</w:t>
      </w:r>
      <w:r>
        <w:rPr>
          <w:color w:val="000000"/>
          <w:sz w:val="24"/>
          <w:szCs w:val="24"/>
        </w:rPr>
        <w:br/>
        <w:t xml:space="preserve">Or wrestle them; ‘n’ more than that</w:t>
      </w:r>
      <w:r>
        <w:rPr>
          <w:color w:val="000000"/>
          <w:sz w:val="24"/>
          <w:szCs w:val="24"/>
        </w:rPr>
        <w:br/>
        <w:t xml:space="preserve">To clinch a match, so ’elp me cat,</w:t>
      </w:r>
      <w:r>
        <w:rPr>
          <w:color w:val="000000"/>
          <w:sz w:val="24"/>
          <w:szCs w:val="24"/>
        </w:rPr>
        <w:br/>
        <w:t xml:space="preserve">   We’ll throw a leg in!</w:t>
      </w:r>
    </w:p>
    <w:p>
      <w:pPr>
        <w:widowControl w:val="on"/>
        <w:pBdr/>
        <w:spacing w:before="240" w:after="240" w:line="240" w:lineRule="auto"/>
        <w:ind w:left="0" w:right="0"/>
        <w:jc w:val="left"/>
      </w:pPr>
      <w:r>
        <w:rPr>
          <w:color w:val="000000"/>
          <w:sz w:val="24"/>
          <w:szCs w:val="24"/>
        </w:rPr>
        <w:t xml:space="preserve">He’s five feet eight, I’m little less;</w:t>
      </w:r>
      <w:r>
        <w:rPr>
          <w:color w:val="000000"/>
          <w:sz w:val="24"/>
          <w:szCs w:val="24"/>
        </w:rPr>
        <w:br/>
        <w:t xml:space="preserve">   He’s Roman, I’m a sort of Proddy;</w:t>
      </w:r>
      <w:r>
        <w:rPr>
          <w:color w:val="000000"/>
          <w:sz w:val="24"/>
          <w:szCs w:val="24"/>
        </w:rPr>
        <w:br/>
        <w:t xml:space="preserve">But no sectarian bitterness</w:t>
      </w:r>
      <w:r>
        <w:rPr>
          <w:color w:val="000000"/>
          <w:sz w:val="24"/>
          <w:szCs w:val="24"/>
        </w:rPr>
        <w:br/>
        <w:t xml:space="preserve">   Will disunite this sec’lar body—­</w:t>
      </w:r>
      <w:r>
        <w:rPr>
          <w:color w:val="000000"/>
          <w:sz w:val="24"/>
          <w:szCs w:val="24"/>
        </w:rPr>
        <w:br/>
        <w:t xml:space="preserve">We’re hitched for good, we’re two in one. </w:t>
      </w:r>
      <w:r>
        <w:rPr>
          <w:color w:val="000000"/>
          <w:sz w:val="24"/>
          <w:szCs w:val="24"/>
        </w:rPr>
        <w:br/>
        <w:t xml:space="preserve">   Our taste’s the same, from togs to tipple. </w:t>
      </w:r>
      <w:r>
        <w:rPr>
          <w:color w:val="000000"/>
          <w:sz w:val="24"/>
          <w:szCs w:val="24"/>
        </w:rPr>
        <w:br/>
        <w:t xml:space="preserve">But, straight, it makes me sad, ole son,</w:t>
      </w:r>
      <w:r>
        <w:rPr>
          <w:color w:val="000000"/>
          <w:sz w:val="24"/>
          <w:szCs w:val="24"/>
        </w:rPr>
        <w:br/>
        <w:t xml:space="preserve">To think if he should croak or me,</w:t>
      </w:r>
      <w:r>
        <w:rPr>
          <w:color w:val="000000"/>
          <w:sz w:val="24"/>
          <w:szCs w:val="24"/>
        </w:rPr>
        <w:br/>
        <w:t xml:space="preserve">The pore bloke what is left might be</w:t>
      </w:r>
      <w:r>
        <w:rPr>
          <w:color w:val="000000"/>
          <w:sz w:val="24"/>
          <w:szCs w:val="24"/>
        </w:rPr>
        <w:br/>
        <w:t xml:space="preserve">   A bloomin’ cripple.</w:t>
      </w:r>
    </w:p>
    <w:p>
      <w:pPr>
        <w:keepNext w:val="on"/>
        <w:widowControl w:val="on"/>
        <w:pBdr/>
        <w:spacing w:before="299" w:after="299" w:line="240" w:lineRule="auto"/>
        <w:ind w:left="0" w:right="0"/>
        <w:jc w:val="left"/>
        <w:outlineLvl w:val="1"/>
      </w:pPr>
      <w:r>
        <w:rPr>
          <w:b/>
          <w:color w:val="000000"/>
          <w:sz w:val="36"/>
          <w:szCs w:val="36"/>
        </w:rPr>
        <w:t xml:space="preserve">BATTLE PASSES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quaint</w:t>
      </w:r>
      <w:r>
        <w:rPr>
          <w:color w:val="000000"/>
          <w:sz w:val="24"/>
          <w:szCs w:val="24"/>
        </w:rPr>
        <w:t xml:space="preserve"> old gabled cottage sleeps be-</w:t>
      </w:r>
      <w:r>
        <w:rPr>
          <w:color w:val="000000"/>
          <w:sz w:val="24"/>
          <w:szCs w:val="24"/>
        </w:rPr>
        <w:br/>
        <w:t xml:space="preserve">     tween the raving hills. </w:t>
      </w:r>
      <w:r>
        <w:rPr>
          <w:color w:val="000000"/>
          <w:sz w:val="24"/>
          <w:szCs w:val="24"/>
        </w:rPr>
        <w:br/>
        <w:t xml:space="preserve">To right and left are livid strife, but on the</w:t>
      </w:r>
      <w:r>
        <w:rPr>
          <w:color w:val="000000"/>
          <w:sz w:val="24"/>
          <w:szCs w:val="24"/>
        </w:rPr>
        <w:br/>
        <w:t xml:space="preserve">     deep, wide sills</w:t>
      </w:r>
      <w:r>
        <w:rPr>
          <w:color w:val="000000"/>
          <w:sz w:val="24"/>
          <w:szCs w:val="24"/>
        </w:rPr>
        <w:br/>
        <w:t xml:space="preserve">The purple pot-flowers swell and glow, and</w:t>
      </w:r>
      <w:r>
        <w:rPr>
          <w:color w:val="000000"/>
          <w:sz w:val="24"/>
          <w:szCs w:val="24"/>
        </w:rPr>
        <w:br/>
        <w:t xml:space="preserve">     o’er the walls and eaves</w:t>
      </w:r>
      <w:r>
        <w:rPr>
          <w:color w:val="000000"/>
          <w:sz w:val="24"/>
          <w:szCs w:val="24"/>
        </w:rPr>
        <w:br/>
        <w:t xml:space="preserve">Prinked creeper steals caressing hands, the</w:t>
      </w:r>
      <w:r>
        <w:rPr>
          <w:color w:val="000000"/>
          <w:sz w:val="24"/>
          <w:szCs w:val="24"/>
        </w:rPr>
        <w:br/>
        <w:t xml:space="preserve">     poplar drips its leaves. </w:t>
      </w:r>
      <w:r>
        <w:rPr>
          <w:color w:val="000000"/>
          <w:sz w:val="24"/>
          <w:szCs w:val="24"/>
        </w:rPr>
        <w:br/>
        <w:t xml:space="preserve">       Within the garden hot and sweet</w:t>
      </w:r>
      <w:r>
        <w:rPr>
          <w:color w:val="000000"/>
          <w:sz w:val="24"/>
          <w:szCs w:val="24"/>
        </w:rPr>
        <w:br/>
        <w:t xml:space="preserve">       Fair form and woven color meet,</w:t>
      </w:r>
      <w:r>
        <w:rPr>
          <w:color w:val="000000"/>
          <w:sz w:val="24"/>
          <w:szCs w:val="24"/>
        </w:rPr>
        <w:br/>
        <w:t xml:space="preserve">While down the clear, cool stones, ’tween</w:t>
      </w:r>
      <w:r>
        <w:rPr>
          <w:color w:val="000000"/>
          <w:sz w:val="24"/>
          <w:szCs w:val="24"/>
        </w:rPr>
        <w:br/>
        <w:t xml:space="preserve">     banks with branch and blossom gay,</w:t>
      </w:r>
      <w:r>
        <w:rPr>
          <w:color w:val="000000"/>
          <w:sz w:val="24"/>
          <w:szCs w:val="24"/>
        </w:rPr>
        <w:br/>
        <w:t xml:space="preserve">A little, bridged, blind rivulet goes touching</w:t>
      </w:r>
      <w:r>
        <w:rPr>
          <w:color w:val="000000"/>
          <w:sz w:val="24"/>
          <w:szCs w:val="24"/>
        </w:rPr>
        <w:br/>
        <w:t xml:space="preserve">     out its way.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Peace lingers hidden from the knife, the tear-</w:t>
      </w:r>
      <w:r>
        <w:rPr>
          <w:color w:val="000000"/>
          <w:sz w:val="24"/>
          <w:szCs w:val="24"/>
        </w:rPr>
        <w:br/>
        <w:t xml:space="preserve">     ing blinding shell,</w:t>
      </w:r>
      <w:r>
        <w:rPr>
          <w:color w:val="000000"/>
          <w:sz w:val="24"/>
          <w:szCs w:val="24"/>
        </w:rPr>
        <w:br/>
        <w:t xml:space="preserve">Where falls the spattered sunlight on a lichen-</w:t>
      </w:r>
      <w:r>
        <w:rPr>
          <w:color w:val="000000"/>
          <w:sz w:val="24"/>
          <w:szCs w:val="24"/>
        </w:rPr>
        <w:br/>
        <w:t xml:space="preserve">     covered well. </w:t>
      </w:r>
      <w:r>
        <w:rPr>
          <w:color w:val="000000"/>
          <w:sz w:val="24"/>
          <w:szCs w:val="24"/>
        </w:rPr>
        <w:br/>
        <w:t xml:space="preserve">No voice is here, no fall of feet, no smoke lifts</w:t>
      </w:r>
      <w:r>
        <w:rPr>
          <w:color w:val="000000"/>
          <w:sz w:val="24"/>
          <w:szCs w:val="24"/>
        </w:rPr>
        <w:br/>
        <w:t xml:space="preserve">     cool and grey,</w:t>
      </w:r>
      <w:r>
        <w:rPr>
          <w:color w:val="000000"/>
          <w:sz w:val="24"/>
          <w:szCs w:val="24"/>
        </w:rPr>
        <w:br/>
        <w:t xml:space="preserve">But on the granite stoop a cat blinks vaguely</w:t>
      </w:r>
      <w:r>
        <w:rPr>
          <w:color w:val="000000"/>
          <w:sz w:val="24"/>
          <w:szCs w:val="24"/>
        </w:rPr>
        <w:br/>
        <w:t xml:space="preserve">     at the day. </w:t>
      </w:r>
      <w:r>
        <w:rPr>
          <w:color w:val="000000"/>
          <w:sz w:val="24"/>
          <w:szCs w:val="24"/>
        </w:rPr>
        <w:br/>
        <w:t xml:space="preserve">       From hill to hill across the vale</w:t>
      </w:r>
      <w:r>
        <w:rPr>
          <w:color w:val="000000"/>
          <w:sz w:val="24"/>
          <w:szCs w:val="24"/>
        </w:rPr>
        <w:br/>
        <w:t xml:space="preserve">       Storms man’s terrific iron gale;</w:t>
      </w:r>
      <w:r>
        <w:rPr>
          <w:color w:val="000000"/>
          <w:sz w:val="24"/>
          <w:szCs w:val="24"/>
        </w:rPr>
        <w:br/>
        <w:t xml:space="preserve">The cot roof on a brooding dove recks not the</w:t>
      </w:r>
      <w:r>
        <w:rPr>
          <w:color w:val="000000"/>
          <w:sz w:val="24"/>
          <w:szCs w:val="24"/>
        </w:rPr>
        <w:br/>
        <w:t xml:space="preserve">     distant gun. </w:t>
      </w:r>
      <w:r>
        <w:rPr>
          <w:color w:val="000000"/>
          <w:sz w:val="24"/>
          <w:szCs w:val="24"/>
        </w:rPr>
        <w:br/>
        <w:t xml:space="preserve">A brown hen scolds her chickens chasing</w:t>
      </w:r>
      <w:r>
        <w:rPr>
          <w:color w:val="000000"/>
          <w:sz w:val="24"/>
          <w:szCs w:val="24"/>
        </w:rPr>
        <w:br/>
        <w:t xml:space="preserve">     midges in the sun.</w:t>
      </w:r>
    </w:p>
    <w:p>
      <w:pPr>
        <w:widowControl w:val="on"/>
        <w:pBdr/>
        <w:spacing w:before="240" w:after="240" w:line="240" w:lineRule="auto"/>
        <w:ind w:left="0" w:right="0"/>
        <w:jc w:val="left"/>
      </w:pPr>
      <w:r>
        <w:rPr>
          <w:color w:val="000000"/>
          <w:sz w:val="24"/>
          <w:szCs w:val="24"/>
        </w:rPr>
        <w:t xml:space="preserve">Now down the eastward slope they come. </w:t>
      </w:r>
      <w:r>
        <w:rPr>
          <w:color w:val="000000"/>
          <w:sz w:val="24"/>
          <w:szCs w:val="24"/>
        </w:rPr>
        <w:br/>
        <w:t xml:space="preserve">No call of life, no beat of drum,</w:t>
      </w:r>
      <w:r>
        <w:rPr>
          <w:color w:val="000000"/>
          <w:sz w:val="24"/>
          <w:szCs w:val="24"/>
        </w:rPr>
        <w:br/>
        <w:t xml:space="preserve">But stealthily, and in the green,</w:t>
      </w:r>
      <w:r>
        <w:rPr>
          <w:color w:val="000000"/>
          <w:sz w:val="24"/>
          <w:szCs w:val="24"/>
        </w:rPr>
        <w:br/>
        <w:t xml:space="preserve">Low hid, with rifle and machine,</w:t>
      </w:r>
      <w:r>
        <w:rPr>
          <w:color w:val="000000"/>
          <w:sz w:val="24"/>
          <w:szCs w:val="24"/>
        </w:rPr>
        <w:br/>
        <w:t xml:space="preserve">Spit hate and death; and red blood flows</w:t>
      </w:r>
      <w:r>
        <w:rPr>
          <w:color w:val="000000"/>
          <w:sz w:val="24"/>
          <w:szCs w:val="24"/>
        </w:rPr>
        <w:br/>
        <w:t xml:space="preserve">To shame the whiteness of the rose.</w:t>
      </w:r>
    </w:p>
    <w:p>
      <w:pPr>
        <w:widowControl w:val="on"/>
        <w:pBdr/>
        <w:spacing w:before="240" w:after="240" w:line="240" w:lineRule="auto"/>
        <w:ind w:left="0" w:right="0"/>
        <w:jc w:val="left"/>
      </w:pPr>
      <w:r>
        <w:rPr>
          <w:color w:val="000000"/>
          <w:sz w:val="24"/>
          <w:szCs w:val="24"/>
        </w:rPr>
        <w:t xml:space="preserve">Crack followes crash; the bestial roar</w:t>
      </w:r>
      <w:r>
        <w:rPr>
          <w:color w:val="000000"/>
          <w:sz w:val="24"/>
          <w:szCs w:val="24"/>
        </w:rPr>
        <w:br/>
        <w:t xml:space="preserve">Of gastly and insensate war</w:t>
      </w:r>
      <w:r>
        <w:rPr>
          <w:color w:val="000000"/>
          <w:sz w:val="24"/>
          <w:szCs w:val="24"/>
        </w:rPr>
        <w:br/>
        <w:t xml:space="preserve">Breaks on the cot.  A rending stoke,</w:t>
      </w:r>
      <w:r>
        <w:rPr>
          <w:color w:val="000000"/>
          <w:sz w:val="24"/>
          <w:szCs w:val="24"/>
        </w:rPr>
        <w:br/>
        <w:t xml:space="preserve">The red roof springs, and in the smoke</w:t>
      </w:r>
      <w:r>
        <w:rPr>
          <w:color w:val="000000"/>
          <w:sz w:val="24"/>
          <w:szCs w:val="24"/>
        </w:rPr>
        <w:br/>
        <w:t xml:space="preserve">And spume of shells the riven walls</w:t>
      </w:r>
      <w:r>
        <w:rPr>
          <w:color w:val="000000"/>
          <w:sz w:val="24"/>
          <w:szCs w:val="24"/>
        </w:rPr>
        <w:br/>
        <w:t xml:space="preserve">Pile where the splintered elm-tree spawls.</w:t>
      </w:r>
    </w:p>
    <w:p>
      <w:pPr>
        <w:widowControl w:val="on"/>
        <w:pBdr/>
        <w:spacing w:before="240" w:after="240" w:line="240" w:lineRule="auto"/>
        <w:ind w:left="0" w:right="0"/>
        <w:jc w:val="left"/>
      </w:pPr>
      <w:r>
        <w:rPr>
          <w:color w:val="000000"/>
          <w:sz w:val="24"/>
          <w:szCs w:val="24"/>
        </w:rPr>
        <w:t xml:space="preserve">From westward, streaming down hill,</w:t>
      </w:r>
      <w:r>
        <w:rPr>
          <w:color w:val="000000"/>
          <w:sz w:val="24"/>
          <w:szCs w:val="24"/>
        </w:rPr>
        <w:br/>
        <w:t xml:space="preserve">Shot-ravaged, thinned, but urgent still,</w:t>
      </w:r>
      <w:r>
        <w:rPr>
          <w:color w:val="000000"/>
          <w:sz w:val="24"/>
          <w:szCs w:val="24"/>
        </w:rPr>
        <w:br/>
        <w:t xml:space="preserve">The brown, fierce, blooded Anzacs sweep,</w:t>
      </w:r>
      <w:r>
        <w:rPr>
          <w:color w:val="000000"/>
          <w:sz w:val="24"/>
          <w:szCs w:val="24"/>
        </w:rPr>
        <w:br/>
        <w:t xml:space="preserve">And Hell leaps a up.  The lilies weep</w:t>
      </w:r>
      <w:r>
        <w:rPr>
          <w:color w:val="000000"/>
          <w:sz w:val="24"/>
          <w:szCs w:val="24"/>
        </w:rPr>
        <w:br/>
        <w:t xml:space="preserve">Strange crimson tears.  Tight-lipped and mute,</w:t>
      </w:r>
      <w:r>
        <w:rPr>
          <w:color w:val="000000"/>
          <w:sz w:val="24"/>
          <w:szCs w:val="24"/>
        </w:rPr>
        <w:br/>
        <w:t xml:space="preserve">The grim, gaunt soldiers stab and shoot.</w:t>
      </w:r>
    </w:p>
    <w:p>
      <w:pPr>
        <w:widowControl w:val="on"/>
        <w:pBdr/>
        <w:spacing w:before="240" w:after="240" w:line="240" w:lineRule="auto"/>
        <w:ind w:left="0" w:right="0"/>
        <w:jc w:val="left"/>
      </w:pPr>
      <w:r>
        <w:rPr>
          <w:color w:val="000000"/>
          <w:sz w:val="24"/>
          <w:szCs w:val="24"/>
        </w:rPr>
        <w:t xml:space="preserve">It passes.  Frantic, fleeing death,</w:t>
      </w:r>
      <w:r>
        <w:rPr>
          <w:color w:val="000000"/>
          <w:sz w:val="24"/>
          <w:szCs w:val="24"/>
        </w:rPr>
        <w:br/>
        <w:t xml:space="preserve">Wild-eyed, foam-flecked and every breath</w:t>
      </w:r>
      <w:r>
        <w:rPr>
          <w:color w:val="000000"/>
          <w:sz w:val="24"/>
          <w:szCs w:val="24"/>
        </w:rPr>
        <w:br/>
        <w:t xml:space="preserve">A labored agony, like deer</w:t>
      </w:r>
      <w:r>
        <w:rPr>
          <w:color w:val="000000"/>
          <w:sz w:val="24"/>
          <w:szCs w:val="24"/>
        </w:rPr>
        <w:br/>
        <w:t xml:space="preserve">That feel the hounds’ keen teeth, appear</w:t>
      </w:r>
      <w:r>
        <w:rPr>
          <w:color w:val="000000"/>
          <w:sz w:val="24"/>
          <w:szCs w:val="24"/>
        </w:rPr>
        <w:br/>
        <w:t xml:space="preserve">The Prussian men, and, wild to slay</w:t>
      </w:r>
      <w:r>
        <w:rPr>
          <w:color w:val="000000"/>
          <w:sz w:val="24"/>
          <w:szCs w:val="24"/>
        </w:rPr>
        <w:br/>
        <w:t xml:space="preserve">The hunters press upon their prey.</w:t>
      </w:r>
    </w:p>
    <w:p>
      <w:pPr>
        <w:widowControl w:val="on"/>
        <w:pBdr/>
        <w:spacing w:before="240" w:after="240" w:line="240" w:lineRule="auto"/>
        <w:ind w:left="0" w:right="0"/>
        <w:jc w:val="left"/>
      </w:pPr>
      <w:r>
        <w:rPr>
          <w:color w:val="000000"/>
          <w:sz w:val="24"/>
          <w:szCs w:val="24"/>
        </w:rPr>
        <w:t xml:space="preserve">Cries fade and fitful shots die down.  The</w:t>
      </w:r>
      <w:r>
        <w:rPr>
          <w:color w:val="000000"/>
          <w:sz w:val="24"/>
          <w:szCs w:val="24"/>
        </w:rPr>
        <w:br/>
        <w:t xml:space="preserve">     Tumbled ruin now</w:t>
      </w:r>
      <w:r>
        <w:rPr>
          <w:color w:val="000000"/>
          <w:sz w:val="24"/>
          <w:szCs w:val="24"/>
        </w:rPr>
        <w:br/>
        <w:t xml:space="preserve">Smoke faintly in the summer light, and lifts</w:t>
      </w:r>
      <w:r>
        <w:rPr>
          <w:color w:val="000000"/>
          <w:sz w:val="24"/>
          <w:szCs w:val="24"/>
        </w:rPr>
        <w:br/>
        <w:t xml:space="preserve">     The trodden bough. </w:t>
      </w:r>
      <w:r>
        <w:rPr>
          <w:color w:val="000000"/>
          <w:sz w:val="24"/>
          <w:szCs w:val="24"/>
        </w:rPr>
        <w:br/>
        <w:t xml:space="preserve">A sigh stirs in the trampled green, and held</w:t>
      </w:r>
      <w:r>
        <w:rPr>
          <w:color w:val="000000"/>
          <w:sz w:val="24"/>
          <w:szCs w:val="24"/>
        </w:rPr>
        <w:br/>
        <w:t xml:space="preserve">     And tainted red</w:t>
      </w:r>
      <w:r>
        <w:rPr>
          <w:color w:val="000000"/>
          <w:sz w:val="24"/>
          <w:szCs w:val="24"/>
        </w:rPr>
        <w:br/>
        <w:t xml:space="preserve">The rill creeps o’er a dead man’s face and</w:t>
      </w:r>
      <w:r>
        <w:rPr>
          <w:color w:val="000000"/>
          <w:sz w:val="24"/>
          <w:szCs w:val="24"/>
        </w:rPr>
        <w:br/>
        <w:t xml:space="preserve">     steals along its bed. </w:t>
      </w:r>
      <w:r>
        <w:rPr>
          <w:color w:val="000000"/>
          <w:sz w:val="24"/>
          <w:szCs w:val="24"/>
        </w:rPr>
        <w:br/>
        <w:t xml:space="preserve">       One deep among the lilacs thrown</w:t>
      </w:r>
      <w:r>
        <w:rPr>
          <w:color w:val="000000"/>
          <w:sz w:val="24"/>
          <w:szCs w:val="24"/>
        </w:rPr>
        <w:br/>
        <w:t xml:space="preserve">       Shock all the stillness with a moan. </w:t>
      </w:r>
      <w:r>
        <w:rPr>
          <w:color w:val="000000"/>
          <w:sz w:val="24"/>
          <w:szCs w:val="24"/>
        </w:rPr>
        <w:br/>
        <w:t xml:space="preserve">Peace like the snowflake lights again where</w:t>
      </w:r>
      <w:r>
        <w:rPr>
          <w:color w:val="000000"/>
          <w:sz w:val="24"/>
          <w:szCs w:val="24"/>
        </w:rPr>
        <w:br/>
        <w:t xml:space="preserve">     utter silence lies,</w:t>
      </w:r>
      <w:r>
        <w:rPr>
          <w:color w:val="000000"/>
          <w:sz w:val="24"/>
          <w:szCs w:val="24"/>
        </w:rPr>
        <w:br/>
        <w:t xml:space="preserve">And softly with white finger-tips she seals a</w:t>
      </w:r>
      <w:r>
        <w:rPr>
          <w:color w:val="000000"/>
          <w:sz w:val="24"/>
          <w:szCs w:val="24"/>
        </w:rPr>
        <w:br/>
        <w:t xml:space="preserve">     soldier eyes.</w:t>
      </w:r>
    </w:p>
    <w:p>
      <w:pPr>
        <w:keepNext w:val="on"/>
        <w:widowControl w:val="on"/>
        <w:pBdr/>
        <w:spacing w:before="299" w:after="299" w:line="240" w:lineRule="auto"/>
        <w:ind w:left="0" w:right="0"/>
        <w:jc w:val="left"/>
        <w:outlineLvl w:val="1"/>
      </w:pPr>
      <w:r>
        <w:rPr>
          <w:b/>
          <w:color w:val="000000"/>
          <w:sz w:val="36"/>
          <w:szCs w:val="36"/>
        </w:rPr>
        <w:t xml:space="preserve">THE LETTERS OF THE DEAD.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letter</w:t>
      </w:r>
      <w:r>
        <w:rPr>
          <w:color w:val="000000"/>
          <w:sz w:val="24"/>
          <w:szCs w:val="24"/>
        </w:rPr>
        <w:t xml:space="preserve"> came from Dick to-day;</w:t>
      </w:r>
      <w:r>
        <w:rPr>
          <w:color w:val="000000"/>
          <w:sz w:val="24"/>
          <w:szCs w:val="24"/>
        </w:rPr>
        <w:br/>
        <w:t xml:space="preserve">   A greeting glad he sends to me. </w:t>
      </w:r>
      <w:r>
        <w:rPr>
          <w:color w:val="000000"/>
          <w:sz w:val="24"/>
          <w:szCs w:val="24"/>
        </w:rPr>
        <w:br/>
        <w:t xml:space="preserve">He tells of one more bloody fray—­</w:t>
      </w:r>
      <w:r>
        <w:rPr>
          <w:color w:val="000000"/>
          <w:sz w:val="24"/>
          <w:szCs w:val="24"/>
        </w:rPr>
        <w:br/>
        <w:t xml:space="preserve">Of how with bomb and rifle they</w:t>
      </w:r>
      <w:r>
        <w:rPr>
          <w:color w:val="000000"/>
          <w:sz w:val="24"/>
          <w:szCs w:val="24"/>
        </w:rPr>
        <w:br/>
        <w:t xml:space="preserve">   Have put their mark for all to see</w:t>
      </w:r>
      <w:r>
        <w:rPr>
          <w:color w:val="000000"/>
          <w:sz w:val="24"/>
          <w:szCs w:val="24"/>
        </w:rPr>
        <w:br/>
        <w:t xml:space="preserve">   Across rock-ribbed Gallipoli.</w:t>
      </w:r>
    </w:p>
    <w:p>
      <w:pPr>
        <w:widowControl w:val="on"/>
        <w:pBdr/>
        <w:spacing w:before="240" w:after="240" w:line="240" w:lineRule="auto"/>
        <w:ind w:left="0" w:right="0"/>
        <w:jc w:val="left"/>
      </w:pPr>
      <w:r>
        <w:rPr>
          <w:color w:val="000000"/>
          <w:sz w:val="24"/>
          <w:szCs w:val="24"/>
        </w:rPr>
        <w:t xml:space="preserve">“How are you doing?  Hope all’s well,</w:t>
      </w:r>
      <w:r>
        <w:rPr>
          <w:color w:val="000000"/>
          <w:sz w:val="24"/>
          <w:szCs w:val="24"/>
        </w:rPr>
        <w:br/>
        <w:t xml:space="preserve">   I in great nick, and like the work. </w:t>
      </w:r>
      <w:r>
        <w:rPr>
          <w:color w:val="000000"/>
          <w:sz w:val="24"/>
          <w:szCs w:val="24"/>
        </w:rPr>
        <w:br/>
        <w:t xml:space="preserve">Though there may be a brimstone smell,</w:t>
      </w:r>
      <w:r>
        <w:rPr>
          <w:color w:val="000000"/>
          <w:sz w:val="24"/>
          <w:szCs w:val="24"/>
        </w:rPr>
        <w:br/>
        <w:t xml:space="preserve">And other pungent hints of Hell,</w:t>
      </w:r>
      <w:r>
        <w:rPr>
          <w:color w:val="000000"/>
          <w:sz w:val="24"/>
          <w:szCs w:val="24"/>
        </w:rPr>
        <w:br/>
        <w:t xml:space="preserve">   Not Satan’s self can make us shirk</w:t>
      </w:r>
      <w:r>
        <w:rPr>
          <w:color w:val="000000"/>
          <w:sz w:val="24"/>
          <w:szCs w:val="24"/>
        </w:rPr>
        <w:br/>
        <w:t xml:space="preserve">   Our task of hitting up the Turk.</w:t>
      </w:r>
    </w:p>
    <w:p>
      <w:pPr>
        <w:widowControl w:val="on"/>
        <w:pBdr/>
        <w:spacing w:before="240" w:after="240" w:line="240" w:lineRule="auto"/>
        <w:ind w:left="0" w:right="0"/>
        <w:jc w:val="left"/>
      </w:pPr>
      <w:r>
        <w:rPr>
          <w:color w:val="000000"/>
          <w:sz w:val="24"/>
          <w:szCs w:val="24"/>
        </w:rPr>
        <w:t xml:space="preserve">“You bet old Slacks is not half bad</w:t>
      </w:r>
      <w:r>
        <w:rPr>
          <w:color w:val="000000"/>
          <w:sz w:val="24"/>
          <w:szCs w:val="24"/>
        </w:rPr>
        <w:br/>
        <w:t xml:space="preserve">   He knows his business in a scrim. </w:t>
      </w:r>
      <w:r>
        <w:rPr>
          <w:color w:val="000000"/>
          <w:sz w:val="24"/>
          <w:szCs w:val="24"/>
        </w:rPr>
        <w:br/>
        <w:t xml:space="preserve">He gets cold steel, or we are glad</w:t>
      </w:r>
      <w:r>
        <w:rPr>
          <w:color w:val="000000"/>
          <w:sz w:val="24"/>
          <w:szCs w:val="24"/>
        </w:rPr>
        <w:br/>
        <w:t xml:space="preserve">To stop him with a bullet, lad. </w:t>
      </w:r>
      <w:r>
        <w:rPr>
          <w:color w:val="000000"/>
          <w:sz w:val="24"/>
          <w:szCs w:val="24"/>
        </w:rPr>
        <w:br/>
        <w:t xml:space="preserve">   Or sling a bomb his hair to trim;</w:t>
      </w:r>
      <w:r>
        <w:rPr>
          <w:color w:val="000000"/>
          <w:sz w:val="24"/>
          <w:szCs w:val="24"/>
        </w:rPr>
        <w:br/>
        <w:t xml:space="preserve">   But, straight, we throw no mud at him.</w:t>
      </w:r>
    </w:p>
    <w:p>
      <w:pPr>
        <w:widowControl w:val="on"/>
        <w:pBdr/>
        <w:spacing w:before="240" w:after="240" w:line="240" w:lineRule="auto"/>
        <w:ind w:left="0" w:right="0"/>
        <w:jc w:val="left"/>
      </w:pPr>
      <w:r>
        <w:rPr>
          <w:color w:val="000000"/>
          <w:sz w:val="24"/>
          <w:szCs w:val="24"/>
        </w:rPr>
        <w:t xml:space="preserve">“He fights and falls, and comes again,</w:t>
      </w:r>
      <w:r>
        <w:rPr>
          <w:color w:val="000000"/>
          <w:sz w:val="24"/>
          <w:szCs w:val="24"/>
        </w:rPr>
        <w:br/>
        <w:t xml:space="preserve">   And knocks our charging lines about. </w:t>
      </w:r>
      <w:r>
        <w:rPr>
          <w:color w:val="000000"/>
          <w:sz w:val="24"/>
          <w:szCs w:val="24"/>
        </w:rPr>
        <w:br/>
        <w:t xml:space="preserve">He’s game at heart, and tough in grain,</w:t>
      </w:r>
      <w:r>
        <w:rPr>
          <w:color w:val="000000"/>
          <w:sz w:val="24"/>
          <w:szCs w:val="24"/>
        </w:rPr>
        <w:br/>
        <w:t xml:space="preserve">And canters through the leaded rain,</w:t>
      </w:r>
      <w:r>
        <w:rPr>
          <w:color w:val="000000"/>
          <w:sz w:val="24"/>
          <w:szCs w:val="24"/>
        </w:rPr>
        <w:br/>
        <w:t xml:space="preserve">   Chock full of mettle—­not a doubt</w:t>
      </w:r>
      <w:r>
        <w:rPr>
          <w:color w:val="000000"/>
          <w:sz w:val="24"/>
          <w:szCs w:val="24"/>
        </w:rPr>
        <w:br/>
        <w:t xml:space="preserve">   ’T will do us proud to put him out.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“But that’s our job; to see it through</w:t>
      </w:r>
      <w:r>
        <w:rPr>
          <w:color w:val="000000"/>
          <w:sz w:val="24"/>
          <w:szCs w:val="24"/>
        </w:rPr>
        <w:br/>
        <w:t xml:space="preserve">   We’ve made our minds up, come what may,</w:t>
      </w:r>
      <w:r>
        <w:rPr>
          <w:color w:val="000000"/>
          <w:sz w:val="24"/>
          <w:szCs w:val="24"/>
        </w:rPr>
        <w:br/>
        <w:t xml:space="preserve">This noon we had our work to do. </w:t>
      </w:r>
      <w:r>
        <w:rPr>
          <w:color w:val="000000"/>
          <w:sz w:val="24"/>
          <w:szCs w:val="24"/>
        </w:rPr>
        <w:br/>
        <w:t xml:space="preserve">The shells were dropping two by two;</w:t>
      </w:r>
      <w:r>
        <w:rPr>
          <w:color w:val="000000"/>
          <w:sz w:val="24"/>
          <w:szCs w:val="24"/>
        </w:rPr>
        <w:br/>
        <w:t xml:space="preserve">   We fairly felt their bullets play</w:t>
      </w:r>
      <w:r>
        <w:rPr>
          <w:color w:val="000000"/>
          <w:sz w:val="24"/>
          <w:szCs w:val="24"/>
        </w:rPr>
        <w:br/>
        <w:t xml:space="preserve">   Among our hair for half a day.</w:t>
      </w:r>
    </w:p>
    <w:p>
      <w:pPr>
        <w:widowControl w:val="on"/>
        <w:pBdr/>
        <w:spacing w:before="240" w:after="240" w:line="240" w:lineRule="auto"/>
        <w:ind w:left="0" w:right="0"/>
        <w:jc w:val="left"/>
      </w:pPr>
      <w:r>
        <w:rPr>
          <w:color w:val="000000"/>
          <w:sz w:val="24"/>
          <w:szCs w:val="24"/>
        </w:rPr>
        <w:t xml:space="preserve">“One clipped my ear, a red-hot kiss,</w:t>
      </w:r>
      <w:r>
        <w:rPr>
          <w:color w:val="000000"/>
          <w:sz w:val="24"/>
          <w:szCs w:val="24"/>
        </w:rPr>
        <w:br/>
        <w:t xml:space="preserve">   Another beggar chipped my shin. </w:t>
      </w:r>
      <w:r>
        <w:rPr>
          <w:color w:val="000000"/>
          <w:sz w:val="24"/>
          <w:szCs w:val="24"/>
        </w:rPr>
        <w:br/>
        <w:t xml:space="preserve">They pass you with a vicious hiss</w:t>
      </w:r>
      <w:r>
        <w:rPr>
          <w:color w:val="000000"/>
          <w:sz w:val="24"/>
          <w:szCs w:val="24"/>
        </w:rPr>
        <w:br/>
        <w:t xml:space="preserve">That makes you duck; but, hit or miss,</w:t>
      </w:r>
      <w:r>
        <w:rPr>
          <w:color w:val="000000"/>
          <w:sz w:val="24"/>
          <w:szCs w:val="24"/>
        </w:rPr>
        <w:br/>
        <w:t xml:space="preserve">   It isn’t in the Sultan’s skin</w:t>
      </w:r>
      <w:r>
        <w:rPr>
          <w:color w:val="000000"/>
          <w:sz w:val="24"/>
          <w:szCs w:val="24"/>
        </w:rPr>
        <w:br/>
        <w:t xml:space="preserve">   To shift Australia’s cheerful grin.</w:t>
      </w:r>
    </w:p>
    <w:p>
      <w:pPr>
        <w:widowControl w:val="on"/>
        <w:pBdr/>
        <w:spacing w:before="240" w:after="240" w:line="240" w:lineRule="auto"/>
        <w:ind w:left="0" w:right="0"/>
        <w:jc w:val="left"/>
      </w:pPr>
      <w:r>
        <w:rPr>
          <w:color w:val="000000"/>
          <w:sz w:val="24"/>
          <w:szCs w:val="24"/>
        </w:rPr>
        <w:t xml:space="preserve">“My oath, old man, though we were prone</w:t>
      </w:r>
      <w:r>
        <w:rPr>
          <w:color w:val="000000"/>
          <w:sz w:val="24"/>
          <w:szCs w:val="24"/>
        </w:rPr>
        <w:br/>
        <w:t xml:space="preserve">   We didn’t take it lying down. </w:t>
      </w:r>
      <w:r>
        <w:rPr>
          <w:color w:val="000000"/>
          <w:sz w:val="24"/>
          <w:szCs w:val="24"/>
        </w:rPr>
        <w:br/>
        <w:t xml:space="preserve">I got a dozen on my own—­</w:t>
      </w:r>
      <w:r>
        <w:rPr>
          <w:color w:val="000000"/>
          <w:sz w:val="24"/>
          <w:szCs w:val="24"/>
        </w:rPr>
        <w:br/>
        <w:t xml:space="preserve">All dread of killing now is flown;</w:t>
      </w:r>
      <w:r>
        <w:rPr>
          <w:color w:val="000000"/>
          <w:sz w:val="24"/>
          <w:szCs w:val="24"/>
        </w:rPr>
        <w:br/>
        <w:t xml:space="preserve">   It is the game, and, hard and brown,</w:t>
      </w:r>
      <w:r>
        <w:rPr>
          <w:color w:val="000000"/>
          <w:sz w:val="24"/>
          <w:szCs w:val="24"/>
        </w:rPr>
        <w:br/>
        <w:t xml:space="preserve">   We’re wading in for freedom’s crown.</w:t>
      </w:r>
    </w:p>
    <w:p>
      <w:pPr>
        <w:widowControl w:val="on"/>
        <w:pBdr/>
        <w:spacing w:before="240" w:after="240" w:line="240" w:lineRule="auto"/>
        <w:ind w:left="0" w:right="0"/>
        <w:jc w:val="left"/>
      </w:pPr>
      <w:r>
        <w:rPr>
          <w:color w:val="000000"/>
          <w:sz w:val="24"/>
          <w:szCs w:val="24"/>
        </w:rPr>
        <w:t xml:space="preserve">“Big guns are booming as I write,</w:t>
      </w:r>
      <w:r>
        <w:rPr>
          <w:color w:val="000000"/>
          <w:sz w:val="24"/>
          <w:szCs w:val="24"/>
        </w:rPr>
        <w:br/>
        <w:t xml:space="preserve">   A lad is singing ‘Dolly Grey,’</w:t>
      </w:r>
      <w:r>
        <w:rPr>
          <w:color w:val="000000"/>
          <w:sz w:val="24"/>
          <w:szCs w:val="24"/>
        </w:rPr>
        <w:br/>
        <w:t xml:space="preserve">The shells are skipping in the night,</w:t>
      </w:r>
      <w:r>
        <w:rPr>
          <w:color w:val="000000"/>
          <w:sz w:val="24"/>
          <w:szCs w:val="24"/>
        </w:rPr>
        <w:br/>
        <w:t xml:space="preserve">And, square and all, I feeling right</w:t>
      </w:r>
      <w:r>
        <w:rPr>
          <w:color w:val="000000"/>
          <w:sz w:val="24"/>
          <w:szCs w:val="24"/>
        </w:rPr>
        <w:br/>
        <w:t xml:space="preserve">   For, whisper, Ned, the fellows say</w:t>
      </w:r>
      <w:r>
        <w:rPr>
          <w:color w:val="000000"/>
          <w:sz w:val="24"/>
          <w:szCs w:val="24"/>
        </w:rPr>
        <w:br/>
        <w:t xml:space="preserve">   I did a ripping thing to-day.</w:t>
      </w:r>
    </w:p>
    <w:p>
      <w:pPr>
        <w:widowControl w:val="on"/>
        <w:pBdr/>
        <w:spacing w:before="240" w:after="240" w:line="240" w:lineRule="auto"/>
        <w:ind w:left="0" w:right="0"/>
        <w:jc w:val="left"/>
      </w:pPr>
      <w:r>
        <w:rPr>
          <w:color w:val="000000"/>
          <w:sz w:val="24"/>
          <w:szCs w:val="24"/>
        </w:rPr>
        <w:t xml:space="preserve">“Soon homeward tramping with the band,</w:t>
      </w:r>
      <w:r>
        <w:rPr>
          <w:color w:val="000000"/>
          <w:sz w:val="24"/>
          <w:szCs w:val="24"/>
        </w:rPr>
        <w:br/>
        <w:t xml:space="preserve">   All notched a bit, and with the prize</w:t>
      </w:r>
      <w:r>
        <w:rPr>
          <w:color w:val="000000"/>
          <w:sz w:val="24"/>
          <w:szCs w:val="24"/>
        </w:rPr>
        <w:br/>
        <w:t xml:space="preserve">Of glory for our native land,</w:t>
      </w:r>
      <w:r>
        <w:rPr>
          <w:color w:val="000000"/>
          <w:sz w:val="24"/>
          <w:szCs w:val="24"/>
        </w:rPr>
        <w:br/>
        <w:t xml:space="preserve">I’ll see my little sweetheart stand</w:t>
      </w:r>
      <w:r>
        <w:rPr>
          <w:color w:val="000000"/>
          <w:sz w:val="24"/>
          <w:szCs w:val="24"/>
        </w:rPr>
        <w:br/>
        <w:t xml:space="preserve">   And smile, her smile, so sweet and wise—­</w:t>
      </w:r>
      <w:r>
        <w:rPr>
          <w:color w:val="000000"/>
          <w:sz w:val="24"/>
          <w:szCs w:val="24"/>
        </w:rPr>
        <w:br/>
        <w:t xml:space="preserve">  With proud tears shining in her eyes.</w:t>
      </w:r>
    </w:p>
    <w:p>
      <w:pPr>
        <w:widowControl w:val="on"/>
        <w:pBdr/>
        <w:spacing w:before="240" w:after="240" w:line="240" w:lineRule="auto"/>
        <w:ind w:left="0" w:right="0"/>
        <w:jc w:val="left"/>
      </w:pPr>
      <w:r>
        <w:rPr>
          <w:color w:val="000000"/>
          <w:sz w:val="24"/>
          <w:szCs w:val="24"/>
        </w:rPr>
        <w:t xml:space="preserve">“Geewhiz!  What price your humble when</w:t>
      </w:r>
      <w:r>
        <w:rPr>
          <w:color w:val="000000"/>
          <w:sz w:val="24"/>
          <w:szCs w:val="24"/>
        </w:rPr>
        <w:br/>
        <w:t xml:space="preserve">   Triumphant from the last attack,</w:t>
      </w:r>
      <w:r>
        <w:rPr>
          <w:color w:val="000000"/>
          <w:sz w:val="24"/>
          <w:szCs w:val="24"/>
        </w:rPr>
        <w:br/>
        <w:t xml:space="preserve">We face a Melbourne crowd again,</w:t>
      </w:r>
      <w:r>
        <w:rPr>
          <w:color w:val="000000"/>
          <w:sz w:val="24"/>
          <w:szCs w:val="24"/>
        </w:rPr>
        <w:br/>
        <w:t xml:space="preserve">Tough, happy, battle-proven men,</w:t>
      </w:r>
      <w:r>
        <w:rPr>
          <w:color w:val="000000"/>
          <w:sz w:val="24"/>
          <w:szCs w:val="24"/>
        </w:rPr>
        <w:br/>
        <w:t xml:space="preserve">   And while the cheer-stormed heavens crack</w:t>
      </w:r>
      <w:r>
        <w:rPr>
          <w:color w:val="000000"/>
          <w:sz w:val="24"/>
          <w:szCs w:val="24"/>
        </w:rPr>
        <w:br/>
        <w:t xml:space="preserve">   I bring the tattered colors back!”</w:t>
      </w:r>
      <w:r>
        <w:rPr>
          <w:color w:val="000000"/>
          <w:sz w:val="24"/>
          <w:szCs w:val="24"/>
        </w:rPr>
        <w:br/>
        <w:t xml:space="preserve">  . . . </w:t>
      </w:r>
      <w:r>
        <w:rPr>
          <w:color w:val="000000"/>
          <w:sz w:val="24"/>
          <w:szCs w:val="24"/>
        </w:rPr>
        <w:br/>
        <w:t xml:space="preserve">A mist is o’er the written line</w:t>
      </w:r>
      <w:r>
        <w:rPr>
          <w:color w:val="000000"/>
          <w:sz w:val="24"/>
          <w:szCs w:val="24"/>
        </w:rPr>
        <w:br/>
        <w:t xml:space="preserve">   Whence martial ardor seems to flow;</w:t>
      </w:r>
      <w:r>
        <w:rPr>
          <w:color w:val="000000"/>
          <w:sz w:val="24"/>
          <w:szCs w:val="24"/>
        </w:rPr>
        <w:br/>
        <w:t xml:space="preserve">A dull ache holds this heart of mine—­</w:t>
      </w:r>
      <w:r>
        <w:rPr>
          <w:color w:val="000000"/>
          <w:sz w:val="24"/>
          <w:szCs w:val="24"/>
        </w:rPr>
        <w:br/>
        <w:t xml:space="preserve">Poor boy, he had a vision fine;</w:t>
      </w:r>
      <w:r>
        <w:rPr>
          <w:color w:val="000000"/>
          <w:sz w:val="24"/>
          <w:szCs w:val="24"/>
        </w:rPr>
        <w:br/>
        <w:t xml:space="preserve">   But grave dust clouds the royal glow;</w:t>
      </w:r>
      <w:r>
        <w:rPr>
          <w:color w:val="000000"/>
          <w:sz w:val="24"/>
          <w:szCs w:val="24"/>
        </w:rPr>
        <w:br/>
        <w:t xml:space="preserve">   He died in action weeks ago!</w:t>
      </w:r>
    </w:p>
    <w:p>
      <w:pPr>
        <w:widowControl w:val="on"/>
        <w:pBdr/>
        <w:spacing w:before="240" w:after="240" w:line="240" w:lineRule="auto"/>
        <w:ind w:left="0" w:right="0"/>
        <w:jc w:val="left"/>
      </w:pPr>
      <w:r>
        <w:rPr>
          <w:color w:val="000000"/>
          <w:sz w:val="24"/>
          <w:szCs w:val="24"/>
        </w:rPr>
        <w:t xml:space="preserve">He was my friend—­I may not weep. </w:t>
      </w:r>
      <w:r>
        <w:rPr>
          <w:color w:val="000000"/>
          <w:sz w:val="24"/>
          <w:szCs w:val="24"/>
        </w:rPr>
        <w:br/>
        <w:t xml:space="preserve">   My soul goes out to Him who bled;</w:t>
      </w:r>
      <w:r>
        <w:rPr>
          <w:color w:val="000000"/>
          <w:sz w:val="24"/>
          <w:szCs w:val="24"/>
        </w:rPr>
        <w:br/>
        <w:t xml:space="preserve">I pray for Christ’s compassion deep</w:t>
      </w:r>
      <w:r>
        <w:rPr>
          <w:color w:val="000000"/>
          <w:sz w:val="24"/>
          <w:szCs w:val="24"/>
        </w:rPr>
        <w:br/>
        <w:t xml:space="preserve">On mothers, lovers—­all who keep</w:t>
      </w:r>
      <w:r>
        <w:rPr>
          <w:color w:val="000000"/>
          <w:sz w:val="24"/>
          <w:szCs w:val="24"/>
        </w:rPr>
        <w:br/>
        <w:t xml:space="preserve">   The woeful vigil, having read</w:t>
      </w:r>
      <w:r>
        <w:rPr>
          <w:color w:val="000000"/>
          <w:sz w:val="24"/>
          <w:szCs w:val="24"/>
        </w:rPr>
        <w:br/>
        <w:t xml:space="preserve">  The joyous letters of the dead.</w:t>
      </w:r>
    </w:p>
    <w:p>
      <w:pPr>
        <w:keepNext w:val="on"/>
        <w:widowControl w:val="on"/>
        <w:pBdr/>
        <w:spacing w:before="299" w:after="299" w:line="240" w:lineRule="auto"/>
        <w:ind w:left="0" w:right="0"/>
        <w:jc w:val="left"/>
        <w:outlineLvl w:val="1"/>
      </w:pPr>
      <w:r>
        <w:rPr>
          <w:b/>
          <w:color w:val="000000"/>
          <w:sz w:val="36"/>
          <w:szCs w:val="36"/>
        </w:rPr>
        <w:t xml:space="preserve">BULLETS</w:t>
      </w:r>
    </w:p>
    <w:p>
      <w:pPr>
        <w:widowControl w:val="on"/>
        <w:pBdr/>
        <w:spacing w:before="240" w:after="240" w:line="240" w:lineRule="auto"/>
        <w:ind w:left="0" w:right="0"/>
        <w:jc w:val="left"/>
      </w:pPr>
      <w:r>
        <w:rPr>
          <w:i/>
          <w:color w:val="000000"/>
          <w:sz w:val="24"/>
          <w:szCs w:val="24"/>
        </w:rPr>
        <w:t xml:space="preserve">As</w:t>
      </w:r>
      <w:r>
        <w:rPr>
          <w:color w:val="000000"/>
          <w:sz w:val="24"/>
          <w:szCs w:val="24"/>
        </w:rPr>
        <w:t xml:space="preserve"> bullets come to us they’re thin,</w:t>
      </w:r>
      <w:r>
        <w:rPr>
          <w:color w:val="000000"/>
          <w:sz w:val="24"/>
          <w:szCs w:val="24"/>
        </w:rPr>
        <w:br/>
        <w:t xml:space="preserve">   They’re angular, or smooth and fat,</w:t>
      </w:r>
      <w:r>
        <w:rPr>
          <w:color w:val="000000"/>
          <w:sz w:val="24"/>
          <w:szCs w:val="24"/>
        </w:rPr>
        <w:br/>
        <w:t xml:space="preserve">Some spiral are, and gimlet in,</w:t>
      </w:r>
      <w:r>
        <w:rPr>
          <w:color w:val="000000"/>
          <w:sz w:val="24"/>
          <w:szCs w:val="24"/>
        </w:rPr>
        <w:br/>
        <w:t xml:space="preserve">   And some are sharp, and others flat. </w:t>
      </w:r>
      <w:r>
        <w:rPr>
          <w:color w:val="000000"/>
          <w:sz w:val="24"/>
          <w:szCs w:val="24"/>
        </w:rPr>
        <w:br/>
        <w:t xml:space="preserve">The slim one pink you clean and neat,</w:t>
      </w:r>
      <w:r>
        <w:rPr>
          <w:color w:val="000000"/>
          <w:sz w:val="24"/>
          <w:szCs w:val="24"/>
        </w:rPr>
        <w:br/>
        <w:t xml:space="preserve">   The flat ones bat a solid blow</w:t>
      </w:r>
      <w:r>
        <w:rPr>
          <w:color w:val="000000"/>
          <w:sz w:val="24"/>
          <w:szCs w:val="24"/>
        </w:rPr>
        <w:br/>
        <w:t xml:space="preserve">Much as a camel throws his feet,</w:t>
      </w:r>
      <w:r>
        <w:rPr>
          <w:color w:val="000000"/>
          <w:sz w:val="24"/>
          <w:szCs w:val="24"/>
        </w:rPr>
        <w:br/>
        <w:t xml:space="preserve">And leave you beastly incomplete. </w:t>
      </w:r>
      <w:r>
        <w:rPr>
          <w:color w:val="000000"/>
          <w:sz w:val="24"/>
          <w:szCs w:val="24"/>
        </w:rPr>
        <w:br/>
        <w:t xml:space="preserve">   If lucky you don’t know it through.</w:t>
      </w:r>
    </w:p>
    <w:p>
      <w:pPr>
        <w:widowControl w:val="on"/>
        <w:pBdr/>
        <w:spacing w:before="240" w:after="240" w:line="240" w:lineRule="auto"/>
        <w:ind w:left="0" w:right="0"/>
        <w:jc w:val="left"/>
      </w:pPr>
      <w:r>
        <w:rPr>
          <w:color w:val="000000"/>
          <w:sz w:val="24"/>
          <w:szCs w:val="24"/>
        </w:rPr>
        <w:t xml:space="preserve">The flitting bullets flow and flock;</w:t>
      </w:r>
      <w:r>
        <w:rPr>
          <w:color w:val="000000"/>
          <w:sz w:val="24"/>
          <w:szCs w:val="24"/>
        </w:rPr>
        <w:br/>
        <w:t xml:space="preserve">   They twitter as they pass;</w:t>
      </w:r>
      <w:r>
        <w:rPr>
          <w:color w:val="000000"/>
          <w:sz w:val="24"/>
          <w:szCs w:val="24"/>
        </w:rPr>
        <w:br/>
        <w:t xml:space="preserve">They’re picking at the solid rock,</w:t>
      </w:r>
      <w:r>
        <w:rPr>
          <w:color w:val="000000"/>
          <w:sz w:val="24"/>
          <w:szCs w:val="24"/>
        </w:rPr>
        <w:br/>
        <w:t xml:space="preserve">   They’re rooting in the grass. </w:t>
      </w:r>
      <w:r>
        <w:rPr>
          <w:color w:val="000000"/>
          <w:sz w:val="24"/>
          <w:szCs w:val="24"/>
        </w:rPr>
        <w:br/>
        <w:t xml:space="preserve">A tiny ballet swiftly throws</w:t>
      </w:r>
      <w:r>
        <w:rPr>
          <w:color w:val="000000"/>
          <w:sz w:val="24"/>
          <w:szCs w:val="24"/>
        </w:rPr>
        <w:br/>
        <w:t xml:space="preserve">  Its gossamer of rust,</w:t>
      </w:r>
      <w:r>
        <w:rPr>
          <w:color w:val="000000"/>
          <w:sz w:val="24"/>
          <w:szCs w:val="24"/>
        </w:rPr>
        <w:br/>
        <w:t xml:space="preserve">Brown fairies on their little toes</w:t>
      </w:r>
      <w:r>
        <w:rPr>
          <w:color w:val="000000"/>
          <w:sz w:val="24"/>
          <w:szCs w:val="24"/>
        </w:rPr>
        <w:br/>
        <w:t xml:space="preserve">   A-dancing in the dust.</w:t>
      </w:r>
    </w:p>
    <w:p>
      <w:pPr>
        <w:widowControl w:val="on"/>
        <w:pBdr/>
        <w:spacing w:before="240" w:after="240" w:line="240" w:lineRule="auto"/>
        <w:ind w:left="0" w:right="0"/>
        <w:jc w:val="left"/>
      </w:pPr>
      <w:r>
        <w:rPr>
          <w:color w:val="000000"/>
          <w:sz w:val="24"/>
          <w:szCs w:val="24"/>
        </w:rPr>
        <w:t xml:space="preserve">You cower down when first they come</w:t>
      </w:r>
      <w:r>
        <w:rPr>
          <w:color w:val="000000"/>
          <w:sz w:val="24"/>
          <w:szCs w:val="24"/>
        </w:rPr>
        <w:br/>
        <w:t xml:space="preserve">   With snaky whispers at your ear;</w:t>
      </w:r>
      <w:r>
        <w:rPr>
          <w:color w:val="000000"/>
          <w:sz w:val="24"/>
          <w:szCs w:val="24"/>
        </w:rPr>
        <w:br/>
        <w:t xml:space="preserve">And when like swarming bees they hum</w:t>
      </w:r>
      <w:r>
        <w:rPr>
          <w:color w:val="000000"/>
          <w:sz w:val="24"/>
          <w:szCs w:val="24"/>
        </w:rPr>
        <w:br/>
        <w:t xml:space="preserve">   You know the tinkling chill of fear. </w:t>
      </w:r>
      <w:r>
        <w:rPr>
          <w:color w:val="000000"/>
          <w:sz w:val="24"/>
          <w:szCs w:val="24"/>
        </w:rPr>
        <w:br/>
        <w:t xml:space="preserve">A whining thing will pluck your heel,</w:t>
      </w:r>
      <w:r>
        <w:rPr>
          <w:color w:val="000000"/>
          <w:sz w:val="24"/>
          <w:szCs w:val="24"/>
        </w:rPr>
        <w:br/>
        <w:t xml:space="preserve">   A whirring insect sting your shin;</w:t>
      </w:r>
      <w:r>
        <w:rPr>
          <w:color w:val="000000"/>
          <w:sz w:val="24"/>
          <w:szCs w:val="24"/>
        </w:rPr>
        <w:br/>
        <w:t xml:space="preserve">You shrink to half your size, and feel</w:t>
      </w:r>
      <w:r>
        <w:rPr>
          <w:color w:val="000000"/>
          <w:sz w:val="24"/>
          <w:szCs w:val="24"/>
        </w:rPr>
        <w:br/>
        <w:t xml:space="preserve">The ripples o’er your body seal-</w:t>
      </w:r>
      <w:r>
        <w:rPr>
          <w:color w:val="000000"/>
          <w:sz w:val="24"/>
          <w:szCs w:val="24"/>
        </w:rPr>
        <w:br/>
        <w:t xml:space="preserve">   ’Tis terror walking in your skin!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bullets pelt like winter hail,</w:t>
      </w:r>
      <w:r>
        <w:rPr>
          <w:color w:val="000000"/>
          <w:sz w:val="24"/>
          <w:szCs w:val="24"/>
        </w:rPr>
        <w:br/>
        <w:t xml:space="preserve">   The whistle and they sigh,</w:t>
      </w:r>
      <w:r>
        <w:rPr>
          <w:color w:val="000000"/>
          <w:sz w:val="24"/>
          <w:szCs w:val="24"/>
        </w:rPr>
        <w:br/>
        <w:t xml:space="preserve">They shrill like cordage in a gale,</w:t>
      </w:r>
      <w:r>
        <w:rPr>
          <w:color w:val="000000"/>
          <w:sz w:val="24"/>
          <w:szCs w:val="24"/>
        </w:rPr>
        <w:br/>
        <w:t xml:space="preserve">   Like mewing kittens cry;</w:t>
      </w:r>
      <w:r>
        <w:rPr>
          <w:color w:val="000000"/>
          <w:sz w:val="24"/>
          <w:szCs w:val="24"/>
        </w:rPr>
        <w:br/>
        <w:t xml:space="preserve">They hiss and spit, they purring come;</w:t>
      </w:r>
      <w:r>
        <w:rPr>
          <w:color w:val="000000"/>
          <w:sz w:val="24"/>
          <w:szCs w:val="24"/>
        </w:rPr>
        <w:br/>
        <w:t xml:space="preserve">   Or, silent all a span,</w:t>
      </w:r>
      <w:r>
        <w:rPr>
          <w:color w:val="000000"/>
          <w:sz w:val="24"/>
          <w:szCs w:val="24"/>
        </w:rPr>
        <w:br/>
        <w:t xml:space="preserve">They rap, as on a slackened drum,</w:t>
      </w:r>
      <w:r>
        <w:rPr>
          <w:color w:val="000000"/>
          <w:sz w:val="24"/>
          <w:szCs w:val="24"/>
        </w:rPr>
        <w:br/>
        <w:t xml:space="preserve">   The dab that kills a man.</w:t>
      </w:r>
    </w:p>
    <w:p>
      <w:pPr>
        <w:widowControl w:val="on"/>
        <w:pBdr/>
        <w:spacing w:before="240" w:after="240" w:line="240" w:lineRule="auto"/>
        <w:ind w:left="0" w:right="0"/>
        <w:jc w:val="left"/>
      </w:pPr>
      <w:r>
        <w:rPr>
          <w:color w:val="000000"/>
          <w:sz w:val="24"/>
          <w:szCs w:val="24"/>
        </w:rPr>
        <w:t xml:space="preserve">Rage takes you next.  All hot your face</w:t>
      </w:r>
      <w:r>
        <w:rPr>
          <w:color w:val="000000"/>
          <w:sz w:val="24"/>
          <w:szCs w:val="24"/>
        </w:rPr>
        <w:br/>
        <w:t xml:space="preserve">   The bitter void, and curses leap</w:t>
      </w:r>
      <w:r>
        <w:rPr>
          <w:color w:val="000000"/>
          <w:sz w:val="24"/>
          <w:szCs w:val="24"/>
        </w:rPr>
        <w:br/>
        <w:t xml:space="preserve">From pincered teeth.  The wide, still space</w:t>
      </w:r>
      <w:r>
        <w:rPr>
          <w:color w:val="000000"/>
          <w:sz w:val="24"/>
          <w:szCs w:val="24"/>
        </w:rPr>
        <w:br/>
        <w:t xml:space="preserve">   Whence all these leaden devil’s sweep</w:t>
      </w:r>
      <w:r>
        <w:rPr>
          <w:color w:val="000000"/>
          <w:sz w:val="24"/>
          <w:szCs w:val="24"/>
        </w:rPr>
        <w:br/>
        <w:t xml:space="preserve">Is Tophet.  Fiends by day and night</w:t>
      </w:r>
      <w:r>
        <w:rPr>
          <w:color w:val="000000"/>
          <w:sz w:val="24"/>
          <w:szCs w:val="24"/>
        </w:rPr>
        <w:br/>
        <w:t xml:space="preserve">   Are groping for your heart to sate</w:t>
      </w:r>
      <w:r>
        <w:rPr>
          <w:color w:val="000000"/>
          <w:sz w:val="24"/>
          <w:szCs w:val="24"/>
        </w:rPr>
        <w:br/>
        <w:t xml:space="preserve">In blood their diabolic spite. </w:t>
      </w:r>
      <w:r>
        <w:rPr>
          <w:color w:val="000000"/>
          <w:sz w:val="24"/>
          <w:szCs w:val="24"/>
        </w:rPr>
        <w:br/>
        <w:t xml:space="preserve">You shoot in idiot delight,</w:t>
      </w:r>
      <w:r>
        <w:rPr>
          <w:color w:val="000000"/>
          <w:sz w:val="24"/>
          <w:szCs w:val="24"/>
        </w:rPr>
        <w:br/>
        <w:t xml:space="preserve">   Each winging slug a hymn of hate.</w:t>
      </w:r>
    </w:p>
    <w:p>
      <w:pPr>
        <w:widowControl w:val="on"/>
        <w:pBdr/>
        <w:spacing w:before="240" w:after="240" w:line="240" w:lineRule="auto"/>
        <w:ind w:left="0" w:right="0"/>
        <w:jc w:val="left"/>
      </w:pPr>
      <w:r>
        <w:rPr>
          <w:color w:val="000000"/>
          <w:sz w:val="24"/>
          <w:szCs w:val="24"/>
        </w:rPr>
        <w:t xml:space="preserve">The futile bullets scratch and go,</w:t>
      </w:r>
      <w:r>
        <w:rPr>
          <w:color w:val="000000"/>
          <w:sz w:val="24"/>
          <w:szCs w:val="24"/>
        </w:rPr>
        <w:br/>
        <w:t xml:space="preserve">   They chortle and the coo. </w:t>
      </w:r>
      <w:r>
        <w:rPr>
          <w:color w:val="000000"/>
          <w:sz w:val="24"/>
          <w:szCs w:val="24"/>
        </w:rPr>
        <w:br/>
        <w:t xml:space="preserve">I laugh my scorn, for now I know</w:t>
      </w:r>
      <w:r>
        <w:rPr>
          <w:color w:val="000000"/>
          <w:sz w:val="24"/>
          <w:szCs w:val="24"/>
        </w:rPr>
        <w:br/>
        <w:t xml:space="preserve">   The thing they cannot do. </w:t>
      </w:r>
      <w:r>
        <w:rPr>
          <w:color w:val="000000"/>
          <w:sz w:val="24"/>
          <w:szCs w:val="24"/>
        </w:rPr>
        <w:br/>
        <w:t xml:space="preserve">They flit like midges in the sun,</w:t>
      </w:r>
      <w:r>
        <w:rPr>
          <w:color w:val="000000"/>
          <w:sz w:val="24"/>
          <w:szCs w:val="24"/>
        </w:rPr>
        <w:br/>
        <w:t xml:space="preserve">   But howso thick they be</w:t>
      </w:r>
      <w:r>
        <w:rPr>
          <w:color w:val="000000"/>
          <w:sz w:val="24"/>
          <w:szCs w:val="24"/>
        </w:rPr>
        <w:br/>
        <w:t xml:space="preserve">What matter, since there is not one</w:t>
      </w:r>
      <w:r>
        <w:rPr>
          <w:color w:val="000000"/>
          <w:sz w:val="24"/>
          <w:szCs w:val="24"/>
        </w:rPr>
        <w:br/>
        <w:t xml:space="preserve">   That God has marked for me!</w:t>
      </w:r>
    </w:p>
    <w:p>
      <w:pPr>
        <w:widowControl w:val="on"/>
        <w:pBdr/>
        <w:spacing w:before="240" w:after="240" w:line="240" w:lineRule="auto"/>
        <w:ind w:left="0" w:right="0"/>
        <w:jc w:val="left"/>
      </w:pPr>
      <w:r>
        <w:rPr>
          <w:color w:val="000000"/>
          <w:sz w:val="24"/>
          <w:szCs w:val="24"/>
        </w:rPr>
        <w:t xml:space="preserve">An Eastern old philosophy</w:t>
      </w:r>
      <w:r>
        <w:rPr>
          <w:color w:val="000000"/>
          <w:sz w:val="24"/>
          <w:szCs w:val="24"/>
        </w:rPr>
        <w:br/>
        <w:t xml:space="preserve">   Come home at length and passion stills-</w:t>
      </w:r>
      <w:r>
        <w:rPr>
          <w:color w:val="000000"/>
          <w:sz w:val="24"/>
          <w:szCs w:val="24"/>
        </w:rPr>
        <w:br/>
        <w:t xml:space="preserve">The thing will be that is to be,</w:t>
      </w:r>
      <w:r>
        <w:rPr>
          <w:color w:val="000000"/>
          <w:sz w:val="24"/>
          <w:szCs w:val="24"/>
        </w:rPr>
        <w:br/>
        <w:t xml:space="preserve">   And all must come as Heaven wills. </w:t>
      </w:r>
      <w:r>
        <w:rPr>
          <w:color w:val="000000"/>
          <w:sz w:val="24"/>
          <w:szCs w:val="24"/>
        </w:rPr>
        <w:br/>
        <w:t xml:space="preserve">Where in the swelter and the flame</w:t>
      </w:r>
      <w:r>
        <w:rPr>
          <w:color w:val="000000"/>
          <w:sz w:val="24"/>
          <w:szCs w:val="24"/>
        </w:rPr>
        <w:br/>
        <w:t xml:space="preserve">   The new, hot, shining bullets drip;</w:t>
      </w:r>
      <w:r>
        <w:rPr>
          <w:color w:val="000000"/>
          <w:sz w:val="24"/>
          <w:szCs w:val="24"/>
        </w:rPr>
        <w:br/>
        <w:t xml:space="preserve">One in the many has an aim,</w:t>
      </w:r>
      <w:r>
        <w:rPr>
          <w:color w:val="000000"/>
          <w:sz w:val="24"/>
          <w:szCs w:val="24"/>
        </w:rPr>
        <w:br/>
        <w:t xml:space="preserve">Inwove a visage and a name-</w:t>
      </w:r>
      <w:r>
        <w:rPr>
          <w:color w:val="000000"/>
          <w:sz w:val="24"/>
          <w:szCs w:val="24"/>
        </w:rPr>
        <w:br/>
        <w:t xml:space="preserve">   No man may give his fate the slip!</w:t>
      </w:r>
    </w:p>
    <w:p>
      <w:pPr>
        <w:widowControl w:val="on"/>
        <w:pBdr/>
        <w:spacing w:before="240" w:after="240" w:line="240" w:lineRule="auto"/>
        <w:ind w:left="0" w:right="0"/>
        <w:jc w:val="left"/>
      </w:pPr>
      <w:r>
        <w:rPr>
          <w:color w:val="000000"/>
          <w:sz w:val="24"/>
          <w:szCs w:val="24"/>
        </w:rPr>
        <w:t xml:space="preserve">The bullets thrill along the breeze,</w:t>
      </w:r>
      <w:r>
        <w:rPr>
          <w:color w:val="000000"/>
          <w:sz w:val="24"/>
          <w:szCs w:val="24"/>
        </w:rPr>
        <w:br/>
        <w:t xml:space="preserve">   They drum upon the bags,</w:t>
      </w:r>
      <w:r>
        <w:rPr>
          <w:color w:val="000000"/>
          <w:sz w:val="24"/>
          <w:szCs w:val="24"/>
        </w:rPr>
        <w:br/>
        <w:t xml:space="preserve">They tweak your ear, your hair they tease,</w:t>
      </w:r>
      <w:r>
        <w:rPr>
          <w:color w:val="000000"/>
          <w:sz w:val="24"/>
          <w:szCs w:val="24"/>
        </w:rPr>
        <w:br/>
        <w:t xml:space="preserve">   And peck your sleeve to rags. </w:t>
      </w:r>
      <w:r>
        <w:rPr>
          <w:color w:val="000000"/>
          <w:sz w:val="24"/>
          <w:szCs w:val="24"/>
        </w:rPr>
        <w:br/>
        <w:t xml:space="preserve">Their voices may no more annoy-</w:t>
      </w:r>
      <w:r>
        <w:rPr>
          <w:color w:val="000000"/>
          <w:sz w:val="24"/>
          <w:szCs w:val="24"/>
        </w:rPr>
        <w:br/>
        <w:t xml:space="preserve">   I chortle at the call: </w:t>
      </w:r>
      <w:r>
        <w:rPr>
          <w:color w:val="000000"/>
          <w:sz w:val="24"/>
          <w:szCs w:val="24"/>
        </w:rPr>
        <w:br/>
        <w:t xml:space="preserve">The bullet that is mine, my boy,</w:t>
      </w:r>
      <w:r>
        <w:rPr>
          <w:color w:val="000000"/>
          <w:sz w:val="24"/>
          <w:szCs w:val="24"/>
        </w:rPr>
        <w:br/>
        <w:t xml:space="preserve">   I shall not hear at all!</w:t>
      </w:r>
    </w:p>
    <w:p>
      <w:pPr>
        <w:widowControl w:val="on"/>
        <w:pBdr/>
        <w:spacing w:before="240" w:after="240" w:line="240" w:lineRule="auto"/>
        <w:ind w:left="0" w:right="0"/>
        <w:jc w:val="left"/>
      </w:pPr>
      <w:r>
        <w:rPr>
          <w:color w:val="000000"/>
          <w:sz w:val="24"/>
          <w:szCs w:val="24"/>
        </w:rPr>
        <w:t xml:space="preserve">The war’s a flutter very like</w:t>
      </w:r>
      <w:r>
        <w:rPr>
          <w:color w:val="000000"/>
          <w:sz w:val="24"/>
          <w:szCs w:val="24"/>
        </w:rPr>
        <w:br/>
        <w:t xml:space="preserve">   The tickets that we took from Tatt. </w:t>
      </w:r>
      <w:r>
        <w:rPr>
          <w:color w:val="000000"/>
          <w:sz w:val="24"/>
          <w:szCs w:val="24"/>
        </w:rPr>
        <w:br/>
        <w:t xml:space="preserve">Quite possibly I’ll make a strike;</w:t>
      </w:r>
      <w:r>
        <w:rPr>
          <w:color w:val="000000"/>
          <w:sz w:val="24"/>
          <w:szCs w:val="24"/>
        </w:rPr>
        <w:br/>
        <w:t xml:space="preserve">   The odds are all opposed to that. </w:t>
      </w:r>
      <w:r>
        <w:rPr>
          <w:color w:val="000000"/>
          <w:sz w:val="24"/>
          <w:szCs w:val="24"/>
        </w:rPr>
        <w:br/>
        <w:t xml:space="preserve">Behind the dawn the Furies sway</w:t>
      </w:r>
      <w:r>
        <w:rPr>
          <w:color w:val="000000"/>
          <w:sz w:val="24"/>
          <w:szCs w:val="24"/>
        </w:rPr>
        <w:br/>
        <w:t xml:space="preserve">   The mighty globe from which to get</w:t>
      </w:r>
      <w:r>
        <w:rPr>
          <w:color w:val="000000"/>
          <w:sz w:val="24"/>
          <w:szCs w:val="24"/>
        </w:rPr>
        <w:br/>
        <w:t xml:space="preserve">Those bullets which throughout the day</w:t>
      </w:r>
      <w:r>
        <w:rPr>
          <w:color w:val="000000"/>
          <w:sz w:val="24"/>
          <w:szCs w:val="24"/>
        </w:rPr>
        <w:br/>
        <w:t xml:space="preserve">Will winners be to break or slay. </w:t>
      </w:r>
      <w:r>
        <w:rPr>
          <w:color w:val="000000"/>
          <w:sz w:val="24"/>
          <w:szCs w:val="24"/>
        </w:rPr>
        <w:br/>
        <w:t xml:space="preserve">   I have not struck a starter yet</w:t>
      </w:r>
    </w:p>
    <w:p>
      <w:pPr>
        <w:widowControl w:val="on"/>
        <w:pBdr/>
        <w:spacing w:before="240" w:after="240" w:line="240" w:lineRule="auto"/>
        <w:ind w:left="0" w:right="0"/>
        <w:jc w:val="left"/>
      </w:pPr>
      <w:r>
        <w:rPr>
          <w:color w:val="000000"/>
          <w:sz w:val="24"/>
          <w:szCs w:val="24"/>
        </w:rPr>
        <w:t xml:space="preserve">The busy bullets rise and flock;</w:t>
      </w:r>
      <w:r>
        <w:rPr>
          <w:color w:val="000000"/>
          <w:sz w:val="24"/>
          <w:szCs w:val="24"/>
        </w:rPr>
        <w:br/>
        <w:t xml:space="preserve">   They whistle as they pass;</w:t>
      </w:r>
      <w:r>
        <w:rPr>
          <w:color w:val="000000"/>
          <w:sz w:val="24"/>
          <w:szCs w:val="24"/>
        </w:rPr>
        <w:br/>
        <w:t xml:space="preserve">They’re chipping at the solid rock,</w:t>
      </w:r>
      <w:r>
        <w:rPr>
          <w:color w:val="000000"/>
          <w:sz w:val="24"/>
          <w:szCs w:val="24"/>
        </w:rPr>
        <w:br/>
        <w:t xml:space="preserve">   They’re skipping in the grass. </w:t>
      </w:r>
      <w:r>
        <w:rPr>
          <w:color w:val="000000"/>
          <w:sz w:val="24"/>
          <w:szCs w:val="24"/>
        </w:rPr>
        <w:br/>
        <w:t xml:space="preserve">Out there the tiny dancers throw</w:t>
      </w:r>
      <w:r>
        <w:rPr>
          <w:color w:val="000000"/>
          <w:sz w:val="24"/>
          <w:szCs w:val="24"/>
        </w:rPr>
        <w:br/>
        <w:t xml:space="preserve">   Their sober skirts of rust,</w:t>
      </w:r>
      <w:r>
        <w:rPr>
          <w:color w:val="000000"/>
          <w:sz w:val="24"/>
          <w:szCs w:val="24"/>
        </w:rPr>
        <w:br/>
        <w:t xml:space="preserve">Brown flitting figures tipping toe</w:t>
      </w:r>
      <w:r>
        <w:rPr>
          <w:color w:val="000000"/>
          <w:sz w:val="24"/>
          <w:szCs w:val="24"/>
        </w:rPr>
        <w:br/>
        <w:t xml:space="preserve">   Along the golden dust.</w:t>
      </w:r>
    </w:p>
    <w:p>
      <w:pPr>
        <w:keepNext w:val="on"/>
        <w:widowControl w:val="on"/>
        <w:pBdr/>
        <w:spacing w:before="299" w:after="299" w:line="240" w:lineRule="auto"/>
        <w:ind w:left="0" w:right="0"/>
        <w:jc w:val="left"/>
        <w:outlineLvl w:val="1"/>
      </w:pPr>
      <w:r>
        <w:rPr>
          <w:b/>
          <w:color w:val="000000"/>
          <w:sz w:val="36"/>
          <w:szCs w:val="36"/>
        </w:rPr>
        <w:t xml:space="preserve">UNREDEEMED.</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saw</w:t>
      </w:r>
      <w:r>
        <w:rPr>
          <w:color w:val="000000"/>
          <w:sz w:val="24"/>
          <w:szCs w:val="24"/>
        </w:rPr>
        <w:t xml:space="preserve"> the Christ down from His cross,</w:t>
      </w:r>
      <w:r>
        <w:rPr>
          <w:color w:val="000000"/>
          <w:sz w:val="24"/>
          <w:szCs w:val="24"/>
        </w:rPr>
        <w:br/>
        <w:t xml:space="preserve">   A tragic man lean-limbed and tall,</w:t>
      </w:r>
      <w:r>
        <w:rPr>
          <w:color w:val="000000"/>
          <w:sz w:val="24"/>
          <w:szCs w:val="24"/>
        </w:rPr>
        <w:br/>
        <w:t xml:space="preserve">But weighed with suffering and loss. </w:t>
      </w:r>
      <w:r>
        <w:rPr>
          <w:color w:val="000000"/>
          <w:sz w:val="24"/>
          <w:szCs w:val="24"/>
        </w:rPr>
        <w:br/>
        <w:t xml:space="preserve">   His back was to a broken wall,</w:t>
      </w:r>
      <w:r>
        <w:rPr>
          <w:color w:val="000000"/>
          <w:sz w:val="24"/>
          <w:szCs w:val="24"/>
        </w:rPr>
        <w:br/>
        <w:t xml:space="preserve">And out upon the tameless world</w:t>
      </w:r>
      <w:r>
        <w:rPr>
          <w:color w:val="000000"/>
          <w:sz w:val="24"/>
          <w:szCs w:val="24"/>
        </w:rPr>
        <w:br/>
        <w:t xml:space="preserve">   Was fixed His gaze His piercing eye</w:t>
      </w:r>
      <w:r>
        <w:rPr>
          <w:color w:val="000000"/>
          <w:sz w:val="24"/>
          <w:szCs w:val="24"/>
        </w:rPr>
        <w:br/>
        <w:t xml:space="preserve">Beheld the towns to ruin hurled,</w:t>
      </w:r>
      <w:r>
        <w:rPr>
          <w:color w:val="000000"/>
          <w:sz w:val="24"/>
          <w:szCs w:val="24"/>
        </w:rPr>
        <w:br/>
        <w:t xml:space="preserve">   And saw the storm of death pass by.</w:t>
      </w:r>
    </w:p>
    <w:p>
      <w:pPr>
        <w:widowControl w:val="on"/>
        <w:pBdr/>
        <w:spacing w:before="240" w:after="240" w:line="240" w:lineRule="auto"/>
        <w:ind w:left="0" w:right="0"/>
        <w:jc w:val="left"/>
      </w:pPr>
      <w:r>
        <w:rPr>
          <w:color w:val="000000"/>
          <w:sz w:val="24"/>
          <w:szCs w:val="24"/>
        </w:rPr>
        <w:t xml:space="preserve">Two thousand years it was since first</w:t>
      </w:r>
      <w:r>
        <w:rPr>
          <w:color w:val="000000"/>
          <w:sz w:val="24"/>
          <w:szCs w:val="24"/>
        </w:rPr>
        <w:br/>
        <w:t xml:space="preserve">   He offered to the race of men</w:t>
      </w:r>
      <w:r>
        <w:rPr>
          <w:color w:val="000000"/>
          <w:sz w:val="24"/>
          <w:szCs w:val="24"/>
        </w:rPr>
        <w:br/>
        <w:t xml:space="preserve">His sovran boon, As one accurst</w:t>
      </w:r>
      <w:r>
        <w:rPr>
          <w:color w:val="000000"/>
          <w:sz w:val="24"/>
          <w:szCs w:val="24"/>
        </w:rPr>
        <w:br/>
        <w:t xml:space="preserve">   They nailed Him to the jibbet then,</w:t>
      </w:r>
      <w:r>
        <w:rPr>
          <w:color w:val="000000"/>
          <w:sz w:val="24"/>
          <w:szCs w:val="24"/>
        </w:rPr>
        <w:br/>
        <w:t xml:space="preserve">And while they mocked Him for their mirth</w:t>
      </w:r>
      <w:r>
        <w:rPr>
          <w:color w:val="000000"/>
          <w:sz w:val="24"/>
          <w:szCs w:val="24"/>
        </w:rPr>
        <w:br/>
        <w:t xml:space="preserve">   He smiled, and from the hill of pain</w:t>
      </w:r>
      <w:r>
        <w:rPr>
          <w:color w:val="000000"/>
          <w:sz w:val="24"/>
          <w:szCs w:val="24"/>
        </w:rPr>
        <w:br/>
        <w:t xml:space="preserve">To all the hating tribes of earth</w:t>
      </w:r>
      <w:r>
        <w:rPr>
          <w:color w:val="000000"/>
          <w:sz w:val="24"/>
          <w:szCs w:val="24"/>
        </w:rPr>
        <w:br/>
        <w:t xml:space="preserve">   Held forth His wondrous gift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To-day the thorns were on His brow,</w:t>
      </w:r>
      <w:r>
        <w:rPr>
          <w:color w:val="000000"/>
          <w:sz w:val="24"/>
          <w:szCs w:val="24"/>
        </w:rPr>
        <w:br/>
        <w:t xml:space="preserve">   His grief was deeper than before. </w:t>
      </w:r>
      <w:r>
        <w:rPr>
          <w:color w:val="000000"/>
          <w:sz w:val="24"/>
          <w:szCs w:val="24"/>
        </w:rPr>
        <w:br/>
        <w:t xml:space="preserve">From ravaged field and city now</w:t>
      </w:r>
      <w:r>
        <w:rPr>
          <w:color w:val="000000"/>
          <w:sz w:val="24"/>
          <w:szCs w:val="24"/>
        </w:rPr>
        <w:br/>
        <w:t xml:space="preserve">   Arose the screams and reek of war. </w:t>
      </w:r>
      <w:r>
        <w:rPr>
          <w:color w:val="000000"/>
          <w:sz w:val="24"/>
          <w:szCs w:val="24"/>
        </w:rPr>
        <w:br/>
        <w:t xml:space="preserve">The black smoke parted.  Through the rift</w:t>
      </w:r>
      <w:r>
        <w:rPr>
          <w:color w:val="000000"/>
          <w:sz w:val="24"/>
          <w:szCs w:val="24"/>
        </w:rPr>
        <w:br/>
        <w:t xml:space="preserve">   God’s sun fell on the b1oody lands. </w:t>
      </w:r>
      <w:r>
        <w:rPr>
          <w:color w:val="000000"/>
          <w:sz w:val="24"/>
          <w:szCs w:val="24"/>
        </w:rPr>
        <w:br/>
        <w:t xml:space="preserve">Christ wept, for still His priceless gift</w:t>
      </w:r>
      <w:r>
        <w:rPr>
          <w:color w:val="000000"/>
          <w:sz w:val="24"/>
          <w:szCs w:val="24"/>
        </w:rPr>
        <w:br/>
        <w:t xml:space="preserve">   He held within His wounded hands.</w:t>
      </w:r>
    </w:p>
    <w:p>
      <w:pPr>
        <w:keepNext w:val="on"/>
        <w:widowControl w:val="on"/>
        <w:pBdr/>
        <w:spacing w:before="299" w:after="299" w:line="240" w:lineRule="auto"/>
        <w:ind w:left="0" w:right="0"/>
        <w:jc w:val="left"/>
        <w:outlineLvl w:val="1"/>
      </w:pPr>
      <w:r>
        <w:rPr>
          <w:b/>
          <w:color w:val="000000"/>
          <w:sz w:val="36"/>
          <w:szCs w:val="36"/>
        </w:rPr>
        <w:t xml:space="preserve">THE LIVING PICTURE</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rode along one splendid noon,</w:t>
      </w:r>
      <w:r>
        <w:rPr>
          <w:color w:val="000000"/>
          <w:sz w:val="24"/>
          <w:szCs w:val="24"/>
        </w:rPr>
        <w:br/>
        <w:t xml:space="preserve">   When all the hills were lit with Spring,</w:t>
      </w:r>
      <w:r>
        <w:rPr>
          <w:color w:val="000000"/>
          <w:sz w:val="24"/>
          <w:szCs w:val="24"/>
        </w:rPr>
        <w:br/>
        <w:t xml:space="preserve">And through the bushland throbbed a croon</w:t>
      </w:r>
      <w:r>
        <w:rPr>
          <w:color w:val="000000"/>
          <w:sz w:val="24"/>
          <w:szCs w:val="24"/>
        </w:rPr>
        <w:br/>
        <w:t xml:space="preserve">   Of every living, hopeful thing.</w:t>
      </w:r>
    </w:p>
    <w:p>
      <w:pPr>
        <w:widowControl w:val="on"/>
        <w:pBdr/>
        <w:spacing w:before="240" w:after="240" w:line="240" w:lineRule="auto"/>
        <w:ind w:left="0" w:right="0"/>
        <w:jc w:val="left"/>
      </w:pPr>
      <w:r>
        <w:rPr>
          <w:color w:val="000000"/>
          <w:sz w:val="24"/>
          <w:szCs w:val="24"/>
        </w:rPr>
        <w:t xml:space="preserve">Between his teeth a rose he bore</w:t>
      </w:r>
      <w:r>
        <w:rPr>
          <w:color w:val="000000"/>
          <w:sz w:val="24"/>
          <w:szCs w:val="24"/>
        </w:rPr>
        <w:br/>
        <w:t xml:space="preserve">   As white as milk, and passing there</w:t>
      </w:r>
      <w:r>
        <w:rPr>
          <w:color w:val="000000"/>
          <w:sz w:val="24"/>
          <w:szCs w:val="24"/>
        </w:rPr>
        <w:br/>
        <w:t xml:space="preserve">He tossed it with a laugh.  I wore</w:t>
      </w:r>
      <w:r>
        <w:rPr>
          <w:color w:val="000000"/>
          <w:sz w:val="24"/>
          <w:szCs w:val="24"/>
        </w:rPr>
        <w:br/>
        <w:t xml:space="preserve">   It as it fell among my hair.</w:t>
      </w:r>
    </w:p>
    <w:p>
      <w:pPr>
        <w:widowControl w:val="on"/>
        <w:pBdr/>
        <w:spacing w:before="240" w:after="240" w:line="240" w:lineRule="auto"/>
        <w:ind w:left="0" w:right="0"/>
        <w:jc w:val="left"/>
      </w:pPr>
      <w:r>
        <w:rPr>
          <w:color w:val="000000"/>
          <w:sz w:val="24"/>
          <w:szCs w:val="24"/>
        </w:rPr>
        <w:t xml:space="preserve">No day a-drip with golden rain,</w:t>
      </w:r>
      <w:r>
        <w:rPr>
          <w:color w:val="000000"/>
          <w:sz w:val="24"/>
          <w:szCs w:val="24"/>
        </w:rPr>
        <w:br/>
        <w:t xml:space="preserve">   No heat with drench of wattle scent</w:t>
      </w:r>
      <w:r>
        <w:rPr>
          <w:color w:val="000000"/>
          <w:sz w:val="24"/>
          <w:szCs w:val="24"/>
        </w:rPr>
        <w:br/>
        <w:t xml:space="preserve">Can touch the heart of me again</w:t>
      </w:r>
      <w:r>
        <w:rPr>
          <w:color w:val="000000"/>
          <w:sz w:val="24"/>
          <w:szCs w:val="24"/>
        </w:rPr>
        <w:br/>
        <w:t xml:space="preserve">   But with that young, sweet wonder blent.</w:t>
      </w:r>
    </w:p>
    <w:p>
      <w:pPr>
        <w:widowControl w:val="on"/>
        <w:pBdr/>
        <w:spacing w:before="240" w:after="240" w:line="240" w:lineRule="auto"/>
        <w:ind w:left="0" w:right="0"/>
        <w:jc w:val="left"/>
      </w:pPr>
      <w:r>
        <w:rPr>
          <w:color w:val="000000"/>
          <w:sz w:val="24"/>
          <w:szCs w:val="24"/>
        </w:rPr>
        <w:t xml:space="preserve">We wed upon a gusty day,</w:t>
      </w:r>
      <w:r>
        <w:rPr>
          <w:color w:val="000000"/>
          <w:sz w:val="24"/>
          <w:szCs w:val="24"/>
        </w:rPr>
        <w:br/>
        <w:t xml:space="preserve">   When baffled fury whipped the sea;</w:t>
      </w:r>
      <w:r>
        <w:rPr>
          <w:color w:val="000000"/>
          <w:sz w:val="24"/>
          <w:szCs w:val="24"/>
        </w:rPr>
        <w:br/>
        <w:t xml:space="preserve">And now I love the swift, wet play</w:t>
      </w:r>
      <w:r>
        <w:rPr>
          <w:color w:val="000000"/>
          <w:sz w:val="24"/>
          <w:szCs w:val="24"/>
        </w:rPr>
        <w:br/>
        <w:t xml:space="preserve">   Of wind and rain besetting me.</w:t>
      </w:r>
    </w:p>
    <w:p>
      <w:pPr>
        <w:widowControl w:val="on"/>
        <w:pBdr/>
        <w:spacing w:before="240" w:after="240" w:line="240" w:lineRule="auto"/>
        <w:ind w:left="0" w:right="0"/>
        <w:jc w:val="left"/>
      </w:pPr>
      <w:r>
        <w:rPr>
          <w:color w:val="000000"/>
          <w:sz w:val="24"/>
          <w:szCs w:val="24"/>
        </w:rPr>
        <w:t xml:space="preserve">I took white roses in my hand,</w:t>
      </w:r>
      <w:r>
        <w:rPr>
          <w:color w:val="000000"/>
          <w:sz w:val="24"/>
          <w:szCs w:val="24"/>
        </w:rPr>
        <w:br/>
        <w:t xml:space="preserve">   A white rose on my forehead shone,</w:t>
      </w:r>
      <w:r>
        <w:rPr>
          <w:color w:val="000000"/>
          <w:sz w:val="24"/>
          <w:szCs w:val="24"/>
        </w:rPr>
        <w:br/>
        <w:t xml:space="preserve">For we had come to understand</w:t>
      </w:r>
      <w:r>
        <w:rPr>
          <w:color w:val="000000"/>
          <w:sz w:val="24"/>
          <w:szCs w:val="24"/>
        </w:rPr>
        <w:br/>
        <w:t xml:space="preserve">   White roses bloomed for us alone.</w:t>
      </w:r>
    </w:p>
    <w:p>
      <w:pPr>
        <w:widowControl w:val="on"/>
        <w:pBdr/>
        <w:spacing w:before="240" w:after="240" w:line="240" w:lineRule="auto"/>
        <w:ind w:left="0" w:right="0"/>
        <w:jc w:val="left"/>
      </w:pPr>
      <w:r>
        <w:rPr>
          <w:color w:val="000000"/>
          <w:sz w:val="24"/>
          <w:szCs w:val="24"/>
        </w:rPr>
        <w:t xml:space="preserve">When scarce a year had gone he sped</w:t>
      </w:r>
      <w:r>
        <w:rPr>
          <w:color w:val="000000"/>
          <w:sz w:val="24"/>
          <w:szCs w:val="24"/>
        </w:rPr>
        <w:br/>
        <w:t xml:space="preserve">   To fight the wars.  With eyes grown grim</w:t>
      </w:r>
      <w:r>
        <w:rPr>
          <w:color w:val="000000"/>
          <w:sz w:val="24"/>
          <w:szCs w:val="24"/>
        </w:rPr>
        <w:br/>
        <w:t xml:space="preserve">He kissed my lips, and whispering said: </w:t>
      </w:r>
      <w:r>
        <w:rPr>
          <w:color w:val="000000"/>
          <w:sz w:val="24"/>
          <w:szCs w:val="24"/>
        </w:rPr>
        <w:br/>
        <w:t xml:space="preserve">   “The world we must keep sweet for him!”</w:t>
      </w:r>
    </w:p>
    <w:p>
      <w:pPr>
        <w:widowControl w:val="on"/>
        <w:pBdr/>
        <w:spacing w:before="240" w:after="240" w:line="240" w:lineRule="auto"/>
        <w:ind w:left="0" w:right="0"/>
        <w:jc w:val="left"/>
      </w:pPr>
      <w:r>
        <w:rPr>
          <w:color w:val="000000"/>
          <w:sz w:val="24"/>
          <w:szCs w:val="24"/>
        </w:rPr>
        <w:t xml:space="preserve">He wrote of war, the soldier’s life. </w:t>
      </w:r>
      <w:r>
        <w:rPr>
          <w:color w:val="000000"/>
          <w:sz w:val="24"/>
          <w:szCs w:val="24"/>
        </w:rPr>
        <w:br/>
        <w:t xml:space="preserve">   “’Tis hard, my dearest, but be brave. </w:t>
      </w:r>
      <w:r>
        <w:rPr>
          <w:color w:val="000000"/>
          <w:sz w:val="24"/>
          <w:szCs w:val="24"/>
        </w:rPr>
        <w:br/>
        <w:t xml:space="preserve">I did not make my love my wife</w:t>
      </w:r>
      <w:r>
        <w:rPr>
          <w:color w:val="000000"/>
          <w:sz w:val="24"/>
          <w:szCs w:val="24"/>
        </w:rPr>
        <w:br/>
        <w:t xml:space="preserve">   To be the mother of a slave!”</w:t>
      </w:r>
    </w:p>
    <w:p>
      <w:pPr>
        <w:widowControl w:val="on"/>
        <w:pBdr/>
        <w:spacing w:before="240" w:after="240" w:line="240" w:lineRule="auto"/>
        <w:ind w:left="0" w:right="0"/>
        <w:jc w:val="left"/>
      </w:pPr>
      <w:r>
        <w:rPr>
          <w:color w:val="000000"/>
          <w:sz w:val="24"/>
          <w:szCs w:val="24"/>
        </w:rPr>
        <w:t xml:space="preserve">My babe was born a boy.  He had</w:t>
      </w:r>
      <w:r>
        <w:rPr>
          <w:color w:val="000000"/>
          <w:sz w:val="24"/>
          <w:szCs w:val="24"/>
        </w:rPr>
        <w:br/>
        <w:t xml:space="preserve">   His father’s eyes, his smile, his hair,</w:t>
      </w:r>
      <w:r>
        <w:rPr>
          <w:color w:val="000000"/>
          <w:sz w:val="24"/>
          <w:szCs w:val="24"/>
        </w:rPr>
        <w:br/>
        <w:t xml:space="preserve">And, oh, my soul was brimming glad—­</w:t>
      </w:r>
      <w:r>
        <w:rPr>
          <w:color w:val="000000"/>
          <w:sz w:val="24"/>
          <w:szCs w:val="24"/>
        </w:rPr>
        <w:br/>
        <w:t xml:space="preserve">   It seemed his father’s self was there!</w:t>
      </w:r>
    </w:p>
    <w:p>
      <w:pPr>
        <w:widowControl w:val="on"/>
        <w:pBdr/>
        <w:spacing w:before="240" w:after="240" w:line="240" w:lineRule="auto"/>
        <w:ind w:left="0" w:right="0"/>
        <w:jc w:val="left"/>
      </w:pPr>
      <w:r>
        <w:rPr>
          <w:color w:val="000000"/>
          <w:sz w:val="24"/>
          <w:szCs w:val="24"/>
        </w:rPr>
        <w:t xml:space="preserve">But now came one who bade me still</w:t>
      </w:r>
      <w:r>
        <w:rPr>
          <w:color w:val="000000"/>
          <w:sz w:val="24"/>
          <w:szCs w:val="24"/>
        </w:rPr>
        <w:br/>
        <w:t xml:space="preserve">   In holy Heaven put my trust. </w:t>
      </w:r>
      <w:r>
        <w:rPr>
          <w:color w:val="000000"/>
          <w:sz w:val="24"/>
          <w:szCs w:val="24"/>
        </w:rPr>
        <w:br/>
        <w:t xml:space="preserve">They’d laid my love beneath the hill,</w:t>
      </w:r>
      <w:r>
        <w:rPr>
          <w:color w:val="000000"/>
          <w:sz w:val="24"/>
          <w:szCs w:val="24"/>
        </w:rPr>
        <w:br/>
        <w:t xml:space="preserve">   And sealed his eyes with timeless dust.</w:t>
      </w:r>
    </w:p>
    <w:p>
      <w:pPr>
        <w:widowControl w:val="on"/>
        <w:pBdr/>
        <w:spacing w:before="240" w:after="240" w:line="240" w:lineRule="auto"/>
        <w:ind w:left="0" w:right="0"/>
        <w:jc w:val="left"/>
      </w:pPr>
      <w:r>
        <w:rPr>
          <w:color w:val="000000"/>
          <w:sz w:val="24"/>
          <w:szCs w:val="24"/>
        </w:rPr>
        <w:t xml:space="preserve">Against my breast the babe I drew,</w:t>
      </w:r>
      <w:r>
        <w:rPr>
          <w:color w:val="000000"/>
          <w:sz w:val="24"/>
          <w:szCs w:val="24"/>
        </w:rPr>
        <w:br/>
        <w:t xml:space="preserve">   With strength from him to stay my fears. </w:t>
      </w:r>
      <w:r>
        <w:rPr>
          <w:color w:val="000000"/>
          <w:sz w:val="24"/>
          <w:szCs w:val="24"/>
        </w:rPr>
        <w:br/>
        <w:t xml:space="preserve">I fought my fight the long days through;</w:t>
      </w:r>
      <w:r>
        <w:rPr>
          <w:color w:val="000000"/>
          <w:sz w:val="24"/>
          <w:szCs w:val="24"/>
        </w:rPr>
        <w:br/>
        <w:t xml:space="preserve">   He laughed and dabbled in my tears.</w:t>
      </w:r>
    </w:p>
    <w:p>
      <w:pPr>
        <w:widowControl w:val="on"/>
        <w:pBdr/>
        <w:spacing w:before="240" w:after="240" w:line="240" w:lineRule="auto"/>
        <w:ind w:left="0" w:right="0"/>
        <w:jc w:val="left"/>
      </w:pPr>
      <w:r>
        <w:rPr>
          <w:color w:val="000000"/>
          <w:sz w:val="24"/>
          <w:szCs w:val="24"/>
        </w:rPr>
        <w:t xml:space="preserve">From my poor heart, at which it fed</w:t>
      </w:r>
      <w:r>
        <w:rPr>
          <w:color w:val="000000"/>
          <w:sz w:val="24"/>
          <w:szCs w:val="24"/>
        </w:rPr>
        <w:br/>
        <w:t xml:space="preserve">   With tiger teeth, I thrust despair,</w:t>
      </w:r>
      <w:r>
        <w:rPr>
          <w:color w:val="000000"/>
          <w:sz w:val="24"/>
          <w:szCs w:val="24"/>
        </w:rPr>
        <w:br/>
        <w:t xml:space="preserve">And faced a world with shadow spread</w:t>
      </w:r>
      <w:r>
        <w:rPr>
          <w:color w:val="000000"/>
          <w:sz w:val="24"/>
          <w:szCs w:val="24"/>
        </w:rPr>
        <w:br/>
        <w:t xml:space="preserve">   And only echoes in the air.</w:t>
      </w:r>
    </w:p>
    <w:p>
      <w:pPr>
        <w:widowControl w:val="on"/>
        <w:pBdr/>
        <w:spacing w:before="240" w:after="240" w:line="240" w:lineRule="auto"/>
        <w:ind w:left="0" w:right="0"/>
        <w:jc w:val="left"/>
      </w:pPr>
      <w:r>
        <w:rPr>
          <w:color w:val="000000"/>
          <w:sz w:val="24"/>
          <w:szCs w:val="24"/>
        </w:rPr>
        <w:t xml:space="preserve">The winter waned.  One eve I went,</w:t>
      </w:r>
      <w:r>
        <w:rPr>
          <w:color w:val="000000"/>
          <w:sz w:val="24"/>
          <w:szCs w:val="24"/>
        </w:rPr>
        <w:br/>
        <w:t xml:space="preserve">   Led by a kindly hand to see</w:t>
      </w:r>
      <w:r>
        <w:rPr>
          <w:color w:val="000000"/>
          <w:sz w:val="24"/>
          <w:szCs w:val="24"/>
        </w:rPr>
        <w:br/>
        <w:t xml:space="preserve">In moving scenes the churches rent,</w:t>
      </w:r>
      <w:r>
        <w:rPr>
          <w:color w:val="000000"/>
          <w:sz w:val="24"/>
          <w:szCs w:val="24"/>
        </w:rPr>
        <w:br/>
        <w:t xml:space="preserve">   The tumbled hill, the blasted lee.</w:t>
      </w:r>
    </w:p>
    <w:p>
      <w:pPr>
        <w:widowControl w:val="on"/>
        <w:pBdr/>
        <w:spacing w:before="240" w:after="240" w:line="240" w:lineRule="auto"/>
        <w:ind w:left="0" w:right="0"/>
        <w:jc w:val="left"/>
      </w:pPr>
      <w:r>
        <w:rPr>
          <w:color w:val="000000"/>
          <w:sz w:val="24"/>
          <w:szCs w:val="24"/>
        </w:rPr>
        <w:t xml:space="preserve">Of soldiers resting by the road,</w:t>
      </w:r>
      <w:r>
        <w:rPr>
          <w:color w:val="000000"/>
          <w:sz w:val="24"/>
          <w:szCs w:val="24"/>
        </w:rPr>
        <w:br/>
        <w:t xml:space="preserve">   Who smoked and drowsed, a muddy rout,</w:t>
      </w:r>
      <w:r>
        <w:rPr>
          <w:color w:val="000000"/>
          <w:sz w:val="24"/>
          <w:szCs w:val="24"/>
        </w:rPr>
        <w:br/>
        <w:t xml:space="preserve">One sprang alert, and forward strode,</w:t>
      </w:r>
      <w:r>
        <w:rPr>
          <w:color w:val="000000"/>
          <w:sz w:val="24"/>
          <w:szCs w:val="24"/>
        </w:rPr>
        <w:br/>
        <w:t xml:space="preserve">   With eager eyes to seek us out.</w:t>
      </w:r>
    </w:p>
    <w:p>
      <w:pPr>
        <w:widowControl w:val="on"/>
        <w:pBdr/>
        <w:spacing w:before="240" w:after="240" w:line="240" w:lineRule="auto"/>
        <w:ind w:left="0" w:right="0"/>
        <w:jc w:val="left"/>
      </w:pPr>
      <w:r>
        <w:rPr>
          <w:color w:val="000000"/>
          <w:sz w:val="24"/>
          <w:szCs w:val="24"/>
        </w:rPr>
        <w:t xml:space="preserve">His fingers held a rose.  He threw</w:t>
      </w:r>
      <w:r>
        <w:rPr>
          <w:color w:val="000000"/>
          <w:sz w:val="24"/>
          <w:szCs w:val="24"/>
        </w:rPr>
        <w:br/>
        <w:t xml:space="preserve">   The flower, and waved his cap.  In me</w:t>
      </w:r>
      <w:r>
        <w:rPr>
          <w:color w:val="000000"/>
          <w:sz w:val="24"/>
          <w:szCs w:val="24"/>
        </w:rPr>
        <w:br/>
        <w:t xml:space="preserve">A frenzy of assurance grew,</w:t>
      </w:r>
      <w:r>
        <w:rPr>
          <w:color w:val="000000"/>
          <w:sz w:val="24"/>
          <w:szCs w:val="24"/>
        </w:rPr>
        <w:br/>
        <w:t xml:space="preserve">For, O dear God, ’twas he! ’twas he!</w:t>
      </w:r>
    </w:p>
    <w:p>
      <w:pPr>
        <w:widowControl w:val="on"/>
        <w:pBdr/>
        <w:spacing w:before="240" w:after="240" w:line="240" w:lineRule="auto"/>
        <w:ind w:left="0" w:right="0"/>
        <w:jc w:val="left"/>
      </w:pPr>
      <w:r>
        <w:rPr>
          <w:color w:val="000000"/>
          <w:sz w:val="24"/>
          <w:szCs w:val="24"/>
        </w:rPr>
        <w:t xml:space="preserve">I called aloud.  Aloft my child</w:t>
      </w:r>
      <w:r>
        <w:rPr>
          <w:color w:val="000000"/>
          <w:sz w:val="24"/>
          <w:szCs w:val="24"/>
        </w:rPr>
        <w:br/>
        <w:t xml:space="preserve">   I held, and nearer yet he came;</w:t>
      </w:r>
      <w:r>
        <w:rPr>
          <w:color w:val="000000"/>
          <w:sz w:val="24"/>
          <w:szCs w:val="24"/>
        </w:rPr>
        <w:br/>
        <w:t xml:space="preserve">And when he understood and smiled,</w:t>
      </w:r>
      <w:r>
        <w:rPr>
          <w:color w:val="000000"/>
          <w:sz w:val="24"/>
          <w:szCs w:val="24"/>
        </w:rPr>
        <w:br/>
        <w:t xml:space="preserve">   My baby lisped his father’s name.</w:t>
      </w:r>
    </w:p>
    <w:p>
      <w:pPr>
        <w:widowControl w:val="on"/>
        <w:pBdr/>
        <w:spacing w:before="240" w:after="240" w:line="240" w:lineRule="auto"/>
        <w:ind w:left="0" w:right="0"/>
        <w:jc w:val="left"/>
      </w:pPr>
      <w:r>
        <w:rPr>
          <w:color w:val="000000"/>
          <w:sz w:val="24"/>
          <w:szCs w:val="24"/>
        </w:rPr>
        <w:t xml:space="preserve">They say I fell like something dead,</w:t>
      </w:r>
      <w:r>
        <w:rPr>
          <w:color w:val="000000"/>
          <w:sz w:val="24"/>
          <w:szCs w:val="24"/>
        </w:rPr>
        <w:br/>
        <w:t xml:space="preserve">   But when I woke to morning’s glow</w:t>
      </w:r>
      <w:r>
        <w:rPr>
          <w:color w:val="000000"/>
          <w:sz w:val="24"/>
          <w:szCs w:val="24"/>
        </w:rPr>
        <w:br/>
        <w:t xml:space="preserve">My boy sat by me on the bed,</w:t>
      </w:r>
      <w:r>
        <w:rPr>
          <w:color w:val="000000"/>
          <w:sz w:val="24"/>
          <w:szCs w:val="24"/>
        </w:rPr>
        <w:br/>
        <w:t xml:space="preserve">   And in his hand a rose of snow!</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keepNext w:val="on"/>
        <w:widowControl w:val="on"/>
        <w:pBdr/>
        <w:spacing w:before="299" w:after="299" w:line="240" w:lineRule="auto"/>
        <w:ind w:left="0" w:right="0"/>
        <w:jc w:val="left"/>
        <w:outlineLvl w:val="1"/>
      </w:pPr>
      <w:r>
        <w:rPr>
          <w:b/>
          <w:color w:val="000000"/>
          <w:sz w:val="36"/>
          <w:szCs w:val="36"/>
        </w:rPr>
        <w:t xml:space="preserve">THE IMMORTAL STRAIN.</w:t>
      </w:r>
    </w:p>
    <w:p>
      <w:pPr>
        <w:widowControl w:val="on"/>
        <w:pBdr/>
        <w:spacing w:before="240" w:after="240" w:line="240" w:lineRule="auto"/>
        <w:ind w:left="0" w:right="0"/>
        <w:jc w:val="left"/>
      </w:pPr>
      <w:r>
        <w:rPr>
          <w:color w:val="000000"/>
          <w:sz w:val="24"/>
          <w:szCs w:val="24"/>
        </w:rPr>
        <w:t xml:space="preserve">“Late Midshipman John Travers (Chester), aged 16 years.  He was mortally wounded early in the action, yet he remained alone in a most exposed post awaiting orders, with his gun’s crew dead all round him.”</w:t>
      </w:r>
    </w:p>
    <w:p>
      <w:pPr>
        <w:widowControl w:val="on"/>
        <w:pBdr/>
        <w:spacing w:before="240" w:after="240" w:line="240" w:lineRule="auto"/>
        <w:ind w:left="0" w:right="0"/>
        <w:jc w:val="left"/>
      </w:pPr>
      <w:r>
        <w:rPr>
          <w:i/>
          <w:color w:val="000000"/>
          <w:sz w:val="24"/>
          <w:szCs w:val="24"/>
        </w:rPr>
        <w:t xml:space="preserve">We</w:t>
      </w:r>
      <w:r>
        <w:rPr>
          <w:color w:val="000000"/>
          <w:sz w:val="24"/>
          <w:szCs w:val="24"/>
        </w:rPr>
        <w:t xml:space="preserve"> told old stories one by one,</w:t>
      </w:r>
      <w:r>
        <w:rPr>
          <w:color w:val="000000"/>
          <w:sz w:val="24"/>
          <w:szCs w:val="24"/>
        </w:rPr>
        <w:br/>
        <w:t xml:space="preserve">   Brave tales of men who toyed with death,</w:t>
      </w:r>
      <w:r>
        <w:rPr>
          <w:color w:val="000000"/>
          <w:sz w:val="24"/>
          <w:szCs w:val="24"/>
        </w:rPr>
        <w:br/>
        <w:t xml:space="preserve">Of wondrous deeds of valor done</w:t>
      </w:r>
      <w:r>
        <w:rPr>
          <w:color w:val="000000"/>
          <w:sz w:val="24"/>
          <w:szCs w:val="24"/>
        </w:rPr>
        <w:br/>
        <w:t xml:space="preserve">   In days of bold Elizabeth. </w:t>
      </w:r>
      <w:r>
        <w:rPr>
          <w:color w:val="000000"/>
          <w:sz w:val="24"/>
          <w:szCs w:val="24"/>
        </w:rPr>
        <w:br/>
        <w:t xml:space="preserve">“Alas! our British stock,” said we,</w:t>
      </w:r>
      <w:r>
        <w:rPr>
          <w:color w:val="000000"/>
          <w:sz w:val="24"/>
          <w:szCs w:val="24"/>
        </w:rPr>
        <w:br/>
        <w:t xml:space="preserve">“Is not now what it used to be.”</w:t>
      </w:r>
    </w:p>
    <w:p>
      <w:pPr>
        <w:widowControl w:val="on"/>
        <w:pBdr/>
        <w:spacing w:before="240" w:after="240" w:line="240" w:lineRule="auto"/>
        <w:ind w:left="0" w:right="0"/>
        <w:jc w:val="left"/>
      </w:pPr>
      <w:r>
        <w:rPr>
          <w:color w:val="000000"/>
          <w:sz w:val="24"/>
          <w:szCs w:val="24"/>
        </w:rPr>
        <w:t xml:space="preserve">We read of Drake’s great sailors, or</w:t>
      </w:r>
      <w:r>
        <w:rPr>
          <w:color w:val="000000"/>
          <w:sz w:val="24"/>
          <w:szCs w:val="24"/>
        </w:rPr>
        <w:br/>
        <w:t xml:space="preserve">   Of fighting men that Nelson led,</w:t>
      </w:r>
      <w:r>
        <w:rPr>
          <w:color w:val="000000"/>
          <w:sz w:val="24"/>
          <w:szCs w:val="24"/>
        </w:rPr>
        <w:br/>
        <w:t xml:space="preserve">Who steered the walls of oak to war. </w:t>
      </w:r>
      <w:r>
        <w:rPr>
          <w:color w:val="000000"/>
          <w:sz w:val="24"/>
          <w:szCs w:val="24"/>
        </w:rPr>
        <w:br/>
        <w:t xml:space="preserve">   “These were our finest souls,” we said. </w:t>
      </w:r>
      <w:r>
        <w:rPr>
          <w:color w:val="000000"/>
          <w:sz w:val="24"/>
          <w:szCs w:val="24"/>
        </w:rPr>
        <w:br/>
        <w:t xml:space="preserve">“Their fame is on the ocean writ,</w:t>
      </w:r>
      <w:r>
        <w:rPr>
          <w:color w:val="000000"/>
          <w:sz w:val="24"/>
          <w:szCs w:val="24"/>
        </w:rPr>
        <w:br/>
        <w:t xml:space="preserve">Nor time, nor storm may cancel it.</w:t>
      </w:r>
    </w:p>
    <w:p>
      <w:pPr>
        <w:widowControl w:val="on"/>
        <w:pBdr/>
        <w:spacing w:before="240" w:after="240" w:line="240" w:lineRule="auto"/>
        <w:ind w:left="0" w:right="0"/>
        <w:jc w:val="left"/>
      </w:pPr>
      <w:r>
        <w:rPr>
          <w:color w:val="000000"/>
          <w:sz w:val="24"/>
          <w:szCs w:val="24"/>
        </w:rPr>
        <w:t xml:space="preserve">“The mariners of England then</w:t>
      </w:r>
      <w:r>
        <w:rPr>
          <w:color w:val="000000"/>
          <w:sz w:val="24"/>
          <w:szCs w:val="24"/>
        </w:rPr>
        <w:br/>
        <w:t xml:space="preserve">   Were lords of battle and of breeze. </w:t>
      </w:r>
      <w:r>
        <w:rPr>
          <w:color w:val="000000"/>
          <w:sz w:val="24"/>
          <w:szCs w:val="24"/>
        </w:rPr>
        <w:br/>
        <w:t xml:space="preserve">The were, indeed the wondrous men</w:t>
      </w:r>
      <w:r>
        <w:rPr>
          <w:color w:val="000000"/>
          <w:sz w:val="24"/>
          <w:szCs w:val="24"/>
        </w:rPr>
        <w:br/>
        <w:t xml:space="preserve">   Who won for us the shoreless seas,</w:t>
      </w:r>
      <w:r>
        <w:rPr>
          <w:color w:val="000000"/>
          <w:sz w:val="24"/>
          <w:szCs w:val="24"/>
        </w:rPr>
        <w:br/>
        <w:t xml:space="preserve">Who took old Neptune’s ruling brand</w:t>
      </w:r>
      <w:r>
        <w:rPr>
          <w:color w:val="000000"/>
          <w:sz w:val="24"/>
          <w:szCs w:val="24"/>
        </w:rPr>
        <w:br/>
        <w:t xml:space="preserve">And set it in Britannia’s hand.</w:t>
      </w:r>
    </w:p>
    <w:p>
      <w:pPr>
        <w:widowControl w:val="on"/>
        <w:pBdr/>
        <w:spacing w:before="240" w:after="240" w:line="240" w:lineRule="auto"/>
        <w:ind w:left="0" w:right="0"/>
        <w:jc w:val="left"/>
      </w:pPr>
      <w:r>
        <w:rPr>
          <w:color w:val="000000"/>
          <w:sz w:val="24"/>
          <w:szCs w:val="24"/>
        </w:rPr>
        <w:t xml:space="preserve">“But now,” we sighed, “the blood is pale,</w:t>
      </w:r>
      <w:r>
        <w:rPr>
          <w:color w:val="000000"/>
          <w:sz w:val="24"/>
          <w:szCs w:val="24"/>
        </w:rPr>
        <w:br/>
        <w:t xml:space="preserve">   We’re little people of the street,</w:t>
      </w:r>
      <w:r>
        <w:rPr>
          <w:color w:val="000000"/>
          <w:sz w:val="24"/>
          <w:szCs w:val="24"/>
        </w:rPr>
        <w:br/>
        <w:t xml:space="preserve">And dare not front the shrilling gale. </w:t>
      </w:r>
      <w:r>
        <w:rPr>
          <w:color w:val="000000"/>
          <w:sz w:val="24"/>
          <w:szCs w:val="24"/>
        </w:rPr>
        <w:br/>
        <w:t xml:space="preserve">   The sons of England are effete,</w:t>
      </w:r>
      <w:r>
        <w:rPr>
          <w:color w:val="000000"/>
          <w:sz w:val="24"/>
          <w:szCs w:val="24"/>
        </w:rPr>
        <w:br/>
        <w:t xml:space="preserve">Of shorter limb and smaller mould,</w:t>
      </w:r>
      <w:r>
        <w:rPr>
          <w:color w:val="000000"/>
          <w:sz w:val="24"/>
          <w:szCs w:val="24"/>
        </w:rPr>
        <w:br/>
        <w:t xml:space="preserve">Mere pigmies by the men of old.”</w:t>
      </w:r>
    </w:p>
    <w:p>
      <w:pPr>
        <w:widowControl w:val="on"/>
        <w:pBdr/>
        <w:spacing w:before="240" w:after="240" w:line="240" w:lineRule="auto"/>
        <w:ind w:left="0" w:right="0"/>
        <w:jc w:val="left"/>
      </w:pPr>
      <w:r>
        <w:rPr>
          <w:color w:val="000000"/>
          <w:sz w:val="24"/>
          <w:szCs w:val="24"/>
        </w:rPr>
        <w:t xml:space="preserve">Then came the vibrant bugle note. </w:t>
      </w:r>
      <w:r>
        <w:rPr>
          <w:color w:val="000000"/>
          <w:sz w:val="24"/>
          <w:szCs w:val="24"/>
        </w:rPr>
        <w:br/>
        <w:t xml:space="preserve">   None cowered at the high alarm,</w:t>
      </w:r>
      <w:r>
        <w:rPr>
          <w:color w:val="000000"/>
          <w:sz w:val="24"/>
          <w:szCs w:val="24"/>
        </w:rPr>
        <w:br/>
        <w:t xml:space="preserve">The steady fleets were still afloat,</w:t>
      </w:r>
      <w:r>
        <w:rPr>
          <w:color w:val="000000"/>
          <w:sz w:val="24"/>
          <w:szCs w:val="24"/>
        </w:rPr>
        <w:br/>
        <w:t xml:space="preserve">   And England saw her soldiers arm,</w:t>
      </w:r>
      <w:r>
        <w:rPr>
          <w:color w:val="000000"/>
          <w:sz w:val="24"/>
          <w:szCs w:val="24"/>
        </w:rPr>
        <w:br/>
        <w:t xml:space="preserve">And readily, with sober grace. </w:t>
      </w:r>
      <w:r>
        <w:rPr>
          <w:color w:val="000000"/>
          <w:sz w:val="24"/>
          <w:szCs w:val="24"/>
        </w:rPr>
        <w:br/>
        <w:t xml:space="preserve">The close-set ranks swung into place.</w:t>
      </w:r>
    </w:p>
    <w:p>
      <w:pPr>
        <w:widowControl w:val="on"/>
        <w:pBdr/>
        <w:spacing w:before="240" w:after="240" w:line="240" w:lineRule="auto"/>
        <w:ind w:left="0" w:right="0"/>
        <w:jc w:val="left"/>
      </w:pPr>
      <w:r>
        <w:rPr>
          <w:color w:val="000000"/>
          <w:sz w:val="24"/>
          <w:szCs w:val="24"/>
        </w:rPr>
        <w:t xml:space="preserve">On sea and shore they fought again,</w:t>
      </w:r>
      <w:r>
        <w:rPr>
          <w:color w:val="000000"/>
          <w:sz w:val="24"/>
          <w:szCs w:val="24"/>
        </w:rPr>
        <w:br/>
        <w:t xml:space="preserve">   And storied heroes came to life,</w:t>
      </w:r>
      <w:r>
        <w:rPr>
          <w:color w:val="000000"/>
          <w:sz w:val="24"/>
          <w:szCs w:val="24"/>
        </w:rPr>
        <w:br/>
        <w:t xml:space="preserve">Once more were added to the slain. </w:t>
      </w:r>
      <w:r>
        <w:rPr>
          <w:color w:val="000000"/>
          <w:sz w:val="24"/>
          <w:szCs w:val="24"/>
        </w:rPr>
        <w:br/>
        <w:t xml:space="preserve">   Once more found glory in the strife;</w:t>
      </w:r>
      <w:r>
        <w:rPr>
          <w:color w:val="000000"/>
          <w:sz w:val="24"/>
          <w:szCs w:val="24"/>
        </w:rPr>
        <w:br/>
        <w:t xml:space="preserve">Again her yeoman sons arose;</w:t>
      </w:r>
      <w:r>
        <w:rPr>
          <w:color w:val="000000"/>
          <w:sz w:val="24"/>
          <w:szCs w:val="24"/>
        </w:rPr>
        <w:br/>
        <w:t xml:space="preserve">A wall ’tween Britain and her foes.</w:t>
      </w:r>
    </w:p>
    <w:p>
      <w:pPr>
        <w:widowControl w:val="on"/>
        <w:pBdr/>
        <w:spacing w:before="240" w:after="240" w:line="240" w:lineRule="auto"/>
        <w:ind w:left="0" w:right="0"/>
        <w:jc w:val="left"/>
      </w:pPr>
      <w:r>
        <w:rPr>
          <w:color w:val="000000"/>
          <w:sz w:val="24"/>
          <w:szCs w:val="24"/>
        </w:rPr>
        <w:t xml:space="preserve">The eager lads, with laughing lips</w:t>
      </w:r>
      <w:r>
        <w:rPr>
          <w:color w:val="000000"/>
          <w:sz w:val="24"/>
          <w:szCs w:val="24"/>
        </w:rPr>
        <w:br/>
        <w:t xml:space="preserve">   And souls elate, where oceans roar,</w:t>
      </w:r>
      <w:r>
        <w:rPr>
          <w:color w:val="000000"/>
          <w:sz w:val="24"/>
          <w:szCs w:val="24"/>
        </w:rPr>
        <w:br/>
        <w:t xml:space="preserve">Or planes the eagle’s flight eclipse,</w:t>
      </w:r>
      <w:r>
        <w:rPr>
          <w:color w:val="000000"/>
          <w:sz w:val="24"/>
          <w:szCs w:val="24"/>
        </w:rPr>
        <w:br/>
        <w:t xml:space="preserve">   Give all for her, and come no more;</w:t>
      </w:r>
      <w:r>
        <w:rPr>
          <w:color w:val="000000"/>
          <w:sz w:val="24"/>
          <w:szCs w:val="24"/>
        </w:rPr>
        <w:br/>
        <w:t xml:space="preserve">Or where death thunders down the sky</w:t>
      </w:r>
      <w:r>
        <w:rPr>
          <w:color w:val="000000"/>
          <w:sz w:val="24"/>
          <w:szCs w:val="24"/>
        </w:rPr>
        <w:br/>
        <w:t xml:space="preserve">Beside their silent guns they lie;</w:t>
      </w:r>
    </w:p>
    <w:p>
      <w:pPr>
        <w:widowControl w:val="on"/>
        <w:pBdr/>
        <w:spacing w:before="240" w:after="240" w:line="240" w:lineRule="auto"/>
        <w:ind w:left="0" w:right="0"/>
        <w:jc w:val="left"/>
      </w:pPr>
      <w:r>
        <w:rPr>
          <w:color w:val="000000"/>
          <w:sz w:val="24"/>
          <w:szCs w:val="24"/>
        </w:rPr>
        <w:t xml:space="preserve">This boy who, while the iron rains</w:t>
      </w:r>
      <w:r>
        <w:rPr>
          <w:color w:val="000000"/>
          <w:sz w:val="24"/>
          <w:szCs w:val="24"/>
        </w:rPr>
        <w:br/>
        <w:t xml:space="preserve">   With seething riot whip the flood,</w:t>
      </w:r>
      <w:r>
        <w:rPr>
          <w:color w:val="000000"/>
          <w:sz w:val="24"/>
          <w:szCs w:val="24"/>
        </w:rPr>
        <w:br/>
        <w:t xml:space="preserve">Fights on, till in his heart remains</w:t>
      </w:r>
      <w:r>
        <w:rPr>
          <w:color w:val="000000"/>
          <w:sz w:val="24"/>
          <w:szCs w:val="24"/>
        </w:rPr>
        <w:br/>
        <w:t xml:space="preserve">   No single drop of English blood,</w:t>
      </w:r>
      <w:r>
        <w:rPr>
          <w:color w:val="000000"/>
          <w:sz w:val="24"/>
          <w:szCs w:val="24"/>
        </w:rPr>
        <w:br/>
        <w:t xml:space="preserve">Avers the British strain sublime,</w:t>
      </w:r>
      <w:r>
        <w:rPr>
          <w:color w:val="000000"/>
          <w:sz w:val="24"/>
          <w:szCs w:val="24"/>
        </w:rPr>
        <w:br/>
        <w:t xml:space="preserve">Outliving Death, outlasting Time!</w:t>
      </w:r>
    </w:p>
    <w:p>
      <w:pPr>
        <w:keepNext w:val="on"/>
        <w:widowControl w:val="on"/>
        <w:pBdr/>
        <w:spacing w:before="299" w:after="299" w:line="240" w:lineRule="auto"/>
        <w:ind w:left="0" w:right="0"/>
        <w:jc w:val="left"/>
        <w:outlineLvl w:val="1"/>
      </w:pPr>
      <w:r>
        <w:rPr>
          <w:b/>
          <w:color w:val="000000"/>
          <w:sz w:val="36"/>
          <w:szCs w:val="36"/>
        </w:rPr>
        <w:t xml:space="preserve">THE UNBORN</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see</w:t>
      </w:r>
      <w:r>
        <w:rPr>
          <w:color w:val="000000"/>
          <w:sz w:val="24"/>
          <w:szCs w:val="24"/>
        </w:rPr>
        <w:t xml:space="preserve"> grim War, a bestial thing,</w:t>
      </w:r>
      <w:r>
        <w:rPr>
          <w:color w:val="000000"/>
          <w:sz w:val="24"/>
          <w:szCs w:val="24"/>
        </w:rPr>
        <w:br/>
        <w:t xml:space="preserve">  with swinish tusks to tear;</w:t>
      </w:r>
      <w:r>
        <w:rPr>
          <w:color w:val="000000"/>
          <w:sz w:val="24"/>
          <w:szCs w:val="24"/>
        </w:rPr>
        <w:br/>
        <w:t xml:space="preserve">Upon his back the vampires cling,</w:t>
      </w:r>
      <w:r>
        <w:rPr>
          <w:color w:val="000000"/>
          <w:sz w:val="24"/>
          <w:szCs w:val="24"/>
        </w:rPr>
        <w:br/>
        <w:t xml:space="preserve">   Thin vipers twine among his hair,</w:t>
      </w:r>
      <w:r>
        <w:rPr>
          <w:color w:val="000000"/>
          <w:sz w:val="24"/>
          <w:szCs w:val="24"/>
        </w:rPr>
        <w:br/>
        <w:t xml:space="preserve">The tiger’s greed is in his jowl,</w:t>
      </w:r>
      <w:r>
        <w:rPr>
          <w:color w:val="000000"/>
          <w:sz w:val="24"/>
          <w:szCs w:val="24"/>
        </w:rPr>
        <w:br/>
        <w:t xml:space="preserve">   His eye is red with bloody tears,</w:t>
      </w:r>
      <w:r>
        <w:rPr>
          <w:color w:val="000000"/>
          <w:sz w:val="24"/>
          <w:szCs w:val="24"/>
        </w:rPr>
        <w:br/>
        <w:t xml:space="preserve">And every obscene beast and fowl</w:t>
      </w:r>
      <w:r>
        <w:rPr>
          <w:color w:val="000000"/>
          <w:sz w:val="24"/>
          <w:szCs w:val="24"/>
        </w:rPr>
        <w:br/>
        <w:t xml:space="preserve">  From out his leprous visage leers. </w:t>
      </w:r>
      <w:r>
        <w:rPr>
          <w:color w:val="000000"/>
          <w:sz w:val="24"/>
          <w:szCs w:val="24"/>
        </w:rPr>
        <w:br/>
        <w:t xml:space="preserve">In glowing pride fell fiends arise,</w:t>
      </w:r>
      <w:r>
        <w:rPr>
          <w:color w:val="000000"/>
          <w:sz w:val="24"/>
          <w:szCs w:val="24"/>
        </w:rPr>
        <w:br/>
        <w:t xml:space="preserve">And, trampled, God the Father lies.</w:t>
      </w:r>
    </w:p>
    <w:p>
      <w:pPr>
        <w:widowControl w:val="on"/>
        <w:pBdr/>
        <w:spacing w:before="240" w:after="240" w:line="240" w:lineRule="auto"/>
        <w:ind w:left="0" w:right="0"/>
        <w:jc w:val="left"/>
      </w:pPr>
      <w:r>
        <w:rPr>
          <w:color w:val="000000"/>
          <w:sz w:val="24"/>
          <w:szCs w:val="24"/>
        </w:rPr>
        <w:t xml:space="preserve">Not God alone the Demon slays;</w:t>
      </w:r>
      <w:r>
        <w:rPr>
          <w:color w:val="000000"/>
          <w:sz w:val="24"/>
          <w:szCs w:val="24"/>
        </w:rPr>
        <w:br/>
        <w:t xml:space="preserve">   The hills that swell to Heaven drip</w:t>
      </w:r>
      <w:r>
        <w:rPr>
          <w:color w:val="000000"/>
          <w:sz w:val="24"/>
          <w:szCs w:val="24"/>
        </w:rPr>
        <w:br/>
        <w:t xml:space="preserve">With ooze of murdered men; for days</w:t>
      </w:r>
      <w:r>
        <w:rPr>
          <w:color w:val="000000"/>
          <w:sz w:val="24"/>
          <w:szCs w:val="24"/>
        </w:rPr>
        <w:br/>
        <w:t xml:space="preserve">   The dead drift with the drifting ship,</w:t>
      </w:r>
      <w:r>
        <w:rPr>
          <w:color w:val="000000"/>
          <w:sz w:val="24"/>
          <w:szCs w:val="24"/>
        </w:rPr>
        <w:br/>
        <w:t xml:space="preserve">And far as eye may see the plain</w:t>
      </w:r>
      <w:r>
        <w:rPr>
          <w:color w:val="000000"/>
          <w:sz w:val="24"/>
          <w:szCs w:val="24"/>
        </w:rPr>
        <w:br/>
        <w:t xml:space="preserve">   Is cumbered deep with slaughtered ones,</w:t>
      </w:r>
      <w:r>
        <w:rPr>
          <w:color w:val="000000"/>
          <w:sz w:val="24"/>
          <w:szCs w:val="24"/>
        </w:rPr>
        <w:br/>
        <w:t xml:space="preserve">Contorted to the shape of pain,</w:t>
      </w:r>
      <w:r>
        <w:rPr>
          <w:color w:val="000000"/>
          <w:sz w:val="24"/>
          <w:szCs w:val="24"/>
        </w:rPr>
        <w:br/>
        <w:t xml:space="preserve">   Dissolving ’neath the callous suns,</w:t>
      </w:r>
      <w:r>
        <w:rPr>
          <w:color w:val="000000"/>
          <w:sz w:val="24"/>
          <w:szCs w:val="24"/>
        </w:rPr>
        <w:br/>
        <w:t xml:space="preserve">And driven in his foetid breath</w:t>
      </w:r>
      <w:r>
        <w:rPr>
          <w:color w:val="000000"/>
          <w:sz w:val="24"/>
          <w:szCs w:val="24"/>
        </w:rPr>
        <w:br/>
        <w:t xml:space="preserve">Still ply the harvesters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 sits astride an engine dread,</w:t>
      </w:r>
      <w:r>
        <w:rPr>
          <w:color w:val="000000"/>
          <w:sz w:val="24"/>
          <w:szCs w:val="24"/>
        </w:rPr>
        <w:br/>
        <w:t xml:space="preserve">   And at his touch the awful ball</w:t>
      </w:r>
      <w:r>
        <w:rPr>
          <w:color w:val="000000"/>
          <w:sz w:val="24"/>
          <w:szCs w:val="24"/>
        </w:rPr>
        <w:br/>
        <w:t xml:space="preserve">Across the quaking world is sped,</w:t>
      </w:r>
      <w:r>
        <w:rPr>
          <w:color w:val="000000"/>
          <w:sz w:val="24"/>
          <w:szCs w:val="24"/>
        </w:rPr>
        <w:br/>
        <w:t xml:space="preserve">   I see a million creatures fall. </w:t>
      </w:r>
      <w:r>
        <w:rPr>
          <w:color w:val="000000"/>
          <w:sz w:val="24"/>
          <w:szCs w:val="24"/>
        </w:rPr>
        <w:br/>
        <w:t xml:space="preserve">Beyond the soldiers on the hill,</w:t>
      </w:r>
      <w:r>
        <w:rPr>
          <w:color w:val="000000"/>
          <w:sz w:val="24"/>
          <w:szCs w:val="24"/>
        </w:rPr>
        <w:br/>
        <w:t xml:space="preserve">   The mother by her basinet. </w:t>
      </w:r>
      <w:r>
        <w:rPr>
          <w:color w:val="000000"/>
          <w:sz w:val="24"/>
          <w:szCs w:val="24"/>
        </w:rPr>
        <w:br/>
        <w:t xml:space="preserve">The bolt its mission must fulfil,</w:t>
      </w:r>
      <w:r>
        <w:rPr>
          <w:color w:val="000000"/>
          <w:sz w:val="24"/>
          <w:szCs w:val="24"/>
        </w:rPr>
        <w:br/>
        <w:t xml:space="preserve">   And in the years that are not yet</w:t>
      </w:r>
      <w:r>
        <w:rPr>
          <w:color w:val="000000"/>
          <w:sz w:val="24"/>
          <w:szCs w:val="24"/>
        </w:rPr>
        <w:br/>
        <w:t xml:space="preserve">Creation by the blow is shorn</w:t>
      </w:r>
      <w:r>
        <w:rPr>
          <w:color w:val="000000"/>
          <w:sz w:val="24"/>
          <w:szCs w:val="24"/>
        </w:rPr>
        <w:br/>
        <w:t xml:space="preserve">Of dimpled hosts of babes unborn!</w:t>
      </w:r>
    </w:p>
    <w:p>
      <w:pPr>
        <w:keepNext w:val="on"/>
        <w:widowControl w:val="on"/>
        <w:pBdr/>
        <w:spacing w:before="299" w:after="299" w:line="240" w:lineRule="auto"/>
        <w:ind w:left="0" w:right="0"/>
        <w:jc w:val="left"/>
        <w:outlineLvl w:val="1"/>
      </w:pPr>
      <w:r>
        <w:rPr>
          <w:b/>
          <w:color w:val="000000"/>
          <w:sz w:val="36"/>
          <w:szCs w:val="36"/>
        </w:rPr>
        <w:t xml:space="preserve">THE COMMON MEN.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great men framed the fierce decrees</w:t>
      </w:r>
      <w:r>
        <w:rPr>
          <w:color w:val="000000"/>
          <w:sz w:val="24"/>
          <w:szCs w:val="24"/>
        </w:rPr>
        <w:br/>
        <w:t xml:space="preserve">   Embroiling State with State;</w:t>
      </w:r>
      <w:r>
        <w:rPr>
          <w:color w:val="000000"/>
          <w:sz w:val="24"/>
          <w:szCs w:val="24"/>
        </w:rPr>
        <w:br/>
        <w:t xml:space="preserve">They bit their thumbs across the seas</w:t>
      </w:r>
      <w:r>
        <w:rPr>
          <w:color w:val="000000"/>
          <w:sz w:val="24"/>
          <w:szCs w:val="24"/>
        </w:rPr>
        <w:br/>
        <w:t xml:space="preserve">   In diplomatic hate;</w:t>
      </w:r>
      <w:r>
        <w:rPr>
          <w:color w:val="000000"/>
          <w:sz w:val="24"/>
          <w:szCs w:val="24"/>
        </w:rPr>
        <w:br/>
        <w:t xml:space="preserve">They lit the pyre whose glare and heat</w:t>
      </w:r>
      <w:r>
        <w:rPr>
          <w:color w:val="000000"/>
          <w:sz w:val="24"/>
          <w:szCs w:val="24"/>
        </w:rPr>
        <w:br/>
        <w:t xml:space="preserve">   Make Hell itself seem cold;</w:t>
      </w:r>
      <w:r>
        <w:rPr>
          <w:color w:val="000000"/>
          <w:sz w:val="24"/>
          <w:szCs w:val="24"/>
        </w:rPr>
        <w:br/>
        <w:t xml:space="preserve">The flames bloomed red above the wheat,</w:t>
      </w:r>
      <w:r>
        <w:rPr>
          <w:color w:val="000000"/>
          <w:sz w:val="24"/>
          <w:szCs w:val="24"/>
        </w:rPr>
        <w:br/>
        <w:t xml:space="preserve">Their wild profusion wreathed the street-</w:t>
      </w:r>
      <w:r>
        <w:rPr>
          <w:color w:val="000000"/>
          <w:sz w:val="24"/>
          <w:szCs w:val="24"/>
        </w:rPr>
        <w:br/>
        <w:t xml:space="preserve">Then in the smoke and fiery sleet</w:t>
      </w:r>
      <w:r>
        <w:rPr>
          <w:color w:val="000000"/>
          <w:sz w:val="24"/>
          <w:szCs w:val="24"/>
        </w:rPr>
        <w:br/>
        <w:t xml:space="preserve">   The common men took hold.</w:t>
      </w:r>
    </w:p>
    <w:p>
      <w:pPr>
        <w:widowControl w:val="on"/>
        <w:pBdr/>
        <w:spacing w:before="240" w:after="240" w:line="240" w:lineRule="auto"/>
        <w:ind w:left="0" w:right="0"/>
        <w:jc w:val="left"/>
      </w:pPr>
      <w:r>
        <w:rPr>
          <w:color w:val="000000"/>
          <w:sz w:val="24"/>
          <w:szCs w:val="24"/>
        </w:rPr>
        <w:t xml:space="preserve">Where Babel was with Bedlam freed,</w:t>
      </w:r>
      <w:r>
        <w:rPr>
          <w:color w:val="000000"/>
          <w:sz w:val="24"/>
          <w:szCs w:val="24"/>
        </w:rPr>
        <w:br/>
        <w:t xml:space="preserve">   And wide the gates were flung;</w:t>
      </w:r>
      <w:r>
        <w:rPr>
          <w:color w:val="000000"/>
          <w:sz w:val="24"/>
          <w:szCs w:val="24"/>
        </w:rPr>
        <w:br/>
        <w:t xml:space="preserve">To chaos, while the anarch breed</w:t>
      </w:r>
      <w:r>
        <w:rPr>
          <w:color w:val="000000"/>
          <w:sz w:val="24"/>
          <w:szCs w:val="24"/>
        </w:rPr>
        <w:br/>
        <w:t xml:space="preserve">   In all the world gave tongue,</w:t>
      </w:r>
      <w:r>
        <w:rPr>
          <w:color w:val="000000"/>
          <w:sz w:val="24"/>
          <w:szCs w:val="24"/>
        </w:rPr>
        <w:br/>
        <w:t xml:space="preserve">The common men in close array,</w:t>
      </w:r>
      <w:r>
        <w:rPr>
          <w:color w:val="000000"/>
          <w:sz w:val="24"/>
          <w:szCs w:val="24"/>
        </w:rPr>
        <w:br/>
        <w:t xml:space="preserve">   By mountain, plain and sea,</w:t>
      </w:r>
      <w:r>
        <w:rPr>
          <w:color w:val="000000"/>
          <w:sz w:val="24"/>
          <w:szCs w:val="24"/>
        </w:rPr>
        <w:br/>
        <w:t xml:space="preserve">Went outward girded for the fray,</w:t>
      </w:r>
      <w:r>
        <w:rPr>
          <w:color w:val="000000"/>
          <w:sz w:val="24"/>
          <w:szCs w:val="24"/>
        </w:rPr>
        <w:br/>
        <w:t xml:space="preserve">On one dear quest, whate’er they pay</w:t>
      </w:r>
      <w:r>
        <w:rPr>
          <w:color w:val="000000"/>
          <w:sz w:val="24"/>
          <w:szCs w:val="24"/>
        </w:rPr>
        <w:br/>
        <w:t xml:space="preserve">In blood and pain—­the open way</w:t>
      </w:r>
      <w:r>
        <w:rPr>
          <w:color w:val="000000"/>
          <w:sz w:val="24"/>
          <w:szCs w:val="24"/>
        </w:rPr>
        <w:br/>
        <w:t xml:space="preserve">   To keep for Liberty.</w:t>
      </w:r>
    </w:p>
    <w:p>
      <w:pPr>
        <w:widowControl w:val="on"/>
        <w:pBdr/>
        <w:spacing w:before="240" w:after="240" w:line="240" w:lineRule="auto"/>
        <w:ind w:left="0" w:right="0"/>
        <w:jc w:val="left"/>
      </w:pPr>
      <w:r>
        <w:rPr>
          <w:color w:val="000000"/>
          <w:sz w:val="24"/>
          <w:szCs w:val="24"/>
        </w:rPr>
        <w:t xml:space="preserve">The common men who never tire,</w:t>
      </w:r>
      <w:r>
        <w:rPr>
          <w:color w:val="000000"/>
          <w:sz w:val="24"/>
          <w:szCs w:val="24"/>
        </w:rPr>
        <w:br/>
        <w:t xml:space="preserve">   Unsightly in the mirk</w:t>
      </w:r>
      <w:r>
        <w:rPr>
          <w:color w:val="000000"/>
          <w:sz w:val="24"/>
          <w:szCs w:val="24"/>
        </w:rPr>
        <w:br/>
        <w:t xml:space="preserve">Of caking blood and smoke and mire,</w:t>
      </w:r>
      <w:r>
        <w:rPr>
          <w:color w:val="000000"/>
          <w:sz w:val="24"/>
          <w:szCs w:val="24"/>
        </w:rPr>
        <w:br/>
        <w:t xml:space="preserve">   Push forward with their work;</w:t>
      </w:r>
      <w:r>
        <w:rPr>
          <w:color w:val="000000"/>
          <w:sz w:val="24"/>
          <w:szCs w:val="24"/>
        </w:rPr>
        <w:br/>
        <w:t xml:space="preserve">A while in foulest pits entombed,</w:t>
      </w:r>
      <w:r>
        <w:rPr>
          <w:color w:val="000000"/>
          <w:sz w:val="24"/>
          <w:szCs w:val="24"/>
        </w:rPr>
        <w:br/>
        <w:t xml:space="preserve">   Resistless, still and slow,</w:t>
      </w:r>
      <w:r>
        <w:rPr>
          <w:color w:val="000000"/>
          <w:sz w:val="24"/>
          <w:szCs w:val="24"/>
        </w:rPr>
        <w:br/>
        <w:t xml:space="preserve">Burnt, broken, stifled, seeming doomed,</w:t>
      </w:r>
      <w:r>
        <w:rPr>
          <w:color w:val="000000"/>
          <w:sz w:val="24"/>
          <w:szCs w:val="24"/>
        </w:rPr>
        <w:br/>
        <w:t xml:space="preserve">Past where the flowers of Satan bloomed,</w:t>
      </w:r>
      <w:r>
        <w:rPr>
          <w:color w:val="000000"/>
          <w:sz w:val="24"/>
          <w:szCs w:val="24"/>
        </w:rPr>
        <w:br/>
        <w:t xml:space="preserve">Up gutted hills with shell-breath plumed,</w:t>
      </w:r>
      <w:r>
        <w:rPr>
          <w:color w:val="000000"/>
          <w:sz w:val="24"/>
          <w:szCs w:val="24"/>
        </w:rPr>
        <w:br/>
        <w:t xml:space="preserve">   The stubborn armies go.</w:t>
      </w:r>
    </w:p>
    <w:p>
      <w:pPr>
        <w:widowControl w:val="on"/>
        <w:pBdr/>
        <w:spacing w:before="240" w:after="240" w:line="240" w:lineRule="auto"/>
        <w:ind w:left="0" w:right="0"/>
        <w:jc w:val="left"/>
      </w:pPr>
      <w:r>
        <w:rPr>
          <w:color w:val="000000"/>
          <w:sz w:val="24"/>
          <w:szCs w:val="24"/>
        </w:rPr>
        <w:t xml:space="preserve">Contending in the shattered sky</w:t>
      </w:r>
      <w:r>
        <w:rPr>
          <w:color w:val="000000"/>
          <w:sz w:val="24"/>
          <w:szCs w:val="24"/>
        </w:rPr>
        <w:br/>
        <w:t xml:space="preserve">   In empyrean wars,</w:t>
      </w:r>
      <w:r>
        <w:rPr>
          <w:color w:val="000000"/>
          <w:sz w:val="24"/>
          <w:szCs w:val="24"/>
        </w:rPr>
        <w:br/>
        <w:t xml:space="preserve">The sons of simple men out-vie</w:t>
      </w:r>
      <w:r>
        <w:rPr>
          <w:color w:val="000000"/>
          <w:sz w:val="24"/>
          <w:szCs w:val="24"/>
        </w:rPr>
        <w:br/>
        <w:t xml:space="preserve">   God’s splendid meteors;</w:t>
      </w:r>
      <w:r>
        <w:rPr>
          <w:color w:val="000000"/>
          <w:sz w:val="24"/>
          <w:szCs w:val="24"/>
        </w:rPr>
        <w:br/>
        <w:t xml:space="preserve">Where’er the mills of Vulcan roared</w:t>
      </w:r>
      <w:r>
        <w:rPr>
          <w:color w:val="000000"/>
          <w:sz w:val="24"/>
          <w:szCs w:val="24"/>
        </w:rPr>
        <w:br/>
        <w:t xml:space="preserve">   And blinked against the night,</w:t>
      </w:r>
      <w:r>
        <w:rPr>
          <w:color w:val="000000"/>
          <w:sz w:val="24"/>
          <w:szCs w:val="24"/>
        </w:rPr>
        <w:br/>
        <w:t xml:space="preserve">Swart shapes with sweat-washed eyes have</w:t>
      </w:r>
      <w:r>
        <w:rPr>
          <w:color w:val="000000"/>
          <w:sz w:val="24"/>
          <w:szCs w:val="24"/>
        </w:rPr>
        <w:br/>
        <w:t xml:space="preserve">     stored</w:t>
      </w:r>
      <w:r>
        <w:rPr>
          <w:color w:val="000000"/>
          <w:sz w:val="24"/>
          <w:szCs w:val="24"/>
        </w:rPr>
        <w:br/>
        <w:t xml:space="preserve">The clean, lean lightnings of the Lord</w:t>
      </w:r>
      <w:r>
        <w:rPr>
          <w:color w:val="000000"/>
          <w:sz w:val="24"/>
          <w:szCs w:val="24"/>
        </w:rPr>
        <w:br/>
        <w:t xml:space="preserve">To be a league-long, leaping sword</w:t>
      </w:r>
      <w:r>
        <w:rPr>
          <w:color w:val="000000"/>
          <w:sz w:val="24"/>
          <w:szCs w:val="24"/>
        </w:rPr>
        <w:br/>
        <w:t xml:space="preserve">   In this our holy fight.</w:t>
      </w:r>
    </w:p>
    <w:p>
      <w:pPr>
        <w:widowControl w:val="on"/>
        <w:pBdr/>
        <w:spacing w:before="240" w:after="240" w:line="240" w:lineRule="auto"/>
        <w:ind w:left="0" w:right="0"/>
        <w:jc w:val="left"/>
      </w:pPr>
      <w:r>
        <w:rPr>
          <w:color w:val="000000"/>
          <w:sz w:val="24"/>
          <w:szCs w:val="24"/>
        </w:rPr>
        <w:t xml:space="preserve">The small men know the burden well,</w:t>
      </w:r>
      <w:r>
        <w:rPr>
          <w:color w:val="000000"/>
          <w:sz w:val="24"/>
          <w:szCs w:val="24"/>
        </w:rPr>
        <w:br/>
        <w:t xml:space="preserve">   The dreadful paths they know,</w:t>
      </w:r>
      <w:r>
        <w:rPr>
          <w:color w:val="000000"/>
          <w:sz w:val="24"/>
          <w:szCs w:val="24"/>
        </w:rPr>
        <w:br/>
        <w:t xml:space="preserve">With fear and death and torture dwell. </w:t>
      </w:r>
      <w:r>
        <w:rPr>
          <w:color w:val="000000"/>
          <w:sz w:val="24"/>
          <w:szCs w:val="24"/>
        </w:rPr>
        <w:br/>
        <w:t xml:space="preserve">   And sup and sleep with, woe. </w:t>
      </w:r>
      <w:r>
        <w:rPr>
          <w:color w:val="000000"/>
          <w:sz w:val="24"/>
          <w:szCs w:val="24"/>
        </w:rPr>
        <w:br/>
        <w:t xml:space="preserve">They’re riven in the shrapnel gust,</w:t>
      </w:r>
      <w:r>
        <w:rPr>
          <w:color w:val="000000"/>
          <w:sz w:val="24"/>
          <w:szCs w:val="24"/>
        </w:rPr>
        <w:br/>
        <w:t xml:space="preserve">   But; blind and reeling, plan</w:t>
      </w:r>
      <w:r>
        <w:rPr>
          <w:color w:val="000000"/>
          <w:sz w:val="24"/>
          <w:szCs w:val="24"/>
        </w:rPr>
        <w:br/>
        <w:t xml:space="preserve">Another blow, a final thrust</w:t>
      </w:r>
      <w:r>
        <w:rPr>
          <w:color w:val="000000"/>
          <w:sz w:val="24"/>
          <w:szCs w:val="24"/>
        </w:rPr>
        <w:br/>
        <w:t xml:space="preserve">To subjugate the tyrant’s lust. </w:t>
      </w:r>
      <w:r>
        <w:rPr>
          <w:color w:val="000000"/>
          <w:sz w:val="24"/>
          <w:szCs w:val="24"/>
        </w:rPr>
        <w:br/>
        <w:t xml:space="preserve">So, bleeding, blundering in the dust,</w:t>
      </w:r>
      <w:r>
        <w:rPr>
          <w:color w:val="000000"/>
          <w:sz w:val="24"/>
          <w:szCs w:val="24"/>
        </w:rPr>
        <w:br/>
        <w:t xml:space="preserve">   Men fight and die for </w:t>
      </w:r>
      <w:r>
        <w:rPr>
          <w:i/>
          <w:color w:val="000000"/>
          <w:sz w:val="24"/>
          <w:szCs w:val="24"/>
        </w:rPr>
        <w:t xml:space="preserve">man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CHURCH BELLS.</w:t>
      </w:r>
    </w:p>
    <w:p>
      <w:pPr>
        <w:widowControl w:val="on"/>
        <w:pBdr/>
        <w:spacing w:before="240" w:after="240" w:line="240" w:lineRule="auto"/>
        <w:ind w:left="0" w:right="0"/>
        <w:jc w:val="left"/>
      </w:pPr>
      <w:r>
        <w:rPr>
          <w:color w:val="000000"/>
          <w:sz w:val="24"/>
          <w:szCs w:val="24"/>
        </w:rPr>
        <w:t xml:space="preserve">The Viennese authorities have melted down the great bell in St. Stephen’s to supply metal for guns or muntions.  Every poor village has made a similar gift.—­Lokal Anzeiger.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great bell booms across the town,</w:t>
      </w:r>
      <w:r>
        <w:rPr>
          <w:color w:val="000000"/>
          <w:sz w:val="24"/>
          <w:szCs w:val="24"/>
        </w:rPr>
        <w:br/>
        <w:t xml:space="preserve">   Reverberant and slow,</w:t>
      </w:r>
      <w:r>
        <w:rPr>
          <w:color w:val="000000"/>
          <w:sz w:val="24"/>
          <w:szCs w:val="24"/>
        </w:rPr>
        <w:br/>
        <w:t xml:space="preserve">And drifting from their houses down</w:t>
      </w:r>
      <w:r>
        <w:rPr>
          <w:color w:val="000000"/>
          <w:sz w:val="24"/>
          <w:szCs w:val="24"/>
        </w:rPr>
        <w:br/>
        <w:t xml:space="preserve">   The calm-eyed people go. </w:t>
      </w:r>
      <w:r>
        <w:rPr>
          <w:color w:val="000000"/>
          <w:sz w:val="24"/>
          <w:szCs w:val="24"/>
        </w:rPr>
        <w:br/>
        <w:t xml:space="preserve">Their feet fall on the portal stones</w:t>
      </w:r>
      <w:r>
        <w:rPr>
          <w:color w:val="000000"/>
          <w:sz w:val="24"/>
          <w:szCs w:val="24"/>
        </w:rPr>
        <w:br/>
        <w:t xml:space="preserve">   Their fathers’ fathers trod;</w:t>
      </w:r>
      <w:r>
        <w:rPr>
          <w:color w:val="000000"/>
          <w:sz w:val="24"/>
          <w:szCs w:val="24"/>
        </w:rPr>
        <w:br/>
        <w:t xml:space="preserve">And still the bell, with reverent tones,</w:t>
      </w:r>
      <w:r>
        <w:rPr>
          <w:color w:val="000000"/>
          <w:sz w:val="24"/>
          <w:szCs w:val="24"/>
        </w:rPr>
        <w:br/>
        <w:t xml:space="preserve">From cottage nooks and purple thrones</w:t>
      </w:r>
      <w:r>
        <w:rPr>
          <w:color w:val="000000"/>
          <w:sz w:val="24"/>
          <w:szCs w:val="24"/>
        </w:rPr>
        <w:br/>
        <w:t xml:space="preserve">   Is calling souls to God.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chapel bells with ardor spake</w:t>
      </w:r>
      <w:r>
        <w:rPr>
          <w:color w:val="000000"/>
          <w:sz w:val="24"/>
          <w:szCs w:val="24"/>
        </w:rPr>
        <w:br/>
        <w:t xml:space="preserve">   Above the poplars tall,</w:t>
      </w:r>
      <w:r>
        <w:rPr>
          <w:color w:val="000000"/>
          <w:sz w:val="24"/>
          <w:szCs w:val="24"/>
        </w:rPr>
        <w:br/>
        <w:t xml:space="preserve">And perfumed Sabbath seemed to wake. </w:t>
      </w:r>
      <w:r>
        <w:rPr>
          <w:color w:val="000000"/>
          <w:sz w:val="24"/>
          <w:szCs w:val="24"/>
        </w:rPr>
        <w:br/>
        <w:t xml:space="preserve">   Responsive to their call</w:t>
      </w:r>
      <w:r>
        <w:rPr>
          <w:color w:val="000000"/>
          <w:sz w:val="24"/>
          <w:szCs w:val="24"/>
        </w:rPr>
        <w:br/>
        <w:t xml:space="preserve">From dappled vale and green hillside</w:t>
      </w:r>
      <w:r>
        <w:rPr>
          <w:color w:val="000000"/>
          <w:sz w:val="24"/>
          <w:szCs w:val="24"/>
        </w:rPr>
        <w:br/>
        <w:t xml:space="preserve">   And nestling village hives</w:t>
      </w:r>
      <w:r>
        <w:rPr>
          <w:color w:val="000000"/>
          <w:sz w:val="24"/>
          <w:szCs w:val="24"/>
        </w:rPr>
        <w:br/>
        <w:t xml:space="preserve">The peasants came in simple pride</w:t>
      </w:r>
      <w:r>
        <w:rPr>
          <w:color w:val="000000"/>
          <w:sz w:val="24"/>
          <w:szCs w:val="24"/>
        </w:rPr>
        <w:br/>
        <w:t xml:space="preserve">To hear how their Lord Jesus died</w:t>
      </w:r>
      <w:r>
        <w:rPr>
          <w:color w:val="000000"/>
          <w:sz w:val="24"/>
          <w:szCs w:val="24"/>
        </w:rPr>
        <w:br/>
        <w:t xml:space="preserve">   To sweeten all their lives.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They boom beyond the battered town;</w:t>
      </w:r>
      <w:r>
        <w:rPr>
          <w:color w:val="000000"/>
          <w:sz w:val="24"/>
          <w:szCs w:val="24"/>
        </w:rPr>
        <w:br/>
        <w:t xml:space="preserve">   The hills are belching smoke;</w:t>
      </w:r>
      <w:r>
        <w:rPr>
          <w:color w:val="000000"/>
          <w:sz w:val="24"/>
          <w:szCs w:val="24"/>
        </w:rPr>
        <w:br/>
        <w:t xml:space="preserve">And valleys charred and ranges brown</w:t>
      </w:r>
      <w:r>
        <w:rPr>
          <w:color w:val="000000"/>
          <w:sz w:val="24"/>
          <w:szCs w:val="24"/>
        </w:rPr>
        <w:br/>
        <w:t xml:space="preserve">   Are quaking ’neath the stroke. </w:t>
      </w:r>
      <w:r>
        <w:rPr>
          <w:color w:val="000000"/>
          <w:sz w:val="24"/>
          <w:szCs w:val="24"/>
        </w:rPr>
        <w:br/>
        <w:t xml:space="preserve">The iron roar to Heaven swells,</w:t>
      </w:r>
      <w:r>
        <w:rPr>
          <w:color w:val="000000"/>
          <w:sz w:val="24"/>
          <w:szCs w:val="24"/>
        </w:rPr>
        <w:br/>
        <w:t xml:space="preserve">    And domes and steeples nod;</w:t>
      </w:r>
      <w:r>
        <w:rPr>
          <w:color w:val="000000"/>
          <w:sz w:val="24"/>
          <w:szCs w:val="24"/>
        </w:rPr>
        <w:br/>
        <w:t xml:space="preserve">Through cities vast and ferny dells</w:t>
      </w:r>
      <w:r>
        <w:rPr>
          <w:color w:val="000000"/>
          <w:sz w:val="24"/>
          <w:szCs w:val="24"/>
        </w:rPr>
        <w:br/>
        <w:t xml:space="preserve">And village streets the clamant bells</w:t>
      </w:r>
      <w:r>
        <w:rPr>
          <w:color w:val="000000"/>
          <w:sz w:val="24"/>
          <w:szCs w:val="24"/>
        </w:rPr>
        <w:br/>
        <w:t xml:space="preserve">   Are calling souls to God!</w:t>
      </w:r>
    </w:p>
    <w:p>
      <w:pPr>
        <w:keepNext w:val="on"/>
        <w:widowControl w:val="on"/>
        <w:pBdr/>
        <w:spacing w:before="299" w:after="299" w:line="240" w:lineRule="auto"/>
        <w:ind w:left="0" w:right="0"/>
        <w:jc w:val="left"/>
        <w:outlineLvl w:val="1"/>
      </w:pPr>
      <w:r>
        <w:rPr>
          <w:b/>
          <w:color w:val="000000"/>
          <w:sz w:val="36"/>
          <w:szCs w:val="36"/>
        </w:rPr>
        <w:t xml:space="preserve">THE YOUNG LIEUTENANT.</w:t>
      </w:r>
    </w:p>
    <w:p>
      <w:pPr>
        <w:widowControl w:val="on"/>
        <w:pBdr/>
        <w:spacing w:before="240" w:after="240" w:line="240" w:lineRule="auto"/>
        <w:ind w:left="0" w:right="0"/>
        <w:jc w:val="left"/>
      </w:pPr>
      <w:r>
        <w:rPr>
          <w:b/>
          <w:color w:val="000000"/>
          <w:sz w:val="24"/>
          <w:szCs w:val="24"/>
        </w:rPr>
        <w:t xml:space="preserve">THE young lieutenant’s face was grey.  As came the day.  The watchers saw it lifting white And ghostlike from the pool of night.  His eyes were wide and strangely lit.  Each thought in that unhallowed pit:  “I, too, may seem like one who dies With wide, set eyes.”</w:t>
      </w:r>
    </w:p>
    <w:p>
      <w:pPr>
        <w:widowControl w:val="on"/>
        <w:pBdr/>
        <w:spacing w:before="240" w:after="240" w:line="240" w:lineRule="auto"/>
        <w:ind w:left="0" w:right="0"/>
        <w:jc w:val="left"/>
      </w:pPr>
      <w:r>
        <w:rPr>
          <w:color w:val="000000"/>
          <w:sz w:val="24"/>
          <w:szCs w:val="24"/>
        </w:rPr>
        <w:t xml:space="preserve">He stood so still we thought it death,</w:t>
      </w:r>
      <w:r>
        <w:rPr>
          <w:color w:val="000000"/>
          <w:sz w:val="24"/>
          <w:szCs w:val="24"/>
        </w:rPr>
        <w:br/>
        <w:t xml:space="preserve">For through the breath</w:t>
      </w:r>
      <w:r>
        <w:rPr>
          <w:color w:val="000000"/>
          <w:sz w:val="24"/>
          <w:szCs w:val="24"/>
        </w:rPr>
        <w:br/>
        <w:t xml:space="preserve">Of reeking shell we came, and fire,</w:t>
      </w:r>
      <w:r>
        <w:rPr>
          <w:color w:val="000000"/>
          <w:sz w:val="24"/>
          <w:szCs w:val="24"/>
        </w:rPr>
        <w:br/>
        <w:t xml:space="preserve">To hell, unlit, of blood and mire. </w:t>
      </w:r>
      <w:r>
        <w:rPr>
          <w:color w:val="000000"/>
          <w:sz w:val="24"/>
          <w:szCs w:val="24"/>
        </w:rPr>
        <w:br/>
        <w:t xml:space="preserve">Tianced in a chill delirium</w:t>
      </w:r>
      <w:r>
        <w:rPr>
          <w:color w:val="000000"/>
          <w:sz w:val="24"/>
          <w:szCs w:val="24"/>
        </w:rPr>
        <w:br/>
        <w:t xml:space="preserve">We wondered, though our lips were dumb</w:t>
      </w:r>
      <w:r>
        <w:rPr>
          <w:color w:val="000000"/>
          <w:sz w:val="24"/>
          <w:szCs w:val="24"/>
        </w:rPr>
        <w:br/>
        <w:t xml:space="preserve">What precious thing his fingers pressed</w:t>
      </w:r>
      <w:r>
        <w:rPr>
          <w:color w:val="000000"/>
          <w:sz w:val="24"/>
          <w:szCs w:val="24"/>
        </w:rPr>
        <w:br/>
        <w:t xml:space="preserve">Against his breast.</w:t>
      </w:r>
    </w:p>
    <w:p>
      <w:pPr>
        <w:widowControl w:val="on"/>
        <w:pBdr/>
        <w:spacing w:before="240" w:after="240" w:line="240" w:lineRule="auto"/>
        <w:ind w:left="0" w:right="0"/>
        <w:jc w:val="left"/>
      </w:pPr>
      <w:r>
        <w:rPr>
          <w:color w:val="000000"/>
          <w:sz w:val="24"/>
          <w:szCs w:val="24"/>
        </w:rPr>
        <w:t xml:space="preserve">His left hand clutched so lovingly</w:t>
      </w:r>
      <w:r>
        <w:rPr>
          <w:color w:val="000000"/>
          <w:sz w:val="24"/>
          <w:szCs w:val="24"/>
        </w:rPr>
        <w:br/>
        <w:t xml:space="preserve">What none might see. </w:t>
      </w:r>
      <w:r>
        <w:rPr>
          <w:color w:val="000000"/>
          <w:sz w:val="24"/>
          <w:szCs w:val="24"/>
        </w:rPr>
        <w:br/>
        <w:t xml:space="preserve">All bloodless were his lips beneath</w:t>
      </w:r>
      <w:r>
        <w:rPr>
          <w:color w:val="000000"/>
          <w:sz w:val="24"/>
          <w:szCs w:val="24"/>
        </w:rPr>
        <w:br/>
        <w:t xml:space="preserve">The straight, white, rigid clip of teeth. </w:t>
      </w:r>
      <w:r>
        <w:rPr>
          <w:color w:val="000000"/>
          <w:sz w:val="24"/>
          <w:szCs w:val="24"/>
        </w:rPr>
        <w:br/>
        <w:t xml:space="preserve">His eyes turned to the distance dim;</w:t>
      </w:r>
      <w:r>
        <w:rPr>
          <w:color w:val="000000"/>
          <w:sz w:val="24"/>
          <w:szCs w:val="24"/>
        </w:rPr>
        <w:br/>
        <w:t xml:space="preserve">Our sleepless eyes were all on him. </w:t>
      </w:r>
      <w:r>
        <w:rPr>
          <w:color w:val="000000"/>
          <w:sz w:val="24"/>
          <w:szCs w:val="24"/>
        </w:rPr>
        <w:br/>
        <w:t xml:space="preserve">He stirred; we aped a phantom cheer. </w:t>
      </w:r>
      <w:r>
        <w:rPr>
          <w:color w:val="000000"/>
          <w:sz w:val="24"/>
          <w:szCs w:val="24"/>
        </w:rPr>
        <w:br/>
        <w:t xml:space="preserve">The hour was here!</w:t>
      </w:r>
    </w:p>
    <w:p>
      <w:pPr>
        <w:widowControl w:val="on"/>
        <w:pBdr/>
        <w:spacing w:before="240" w:after="240" w:line="240" w:lineRule="auto"/>
        <w:ind w:left="0" w:right="0"/>
        <w:jc w:val="left"/>
      </w:pPr>
      <w:r>
        <w:rPr>
          <w:color w:val="000000"/>
          <w:sz w:val="24"/>
          <w:szCs w:val="24"/>
        </w:rPr>
        <w:t xml:space="preserve">The young lieutenant blew his call. </w:t>
      </w:r>
      <w:r>
        <w:rPr>
          <w:color w:val="000000"/>
          <w:sz w:val="24"/>
          <w:szCs w:val="24"/>
        </w:rPr>
        <w:br/>
        <w:t xml:space="preserve">“God keep us all!”</w:t>
      </w:r>
      <w:r>
        <w:rPr>
          <w:color w:val="000000"/>
          <w:sz w:val="24"/>
          <w:szCs w:val="24"/>
        </w:rPr>
        <w:br/>
        <w:t xml:space="preserve">He whispered softly.  Out he led;</w:t>
      </w:r>
      <w:r>
        <w:rPr>
          <w:color w:val="000000"/>
          <w:sz w:val="24"/>
          <w:szCs w:val="24"/>
        </w:rPr>
        <w:br/>
        <w:t xml:space="preserve">And over the vale of twisted dead,</w:t>
      </w:r>
      <w:r>
        <w:rPr>
          <w:color w:val="000000"/>
          <w:sz w:val="24"/>
          <w:szCs w:val="24"/>
        </w:rPr>
        <w:br/>
        <w:t xml:space="preserve">Close holding that dear thing, he went. </w:t>
      </w:r>
      <w:r>
        <w:rPr>
          <w:color w:val="000000"/>
          <w:sz w:val="24"/>
          <w:szCs w:val="24"/>
        </w:rPr>
        <w:br/>
        <w:t xml:space="preserve">On through the storm we followed, bent</w:t>
      </w:r>
      <w:r>
        <w:rPr>
          <w:color w:val="000000"/>
          <w:sz w:val="24"/>
          <w:szCs w:val="24"/>
        </w:rPr>
        <w:br/>
        <w:t xml:space="preserve">To pelt of iron and the rain</w:t>
      </w:r>
      <w:r>
        <w:rPr>
          <w:color w:val="000000"/>
          <w:sz w:val="24"/>
          <w:szCs w:val="24"/>
        </w:rPr>
        <w:br/>
        <w:t xml:space="preserve">Of flame and pain.</w:t>
      </w:r>
    </w:p>
    <w:p>
      <w:pPr>
        <w:widowControl w:val="on"/>
        <w:pBdr/>
        <w:spacing w:before="240" w:after="240" w:line="240" w:lineRule="auto"/>
        <w:ind w:left="0" w:right="0"/>
        <w:jc w:val="left"/>
      </w:pPr>
      <w:r>
        <w:rPr>
          <w:color w:val="000000"/>
          <w:sz w:val="24"/>
          <w:szCs w:val="24"/>
        </w:rPr>
        <w:t xml:space="preserve">His wan face like a lodestar glowed</w:t>
      </w:r>
      <w:r>
        <w:rPr>
          <w:color w:val="000000"/>
          <w:sz w:val="24"/>
          <w:szCs w:val="24"/>
        </w:rPr>
        <w:br/>
        <w:t xml:space="preserve">Down that black road,</w:t>
      </w:r>
      <w:r>
        <w:rPr>
          <w:color w:val="000000"/>
          <w:sz w:val="24"/>
          <w:szCs w:val="24"/>
        </w:rPr>
        <w:br/>
        <w:t xml:space="preserve">And deep among the torn and slain</w:t>
      </w:r>
      <w:r>
        <w:rPr>
          <w:color w:val="000000"/>
          <w:sz w:val="24"/>
          <w:szCs w:val="24"/>
        </w:rPr>
        <w:br/>
        <w:t xml:space="preserve">We drove, and twenty times again</w:t>
      </w:r>
      <w:r>
        <w:rPr>
          <w:color w:val="000000"/>
          <w:sz w:val="24"/>
          <w:szCs w:val="24"/>
        </w:rPr>
        <w:br/>
        <w:t xml:space="preserve">He squared us to the charging hordes. </w:t>
      </w:r>
      <w:r>
        <w:rPr>
          <w:color w:val="000000"/>
          <w:sz w:val="24"/>
          <w:szCs w:val="24"/>
        </w:rPr>
        <w:br/>
        <w:t xml:space="preserve">His word was like a hundred swords. </w:t>
      </w:r>
      <w:r>
        <w:rPr>
          <w:color w:val="000000"/>
          <w:sz w:val="24"/>
          <w:szCs w:val="24"/>
        </w:rPr>
        <w:br/>
        <w:t xml:space="preserve">And still a hand the treasure pressed</w:t>
      </w:r>
      <w:r>
        <w:rPr>
          <w:color w:val="000000"/>
          <w:sz w:val="24"/>
          <w:szCs w:val="24"/>
        </w:rPr>
        <w:br/>
        <w:t xml:space="preserve">Against his breast.</w:t>
      </w:r>
    </w:p>
    <w:p>
      <w:pPr>
        <w:widowControl w:val="on"/>
        <w:pBdr/>
        <w:spacing w:before="240" w:after="240" w:line="240" w:lineRule="auto"/>
        <w:ind w:left="0" w:right="0"/>
        <w:jc w:val="left"/>
      </w:pPr>
      <w:r>
        <w:rPr>
          <w:color w:val="000000"/>
          <w:sz w:val="24"/>
          <w:szCs w:val="24"/>
        </w:rPr>
        <w:t xml:space="preserve">Our gain we held.  Up flamed the sun. </w:t>
      </w:r>
      <w:r>
        <w:rPr>
          <w:color w:val="000000"/>
          <w:sz w:val="24"/>
          <w:szCs w:val="24"/>
        </w:rPr>
        <w:br/>
        <w:t xml:space="preserve">“The ridge is won,”</w:t>
      </w:r>
      <w:r>
        <w:rPr>
          <w:color w:val="000000"/>
          <w:sz w:val="24"/>
          <w:szCs w:val="24"/>
        </w:rPr>
        <w:br/>
        <w:t xml:space="preserve">He calmly said, and, with a sigh,</w:t>
      </w:r>
      <w:r>
        <w:rPr>
          <w:color w:val="000000"/>
          <w:sz w:val="24"/>
          <w:szCs w:val="24"/>
        </w:rPr>
        <w:br/>
        <w:t xml:space="preserve">“Thank God, a man is free to die!”</w:t>
      </w:r>
      <w:r>
        <w:rPr>
          <w:color w:val="000000"/>
          <w:sz w:val="24"/>
          <w:szCs w:val="24"/>
        </w:rPr>
        <w:br/>
        <w:t xml:space="preserve">He smiled at this, and so he passed. </w:t>
      </w:r>
      <w:r>
        <w:rPr>
          <w:color w:val="000000"/>
          <w:sz w:val="24"/>
          <w:szCs w:val="24"/>
        </w:rPr>
        <w:br/>
        <w:t xml:space="preserve">His secret prize we knew at last,</w:t>
      </w:r>
      <w:r>
        <w:rPr>
          <w:color w:val="000000"/>
          <w:sz w:val="24"/>
          <w:szCs w:val="24"/>
        </w:rPr>
        <w:br/>
        <w:t xml:space="preserve">For through his hand the jewel’s red,</w:t>
      </w:r>
      <w:r>
        <w:rPr>
          <w:color w:val="000000"/>
          <w:sz w:val="24"/>
          <w:szCs w:val="24"/>
        </w:rPr>
        <w:br/>
        <w:t xml:space="preserve">Fierce lustre bled.</w:t>
      </w:r>
    </w:p>
    <w:p>
      <w:pPr>
        <w:keepNext w:val="on"/>
        <w:widowControl w:val="on"/>
        <w:pBdr/>
        <w:spacing w:before="299" w:after="299" w:line="240" w:lineRule="auto"/>
        <w:ind w:left="0" w:right="0"/>
        <w:jc w:val="left"/>
        <w:outlineLvl w:val="1"/>
      </w:pPr>
      <w:r>
        <w:rPr>
          <w:b/>
          <w:color w:val="000000"/>
          <w:sz w:val="36"/>
          <w:szCs w:val="36"/>
        </w:rPr>
        <w:t xml:space="preserve">THE ONE AT HOME.</w:t>
      </w:r>
    </w:p>
    <w:p>
      <w:pPr>
        <w:widowControl w:val="on"/>
        <w:pBdr/>
        <w:spacing w:before="240" w:after="240" w:line="240" w:lineRule="auto"/>
        <w:ind w:left="0" w:right="0"/>
        <w:jc w:val="left"/>
      </w:pPr>
      <w:r>
        <w:rPr>
          <w:i/>
          <w:color w:val="000000"/>
          <w:sz w:val="24"/>
          <w:szCs w:val="24"/>
        </w:rPr>
        <w:t xml:space="preserve">Don</w:t>
      </w:r>
      <w:r>
        <w:rPr>
          <w:color w:val="000000"/>
          <w:sz w:val="24"/>
          <w:szCs w:val="24"/>
        </w:rPr>
        <w:t xml:space="preserve"> told me that he loved me dear</w:t>
      </w:r>
      <w:r>
        <w:rPr>
          <w:color w:val="000000"/>
          <w:sz w:val="24"/>
          <w:szCs w:val="24"/>
        </w:rPr>
        <w:br/>
        <w:t xml:space="preserve">   Where down the range Whioola pours;</w:t>
      </w:r>
      <w:r>
        <w:rPr>
          <w:color w:val="000000"/>
          <w:sz w:val="24"/>
          <w:szCs w:val="24"/>
        </w:rPr>
        <w:br/>
        <w:t xml:space="preserve">And when I laughed and would not hear</w:t>
      </w:r>
      <w:r>
        <w:rPr>
          <w:color w:val="000000"/>
          <w:sz w:val="24"/>
          <w:szCs w:val="24"/>
        </w:rPr>
        <w:br/>
        <w:t xml:space="preserve">   He flung away to fight the wars. </w:t>
      </w:r>
      <w:r>
        <w:rPr>
          <w:color w:val="000000"/>
          <w:sz w:val="24"/>
          <w:szCs w:val="24"/>
        </w:rPr>
        <w:br/>
        <w:t xml:space="preserve">He flung away—­how should he know</w:t>
      </w:r>
      <w:r>
        <w:rPr>
          <w:color w:val="000000"/>
          <w:sz w:val="24"/>
          <w:szCs w:val="24"/>
        </w:rPr>
        <w:br/>
        <w:t xml:space="preserve">My foolish heart was dancin’ so? </w:t>
      </w:r>
      <w:r>
        <w:rPr>
          <w:color w:val="000000"/>
          <w:sz w:val="24"/>
          <w:szCs w:val="24"/>
        </w:rPr>
        <w:br/>
        <w:t xml:space="preserve">How should he know that at his word</w:t>
      </w:r>
      <w:r>
        <w:rPr>
          <w:color w:val="000000"/>
          <w:sz w:val="24"/>
          <w:szCs w:val="24"/>
        </w:rPr>
        <w:br/>
        <w:t xml:space="preserve">My soul was trillin’ like a bird?</w:t>
      </w:r>
    </w:p>
    <w:p>
      <w:pPr>
        <w:widowControl w:val="on"/>
        <w:pBdr/>
        <w:spacing w:before="240" w:after="240" w:line="240" w:lineRule="auto"/>
        <w:ind w:left="0" w:right="0"/>
        <w:jc w:val="left"/>
      </w:pPr>
      <w:r>
        <w:rPr>
          <w:color w:val="000000"/>
          <w:sz w:val="24"/>
          <w:szCs w:val="24"/>
        </w:rPr>
        <w:t xml:space="preserve">He went out in the cannon smoke. </w:t>
      </w:r>
      <w:r>
        <w:rPr>
          <w:color w:val="000000"/>
          <w:sz w:val="24"/>
          <w:szCs w:val="24"/>
        </w:rPr>
        <w:br/>
        <w:t xml:space="preserve">   He did not seek to ask me why. </w:t>
      </w:r>
      <w:r>
        <w:rPr>
          <w:color w:val="000000"/>
          <w:sz w:val="24"/>
          <w:szCs w:val="24"/>
        </w:rPr>
        <w:br/>
        <w:t xml:space="preserve">Again each day my poor heart broke</w:t>
      </w:r>
      <w:r>
        <w:rPr>
          <w:color w:val="000000"/>
          <w:sz w:val="24"/>
          <w:szCs w:val="24"/>
        </w:rPr>
        <w:br/>
        <w:t xml:space="preserve">   To see the careless post go by. </w:t>
      </w:r>
      <w:r>
        <w:rPr>
          <w:color w:val="000000"/>
          <w:sz w:val="24"/>
          <w:szCs w:val="24"/>
        </w:rPr>
        <w:br/>
        <w:t xml:space="preserve">I cared not for their Emperors—­</w:t>
      </w:r>
      <w:r>
        <w:rPr>
          <w:color w:val="000000"/>
          <w:sz w:val="24"/>
          <w:szCs w:val="24"/>
        </w:rPr>
        <w:br/>
        <w:t xml:space="preserve">For me there was this in the wars;</w:t>
      </w:r>
      <w:r>
        <w:rPr>
          <w:color w:val="000000"/>
          <w:sz w:val="24"/>
          <w:szCs w:val="24"/>
        </w:rPr>
        <w:br/>
        <w:t xml:space="preserve">My brown boy in the shell-clouds dim,</w:t>
      </w:r>
      <w:r>
        <w:rPr>
          <w:color w:val="000000"/>
          <w:sz w:val="24"/>
          <w:szCs w:val="24"/>
        </w:rPr>
        <w:br/>
        <w:t xml:space="preserve">And savage devils killin’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They told me on the field he fell,</w:t>
      </w:r>
      <w:r>
        <w:rPr>
          <w:color w:val="000000"/>
          <w:sz w:val="24"/>
          <w:szCs w:val="24"/>
        </w:rPr>
        <w:br/>
        <w:t xml:space="preserve">  And far they bore him from the fight,</w:t>
      </w:r>
      <w:r>
        <w:rPr>
          <w:color w:val="000000"/>
          <w:sz w:val="24"/>
          <w:szCs w:val="24"/>
        </w:rPr>
        <w:br/>
        <w:t xml:space="preserve">But he is whole—­he will be well</w:t>
      </w:r>
      <w:r>
        <w:rPr>
          <w:color w:val="000000"/>
          <w:sz w:val="24"/>
          <w:szCs w:val="24"/>
        </w:rPr>
        <w:br/>
        <w:t xml:space="preserve">   Now in a ward by day and night</w:t>
      </w:r>
      <w:r>
        <w:rPr>
          <w:color w:val="000000"/>
          <w:sz w:val="24"/>
          <w:szCs w:val="24"/>
        </w:rPr>
        <w:br/>
        <w:t xml:space="preserve">A fair, tall nurse with slim, neat hands</w:t>
      </w:r>
      <w:r>
        <w:rPr>
          <w:color w:val="000000"/>
          <w:sz w:val="24"/>
          <w:szCs w:val="24"/>
        </w:rPr>
        <w:br/>
        <w:t xml:space="preserve">By his white bedside smilin’ stands;</w:t>
      </w:r>
      <w:r>
        <w:rPr>
          <w:color w:val="000000"/>
          <w:sz w:val="24"/>
          <w:szCs w:val="24"/>
        </w:rPr>
        <w:br/>
        <w:t xml:space="preserve">His brow with trailin fingertips</w:t>
      </w:r>
      <w:r>
        <w:rPr>
          <w:color w:val="000000"/>
          <w:sz w:val="24"/>
          <w:szCs w:val="24"/>
        </w:rPr>
        <w:br/>
        <w:t xml:space="preserve">She soothes, and damps his fevered lips!</w:t>
      </w:r>
    </w:p>
    <w:p>
      <w:pPr>
        <w:widowControl w:val="on"/>
        <w:pBdr/>
        <w:spacing w:before="240" w:after="240" w:line="240" w:lineRule="auto"/>
        <w:ind w:left="0" w:right="0"/>
        <w:jc w:val="left"/>
      </w:pPr>
      <w:r>
        <w:rPr>
          <w:color w:val="000000"/>
          <w:sz w:val="24"/>
          <w:szCs w:val="24"/>
        </w:rPr>
        <w:t xml:space="preserve">I know her not, but I can see</w:t>
      </w:r>
      <w:r>
        <w:rPr>
          <w:color w:val="000000"/>
          <w:sz w:val="24"/>
          <w:szCs w:val="24"/>
        </w:rPr>
        <w:br/>
        <w:t xml:space="preserve">   How blue her great eyes are, and hear</w:t>
      </w:r>
      <w:r>
        <w:rPr>
          <w:color w:val="000000"/>
          <w:sz w:val="24"/>
          <w:szCs w:val="24"/>
        </w:rPr>
        <w:br/>
        <w:t xml:space="preserve">The cooin’ of her voice as she</w:t>
      </w:r>
      <w:r>
        <w:rPr>
          <w:color w:val="000000"/>
          <w:sz w:val="24"/>
          <w:szCs w:val="24"/>
        </w:rPr>
        <w:br/>
        <w:t xml:space="preserve">   Speaks gentle comfort to my dear;</w:t>
      </w:r>
      <w:r>
        <w:rPr>
          <w:color w:val="000000"/>
          <w:sz w:val="24"/>
          <w:szCs w:val="24"/>
        </w:rPr>
        <w:br/>
        <w:t xml:space="preserve">With love as sweet as mother’s care</w:t>
      </w:r>
      <w:r>
        <w:rPr>
          <w:color w:val="000000"/>
          <w:sz w:val="24"/>
          <w:szCs w:val="24"/>
        </w:rPr>
        <w:br/>
        <w:t xml:space="preserve">She heals his wounds, she strokes his hair... </w:t>
      </w:r>
      <w:r>
        <w:rPr>
          <w:color w:val="000000"/>
          <w:sz w:val="24"/>
          <w:szCs w:val="24"/>
        </w:rPr>
        <w:br/>
        <w:t xml:space="preserve">O God, could I but let him see</w:t>
      </w:r>
      <w:r>
        <w:rPr>
          <w:color w:val="000000"/>
          <w:sz w:val="24"/>
          <w:szCs w:val="24"/>
        </w:rPr>
        <w:br/>
        <w:t xml:space="preserve">The hate of her consumin’ me!</w:t>
      </w:r>
    </w:p>
    <w:p>
      <w:pPr>
        <w:keepNext w:val="on"/>
        <w:widowControl w:val="on"/>
        <w:pBdr/>
        <w:spacing w:before="299" w:after="299" w:line="240" w:lineRule="auto"/>
        <w:ind w:left="0" w:right="0"/>
        <w:jc w:val="left"/>
        <w:outlineLvl w:val="1"/>
      </w:pPr>
      <w:r>
        <w:rPr>
          <w:b/>
          <w:color w:val="000000"/>
          <w:sz w:val="36"/>
          <w:szCs w:val="36"/>
        </w:rPr>
        <w:t xml:space="preserve">THE HAPLESS ARMY</w:t>
      </w:r>
    </w:p>
    <w:p>
      <w:pPr>
        <w:widowControl w:val="on"/>
        <w:pBdr/>
        <w:spacing w:before="240" w:after="240" w:line="240" w:lineRule="auto"/>
        <w:ind w:left="0" w:right="0"/>
        <w:jc w:val="left"/>
      </w:pPr>
      <w:r>
        <w:rPr>
          <w:color w:val="000000"/>
          <w:sz w:val="24"/>
          <w:szCs w:val="24"/>
        </w:rPr>
        <w:t xml:space="preserve">“A soldier braving disease and death on the battlefield has a seven times better chance of life than a new-born baby.”—­Secretary of War, U.S.A.</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Hapless Army from the dark</w:t>
      </w:r>
      <w:r>
        <w:rPr>
          <w:color w:val="000000"/>
          <w:sz w:val="24"/>
          <w:szCs w:val="24"/>
        </w:rPr>
        <w:br/>
        <w:t xml:space="preserve">   That lies beyond creation,</w:t>
      </w:r>
      <w:r>
        <w:rPr>
          <w:color w:val="000000"/>
          <w:sz w:val="24"/>
          <w:szCs w:val="24"/>
        </w:rPr>
        <w:br/>
        <w:t xml:space="preserve">All blinded by the solar spark,</w:t>
      </w:r>
      <w:r>
        <w:rPr>
          <w:color w:val="000000"/>
          <w:sz w:val="24"/>
          <w:szCs w:val="24"/>
        </w:rPr>
        <w:br/>
        <w:t xml:space="preserve">And leaderless in lands forlorn,</w:t>
      </w:r>
      <w:r>
        <w:rPr>
          <w:color w:val="000000"/>
          <w:sz w:val="24"/>
          <w:szCs w:val="24"/>
        </w:rPr>
        <w:br/>
        <w:t xml:space="preserve">Come stumbling through the mists of morn;</w:t>
      </w:r>
      <w:r>
        <w:rPr>
          <w:color w:val="000000"/>
          <w:sz w:val="24"/>
          <w:szCs w:val="24"/>
        </w:rPr>
        <w:br/>
        <w:t xml:space="preserve">   And foes in close formation,</w:t>
      </w:r>
      <w:r>
        <w:rPr>
          <w:color w:val="000000"/>
          <w:sz w:val="24"/>
          <w:szCs w:val="24"/>
        </w:rPr>
        <w:br/>
        <w:t xml:space="preserve">With taloned fingers dripping red,</w:t>
      </w:r>
      <w:r>
        <w:rPr>
          <w:color w:val="000000"/>
          <w:sz w:val="24"/>
          <w:szCs w:val="24"/>
        </w:rPr>
        <w:br/>
        <w:t xml:space="preserve">Bestrew the sodden world with dead.</w:t>
      </w:r>
    </w:p>
    <w:p>
      <w:pPr>
        <w:widowControl w:val="on"/>
        <w:pBdr/>
        <w:spacing w:before="240" w:after="240" w:line="240" w:lineRule="auto"/>
        <w:ind w:left="0" w:right="0"/>
        <w:jc w:val="left"/>
      </w:pPr>
      <w:r>
        <w:rPr>
          <w:color w:val="000000"/>
          <w:sz w:val="24"/>
          <w:szCs w:val="24"/>
        </w:rPr>
        <w:t xml:space="preserve">The Hapless Army bears no sword;</w:t>
      </w:r>
      <w:r>
        <w:rPr>
          <w:color w:val="000000"/>
          <w:sz w:val="24"/>
          <w:szCs w:val="24"/>
        </w:rPr>
        <w:br/>
        <w:t xml:space="preserve">   Fell destiny fulfilling,</w:t>
      </w:r>
      <w:r>
        <w:rPr>
          <w:color w:val="000000"/>
          <w:sz w:val="24"/>
          <w:szCs w:val="24"/>
        </w:rPr>
        <w:br/>
        <w:t xml:space="preserve">It marches where the murder horde,</w:t>
      </w:r>
      <w:r>
        <w:rPr>
          <w:color w:val="000000"/>
          <w:sz w:val="24"/>
          <w:szCs w:val="24"/>
        </w:rPr>
        <w:br/>
        <w:t xml:space="preserve">Amid the fair new urge of life,</w:t>
      </w:r>
      <w:r>
        <w:rPr>
          <w:color w:val="000000"/>
          <w:sz w:val="24"/>
          <w:szCs w:val="24"/>
        </w:rPr>
        <w:br/>
        <w:t xml:space="preserve">With poison stream, and shot, and knife,</w:t>
      </w:r>
      <w:r>
        <w:rPr>
          <w:color w:val="000000"/>
          <w:sz w:val="24"/>
          <w:szCs w:val="24"/>
        </w:rPr>
        <w:br/>
        <w:t xml:space="preserve">   Make carnival of killing. </w:t>
      </w:r>
      <w:r>
        <w:rPr>
          <w:color w:val="000000"/>
          <w:sz w:val="24"/>
          <w:szCs w:val="24"/>
        </w:rPr>
        <w:br/>
        <w:t xml:space="preserve">No war above black Hell’s abyss</w:t>
      </w:r>
      <w:r>
        <w:rPr>
          <w:color w:val="000000"/>
          <w:sz w:val="24"/>
          <w:szCs w:val="24"/>
        </w:rPr>
        <w:br/>
        <w:t xml:space="preserve">Knows evil grim and foul as this.</w:t>
      </w:r>
    </w:p>
    <w:p>
      <w:pPr>
        <w:widowControl w:val="on"/>
        <w:pBdr/>
        <w:spacing w:before="240" w:after="240" w:line="240" w:lineRule="auto"/>
        <w:ind w:left="0" w:right="0"/>
        <w:jc w:val="left"/>
      </w:pPr>
      <w:r>
        <w:rPr>
          <w:color w:val="000000"/>
          <w:sz w:val="24"/>
          <w:szCs w:val="24"/>
        </w:rPr>
        <w:t xml:space="preserve">In pallid hillocks lie the slain</w:t>
      </w:r>
      <w:r>
        <w:rPr>
          <w:color w:val="000000"/>
          <w:sz w:val="24"/>
          <w:szCs w:val="24"/>
        </w:rPr>
        <w:br/>
        <w:t xml:space="preserve">   The callous heaven under;</w:t>
      </w:r>
      <w:r>
        <w:rPr>
          <w:color w:val="000000"/>
          <w:sz w:val="24"/>
          <w:szCs w:val="24"/>
        </w:rPr>
        <w:br/>
        <w:t xml:space="preserve">Like twisted hieroglyphs of pain</w:t>
      </w:r>
      <w:r>
        <w:rPr>
          <w:color w:val="000000"/>
          <w:sz w:val="24"/>
          <w:szCs w:val="24"/>
        </w:rPr>
        <w:br/>
        <w:t xml:space="preserve">They fleck earth to oblivion’s brink,</w:t>
      </w:r>
      <w:r>
        <w:rPr>
          <w:color w:val="000000"/>
          <w:sz w:val="24"/>
          <w:szCs w:val="24"/>
        </w:rPr>
        <w:br/>
        <w:t xml:space="preserve">As far as human mind may think,</w:t>
      </w:r>
      <w:r>
        <w:rPr>
          <w:color w:val="000000"/>
          <w:sz w:val="24"/>
          <w:szCs w:val="24"/>
        </w:rPr>
        <w:br/>
        <w:t xml:space="preserve">   Accusing God with thunder</w:t>
      </w:r>
      <w:r>
        <w:rPr>
          <w:color w:val="000000"/>
          <w:sz w:val="24"/>
          <w:szCs w:val="24"/>
        </w:rPr>
        <w:br/>
        <w:t xml:space="preserve">Of dreadful silence.  Nought it serves—­</w:t>
      </w:r>
      <w:r>
        <w:rPr>
          <w:color w:val="000000"/>
          <w:sz w:val="24"/>
          <w:szCs w:val="24"/>
        </w:rPr>
        <w:br/>
        <w:t xml:space="preserve">Fate ever calls the doomed reserves!</w:t>
      </w:r>
    </w:p>
    <w:p>
      <w:pPr>
        <w:widowControl w:val="on"/>
        <w:pBdr/>
        <w:spacing w:before="240" w:after="240" w:line="240" w:lineRule="auto"/>
        <w:ind w:left="0" w:right="0"/>
        <w:jc w:val="left"/>
      </w:pPr>
      <w:r>
        <w:rPr>
          <w:color w:val="000000"/>
          <w:sz w:val="24"/>
          <w:szCs w:val="24"/>
        </w:rPr>
        <w:t xml:space="preserve">Still with Death’s own monotony</w:t>
      </w:r>
      <w:r>
        <w:rPr>
          <w:color w:val="000000"/>
          <w:sz w:val="24"/>
          <w:szCs w:val="24"/>
        </w:rPr>
        <w:br/>
        <w:t xml:space="preserve">   The innocents are falling,</w:t>
      </w:r>
      <w:r>
        <w:rPr>
          <w:color w:val="000000"/>
          <w:sz w:val="24"/>
          <w:szCs w:val="24"/>
        </w:rPr>
        <w:br/>
        <w:t xml:space="preserve">Like dead leaves in a forest dree;</w:t>
      </w:r>
      <w:r>
        <w:rPr>
          <w:color w:val="000000"/>
          <w:sz w:val="24"/>
          <w:szCs w:val="24"/>
        </w:rPr>
        <w:br/>
        <w:t xml:space="preserve">And still the conscript armies come. </w:t>
      </w:r>
      <w:r>
        <w:rPr>
          <w:color w:val="000000"/>
          <w:sz w:val="24"/>
          <w:szCs w:val="24"/>
        </w:rPr>
        <w:br/>
        <w:t xml:space="preserve">No banners theirs, no beat of drum,</w:t>
      </w:r>
      <w:r>
        <w:rPr>
          <w:color w:val="000000"/>
          <w:sz w:val="24"/>
          <w:szCs w:val="24"/>
        </w:rPr>
        <w:br/>
        <w:t xml:space="preserve">   No merry bugles calling! </w:t>
      </w:r>
      <w:r>
        <w:rPr>
          <w:color w:val="000000"/>
          <w:sz w:val="24"/>
          <w:szCs w:val="24"/>
        </w:rPr>
        <w:br/>
        <w:t xml:space="preserve">Mad ally in the Slayers’ train,</w:t>
      </w:r>
      <w:r>
        <w:rPr>
          <w:color w:val="000000"/>
          <w:sz w:val="24"/>
          <w:szCs w:val="24"/>
        </w:rPr>
        <w:br/>
        <w:t xml:space="preserve">Man slaps and sorrows for the slain!</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428372">
    <w:multiLevelType w:val="hybridMultilevel"/>
    <w:lvl w:ilvl="0" w:tplc="372188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428372">
    <w:abstractNumId w:val="384283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7764496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