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Riley Love-Lyrics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Riley Love-Lyrics by James Whitcomb Riley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320479405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HER FACE AND BROW 63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OUR WORN EYES ARE WET 65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LEONAINIE—­TITLE 68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HER WAITING FACE 71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 SAW THE OLD YEAR END 73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JUDITH 79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HE AND I 85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LOST PATH 89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HOW IT HAPPENED 97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NOTHIN’ TO SAY 105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IKE WALTON’S PRAYER—­TAILPIECE 110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WIFE-BLESSED, THE 115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MY MARY—­TAILPIECE 121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HER HAIR 129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LAST NIGHT AND THIS—­TAILPIECE 132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CAMEO FACE 135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TOM VAN ARDEN—­TITLE 139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TO HEAR HER SING 146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VARIATION—­TITLE 151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WHERE SHALL WE LAND?—­TAILPIECE 156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TOUCHES OF HER HANDS—­TAILPIECE 158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SONG OF LONG AGO 161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FARMER WHIPPLE—­BACHELOR—­TITLE 167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FARMER WHIPPLE—­BACHELOR—­TAILPIECE 177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HAS SHE FORGOTTEN? 183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O LAD AND LASS 186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SERMON OF THE ROSE 191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RILEY LOVE-LYRICS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AN OLD SWEETHEART OF MINE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A’ OLD PLAYED-OUT SONG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VERY YOUTHFUL AFFAIR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AN OUT-WORN SAPPHO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PASSING OF A HEART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HE CALLED HER IN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HER BEAUTIFUL EYES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HER FACE AND BROW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LET US FORGET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WHEN SHE COMES HOME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LEONAINIE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HER WAITING FACE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OLD YEAR AND THE NEW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THEIR SWEET SORROW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JUDITH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HE AND 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LOST PATH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MY BRIDE THAT IS TO BE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HOW IT HAPPENED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WHEN MY DREAMS COME TRUE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NOTHIN’ TO SAY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IKE WALTON’S PRAYER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ILLILEO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WIFE-BLESSED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MY MARY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HOME AT NIGHT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HER HAIR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LAST NIGHT—­AND THIS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DISCOURAGING MODEL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SUSPENSE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TOM VAN ARDEN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TO HEAR HER SING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RIVAL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VARIATION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TOUCHES OF HER HANDS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SONG OF LONG AGO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WHEN AGE COMES 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FARMER WHIPPLE—­BACHELOR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ROSE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HAS SHE FORGOTTEN?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BLOOMS OF MAY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SERMON OF THE ROSE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27</w:t>
            </w:r>
          </w:p>
        </w:tc>
      </w:tr>
    </w:tbl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HER FACE AND BROW 63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LET US FORGET—­TITLE 64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OUR WORN EYES ARE WET 65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WHEN SHE COMES HOME 67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LEONAINIE—­TITLE 68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LEONAINIE—­TAILPIECE 70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HER WAITING FACE 71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THE OLD YEAR AND THE NEW—­TITLE 72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 SAW THE OLD YEAR END 73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THEIR SWEET SORROW 77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JUDITH 79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O, HER EYES ARE AMBER-FINE 81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HE AND I 85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THE LOST PATH—­TITLE 87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LOST PATH 89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MADONNA-LIKE AND GLORIFIED 91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HOW IT HAPPENED 97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WHEN MY DREAMS COME TRUE 101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NOTHIN’ TO SAY 105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IKE WALTON’S PRAYER—­TITLE 107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IKE WALTON’S PRAYER—­TAILPIECE 110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ILLILEO 113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WIFE-BLESSED, THE 115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THE AULD TRYSTING-TREE 119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MY MARY—­TAILPIECE 121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HOME AT NIGHT 123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When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Lide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married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Him</w:t>
      </w:r>
      <w:r>
        <w:rPr>
          <w:color w:val="000000"/>
          <w:sz w:val="24"/>
          <w:szCs w:val="24"/>
        </w:rPr>
        <w:t xml:space="preserve">—­</w:t>
      </w:r>
      <w:r>
        <w:rPr>
          <w:i/>
          <w:color w:val="000000"/>
          <w:sz w:val="24"/>
          <w:szCs w:val="24"/>
        </w:rPr>
        <w:t xml:space="preserve">title</w:t>
      </w:r>
      <w:r>
        <w:rPr>
          <w:color w:val="000000"/>
          <w:sz w:val="24"/>
          <w:szCs w:val="24"/>
        </w:rPr>
        <w:t xml:space="preserve"> 125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When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Lide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married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Him</w:t>
      </w:r>
      <w:r>
        <w:rPr>
          <w:color w:val="000000"/>
          <w:sz w:val="24"/>
          <w:szCs w:val="24"/>
        </w:rPr>
        <w:t xml:space="preserve">—­</w:t>
      </w:r>
      <w:r>
        <w:rPr>
          <w:i/>
          <w:color w:val="000000"/>
          <w:sz w:val="24"/>
          <w:szCs w:val="24"/>
        </w:rPr>
        <w:t xml:space="preserve">tailpiece</w:t>
      </w:r>
      <w:r>
        <w:rPr>
          <w:color w:val="000000"/>
          <w:sz w:val="24"/>
          <w:szCs w:val="24"/>
        </w:rPr>
        <w:t xml:space="preserve"> 127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HER HAIR 129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LAST NIGHT AND THIS—­TITLE 131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LAST NIGHT AND THIS—­TAILPIECE 132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A DISCOURAGING MODEL—­TITLE 133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CAMEO FACE 135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SUSPENSE 137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TOM VAN ARDEN—­TITLE 139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TOM VAN ARDEN 141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TO HEAR HER SING 146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THE RIVAL 148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VARIATION—­TITLE 151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WHERE SHALL WE LAND?—­TITLE 154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WHERE SHALL WE LAND?—­TAILPIECE 156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THE TOUCHES OF HER HANDS—­TITLE 157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TOUCHES OF HER HANDS—­TAILPIECE 158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O RARELY SOFT, THE TOUCHES OF HER HANDS 159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SONG OF LONG AGO 161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WHEN AGE COMES ON 165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FARMER WHIPPLE—­BACHELOR—­TITLE 167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RIDIN’ HOME WITH MARY 171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FARMER WHIPPLE—­BACHELOR—­TAILPIECE 177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THE ROSE—­TITLE 178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HAS SHE FORGOTTEN? 183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BLOOMS OF MAY—­TITLE 185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O LAD AND LASS 186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O GLEAM AND GLOOM AND WOODLAND BLOOM 187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SERMON OF THE ROSE 191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(</w:t>
      </w:r>
      <w:r>
        <w:rPr>
          <w:i/>
          <w:color w:val="000000"/>
          <w:sz w:val="24"/>
          <w:szCs w:val="24"/>
        </w:rPr>
        <w:t xml:space="preserve">Illustrations</w:t>
      </w:r>
      <w:r>
        <w:rPr>
          <w:color w:val="000000"/>
          <w:sz w:val="24"/>
          <w:szCs w:val="24"/>
        </w:rPr>
        <w:t xml:space="preserve">—­</w:t>
      </w:r>
      <w:r>
        <w:rPr>
          <w:i/>
          <w:color w:val="000000"/>
          <w:sz w:val="24"/>
          <w:szCs w:val="24"/>
        </w:rPr>
        <w:t xml:space="preserve">tailpiece</w:t>
      </w:r>
      <w:r>
        <w:rPr>
          <w:color w:val="000000"/>
          <w:sz w:val="24"/>
          <w:szCs w:val="24"/>
        </w:rPr>
        <w:t xml:space="preserve">)]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RILEY LOVE-LYRICS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(</w:t>
      </w:r>
      <w:r>
        <w:rPr>
          <w:i/>
          <w:color w:val="000000"/>
          <w:sz w:val="24"/>
          <w:szCs w:val="24"/>
        </w:rPr>
        <w:t xml:space="preserve">An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old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sweetheart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mine</w:t>
      </w:r>
      <w:r>
        <w:rPr>
          <w:color w:val="000000"/>
          <w:sz w:val="24"/>
          <w:szCs w:val="24"/>
        </w:rPr>
        <w:t xml:space="preserve">)]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AN OLD SWEETHEART OF MINE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one who cons at evening o’er an album all alone,</w:t>
      </w:r>
      <w:r>
        <w:rPr>
          <w:color w:val="000000"/>
          <w:sz w:val="24"/>
          <w:szCs w:val="24"/>
        </w:rPr>
        <w:br/>
        <w:t xml:space="preserve">And muses on the faces of the friends that he has known,</w:t>
      </w:r>
      <w:r>
        <w:rPr>
          <w:color w:val="000000"/>
          <w:sz w:val="24"/>
          <w:szCs w:val="24"/>
        </w:rPr>
        <w:br/>
        <w:t xml:space="preserve">So I turn the leaves of fancy till, in shadowy design,</w:t>
      </w:r>
      <w:r>
        <w:rPr>
          <w:color w:val="000000"/>
          <w:sz w:val="24"/>
          <w:szCs w:val="24"/>
        </w:rPr>
        <w:br/>
        <w:t xml:space="preserve">I find the smiling features of an old sweetheart of mine.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(</w:t>
      </w:r>
      <w:r>
        <w:rPr>
          <w:i/>
          <w:color w:val="000000"/>
          <w:sz w:val="24"/>
          <w:szCs w:val="24"/>
        </w:rPr>
        <w:t xml:space="preserve">And</w:t>
      </w:r>
      <w:r>
        <w:rPr>
          <w:color w:val="000000"/>
          <w:sz w:val="24"/>
          <w:szCs w:val="24"/>
        </w:rPr>
        <w:t xml:space="preserve"> I </w:t>
      </w:r>
      <w:r>
        <w:rPr>
          <w:i/>
          <w:color w:val="000000"/>
          <w:sz w:val="24"/>
          <w:szCs w:val="24"/>
        </w:rPr>
        <w:t xml:space="preserve">light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my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pipe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in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silence</w:t>
      </w:r>
      <w:r>
        <w:rPr>
          <w:color w:val="000000"/>
          <w:sz w:val="24"/>
          <w:szCs w:val="24"/>
        </w:rPr>
        <w:t xml:space="preserve">)]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lamplight seems to glimmer with a flicker of surprise, As I turn it low to rest me of the dazzle in my eyes, And light my pipe in silence, save a sigh that seems to yoke Its fate with my tobacco and to vanish with the smoke.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’Tis a fragrant retrospection—­for the loving thoughts that start Into being are like perfume from the blossom of the heart; And to dream the old dreams over is a luxury divine—­ When my truant fancy wanders with that old sweetheart of mine.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Though I hear, beneath my study, like a fluttering of wings, The voices of my children, and the mother as she sings, I feel no twinge of conscience to deny me any theme When Care has cast her anchor in the harbor of a dream.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fact, to speak in earnest, I believe it adds a charm To spice the good a trifle with a little dust of harm—­ For I find an extra flavor in Memory’s mellow wine That makes me drink the deeper to that old sweetheart of mine.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(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voices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my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children</w:t>
      </w:r>
      <w:r>
        <w:rPr>
          <w:color w:val="000000"/>
          <w:sz w:val="24"/>
          <w:szCs w:val="24"/>
        </w:rPr>
        <w:t xml:space="preserve">)]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(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pink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sunbonnet</w:t>
      </w:r>
      <w:r>
        <w:rPr>
          <w:color w:val="000000"/>
          <w:sz w:val="24"/>
          <w:szCs w:val="24"/>
        </w:rPr>
        <w:t xml:space="preserve">)]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face of lily-beauty, with a form of airy grace,</w:t>
      </w:r>
      <w:r>
        <w:rPr>
          <w:color w:val="000000"/>
          <w:sz w:val="24"/>
          <w:szCs w:val="24"/>
        </w:rPr>
        <w:br/>
        <w:t xml:space="preserve">Floats out of my tobacco as the genii from the vase;</w:t>
      </w:r>
      <w:r>
        <w:rPr>
          <w:color w:val="000000"/>
          <w:sz w:val="24"/>
          <w:szCs w:val="24"/>
        </w:rPr>
        <w:br/>
        <w:t xml:space="preserve">And I thrill beneath the glances of a pair of azure eyes</w:t>
      </w:r>
      <w:r>
        <w:rPr>
          <w:color w:val="000000"/>
          <w:sz w:val="24"/>
          <w:szCs w:val="24"/>
        </w:rPr>
        <w:br/>
        <w:t xml:space="preserve">As glowing as the summer and as tender as the skies.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can see the pink sunbonnet and the little checkered dress</w:t>
      </w:r>
      <w:r>
        <w:rPr>
          <w:color w:val="000000"/>
          <w:sz w:val="24"/>
          <w:szCs w:val="24"/>
        </w:rPr>
        <w:br/>
        <w:t xml:space="preserve">She wore when first I kissed her and she answered the caress</w:t>
      </w:r>
      <w:r>
        <w:rPr>
          <w:color w:val="000000"/>
          <w:sz w:val="24"/>
          <w:szCs w:val="24"/>
        </w:rPr>
        <w:br/>
        <w:t xml:space="preserve">With the written declaration that, “as surely as the vine</w:t>
      </w:r>
      <w:r>
        <w:rPr>
          <w:color w:val="000000"/>
          <w:sz w:val="24"/>
          <w:szCs w:val="24"/>
        </w:rPr>
        <w:br/>
        <w:t xml:space="preserve">Grew round the stump,” she loved me—­that old sweetheart of mine.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(</w:t>
      </w:r>
      <w:r>
        <w:rPr>
          <w:i/>
          <w:color w:val="000000"/>
          <w:sz w:val="24"/>
          <w:szCs w:val="24"/>
        </w:rPr>
        <w:t xml:space="preserve">When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first</w:t>
      </w:r>
      <w:r>
        <w:rPr>
          <w:color w:val="000000"/>
          <w:sz w:val="24"/>
          <w:szCs w:val="24"/>
        </w:rPr>
        <w:t xml:space="preserve"> I </w:t>
      </w:r>
      <w:r>
        <w:rPr>
          <w:i/>
          <w:color w:val="000000"/>
          <w:sz w:val="24"/>
          <w:szCs w:val="24"/>
        </w:rPr>
        <w:t xml:space="preserve">kissed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her</w:t>
      </w:r>
      <w:r>
        <w:rPr>
          <w:color w:val="000000"/>
          <w:sz w:val="24"/>
          <w:szCs w:val="24"/>
        </w:rPr>
        <w:t xml:space="preserve">)]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again I feel the pressure of her slender little hand,</w:t>
      </w:r>
      <w:r>
        <w:rPr>
          <w:color w:val="000000"/>
          <w:sz w:val="24"/>
          <w:szCs w:val="24"/>
        </w:rPr>
        <w:br/>
        <w:t xml:space="preserve">As we used to talk together of the future we had planned—­</w:t>
      </w:r>
      <w:r>
        <w:rPr>
          <w:color w:val="000000"/>
          <w:sz w:val="24"/>
          <w:szCs w:val="24"/>
        </w:rPr>
        <w:br/>
        <w:t xml:space="preserve">When I should be a poet, and with nothing else to do</w:t>
      </w:r>
      <w:r>
        <w:rPr>
          <w:color w:val="000000"/>
          <w:sz w:val="24"/>
          <w:szCs w:val="24"/>
        </w:rPr>
        <w:br/>
        <w:t xml:space="preserve">But write the tender verses that she set the music to: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we should live together in a cozy little cot</w:t>
      </w:r>
      <w:r>
        <w:rPr>
          <w:color w:val="000000"/>
          <w:sz w:val="24"/>
          <w:szCs w:val="24"/>
        </w:rPr>
        <w:br/>
        <w:t xml:space="preserve">Hid in a nest of roses, with a fairy garden-spot,</w:t>
      </w:r>
      <w:r>
        <w:rPr>
          <w:color w:val="000000"/>
          <w:sz w:val="24"/>
          <w:szCs w:val="24"/>
        </w:rPr>
        <w:br/>
        <w:t xml:space="preserve">Where the vines were ever fruited, and the weather ever fine,</w:t>
      </w:r>
      <w:r>
        <w:rPr>
          <w:color w:val="000000"/>
          <w:sz w:val="24"/>
          <w:szCs w:val="24"/>
        </w:rPr>
        <w:br/>
        <w:t xml:space="preserve">And the birds were ever singing for that old sweetheart of mine: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I should be her lover forever and a day,</w:t>
      </w:r>
      <w:r>
        <w:rPr>
          <w:color w:val="000000"/>
          <w:sz w:val="24"/>
          <w:szCs w:val="24"/>
        </w:rPr>
        <w:br/>
        <w:t xml:space="preserve">And she my faithful sweetheart till the golden hair was gray;</w:t>
      </w:r>
      <w:r>
        <w:rPr>
          <w:color w:val="000000"/>
          <w:sz w:val="24"/>
          <w:szCs w:val="24"/>
        </w:rPr>
        <w:br/>
        <w:t xml:space="preserve">And we should be so happy that when either’s lips were dumb</w:t>
      </w:r>
      <w:r>
        <w:rPr>
          <w:color w:val="000000"/>
          <w:sz w:val="24"/>
          <w:szCs w:val="24"/>
        </w:rPr>
        <w:br/>
        <w:t xml:space="preserve">They would not smile in Heaven till the other’s kiss had come.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* * * * *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But, ah! my dream is broken by a step upon the stair,</w:t>
      </w:r>
      <w:r>
        <w:rPr>
          <w:color w:val="000000"/>
          <w:sz w:val="24"/>
          <w:szCs w:val="24"/>
        </w:rPr>
        <w:br/>
        <w:t xml:space="preserve">And the door is softly opened, and—­my wife is standing there;</w:t>
      </w:r>
      <w:r>
        <w:rPr>
          <w:color w:val="000000"/>
          <w:sz w:val="24"/>
          <w:szCs w:val="24"/>
        </w:rPr>
        <w:br/>
        <w:t xml:space="preserve">Yet with eagerness and rapture all my visions I resign</w:t>
      </w:r>
      <w:r>
        <w:rPr>
          <w:color w:val="000000"/>
          <w:sz w:val="24"/>
          <w:szCs w:val="24"/>
        </w:rPr>
        <w:br/>
        <w:t xml:space="preserve">To greet the living presence of that old sweetheart of mine.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(</w:t>
      </w:r>
      <w:r>
        <w:rPr>
          <w:i/>
          <w:color w:val="000000"/>
          <w:sz w:val="24"/>
          <w:szCs w:val="24"/>
        </w:rPr>
        <w:t xml:space="preserve">My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wife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is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standing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there</w:t>
      </w:r>
      <w:r>
        <w:rPr>
          <w:color w:val="000000"/>
          <w:sz w:val="24"/>
          <w:szCs w:val="24"/>
        </w:rPr>
        <w:t xml:space="preserve">)]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A’ OLD PLAYED-OUT SONG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It’s the curiousest thing in creation,</w:t>
      </w:r>
      <w:r>
        <w:rPr>
          <w:color w:val="000000"/>
          <w:sz w:val="24"/>
          <w:szCs w:val="24"/>
        </w:rPr>
        <w:br/>
        <w:t xml:space="preserve">  Whenever I hear that old song</w:t>
      </w:r>
      <w:r>
        <w:rPr>
          <w:color w:val="000000"/>
          <w:sz w:val="24"/>
          <w:szCs w:val="24"/>
        </w:rPr>
        <w:br/>
        <w:t xml:space="preserve">“Do They Miss Me at Home,” I’m so bothered,</w:t>
      </w:r>
      <w:r>
        <w:rPr>
          <w:color w:val="000000"/>
          <w:sz w:val="24"/>
          <w:szCs w:val="24"/>
        </w:rPr>
        <w:br/>
        <w:t xml:space="preserve">  My life seems as short as it’s long!—­</w:t>
      </w:r>
      <w:r>
        <w:rPr>
          <w:color w:val="000000"/>
          <w:sz w:val="24"/>
          <w:szCs w:val="24"/>
        </w:rPr>
        <w:br/>
        <w:t xml:space="preserve">Fer ev’rything ’pears like adzackly</w:t>
      </w:r>
      <w:r>
        <w:rPr>
          <w:color w:val="000000"/>
          <w:sz w:val="24"/>
          <w:szCs w:val="24"/>
        </w:rPr>
        <w:br/>
        <w:t xml:space="preserve">  It ’peared in the years past and gone,—­</w:t>
      </w:r>
      <w:r>
        <w:rPr>
          <w:color w:val="000000"/>
          <w:sz w:val="24"/>
          <w:szCs w:val="24"/>
        </w:rPr>
        <w:br/>
        <w:t xml:space="preserve">When I started out sparkin’, at twenty,</w:t>
      </w:r>
      <w:r>
        <w:rPr>
          <w:color w:val="000000"/>
          <w:sz w:val="24"/>
          <w:szCs w:val="24"/>
        </w:rPr>
        <w:br/>
        <w:t xml:space="preserve">  And had my first neckercher on!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Though I’m wrinkelder, older and grayer</w:t>
      </w:r>
      <w:r>
        <w:rPr>
          <w:color w:val="000000"/>
          <w:sz w:val="24"/>
          <w:szCs w:val="24"/>
        </w:rPr>
        <w:br/>
        <w:t xml:space="preserve">  Right now than my parents was then,</w:t>
      </w:r>
      <w:r>
        <w:rPr>
          <w:color w:val="000000"/>
          <w:sz w:val="24"/>
          <w:szCs w:val="24"/>
        </w:rPr>
        <w:br/>
        <w:t xml:space="preserve">You strike up that song “Do They Miss Me,”</w:t>
      </w:r>
      <w:r>
        <w:rPr>
          <w:color w:val="000000"/>
          <w:sz w:val="24"/>
          <w:szCs w:val="24"/>
        </w:rPr>
        <w:br/>
        <w:t xml:space="preserve">  And I’m jest a youngster again!—­</w:t>
      </w:r>
      <w:r>
        <w:rPr>
          <w:color w:val="000000"/>
          <w:sz w:val="24"/>
          <w:szCs w:val="24"/>
        </w:rPr>
        <w:br/>
        <w:t xml:space="preserve">I’m a-standin’ back thare in the furries</w:t>
      </w:r>
      <w:r>
        <w:rPr>
          <w:color w:val="000000"/>
          <w:sz w:val="24"/>
          <w:szCs w:val="24"/>
        </w:rPr>
        <w:br/>
        <w:t xml:space="preserve">  A-wishin’ fer evening to come,</w:t>
      </w:r>
      <w:r>
        <w:rPr>
          <w:color w:val="000000"/>
          <w:sz w:val="24"/>
          <w:szCs w:val="24"/>
        </w:rPr>
        <w:br/>
        <w:t xml:space="preserve">And a-whisperin’ over and over</w:t>
      </w:r>
      <w:r>
        <w:rPr>
          <w:color w:val="000000"/>
          <w:sz w:val="24"/>
          <w:szCs w:val="24"/>
        </w:rPr>
        <w:br/>
        <w:t xml:space="preserve">  Them words “Do They Miss Me at Home?”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 see, </w:t>
      </w:r>
      <w:r>
        <w:rPr>
          <w:i/>
          <w:color w:val="000000"/>
          <w:sz w:val="24"/>
          <w:szCs w:val="24"/>
        </w:rPr>
        <w:t xml:space="preserve">Marthy Ellen she</w:t>
      </w:r>
      <w:r>
        <w:rPr>
          <w:color w:val="000000"/>
          <w:sz w:val="24"/>
          <w:szCs w:val="24"/>
        </w:rPr>
        <w:t xml:space="preserve"> sung it</w:t>
      </w:r>
      <w:r>
        <w:rPr>
          <w:color w:val="000000"/>
          <w:sz w:val="24"/>
          <w:szCs w:val="24"/>
        </w:rPr>
        <w:br/>
        <w:t xml:space="preserve">  The first time I heerd it; and so,</w:t>
      </w:r>
      <w:r>
        <w:rPr>
          <w:color w:val="000000"/>
          <w:sz w:val="24"/>
          <w:szCs w:val="24"/>
        </w:rPr>
        <w:br/>
        <w:t xml:space="preserve">As she was my very first sweetheart,</w:t>
      </w:r>
      <w:r>
        <w:rPr>
          <w:color w:val="000000"/>
          <w:sz w:val="24"/>
          <w:szCs w:val="24"/>
        </w:rPr>
        <w:br/>
        <w:t xml:space="preserve">  It reminds me of her, don’t you know;—­</w:t>
      </w:r>
      <w:r>
        <w:rPr>
          <w:color w:val="000000"/>
          <w:sz w:val="24"/>
          <w:szCs w:val="24"/>
        </w:rPr>
        <w:br/>
        <w:t xml:space="preserve">How her face used to look, in the twilight,</w:t>
      </w:r>
      <w:r>
        <w:rPr>
          <w:color w:val="000000"/>
          <w:sz w:val="24"/>
          <w:szCs w:val="24"/>
        </w:rPr>
        <w:br/>
        <w:t xml:space="preserve">  As I tuck her to Spellin’; and she</w:t>
      </w:r>
      <w:r>
        <w:rPr>
          <w:color w:val="000000"/>
          <w:sz w:val="24"/>
          <w:szCs w:val="24"/>
        </w:rPr>
        <w:br/>
        <w:t xml:space="preserve">Kep’ a-hummin’ that song tel I ast her,</w:t>
      </w:r>
      <w:r>
        <w:rPr>
          <w:color w:val="000000"/>
          <w:sz w:val="24"/>
          <w:szCs w:val="24"/>
        </w:rPr>
        <w:br/>
        <w:t xml:space="preserve">  Pine-blank, ef she ever missed </w:t>
      </w:r>
      <w:r>
        <w:rPr>
          <w:i/>
          <w:color w:val="000000"/>
          <w:sz w:val="24"/>
          <w:szCs w:val="24"/>
        </w:rPr>
        <w:t xml:space="preserve">me</w:t>
      </w:r>
      <w:r>
        <w:rPr>
          <w:color w:val="000000"/>
          <w:sz w:val="24"/>
          <w:szCs w:val="24"/>
        </w:rPr>
        <w:t xml:space="preserve">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can shet my eyes now, as you sing it,</w:t>
      </w:r>
      <w:r>
        <w:rPr>
          <w:color w:val="000000"/>
          <w:sz w:val="24"/>
          <w:szCs w:val="24"/>
        </w:rPr>
        <w:br/>
        <w:t xml:space="preserve">  And hear her low answerin’ words;</w:t>
      </w:r>
      <w:r>
        <w:rPr>
          <w:color w:val="000000"/>
          <w:sz w:val="24"/>
          <w:szCs w:val="24"/>
        </w:rPr>
        <w:br/>
        <w:t xml:space="preserve">And then the glad chirp of the crickets,</w:t>
      </w:r>
      <w:r>
        <w:rPr>
          <w:color w:val="000000"/>
          <w:sz w:val="24"/>
          <w:szCs w:val="24"/>
        </w:rPr>
        <w:br/>
        <w:t xml:space="preserve">  As clear as the twitter of birds;</w:t>
      </w:r>
      <w:r>
        <w:rPr>
          <w:color w:val="000000"/>
          <w:sz w:val="24"/>
          <w:szCs w:val="24"/>
        </w:rPr>
        <w:br/>
        <w:t xml:space="preserve">And the dust in the road is like velvet,</w:t>
      </w:r>
      <w:r>
        <w:rPr>
          <w:color w:val="000000"/>
          <w:sz w:val="24"/>
          <w:szCs w:val="24"/>
        </w:rPr>
        <w:br/>
        <w:t xml:space="preserve">  And the ragweed and fennel and grass</w:t>
      </w:r>
      <w:r>
        <w:rPr>
          <w:color w:val="000000"/>
          <w:sz w:val="24"/>
          <w:szCs w:val="24"/>
        </w:rPr>
        <w:br/>
        <w:t xml:space="preserve">Is as sweet as the scent of the lilies</w:t>
      </w:r>
      <w:r>
        <w:rPr>
          <w:color w:val="000000"/>
          <w:sz w:val="24"/>
          <w:szCs w:val="24"/>
        </w:rPr>
        <w:br/>
        <w:t xml:space="preserve">  Of Eden of old, as we pass.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</w:t>
      </w:r>
      <w:r>
        <w:rPr>
          <w:i/>
          <w:color w:val="000000"/>
          <w:sz w:val="24"/>
          <w:szCs w:val="24"/>
        </w:rPr>
        <w:t xml:space="preserve">Do They Miss Me at Home?</w:t>
      </w:r>
      <w:r>
        <w:rPr>
          <w:color w:val="000000"/>
          <w:sz w:val="24"/>
          <w:szCs w:val="24"/>
        </w:rPr>
        <w:t xml:space="preserve">” Sing it lower—­</w:t>
      </w:r>
      <w:r>
        <w:rPr>
          <w:color w:val="000000"/>
          <w:sz w:val="24"/>
          <w:szCs w:val="24"/>
        </w:rPr>
        <w:br/>
        <w:t xml:space="preserve">  And softer—­and sweet as the breeze</w:t>
      </w:r>
      <w:r>
        <w:rPr>
          <w:color w:val="000000"/>
          <w:sz w:val="24"/>
          <w:szCs w:val="24"/>
        </w:rPr>
        <w:br/>
        <w:t xml:space="preserve">That powdered our path with the snowy</w:t>
      </w:r>
      <w:r>
        <w:rPr>
          <w:color w:val="000000"/>
          <w:sz w:val="24"/>
          <w:szCs w:val="24"/>
        </w:rPr>
        <w:br/>
        <w:t xml:space="preserve">  White bloom of the old locus’-trees! </w:t>
      </w:r>
      <w:r>
        <w:rPr>
          <w:color w:val="000000"/>
          <w:sz w:val="24"/>
          <w:szCs w:val="24"/>
        </w:rPr>
        <w:br/>
        <w:t xml:space="preserve">Let the whipperwills he’p you to sing it,</w:t>
      </w:r>
      <w:r>
        <w:rPr>
          <w:color w:val="000000"/>
          <w:sz w:val="24"/>
          <w:szCs w:val="24"/>
        </w:rPr>
        <w:br/>
        <w:t xml:space="preserve">  And the echoes ’way over the hill,</w:t>
      </w:r>
      <w:r>
        <w:rPr>
          <w:color w:val="000000"/>
          <w:sz w:val="24"/>
          <w:szCs w:val="24"/>
        </w:rPr>
        <w:br/>
        <w:t xml:space="preserve">Tel the moon boolges out, in a chorus</w:t>
      </w:r>
      <w:r>
        <w:rPr>
          <w:color w:val="000000"/>
          <w:sz w:val="24"/>
          <w:szCs w:val="24"/>
        </w:rPr>
        <w:br/>
        <w:t xml:space="preserve">  Of stars, and our voices is still.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(A’ </w:t>
      </w:r>
      <w:r>
        <w:rPr>
          <w:i/>
          <w:color w:val="000000"/>
          <w:sz w:val="24"/>
          <w:szCs w:val="24"/>
        </w:rPr>
        <w:t xml:space="preserve">old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played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out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song</w:t>
      </w:r>
      <w:r>
        <w:rPr>
          <w:color w:val="000000"/>
          <w:sz w:val="24"/>
          <w:szCs w:val="24"/>
        </w:rPr>
        <w:t xml:space="preserve">)]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oh!  “They’s a chord in the music</w:t>
      </w:r>
      <w:r>
        <w:rPr>
          <w:color w:val="000000"/>
          <w:sz w:val="24"/>
          <w:szCs w:val="24"/>
        </w:rPr>
        <w:br/>
        <w:t xml:space="preserve">  That’s missed when </w:t>
      </w:r>
      <w:r>
        <w:rPr>
          <w:i/>
          <w:color w:val="000000"/>
          <w:sz w:val="24"/>
          <w:szCs w:val="24"/>
        </w:rPr>
        <w:t xml:space="preserve">her</w:t>
      </w:r>
      <w:r>
        <w:rPr>
          <w:color w:val="000000"/>
          <w:sz w:val="24"/>
          <w:szCs w:val="24"/>
        </w:rPr>
        <w:t xml:space="preserve"> voice is away!”</w:t>
      </w:r>
      <w:r>
        <w:rPr>
          <w:color w:val="000000"/>
          <w:sz w:val="24"/>
          <w:szCs w:val="24"/>
        </w:rPr>
        <w:br/>
        <w:t xml:space="preserve">Though I listen from midnight tel morning,</w:t>
      </w:r>
      <w:r>
        <w:rPr>
          <w:color w:val="000000"/>
          <w:sz w:val="24"/>
          <w:szCs w:val="24"/>
        </w:rPr>
        <w:br/>
        <w:t xml:space="preserve">  And dawn tel the dusk of the day! </w:t>
      </w:r>
      <w:r>
        <w:rPr>
          <w:color w:val="000000"/>
          <w:sz w:val="24"/>
          <w:szCs w:val="24"/>
        </w:rPr>
        <w:br/>
        <w:t xml:space="preserve">And I grope through the dark, lookin’ up’ards</w:t>
      </w:r>
      <w:r>
        <w:rPr>
          <w:color w:val="000000"/>
          <w:sz w:val="24"/>
          <w:szCs w:val="24"/>
        </w:rPr>
        <w:br/>
        <w:t xml:space="preserve">  And on through the heavenly dome,</w:t>
      </w:r>
      <w:r>
        <w:rPr>
          <w:color w:val="000000"/>
          <w:sz w:val="24"/>
          <w:szCs w:val="24"/>
        </w:rPr>
        <w:br/>
        <w:t xml:space="preserve">With my longin’ soul singin’ and sobbin’</w:t>
      </w:r>
      <w:r>
        <w:rPr>
          <w:color w:val="000000"/>
          <w:sz w:val="24"/>
          <w:szCs w:val="24"/>
        </w:rPr>
        <w:br/>
        <w:t xml:space="preserve">  The words “Do They Miss Me at Home?”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(A’ </w:t>
      </w:r>
      <w:r>
        <w:rPr>
          <w:i/>
          <w:color w:val="000000"/>
          <w:sz w:val="24"/>
          <w:szCs w:val="24"/>
        </w:rPr>
        <w:t xml:space="preserve">old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played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out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song</w:t>
      </w:r>
      <w:r>
        <w:rPr>
          <w:color w:val="000000"/>
          <w:sz w:val="24"/>
          <w:szCs w:val="24"/>
        </w:rPr>
        <w:t xml:space="preserve">—­</w:t>
      </w:r>
      <w:r>
        <w:rPr>
          <w:i/>
          <w:color w:val="000000"/>
          <w:sz w:val="24"/>
          <w:szCs w:val="24"/>
        </w:rPr>
        <w:t xml:space="preserve">tailpiece</w:t>
      </w:r>
      <w:r>
        <w:rPr>
          <w:color w:val="000000"/>
          <w:sz w:val="24"/>
          <w:szCs w:val="24"/>
        </w:rPr>
        <w:t xml:space="preserve">)]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(A </w:t>
      </w:r>
      <w:r>
        <w:rPr>
          <w:i/>
          <w:color w:val="000000"/>
          <w:sz w:val="24"/>
          <w:szCs w:val="24"/>
        </w:rPr>
        <w:t xml:space="preserve">very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youthful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affair</w:t>
      </w:r>
      <w:r>
        <w:rPr>
          <w:color w:val="000000"/>
          <w:sz w:val="24"/>
          <w:szCs w:val="24"/>
        </w:rPr>
        <w:t xml:space="preserve">)]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VERY YOUTHFUL AFFAIR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I’m bin a-visitun ’bout a week</w:t>
      </w:r>
      <w:r>
        <w:rPr>
          <w:color w:val="000000"/>
          <w:sz w:val="24"/>
          <w:szCs w:val="24"/>
        </w:rPr>
        <w:br/>
        <w:t xml:space="preserve">To my little Cousin’s at Nameless Creek,</w:t>
      </w:r>
      <w:r>
        <w:rPr>
          <w:color w:val="000000"/>
          <w:sz w:val="24"/>
          <w:szCs w:val="24"/>
        </w:rPr>
        <w:br/>
        <w:t xml:space="preserve">An’ I’m got the hives an’ a new straw hat,</w:t>
      </w:r>
      <w:r>
        <w:rPr>
          <w:color w:val="000000"/>
          <w:sz w:val="24"/>
          <w:szCs w:val="24"/>
        </w:rPr>
        <w:br/>
        <w:t xml:space="preserve">An’ I’m come back home where my beau lives at.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AN OUT-WORN SAPPHO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How tired I am!  I sink down all alone</w:t>
      </w:r>
      <w:r>
        <w:rPr>
          <w:color w:val="000000"/>
          <w:sz w:val="24"/>
          <w:szCs w:val="24"/>
        </w:rPr>
        <w:br/>
        <w:t xml:space="preserve">  Here by the wayside of the Present.  Lo,</w:t>
      </w:r>
      <w:r>
        <w:rPr>
          <w:color w:val="000000"/>
          <w:sz w:val="24"/>
          <w:szCs w:val="24"/>
        </w:rPr>
        <w:br/>
        <w:t xml:space="preserve">Even as a child I hide my face and moan—­</w:t>
      </w:r>
      <w:r>
        <w:rPr>
          <w:color w:val="000000"/>
          <w:sz w:val="24"/>
          <w:szCs w:val="24"/>
        </w:rPr>
        <w:br/>
        <w:t xml:space="preserve">  A little girl that may no farther go;</w:t>
      </w:r>
      <w:r>
        <w:rPr>
          <w:color w:val="000000"/>
          <w:sz w:val="24"/>
          <w:szCs w:val="24"/>
        </w:rPr>
        <w:br/>
        <w:t xml:space="preserve">  The path above me only seems to grow</w:t>
      </w:r>
      <w:r>
        <w:rPr>
          <w:color w:val="000000"/>
          <w:sz w:val="24"/>
          <w:szCs w:val="24"/>
        </w:rPr>
        <w:br/>
        <w:t xml:space="preserve">    More rugged, climbing still, and ever briered</w:t>
      </w:r>
      <w:r>
        <w:rPr>
          <w:color w:val="000000"/>
          <w:sz w:val="24"/>
          <w:szCs w:val="24"/>
        </w:rPr>
        <w:br/>
        <w:t xml:space="preserve">  With keener thorns of pain than these below;</w:t>
      </w:r>
      <w:r>
        <w:rPr>
          <w:color w:val="000000"/>
          <w:sz w:val="24"/>
          <w:szCs w:val="24"/>
        </w:rPr>
        <w:br/>
        <w:t xml:space="preserve">  And O the bleeding feet that falter so</w:t>
      </w:r>
      <w:r>
        <w:rPr>
          <w:color w:val="000000"/>
          <w:sz w:val="24"/>
          <w:szCs w:val="24"/>
        </w:rPr>
        <w:br/>
        <w:t xml:space="preserve">      And are so very tired!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Why, I have journeyed from the far-off Lands</w:t>
      </w:r>
      <w:r>
        <w:rPr>
          <w:color w:val="000000"/>
          <w:sz w:val="24"/>
          <w:szCs w:val="24"/>
        </w:rPr>
        <w:br/>
        <w:t xml:space="preserve">  Of Babyhood—­where baby-lilies blew</w:t>
      </w:r>
      <w:r>
        <w:rPr>
          <w:color w:val="000000"/>
          <w:sz w:val="24"/>
          <w:szCs w:val="24"/>
        </w:rPr>
        <w:br/>
        <w:t xml:space="preserve">Their trumpets in mine ears, and filled my hands</w:t>
      </w:r>
      <w:r>
        <w:rPr>
          <w:color w:val="000000"/>
          <w:sz w:val="24"/>
          <w:szCs w:val="24"/>
        </w:rPr>
        <w:br/>
        <w:t xml:space="preserve">  With treasures of perfume and honey-dew,</w:t>
      </w:r>
      <w:r>
        <w:rPr>
          <w:color w:val="000000"/>
          <w:sz w:val="24"/>
          <w:szCs w:val="24"/>
        </w:rPr>
        <w:br/>
        <w:t xml:space="preserve">  And where the orchard shadows ever drew</w:t>
      </w:r>
      <w:r>
        <w:rPr>
          <w:color w:val="000000"/>
          <w:sz w:val="24"/>
          <w:szCs w:val="24"/>
        </w:rPr>
        <w:br/>
        <w:t xml:space="preserve">    Their cool arms round me when my cheeks were fired</w:t>
      </w:r>
      <w:r>
        <w:rPr>
          <w:color w:val="000000"/>
          <w:sz w:val="24"/>
          <w:szCs w:val="24"/>
        </w:rPr>
        <w:br/>
        <w:t xml:space="preserve">  With too much joy, and lulled mine eyelids to,</w:t>
      </w:r>
      <w:r>
        <w:rPr>
          <w:color w:val="000000"/>
          <w:sz w:val="24"/>
          <w:szCs w:val="24"/>
        </w:rPr>
        <w:br/>
        <w:t xml:space="preserve">  And only let the starshine trickle through</w:t>
      </w:r>
      <w:r>
        <w:rPr>
          <w:color w:val="000000"/>
          <w:sz w:val="24"/>
          <w:szCs w:val="24"/>
        </w:rPr>
        <w:br/>
        <w:t xml:space="preserve">      In sprays, when I was tired!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Yet I remember, when the butterfly</w:t>
      </w:r>
      <w:r>
        <w:rPr>
          <w:color w:val="000000"/>
          <w:sz w:val="24"/>
          <w:szCs w:val="24"/>
        </w:rPr>
        <w:br/>
        <w:t xml:space="preserve">  Went flickering about me like a flame</w:t>
      </w:r>
      <w:r>
        <w:rPr>
          <w:color w:val="000000"/>
          <w:sz w:val="24"/>
          <w:szCs w:val="24"/>
        </w:rPr>
        <w:br/>
        <w:t xml:space="preserve">That quenched itself in roses suddenly,</w:t>
      </w:r>
      <w:r>
        <w:rPr>
          <w:color w:val="000000"/>
          <w:sz w:val="24"/>
          <w:szCs w:val="24"/>
        </w:rPr>
        <w:br/>
        <w:t xml:space="preserve">  How oft I wished that </w:t>
      </w:r>
      <w:r>
        <w:rPr>
          <w:i/>
          <w:color w:val="000000"/>
          <w:sz w:val="24"/>
          <w:szCs w:val="24"/>
        </w:rPr>
        <w:t xml:space="preserve">I</w:t>
      </w:r>
      <w:r>
        <w:rPr>
          <w:color w:val="000000"/>
          <w:sz w:val="24"/>
          <w:szCs w:val="24"/>
        </w:rPr>
        <w:t xml:space="preserve"> might blaze the same,</w:t>
      </w:r>
      <w:r>
        <w:rPr>
          <w:color w:val="000000"/>
          <w:sz w:val="24"/>
          <w:szCs w:val="24"/>
        </w:rPr>
        <w:br/>
        <w:t xml:space="preserve">  And in some rose-wreath nestle with my name,</w:t>
      </w:r>
      <w:r>
        <w:rPr>
          <w:color w:val="000000"/>
          <w:sz w:val="24"/>
          <w:szCs w:val="24"/>
        </w:rPr>
        <w:br/>
        <w:t xml:space="preserve">    While all the world looked on it and admired.—­</w:t>
      </w:r>
      <w:r>
        <w:rPr>
          <w:color w:val="000000"/>
          <w:sz w:val="24"/>
          <w:szCs w:val="24"/>
        </w:rPr>
        <w:br/>
        <w:t xml:space="preserve">  Poor moth!—­Along my wavering flight toward fame</w:t>
      </w:r>
      <w:r>
        <w:rPr>
          <w:color w:val="000000"/>
          <w:sz w:val="24"/>
          <w:szCs w:val="24"/>
        </w:rPr>
        <w:br/>
        <w:t xml:space="preserve">  The winds drive backward, and my wings are lame</w:t>
      </w:r>
      <w:r>
        <w:rPr>
          <w:color w:val="000000"/>
          <w:sz w:val="24"/>
          <w:szCs w:val="24"/>
        </w:rPr>
        <w:br/>
        <w:t xml:space="preserve">      And broken, bruised and tired!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hardly know the path from those old times;</w:t>
      </w:r>
      <w:r>
        <w:rPr>
          <w:color w:val="000000"/>
          <w:sz w:val="24"/>
          <w:szCs w:val="24"/>
        </w:rPr>
        <w:br/>
        <w:t xml:space="preserve">  I know at first it was a smoother one</w:t>
      </w:r>
      <w:r>
        <w:rPr>
          <w:color w:val="000000"/>
          <w:sz w:val="24"/>
          <w:szCs w:val="24"/>
        </w:rPr>
        <w:br/>
        <w:t xml:space="preserve">Than this that hurries past me now, and climbs</w:t>
      </w:r>
      <w:r>
        <w:rPr>
          <w:color w:val="000000"/>
          <w:sz w:val="24"/>
          <w:szCs w:val="24"/>
        </w:rPr>
        <w:br/>
        <w:t xml:space="preserve">  So high, its far cliffs even hide the sun</w:t>
      </w:r>
      <w:r>
        <w:rPr>
          <w:color w:val="000000"/>
          <w:sz w:val="24"/>
          <w:szCs w:val="24"/>
        </w:rPr>
        <w:br/>
        <w:t xml:space="preserve">  And shroud in gloom my journey scarce begun. </w:t>
      </w:r>
      <w:r>
        <w:rPr>
          <w:color w:val="000000"/>
          <w:sz w:val="24"/>
          <w:szCs w:val="24"/>
        </w:rPr>
        <w:br/>
        <w:t xml:space="preserve">    I could not do quite all the world required—­</w:t>
      </w:r>
      <w:r>
        <w:rPr>
          <w:color w:val="000000"/>
          <w:sz w:val="24"/>
          <w:szCs w:val="24"/>
        </w:rPr>
        <w:br/>
        <w:t xml:space="preserve">  I could not do quite all I should have done,</w:t>
      </w:r>
      <w:r>
        <w:rPr>
          <w:color w:val="000000"/>
          <w:sz w:val="24"/>
          <w:szCs w:val="24"/>
        </w:rPr>
        <w:br/>
        <w:t xml:space="preserve">  And in my eagerness I have outrun</w:t>
      </w:r>
      <w:r>
        <w:rPr>
          <w:color w:val="000000"/>
          <w:sz w:val="24"/>
          <w:szCs w:val="24"/>
        </w:rPr>
        <w:br/>
        <w:t xml:space="preserve">      My strength—­and I am tired....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Just tired!  But when of old I had the stay</w:t>
      </w:r>
      <w:r>
        <w:rPr>
          <w:color w:val="000000"/>
          <w:sz w:val="24"/>
          <w:szCs w:val="24"/>
        </w:rPr>
        <w:br/>
        <w:t xml:space="preserve">  Of mother-hands, O very sweet indeed</w:t>
      </w:r>
      <w:r>
        <w:rPr>
          <w:color w:val="000000"/>
          <w:sz w:val="24"/>
          <w:szCs w:val="24"/>
        </w:rPr>
        <w:br/>
        <w:t xml:space="preserve">It was to dream that all the weary way</w:t>
      </w:r>
      <w:r>
        <w:rPr>
          <w:color w:val="000000"/>
          <w:sz w:val="24"/>
          <w:szCs w:val="24"/>
        </w:rPr>
        <w:br/>
        <w:t xml:space="preserve">  I should but follow where I now must lead—­</w:t>
      </w:r>
      <w:r>
        <w:rPr>
          <w:color w:val="000000"/>
          <w:sz w:val="24"/>
          <w:szCs w:val="24"/>
        </w:rPr>
        <w:br/>
        <w:t xml:space="preserve">  For long ago they left me in my need,</w:t>
      </w:r>
      <w:r>
        <w:rPr>
          <w:color w:val="000000"/>
          <w:sz w:val="24"/>
          <w:szCs w:val="24"/>
        </w:rPr>
        <w:br/>
        <w:t xml:space="preserve">    And, groping on alone, I tripped and mired</w:t>
      </w:r>
      <w:r>
        <w:rPr>
          <w:color w:val="000000"/>
          <w:sz w:val="24"/>
          <w:szCs w:val="24"/>
        </w:rPr>
        <w:br/>
        <w:t xml:space="preserve">  Among rank grasses where the serpents breed</w:t>
      </w:r>
      <w:r>
        <w:rPr>
          <w:color w:val="000000"/>
          <w:sz w:val="24"/>
          <w:szCs w:val="24"/>
        </w:rPr>
        <w:br/>
        <w:t xml:space="preserve">  In knotted coils about the feet of speed.—­</w:t>
      </w:r>
      <w:r>
        <w:rPr>
          <w:color w:val="000000"/>
          <w:sz w:val="24"/>
          <w:szCs w:val="24"/>
        </w:rPr>
        <w:br/>
        <w:t xml:space="preserve">      There first it was I tired.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yet I staggered on, and bore my load</w:t>
      </w:r>
      <w:r>
        <w:rPr>
          <w:color w:val="000000"/>
          <w:sz w:val="24"/>
          <w:szCs w:val="24"/>
        </w:rPr>
        <w:br/>
        <w:t xml:space="preserve">  Right gallantly:  The sun, in summer-time,</w:t>
      </w:r>
      <w:r>
        <w:rPr>
          <w:color w:val="000000"/>
          <w:sz w:val="24"/>
          <w:szCs w:val="24"/>
        </w:rPr>
        <w:br/>
        <w:t xml:space="preserve">In lazy belts came slipping down the road</w:t>
      </w:r>
      <w:r>
        <w:rPr>
          <w:color w:val="000000"/>
          <w:sz w:val="24"/>
          <w:szCs w:val="24"/>
        </w:rPr>
        <w:br/>
        <w:t xml:space="preserve">  To woo me on, with many a glimmering rhyme</w:t>
      </w:r>
      <w:r>
        <w:rPr>
          <w:color w:val="000000"/>
          <w:sz w:val="24"/>
          <w:szCs w:val="24"/>
        </w:rPr>
        <w:br/>
        <w:t xml:space="preserve">  Rained from the golden rim of some fair clime,</w:t>
      </w:r>
      <w:r>
        <w:rPr>
          <w:color w:val="000000"/>
          <w:sz w:val="24"/>
          <w:szCs w:val="24"/>
        </w:rPr>
        <w:br/>
        <w:t xml:space="preserve">    That, hovering beyond the clouds, inspired</w:t>
      </w:r>
      <w:r>
        <w:rPr>
          <w:color w:val="000000"/>
          <w:sz w:val="24"/>
          <w:szCs w:val="24"/>
        </w:rPr>
        <w:br/>
        <w:t xml:space="preserve">  My failing heart with fancies so sublime</w:t>
      </w:r>
      <w:r>
        <w:rPr>
          <w:color w:val="000000"/>
          <w:sz w:val="24"/>
          <w:szCs w:val="24"/>
        </w:rPr>
        <w:br/>
        <w:t xml:space="preserve">  I half forgot my path of dust and grime,</w:t>
      </w:r>
      <w:r>
        <w:rPr>
          <w:color w:val="000000"/>
          <w:sz w:val="24"/>
          <w:szCs w:val="24"/>
        </w:rPr>
        <w:br/>
        <w:t xml:space="preserve">      Though I was growing tired.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there were many voices cheering me: </w:t>
      </w:r>
      <w:r>
        <w:rPr>
          <w:color w:val="000000"/>
          <w:sz w:val="24"/>
          <w:szCs w:val="24"/>
        </w:rPr>
        <w:br/>
        <w:t xml:space="preserve">  I listened to sweet praises where the wind</w:t>
      </w:r>
      <w:r>
        <w:rPr>
          <w:color w:val="000000"/>
          <w:sz w:val="24"/>
          <w:szCs w:val="24"/>
        </w:rPr>
        <w:br/>
        <w:t xml:space="preserve">Went laughing o’er my shoulders gleefully</w:t>
      </w:r>
      <w:r>
        <w:rPr>
          <w:color w:val="000000"/>
          <w:sz w:val="24"/>
          <w:szCs w:val="24"/>
        </w:rPr>
        <w:br/>
        <w:t xml:space="preserve">  And scattering my love-songs far behind;—­</w:t>
      </w:r>
      <w:r>
        <w:rPr>
          <w:color w:val="000000"/>
          <w:sz w:val="24"/>
          <w:szCs w:val="24"/>
        </w:rPr>
        <w:br/>
        <w:t xml:space="preserve">  Until, at last, I thought the world so kind—­</w:t>
      </w:r>
      <w:r>
        <w:rPr>
          <w:color w:val="000000"/>
          <w:sz w:val="24"/>
          <w:szCs w:val="24"/>
        </w:rPr>
        <w:br/>
        <w:t xml:space="preserve">    So rich in all my yearning soul desired—­</w:t>
      </w:r>
      <w:r>
        <w:rPr>
          <w:color w:val="000000"/>
          <w:sz w:val="24"/>
          <w:szCs w:val="24"/>
        </w:rPr>
        <w:br/>
        <w:t xml:space="preserve">  So generous—­so loyally inclined,</w:t>
      </w:r>
      <w:r>
        <w:rPr>
          <w:color w:val="000000"/>
          <w:sz w:val="24"/>
          <w:szCs w:val="24"/>
        </w:rPr>
        <w:br/>
        <w:t xml:space="preserve">  I grew to love and trust it....  I was blind—­</w:t>
      </w:r>
      <w:r>
        <w:rPr>
          <w:color w:val="000000"/>
          <w:sz w:val="24"/>
          <w:szCs w:val="24"/>
        </w:rPr>
        <w:br/>
        <w:t xml:space="preserve">      Yea, blind as I was tired!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yet one hand held me in creature-touch: </w:t>
      </w:r>
      <w:r>
        <w:rPr>
          <w:color w:val="000000"/>
          <w:sz w:val="24"/>
          <w:szCs w:val="24"/>
        </w:rPr>
        <w:br/>
        <w:t xml:space="preserve">  And O, how fair it was, how true and strong,</w:t>
      </w:r>
      <w:r>
        <w:rPr>
          <w:color w:val="000000"/>
          <w:sz w:val="24"/>
          <w:szCs w:val="24"/>
        </w:rPr>
        <w:br/>
        <w:t xml:space="preserve">How it did hold my heart up like a crutch,</w:t>
      </w:r>
      <w:r>
        <w:rPr>
          <w:color w:val="000000"/>
          <w:sz w:val="24"/>
          <w:szCs w:val="24"/>
        </w:rPr>
        <w:br/>
        <w:t xml:space="preserve">  Till, in my dreams, I joyed to walk along</w:t>
      </w:r>
      <w:r>
        <w:rPr>
          <w:color w:val="000000"/>
          <w:sz w:val="24"/>
          <w:szCs w:val="24"/>
        </w:rPr>
        <w:br/>
        <w:t xml:space="preserve">  The toilsome way, contented with a song—­</w:t>
      </w:r>
      <w:r>
        <w:rPr>
          <w:color w:val="000000"/>
          <w:sz w:val="24"/>
          <w:szCs w:val="24"/>
        </w:rPr>
        <w:br/>
        <w:t xml:space="preserve">    ’Twas all of earthly things I had acquired,</w:t>
      </w:r>
      <w:r>
        <w:rPr>
          <w:color w:val="000000"/>
          <w:sz w:val="24"/>
          <w:szCs w:val="24"/>
        </w:rPr>
        <w:br/>
        <w:t xml:space="preserve">  And ’twas enough, I feigned, or right or wrong,</w:t>
      </w:r>
      <w:r>
        <w:rPr>
          <w:color w:val="000000"/>
          <w:sz w:val="24"/>
          <w:szCs w:val="24"/>
        </w:rPr>
        <w:br/>
        <w:t xml:space="preserve">  Since, binding me to man—­a mortal thong—­</w:t>
      </w:r>
      <w:r>
        <w:rPr>
          <w:color w:val="000000"/>
          <w:sz w:val="24"/>
          <w:szCs w:val="24"/>
        </w:rPr>
        <w:br/>
        <w:t xml:space="preserve">    It stayed me, growing tired....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Yea, I had e’en resigned me to the strait</w:t>
      </w:r>
      <w:r>
        <w:rPr>
          <w:color w:val="000000"/>
          <w:sz w:val="24"/>
          <w:szCs w:val="24"/>
        </w:rPr>
        <w:br/>
        <w:t xml:space="preserve">  Of earthly rulership—­had bowed my head</w:t>
      </w:r>
      <w:r>
        <w:rPr>
          <w:color w:val="000000"/>
          <w:sz w:val="24"/>
          <w:szCs w:val="24"/>
        </w:rPr>
        <w:br/>
        <w:t xml:space="preserve">Acceptant of the master-mind—­the great</w:t>
      </w:r>
      <w:r>
        <w:rPr>
          <w:color w:val="000000"/>
          <w:sz w:val="24"/>
          <w:szCs w:val="24"/>
        </w:rPr>
        <w:br/>
        <w:t xml:space="preserve">  One lover—­lord of all,—­the perfected</w:t>
      </w:r>
      <w:r>
        <w:rPr>
          <w:color w:val="000000"/>
          <w:sz w:val="24"/>
          <w:szCs w:val="24"/>
        </w:rPr>
        <w:br/>
        <w:t xml:space="preserve">  Kiss-comrade of my soul;—­had stammering said</w:t>
      </w:r>
      <w:r>
        <w:rPr>
          <w:color w:val="000000"/>
          <w:sz w:val="24"/>
          <w:szCs w:val="24"/>
        </w:rPr>
        <w:br/>
        <w:t xml:space="preserve">    My prayers to him;—­all—­all that he desired</w:t>
      </w:r>
      <w:r>
        <w:rPr>
          <w:color w:val="000000"/>
          <w:sz w:val="24"/>
          <w:szCs w:val="24"/>
        </w:rPr>
        <w:br/>
        <w:t xml:space="preserve">  I rendered sacredly as we were wed.—­</w:t>
      </w:r>
      <w:r>
        <w:rPr>
          <w:color w:val="000000"/>
          <w:sz w:val="24"/>
          <w:szCs w:val="24"/>
        </w:rPr>
        <w:br/>
        <w:t xml:space="preserve">  Nay—­nay!—­’twas but a myth I worshipped.—­</w:t>
      </w:r>
      <w:r>
        <w:rPr>
          <w:color w:val="000000"/>
          <w:sz w:val="24"/>
          <w:szCs w:val="24"/>
        </w:rPr>
        <w:br/>
        <w:t xml:space="preserve">      And—­God of love!—­how tired!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(</w:t>
      </w:r>
      <w:r>
        <w:rPr>
          <w:i/>
          <w:color w:val="000000"/>
          <w:sz w:val="24"/>
          <w:szCs w:val="24"/>
        </w:rPr>
        <w:t xml:space="preserve">An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out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worn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Sappho</w:t>
      </w:r>
      <w:r>
        <w:rPr>
          <w:color w:val="000000"/>
          <w:sz w:val="24"/>
          <w:szCs w:val="24"/>
        </w:rPr>
        <w:t xml:space="preserve">)]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For, O my friends, to lose the latest grasp—­</w:t>
      </w:r>
      <w:r>
        <w:rPr>
          <w:color w:val="000000"/>
          <w:sz w:val="24"/>
          <w:szCs w:val="24"/>
        </w:rPr>
        <w:br/>
        <w:t xml:space="preserve">  To feel the last hope slipping from its hold—­</w:t>
      </w:r>
      <w:r>
        <w:rPr>
          <w:color w:val="000000"/>
          <w:sz w:val="24"/>
          <w:szCs w:val="24"/>
        </w:rPr>
        <w:br/>
        <w:t xml:space="preserve">To feel the one fond hand within your clasp</w:t>
      </w:r>
      <w:r>
        <w:rPr>
          <w:color w:val="000000"/>
          <w:sz w:val="24"/>
          <w:szCs w:val="24"/>
        </w:rPr>
        <w:br/>
        <w:t xml:space="preserve">  Fall slack, and loosen with a touch so cold</w:t>
      </w:r>
      <w:r>
        <w:rPr>
          <w:color w:val="000000"/>
          <w:sz w:val="24"/>
          <w:szCs w:val="24"/>
        </w:rPr>
        <w:br/>
        <w:t xml:space="preserve">  Its pressure may not warm you as of old</w:t>
      </w:r>
      <w:r>
        <w:rPr>
          <w:color w:val="000000"/>
          <w:sz w:val="24"/>
          <w:szCs w:val="24"/>
        </w:rPr>
        <w:br/>
        <w:t xml:space="preserve">    Before the light of love had thus expired—­</w:t>
      </w:r>
      <w:r>
        <w:rPr>
          <w:color w:val="000000"/>
          <w:sz w:val="24"/>
          <w:szCs w:val="24"/>
        </w:rPr>
        <w:br/>
        <w:t xml:space="preserve">  To know your tears are worthless, though they rolled</w:t>
      </w:r>
      <w:r>
        <w:rPr>
          <w:color w:val="000000"/>
          <w:sz w:val="24"/>
          <w:szCs w:val="24"/>
        </w:rPr>
        <w:br/>
        <w:t xml:space="preserve">  Their torrents out in molten drops of gold.—­</w:t>
      </w:r>
      <w:r>
        <w:rPr>
          <w:color w:val="000000"/>
          <w:sz w:val="24"/>
          <w:szCs w:val="24"/>
        </w:rPr>
        <w:br/>
        <w:t xml:space="preserve">      God’s pity!  I am tired!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I must rest.—­Yet do not say “She </w:t>
      </w:r>
      <w:r>
        <w:rPr>
          <w:i/>
          <w:color w:val="000000"/>
          <w:sz w:val="24"/>
          <w:szCs w:val="24"/>
        </w:rPr>
        <w:t xml:space="preserve">died</w:t>
      </w:r>
      <w:r>
        <w:rPr>
          <w:color w:val="000000"/>
          <w:sz w:val="24"/>
          <w:szCs w:val="24"/>
        </w:rPr>
        <w:t xml:space="preserve">,”</w:t>
      </w:r>
      <w:r>
        <w:rPr>
          <w:color w:val="000000"/>
          <w:sz w:val="24"/>
          <w:szCs w:val="24"/>
        </w:rPr>
        <w:br/>
        <w:t xml:space="preserve">  In speaking of me, sleeping here alone. </w:t>
      </w:r>
      <w:r>
        <w:rPr>
          <w:color w:val="000000"/>
          <w:sz w:val="24"/>
          <w:szCs w:val="24"/>
        </w:rPr>
        <w:br/>
        <w:t xml:space="preserve">I kiss the grassy grave I sink beside,</w:t>
      </w:r>
      <w:r>
        <w:rPr>
          <w:color w:val="000000"/>
          <w:sz w:val="24"/>
          <w:szCs w:val="24"/>
        </w:rPr>
        <w:br/>
        <w:t xml:space="preserve">  And close mine eyes in slumber all mine own: </w:t>
      </w:r>
      <w:r>
        <w:rPr>
          <w:color w:val="000000"/>
          <w:sz w:val="24"/>
          <w:szCs w:val="24"/>
        </w:rPr>
        <w:br/>
        <w:t xml:space="preserve">  Hereafter I shall neither sob nor moan</w:t>
      </w:r>
      <w:r>
        <w:rPr>
          <w:color w:val="000000"/>
          <w:sz w:val="24"/>
          <w:szCs w:val="24"/>
        </w:rPr>
        <w:br/>
        <w:t xml:space="preserve">    Nor murmur one complaint;—­all I desired,</w:t>
      </w:r>
      <w:r>
        <w:rPr>
          <w:color w:val="000000"/>
          <w:sz w:val="24"/>
          <w:szCs w:val="24"/>
        </w:rPr>
        <w:br/>
        <w:t xml:space="preserve">  And failed in life to find, will now be known—­</w:t>
      </w:r>
      <w:r>
        <w:rPr>
          <w:color w:val="000000"/>
          <w:sz w:val="24"/>
          <w:szCs w:val="24"/>
        </w:rPr>
        <w:br/>
        <w:t xml:space="preserve">  So let me dream.  Good night!  And on the stone</w:t>
      </w:r>
      <w:r>
        <w:rPr>
          <w:color w:val="000000"/>
          <w:sz w:val="24"/>
          <w:szCs w:val="24"/>
        </w:rPr>
        <w:br/>
        <w:t xml:space="preserve">      Say simply:  She was tired.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(</w:t>
      </w:r>
      <w:r>
        <w:rPr>
          <w:i/>
          <w:color w:val="000000"/>
          <w:sz w:val="24"/>
          <w:szCs w:val="24"/>
        </w:rPr>
        <w:t xml:space="preserve">An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out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worn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Sappho</w:t>
      </w:r>
      <w:r>
        <w:rPr>
          <w:color w:val="000000"/>
          <w:sz w:val="24"/>
          <w:szCs w:val="24"/>
        </w:rPr>
        <w:t xml:space="preserve">—­</w:t>
      </w:r>
      <w:r>
        <w:rPr>
          <w:i/>
          <w:color w:val="000000"/>
          <w:sz w:val="24"/>
          <w:szCs w:val="24"/>
        </w:rPr>
        <w:t xml:space="preserve">tailpiece</w:t>
      </w:r>
      <w:r>
        <w:rPr>
          <w:color w:val="000000"/>
          <w:sz w:val="24"/>
          <w:szCs w:val="24"/>
        </w:rPr>
        <w:t xml:space="preserve">)]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(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Passing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A </w:t>
      </w:r>
      <w:r>
        <w:rPr>
          <w:i/>
          <w:color w:val="000000"/>
          <w:sz w:val="24"/>
          <w:szCs w:val="24"/>
        </w:rPr>
        <w:t xml:space="preserve">heart</w:t>
      </w:r>
      <w:r>
        <w:rPr>
          <w:color w:val="000000"/>
          <w:sz w:val="24"/>
          <w:szCs w:val="24"/>
        </w:rPr>
        <w:t xml:space="preserve">—­</w:t>
      </w:r>
      <w:r>
        <w:rPr>
          <w:i/>
          <w:color w:val="000000"/>
          <w:sz w:val="24"/>
          <w:szCs w:val="24"/>
        </w:rPr>
        <w:t xml:space="preserve">title</w:t>
      </w:r>
      <w:r>
        <w:rPr>
          <w:color w:val="000000"/>
          <w:sz w:val="24"/>
          <w:szCs w:val="24"/>
        </w:rPr>
        <w:t xml:space="preserve">)]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PASSING OF A HEART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Touch me with your hands—­</w:t>
      </w:r>
      <w:r>
        <w:rPr>
          <w:color w:val="000000"/>
          <w:sz w:val="24"/>
          <w:szCs w:val="24"/>
        </w:rPr>
        <w:br/>
        <w:t xml:space="preserve">                             For pity’s sake! </w:t>
      </w:r>
      <w:r>
        <w:rPr>
          <w:color w:val="000000"/>
          <w:sz w:val="24"/>
          <w:szCs w:val="24"/>
        </w:rPr>
        <w:br/>
        <w:t xml:space="preserve">My brow throbs ever on with such an ache</w:t>
      </w:r>
      <w:r>
        <w:rPr>
          <w:color w:val="000000"/>
          <w:sz w:val="24"/>
          <w:szCs w:val="24"/>
        </w:rPr>
        <w:br/>
        <w:t xml:space="preserve">As only your cool touch may take away;</w:t>
      </w:r>
      <w:r>
        <w:rPr>
          <w:color w:val="000000"/>
          <w:sz w:val="24"/>
          <w:szCs w:val="24"/>
        </w:rPr>
        <w:br/>
        <w:t xml:space="preserve">And so, I pray</w:t>
      </w:r>
      <w:r>
        <w:rPr>
          <w:color w:val="000000"/>
          <w:sz w:val="24"/>
          <w:szCs w:val="24"/>
        </w:rPr>
        <w:br/>
        <w:t xml:space="preserve">               You, touch me with your hands!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Touch—­touch me with your hands.—­</w:t>
      </w:r>
      <w:r>
        <w:rPr>
          <w:color w:val="000000"/>
          <w:sz w:val="24"/>
          <w:szCs w:val="24"/>
        </w:rPr>
        <w:br/>
        <w:t xml:space="preserve">                         Smooth back the hair</w:t>
      </w:r>
      <w:r>
        <w:rPr>
          <w:color w:val="000000"/>
          <w:sz w:val="24"/>
          <w:szCs w:val="24"/>
        </w:rPr>
        <w:br/>
        <w:t xml:space="preserve">You once caressed, and kissed, and called so fair</w:t>
      </w:r>
      <w:r>
        <w:rPr>
          <w:color w:val="000000"/>
          <w:sz w:val="24"/>
          <w:szCs w:val="24"/>
        </w:rPr>
        <w:br/>
        <w:t xml:space="preserve">That I did dream its gold would wear alway,</w:t>
      </w:r>
      <w:r>
        <w:rPr>
          <w:color w:val="000000"/>
          <w:sz w:val="24"/>
          <w:szCs w:val="24"/>
        </w:rPr>
        <w:br/>
        <w:t xml:space="preserve">And lo, to-day—­</w:t>
      </w:r>
      <w:r>
        <w:rPr>
          <w:color w:val="000000"/>
          <w:sz w:val="24"/>
          <w:szCs w:val="24"/>
        </w:rPr>
        <w:br/>
        <w:t xml:space="preserve">                  O touch me with your hands!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Just touch me with your hands,</w:t>
      </w:r>
      <w:r>
        <w:rPr>
          <w:color w:val="000000"/>
          <w:sz w:val="24"/>
          <w:szCs w:val="24"/>
        </w:rPr>
        <w:br/>
        <w:t xml:space="preserve">                           And let them press</w:t>
      </w:r>
      <w:r>
        <w:rPr>
          <w:color w:val="000000"/>
          <w:sz w:val="24"/>
          <w:szCs w:val="24"/>
        </w:rPr>
        <w:br/>
        <w:t xml:space="preserve">My weary eyelids with the old caress,</w:t>
      </w:r>
      <w:r>
        <w:rPr>
          <w:color w:val="000000"/>
          <w:sz w:val="24"/>
          <w:szCs w:val="24"/>
        </w:rPr>
        <w:br/>
        <w:t xml:space="preserve">And lull me till I sleep.  Then go your way,</w:t>
      </w:r>
      <w:r>
        <w:rPr>
          <w:color w:val="000000"/>
          <w:sz w:val="24"/>
          <w:szCs w:val="24"/>
        </w:rPr>
        <w:br/>
        <w:t xml:space="preserve">That Death may say: </w:t>
      </w:r>
      <w:r>
        <w:rPr>
          <w:color w:val="000000"/>
          <w:sz w:val="24"/>
          <w:szCs w:val="24"/>
        </w:rPr>
        <w:br/>
        <w:t xml:space="preserve">               He touched her with his hands.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(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Passing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A </w:t>
      </w:r>
      <w:r>
        <w:rPr>
          <w:i/>
          <w:color w:val="000000"/>
          <w:sz w:val="24"/>
          <w:szCs w:val="24"/>
        </w:rPr>
        <w:t xml:space="preserve">heart</w:t>
      </w:r>
      <w:r>
        <w:rPr>
          <w:color w:val="000000"/>
          <w:sz w:val="24"/>
          <w:szCs w:val="24"/>
        </w:rPr>
        <w:t xml:space="preserve">—­</w:t>
      </w:r>
      <w:r>
        <w:rPr>
          <w:i/>
          <w:color w:val="000000"/>
          <w:sz w:val="24"/>
          <w:szCs w:val="24"/>
        </w:rPr>
        <w:t xml:space="preserve">tailpiece</w:t>
      </w:r>
      <w:r>
        <w:rPr>
          <w:color w:val="000000"/>
          <w:sz w:val="24"/>
          <w:szCs w:val="24"/>
        </w:rPr>
        <w:t xml:space="preserve">)]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</w:t>
      </w:r>
      <w:r>
        <w:rPr>
          <w:i/>
          <w:color w:val="000000"/>
          <w:sz w:val="24"/>
          <w:szCs w:val="24"/>
        </w:rPr>
        <w:t xml:space="preserve">Dream</w:t>
      </w:r>
      <w:r>
        <w:rPr>
          <w:color w:val="000000"/>
          <w:sz w:val="24"/>
          <w:szCs w:val="24"/>
        </w:rPr>
        <w:t xml:space="preserve">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Because her eyes were far too deep</w:t>
      </w:r>
      <w:r>
        <w:rPr>
          <w:color w:val="000000"/>
          <w:sz w:val="24"/>
          <w:szCs w:val="24"/>
        </w:rPr>
        <w:br/>
        <w:t xml:space="preserve">And holy for a laugh to leap</w:t>
      </w:r>
      <w:r>
        <w:rPr>
          <w:color w:val="000000"/>
          <w:sz w:val="24"/>
          <w:szCs w:val="24"/>
        </w:rPr>
        <w:br/>
        <w:t xml:space="preserve">Across the brink where sorrow tried</w:t>
      </w:r>
      <w:r>
        <w:rPr>
          <w:color w:val="000000"/>
          <w:sz w:val="24"/>
          <w:szCs w:val="24"/>
        </w:rPr>
        <w:br/>
        <w:t xml:space="preserve">To drown within the amber tide;</w:t>
      </w:r>
      <w:r>
        <w:rPr>
          <w:color w:val="000000"/>
          <w:sz w:val="24"/>
          <w:szCs w:val="24"/>
        </w:rPr>
        <w:br/>
        <w:t xml:space="preserve">Because the looks, whose ripples kissed</w:t>
      </w:r>
      <w:r>
        <w:rPr>
          <w:color w:val="000000"/>
          <w:sz w:val="24"/>
          <w:szCs w:val="24"/>
        </w:rPr>
        <w:br/>
        <w:t xml:space="preserve">The trembling lids through tender mist,</w:t>
      </w:r>
      <w:r>
        <w:rPr>
          <w:color w:val="000000"/>
          <w:sz w:val="24"/>
          <w:szCs w:val="24"/>
        </w:rPr>
        <w:br/>
        <w:t xml:space="preserve">Were dazzled with a radiant gleam—­</w:t>
      </w:r>
      <w:r>
        <w:rPr>
          <w:color w:val="000000"/>
          <w:sz w:val="24"/>
          <w:szCs w:val="24"/>
        </w:rPr>
        <w:br/>
        <w:t xml:space="preserve">Because of this I called her “Dream.”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Because the roses growing wild</w:t>
      </w:r>
      <w:r>
        <w:rPr>
          <w:color w:val="000000"/>
          <w:sz w:val="24"/>
          <w:szCs w:val="24"/>
        </w:rPr>
        <w:br/>
        <w:t xml:space="preserve">About her features when she smiled</w:t>
      </w:r>
      <w:r>
        <w:rPr>
          <w:color w:val="000000"/>
          <w:sz w:val="24"/>
          <w:szCs w:val="24"/>
        </w:rPr>
        <w:br/>
        <w:t xml:space="preserve">Were ever dewed with tears that fell</w:t>
      </w:r>
      <w:r>
        <w:rPr>
          <w:color w:val="000000"/>
          <w:sz w:val="24"/>
          <w:szCs w:val="24"/>
        </w:rPr>
        <w:br/>
        <w:t xml:space="preserve">With tenderness ineffable;</w:t>
      </w:r>
      <w:r>
        <w:rPr>
          <w:color w:val="000000"/>
          <w:sz w:val="24"/>
          <w:szCs w:val="24"/>
        </w:rPr>
        <w:br/>
        <w:t xml:space="preserve">Because her lips might spill a kiss</w:t>
      </w:r>
      <w:r>
        <w:rPr>
          <w:color w:val="000000"/>
          <w:sz w:val="24"/>
          <w:szCs w:val="24"/>
        </w:rPr>
        <w:br/>
        <w:t xml:space="preserve">That, dripping in a world like this,</w:t>
      </w:r>
      <w:r>
        <w:rPr>
          <w:color w:val="000000"/>
          <w:sz w:val="24"/>
          <w:szCs w:val="24"/>
        </w:rPr>
        <w:br/>
        <w:t xml:space="preserve">Would tincture death’s myrrh-bitter stream</w:t>
      </w:r>
      <w:r>
        <w:rPr>
          <w:color w:val="000000"/>
          <w:sz w:val="24"/>
          <w:szCs w:val="24"/>
        </w:rPr>
        <w:br/>
        <w:t xml:space="preserve">To sweetness—­so I called her “Dream.”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("</w:t>
      </w:r>
      <w:r>
        <w:rPr>
          <w:i/>
          <w:color w:val="000000"/>
          <w:sz w:val="24"/>
          <w:szCs w:val="24"/>
        </w:rPr>
        <w:t xml:space="preserve">Dream</w:t>
      </w:r>
      <w:r>
        <w:rPr>
          <w:color w:val="000000"/>
          <w:sz w:val="24"/>
          <w:szCs w:val="24"/>
        </w:rPr>
        <w:t xml:space="preserve">")]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Because I could not understand</w:t>
      </w:r>
      <w:r>
        <w:rPr>
          <w:color w:val="000000"/>
          <w:sz w:val="24"/>
          <w:szCs w:val="24"/>
        </w:rPr>
        <w:br/>
        <w:t xml:space="preserve">The magic touches of a hand</w:t>
      </w:r>
      <w:r>
        <w:rPr>
          <w:color w:val="000000"/>
          <w:sz w:val="24"/>
          <w:szCs w:val="24"/>
        </w:rPr>
        <w:br/>
        <w:t xml:space="preserve">That seemed, beneath her strange control,</w:t>
      </w:r>
      <w:r>
        <w:rPr>
          <w:color w:val="000000"/>
          <w:sz w:val="24"/>
          <w:szCs w:val="24"/>
        </w:rPr>
        <w:br/>
        <w:t xml:space="preserve">To smooth the plumage of the soul</w:t>
      </w:r>
      <w:r>
        <w:rPr>
          <w:color w:val="000000"/>
          <w:sz w:val="24"/>
          <w:szCs w:val="24"/>
        </w:rPr>
        <w:br/>
        <w:t xml:space="preserve">And calm it, till, with folded wings,</w:t>
      </w:r>
      <w:r>
        <w:rPr>
          <w:color w:val="000000"/>
          <w:sz w:val="24"/>
          <w:szCs w:val="24"/>
        </w:rPr>
        <w:br/>
        <w:t xml:space="preserve">It half forgot its flutterings,</w:t>
      </w:r>
      <w:r>
        <w:rPr>
          <w:color w:val="000000"/>
          <w:sz w:val="24"/>
          <w:szCs w:val="24"/>
        </w:rPr>
        <w:br/>
        <w:t xml:space="preserve">And, nestled in her palm, did seem</w:t>
      </w:r>
      <w:r>
        <w:rPr>
          <w:color w:val="000000"/>
          <w:sz w:val="24"/>
          <w:szCs w:val="24"/>
        </w:rPr>
        <w:br/>
        <w:t xml:space="preserve">To trill a song that called her “Dream.”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Because I saw her, in a sleep</w:t>
      </w:r>
      <w:r>
        <w:rPr>
          <w:color w:val="000000"/>
          <w:sz w:val="24"/>
          <w:szCs w:val="24"/>
        </w:rPr>
        <w:br/>
        <w:t xml:space="preserve">As dark and desolate and deep</w:t>
      </w:r>
      <w:r>
        <w:rPr>
          <w:color w:val="000000"/>
          <w:sz w:val="24"/>
          <w:szCs w:val="24"/>
        </w:rPr>
        <w:br/>
        <w:t xml:space="preserve">And fleeting as the taunting night</w:t>
      </w:r>
      <w:r>
        <w:rPr>
          <w:color w:val="000000"/>
          <w:sz w:val="24"/>
          <w:szCs w:val="24"/>
        </w:rPr>
        <w:br/>
        <w:t xml:space="preserve">That flings a vision of delight</w:t>
      </w:r>
      <w:r>
        <w:rPr>
          <w:color w:val="000000"/>
          <w:sz w:val="24"/>
          <w:szCs w:val="24"/>
        </w:rPr>
        <w:br/>
        <w:t xml:space="preserve">To some lorn martyr as he lies</w:t>
      </w:r>
      <w:r>
        <w:rPr>
          <w:color w:val="000000"/>
          <w:sz w:val="24"/>
          <w:szCs w:val="24"/>
        </w:rPr>
        <w:br/>
        <w:t xml:space="preserve">In slumber ere the day he dies—­</w:t>
      </w:r>
      <w:r>
        <w:rPr>
          <w:color w:val="000000"/>
          <w:sz w:val="24"/>
          <w:szCs w:val="24"/>
        </w:rPr>
        <w:br/>
        <w:t xml:space="preserve">Because she vanished like a gleam</w:t>
      </w:r>
      <w:r>
        <w:rPr>
          <w:color w:val="000000"/>
          <w:sz w:val="24"/>
          <w:szCs w:val="24"/>
        </w:rPr>
        <w:br/>
        <w:t xml:space="preserve">Of glory, do I call her “Dream.”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("</w:t>
      </w:r>
      <w:r>
        <w:rPr>
          <w:i/>
          <w:color w:val="000000"/>
          <w:sz w:val="24"/>
          <w:szCs w:val="24"/>
        </w:rPr>
        <w:t xml:space="preserve">Dream</w:t>
      </w:r>
      <w:r>
        <w:rPr>
          <w:color w:val="000000"/>
          <w:sz w:val="24"/>
          <w:szCs w:val="24"/>
        </w:rPr>
        <w:t xml:space="preserve">”—­</w:t>
      </w:r>
      <w:r>
        <w:rPr>
          <w:i/>
          <w:color w:val="000000"/>
          <w:sz w:val="24"/>
          <w:szCs w:val="24"/>
        </w:rPr>
        <w:t xml:space="preserve">Tailpiece</w:t>
      </w:r>
      <w:r>
        <w:rPr>
          <w:color w:val="000000"/>
          <w:sz w:val="24"/>
          <w:szCs w:val="24"/>
        </w:rPr>
        <w:t xml:space="preserve">)]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(</w:t>
      </w:r>
      <w:r>
        <w:rPr>
          <w:i/>
          <w:color w:val="000000"/>
          <w:sz w:val="24"/>
          <w:szCs w:val="24"/>
        </w:rPr>
        <w:t xml:space="preserve">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called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her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in</w:t>
      </w:r>
      <w:r>
        <w:rPr>
          <w:color w:val="000000"/>
          <w:sz w:val="24"/>
          <w:szCs w:val="24"/>
        </w:rPr>
        <w:t xml:space="preserve">—­</w:t>
      </w:r>
      <w:r>
        <w:rPr>
          <w:i/>
          <w:color w:val="000000"/>
          <w:sz w:val="24"/>
          <w:szCs w:val="24"/>
        </w:rPr>
        <w:t xml:space="preserve">title</w:t>
      </w:r>
      <w:r>
        <w:rPr>
          <w:color w:val="000000"/>
          <w:sz w:val="24"/>
          <w:szCs w:val="24"/>
        </w:rPr>
        <w:t xml:space="preserve">)]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HE CALLED HER IN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called her in from me and shut the door. </w:t>
      </w:r>
      <w:r>
        <w:rPr>
          <w:color w:val="000000"/>
          <w:sz w:val="24"/>
          <w:szCs w:val="24"/>
        </w:rPr>
        <w:br/>
        <w:t xml:space="preserve">And she so loved the sunshine and the sky!—­</w:t>
      </w:r>
      <w:r>
        <w:rPr>
          <w:color w:val="000000"/>
          <w:sz w:val="24"/>
          <w:szCs w:val="24"/>
        </w:rPr>
        <w:br/>
        <w:t xml:space="preserve">She loved them even better yet than I</w:t>
      </w:r>
      <w:r>
        <w:rPr>
          <w:color w:val="000000"/>
          <w:sz w:val="24"/>
          <w:szCs w:val="24"/>
        </w:rPr>
        <w:br/>
        <w:t xml:space="preserve">That ne’er knew dearth of them—­my mother dead,</w:t>
      </w:r>
      <w:r>
        <w:rPr>
          <w:color w:val="000000"/>
          <w:sz w:val="24"/>
          <w:szCs w:val="24"/>
        </w:rPr>
        <w:br/>
        <w:t xml:space="preserve">Nature had nursed me in her lap instead: </w:t>
      </w:r>
      <w:r>
        <w:rPr>
          <w:color w:val="000000"/>
          <w:sz w:val="24"/>
          <w:szCs w:val="24"/>
        </w:rPr>
        <w:br/>
        <w:t xml:space="preserve">And I had grown a dark and eerie child</w:t>
      </w:r>
      <w:r>
        <w:rPr>
          <w:color w:val="000000"/>
          <w:sz w:val="24"/>
          <w:szCs w:val="24"/>
        </w:rPr>
        <w:br/>
        <w:t xml:space="preserve">That rarely smiled,</w:t>
      </w:r>
      <w:r>
        <w:rPr>
          <w:color w:val="000000"/>
          <w:sz w:val="24"/>
          <w:szCs w:val="24"/>
        </w:rPr>
        <w:br/>
        <w:t xml:space="preserve">Save when, shut all alone in grasses high,</w:t>
      </w:r>
      <w:r>
        <w:rPr>
          <w:color w:val="000000"/>
          <w:sz w:val="24"/>
          <w:szCs w:val="24"/>
        </w:rPr>
        <w:br/>
        <w:t xml:space="preserve">Looking straight up in God’s great lonesome sky</w:t>
      </w:r>
      <w:r>
        <w:rPr>
          <w:color w:val="000000"/>
          <w:sz w:val="24"/>
          <w:szCs w:val="24"/>
        </w:rPr>
        <w:br/>
        <w:t xml:space="preserve">And coaxing Mother to smile back on me. </w:t>
      </w:r>
      <w:r>
        <w:rPr>
          <w:color w:val="000000"/>
          <w:sz w:val="24"/>
          <w:szCs w:val="24"/>
        </w:rPr>
        <w:br/>
        <w:t xml:space="preserve">’Twas lying thus, this fair girl suddenly</w:t>
      </w:r>
      <w:r>
        <w:rPr>
          <w:color w:val="000000"/>
          <w:sz w:val="24"/>
          <w:szCs w:val="24"/>
        </w:rPr>
        <w:br/>
        <w:t xml:space="preserve">Came to me, nestled in the fields beside</w:t>
      </w:r>
      <w:r>
        <w:rPr>
          <w:color w:val="000000"/>
          <w:sz w:val="24"/>
          <w:szCs w:val="24"/>
        </w:rPr>
        <w:br/>
        <w:t xml:space="preserve">A pleasant-seeming home, with doorway wide—­</w:t>
      </w:r>
      <w:r>
        <w:rPr>
          <w:color w:val="000000"/>
          <w:sz w:val="24"/>
          <w:szCs w:val="24"/>
        </w:rPr>
        <w:br/>
        <w:t xml:space="preserve">The sunshine beating in upon the floor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(A </w:t>
      </w:r>
      <w:r>
        <w:rPr>
          <w:i/>
          <w:color w:val="000000"/>
          <w:sz w:val="24"/>
          <w:szCs w:val="24"/>
        </w:rPr>
        <w:t xml:space="preserve">dark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and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eerie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child</w:t>
      </w:r>
      <w:r>
        <w:rPr>
          <w:color w:val="000000"/>
          <w:sz w:val="24"/>
          <w:szCs w:val="24"/>
        </w:rPr>
        <w:t xml:space="preserve">)]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Like golden rain.—­</w:t>
      </w:r>
      <w:r>
        <w:rPr>
          <w:color w:val="000000"/>
          <w:sz w:val="24"/>
          <w:szCs w:val="24"/>
        </w:rPr>
        <w:br/>
        <w:t xml:space="preserve">O sweet, sweet face above me, turn again</w:t>
      </w:r>
      <w:r>
        <w:rPr>
          <w:color w:val="000000"/>
          <w:sz w:val="24"/>
          <w:szCs w:val="24"/>
        </w:rPr>
        <w:br/>
        <w:t xml:space="preserve">And leave me!  I had cried, but that an ache</w:t>
      </w:r>
      <w:r>
        <w:rPr>
          <w:color w:val="000000"/>
          <w:sz w:val="24"/>
          <w:szCs w:val="24"/>
        </w:rPr>
        <w:br/>
        <w:t xml:space="preserve">Within my throat so gripped it I could make</w:t>
      </w:r>
      <w:r>
        <w:rPr>
          <w:color w:val="000000"/>
          <w:sz w:val="24"/>
          <w:szCs w:val="24"/>
        </w:rPr>
        <w:br/>
        <w:t xml:space="preserve">No sound but a thick sobbing.  Cowering so,</w:t>
      </w:r>
      <w:r>
        <w:rPr>
          <w:color w:val="000000"/>
          <w:sz w:val="24"/>
          <w:szCs w:val="24"/>
        </w:rPr>
        <w:br/>
        <w:t xml:space="preserve">I felt her light hand laid</w:t>
      </w:r>
      <w:r>
        <w:rPr>
          <w:color w:val="000000"/>
          <w:sz w:val="24"/>
          <w:szCs w:val="24"/>
        </w:rPr>
        <w:br/>
        <w:t xml:space="preserve">Upon my hair—­a touch that ne’er before</w:t>
      </w:r>
      <w:r>
        <w:rPr>
          <w:color w:val="000000"/>
          <w:sz w:val="24"/>
          <w:szCs w:val="24"/>
        </w:rPr>
        <w:br/>
        <w:t xml:space="preserve">Had tamed me thus, all soothed and unafraid—­</w:t>
      </w:r>
      <w:r>
        <w:rPr>
          <w:color w:val="000000"/>
          <w:sz w:val="24"/>
          <w:szCs w:val="24"/>
        </w:rPr>
        <w:br/>
        <w:t xml:space="preserve">It seemed the touch the children used to know</w:t>
      </w:r>
      <w:r>
        <w:rPr>
          <w:color w:val="000000"/>
          <w:sz w:val="24"/>
          <w:szCs w:val="24"/>
        </w:rPr>
        <w:br/>
        <w:t xml:space="preserve">When Christ was here, so dear it was—­so dear,—­</w:t>
      </w:r>
      <w:r>
        <w:rPr>
          <w:color w:val="000000"/>
          <w:sz w:val="24"/>
          <w:szCs w:val="24"/>
        </w:rPr>
        <w:br/>
        <w:t xml:space="preserve">At once I loved her as the leaves love dew</w:t>
      </w:r>
      <w:r>
        <w:rPr>
          <w:color w:val="000000"/>
          <w:sz w:val="24"/>
          <w:szCs w:val="24"/>
        </w:rPr>
        <w:br/>
        <w:t xml:space="preserve">In midmost summer when the days are new. </w:t>
      </w:r>
      <w:r>
        <w:rPr>
          <w:color w:val="000000"/>
          <w:sz w:val="24"/>
          <w:szCs w:val="24"/>
        </w:rPr>
        <w:br/>
        <w:t xml:space="preserve">Barely an hour I knew her, yet a curl</w:t>
      </w:r>
      <w:r>
        <w:rPr>
          <w:color w:val="000000"/>
          <w:sz w:val="24"/>
          <w:szCs w:val="24"/>
        </w:rPr>
        <w:br/>
        <w:t xml:space="preserve">Of silken sunshine did she clip for me</w:t>
      </w:r>
      <w:r>
        <w:rPr>
          <w:color w:val="000000"/>
          <w:sz w:val="24"/>
          <w:szCs w:val="24"/>
        </w:rPr>
        <w:br/>
        <w:t xml:space="preserve">Out of the bright May-morning of her hair,</w:t>
      </w:r>
      <w:r>
        <w:rPr>
          <w:color w:val="000000"/>
          <w:sz w:val="24"/>
          <w:szCs w:val="24"/>
        </w:rPr>
        <w:br/>
        <w:t xml:space="preserve">And bound and gave it to me laughingly,</w:t>
      </w:r>
      <w:r>
        <w:rPr>
          <w:color w:val="000000"/>
          <w:sz w:val="24"/>
          <w:szCs w:val="24"/>
        </w:rPr>
        <w:br/>
        <w:t xml:space="preserve">And caught my hands and called me “</w:t>
      </w:r>
      <w:r>
        <w:rPr>
          <w:i/>
          <w:color w:val="000000"/>
          <w:sz w:val="24"/>
          <w:szCs w:val="24"/>
        </w:rPr>
        <w:t xml:space="preserve">Little girl</w:t>
      </w:r>
      <w:r>
        <w:rPr>
          <w:color w:val="000000"/>
          <w:sz w:val="24"/>
          <w:szCs w:val="24"/>
        </w:rPr>
        <w:t xml:space="preserve">,”</w:t>
      </w:r>
      <w:r>
        <w:rPr>
          <w:color w:val="000000"/>
          <w:sz w:val="24"/>
          <w:szCs w:val="24"/>
        </w:rPr>
        <w:br/>
        <w:t xml:space="preserve">Tiptoeing, as she spoke, to kiss me there! </w:t>
      </w:r>
      <w:r>
        <w:rPr>
          <w:color w:val="000000"/>
          <w:sz w:val="24"/>
          <w:szCs w:val="24"/>
        </w:rPr>
        <w:br/>
        <w:t xml:space="preserve">And I stood dazed and dumb for very stress</w:t>
      </w:r>
      <w:r>
        <w:rPr>
          <w:color w:val="000000"/>
          <w:sz w:val="24"/>
          <w:szCs w:val="24"/>
        </w:rPr>
        <w:br/>
        <w:t xml:space="preserve">Of my great happiness. </w:t>
      </w:r>
      <w:r>
        <w:rPr>
          <w:color w:val="000000"/>
          <w:sz w:val="24"/>
          <w:szCs w:val="24"/>
        </w:rPr>
        <w:br/>
        <w:t xml:space="preserve">She plucked me by the gown, nor saw how mean</w:t>
      </w:r>
      <w:r>
        <w:rPr>
          <w:color w:val="000000"/>
          <w:sz w:val="24"/>
          <w:szCs w:val="24"/>
        </w:rPr>
        <w:br/>
        <w:t xml:space="preserve">The raiment—­drew me with her everywhere: </w:t>
      </w:r>
      <w:r>
        <w:rPr>
          <w:color w:val="000000"/>
          <w:sz w:val="24"/>
          <w:szCs w:val="24"/>
        </w:rPr>
        <w:br/>
        <w:t xml:space="preserve">Smothered her face in tufts of grasses green: </w:t>
      </w:r>
      <w:r>
        <w:rPr>
          <w:color w:val="000000"/>
          <w:sz w:val="24"/>
          <w:szCs w:val="24"/>
        </w:rPr>
        <w:br/>
        <w:t xml:space="preserve">Put up her dainty hands and peeped between</w:t>
      </w:r>
      <w:r>
        <w:rPr>
          <w:color w:val="000000"/>
          <w:sz w:val="24"/>
          <w:szCs w:val="24"/>
        </w:rPr>
        <w:br/>
        <w:t xml:space="preserve">Her fingers at the blossoms—­crooned and talked</w:t>
      </w:r>
      <w:r>
        <w:rPr>
          <w:color w:val="000000"/>
          <w:sz w:val="24"/>
          <w:szCs w:val="24"/>
        </w:rPr>
        <w:br/>
        <w:t xml:space="preserve">To them in strange, glad whispers, as we walked,—­</w:t>
      </w:r>
      <w:r>
        <w:rPr>
          <w:color w:val="000000"/>
          <w:sz w:val="24"/>
          <w:szCs w:val="24"/>
        </w:rPr>
        <w:br/>
        <w:t xml:space="preserve">Said </w:t>
      </w:r>
      <w:r>
        <w:rPr>
          <w:i/>
          <w:color w:val="000000"/>
          <w:sz w:val="24"/>
          <w:szCs w:val="24"/>
        </w:rPr>
        <w:t xml:space="preserve">this</w:t>
      </w:r>
      <w:r>
        <w:rPr>
          <w:color w:val="000000"/>
          <w:sz w:val="24"/>
          <w:szCs w:val="24"/>
        </w:rPr>
        <w:t xml:space="preserve"> one was her angel mother—­</w:t>
      </w:r>
      <w:r>
        <w:rPr>
          <w:i/>
          <w:color w:val="000000"/>
          <w:sz w:val="24"/>
          <w:szCs w:val="24"/>
        </w:rPr>
        <w:t xml:space="preserve">this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Her baby-sister—­come back, for a kiss,</w:t>
      </w:r>
      <w:r>
        <w:rPr>
          <w:color w:val="000000"/>
          <w:sz w:val="24"/>
          <w:szCs w:val="24"/>
        </w:rPr>
        <w:br/>
        <w:t xml:space="preserve">Clean from the Good-World!—­smiled and kissed them, then</w:t>
      </w:r>
      <w:r>
        <w:rPr>
          <w:color w:val="000000"/>
          <w:sz w:val="24"/>
          <w:szCs w:val="24"/>
        </w:rPr>
        <w:br/>
        <w:t xml:space="preserve">Closed her soft eyes and kissed them o’er again. </w:t>
      </w:r>
      <w:r>
        <w:rPr>
          <w:color w:val="000000"/>
          <w:sz w:val="24"/>
          <w:szCs w:val="24"/>
        </w:rPr>
        <w:br/>
        <w:t xml:space="preserve">And so did she beguile me—­so we played,—­</w:t>
      </w:r>
      <w:r>
        <w:rPr>
          <w:color w:val="000000"/>
          <w:sz w:val="24"/>
          <w:szCs w:val="24"/>
        </w:rPr>
        <w:br/>
        <w:t xml:space="preserve">She was the dazzling Shine—­I, the dark Shade—­</w:t>
      </w:r>
      <w:r>
        <w:rPr>
          <w:color w:val="000000"/>
          <w:sz w:val="24"/>
          <w:szCs w:val="24"/>
        </w:rPr>
        <w:br/>
        <w:t xml:space="preserve">And we did mingle like to these, and thus,</w:t>
      </w:r>
      <w:r>
        <w:rPr>
          <w:color w:val="000000"/>
          <w:sz w:val="24"/>
          <w:szCs w:val="24"/>
        </w:rPr>
        <w:br/>
        <w:t xml:space="preserve">Together, made</w:t>
      </w:r>
      <w:r>
        <w:rPr>
          <w:color w:val="000000"/>
          <w:sz w:val="24"/>
          <w:szCs w:val="24"/>
        </w:rPr>
        <w:br/>
        <w:t xml:space="preserve">The perfect summer, pure and glorious. </w:t>
      </w:r>
      <w:r>
        <w:rPr>
          <w:color w:val="000000"/>
          <w:sz w:val="24"/>
          <w:szCs w:val="24"/>
        </w:rPr>
        <w:br/>
        <w:t xml:space="preserve">So blent we, till a harsh voice broke upon</w:t>
      </w:r>
      <w:r>
        <w:rPr>
          <w:color w:val="000000"/>
          <w:sz w:val="24"/>
          <w:szCs w:val="24"/>
        </w:rPr>
        <w:br/>
        <w:t xml:space="preserve">Our happiness.—­She, startled as a fawn,</w:t>
      </w:r>
      <w:r>
        <w:rPr>
          <w:color w:val="000000"/>
          <w:sz w:val="24"/>
          <w:szCs w:val="24"/>
        </w:rPr>
        <w:br/>
        <w:t xml:space="preserve">Cried, “Oh, ’tis Father!”—­all the blossoms gone</w:t>
      </w:r>
      <w:r>
        <w:rPr>
          <w:color w:val="000000"/>
          <w:sz w:val="24"/>
          <w:szCs w:val="24"/>
        </w:rPr>
        <w:br/>
        <w:t xml:space="preserve">From out her cheeks as those from out her grasp.—­</w:t>
      </w:r>
      <w:r>
        <w:rPr>
          <w:color w:val="000000"/>
          <w:sz w:val="24"/>
          <w:szCs w:val="24"/>
        </w:rPr>
        <w:br/>
        <w:t xml:space="preserve">Harsher the voice came:—­She could only gasp</w:t>
      </w:r>
      <w:r>
        <w:rPr>
          <w:color w:val="000000"/>
          <w:sz w:val="24"/>
          <w:szCs w:val="24"/>
        </w:rPr>
        <w:br/>
        <w:t xml:space="preserve">Affrightedly, “Good-bye!—­good-bye! good-bye!”</w:t>
      </w:r>
      <w:r>
        <w:rPr>
          <w:color w:val="000000"/>
          <w:sz w:val="24"/>
          <w:szCs w:val="24"/>
        </w:rPr>
        <w:br/>
        <w:t xml:space="preserve">And lo, I stood alone, with that harsh cry</w:t>
      </w:r>
      <w:r>
        <w:rPr>
          <w:color w:val="000000"/>
          <w:sz w:val="24"/>
          <w:szCs w:val="24"/>
        </w:rPr>
        <w:br/>
        <w:t xml:space="preserve">Ringing a new and unknown sense of shame</w:t>
      </w:r>
      <w:r>
        <w:rPr>
          <w:color w:val="000000"/>
          <w:sz w:val="24"/>
          <w:szCs w:val="24"/>
        </w:rPr>
        <w:br/>
        <w:t xml:space="preserve">Through soul and frame,</w:t>
      </w:r>
      <w:r>
        <w:rPr>
          <w:color w:val="000000"/>
          <w:sz w:val="24"/>
          <w:szCs w:val="24"/>
        </w:rPr>
        <w:br/>
        <w:t xml:space="preserve">And, with wet eyes, repeating o’er and o’er,—­</w:t>
      </w:r>
      <w:r>
        <w:rPr>
          <w:color w:val="000000"/>
          <w:sz w:val="24"/>
          <w:szCs w:val="24"/>
        </w:rPr>
        <w:br/>
        <w:t xml:space="preserve">“He called her in from me and shut the door!”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8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called her in from me and shut the door! </w:t>
      </w:r>
      <w:r>
        <w:rPr>
          <w:color w:val="000000"/>
          <w:sz w:val="24"/>
          <w:szCs w:val="24"/>
        </w:rPr>
        <w:br/>
        <w:t xml:space="preserve">And I went wandering alone again—­</w:t>
      </w:r>
      <w:r>
        <w:rPr>
          <w:color w:val="000000"/>
          <w:sz w:val="24"/>
          <w:szCs w:val="24"/>
        </w:rPr>
        <w:br/>
        <w:t xml:space="preserve">So lonely—­O so very lonely then,</w:t>
      </w:r>
      <w:r>
        <w:rPr>
          <w:color w:val="000000"/>
          <w:sz w:val="24"/>
          <w:szCs w:val="24"/>
        </w:rPr>
        <w:br/>
        <w:t xml:space="preserve">I thought no little sallow star, alone</w:t>
      </w:r>
      <w:r>
        <w:rPr>
          <w:color w:val="000000"/>
          <w:sz w:val="24"/>
          <w:szCs w:val="24"/>
        </w:rPr>
        <w:br/>
        <w:t xml:space="preserve">In all a world of twilight, e’er had known</w:t>
      </w:r>
      <w:r>
        <w:rPr>
          <w:color w:val="000000"/>
          <w:sz w:val="24"/>
          <w:szCs w:val="24"/>
        </w:rPr>
        <w:br/>
        <w:t xml:space="preserve">Such utter loneliness.  But that I wore</w:t>
      </w:r>
      <w:r>
        <w:rPr>
          <w:color w:val="000000"/>
          <w:sz w:val="24"/>
          <w:szCs w:val="24"/>
        </w:rPr>
        <w:br/>
        <w:t xml:space="preserve">Above my heart that gleaming tress of hair</w:t>
      </w:r>
      <w:r>
        <w:rPr>
          <w:color w:val="000000"/>
          <w:sz w:val="24"/>
          <w:szCs w:val="24"/>
        </w:rPr>
        <w:br/>
        <w:t xml:space="preserve">To lighten up the night of my despair,</w:t>
      </w:r>
      <w:r>
        <w:rPr>
          <w:color w:val="000000"/>
          <w:sz w:val="24"/>
          <w:szCs w:val="24"/>
        </w:rPr>
        <w:br/>
        <w:t xml:space="preserve">I think I might have groped into my grave</w:t>
      </w:r>
      <w:r>
        <w:rPr>
          <w:color w:val="000000"/>
          <w:sz w:val="24"/>
          <w:szCs w:val="24"/>
        </w:rPr>
        <w:br/>
        <w:t xml:space="preserve">Nor cared to wave</w:t>
      </w:r>
      <w:r>
        <w:rPr>
          <w:color w:val="000000"/>
          <w:sz w:val="24"/>
          <w:szCs w:val="24"/>
        </w:rPr>
        <w:br/>
        <w:t xml:space="preserve">The ferns above it with a breath of prayer. </w:t>
      </w:r>
      <w:r>
        <w:rPr>
          <w:color w:val="000000"/>
          <w:sz w:val="24"/>
          <w:szCs w:val="24"/>
        </w:rPr>
        <w:br/>
        <w:t xml:space="preserve">And how I hungered for the sweet, sweet face</w:t>
      </w:r>
      <w:r>
        <w:rPr>
          <w:color w:val="000000"/>
          <w:sz w:val="24"/>
          <w:szCs w:val="24"/>
        </w:rPr>
        <w:br/>
        <w:t xml:space="preserve">That bent above me in my hiding-place</w:t>
      </w:r>
      <w:r>
        <w:rPr>
          <w:color w:val="000000"/>
          <w:sz w:val="24"/>
          <w:szCs w:val="24"/>
        </w:rPr>
        <w:br/>
        <w:t xml:space="preserve">That day amid the grasses there beside</w:t>
      </w:r>
      <w:r>
        <w:rPr>
          <w:color w:val="000000"/>
          <w:sz w:val="24"/>
          <w:szCs w:val="24"/>
        </w:rPr>
        <w:br/>
        <w:t xml:space="preserve">Her pleasant home!—­“Her </w:t>
      </w:r>
      <w:r>
        <w:rPr>
          <w:i/>
          <w:color w:val="000000"/>
          <w:sz w:val="24"/>
          <w:szCs w:val="24"/>
        </w:rPr>
        <w:t xml:space="preserve">pleasant</w:t>
      </w:r>
      <w:r>
        <w:rPr>
          <w:color w:val="000000"/>
          <w:sz w:val="24"/>
          <w:szCs w:val="24"/>
        </w:rPr>
        <w:t xml:space="preserve"> home!” I sighed,</w:t>
      </w:r>
      <w:r>
        <w:rPr>
          <w:color w:val="000000"/>
          <w:sz w:val="24"/>
          <w:szCs w:val="24"/>
        </w:rPr>
        <w:br/>
        <w:t xml:space="preserve">Remembering;—­then shut my teeth and feigned</w:t>
      </w:r>
      <w:r>
        <w:rPr>
          <w:color w:val="000000"/>
          <w:sz w:val="24"/>
          <w:szCs w:val="24"/>
        </w:rPr>
        <w:br/>
        <w:t xml:space="preserve">The harsh voice calling </w:t>
      </w:r>
      <w:r>
        <w:rPr>
          <w:i/>
          <w:color w:val="000000"/>
          <w:sz w:val="24"/>
          <w:szCs w:val="24"/>
        </w:rPr>
        <w:t xml:space="preserve">me</w:t>
      </w:r>
      <w:r>
        <w:rPr>
          <w:color w:val="000000"/>
          <w:sz w:val="24"/>
          <w:szCs w:val="24"/>
        </w:rPr>
        <w:t xml:space="preserve">,—­then clinched my nails</w:t>
      </w:r>
      <w:r>
        <w:rPr>
          <w:color w:val="000000"/>
          <w:sz w:val="24"/>
          <w:szCs w:val="24"/>
        </w:rPr>
        <w:br/>
        <w:t xml:space="preserve">So deeply in my palms, the sharp wounds pained,</w:t>
      </w:r>
      <w:r>
        <w:rPr>
          <w:color w:val="000000"/>
          <w:sz w:val="24"/>
          <w:szCs w:val="24"/>
        </w:rPr>
        <w:br/>
        <w:t xml:space="preserve">And tossed my face toward heaven, as one who pales</w:t>
      </w:r>
      <w:r>
        <w:rPr>
          <w:color w:val="000000"/>
          <w:sz w:val="24"/>
          <w:szCs w:val="24"/>
        </w:rPr>
        <w:br/>
        <w:t xml:space="preserve">In splendid martyrdom, with soul serene,</w:t>
      </w:r>
      <w:r>
        <w:rPr>
          <w:color w:val="000000"/>
          <w:sz w:val="24"/>
          <w:szCs w:val="24"/>
        </w:rPr>
        <w:br/>
        <w:t xml:space="preserve">As near to God as high the guillotine. </w:t>
      </w:r>
      <w:r>
        <w:rPr>
          <w:color w:val="000000"/>
          <w:sz w:val="24"/>
          <w:szCs w:val="24"/>
        </w:rPr>
        <w:br/>
        <w:t xml:space="preserve">And I had </w:t>
      </w:r>
      <w:r>
        <w:rPr>
          <w:i/>
          <w:color w:val="000000"/>
          <w:sz w:val="24"/>
          <w:szCs w:val="24"/>
        </w:rPr>
        <w:t xml:space="preserve">envied</w:t>
      </w:r>
      <w:r>
        <w:rPr>
          <w:color w:val="000000"/>
          <w:sz w:val="24"/>
          <w:szCs w:val="24"/>
        </w:rPr>
        <w:t xml:space="preserve"> her?  Not that—­O no! </w:t>
      </w:r>
      <w:r>
        <w:rPr>
          <w:color w:val="000000"/>
          <w:sz w:val="24"/>
          <w:szCs w:val="24"/>
        </w:rPr>
        <w:br/>
        <w:t xml:space="preserve">But I had longed for some sweet haven so!—­</w:t>
      </w:r>
      <w:r>
        <w:rPr>
          <w:color w:val="000000"/>
          <w:sz w:val="24"/>
          <w:szCs w:val="24"/>
        </w:rPr>
        <w:br/>
        <w:t xml:space="preserve">Wherein the tempest-beaten heart might ride</w:t>
      </w:r>
      <w:r>
        <w:rPr>
          <w:color w:val="000000"/>
          <w:sz w:val="24"/>
          <w:szCs w:val="24"/>
        </w:rPr>
        <w:br/>
        <w:t xml:space="preserve">Sometimes at peaceful anchor, and abide</w:t>
      </w:r>
      <w:r>
        <w:rPr>
          <w:color w:val="000000"/>
          <w:sz w:val="24"/>
          <w:szCs w:val="24"/>
        </w:rPr>
        <w:br/>
        <w:t xml:space="preserve">Where those that loved me touched me with their hands,</w:t>
      </w:r>
      <w:r>
        <w:rPr>
          <w:color w:val="000000"/>
          <w:sz w:val="24"/>
          <w:szCs w:val="24"/>
        </w:rPr>
        <w:br/>
        <w:t xml:space="preserve">And looked upon me with glad eyes, and slipped</w:t>
      </w:r>
      <w:r>
        <w:rPr>
          <w:color w:val="000000"/>
          <w:sz w:val="24"/>
          <w:szCs w:val="24"/>
        </w:rPr>
        <w:br/>
        <w:t xml:space="preserve">Smooth fingers o’er my brow, and lulled the strands</w:t>
      </w:r>
      <w:r>
        <w:rPr>
          <w:color w:val="000000"/>
          <w:sz w:val="24"/>
          <w:szCs w:val="24"/>
        </w:rPr>
        <w:br/>
        <w:t xml:space="preserve">Of my wild tresses, as they backward tipped</w:t>
      </w:r>
      <w:r>
        <w:rPr>
          <w:color w:val="000000"/>
          <w:sz w:val="24"/>
          <w:szCs w:val="24"/>
        </w:rPr>
        <w:br/>
        <w:t xml:space="preserve">My yearning face and kissed it satisfied. </w:t>
      </w:r>
      <w:r>
        <w:rPr>
          <w:color w:val="000000"/>
          <w:sz w:val="24"/>
          <w:szCs w:val="24"/>
        </w:rPr>
        <w:br/>
        <w:t xml:space="preserve">Then bitterly I murmured as before,—­</w:t>
      </w:r>
      <w:r>
        <w:rPr>
          <w:color w:val="000000"/>
          <w:sz w:val="24"/>
          <w:szCs w:val="24"/>
        </w:rPr>
        <w:br/>
        <w:t xml:space="preserve">“He called her in from me and shut the door!”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called her in from me and shut the door! </w:t>
      </w:r>
      <w:r>
        <w:rPr>
          <w:color w:val="000000"/>
          <w:sz w:val="24"/>
          <w:szCs w:val="24"/>
        </w:rPr>
        <w:br/>
        <w:t xml:space="preserve">After long struggling with my pride and pain—­</w:t>
      </w:r>
      <w:r>
        <w:rPr>
          <w:color w:val="000000"/>
          <w:sz w:val="24"/>
          <w:szCs w:val="24"/>
        </w:rPr>
        <w:br/>
        <w:t xml:space="preserve">A weary while it seemed, in which the more</w:t>
      </w:r>
      <w:r>
        <w:rPr>
          <w:color w:val="000000"/>
          <w:sz w:val="24"/>
          <w:szCs w:val="24"/>
        </w:rPr>
        <w:br/>
        <w:t xml:space="preserve">I held myself from her, the greater fain</w:t>
      </w:r>
      <w:r>
        <w:rPr>
          <w:color w:val="000000"/>
          <w:sz w:val="24"/>
          <w:szCs w:val="24"/>
        </w:rPr>
        <w:br/>
        <w:t xml:space="preserve">Was I to look upon her face again;—­</w:t>
      </w:r>
      <w:r>
        <w:rPr>
          <w:color w:val="000000"/>
          <w:sz w:val="24"/>
          <w:szCs w:val="24"/>
        </w:rPr>
        <w:br/>
        <w:t xml:space="preserve">At last—­at last—­half conscious where my feet</w:t>
      </w:r>
      <w:r>
        <w:rPr>
          <w:color w:val="000000"/>
          <w:sz w:val="24"/>
          <w:szCs w:val="24"/>
        </w:rPr>
        <w:br/>
        <w:t xml:space="preserve">Were faring, I stood waist-deep in the sweet</w:t>
      </w:r>
      <w:r>
        <w:rPr>
          <w:color w:val="000000"/>
          <w:sz w:val="24"/>
          <w:szCs w:val="24"/>
        </w:rPr>
        <w:br/>
        <w:t xml:space="preserve">Green grasses there where she</w:t>
      </w:r>
      <w:r>
        <w:rPr>
          <w:color w:val="000000"/>
          <w:sz w:val="24"/>
          <w:szCs w:val="24"/>
        </w:rPr>
        <w:br/>
        <w:t xml:space="preserve">First came to me.—­</w:t>
      </w:r>
      <w:r>
        <w:rPr>
          <w:color w:val="000000"/>
          <w:sz w:val="24"/>
          <w:szCs w:val="24"/>
        </w:rPr>
        <w:br/>
        <w:t xml:space="preserve">The very blossoms she had plucked that day,</w:t>
      </w:r>
      <w:r>
        <w:rPr>
          <w:color w:val="000000"/>
          <w:sz w:val="24"/>
          <w:szCs w:val="24"/>
        </w:rPr>
        <w:br/>
        <w:t xml:space="preserve">And, at her father’s voice, had cast away,</w:t>
      </w:r>
      <w:r>
        <w:rPr>
          <w:color w:val="000000"/>
          <w:sz w:val="24"/>
          <w:szCs w:val="24"/>
        </w:rPr>
        <w:br/>
        <w:t xml:space="preserve">Around me lay,</w:t>
      </w:r>
      <w:r>
        <w:rPr>
          <w:color w:val="000000"/>
          <w:sz w:val="24"/>
          <w:szCs w:val="24"/>
        </w:rPr>
        <w:br/>
        <w:t xml:space="preserve">Still bright and blooming in these eyes of mine;</w:t>
      </w:r>
      <w:r>
        <w:rPr>
          <w:color w:val="000000"/>
          <w:sz w:val="24"/>
          <w:szCs w:val="24"/>
        </w:rPr>
        <w:br/>
        <w:t xml:space="preserve">And as I gathered each one eagerly,</w:t>
      </w:r>
      <w:r>
        <w:rPr>
          <w:color w:val="000000"/>
          <w:sz w:val="24"/>
          <w:szCs w:val="24"/>
        </w:rPr>
        <w:br/>
        <w:t xml:space="preserve">I pressed it to my lips and drank the wine</w:t>
      </w:r>
      <w:r>
        <w:rPr>
          <w:color w:val="000000"/>
          <w:sz w:val="24"/>
          <w:szCs w:val="24"/>
        </w:rPr>
        <w:br/>
        <w:t xml:space="preserve">Her kisses left there for the honey-bee. </w:t>
      </w:r>
      <w:r>
        <w:rPr>
          <w:color w:val="000000"/>
          <w:sz w:val="24"/>
          <w:szCs w:val="24"/>
        </w:rPr>
        <w:br/>
        <w:t xml:space="preserve">Then, after I had laid them with the tress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(WHEN SHE FIRST CAME TO ME)]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Of her bright hair with lingering tenderness,</w:t>
      </w:r>
      <w:r>
        <w:rPr>
          <w:color w:val="000000"/>
          <w:sz w:val="24"/>
          <w:szCs w:val="24"/>
        </w:rPr>
        <w:br/>
        <w:t xml:space="preserve">I, turning, crept on to the hedge that bound</w:t>
      </w:r>
      <w:r>
        <w:rPr>
          <w:color w:val="000000"/>
          <w:sz w:val="24"/>
          <w:szCs w:val="24"/>
        </w:rPr>
        <w:br/>
        <w:t xml:space="preserve">Her pleasant-seeming home—­but all around</w:t>
      </w:r>
      <w:r>
        <w:rPr>
          <w:color w:val="000000"/>
          <w:sz w:val="24"/>
          <w:szCs w:val="24"/>
        </w:rPr>
        <w:br/>
        <w:t xml:space="preserve">Was never sign of her!—­The windows all</w:t>
      </w:r>
      <w:r>
        <w:rPr>
          <w:color w:val="000000"/>
          <w:sz w:val="24"/>
          <w:szCs w:val="24"/>
        </w:rPr>
        <w:br/>
        <w:t xml:space="preserve">Were blinded; and I heard no rippling fall</w:t>
      </w:r>
      <w:r>
        <w:rPr>
          <w:color w:val="000000"/>
          <w:sz w:val="24"/>
          <w:szCs w:val="24"/>
        </w:rPr>
        <w:br/>
        <w:t xml:space="preserve">Of her glad laugh, nor any harsh voice call;—­</w:t>
      </w:r>
      <w:r>
        <w:rPr>
          <w:color w:val="000000"/>
          <w:sz w:val="24"/>
          <w:szCs w:val="24"/>
        </w:rPr>
        <w:br/>
        <w:t xml:space="preserve">But clutching to the tangled grasses, caught</w:t>
      </w:r>
      <w:r>
        <w:rPr>
          <w:color w:val="000000"/>
          <w:sz w:val="24"/>
          <w:szCs w:val="24"/>
        </w:rPr>
        <w:br/>
        <w:t xml:space="preserve">A sound as though a strong man bowed his head</w:t>
      </w:r>
      <w:r>
        <w:rPr>
          <w:color w:val="000000"/>
          <w:sz w:val="24"/>
          <w:szCs w:val="24"/>
        </w:rPr>
        <w:br/>
        <w:t xml:space="preserve">And sobbed alone—­unloved—­uncomforted!—­</w:t>
      </w:r>
      <w:r>
        <w:rPr>
          <w:color w:val="000000"/>
          <w:sz w:val="24"/>
          <w:szCs w:val="24"/>
        </w:rPr>
        <w:br/>
        <w:t xml:space="preserve">And then straightway before</w:t>
      </w:r>
      <w:r>
        <w:rPr>
          <w:color w:val="000000"/>
          <w:sz w:val="24"/>
          <w:szCs w:val="24"/>
        </w:rPr>
        <w:br/>
        <w:t xml:space="preserve">My tearless eyes, all vividly, was wrought</w:t>
      </w:r>
      <w:r>
        <w:rPr>
          <w:color w:val="000000"/>
          <w:sz w:val="24"/>
          <w:szCs w:val="24"/>
        </w:rPr>
        <w:br/>
        <w:t xml:space="preserve">A vision that is with me evermore:—­</w:t>
      </w:r>
      <w:r>
        <w:rPr>
          <w:color w:val="000000"/>
          <w:sz w:val="24"/>
          <w:szCs w:val="24"/>
        </w:rPr>
        <w:br/>
        <w:t xml:space="preserve">A little girl that lies asleep, nor hears</w:t>
      </w:r>
      <w:r>
        <w:rPr>
          <w:color w:val="000000"/>
          <w:sz w:val="24"/>
          <w:szCs w:val="24"/>
        </w:rPr>
        <w:br/>
        <w:t xml:space="preserve">Nor heeds not any voice nor fall of tears.—­</w:t>
      </w:r>
      <w:r>
        <w:rPr>
          <w:color w:val="000000"/>
          <w:sz w:val="24"/>
          <w:szCs w:val="24"/>
        </w:rPr>
        <w:br/>
        <w:t xml:space="preserve">And I sit singing o’er and o’er and o’er,—­</w:t>
      </w:r>
      <w:r>
        <w:rPr>
          <w:color w:val="000000"/>
          <w:sz w:val="24"/>
          <w:szCs w:val="24"/>
        </w:rPr>
        <w:br/>
        <w:t xml:space="preserve">“God called her in from him and shut the door!”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(HE CALLED HER IN—­TAILPIECE)]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HER BEAUTIFUL EYES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her beautiful eyes! they are blue as the dew</w:t>
      </w:r>
      <w:r>
        <w:rPr>
          <w:color w:val="000000"/>
          <w:sz w:val="24"/>
          <w:szCs w:val="24"/>
        </w:rPr>
        <w:br/>
        <w:t xml:space="preserve">On the violet’s bloom when the morning is new,</w:t>
      </w:r>
      <w:r>
        <w:rPr>
          <w:color w:val="000000"/>
          <w:sz w:val="24"/>
          <w:szCs w:val="24"/>
        </w:rPr>
        <w:br/>
        <w:t xml:space="preserve">And the light of their love is the gleam of the sun</w:t>
      </w:r>
      <w:r>
        <w:rPr>
          <w:color w:val="000000"/>
          <w:sz w:val="24"/>
          <w:szCs w:val="24"/>
        </w:rPr>
        <w:br/>
        <w:t xml:space="preserve">O’er the meadows of Spring where the quick shadows run</w:t>
      </w:r>
      <w:r>
        <w:rPr>
          <w:color w:val="000000"/>
          <w:sz w:val="24"/>
          <w:szCs w:val="24"/>
        </w:rPr>
        <w:br/>
        <w:t xml:space="preserve">As the morn shifts the mists and the clouds from the skies—­</w:t>
      </w:r>
      <w:r>
        <w:rPr>
          <w:color w:val="000000"/>
          <w:sz w:val="24"/>
          <w:szCs w:val="24"/>
        </w:rPr>
        <w:br/>
        <w:t xml:space="preserve">So I stand in the dawn of her beautiful eyes.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her beautiful eyes are as mid-day to me,</w:t>
      </w:r>
      <w:r>
        <w:rPr>
          <w:color w:val="000000"/>
          <w:sz w:val="24"/>
          <w:szCs w:val="24"/>
        </w:rPr>
        <w:br/>
        <w:t xml:space="preserve">When the lily-bell bends with the weight of the bee,</w:t>
      </w:r>
      <w:r>
        <w:rPr>
          <w:color w:val="000000"/>
          <w:sz w:val="24"/>
          <w:szCs w:val="24"/>
        </w:rPr>
        <w:br/>
        <w:t xml:space="preserve">And the throat of the thrush is a-pulse in the heat,</w:t>
      </w:r>
      <w:r>
        <w:rPr>
          <w:color w:val="000000"/>
          <w:sz w:val="24"/>
          <w:szCs w:val="24"/>
        </w:rPr>
        <w:br/>
        <w:t xml:space="preserve">And the senses are drugged with the subtle and sweet</w:t>
      </w:r>
      <w:r>
        <w:rPr>
          <w:color w:val="000000"/>
          <w:sz w:val="24"/>
          <w:szCs w:val="24"/>
        </w:rPr>
        <w:br/>
        <w:t xml:space="preserve">And delirious breaths of the air’s lullabies—­</w:t>
      </w:r>
      <w:r>
        <w:rPr>
          <w:color w:val="000000"/>
          <w:sz w:val="24"/>
          <w:szCs w:val="24"/>
        </w:rPr>
        <w:br/>
        <w:t xml:space="preserve">So I swoon in the noon of her beautiful eyes.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her beautiful eyes! they have smitten mine own</w:t>
      </w:r>
      <w:r>
        <w:rPr>
          <w:color w:val="000000"/>
          <w:sz w:val="24"/>
          <w:szCs w:val="24"/>
        </w:rPr>
        <w:br/>
        <w:t xml:space="preserve">As a glory glanced down from the glare of the Throne;</w:t>
      </w:r>
      <w:r>
        <w:rPr>
          <w:color w:val="000000"/>
          <w:sz w:val="24"/>
          <w:szCs w:val="24"/>
        </w:rPr>
        <w:br/>
        <w:t xml:space="preserve">And I reel, and I falter and fall, as afar</w:t>
      </w:r>
      <w:r>
        <w:rPr>
          <w:color w:val="000000"/>
          <w:sz w:val="24"/>
          <w:szCs w:val="24"/>
        </w:rPr>
        <w:br/>
        <w:t xml:space="preserve">Fell the shepherds that looked on the mystical Star,</w:t>
      </w:r>
      <w:r>
        <w:rPr>
          <w:color w:val="000000"/>
          <w:sz w:val="24"/>
          <w:szCs w:val="24"/>
        </w:rPr>
        <w:br/>
        <w:t xml:space="preserve">And yet dazed in the tidings that bade them arise—­</w:t>
      </w:r>
      <w:r>
        <w:rPr>
          <w:color w:val="000000"/>
          <w:sz w:val="24"/>
          <w:szCs w:val="24"/>
        </w:rPr>
        <w:br/>
        <w:t xml:space="preserve">So I groped through the night of her beautiful eyes.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(HER BEAUTIFUL EYES)]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(HER FACE AND BROW)]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HER FACE AND BROW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Ah, help me! but her face and brow</w:t>
      </w:r>
      <w:r>
        <w:rPr>
          <w:color w:val="000000"/>
          <w:sz w:val="24"/>
          <w:szCs w:val="24"/>
        </w:rPr>
        <w:br/>
        <w:t xml:space="preserve">Are lovelier than lilies are</w:t>
      </w:r>
      <w:r>
        <w:rPr>
          <w:color w:val="000000"/>
          <w:sz w:val="24"/>
          <w:szCs w:val="24"/>
        </w:rPr>
        <w:br/>
        <w:t xml:space="preserve">Beneath the light of moon and star</w:t>
      </w:r>
      <w:r>
        <w:rPr>
          <w:color w:val="000000"/>
          <w:sz w:val="24"/>
          <w:szCs w:val="24"/>
        </w:rPr>
        <w:br/>
        <w:t xml:space="preserve">That smile as they are smiling now—­</w:t>
      </w:r>
      <w:r>
        <w:rPr>
          <w:color w:val="000000"/>
          <w:sz w:val="24"/>
          <w:szCs w:val="24"/>
        </w:rPr>
        <w:br/>
        <w:t xml:space="preserve">White lilies in a pallid swoon</w:t>
      </w:r>
      <w:r>
        <w:rPr>
          <w:color w:val="000000"/>
          <w:sz w:val="24"/>
          <w:szCs w:val="24"/>
        </w:rPr>
        <w:br/>
        <w:t xml:space="preserve">Of sweetest white beneath the moon—­</w:t>
      </w:r>
      <w:r>
        <w:rPr>
          <w:color w:val="000000"/>
          <w:sz w:val="24"/>
          <w:szCs w:val="24"/>
        </w:rPr>
        <w:br/>
        <w:t xml:space="preserve">White lilies, in a flood of bright</w:t>
      </w:r>
      <w:r>
        <w:rPr>
          <w:color w:val="000000"/>
          <w:sz w:val="24"/>
          <w:szCs w:val="24"/>
        </w:rPr>
        <w:br/>
        <w:t xml:space="preserve">Pure lucidness of liquid light</w:t>
      </w:r>
      <w:r>
        <w:rPr>
          <w:color w:val="000000"/>
          <w:sz w:val="24"/>
          <w:szCs w:val="24"/>
        </w:rPr>
        <w:br/>
        <w:t xml:space="preserve">Cascading down some plenilune,</w:t>
      </w:r>
      <w:r>
        <w:rPr>
          <w:color w:val="000000"/>
          <w:sz w:val="24"/>
          <w:szCs w:val="24"/>
        </w:rPr>
        <w:br/>
        <w:t xml:space="preserve">When all the azure overhead</w:t>
      </w:r>
      <w:r>
        <w:rPr>
          <w:color w:val="000000"/>
          <w:sz w:val="24"/>
          <w:szCs w:val="24"/>
        </w:rPr>
        <w:br/>
        <w:t xml:space="preserve">Blooms like a dazzling daisy-bed.—­</w:t>
      </w:r>
      <w:r>
        <w:rPr>
          <w:color w:val="000000"/>
          <w:sz w:val="24"/>
          <w:szCs w:val="24"/>
        </w:rPr>
        <w:br/>
        <w:t xml:space="preserve">So luminous her face and brow,</w:t>
      </w:r>
      <w:r>
        <w:rPr>
          <w:color w:val="000000"/>
          <w:sz w:val="24"/>
          <w:szCs w:val="24"/>
        </w:rPr>
        <w:br/>
        <w:t xml:space="preserve">The luster of their glory, shed</w:t>
      </w:r>
      <w:r>
        <w:rPr>
          <w:color w:val="000000"/>
          <w:sz w:val="24"/>
          <w:szCs w:val="24"/>
        </w:rPr>
        <w:br/>
        <w:t xml:space="preserve">In memory, even, blinds me now.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(LET US FORGET—­TITLE)]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LET US FORGET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Let us forget.  What matters it that we</w:t>
      </w:r>
      <w:r>
        <w:rPr>
          <w:color w:val="000000"/>
          <w:sz w:val="24"/>
          <w:szCs w:val="24"/>
        </w:rPr>
        <w:br/>
        <w:t xml:space="preserve">  Once reigned o’er happy realms of long-ago,</w:t>
      </w:r>
      <w:r>
        <w:rPr>
          <w:color w:val="000000"/>
          <w:sz w:val="24"/>
          <w:szCs w:val="24"/>
        </w:rPr>
        <w:br/>
        <w:t xml:space="preserve">  And talked of love, and let our voices low,</w:t>
      </w:r>
      <w:r>
        <w:rPr>
          <w:color w:val="000000"/>
          <w:sz w:val="24"/>
          <w:szCs w:val="24"/>
        </w:rPr>
        <w:br/>
        <w:t xml:space="preserve">And ruled for some brief sessions royally? </w:t>
      </w:r>
      <w:r>
        <w:rPr>
          <w:color w:val="000000"/>
          <w:sz w:val="24"/>
          <w:szCs w:val="24"/>
        </w:rPr>
        <w:br/>
        <w:t xml:space="preserve">What if we sung, or laughed, or wept maybe? </w:t>
      </w:r>
      <w:r>
        <w:rPr>
          <w:color w:val="000000"/>
          <w:sz w:val="24"/>
          <w:szCs w:val="24"/>
        </w:rPr>
        <w:br/>
        <w:t xml:space="preserve">  It has availed not anything, and so</w:t>
      </w:r>
      <w:r>
        <w:rPr>
          <w:color w:val="000000"/>
          <w:sz w:val="24"/>
          <w:szCs w:val="24"/>
        </w:rPr>
        <w:br/>
        <w:t xml:space="preserve">  Let it go by that we may better know</w:t>
      </w:r>
      <w:r>
        <w:rPr>
          <w:color w:val="000000"/>
          <w:sz w:val="24"/>
          <w:szCs w:val="24"/>
        </w:rPr>
        <w:br/>
        <w:t xml:space="preserve">How poor a thing is lost to you and me. </w:t>
      </w:r>
      <w:r>
        <w:rPr>
          <w:color w:val="000000"/>
          <w:sz w:val="24"/>
          <w:szCs w:val="24"/>
        </w:rPr>
        <w:br/>
        <w:t xml:space="preserve">  But yesterday I kissed your lips, and yet</w:t>
      </w:r>
      <w:r>
        <w:rPr>
          <w:color w:val="000000"/>
          <w:sz w:val="24"/>
          <w:szCs w:val="24"/>
        </w:rPr>
        <w:br/>
        <w:t xml:space="preserve">Did thrill you not enough to shake the dew</w:t>
      </w:r>
      <w:r>
        <w:rPr>
          <w:color w:val="000000"/>
          <w:sz w:val="24"/>
          <w:szCs w:val="24"/>
        </w:rPr>
        <w:br/>
        <w:t xml:space="preserve">  From your drenched lids—­and missed, with no regret,</w:t>
      </w:r>
      <w:r>
        <w:rPr>
          <w:color w:val="000000"/>
          <w:sz w:val="24"/>
          <w:szCs w:val="24"/>
        </w:rPr>
        <w:br/>
        <w:t xml:space="preserve">Your kiss shot back, with sharp breaths failing you: </w:t>
      </w:r>
      <w:r>
        <w:rPr>
          <w:color w:val="000000"/>
          <w:sz w:val="24"/>
          <w:szCs w:val="24"/>
        </w:rPr>
        <w:br/>
        <w:t xml:space="preserve">  And so, to-day, while our worn eyes are wet</w:t>
      </w:r>
      <w:r>
        <w:rPr>
          <w:color w:val="000000"/>
          <w:sz w:val="24"/>
          <w:szCs w:val="24"/>
        </w:rPr>
        <w:br/>
        <w:t xml:space="preserve">  With all this waste of tears, let us forget!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(OUR WORN EYES ARE WET)]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(WHEN SHE COMES HOME)]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WHEN SHE COMES HOME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she comes home again!  A thousand ways</w:t>
      </w:r>
      <w:r>
        <w:rPr>
          <w:color w:val="000000"/>
          <w:sz w:val="24"/>
          <w:szCs w:val="24"/>
        </w:rPr>
        <w:br/>
        <w:t xml:space="preserve">  I fashion, to myself, the tenderness</w:t>
      </w:r>
      <w:r>
        <w:rPr>
          <w:color w:val="000000"/>
          <w:sz w:val="24"/>
          <w:szCs w:val="24"/>
        </w:rPr>
        <w:br/>
        <w:t xml:space="preserve">  Of my glad welcome:  I shall tremble—­yes;</w:t>
      </w:r>
      <w:r>
        <w:rPr>
          <w:color w:val="000000"/>
          <w:sz w:val="24"/>
          <w:szCs w:val="24"/>
        </w:rPr>
        <w:br/>
        <w:t xml:space="preserve">And touch her, as when first in the old days</w:t>
      </w:r>
      <w:r>
        <w:rPr>
          <w:color w:val="000000"/>
          <w:sz w:val="24"/>
          <w:szCs w:val="24"/>
        </w:rPr>
        <w:br/>
        <w:t xml:space="preserve">I touched her girlish hand, nor dared upraise</w:t>
      </w:r>
      <w:r>
        <w:rPr>
          <w:color w:val="000000"/>
          <w:sz w:val="24"/>
          <w:szCs w:val="24"/>
        </w:rPr>
        <w:br/>
        <w:t xml:space="preserve">  Mine eyes, such was my faint heart’s sweet distress. </w:t>
      </w:r>
      <w:r>
        <w:rPr>
          <w:color w:val="000000"/>
          <w:sz w:val="24"/>
          <w:szCs w:val="24"/>
        </w:rPr>
        <w:br/>
        <w:t xml:space="preserve">  Then silence:  And the perfume of her dress: </w:t>
      </w:r>
      <w:r>
        <w:rPr>
          <w:color w:val="000000"/>
          <w:sz w:val="24"/>
          <w:szCs w:val="24"/>
        </w:rPr>
        <w:br/>
        <w:t xml:space="preserve">The room will sway a little, and a haze</w:t>
      </w:r>
      <w:r>
        <w:rPr>
          <w:color w:val="000000"/>
          <w:sz w:val="24"/>
          <w:szCs w:val="24"/>
        </w:rPr>
        <w:br/>
        <w:t xml:space="preserve">  Cloy eyesight—­soulsight, even—­for a space: </w:t>
      </w:r>
      <w:r>
        <w:rPr>
          <w:color w:val="000000"/>
          <w:sz w:val="24"/>
          <w:szCs w:val="24"/>
        </w:rPr>
        <w:br/>
        <w:t xml:space="preserve">And tears—­yes; and the ache here in the throat,</w:t>
      </w:r>
      <w:r>
        <w:rPr>
          <w:color w:val="000000"/>
          <w:sz w:val="24"/>
          <w:szCs w:val="24"/>
        </w:rPr>
        <w:br/>
        <w:t xml:space="preserve">  To know that I so ill deserve the place</w:t>
      </w:r>
      <w:r>
        <w:rPr>
          <w:color w:val="000000"/>
          <w:sz w:val="24"/>
          <w:szCs w:val="24"/>
        </w:rPr>
        <w:br/>
        <w:t xml:space="preserve">Her arms make for me; and the sobbing note</w:t>
      </w:r>
      <w:r>
        <w:rPr>
          <w:color w:val="000000"/>
          <w:sz w:val="24"/>
          <w:szCs w:val="24"/>
        </w:rPr>
        <w:br/>
        <w:t xml:space="preserve">  I stay with kisses, ere the tearful face</w:t>
      </w:r>
      <w:r>
        <w:rPr>
          <w:color w:val="000000"/>
          <w:sz w:val="24"/>
          <w:szCs w:val="24"/>
        </w:rPr>
        <w:br/>
        <w:t xml:space="preserve">  Again is hidden in the old embrace.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(LEONAINIE—­TITLE)]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LEONAINIE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Leonainie—­Angels named her;</w:t>
      </w:r>
      <w:r>
        <w:rPr>
          <w:color w:val="000000"/>
          <w:sz w:val="24"/>
          <w:szCs w:val="24"/>
        </w:rPr>
        <w:br/>
        <w:t xml:space="preserve">  And they took the light</w:t>
      </w:r>
      <w:r>
        <w:rPr>
          <w:color w:val="000000"/>
          <w:sz w:val="24"/>
          <w:szCs w:val="24"/>
        </w:rPr>
        <w:br/>
        <w:t xml:space="preserve">Of the laughing stars and framed her</w:t>
      </w:r>
      <w:r>
        <w:rPr>
          <w:color w:val="000000"/>
          <w:sz w:val="24"/>
          <w:szCs w:val="24"/>
        </w:rPr>
        <w:br/>
        <w:t xml:space="preserve">  In a smile of white;</w:t>
      </w:r>
      <w:r>
        <w:rPr>
          <w:color w:val="000000"/>
          <w:sz w:val="24"/>
          <w:szCs w:val="24"/>
        </w:rPr>
        <w:br/>
        <w:t xml:space="preserve">    And they made her hair of gloomy</w:t>
      </w:r>
      <w:r>
        <w:rPr>
          <w:color w:val="000000"/>
          <w:sz w:val="24"/>
          <w:szCs w:val="24"/>
        </w:rPr>
        <w:br/>
        <w:t xml:space="preserve">    Midnight, and her eyes of bloomy</w:t>
      </w:r>
      <w:r>
        <w:rPr>
          <w:color w:val="000000"/>
          <w:sz w:val="24"/>
          <w:szCs w:val="24"/>
        </w:rPr>
        <w:br/>
        <w:t xml:space="preserve">    Moonshine, and they brought her to me</w:t>
      </w:r>
      <w:r>
        <w:rPr>
          <w:color w:val="000000"/>
          <w:sz w:val="24"/>
          <w:szCs w:val="24"/>
        </w:rPr>
        <w:br/>
        <w:t xml:space="preserve">  In the solemn night.—–­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a solemn night of summer,</w:t>
      </w:r>
      <w:r>
        <w:rPr>
          <w:color w:val="000000"/>
          <w:sz w:val="24"/>
          <w:szCs w:val="24"/>
        </w:rPr>
        <w:br/>
        <w:t xml:space="preserve">  When my heart of gloom</w:t>
      </w:r>
      <w:r>
        <w:rPr>
          <w:color w:val="000000"/>
          <w:sz w:val="24"/>
          <w:szCs w:val="24"/>
        </w:rPr>
        <w:br/>
        <w:t xml:space="preserve">Blossomed up to greet the comer</w:t>
      </w:r>
      <w:r>
        <w:rPr>
          <w:color w:val="000000"/>
          <w:sz w:val="24"/>
          <w:szCs w:val="24"/>
        </w:rPr>
        <w:br/>
        <w:t xml:space="preserve">  Like a rose in bloom;</w:t>
      </w:r>
      <w:r>
        <w:rPr>
          <w:color w:val="000000"/>
          <w:sz w:val="24"/>
          <w:szCs w:val="24"/>
        </w:rPr>
        <w:br/>
        <w:t xml:space="preserve">    All forebodings that distressed me</w:t>
      </w:r>
      <w:r>
        <w:rPr>
          <w:color w:val="000000"/>
          <w:sz w:val="24"/>
          <w:szCs w:val="24"/>
        </w:rPr>
        <w:br/>
        <w:t xml:space="preserve">    I forgot as Joy caressed me—­</w:t>
      </w:r>
      <w:r>
        <w:rPr>
          <w:color w:val="000000"/>
          <w:sz w:val="24"/>
          <w:szCs w:val="24"/>
        </w:rPr>
        <w:br/>
        <w:t xml:space="preserve">    (</w:t>
      </w:r>
      <w:r>
        <w:rPr>
          <w:i/>
          <w:color w:val="000000"/>
          <w:sz w:val="24"/>
          <w:szCs w:val="24"/>
        </w:rPr>
        <w:t xml:space="preserve">Lying</w:t>
      </w:r>
      <w:r>
        <w:rPr>
          <w:color w:val="000000"/>
          <w:sz w:val="24"/>
          <w:szCs w:val="24"/>
        </w:rPr>
        <w:t xml:space="preserve"> Joy! that caught and pressed me</w:t>
      </w:r>
      <w:r>
        <w:rPr>
          <w:color w:val="000000"/>
          <w:sz w:val="24"/>
          <w:szCs w:val="24"/>
        </w:rPr>
        <w:br/>
        <w:t xml:space="preserve">  In the arms of doom!)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Only spake the little lisper</w:t>
      </w:r>
      <w:r>
        <w:rPr>
          <w:color w:val="000000"/>
          <w:sz w:val="24"/>
          <w:szCs w:val="24"/>
        </w:rPr>
        <w:br/>
        <w:t xml:space="preserve">  In the Angel-tongue;</w:t>
      </w:r>
      <w:r>
        <w:rPr>
          <w:color w:val="000000"/>
          <w:sz w:val="24"/>
          <w:szCs w:val="24"/>
        </w:rPr>
        <w:br/>
        <w:t xml:space="preserve">Yet I, listening, heard her whisper—­</w:t>
      </w:r>
      <w:r>
        <w:rPr>
          <w:color w:val="000000"/>
          <w:sz w:val="24"/>
          <w:szCs w:val="24"/>
        </w:rPr>
        <w:br/>
        <w:t xml:space="preserve">  “Songs are only sung</w:t>
      </w:r>
      <w:r>
        <w:rPr>
          <w:color w:val="000000"/>
          <w:sz w:val="24"/>
          <w:szCs w:val="24"/>
        </w:rPr>
        <w:br/>
        <w:t xml:space="preserve">    Here below that they may grieve you—­</w:t>
      </w:r>
      <w:r>
        <w:rPr>
          <w:color w:val="000000"/>
          <w:sz w:val="24"/>
          <w:szCs w:val="24"/>
        </w:rPr>
        <w:br/>
        <w:t xml:space="preserve">    Tales but told you to deceive you,—­</w:t>
      </w:r>
      <w:r>
        <w:rPr>
          <w:color w:val="000000"/>
          <w:sz w:val="24"/>
          <w:szCs w:val="24"/>
        </w:rPr>
        <w:br/>
        <w:t xml:space="preserve">    So must Leonainie leave you</w:t>
      </w:r>
      <w:r>
        <w:rPr>
          <w:color w:val="000000"/>
          <w:sz w:val="24"/>
          <w:szCs w:val="24"/>
        </w:rPr>
        <w:br/>
        <w:t xml:space="preserve">  While her love is young.”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God smiled and it was morning. </w:t>
      </w:r>
      <w:r>
        <w:rPr>
          <w:color w:val="000000"/>
          <w:sz w:val="24"/>
          <w:szCs w:val="24"/>
        </w:rPr>
        <w:br/>
        <w:t xml:space="preserve">  Matchless and supreme</w:t>
      </w:r>
      <w:r>
        <w:rPr>
          <w:color w:val="000000"/>
          <w:sz w:val="24"/>
          <w:szCs w:val="24"/>
        </w:rPr>
        <w:br/>
        <w:t xml:space="preserve">Heaven’s glory seemed adorning</w:t>
      </w:r>
      <w:r>
        <w:rPr>
          <w:color w:val="000000"/>
          <w:sz w:val="24"/>
          <w:szCs w:val="24"/>
        </w:rPr>
        <w:br/>
        <w:t xml:space="preserve">  Earth with its esteem: </w:t>
      </w:r>
      <w:r>
        <w:rPr>
          <w:color w:val="000000"/>
          <w:sz w:val="24"/>
          <w:szCs w:val="24"/>
        </w:rPr>
        <w:br/>
        <w:t xml:space="preserve">    Every heart but mine seemed gifted</w:t>
      </w:r>
      <w:r>
        <w:rPr>
          <w:color w:val="000000"/>
          <w:sz w:val="24"/>
          <w:szCs w:val="24"/>
        </w:rPr>
        <w:br/>
        <w:t xml:space="preserve">    With the voice of prayer, and lifted</w:t>
      </w:r>
      <w:r>
        <w:rPr>
          <w:color w:val="000000"/>
          <w:sz w:val="24"/>
          <w:szCs w:val="24"/>
        </w:rPr>
        <w:br/>
        <w:t xml:space="preserve">    Where my Leonainie drifted</w:t>
      </w:r>
      <w:r>
        <w:rPr>
          <w:color w:val="000000"/>
          <w:sz w:val="24"/>
          <w:szCs w:val="24"/>
        </w:rPr>
        <w:br/>
        <w:t xml:space="preserve">  From me like a dream.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(LEONAINIE—­TAILPIECE)]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(HER WAITING FACE)]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HER WAITING FACE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some strange place</w:t>
      </w:r>
      <w:r>
        <w:rPr>
          <w:color w:val="000000"/>
          <w:sz w:val="24"/>
          <w:szCs w:val="24"/>
        </w:rPr>
        <w:br/>
        <w:t xml:space="preserve">Of long-lost lands he finds her waiting face—­</w:t>
      </w:r>
      <w:r>
        <w:rPr>
          <w:color w:val="000000"/>
          <w:sz w:val="24"/>
          <w:szCs w:val="24"/>
        </w:rPr>
        <w:br/>
        <w:t xml:space="preserve">Comes marveling upon it, unaware,</w:t>
      </w:r>
      <w:r>
        <w:rPr>
          <w:color w:val="000000"/>
          <w:sz w:val="24"/>
          <w:szCs w:val="24"/>
        </w:rPr>
        <w:br/>
        <w:t xml:space="preserve">Set moonwise in the midnight of her hair.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(THE OLD YEAR AND THE NEW—­TITLE)]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OLD YEAR AND THE NEW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one in sorrow looks upon</w:t>
      </w:r>
      <w:r>
        <w:rPr>
          <w:color w:val="000000"/>
          <w:sz w:val="24"/>
          <w:szCs w:val="24"/>
        </w:rPr>
        <w:br/>
        <w:t xml:space="preserve">  The dead face of a loyal friend,</w:t>
      </w:r>
      <w:r>
        <w:rPr>
          <w:color w:val="000000"/>
          <w:sz w:val="24"/>
          <w:szCs w:val="24"/>
        </w:rPr>
        <w:br/>
        <w:t xml:space="preserve">By the dim light of New Year’s dawn</w:t>
      </w:r>
      <w:r>
        <w:rPr>
          <w:color w:val="000000"/>
          <w:sz w:val="24"/>
          <w:szCs w:val="24"/>
        </w:rPr>
        <w:br/>
        <w:t xml:space="preserve">  I saw the Old Year end.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Upon the pallid features lay</w:t>
      </w:r>
      <w:r>
        <w:rPr>
          <w:color w:val="000000"/>
          <w:sz w:val="24"/>
          <w:szCs w:val="24"/>
        </w:rPr>
        <w:br/>
        <w:t xml:space="preserve">  The dear old smile—­so warm and bright</w:t>
      </w:r>
      <w:r>
        <w:rPr>
          <w:color w:val="000000"/>
          <w:sz w:val="24"/>
          <w:szCs w:val="24"/>
        </w:rPr>
        <w:br/>
        <w:t xml:space="preserve">Ere thus its cheer had died away</w:t>
      </w:r>
      <w:r>
        <w:rPr>
          <w:color w:val="000000"/>
          <w:sz w:val="24"/>
          <w:szCs w:val="24"/>
        </w:rPr>
        <w:br/>
        <w:t xml:space="preserve">  In ashes of delight.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hands that I had learned to love</w:t>
      </w:r>
      <w:r>
        <w:rPr>
          <w:color w:val="000000"/>
          <w:sz w:val="24"/>
          <w:szCs w:val="24"/>
        </w:rPr>
        <w:br/>
        <w:t xml:space="preserve">  With strength of passion half divine,</w:t>
      </w:r>
      <w:r>
        <w:rPr>
          <w:color w:val="000000"/>
          <w:sz w:val="24"/>
          <w:szCs w:val="24"/>
        </w:rPr>
        <w:br/>
        <w:t xml:space="preserve">Were folded now, all heedless of</w:t>
      </w:r>
      <w:r>
        <w:rPr>
          <w:color w:val="000000"/>
          <w:sz w:val="24"/>
          <w:szCs w:val="24"/>
        </w:rPr>
        <w:br/>
        <w:t xml:space="preserve">  The emptiness of mine.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(I SAW THE OLD YEAR END)]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eyes that once had shed their bright</w:t>
      </w:r>
      <w:r>
        <w:rPr>
          <w:color w:val="000000"/>
          <w:sz w:val="24"/>
          <w:szCs w:val="24"/>
        </w:rPr>
        <w:br/>
        <w:t xml:space="preserve">  Sweet looks like sunshine, now were dull,</w:t>
      </w:r>
      <w:r>
        <w:rPr>
          <w:color w:val="000000"/>
          <w:sz w:val="24"/>
          <w:szCs w:val="24"/>
        </w:rPr>
        <w:br/>
        <w:t xml:space="preserve">And ever lidded from the light</w:t>
      </w:r>
      <w:r>
        <w:rPr>
          <w:color w:val="000000"/>
          <w:sz w:val="24"/>
          <w:szCs w:val="24"/>
        </w:rPr>
        <w:br/>
        <w:t xml:space="preserve">  That made them beautiful.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chimes of bells were in the air,</w:t>
      </w:r>
      <w:r>
        <w:rPr>
          <w:color w:val="000000"/>
          <w:sz w:val="24"/>
          <w:szCs w:val="24"/>
        </w:rPr>
        <w:br/>
        <w:t xml:space="preserve">  And sounds of mirth in hall and street,</w:t>
      </w:r>
      <w:r>
        <w:rPr>
          <w:color w:val="000000"/>
          <w:sz w:val="24"/>
          <w:szCs w:val="24"/>
        </w:rPr>
        <w:br/>
        <w:t xml:space="preserve">With pealing laughter everywhere</w:t>
      </w:r>
      <w:r>
        <w:rPr>
          <w:color w:val="000000"/>
          <w:sz w:val="24"/>
          <w:szCs w:val="24"/>
        </w:rPr>
        <w:br/>
        <w:t xml:space="preserve">  And throb of dancing feet: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mirth and the convivial din</w:t>
      </w:r>
      <w:r>
        <w:rPr>
          <w:color w:val="000000"/>
          <w:sz w:val="24"/>
          <w:szCs w:val="24"/>
        </w:rPr>
        <w:br/>
        <w:t xml:space="preserve">  Of revelers in wanton glee,</w:t>
      </w:r>
      <w:r>
        <w:rPr>
          <w:color w:val="000000"/>
          <w:sz w:val="24"/>
          <w:szCs w:val="24"/>
        </w:rPr>
        <w:br/>
        <w:t xml:space="preserve">With tunes of harp and violin</w:t>
      </w:r>
      <w:r>
        <w:rPr>
          <w:color w:val="000000"/>
          <w:sz w:val="24"/>
          <w:szCs w:val="24"/>
        </w:rPr>
        <w:br/>
        <w:t xml:space="preserve">  In tangled harmony.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with a sense of nameless dread,</w:t>
      </w:r>
      <w:r>
        <w:rPr>
          <w:color w:val="000000"/>
          <w:sz w:val="24"/>
          <w:szCs w:val="24"/>
        </w:rPr>
        <w:br/>
        <w:t xml:space="preserve">  I turned me, from the merry face</w:t>
      </w:r>
      <w:r>
        <w:rPr>
          <w:color w:val="000000"/>
          <w:sz w:val="24"/>
          <w:szCs w:val="24"/>
        </w:rPr>
        <w:br/>
        <w:t xml:space="preserve">Of this newcomer, to my dead;</w:t>
      </w:r>
      <w:r>
        <w:rPr>
          <w:color w:val="000000"/>
          <w:sz w:val="24"/>
          <w:szCs w:val="24"/>
        </w:rPr>
        <w:br/>
        <w:t xml:space="preserve">  And, kneeling there a space,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sobbed aloud, all tearfully:—­</w:t>
      </w:r>
      <w:r>
        <w:rPr>
          <w:color w:val="000000"/>
          <w:sz w:val="24"/>
          <w:szCs w:val="24"/>
        </w:rPr>
        <w:br/>
        <w:t xml:space="preserve">  By this dear face so fixed and cold,</w:t>
      </w:r>
      <w:r>
        <w:rPr>
          <w:color w:val="000000"/>
          <w:sz w:val="24"/>
          <w:szCs w:val="24"/>
        </w:rPr>
        <w:br/>
        <w:t xml:space="preserve">O Lord, let not this New Year be</w:t>
      </w:r>
      <w:r>
        <w:rPr>
          <w:color w:val="000000"/>
          <w:sz w:val="24"/>
          <w:szCs w:val="24"/>
        </w:rPr>
        <w:br/>
        <w:t xml:space="preserve">  As happy as the old!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THEIR SWEET SORROW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meet to say farewell:  Their way</w:t>
      </w:r>
      <w:r>
        <w:rPr>
          <w:color w:val="000000"/>
          <w:sz w:val="24"/>
          <w:szCs w:val="24"/>
        </w:rPr>
        <w:br/>
        <w:t xml:space="preserve">Of saying this is hard to say.—­</w:t>
      </w:r>
      <w:r>
        <w:rPr>
          <w:color w:val="000000"/>
          <w:sz w:val="24"/>
          <w:szCs w:val="24"/>
        </w:rPr>
        <w:br/>
        <w:t xml:space="preserve">  He holds her hand an instant, wholly</w:t>
      </w:r>
      <w:r>
        <w:rPr>
          <w:color w:val="000000"/>
          <w:sz w:val="24"/>
          <w:szCs w:val="24"/>
        </w:rPr>
        <w:br/>
        <w:t xml:space="preserve">  Distressed—­and she unclasps it slowly.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bends </w:t>
      </w:r>
      <w:r>
        <w:rPr>
          <w:i/>
          <w:color w:val="000000"/>
          <w:sz w:val="24"/>
          <w:szCs w:val="24"/>
        </w:rPr>
        <w:t xml:space="preserve">his</w:t>
      </w:r>
      <w:r>
        <w:rPr>
          <w:color w:val="000000"/>
          <w:sz w:val="24"/>
          <w:szCs w:val="24"/>
        </w:rPr>
        <w:t xml:space="preserve"> gaze evasively</w:t>
      </w:r>
      <w:r>
        <w:rPr>
          <w:color w:val="000000"/>
          <w:sz w:val="24"/>
          <w:szCs w:val="24"/>
        </w:rPr>
        <w:br/>
        <w:t xml:space="preserve">Over the printed page that she</w:t>
      </w:r>
      <w:r>
        <w:rPr>
          <w:color w:val="000000"/>
          <w:sz w:val="24"/>
          <w:szCs w:val="24"/>
        </w:rPr>
        <w:br/>
        <w:t xml:space="preserve">  Recurs to, with a new-moon shoulder</w:t>
      </w:r>
      <w:r>
        <w:rPr>
          <w:color w:val="000000"/>
          <w:sz w:val="24"/>
          <w:szCs w:val="24"/>
        </w:rPr>
        <w:br/>
        <w:t xml:space="preserve">  Glimpsed from the lace-mists that enfold her.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clock, beneath its crystal cup,</w:t>
      </w:r>
      <w:r>
        <w:rPr>
          <w:color w:val="000000"/>
          <w:sz w:val="24"/>
          <w:szCs w:val="24"/>
        </w:rPr>
        <w:br/>
        <w:t xml:space="preserve">Discreetly clicks—­“</w:t>
      </w:r>
      <w:r>
        <w:rPr>
          <w:i/>
          <w:color w:val="000000"/>
          <w:sz w:val="24"/>
          <w:szCs w:val="24"/>
        </w:rPr>
        <w:t xml:space="preserve">Quick!  Act!  Speak up!</w:t>
      </w:r>
      <w:r>
        <w:rPr>
          <w:color w:val="000000"/>
          <w:sz w:val="24"/>
          <w:szCs w:val="24"/>
        </w:rPr>
        <w:t xml:space="preserve">”</w:t>
      </w:r>
      <w:r>
        <w:rPr>
          <w:color w:val="000000"/>
          <w:sz w:val="24"/>
          <w:szCs w:val="24"/>
        </w:rPr>
        <w:br/>
        <w:t xml:space="preserve">  A tension circles both her slender</w:t>
      </w:r>
      <w:r>
        <w:rPr>
          <w:color w:val="000000"/>
          <w:sz w:val="24"/>
          <w:szCs w:val="24"/>
        </w:rPr>
        <w:br/>
        <w:t xml:space="preserve">  Wrists—­and her raised eyes flash in splendor.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Even as he feels his dazzled own.—­</w:t>
      </w:r>
      <w:r>
        <w:rPr>
          <w:color w:val="000000"/>
          <w:sz w:val="24"/>
          <w:szCs w:val="24"/>
        </w:rPr>
        <w:br/>
        <w:t xml:space="preserve">Then, blindingly, round either thrown,</w:t>
      </w:r>
      <w:r>
        <w:rPr>
          <w:color w:val="000000"/>
          <w:sz w:val="24"/>
          <w:szCs w:val="24"/>
        </w:rPr>
        <w:br/>
        <w:t xml:space="preserve">  They feel a stress of arms that ever</w:t>
      </w:r>
      <w:r>
        <w:rPr>
          <w:color w:val="000000"/>
          <w:sz w:val="24"/>
          <w:szCs w:val="24"/>
        </w:rPr>
        <w:br/>
        <w:t xml:space="preserve">  Strain tremblingly—­and “</w:t>
      </w:r>
      <w:r>
        <w:rPr>
          <w:i/>
          <w:color w:val="000000"/>
          <w:sz w:val="24"/>
          <w:szCs w:val="24"/>
        </w:rPr>
        <w:t xml:space="preserve">Never!  Never!</w:t>
      </w:r>
      <w:r>
        <w:rPr>
          <w:color w:val="000000"/>
          <w:sz w:val="24"/>
          <w:szCs w:val="24"/>
        </w:rPr>
        <w:t xml:space="preserve">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Is whispered brokenly, with half</w:t>
      </w:r>
      <w:r>
        <w:rPr>
          <w:color w:val="000000"/>
          <w:sz w:val="24"/>
          <w:szCs w:val="24"/>
        </w:rPr>
        <w:br/>
        <w:t xml:space="preserve">A sob, like a belated laugh,—­</w:t>
      </w:r>
      <w:r>
        <w:rPr>
          <w:color w:val="000000"/>
          <w:sz w:val="24"/>
          <w:szCs w:val="24"/>
        </w:rPr>
        <w:br/>
        <w:t xml:space="preserve">  While cloyingly their blurred kiss closes,</w:t>
      </w:r>
      <w:r>
        <w:rPr>
          <w:color w:val="000000"/>
          <w:sz w:val="24"/>
          <w:szCs w:val="24"/>
        </w:rPr>
        <w:br/>
        <w:t xml:space="preserve">  Sweet as the dew’s lip to the rose’s.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(THEIR SWEET SORROW)]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(JUDITH)]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JUDITH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her eyes are amber-fine—­</w:t>
      </w:r>
      <w:r>
        <w:rPr>
          <w:color w:val="000000"/>
          <w:sz w:val="24"/>
          <w:szCs w:val="24"/>
        </w:rPr>
        <w:br/>
        <w:t xml:space="preserve">Dark and deep as wells of wine,</w:t>
      </w:r>
      <w:r>
        <w:rPr>
          <w:color w:val="000000"/>
          <w:sz w:val="24"/>
          <w:szCs w:val="24"/>
        </w:rPr>
        <w:br/>
        <w:t xml:space="preserve">While her smile is like the noon</w:t>
      </w:r>
      <w:r>
        <w:rPr>
          <w:color w:val="000000"/>
          <w:sz w:val="24"/>
          <w:szCs w:val="24"/>
        </w:rPr>
        <w:br/>
        <w:t xml:space="preserve">Splendor of a day of June. </w:t>
      </w:r>
      <w:r>
        <w:rPr>
          <w:color w:val="000000"/>
          <w:sz w:val="24"/>
          <w:szCs w:val="24"/>
        </w:rPr>
        <w:br/>
        <w:t xml:space="preserve">If she sorrow—­lo! her face</w:t>
      </w:r>
      <w:r>
        <w:rPr>
          <w:color w:val="000000"/>
          <w:sz w:val="24"/>
          <w:szCs w:val="24"/>
        </w:rPr>
        <w:br/>
        <w:t xml:space="preserve">It is like a flowery space</w:t>
      </w:r>
      <w:r>
        <w:rPr>
          <w:color w:val="000000"/>
          <w:sz w:val="24"/>
          <w:szCs w:val="24"/>
        </w:rPr>
        <w:br/>
        <w:t xml:space="preserve">In bright meadows, overlaid</w:t>
      </w:r>
      <w:r>
        <w:rPr>
          <w:color w:val="000000"/>
          <w:sz w:val="24"/>
          <w:szCs w:val="24"/>
        </w:rPr>
        <w:br/>
        <w:t xml:space="preserve">With light clouds and lulled with shade. </w:t>
      </w:r>
      <w:r>
        <w:rPr>
          <w:color w:val="000000"/>
          <w:sz w:val="24"/>
          <w:szCs w:val="24"/>
        </w:rPr>
        <w:br/>
        <w:t xml:space="preserve">If she laugh—­it is the trill</w:t>
      </w:r>
      <w:r>
        <w:rPr>
          <w:color w:val="000000"/>
          <w:sz w:val="24"/>
          <w:szCs w:val="24"/>
        </w:rPr>
        <w:br/>
        <w:t xml:space="preserve">Of the wayward whippoorwill</w:t>
      </w:r>
      <w:r>
        <w:rPr>
          <w:color w:val="000000"/>
          <w:sz w:val="24"/>
          <w:szCs w:val="24"/>
        </w:rPr>
        <w:br/>
        <w:t xml:space="preserve">Over upland pastures, heard</w:t>
      </w:r>
      <w:r>
        <w:rPr>
          <w:color w:val="000000"/>
          <w:sz w:val="24"/>
          <w:szCs w:val="24"/>
        </w:rPr>
        <w:br/>
        <w:t xml:space="preserve">Echoed by the mocking-bird</w:t>
      </w:r>
      <w:r>
        <w:rPr>
          <w:color w:val="000000"/>
          <w:sz w:val="24"/>
          <w:szCs w:val="24"/>
        </w:rPr>
        <w:br/>
        <w:t xml:space="preserve">In dim thickets dense with bloom</w:t>
      </w:r>
      <w:r>
        <w:rPr>
          <w:color w:val="000000"/>
          <w:sz w:val="24"/>
          <w:szCs w:val="24"/>
        </w:rPr>
        <w:br/>
        <w:t xml:space="preserve">And blurred cloyings of perfume. </w:t>
      </w:r>
      <w:r>
        <w:rPr>
          <w:color w:val="000000"/>
          <w:sz w:val="24"/>
          <w:szCs w:val="24"/>
        </w:rPr>
        <w:br/>
        <w:t xml:space="preserve">If she sigh—­a zephyr swells</w:t>
      </w:r>
      <w:r>
        <w:rPr>
          <w:color w:val="000000"/>
          <w:sz w:val="24"/>
          <w:szCs w:val="24"/>
        </w:rPr>
        <w:br/>
        <w:t xml:space="preserve">Over odorous asphodels</w:t>
      </w:r>
      <w:r>
        <w:rPr>
          <w:color w:val="000000"/>
          <w:sz w:val="24"/>
          <w:szCs w:val="24"/>
        </w:rPr>
        <w:br/>
        <w:t xml:space="preserve">And wan lilies in lush plots</w:t>
      </w:r>
      <w:r>
        <w:rPr>
          <w:color w:val="000000"/>
          <w:sz w:val="24"/>
          <w:szCs w:val="24"/>
        </w:rPr>
        <w:br/>
        <w:t xml:space="preserve">Of moon-drown’d forget-me-nots. </w:t>
      </w:r>
      <w:r>
        <w:rPr>
          <w:color w:val="000000"/>
          <w:sz w:val="24"/>
          <w:szCs w:val="24"/>
        </w:rPr>
        <w:br/>
        <w:t xml:space="preserve">Then, the soft touch of her hand—­</w:t>
      </w:r>
      <w:r>
        <w:rPr>
          <w:color w:val="000000"/>
          <w:sz w:val="24"/>
          <w:szCs w:val="24"/>
        </w:rPr>
        <w:br/>
        <w:t xml:space="preserve">Takes all breath to understand</w:t>
      </w:r>
      <w:r>
        <w:rPr>
          <w:color w:val="000000"/>
          <w:sz w:val="24"/>
          <w:szCs w:val="24"/>
        </w:rPr>
        <w:br/>
        <w:t xml:space="preserve">What to liken it thereto!—­</w:t>
      </w:r>
      <w:r>
        <w:rPr>
          <w:color w:val="000000"/>
          <w:sz w:val="24"/>
          <w:szCs w:val="24"/>
        </w:rPr>
        <w:br/>
        <w:t xml:space="preserve">Never roseleaf rinsed with dew</w:t>
      </w:r>
      <w:r>
        <w:rPr>
          <w:color w:val="000000"/>
          <w:sz w:val="24"/>
          <w:szCs w:val="24"/>
        </w:rPr>
        <w:br/>
        <w:t xml:space="preserve">Might slip soother-suave than slips</w:t>
      </w:r>
      <w:r>
        <w:rPr>
          <w:color w:val="000000"/>
          <w:sz w:val="24"/>
          <w:szCs w:val="24"/>
        </w:rPr>
        <w:br/>
        <w:t xml:space="preserve">Her slow palm, the while her lips</w:t>
      </w:r>
      <w:r>
        <w:rPr>
          <w:color w:val="000000"/>
          <w:sz w:val="24"/>
          <w:szCs w:val="24"/>
        </w:rPr>
        <w:br/>
        <w:t xml:space="preserve">Swoon through mine, with kiss on kiss</w:t>
      </w:r>
      <w:r>
        <w:rPr>
          <w:color w:val="000000"/>
          <w:sz w:val="24"/>
          <w:szCs w:val="24"/>
        </w:rPr>
        <w:br/>
        <w:t xml:space="preserve">Sweet as heated honey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(O, HER EYES ARE AMBER-FINE)]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12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HE AND 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Just drifting on together—­</w:t>
      </w:r>
      <w:r>
        <w:rPr>
          <w:color w:val="000000"/>
          <w:sz w:val="24"/>
          <w:szCs w:val="24"/>
        </w:rPr>
        <w:br/>
        <w:t xml:space="preserve">        He and I—­</w:t>
      </w:r>
      <w:r>
        <w:rPr>
          <w:color w:val="000000"/>
          <w:sz w:val="24"/>
          <w:szCs w:val="24"/>
        </w:rPr>
        <w:br/>
        <w:t xml:space="preserve">As through the balmy weather</w:t>
      </w:r>
      <w:r>
        <w:rPr>
          <w:color w:val="000000"/>
          <w:sz w:val="24"/>
          <w:szCs w:val="24"/>
        </w:rPr>
        <w:br/>
        <w:t xml:space="preserve">        Of July</w:t>
      </w:r>
      <w:r>
        <w:rPr>
          <w:color w:val="000000"/>
          <w:sz w:val="24"/>
          <w:szCs w:val="24"/>
        </w:rPr>
        <w:br/>
        <w:t xml:space="preserve">  Drift two thistle-tufts imbedded</w:t>
      </w:r>
      <w:r>
        <w:rPr>
          <w:color w:val="000000"/>
          <w:sz w:val="24"/>
          <w:szCs w:val="24"/>
        </w:rPr>
        <w:br/>
        <w:t xml:space="preserve">  Each in each—­by zephyrs wedded—­</w:t>
      </w:r>
      <w:r>
        <w:rPr>
          <w:color w:val="000000"/>
          <w:sz w:val="24"/>
          <w:szCs w:val="24"/>
        </w:rPr>
        <w:br/>
        <w:t xml:space="preserve">  Touring upward, giddy-headed,</w:t>
      </w:r>
      <w:r>
        <w:rPr>
          <w:color w:val="000000"/>
          <w:sz w:val="24"/>
          <w:szCs w:val="24"/>
        </w:rPr>
        <w:br/>
        <w:t xml:space="preserve">        For the sky.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And, veering up and onward,</w:t>
      </w:r>
      <w:r>
        <w:rPr>
          <w:color w:val="000000"/>
          <w:sz w:val="24"/>
          <w:szCs w:val="24"/>
        </w:rPr>
        <w:br/>
        <w:t xml:space="preserve">        Do we seem</w:t>
      </w:r>
      <w:r>
        <w:rPr>
          <w:color w:val="000000"/>
          <w:sz w:val="24"/>
          <w:szCs w:val="24"/>
        </w:rPr>
        <w:br/>
        <w:t xml:space="preserve">Forever drifting dawnward</w:t>
      </w:r>
      <w:r>
        <w:rPr>
          <w:color w:val="000000"/>
          <w:sz w:val="24"/>
          <w:szCs w:val="24"/>
        </w:rPr>
        <w:br/>
        <w:t xml:space="preserve">        In a dream,</w:t>
      </w:r>
      <w:r>
        <w:rPr>
          <w:color w:val="000000"/>
          <w:sz w:val="24"/>
          <w:szCs w:val="24"/>
        </w:rPr>
        <w:br/>
        <w:t xml:space="preserve">  Where we meet song-birds that know us,</w:t>
      </w:r>
      <w:r>
        <w:rPr>
          <w:color w:val="000000"/>
          <w:sz w:val="24"/>
          <w:szCs w:val="24"/>
        </w:rPr>
        <w:br/>
        <w:t xml:space="preserve">  And the winds their kisses blow us,</w:t>
      </w:r>
      <w:r>
        <w:rPr>
          <w:color w:val="000000"/>
          <w:sz w:val="24"/>
          <w:szCs w:val="24"/>
        </w:rPr>
        <w:br/>
        <w:t xml:space="preserve">  While the years flow far below us</w:t>
      </w:r>
      <w:r>
        <w:rPr>
          <w:color w:val="000000"/>
          <w:sz w:val="24"/>
          <w:szCs w:val="24"/>
        </w:rPr>
        <w:br/>
        <w:t xml:space="preserve">        Like a stream.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we are happy—­very—­</w:t>
      </w:r>
      <w:r>
        <w:rPr>
          <w:color w:val="000000"/>
          <w:sz w:val="24"/>
          <w:szCs w:val="24"/>
        </w:rPr>
        <w:br/>
        <w:t xml:space="preserve">        He and I—­</w:t>
      </w:r>
      <w:r>
        <w:rPr>
          <w:color w:val="000000"/>
          <w:sz w:val="24"/>
          <w:szCs w:val="24"/>
        </w:rPr>
        <w:br/>
        <w:t xml:space="preserve">Aye, even glad and merry</w:t>
      </w:r>
      <w:r>
        <w:rPr>
          <w:color w:val="000000"/>
          <w:sz w:val="24"/>
          <w:szCs w:val="24"/>
        </w:rPr>
        <w:br/>
        <w:t xml:space="preserve">        Though on high</w:t>
      </w:r>
      <w:r>
        <w:rPr>
          <w:color w:val="000000"/>
          <w:sz w:val="24"/>
          <w:szCs w:val="24"/>
        </w:rPr>
        <w:br/>
        <w:t xml:space="preserve">  The heavens are sometimes shrouded</w:t>
      </w:r>
      <w:r>
        <w:rPr>
          <w:color w:val="000000"/>
          <w:sz w:val="24"/>
          <w:szCs w:val="24"/>
        </w:rPr>
        <w:br/>
        <w:t xml:space="preserve">  By the midnight storm, and clouded</w:t>
      </w:r>
      <w:r>
        <w:rPr>
          <w:color w:val="000000"/>
          <w:sz w:val="24"/>
          <w:szCs w:val="24"/>
        </w:rPr>
        <w:br/>
        <w:t xml:space="preserve">  Till the pallid moon is crowded</w:t>
      </w:r>
      <w:r>
        <w:rPr>
          <w:color w:val="000000"/>
          <w:sz w:val="24"/>
          <w:szCs w:val="24"/>
        </w:rPr>
        <w:br/>
        <w:t xml:space="preserve">        From the sky.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spirit ne’er expresses</w:t>
      </w:r>
      <w:r>
        <w:rPr>
          <w:color w:val="000000"/>
          <w:sz w:val="24"/>
          <w:szCs w:val="24"/>
        </w:rPr>
        <w:br/>
        <w:t xml:space="preserve">        Any choice</w:t>
      </w:r>
      <w:r>
        <w:rPr>
          <w:color w:val="000000"/>
          <w:sz w:val="24"/>
          <w:szCs w:val="24"/>
        </w:rPr>
        <w:br/>
        <w:t xml:space="preserve">But to clothe him with caresses</w:t>
      </w:r>
      <w:r>
        <w:rPr>
          <w:color w:val="000000"/>
          <w:sz w:val="24"/>
          <w:szCs w:val="24"/>
        </w:rPr>
        <w:br/>
        <w:t xml:space="preserve">        And rejoice;</w:t>
      </w:r>
      <w:r>
        <w:rPr>
          <w:color w:val="000000"/>
          <w:sz w:val="24"/>
          <w:szCs w:val="24"/>
        </w:rPr>
        <w:br/>
        <w:t xml:space="preserve">  And as he laughs, it is in</w:t>
      </w:r>
      <w:r>
        <w:rPr>
          <w:color w:val="000000"/>
          <w:sz w:val="24"/>
          <w:szCs w:val="24"/>
        </w:rPr>
        <w:br/>
        <w:t xml:space="preserve">  Such a tone the moonbeams glisten</w:t>
      </w:r>
      <w:r>
        <w:rPr>
          <w:color w:val="000000"/>
          <w:sz w:val="24"/>
          <w:szCs w:val="24"/>
        </w:rPr>
        <w:br/>
        <w:t xml:space="preserve">  And the stars come out to listen</w:t>
      </w:r>
      <w:r>
        <w:rPr>
          <w:color w:val="000000"/>
          <w:sz w:val="24"/>
          <w:szCs w:val="24"/>
        </w:rPr>
        <w:br/>
        <w:t xml:space="preserve">        To his voice.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so, whate’er the weather,</w:t>
      </w:r>
      <w:r>
        <w:rPr>
          <w:color w:val="000000"/>
          <w:sz w:val="24"/>
          <w:szCs w:val="24"/>
        </w:rPr>
        <w:br/>
        <w:t xml:space="preserve">        He and I,—­</w:t>
      </w:r>
      <w:r>
        <w:rPr>
          <w:color w:val="000000"/>
          <w:sz w:val="24"/>
          <w:szCs w:val="24"/>
        </w:rPr>
        <w:br/>
        <w:t xml:space="preserve">With our lives linked thus together,</w:t>
      </w:r>
      <w:r>
        <w:rPr>
          <w:color w:val="000000"/>
          <w:sz w:val="24"/>
          <w:szCs w:val="24"/>
        </w:rPr>
        <w:br/>
        <w:t xml:space="preserve">        Float and fly</w:t>
      </w:r>
      <w:r>
        <w:rPr>
          <w:color w:val="000000"/>
          <w:sz w:val="24"/>
          <w:szCs w:val="24"/>
        </w:rPr>
        <w:br/>
        <w:t xml:space="preserve">  As two thistle-tufts imbedded</w:t>
      </w:r>
      <w:r>
        <w:rPr>
          <w:color w:val="000000"/>
          <w:sz w:val="24"/>
          <w:szCs w:val="24"/>
        </w:rPr>
        <w:br/>
        <w:t xml:space="preserve">  Each in each—­by zephyrs wedded—­</w:t>
      </w:r>
      <w:r>
        <w:rPr>
          <w:color w:val="000000"/>
          <w:sz w:val="24"/>
          <w:szCs w:val="24"/>
        </w:rPr>
        <w:br/>
        <w:t xml:space="preserve">  Touring upward, giddy-headed,</w:t>
      </w:r>
      <w:r>
        <w:rPr>
          <w:color w:val="000000"/>
          <w:sz w:val="24"/>
          <w:szCs w:val="24"/>
        </w:rPr>
        <w:br/>
        <w:t xml:space="preserve">        For the sky.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(HE AND I)]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(THE LOST PATH—­TITLE)]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LOST PATH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Alone they walked—­their fingers knit together,</w:t>
      </w:r>
      <w:r>
        <w:rPr>
          <w:color w:val="000000"/>
          <w:sz w:val="24"/>
          <w:szCs w:val="24"/>
        </w:rPr>
        <w:br/>
        <w:t xml:space="preserve">  And swaying listlessly as might a swing</w:t>
      </w:r>
      <w:r>
        <w:rPr>
          <w:color w:val="000000"/>
          <w:sz w:val="24"/>
          <w:szCs w:val="24"/>
        </w:rPr>
        <w:br/>
        <w:t xml:space="preserve">Wherein Dan Cupid dangled in the weather</w:t>
      </w:r>
      <w:r>
        <w:rPr>
          <w:color w:val="000000"/>
          <w:sz w:val="24"/>
          <w:szCs w:val="24"/>
        </w:rPr>
        <w:br/>
        <w:t xml:space="preserve">  Of some sun-flooded afternoon of Spring.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Within the clover-fields the tickled cricket</w:t>
      </w:r>
      <w:r>
        <w:rPr>
          <w:color w:val="000000"/>
          <w:sz w:val="24"/>
          <w:szCs w:val="24"/>
        </w:rPr>
        <w:br/>
        <w:t xml:space="preserve">  Laughed lightly as they loitered down the lane,</w:t>
      </w:r>
      <w:r>
        <w:rPr>
          <w:color w:val="000000"/>
          <w:sz w:val="24"/>
          <w:szCs w:val="24"/>
        </w:rPr>
        <w:br/>
        <w:t xml:space="preserve">And from the covert of the hazel-thicket</w:t>
      </w:r>
      <w:r>
        <w:rPr>
          <w:color w:val="000000"/>
          <w:sz w:val="24"/>
          <w:szCs w:val="24"/>
        </w:rPr>
        <w:br/>
        <w:t xml:space="preserve">  The squirrel peeped and laughed at them again.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bumble-bee that tipped the lily-vases</w:t>
      </w:r>
      <w:r>
        <w:rPr>
          <w:color w:val="000000"/>
          <w:sz w:val="24"/>
          <w:szCs w:val="24"/>
        </w:rPr>
        <w:br/>
        <w:t xml:space="preserve">  Along the road-side in the shadows dim,</w:t>
      </w:r>
      <w:r>
        <w:rPr>
          <w:color w:val="000000"/>
          <w:sz w:val="24"/>
          <w:szCs w:val="24"/>
        </w:rPr>
        <w:br/>
        <w:t xml:space="preserve">Went following the blossoms of their faces</w:t>
      </w:r>
      <w:r>
        <w:rPr>
          <w:color w:val="000000"/>
          <w:sz w:val="24"/>
          <w:szCs w:val="24"/>
        </w:rPr>
        <w:br/>
        <w:t xml:space="preserve">  As though their sweets must needs be shared with him.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Between the pasture bars the wondering cattle</w:t>
      </w:r>
      <w:r>
        <w:rPr>
          <w:color w:val="000000"/>
          <w:sz w:val="24"/>
          <w:szCs w:val="24"/>
        </w:rPr>
        <w:br/>
        <w:t xml:space="preserve">  Stared wistfully, and from their mellow bells</w:t>
      </w:r>
      <w:r>
        <w:rPr>
          <w:color w:val="000000"/>
          <w:sz w:val="24"/>
          <w:szCs w:val="24"/>
        </w:rPr>
        <w:br/>
        <w:t xml:space="preserve">Shook out a welcoming whose dreamy rattle</w:t>
      </w:r>
      <w:r>
        <w:rPr>
          <w:color w:val="000000"/>
          <w:sz w:val="24"/>
          <w:szCs w:val="24"/>
        </w:rPr>
        <w:br/>
        <w:t xml:space="preserve">  Fell swooningly away in faint farewells.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though at last the gloom of night fell o’er them</w:t>
      </w:r>
      <w:r>
        <w:rPr>
          <w:color w:val="000000"/>
          <w:sz w:val="24"/>
          <w:szCs w:val="24"/>
        </w:rPr>
        <w:br/>
        <w:t xml:space="preserve">  And folded all the landscape from their eyes,</w:t>
      </w:r>
      <w:r>
        <w:rPr>
          <w:color w:val="000000"/>
          <w:sz w:val="24"/>
          <w:szCs w:val="24"/>
        </w:rPr>
        <w:br/>
        <w:t xml:space="preserve">They only know the dusky path before them</w:t>
      </w:r>
      <w:r>
        <w:rPr>
          <w:color w:val="000000"/>
          <w:sz w:val="24"/>
          <w:szCs w:val="24"/>
        </w:rPr>
        <w:br/>
        <w:t xml:space="preserve">  Was leading safely on to Paradise.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(THE LOST PATH)]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MY BRIDE THAT IS TO BE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soul of mine, look out and see</w:t>
      </w:r>
      <w:r>
        <w:rPr>
          <w:color w:val="000000"/>
          <w:sz w:val="24"/>
          <w:szCs w:val="24"/>
        </w:rPr>
        <w:br/>
        <w:t xml:space="preserve">  My bride, my bride that is to be! </w:t>
      </w:r>
      <w:r>
        <w:rPr>
          <w:color w:val="000000"/>
          <w:sz w:val="24"/>
          <w:szCs w:val="24"/>
        </w:rPr>
        <w:br/>
        <w:t xml:space="preserve">  Reach out with mad, impatient hands,</w:t>
      </w:r>
      <w:r>
        <w:rPr>
          <w:color w:val="000000"/>
          <w:sz w:val="24"/>
          <w:szCs w:val="24"/>
        </w:rPr>
        <w:br/>
        <w:t xml:space="preserve">And draw aside futurity</w:t>
      </w:r>
      <w:r>
        <w:rPr>
          <w:color w:val="000000"/>
          <w:sz w:val="24"/>
          <w:szCs w:val="24"/>
        </w:rPr>
        <w:br/>
        <w:t xml:space="preserve">As one might draw a veil aside—­</w:t>
      </w:r>
      <w:r>
        <w:rPr>
          <w:color w:val="000000"/>
          <w:sz w:val="24"/>
          <w:szCs w:val="24"/>
        </w:rPr>
        <w:br/>
        <w:t xml:space="preserve">  And so unveil her where she stands</w:t>
      </w:r>
      <w:r>
        <w:rPr>
          <w:color w:val="000000"/>
          <w:sz w:val="24"/>
          <w:szCs w:val="24"/>
        </w:rPr>
        <w:br/>
        <w:t xml:space="preserve">Madonna-like and glorified—­</w:t>
      </w:r>
      <w:r>
        <w:rPr>
          <w:color w:val="000000"/>
          <w:sz w:val="24"/>
          <w:szCs w:val="24"/>
        </w:rPr>
        <w:br/>
        <w:t xml:space="preserve">  The queen of undiscovered lands</w:t>
      </w:r>
      <w:r>
        <w:rPr>
          <w:color w:val="000000"/>
          <w:sz w:val="24"/>
          <w:szCs w:val="24"/>
        </w:rPr>
        <w:br/>
        <w:t xml:space="preserve">Of love, to where she beckons me—­</w:t>
      </w:r>
      <w:r>
        <w:rPr>
          <w:color w:val="000000"/>
          <w:sz w:val="24"/>
          <w:szCs w:val="24"/>
        </w:rPr>
        <w:br/>
        <w:t xml:space="preserve">My bride—­my bride that is to be.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shadow of a willow-tree</w:t>
      </w:r>
      <w:r>
        <w:rPr>
          <w:color w:val="000000"/>
          <w:sz w:val="24"/>
          <w:szCs w:val="24"/>
        </w:rPr>
        <w:br/>
        <w:t xml:space="preserve">  That wavers on a garden-wall</w:t>
      </w:r>
      <w:r>
        <w:rPr>
          <w:color w:val="000000"/>
          <w:sz w:val="24"/>
          <w:szCs w:val="24"/>
        </w:rPr>
        <w:br/>
        <w:t xml:space="preserve">  In summertime may never fall</w:t>
      </w:r>
      <w:r>
        <w:rPr>
          <w:color w:val="000000"/>
          <w:sz w:val="24"/>
          <w:szCs w:val="24"/>
        </w:rPr>
        <w:br/>
        <w:t xml:space="preserve">In attitude as gracefully</w:t>
      </w:r>
      <w:r>
        <w:rPr>
          <w:color w:val="000000"/>
          <w:sz w:val="24"/>
          <w:szCs w:val="24"/>
        </w:rPr>
        <w:br/>
        <w:t xml:space="preserve">As my fair bride that is to be;—­</w:t>
      </w:r>
      <w:r>
        <w:rPr>
          <w:color w:val="000000"/>
          <w:sz w:val="24"/>
          <w:szCs w:val="24"/>
        </w:rPr>
        <w:br/>
        <w:t xml:space="preserve">  Nor ever Autumn’s leaves of brown</w:t>
      </w:r>
      <w:r>
        <w:rPr>
          <w:color w:val="000000"/>
          <w:sz w:val="24"/>
          <w:szCs w:val="24"/>
        </w:rPr>
        <w:br/>
        <w:t xml:space="preserve">As lightly flutter to the lawn</w:t>
      </w:r>
      <w:r>
        <w:rPr>
          <w:color w:val="000000"/>
          <w:sz w:val="24"/>
          <w:szCs w:val="24"/>
        </w:rPr>
        <w:br/>
        <w:t xml:space="preserve">As fall her fairy-feet upon</w:t>
      </w:r>
      <w:r>
        <w:rPr>
          <w:color w:val="000000"/>
          <w:sz w:val="24"/>
          <w:szCs w:val="24"/>
        </w:rPr>
        <w:br/>
        <w:t xml:space="preserve">  The path of love she loiters down.—­</w:t>
      </w:r>
      <w:r>
        <w:rPr>
          <w:color w:val="000000"/>
          <w:sz w:val="24"/>
          <w:szCs w:val="24"/>
        </w:rPr>
        <w:br/>
        <w:t xml:space="preserve">O’er drops of dew she walks, and yet</w:t>
      </w:r>
      <w:r>
        <w:rPr>
          <w:color w:val="000000"/>
          <w:sz w:val="24"/>
          <w:szCs w:val="24"/>
        </w:rPr>
        <w:br/>
        <w:t xml:space="preserve">Not one may stain her sandal wet—­</w:t>
      </w:r>
      <w:r>
        <w:rPr>
          <w:color w:val="000000"/>
          <w:sz w:val="24"/>
          <w:szCs w:val="24"/>
        </w:rPr>
        <w:br/>
        <w:t xml:space="preserve">Aye, she might </w:t>
      </w:r>
      <w:r>
        <w:rPr>
          <w:i/>
          <w:color w:val="000000"/>
          <w:sz w:val="24"/>
          <w:szCs w:val="24"/>
        </w:rPr>
        <w:t xml:space="preserve">dance</w:t>
      </w:r>
      <w:r>
        <w:rPr>
          <w:color w:val="000000"/>
          <w:sz w:val="24"/>
          <w:szCs w:val="24"/>
        </w:rPr>
        <w:t xml:space="preserve"> upon the way</w:t>
      </w:r>
      <w:r>
        <w:rPr>
          <w:color w:val="000000"/>
          <w:sz w:val="24"/>
          <w:szCs w:val="24"/>
        </w:rPr>
        <w:br/>
        <w:t xml:space="preserve">Nor crush a single drop to spray,</w:t>
      </w:r>
      <w:r>
        <w:rPr>
          <w:color w:val="000000"/>
          <w:sz w:val="24"/>
          <w:szCs w:val="24"/>
        </w:rPr>
        <w:br/>
        <w:t xml:space="preserve">So airy-like she seems to me,—­</w:t>
      </w:r>
      <w:r>
        <w:rPr>
          <w:color w:val="000000"/>
          <w:sz w:val="24"/>
          <w:szCs w:val="24"/>
        </w:rPr>
        <w:br/>
        <w:t xml:space="preserve">My bride, my bride that is to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(MADONNA-LIKE AND GLORIFIED)]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know not if her eyes are light</w:t>
      </w:r>
      <w:r>
        <w:rPr>
          <w:color w:val="000000"/>
          <w:sz w:val="24"/>
          <w:szCs w:val="24"/>
        </w:rPr>
        <w:br/>
        <w:t xml:space="preserve">As summer skies or dark as night,—­</w:t>
      </w:r>
      <w:r>
        <w:rPr>
          <w:color w:val="000000"/>
          <w:sz w:val="24"/>
          <w:szCs w:val="24"/>
        </w:rPr>
        <w:br/>
        <w:t xml:space="preserve">I only know that they are dim</w:t>
      </w:r>
      <w:r>
        <w:rPr>
          <w:color w:val="000000"/>
          <w:sz w:val="24"/>
          <w:szCs w:val="24"/>
        </w:rPr>
        <w:br/>
        <w:t xml:space="preserve">  With mystery:  In vain I peer</w:t>
      </w:r>
      <w:r>
        <w:rPr>
          <w:color w:val="000000"/>
          <w:sz w:val="24"/>
          <w:szCs w:val="24"/>
        </w:rPr>
        <w:br/>
        <w:t xml:space="preserve">  To make their hidden meaning clear,</w:t>
      </w:r>
      <w:r>
        <w:rPr>
          <w:color w:val="000000"/>
          <w:sz w:val="24"/>
          <w:szCs w:val="24"/>
        </w:rPr>
        <w:br/>
        <w:t xml:space="preserve">  While o’er their surface, like a tear</w:t>
      </w:r>
      <w:r>
        <w:rPr>
          <w:color w:val="000000"/>
          <w:sz w:val="24"/>
          <w:szCs w:val="24"/>
        </w:rPr>
        <w:br/>
        <w:t xml:space="preserve">That ripples to the silken brim,</w:t>
      </w:r>
      <w:r>
        <w:rPr>
          <w:color w:val="000000"/>
          <w:sz w:val="24"/>
          <w:szCs w:val="24"/>
        </w:rPr>
        <w:br/>
        <w:t xml:space="preserve">A look of longing seems to swim</w:t>
      </w:r>
      <w:r>
        <w:rPr>
          <w:color w:val="000000"/>
          <w:sz w:val="24"/>
          <w:szCs w:val="24"/>
        </w:rPr>
        <w:br/>
        <w:t xml:space="preserve">  All worn and wearylike to me;</w:t>
      </w:r>
      <w:r>
        <w:rPr>
          <w:color w:val="000000"/>
          <w:sz w:val="24"/>
          <w:szCs w:val="24"/>
        </w:rPr>
        <w:br/>
        <w:t xml:space="preserve">And then, as suddenly, my sight</w:t>
      </w:r>
      <w:r>
        <w:rPr>
          <w:color w:val="000000"/>
          <w:sz w:val="24"/>
          <w:szCs w:val="24"/>
        </w:rPr>
        <w:br/>
        <w:t xml:space="preserve">Is blinded with a smile so bright,</w:t>
      </w:r>
      <w:r>
        <w:rPr>
          <w:color w:val="000000"/>
          <w:sz w:val="24"/>
          <w:szCs w:val="24"/>
        </w:rPr>
        <w:br/>
        <w:t xml:space="preserve">  Through folded lids I still may see</w:t>
      </w:r>
      <w:r>
        <w:rPr>
          <w:color w:val="000000"/>
          <w:sz w:val="24"/>
          <w:szCs w:val="24"/>
        </w:rPr>
        <w:br/>
        <w:t xml:space="preserve">  My bride, my bride that is to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 face is like a night of June</w:t>
      </w:r>
      <w:r>
        <w:rPr>
          <w:color w:val="000000"/>
          <w:sz w:val="24"/>
          <w:szCs w:val="24"/>
        </w:rPr>
        <w:br/>
        <w:t xml:space="preserve">Upon whose brow the crescent-moon</w:t>
      </w:r>
      <w:r>
        <w:rPr>
          <w:color w:val="000000"/>
          <w:sz w:val="24"/>
          <w:szCs w:val="24"/>
        </w:rPr>
        <w:br/>
        <w:t xml:space="preserve">Hangs pendant in a diadem</w:t>
      </w:r>
      <w:r>
        <w:rPr>
          <w:color w:val="000000"/>
          <w:sz w:val="24"/>
          <w:szCs w:val="24"/>
        </w:rPr>
        <w:br/>
        <w:t xml:space="preserve">Of stars, with envy lighting them.—­</w:t>
      </w:r>
      <w:r>
        <w:rPr>
          <w:color w:val="000000"/>
          <w:sz w:val="24"/>
          <w:szCs w:val="24"/>
        </w:rPr>
        <w:br/>
        <w:t xml:space="preserve">  And, like a wild cascade, her hair</w:t>
      </w:r>
      <w:r>
        <w:rPr>
          <w:color w:val="000000"/>
          <w:sz w:val="24"/>
          <w:szCs w:val="24"/>
        </w:rPr>
        <w:br/>
        <w:t xml:space="preserve">Floods neck and shoulder, arm and wrist,</w:t>
      </w:r>
      <w:r>
        <w:rPr>
          <w:color w:val="000000"/>
          <w:sz w:val="24"/>
          <w:szCs w:val="24"/>
        </w:rPr>
        <w:br/>
        <w:t xml:space="preserve">Till only through a gleaming mist</w:t>
      </w:r>
      <w:r>
        <w:rPr>
          <w:color w:val="000000"/>
          <w:sz w:val="24"/>
          <w:szCs w:val="24"/>
        </w:rPr>
        <w:br/>
        <w:t xml:space="preserve">  I seem to see a siren there,</w:t>
      </w:r>
      <w:r>
        <w:rPr>
          <w:color w:val="000000"/>
          <w:sz w:val="24"/>
          <w:szCs w:val="24"/>
        </w:rPr>
        <w:br/>
        <w:t xml:space="preserve">With lips of love and melody</w:t>
      </w:r>
      <w:r>
        <w:rPr>
          <w:color w:val="000000"/>
          <w:sz w:val="24"/>
          <w:szCs w:val="24"/>
        </w:rPr>
        <w:br/>
        <w:t xml:space="preserve">  And open arms and heaving breast</w:t>
      </w:r>
      <w:r>
        <w:rPr>
          <w:color w:val="000000"/>
          <w:sz w:val="24"/>
          <w:szCs w:val="24"/>
        </w:rPr>
        <w:br/>
        <w:t xml:space="preserve">  Wherein I fling myself to rest,</w:t>
      </w:r>
      <w:r>
        <w:rPr>
          <w:color w:val="000000"/>
          <w:sz w:val="24"/>
          <w:szCs w:val="24"/>
        </w:rPr>
        <w:br/>
        <w:t xml:space="preserve">The while my heart cries hopelessly</w:t>
      </w:r>
      <w:r>
        <w:rPr>
          <w:color w:val="000000"/>
          <w:sz w:val="24"/>
          <w:szCs w:val="24"/>
        </w:rPr>
        <w:br/>
        <w:t xml:space="preserve">For my fair bride that is to be....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Nay, foolish heart and blinded eyes! </w:t>
      </w:r>
      <w:r>
        <w:rPr>
          <w:color w:val="000000"/>
          <w:sz w:val="24"/>
          <w:szCs w:val="24"/>
        </w:rPr>
        <w:br/>
        <w:t xml:space="preserve">My bride hath need of no disguise.—­</w:t>
      </w:r>
      <w:r>
        <w:rPr>
          <w:color w:val="000000"/>
          <w:sz w:val="24"/>
          <w:szCs w:val="24"/>
        </w:rPr>
        <w:br/>
        <w:t xml:space="preserve">  But, rather, let her come to me</w:t>
      </w:r>
      <w:r>
        <w:rPr>
          <w:color w:val="000000"/>
          <w:sz w:val="24"/>
          <w:szCs w:val="24"/>
        </w:rPr>
        <w:br/>
        <w:t xml:space="preserve">In such a form as bent above</w:t>
      </w:r>
      <w:r>
        <w:rPr>
          <w:color w:val="000000"/>
          <w:sz w:val="24"/>
          <w:szCs w:val="24"/>
        </w:rPr>
        <w:br/>
        <w:t xml:space="preserve">  My pillow when in infancy</w:t>
      </w:r>
      <w:r>
        <w:rPr>
          <w:color w:val="000000"/>
          <w:sz w:val="24"/>
          <w:szCs w:val="24"/>
        </w:rPr>
        <w:br/>
        <w:t xml:space="preserve">I knew not anything but love.—­</w:t>
      </w:r>
      <w:r>
        <w:rPr>
          <w:color w:val="000000"/>
          <w:sz w:val="24"/>
          <w:szCs w:val="24"/>
        </w:rPr>
        <w:br/>
        <w:t xml:space="preserve">O let her come from out the lands</w:t>
      </w:r>
      <w:r>
        <w:rPr>
          <w:color w:val="000000"/>
          <w:sz w:val="24"/>
          <w:szCs w:val="24"/>
        </w:rPr>
        <w:br/>
        <w:t xml:space="preserve">  Of Womanhood—­not fairy isles,—­</w:t>
      </w:r>
      <w:r>
        <w:rPr>
          <w:color w:val="000000"/>
          <w:sz w:val="24"/>
          <w:szCs w:val="24"/>
        </w:rPr>
        <w:br/>
        <w:t xml:space="preserve">And let her come with Woman’s hands</w:t>
      </w:r>
      <w:r>
        <w:rPr>
          <w:color w:val="000000"/>
          <w:sz w:val="24"/>
          <w:szCs w:val="24"/>
        </w:rPr>
        <w:br/>
        <w:t xml:space="preserve">  And Woman’s eyes of tears and smiles,—­</w:t>
      </w:r>
      <w:r>
        <w:rPr>
          <w:color w:val="000000"/>
          <w:sz w:val="24"/>
          <w:szCs w:val="24"/>
        </w:rPr>
        <w:br/>
        <w:t xml:space="preserve">With Woman’s hopefulness and grace</w:t>
      </w:r>
      <w:r>
        <w:rPr>
          <w:color w:val="000000"/>
          <w:sz w:val="24"/>
          <w:szCs w:val="24"/>
        </w:rPr>
        <w:br/>
        <w:t xml:space="preserve">Of patience lighting up her face: </w:t>
      </w:r>
      <w:r>
        <w:rPr>
          <w:color w:val="000000"/>
          <w:sz w:val="24"/>
          <w:szCs w:val="24"/>
        </w:rPr>
        <w:br/>
        <w:t xml:space="preserve">And let her diadem be wrought</w:t>
      </w:r>
      <w:r>
        <w:rPr>
          <w:color w:val="000000"/>
          <w:sz w:val="24"/>
          <w:szCs w:val="24"/>
        </w:rPr>
        <w:br/>
        <w:t xml:space="preserve">Of kindly deed and prayerful thought,</w:t>
      </w:r>
      <w:r>
        <w:rPr>
          <w:color w:val="000000"/>
          <w:sz w:val="24"/>
          <w:szCs w:val="24"/>
        </w:rPr>
        <w:br/>
        <w:t xml:space="preserve">That ever over all distress</w:t>
      </w:r>
      <w:r>
        <w:rPr>
          <w:color w:val="000000"/>
          <w:sz w:val="24"/>
          <w:szCs w:val="24"/>
        </w:rPr>
        <w:br/>
        <w:t xml:space="preserve">May beam the light of cheerfulness.—­</w:t>
      </w:r>
      <w:r>
        <w:rPr>
          <w:color w:val="000000"/>
          <w:sz w:val="24"/>
          <w:szCs w:val="24"/>
        </w:rPr>
        <w:br/>
        <w:t xml:space="preserve">And let her feet be brave to fare</w:t>
      </w:r>
      <w:r>
        <w:rPr>
          <w:color w:val="000000"/>
          <w:sz w:val="24"/>
          <w:szCs w:val="24"/>
        </w:rPr>
        <w:br/>
        <w:t xml:space="preserve">The labyrinths of doubt and care,</w:t>
      </w:r>
      <w:r>
        <w:rPr>
          <w:color w:val="000000"/>
          <w:sz w:val="24"/>
          <w:szCs w:val="24"/>
        </w:rPr>
        <w:br/>
        <w:t xml:space="preserve">That, following, my own may find</w:t>
      </w:r>
      <w:r>
        <w:rPr>
          <w:color w:val="000000"/>
          <w:sz w:val="24"/>
          <w:szCs w:val="24"/>
        </w:rPr>
        <w:br/>
        <w:t xml:space="preserve">The path to Heaven God designed.—­</w:t>
      </w:r>
      <w:r>
        <w:rPr>
          <w:color w:val="000000"/>
          <w:sz w:val="24"/>
          <w:szCs w:val="24"/>
        </w:rPr>
        <w:br/>
        <w:t xml:space="preserve">O let her come like this to me—­</w:t>
      </w:r>
      <w:r>
        <w:rPr>
          <w:color w:val="000000"/>
          <w:sz w:val="24"/>
          <w:szCs w:val="24"/>
        </w:rPr>
        <w:br/>
        <w:t xml:space="preserve">My bride—­my bride that is to be.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HOW IT HAPPENED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got to thinkin’ of her—­both her parents dead and gone—­</w:t>
      </w:r>
      <w:r>
        <w:rPr>
          <w:color w:val="000000"/>
          <w:sz w:val="24"/>
          <w:szCs w:val="24"/>
        </w:rPr>
        <w:br/>
        <w:t xml:space="preserve">And all her sisters married off, and none but her and John</w:t>
      </w:r>
      <w:r>
        <w:rPr>
          <w:color w:val="000000"/>
          <w:sz w:val="24"/>
          <w:szCs w:val="24"/>
        </w:rPr>
        <w:br/>
        <w:t xml:space="preserve">A-livin’ all alone there in that lonesome sort o’ way,</w:t>
      </w:r>
      <w:r>
        <w:rPr>
          <w:color w:val="000000"/>
          <w:sz w:val="24"/>
          <w:szCs w:val="24"/>
        </w:rPr>
        <w:br/>
        <w:t xml:space="preserve">And him a blame old bachelor, confirmder ev’ry day! </w:t>
      </w:r>
      <w:r>
        <w:rPr>
          <w:color w:val="000000"/>
          <w:sz w:val="24"/>
          <w:szCs w:val="24"/>
        </w:rPr>
        <w:br/>
        <w:t xml:space="preserve">I’d knowed ’em all from childern, and their daddy from the time</w:t>
      </w:r>
      <w:r>
        <w:rPr>
          <w:color w:val="000000"/>
          <w:sz w:val="24"/>
          <w:szCs w:val="24"/>
        </w:rPr>
        <w:br/>
        <w:t xml:space="preserve">He settled in the neighberhood, and hadn’t airy a dime</w:t>
      </w:r>
      <w:r>
        <w:rPr>
          <w:color w:val="000000"/>
          <w:sz w:val="24"/>
          <w:szCs w:val="24"/>
        </w:rPr>
        <w:br/>
        <w:t xml:space="preserve">Er dollar, when he married, fer to start housekeepin’ on!—­</w:t>
      </w:r>
      <w:r>
        <w:rPr>
          <w:color w:val="000000"/>
          <w:sz w:val="24"/>
          <w:szCs w:val="24"/>
        </w:rPr>
        <w:br/>
        <w:t xml:space="preserve">So I got to thinkin’ of her—­both her parents dead and gone!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got to thinkin’ of her; and a-wundern what she done</w:t>
      </w:r>
      <w:r>
        <w:rPr>
          <w:color w:val="000000"/>
          <w:sz w:val="24"/>
          <w:szCs w:val="24"/>
        </w:rPr>
        <w:br/>
        <w:t xml:space="preserve">That all her sisters kep’ a-gittin’ married, one by one,</w:t>
      </w:r>
      <w:r>
        <w:rPr>
          <w:color w:val="000000"/>
          <w:sz w:val="24"/>
          <w:szCs w:val="24"/>
        </w:rPr>
        <w:br/>
        <w:t xml:space="preserve">And her without no chances—­and the best girl of the pack—­</w:t>
      </w:r>
      <w:r>
        <w:rPr>
          <w:color w:val="000000"/>
          <w:sz w:val="24"/>
          <w:szCs w:val="24"/>
        </w:rPr>
        <w:br/>
        <w:t xml:space="preserve">An old maid, with her hands, you might say, tied behind her back! </w:t>
      </w:r>
      <w:r>
        <w:rPr>
          <w:color w:val="000000"/>
          <w:sz w:val="24"/>
          <w:szCs w:val="24"/>
        </w:rPr>
        <w:br/>
        <w:t xml:space="preserve">And Mother, too, afore she died, she ust to jes’ take on,</w:t>
      </w:r>
      <w:r>
        <w:rPr>
          <w:color w:val="000000"/>
          <w:sz w:val="24"/>
          <w:szCs w:val="24"/>
        </w:rPr>
        <w:br/>
        <w:t xml:space="preserve">When none of ’em was left, you know, but Evaline and John,</w:t>
      </w:r>
      <w:r>
        <w:rPr>
          <w:color w:val="000000"/>
          <w:sz w:val="24"/>
          <w:szCs w:val="24"/>
        </w:rPr>
        <w:br/>
        <w:t xml:space="preserve">And jes’ declare to goodness ’at the young men must be bline</w:t>
      </w:r>
      <w:r>
        <w:rPr>
          <w:color w:val="000000"/>
          <w:sz w:val="24"/>
          <w:szCs w:val="24"/>
        </w:rPr>
        <w:br/>
        <w:t xml:space="preserve">To not see what a wife they’d git if they got Evaline!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got to thinkin’ of her; in my great affliction she</w:t>
      </w:r>
      <w:r>
        <w:rPr>
          <w:color w:val="000000"/>
          <w:sz w:val="24"/>
          <w:szCs w:val="24"/>
        </w:rPr>
        <w:br/>
        <w:t xml:space="preserve">Was sich a comfert to us, and so kind and neighberly,—­</w:t>
      </w:r>
      <w:r>
        <w:rPr>
          <w:color w:val="000000"/>
          <w:sz w:val="24"/>
          <w:szCs w:val="24"/>
        </w:rPr>
        <w:br/>
        <w:t xml:space="preserve">She’d come, and leave her housework, fer to he’p out little Jane,</w:t>
      </w:r>
      <w:r>
        <w:rPr>
          <w:color w:val="000000"/>
          <w:sz w:val="24"/>
          <w:szCs w:val="24"/>
        </w:rPr>
        <w:br/>
        <w:t xml:space="preserve">And talk of </w:t>
      </w:r>
      <w:r>
        <w:rPr>
          <w:i/>
          <w:color w:val="000000"/>
          <w:sz w:val="24"/>
          <w:szCs w:val="24"/>
        </w:rPr>
        <w:t xml:space="preserve">her own</w:t>
      </w:r>
      <w:r>
        <w:rPr>
          <w:color w:val="000000"/>
          <w:sz w:val="24"/>
          <w:szCs w:val="24"/>
        </w:rPr>
        <w:t xml:space="preserve"> mother ’at she’d never see again—­</w:t>
      </w:r>
      <w:r>
        <w:rPr>
          <w:color w:val="000000"/>
          <w:sz w:val="24"/>
          <w:szCs w:val="24"/>
        </w:rPr>
        <w:br/>
        <w:t xml:space="preserve">Maybe sometimes cry together—­though, fer the most part she</w:t>
      </w:r>
      <w:r>
        <w:rPr>
          <w:color w:val="000000"/>
          <w:sz w:val="24"/>
          <w:szCs w:val="24"/>
        </w:rPr>
        <w:br/>
        <w:t xml:space="preserve">Would have the child so riconciled and happy-like ’at we</w:t>
      </w:r>
      <w:r>
        <w:rPr>
          <w:color w:val="000000"/>
          <w:sz w:val="24"/>
          <w:szCs w:val="24"/>
        </w:rPr>
        <w:br/>
        <w:t xml:space="preserve">Felt lonesomer ’n ever when she’d put her bonnet on</w:t>
      </w:r>
      <w:r>
        <w:rPr>
          <w:color w:val="000000"/>
          <w:sz w:val="24"/>
          <w:szCs w:val="24"/>
        </w:rPr>
        <w:br/>
        <w:t xml:space="preserve">And say she’d railly haf to be a-gittin’ back to John!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got to thinkin’ of her, as I say,—­and more and more</w:t>
      </w:r>
      <w:r>
        <w:rPr>
          <w:color w:val="000000"/>
          <w:sz w:val="24"/>
          <w:szCs w:val="24"/>
        </w:rPr>
        <w:br/>
        <w:t xml:space="preserve">I’d think of her dependence, and the burdens ’at she bore,—­</w:t>
      </w:r>
      <w:r>
        <w:rPr>
          <w:color w:val="000000"/>
          <w:sz w:val="24"/>
          <w:szCs w:val="24"/>
        </w:rPr>
        <w:br/>
        <w:t xml:space="preserve">Her parents both a-bein’ dead, and all her sisters gone</w:t>
      </w:r>
      <w:r>
        <w:rPr>
          <w:color w:val="000000"/>
          <w:sz w:val="24"/>
          <w:szCs w:val="24"/>
        </w:rPr>
        <w:br/>
        <w:t xml:space="preserve">And married off, and her a-livin’ there alone with John—­</w:t>
      </w:r>
      <w:r>
        <w:rPr>
          <w:color w:val="000000"/>
          <w:sz w:val="24"/>
          <w:szCs w:val="24"/>
        </w:rPr>
        <w:br/>
        <w:t xml:space="preserve">You might say jes’ a-toilin’ and a-slavin’ out her life</w:t>
      </w:r>
      <w:r>
        <w:rPr>
          <w:color w:val="000000"/>
          <w:sz w:val="24"/>
          <w:szCs w:val="24"/>
        </w:rPr>
        <w:br/>
        <w:t xml:space="preserve">Fer a man ’at hadn’t pride enough to git hisse’f a wife—­</w:t>
      </w:r>
      <w:r>
        <w:rPr>
          <w:color w:val="000000"/>
          <w:sz w:val="24"/>
          <w:szCs w:val="24"/>
        </w:rPr>
        <w:br/>
        <w:t xml:space="preserve">’Less some one married </w:t>
      </w:r>
      <w:r>
        <w:rPr>
          <w:i/>
          <w:color w:val="000000"/>
          <w:sz w:val="24"/>
          <w:szCs w:val="24"/>
        </w:rPr>
        <w:t xml:space="preserve">Evaline</w:t>
      </w:r>
      <w:r>
        <w:rPr>
          <w:color w:val="000000"/>
          <w:sz w:val="24"/>
          <w:szCs w:val="24"/>
        </w:rPr>
        <w:t xml:space="preserve"> and packed her off some day!—­</w:t>
      </w:r>
      <w:r>
        <w:rPr>
          <w:color w:val="000000"/>
          <w:sz w:val="24"/>
          <w:szCs w:val="24"/>
        </w:rPr>
        <w:br/>
        <w:t xml:space="preserve">So I got to thinkin’ of her—­and it happened thataway.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(HOW IT HAPPENED)]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WHEN MY DREAMS COME TRUE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my dreams come true—­when my dreams come true—­</w:t>
      </w:r>
      <w:r>
        <w:rPr>
          <w:color w:val="000000"/>
          <w:sz w:val="24"/>
          <w:szCs w:val="24"/>
        </w:rPr>
        <w:br/>
        <w:t xml:space="preserve">Shall I lean from out my casement, in the starlight and the dew,</w:t>
      </w:r>
      <w:r>
        <w:rPr>
          <w:color w:val="000000"/>
          <w:sz w:val="24"/>
          <w:szCs w:val="24"/>
        </w:rPr>
        <w:br/>
        <w:t xml:space="preserve">To listen—­smile and listen to the tinkle of the strings</w:t>
      </w:r>
      <w:r>
        <w:rPr>
          <w:color w:val="000000"/>
          <w:sz w:val="24"/>
          <w:szCs w:val="24"/>
        </w:rPr>
        <w:br/>
        <w:t xml:space="preserve">Of the sweet guitar my lover’s fingers fondle, as he sings? </w:t>
      </w:r>
      <w:r>
        <w:rPr>
          <w:color w:val="000000"/>
          <w:sz w:val="24"/>
          <w:szCs w:val="24"/>
        </w:rPr>
        <w:br/>
        <w:t xml:space="preserve">And as the nude moon slowly, slowly shoulders into view,</w:t>
      </w:r>
      <w:r>
        <w:rPr>
          <w:color w:val="000000"/>
          <w:sz w:val="24"/>
          <w:szCs w:val="24"/>
        </w:rPr>
        <w:br/>
        <w:t xml:space="preserve">Shall I vanish from his vision—­when my dreams come true?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my dreams come true—­shall the simple gown I wear</w:t>
      </w:r>
      <w:r>
        <w:rPr>
          <w:color w:val="000000"/>
          <w:sz w:val="24"/>
          <w:szCs w:val="24"/>
        </w:rPr>
        <w:br/>
        <w:t xml:space="preserve">Be changed to softest satin, and my maiden-braided hair</w:t>
      </w:r>
      <w:r>
        <w:rPr>
          <w:color w:val="000000"/>
          <w:sz w:val="24"/>
          <w:szCs w:val="24"/>
        </w:rPr>
        <w:br/>
        <w:t xml:space="preserve">Be raveled into flossy mists of rarest, fairest gold,</w:t>
      </w:r>
      <w:r>
        <w:rPr>
          <w:color w:val="000000"/>
          <w:sz w:val="24"/>
          <w:szCs w:val="24"/>
        </w:rPr>
        <w:br/>
        <w:t xml:space="preserve">To be minted into kisses, more than any heart can hold?—­</w:t>
      </w:r>
      <w:r>
        <w:rPr>
          <w:color w:val="000000"/>
          <w:sz w:val="24"/>
          <w:szCs w:val="24"/>
        </w:rPr>
        <w:br/>
        <w:t xml:space="preserve">Or “the summer of my tresses” shall my lover liken to</w:t>
      </w:r>
      <w:r>
        <w:rPr>
          <w:color w:val="000000"/>
          <w:sz w:val="24"/>
          <w:szCs w:val="24"/>
        </w:rPr>
        <w:br/>
        <w:t xml:space="preserve">“The fervor of his passion”—­when my dreams come true?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my dreams come true—­I shall bide among the sheaves</w:t>
      </w:r>
      <w:r>
        <w:rPr>
          <w:color w:val="000000"/>
          <w:sz w:val="24"/>
          <w:szCs w:val="24"/>
        </w:rPr>
        <w:br/>
        <w:t xml:space="preserve">Of happy harvest meadows; and the grasses and the leaves</w:t>
      </w:r>
      <w:r>
        <w:rPr>
          <w:color w:val="000000"/>
          <w:sz w:val="24"/>
          <w:szCs w:val="24"/>
        </w:rPr>
        <w:br/>
        <w:t xml:space="preserve">Shall lift and lean between me and the splendor of the sun,</w:t>
      </w:r>
      <w:r>
        <w:rPr>
          <w:color w:val="000000"/>
          <w:sz w:val="24"/>
          <w:szCs w:val="24"/>
        </w:rPr>
        <w:br/>
        <w:t xml:space="preserve">Till the moon swoons into twilight, and the gleaners’ work is done—­</w:t>
      </w:r>
      <w:r>
        <w:rPr>
          <w:color w:val="000000"/>
          <w:sz w:val="24"/>
          <w:szCs w:val="24"/>
        </w:rPr>
        <w:br/>
        <w:t xml:space="preserve">Save that yet an arm shall bind me, even as the reapers do</w:t>
      </w:r>
      <w:r>
        <w:rPr>
          <w:color w:val="000000"/>
          <w:sz w:val="24"/>
          <w:szCs w:val="24"/>
        </w:rPr>
        <w:br/>
        <w:t xml:space="preserve">The meanest sheaf of harvest—­when my dreams come true.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my dreams come true! when my dreams come true! </w:t>
      </w:r>
      <w:r>
        <w:rPr>
          <w:color w:val="000000"/>
          <w:sz w:val="24"/>
          <w:szCs w:val="24"/>
        </w:rPr>
        <w:br/>
        <w:t xml:space="preserve">True love in all simplicity is fresh and pure as dew;—­</w:t>
      </w:r>
      <w:r>
        <w:rPr>
          <w:color w:val="000000"/>
          <w:sz w:val="24"/>
          <w:szCs w:val="24"/>
        </w:rPr>
        <w:br/>
        <w:t xml:space="preserve">The blossom in the blackest mold is kindlier to the eye</w:t>
      </w:r>
      <w:r>
        <w:rPr>
          <w:color w:val="000000"/>
          <w:sz w:val="24"/>
          <w:szCs w:val="24"/>
        </w:rPr>
        <w:br/>
        <w:t xml:space="preserve">Than any lily born of pride that looms against the sky: </w:t>
      </w:r>
      <w:r>
        <w:rPr>
          <w:color w:val="000000"/>
          <w:sz w:val="24"/>
          <w:szCs w:val="24"/>
        </w:rPr>
        <w:br/>
        <w:t xml:space="preserve">And so it is I know my heart will gladly welcome you,</w:t>
      </w:r>
      <w:r>
        <w:rPr>
          <w:color w:val="000000"/>
          <w:sz w:val="24"/>
          <w:szCs w:val="24"/>
        </w:rPr>
        <w:br/>
        <w:t xml:space="preserve">My lowliest of lovers, when my dreams come true.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(WHEN MY DREAMS COME TRUE)]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NOTHIN’ TO SAY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Nothin’ to say, my daughter!  Nothin’ at all to say! </w:t>
      </w:r>
      <w:r>
        <w:rPr>
          <w:color w:val="000000"/>
          <w:sz w:val="24"/>
          <w:szCs w:val="24"/>
        </w:rPr>
        <w:br/>
        <w:t xml:space="preserve">Gyrls that’s in love, I’ve noticed, ginerly has their way! </w:t>
      </w:r>
      <w:r>
        <w:rPr>
          <w:color w:val="000000"/>
          <w:sz w:val="24"/>
          <w:szCs w:val="24"/>
        </w:rPr>
        <w:br/>
        <w:t xml:space="preserve">Yer mother did, afore you, when her folks objected to me—­</w:t>
      </w:r>
      <w:r>
        <w:rPr>
          <w:color w:val="000000"/>
          <w:sz w:val="24"/>
          <w:szCs w:val="24"/>
        </w:rPr>
        <w:br/>
        <w:t xml:space="preserve">Yit here I am, and here you air; and yer mother—­where is she?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 look lots like yer mother:  Purty much same in size;</w:t>
      </w:r>
      <w:r>
        <w:rPr>
          <w:color w:val="000000"/>
          <w:sz w:val="24"/>
          <w:szCs w:val="24"/>
        </w:rPr>
        <w:br/>
        <w:t xml:space="preserve">And about the same complected; and favor about the eyes: </w:t>
      </w:r>
      <w:r>
        <w:rPr>
          <w:color w:val="000000"/>
          <w:sz w:val="24"/>
          <w:szCs w:val="24"/>
        </w:rPr>
        <w:br/>
        <w:t xml:space="preserve">Like her, too, about </w:t>
      </w:r>
      <w:r>
        <w:rPr>
          <w:i/>
          <w:color w:val="000000"/>
          <w:sz w:val="24"/>
          <w:szCs w:val="24"/>
        </w:rPr>
        <w:t xml:space="preserve">livin</w:t>
      </w:r>
      <w:r>
        <w:rPr>
          <w:color w:val="000000"/>
          <w:sz w:val="24"/>
          <w:szCs w:val="24"/>
        </w:rPr>
        <w:t xml:space="preserve">’ here,—­because </w:t>
      </w:r>
      <w:r>
        <w:rPr>
          <w:i/>
          <w:color w:val="000000"/>
          <w:sz w:val="24"/>
          <w:szCs w:val="24"/>
        </w:rPr>
        <w:t xml:space="preserve">she</w:t>
      </w:r>
      <w:r>
        <w:rPr>
          <w:color w:val="000000"/>
          <w:sz w:val="24"/>
          <w:szCs w:val="24"/>
        </w:rPr>
        <w:t xml:space="preserve"> couldn’t stay: </w:t>
      </w:r>
      <w:r>
        <w:rPr>
          <w:color w:val="000000"/>
          <w:sz w:val="24"/>
          <w:szCs w:val="24"/>
        </w:rPr>
        <w:br/>
        <w:t xml:space="preserve">It’ll ‘most seem like you was dead—­like her!—­But I hain’t got nothin’ to say!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left you her little Bible—­writ yer name acrost the page—­</w:t>
      </w:r>
      <w:r>
        <w:rPr>
          <w:color w:val="000000"/>
          <w:sz w:val="24"/>
          <w:szCs w:val="24"/>
        </w:rPr>
        <w:br/>
        <w:t xml:space="preserve">And left her ear bobs fer you, ef ever you come of age. </w:t>
      </w:r>
      <w:r>
        <w:rPr>
          <w:color w:val="000000"/>
          <w:sz w:val="24"/>
          <w:szCs w:val="24"/>
        </w:rPr>
        <w:br/>
        <w:t xml:space="preserve">I’ve allus kep’ ’em and gyuarded ’em, but ef yer goin’ away—­</w:t>
      </w:r>
      <w:r>
        <w:rPr>
          <w:color w:val="000000"/>
          <w:sz w:val="24"/>
          <w:szCs w:val="24"/>
        </w:rPr>
        <w:br/>
        <w:t xml:space="preserve">Nothin’ to say, my daughter!  Nothin’ at all to say!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 don’t rikollect her, I reckon?  No; you wasn’t a year old then!  And now yer—­how old </w:t>
      </w:r>
      <w:r>
        <w:rPr>
          <w:i/>
          <w:color w:val="000000"/>
          <w:sz w:val="24"/>
          <w:szCs w:val="24"/>
        </w:rPr>
        <w:t xml:space="preserve">air</w:t>
      </w:r>
      <w:r>
        <w:rPr>
          <w:color w:val="000000"/>
          <w:sz w:val="24"/>
          <w:szCs w:val="24"/>
        </w:rPr>
        <w:t xml:space="preserve"> you?  W’y, child, not “</w:t>
      </w:r>
      <w:r>
        <w:rPr>
          <w:i/>
          <w:color w:val="000000"/>
          <w:sz w:val="24"/>
          <w:szCs w:val="24"/>
        </w:rPr>
        <w:t xml:space="preserve">twenty</w:t>
      </w:r>
      <w:r>
        <w:rPr>
          <w:color w:val="000000"/>
          <w:sz w:val="24"/>
          <w:szCs w:val="24"/>
        </w:rPr>
        <w:t xml:space="preserve">!” When?  And yer nex’ birthday’s in Aprile? and you want to git married that day? ...  I wisht yer mother was livin’!—­But—­I hain’t got nothin’ to say!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Twenty year! and as good a gyrl as parent ever found! </w:t>
      </w:r>
      <w:r>
        <w:rPr>
          <w:color w:val="000000"/>
          <w:sz w:val="24"/>
          <w:szCs w:val="24"/>
        </w:rPr>
        <w:br/>
        <w:t xml:space="preserve">There’s a straw ketched onto yer dress there—­I’ll bresh it off—­turn round. </w:t>
      </w:r>
      <w:r>
        <w:rPr>
          <w:color w:val="000000"/>
          <w:sz w:val="24"/>
          <w:szCs w:val="24"/>
        </w:rPr>
        <w:br/>
        <w:t xml:space="preserve">(Her mother was jes’ twenty when us two run away!)</w:t>
      </w:r>
      <w:r>
        <w:rPr>
          <w:color w:val="000000"/>
          <w:sz w:val="24"/>
          <w:szCs w:val="24"/>
        </w:rPr>
        <w:br/>
        <w:t xml:space="preserve">Nothin’ to say, my daughter!  Nothin’ at all to say!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(NOTHIN’ TO SAY)]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(IKE WALTON’S PRAYER—­TITLE)]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IKE WALTON’S PRAYER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crave, dear Lord,</w:t>
      </w:r>
      <w:r>
        <w:rPr>
          <w:color w:val="000000"/>
          <w:sz w:val="24"/>
          <w:szCs w:val="24"/>
        </w:rPr>
        <w:br/>
        <w:t xml:space="preserve">No boundless hoard</w:t>
      </w:r>
      <w:r>
        <w:rPr>
          <w:color w:val="000000"/>
          <w:sz w:val="24"/>
          <w:szCs w:val="24"/>
        </w:rPr>
        <w:br/>
        <w:t xml:space="preserve">Of gold and gear,</w:t>
      </w:r>
      <w:r>
        <w:rPr>
          <w:color w:val="000000"/>
          <w:sz w:val="24"/>
          <w:szCs w:val="24"/>
        </w:rPr>
        <w:br/>
        <w:t xml:space="preserve">  Nor jewels fine,</w:t>
      </w:r>
      <w:r>
        <w:rPr>
          <w:color w:val="000000"/>
          <w:sz w:val="24"/>
          <w:szCs w:val="24"/>
        </w:rPr>
        <w:br/>
        <w:t xml:space="preserve">  Nor lands, nor kine,</w:t>
      </w:r>
      <w:r>
        <w:rPr>
          <w:color w:val="000000"/>
          <w:sz w:val="24"/>
          <w:szCs w:val="24"/>
        </w:rPr>
        <w:br/>
        <w:t xml:space="preserve">Nor treasure-heaps of anything—­</w:t>
      </w:r>
      <w:r>
        <w:rPr>
          <w:color w:val="000000"/>
          <w:sz w:val="24"/>
          <w:szCs w:val="24"/>
        </w:rPr>
        <w:br/>
        <w:t xml:space="preserve">  Let but a little hut be mine</w:t>
      </w:r>
      <w:r>
        <w:rPr>
          <w:color w:val="000000"/>
          <w:sz w:val="24"/>
          <w:szCs w:val="24"/>
        </w:rPr>
        <w:br/>
        <w:t xml:space="preserve">  Where at the hearthstone I may hear</w:t>
      </w:r>
      <w:r>
        <w:rPr>
          <w:color w:val="000000"/>
          <w:sz w:val="24"/>
          <w:szCs w:val="24"/>
        </w:rPr>
        <w:br/>
        <w:t xml:space="preserve">      The cricket sing,</w:t>
      </w:r>
      <w:r>
        <w:rPr>
          <w:color w:val="000000"/>
          <w:sz w:val="24"/>
          <w:szCs w:val="24"/>
        </w:rPr>
        <w:br/>
        <w:t xml:space="preserve">    And have the shine</w:t>
      </w:r>
      <w:r>
        <w:rPr>
          <w:color w:val="000000"/>
          <w:sz w:val="24"/>
          <w:szCs w:val="24"/>
        </w:rPr>
        <w:br/>
        <w:t xml:space="preserve">  Of one glad woman’s eyes to make,</w:t>
      </w:r>
      <w:r>
        <w:rPr>
          <w:color w:val="000000"/>
          <w:sz w:val="24"/>
          <w:szCs w:val="24"/>
        </w:rPr>
        <w:br/>
        <w:t xml:space="preserve">  For my poor sake,</w:t>
      </w:r>
      <w:r>
        <w:rPr>
          <w:color w:val="000000"/>
          <w:sz w:val="24"/>
          <w:szCs w:val="24"/>
        </w:rPr>
        <w:br/>
        <w:t xml:space="preserve">    Our simple home a place divine;—­</w:t>
      </w:r>
      <w:r>
        <w:rPr>
          <w:color w:val="000000"/>
          <w:sz w:val="24"/>
          <w:szCs w:val="24"/>
        </w:rPr>
        <w:br/>
        <w:t xml:space="preserve">Just the wee cot—­the cricket’s chirr—­</w:t>
      </w:r>
      <w:r>
        <w:rPr>
          <w:color w:val="000000"/>
          <w:sz w:val="24"/>
          <w:szCs w:val="24"/>
        </w:rPr>
        <w:br/>
        <w:t xml:space="preserve">Love, and the smiling face of her.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pray not for</w:t>
      </w:r>
      <w:r>
        <w:rPr>
          <w:color w:val="000000"/>
          <w:sz w:val="24"/>
          <w:szCs w:val="24"/>
        </w:rPr>
        <w:br/>
        <w:t xml:space="preserve">Great riches, nor</w:t>
      </w:r>
      <w:r>
        <w:rPr>
          <w:color w:val="000000"/>
          <w:sz w:val="24"/>
          <w:szCs w:val="24"/>
        </w:rPr>
        <w:br/>
        <w:t xml:space="preserve">  For vast estates, and castle-halls,—­</w:t>
      </w:r>
      <w:r>
        <w:rPr>
          <w:color w:val="000000"/>
          <w:sz w:val="24"/>
          <w:szCs w:val="24"/>
        </w:rPr>
        <w:br/>
        <w:t xml:space="preserve">  Give me to hear the bare footfalls</w:t>
      </w:r>
      <w:r>
        <w:rPr>
          <w:color w:val="000000"/>
          <w:sz w:val="24"/>
          <w:szCs w:val="24"/>
        </w:rPr>
        <w:br/>
        <w:t xml:space="preserve">    Of children o’er</w:t>
      </w:r>
      <w:r>
        <w:rPr>
          <w:color w:val="000000"/>
          <w:sz w:val="24"/>
          <w:szCs w:val="24"/>
        </w:rPr>
        <w:br/>
        <w:t xml:space="preserve">    An oaken floor,</w:t>
      </w:r>
      <w:r>
        <w:rPr>
          <w:color w:val="000000"/>
          <w:sz w:val="24"/>
          <w:szCs w:val="24"/>
        </w:rPr>
        <w:br/>
        <w:t xml:space="preserve">  New-rinsed with sunshine, or bespread</w:t>
      </w:r>
      <w:r>
        <w:rPr>
          <w:color w:val="000000"/>
          <w:sz w:val="24"/>
          <w:szCs w:val="24"/>
        </w:rPr>
        <w:br/>
        <w:t xml:space="preserve">  With but the tiny coverlet</w:t>
      </w:r>
      <w:r>
        <w:rPr>
          <w:color w:val="000000"/>
          <w:sz w:val="24"/>
          <w:szCs w:val="24"/>
        </w:rPr>
        <w:br/>
        <w:t xml:space="preserve">  And pillow for the baby’s head;</w:t>
      </w:r>
      <w:r>
        <w:rPr>
          <w:color w:val="000000"/>
          <w:sz w:val="24"/>
          <w:szCs w:val="24"/>
        </w:rPr>
        <w:br/>
        <w:t xml:space="preserve">And pray Thou, may</w:t>
      </w:r>
      <w:r>
        <w:rPr>
          <w:color w:val="000000"/>
          <w:sz w:val="24"/>
          <w:szCs w:val="24"/>
        </w:rPr>
        <w:br/>
        <w:t xml:space="preserve">The door stand open and the day</w:t>
      </w:r>
      <w:r>
        <w:rPr>
          <w:color w:val="000000"/>
          <w:sz w:val="24"/>
          <w:szCs w:val="24"/>
        </w:rPr>
        <w:br/>
        <w:t xml:space="preserve">  Send ever in a gentle breeze,</w:t>
      </w:r>
      <w:r>
        <w:rPr>
          <w:color w:val="000000"/>
          <w:sz w:val="24"/>
          <w:szCs w:val="24"/>
        </w:rPr>
        <w:br/>
        <w:t xml:space="preserve">  With fragrance from the locust-trees,</w:t>
      </w:r>
      <w:r>
        <w:rPr>
          <w:color w:val="000000"/>
          <w:sz w:val="24"/>
          <w:szCs w:val="24"/>
        </w:rPr>
        <w:br/>
        <w:t xml:space="preserve">    And drowsy moan of doves, and blur</w:t>
      </w:r>
      <w:r>
        <w:rPr>
          <w:color w:val="000000"/>
          <w:sz w:val="24"/>
          <w:szCs w:val="24"/>
        </w:rPr>
        <w:br/>
        <w:t xml:space="preserve">  Of robin-chirps, and drone of bees,</w:t>
      </w:r>
      <w:r>
        <w:rPr>
          <w:color w:val="000000"/>
          <w:sz w:val="24"/>
          <w:szCs w:val="24"/>
        </w:rPr>
        <w:br/>
        <w:t xml:space="preserve">    With afterhushes of the stir</w:t>
      </w:r>
      <w:r>
        <w:rPr>
          <w:color w:val="000000"/>
          <w:sz w:val="24"/>
          <w:szCs w:val="24"/>
        </w:rPr>
        <w:br/>
        <w:t xml:space="preserve">  Of intermingling sounds, and then</w:t>
      </w:r>
      <w:r>
        <w:rPr>
          <w:color w:val="000000"/>
          <w:sz w:val="24"/>
          <w:szCs w:val="24"/>
        </w:rPr>
        <w:br/>
        <w:t xml:space="preserve">    The good-wife and the smile of her</w:t>
      </w:r>
      <w:r>
        <w:rPr>
          <w:color w:val="000000"/>
          <w:sz w:val="24"/>
          <w:szCs w:val="24"/>
        </w:rPr>
        <w:br/>
        <w:t xml:space="preserve">  Filling the silences again—­</w:t>
      </w:r>
      <w:r>
        <w:rPr>
          <w:color w:val="000000"/>
          <w:sz w:val="24"/>
          <w:szCs w:val="24"/>
        </w:rPr>
        <w:br/>
        <w:t xml:space="preserve">      The cricket’s call,</w:t>
      </w:r>
      <w:r>
        <w:rPr>
          <w:color w:val="000000"/>
          <w:sz w:val="24"/>
          <w:szCs w:val="24"/>
        </w:rPr>
        <w:br/>
        <w:t xml:space="preserve">        And the wee cot,</w:t>
      </w:r>
      <w:r>
        <w:rPr>
          <w:color w:val="000000"/>
          <w:sz w:val="24"/>
          <w:szCs w:val="24"/>
        </w:rPr>
        <w:br/>
        <w:t xml:space="preserve">      Dear Lord of all,</w:t>
      </w:r>
      <w:r>
        <w:rPr>
          <w:color w:val="000000"/>
          <w:sz w:val="24"/>
          <w:szCs w:val="24"/>
        </w:rPr>
        <w:br/>
        <w:t xml:space="preserve">        Deny me not!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pray not that</w:t>
      </w:r>
      <w:r>
        <w:rPr>
          <w:color w:val="000000"/>
          <w:sz w:val="24"/>
          <w:szCs w:val="24"/>
        </w:rPr>
        <w:br/>
        <w:t xml:space="preserve">Men tremble at</w:t>
      </w:r>
      <w:r>
        <w:rPr>
          <w:color w:val="000000"/>
          <w:sz w:val="24"/>
          <w:szCs w:val="24"/>
        </w:rPr>
        <w:br/>
        <w:t xml:space="preserve">  My power of place</w:t>
      </w:r>
      <w:r>
        <w:rPr>
          <w:color w:val="000000"/>
          <w:sz w:val="24"/>
          <w:szCs w:val="24"/>
        </w:rPr>
        <w:br/>
        <w:t xml:space="preserve">    And lordly sway,—­</w:t>
      </w:r>
      <w:r>
        <w:rPr>
          <w:color w:val="000000"/>
          <w:sz w:val="24"/>
          <w:szCs w:val="24"/>
        </w:rPr>
        <w:br/>
        <w:t xml:space="preserve">I only pray for simple grace</w:t>
      </w:r>
      <w:r>
        <w:rPr>
          <w:color w:val="000000"/>
          <w:sz w:val="24"/>
          <w:szCs w:val="24"/>
        </w:rPr>
        <w:br/>
        <w:t xml:space="preserve">To look my neighbor in the face</w:t>
      </w:r>
      <w:r>
        <w:rPr>
          <w:color w:val="000000"/>
          <w:sz w:val="24"/>
          <w:szCs w:val="24"/>
        </w:rPr>
        <w:br/>
        <w:t xml:space="preserve">  Full honestly from day to day—­</w:t>
      </w:r>
      <w:r>
        <w:rPr>
          <w:color w:val="000000"/>
          <w:sz w:val="24"/>
          <w:szCs w:val="24"/>
        </w:rPr>
        <w:br/>
        <w:t xml:space="preserve">Yield me his horny palm to hold,</w:t>
      </w:r>
      <w:r>
        <w:rPr>
          <w:color w:val="000000"/>
          <w:sz w:val="24"/>
          <w:szCs w:val="24"/>
        </w:rPr>
        <w:br/>
        <w:t xml:space="preserve">      And I’ll not pray</w:t>
      </w:r>
      <w:r>
        <w:rPr>
          <w:color w:val="000000"/>
          <w:sz w:val="24"/>
          <w:szCs w:val="24"/>
        </w:rPr>
        <w:br/>
        <w:t xml:space="preserve">        For gold;—­</w:t>
      </w:r>
      <w:r>
        <w:rPr>
          <w:color w:val="000000"/>
          <w:sz w:val="24"/>
          <w:szCs w:val="24"/>
        </w:rPr>
        <w:br/>
        <w:t xml:space="preserve">The tanned face, garlanded with mirth,</w:t>
      </w:r>
      <w:r>
        <w:rPr>
          <w:color w:val="000000"/>
          <w:sz w:val="24"/>
          <w:szCs w:val="24"/>
        </w:rPr>
        <w:br/>
        <w:t xml:space="preserve">It hath the kingliest smile on earth—­</w:t>
      </w:r>
      <w:r>
        <w:rPr>
          <w:color w:val="000000"/>
          <w:sz w:val="24"/>
          <w:szCs w:val="24"/>
        </w:rPr>
        <w:br/>
        <w:t xml:space="preserve">The swart brow, diamonded with sweat,</w:t>
      </w:r>
      <w:r>
        <w:rPr>
          <w:color w:val="000000"/>
          <w:sz w:val="24"/>
          <w:szCs w:val="24"/>
        </w:rPr>
        <w:br/>
        <w:t xml:space="preserve">Hath never need of coronet. </w:t>
      </w:r>
      <w:r>
        <w:rPr>
          <w:color w:val="000000"/>
          <w:sz w:val="24"/>
          <w:szCs w:val="24"/>
        </w:rPr>
        <w:br/>
        <w:t xml:space="preserve">      And so I reach,</w:t>
      </w:r>
      <w:r>
        <w:rPr>
          <w:color w:val="000000"/>
          <w:sz w:val="24"/>
          <w:szCs w:val="24"/>
        </w:rPr>
        <w:br/>
        <w:t xml:space="preserve">        Dear Lord, to Thee,</w:t>
      </w:r>
      <w:r>
        <w:rPr>
          <w:color w:val="000000"/>
          <w:sz w:val="24"/>
          <w:szCs w:val="24"/>
        </w:rPr>
        <w:br/>
        <w:t xml:space="preserve">      And do beseech</w:t>
      </w:r>
      <w:r>
        <w:rPr>
          <w:color w:val="000000"/>
          <w:sz w:val="24"/>
          <w:szCs w:val="24"/>
        </w:rPr>
        <w:br/>
        <w:t xml:space="preserve">        Thou givest me</w:t>
      </w:r>
      <w:r>
        <w:rPr>
          <w:color w:val="000000"/>
          <w:sz w:val="24"/>
          <w:szCs w:val="24"/>
        </w:rPr>
        <w:br/>
        <w:t xml:space="preserve">The wee cot, and the cricket’s chirr,</w:t>
      </w:r>
      <w:r>
        <w:rPr>
          <w:color w:val="000000"/>
          <w:sz w:val="24"/>
          <w:szCs w:val="24"/>
        </w:rPr>
        <w:br/>
        <w:t xml:space="preserve">Love, and the glad sweet face of her.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(IKE WALTON’S PRAYER—­TAILPIECE)]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ILLILEO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Illileo, the moonlight seemed lost across the vales—­</w:t>
      </w:r>
      <w:r>
        <w:rPr>
          <w:color w:val="000000"/>
          <w:sz w:val="24"/>
          <w:szCs w:val="24"/>
        </w:rPr>
        <w:br/>
        <w:t xml:space="preserve">The stars but strewed the azure as an armor’s scattered scales;</w:t>
      </w:r>
      <w:r>
        <w:rPr>
          <w:color w:val="000000"/>
          <w:sz w:val="24"/>
          <w:szCs w:val="24"/>
        </w:rPr>
        <w:br/>
        <w:t xml:space="preserve">The airs of night were quiet as the breath of silken sails;</w:t>
      </w:r>
      <w:r>
        <w:rPr>
          <w:color w:val="000000"/>
          <w:sz w:val="24"/>
          <w:szCs w:val="24"/>
        </w:rPr>
        <w:br/>
        <w:t xml:space="preserve">And all your words were sweeter than the notes of nightingales.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Illileo Legardi, in the garden there alone,</w:t>
      </w:r>
      <w:r>
        <w:rPr>
          <w:color w:val="000000"/>
          <w:sz w:val="24"/>
          <w:szCs w:val="24"/>
        </w:rPr>
        <w:br/>
        <w:t xml:space="preserve">With your figure carved of fervor, as the Psyche carved of stone,</w:t>
      </w:r>
      <w:r>
        <w:rPr>
          <w:color w:val="000000"/>
          <w:sz w:val="24"/>
          <w:szCs w:val="24"/>
        </w:rPr>
        <w:br/>
        <w:t xml:space="preserve">There came to me no murmur of the fountain’s undertone</w:t>
      </w:r>
      <w:r>
        <w:rPr>
          <w:color w:val="000000"/>
          <w:sz w:val="24"/>
          <w:szCs w:val="24"/>
        </w:rPr>
        <w:br/>
        <w:t xml:space="preserve">So mystically, musically mellow as your own.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 whispered low, Illileo—­so low the leaves were mute,</w:t>
      </w:r>
      <w:r>
        <w:rPr>
          <w:color w:val="000000"/>
          <w:sz w:val="24"/>
          <w:szCs w:val="24"/>
        </w:rPr>
        <w:br/>
        <w:t xml:space="preserve">And the echoes faltered breathless in your voice’s vain pursuit;</w:t>
      </w:r>
      <w:r>
        <w:rPr>
          <w:color w:val="000000"/>
          <w:sz w:val="24"/>
          <w:szCs w:val="24"/>
        </w:rPr>
        <w:br/>
        <w:t xml:space="preserve">And there died the distant dalliance of the serenader’s lute: </w:t>
      </w:r>
      <w:r>
        <w:rPr>
          <w:color w:val="000000"/>
          <w:sz w:val="24"/>
          <w:szCs w:val="24"/>
        </w:rPr>
        <w:br/>
        <w:t xml:space="preserve">And I held you in my bosom as the husk may hold the fruit.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Illileo, I listened.  I believed you.  In my bliss,</w:t>
      </w:r>
      <w:r>
        <w:rPr>
          <w:color w:val="000000"/>
          <w:sz w:val="24"/>
          <w:szCs w:val="24"/>
        </w:rPr>
        <w:br/>
        <w:t xml:space="preserve">What were all the worlds above me since I found you thus in this?—­</w:t>
      </w:r>
      <w:r>
        <w:rPr>
          <w:color w:val="000000"/>
          <w:sz w:val="24"/>
          <w:szCs w:val="24"/>
        </w:rPr>
        <w:br/>
        <w:t xml:space="preserve">Let them reeling reach to win me—­even Heaven I would miss,</w:t>
      </w:r>
      <w:r>
        <w:rPr>
          <w:color w:val="000000"/>
          <w:sz w:val="24"/>
          <w:szCs w:val="24"/>
        </w:rPr>
        <w:br/>
        <w:t xml:space="preserve">Grasping earthward!—­I would cling here, though I clung by just a kiss!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blossoms should grow odorless—­and lilies all aghast—­</w:t>
      </w:r>
      <w:r>
        <w:rPr>
          <w:color w:val="000000"/>
          <w:sz w:val="24"/>
          <w:szCs w:val="24"/>
        </w:rPr>
        <w:br/>
        <w:t xml:space="preserve">And I said the stars should slacken in their paces through the vast,</w:t>
      </w:r>
      <w:r>
        <w:rPr>
          <w:color w:val="000000"/>
          <w:sz w:val="24"/>
          <w:szCs w:val="24"/>
        </w:rPr>
        <w:br/>
        <w:t xml:space="preserve">Ere yet my loyalty should fail enduring to the last.—­</w:t>
      </w:r>
      <w:r>
        <w:rPr>
          <w:color w:val="000000"/>
          <w:sz w:val="24"/>
          <w:szCs w:val="24"/>
        </w:rPr>
        <w:br/>
        <w:t xml:space="preserve">So vowed I. It is written.  It is changeless as the past.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Illileo Legardi, in the shade your palace throws</w:t>
      </w:r>
      <w:r>
        <w:rPr>
          <w:color w:val="000000"/>
          <w:sz w:val="24"/>
          <w:szCs w:val="24"/>
        </w:rPr>
        <w:br/>
        <w:t xml:space="preserve">Like a cowl about the singer at your gilded porticos,</w:t>
      </w:r>
      <w:r>
        <w:rPr>
          <w:color w:val="000000"/>
          <w:sz w:val="24"/>
          <w:szCs w:val="24"/>
        </w:rPr>
        <w:br/>
        <w:t xml:space="preserve">A moan goes with the music that may vex the high repose</w:t>
      </w:r>
      <w:r>
        <w:rPr>
          <w:color w:val="000000"/>
          <w:sz w:val="24"/>
          <w:szCs w:val="24"/>
        </w:rPr>
        <w:br/>
        <w:t xml:space="preserve">Of a heart that fades and crumbles as the crimson of a rose.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(ILLILEO)]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(WIFE-BLESSED, THE)]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WIFE-BLESSED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youth he wrought, with eyes ablur,</w:t>
      </w:r>
      <w:r>
        <w:rPr>
          <w:color w:val="000000"/>
          <w:sz w:val="24"/>
          <w:szCs w:val="24"/>
        </w:rPr>
        <w:br/>
        <w:t xml:space="preserve">  Lorn-faced and long of hair—­</w:t>
      </w:r>
      <w:r>
        <w:rPr>
          <w:color w:val="000000"/>
          <w:sz w:val="24"/>
          <w:szCs w:val="24"/>
        </w:rPr>
        <w:br/>
        <w:t xml:space="preserve">In youth—­in youth he painted her</w:t>
      </w:r>
      <w:r>
        <w:rPr>
          <w:color w:val="000000"/>
          <w:sz w:val="24"/>
          <w:szCs w:val="24"/>
        </w:rPr>
        <w:br/>
        <w:t xml:space="preserve">  A sister of the air—­</w:t>
      </w:r>
      <w:r>
        <w:rPr>
          <w:color w:val="000000"/>
          <w:sz w:val="24"/>
          <w:szCs w:val="24"/>
        </w:rPr>
        <w:br/>
        <w:t xml:space="preserve">Could clasp her not, but felt the stir</w:t>
      </w:r>
      <w:r>
        <w:rPr>
          <w:color w:val="000000"/>
          <w:sz w:val="24"/>
          <w:szCs w:val="24"/>
        </w:rPr>
        <w:br/>
        <w:t xml:space="preserve">  Of pinions everywhere.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lured his gaze, in braver days,</w:t>
      </w:r>
      <w:r>
        <w:rPr>
          <w:color w:val="000000"/>
          <w:sz w:val="24"/>
          <w:szCs w:val="24"/>
        </w:rPr>
        <w:br/>
        <w:t xml:space="preserve">  And tranced him sirenwise;</w:t>
      </w:r>
      <w:r>
        <w:rPr>
          <w:color w:val="000000"/>
          <w:sz w:val="24"/>
          <w:szCs w:val="24"/>
        </w:rPr>
        <w:br/>
        <w:t xml:space="preserve">And he did paint her, through a haze</w:t>
      </w:r>
      <w:r>
        <w:rPr>
          <w:color w:val="000000"/>
          <w:sz w:val="24"/>
          <w:szCs w:val="24"/>
        </w:rPr>
        <w:br/>
        <w:t xml:space="preserve">  Of sullen paradise,</w:t>
      </w:r>
      <w:r>
        <w:rPr>
          <w:color w:val="000000"/>
          <w:sz w:val="24"/>
          <w:szCs w:val="24"/>
        </w:rPr>
        <w:br/>
        <w:t xml:space="preserve">With scars of kisses on her face</w:t>
      </w:r>
      <w:r>
        <w:rPr>
          <w:color w:val="000000"/>
          <w:sz w:val="24"/>
          <w:szCs w:val="24"/>
        </w:rPr>
        <w:br/>
        <w:t xml:space="preserve">  And embers in her eyes.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17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now—­nor dream nor wild conceit—­</w:t>
      </w:r>
      <w:r>
        <w:rPr>
          <w:color w:val="000000"/>
          <w:sz w:val="24"/>
          <w:szCs w:val="24"/>
        </w:rPr>
        <w:br/>
        <w:t xml:space="preserve">  Though faltering, as before—­</w:t>
      </w:r>
      <w:r>
        <w:rPr>
          <w:color w:val="000000"/>
          <w:sz w:val="24"/>
          <w:szCs w:val="24"/>
        </w:rPr>
        <w:br/>
        <w:t xml:space="preserve">Through tears he paints her, as is meet,</w:t>
      </w:r>
      <w:r>
        <w:rPr>
          <w:color w:val="000000"/>
          <w:sz w:val="24"/>
          <w:szCs w:val="24"/>
        </w:rPr>
        <w:br/>
        <w:t xml:space="preserve">  Tracing the dear face o’er</w:t>
      </w:r>
      <w:r>
        <w:rPr>
          <w:color w:val="000000"/>
          <w:sz w:val="24"/>
          <w:szCs w:val="24"/>
        </w:rPr>
        <w:br/>
        <w:t xml:space="preserve">With lilied patience meek and sweet</w:t>
      </w:r>
      <w:r>
        <w:rPr>
          <w:color w:val="000000"/>
          <w:sz w:val="24"/>
          <w:szCs w:val="24"/>
        </w:rPr>
        <w:br/>
        <w:t xml:space="preserve">  As Mother Mary wore.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MY MARY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Mary, O my Mary! </w:t>
      </w:r>
      <w:r>
        <w:rPr>
          <w:color w:val="000000"/>
          <w:sz w:val="24"/>
          <w:szCs w:val="24"/>
        </w:rPr>
        <w:br/>
        <w:t xml:space="preserve">  The simmer-skies are blue;</w:t>
      </w:r>
      <w:r>
        <w:rPr>
          <w:color w:val="000000"/>
          <w:sz w:val="24"/>
          <w:szCs w:val="24"/>
        </w:rPr>
        <w:br/>
        <w:t xml:space="preserve">The dawnin’ brings the dazzle,</w:t>
      </w:r>
      <w:r>
        <w:rPr>
          <w:color w:val="000000"/>
          <w:sz w:val="24"/>
          <w:szCs w:val="24"/>
        </w:rPr>
        <w:br/>
        <w:t xml:space="preserve">  An’ the gloamin’ brings the dew,—­</w:t>
      </w:r>
      <w:r>
        <w:rPr>
          <w:color w:val="000000"/>
          <w:sz w:val="24"/>
          <w:szCs w:val="24"/>
        </w:rPr>
        <w:br/>
        <w:t xml:space="preserve">The mirk o’ nicht the glory</w:t>
      </w:r>
      <w:r>
        <w:rPr>
          <w:color w:val="000000"/>
          <w:sz w:val="24"/>
          <w:szCs w:val="24"/>
        </w:rPr>
        <w:br/>
        <w:t xml:space="preserve">  O’ the moon, an’ kindles, too,</w:t>
      </w:r>
      <w:r>
        <w:rPr>
          <w:color w:val="000000"/>
          <w:sz w:val="24"/>
          <w:szCs w:val="24"/>
        </w:rPr>
        <w:br/>
        <w:t xml:space="preserve">The stars that shift aboon the lift.—­</w:t>
      </w:r>
      <w:r>
        <w:rPr>
          <w:color w:val="000000"/>
          <w:sz w:val="24"/>
          <w:szCs w:val="24"/>
        </w:rPr>
        <w:br/>
        <w:t xml:space="preserve">  But nae thing brings me you!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Where is it, O my Mary,</w:t>
      </w:r>
      <w:r>
        <w:rPr>
          <w:color w:val="000000"/>
          <w:sz w:val="24"/>
          <w:szCs w:val="24"/>
        </w:rPr>
        <w:br/>
        <w:t xml:space="preserve">  Ye are biding a’ the while? </w:t>
      </w:r>
      <w:r>
        <w:rPr>
          <w:color w:val="000000"/>
          <w:sz w:val="24"/>
          <w:szCs w:val="24"/>
        </w:rPr>
        <w:br/>
        <w:t xml:space="preserve">I ha’ wended by your window—­</w:t>
      </w:r>
      <w:r>
        <w:rPr>
          <w:color w:val="000000"/>
          <w:sz w:val="24"/>
          <w:szCs w:val="24"/>
        </w:rPr>
        <w:br/>
        <w:t xml:space="preserve">  I ha’ waited by the stile,</w:t>
      </w:r>
      <w:r>
        <w:rPr>
          <w:color w:val="000000"/>
          <w:sz w:val="24"/>
          <w:szCs w:val="24"/>
        </w:rPr>
        <w:br/>
        <w:t xml:space="preserve">An’ up an’ down the river</w:t>
      </w:r>
      <w:r>
        <w:rPr>
          <w:color w:val="000000"/>
          <w:sz w:val="24"/>
          <w:szCs w:val="24"/>
        </w:rPr>
        <w:br/>
        <w:t xml:space="preserve">  I ha’ won for mony a mile,</w:t>
      </w:r>
      <w:r>
        <w:rPr>
          <w:color w:val="000000"/>
          <w:sz w:val="24"/>
          <w:szCs w:val="24"/>
        </w:rPr>
        <w:br/>
        <w:t xml:space="preserve">Yet never found, adrift or drown’d,</w:t>
      </w:r>
      <w:r>
        <w:rPr>
          <w:color w:val="000000"/>
          <w:sz w:val="24"/>
          <w:szCs w:val="24"/>
        </w:rPr>
        <w:br/>
        <w:t xml:space="preserve">  Your lang-belated smile.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Is it forgot, my Mary,</w:t>
      </w:r>
      <w:r>
        <w:rPr>
          <w:color w:val="000000"/>
          <w:sz w:val="24"/>
          <w:szCs w:val="24"/>
        </w:rPr>
        <w:br/>
        <w:t xml:space="preserve">  How glad we used to be?—­</w:t>
      </w:r>
      <w:r>
        <w:rPr>
          <w:color w:val="000000"/>
          <w:sz w:val="24"/>
          <w:szCs w:val="24"/>
        </w:rPr>
        <w:br/>
        <w:t xml:space="preserve">The simmer-time when bonny bloomed</w:t>
      </w:r>
      <w:r>
        <w:rPr>
          <w:color w:val="000000"/>
          <w:sz w:val="24"/>
          <w:szCs w:val="24"/>
        </w:rPr>
        <w:br/>
        <w:t xml:space="preserve">  The auld trysting-tree,—­</w:t>
      </w:r>
      <w:r>
        <w:rPr>
          <w:color w:val="000000"/>
          <w:sz w:val="24"/>
          <w:szCs w:val="24"/>
        </w:rPr>
        <w:br/>
        <w:t xml:space="preserve">How there I carved the name for you,</w:t>
      </w:r>
      <w:r>
        <w:rPr>
          <w:color w:val="000000"/>
          <w:sz w:val="24"/>
          <w:szCs w:val="24"/>
        </w:rPr>
        <w:br/>
        <w:t xml:space="preserve">  An’ you the name for me;</w:t>
      </w:r>
      <w:r>
        <w:rPr>
          <w:color w:val="000000"/>
          <w:sz w:val="24"/>
          <w:szCs w:val="24"/>
        </w:rPr>
        <w:br/>
        <w:t xml:space="preserve">An’ the gloamin’ kenned it only</w:t>
      </w:r>
      <w:r>
        <w:rPr>
          <w:color w:val="000000"/>
          <w:sz w:val="24"/>
          <w:szCs w:val="24"/>
        </w:rPr>
        <w:br/>
        <w:t xml:space="preserve">  When we kissed sae tenderly.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Speek ance to me, my Mary!—­</w:t>
      </w:r>
      <w:r>
        <w:rPr>
          <w:color w:val="000000"/>
          <w:sz w:val="24"/>
          <w:szCs w:val="24"/>
        </w:rPr>
        <w:br/>
        <w:t xml:space="preserve">  But whisper in my ear</w:t>
      </w:r>
      <w:r>
        <w:rPr>
          <w:color w:val="000000"/>
          <w:sz w:val="24"/>
          <w:szCs w:val="24"/>
        </w:rPr>
        <w:br/>
        <w:t xml:space="preserve">As light as ony sleeper’s breath,</w:t>
      </w:r>
      <w:r>
        <w:rPr>
          <w:color w:val="000000"/>
          <w:sz w:val="24"/>
          <w:szCs w:val="24"/>
        </w:rPr>
        <w:br/>
        <w:t xml:space="preserve">  An’ a’ my soul will hear;</w:t>
      </w:r>
      <w:r>
        <w:rPr>
          <w:color w:val="000000"/>
          <w:sz w:val="24"/>
          <w:szCs w:val="24"/>
        </w:rPr>
        <w:br/>
        <w:t xml:space="preserve">My heart shall stap its beating</w:t>
      </w:r>
      <w:r>
        <w:rPr>
          <w:color w:val="000000"/>
          <w:sz w:val="24"/>
          <w:szCs w:val="24"/>
        </w:rPr>
        <w:br/>
        <w:t xml:space="preserve">  An’ the soughing atmosphere</w:t>
      </w:r>
      <w:r>
        <w:rPr>
          <w:color w:val="000000"/>
          <w:sz w:val="24"/>
          <w:szCs w:val="24"/>
        </w:rPr>
        <w:br/>
        <w:t xml:space="preserve">Be hushed the while I leaning smile</w:t>
      </w:r>
      <w:r>
        <w:rPr>
          <w:color w:val="000000"/>
          <w:sz w:val="24"/>
          <w:szCs w:val="24"/>
        </w:rPr>
        <w:br/>
        <w:t xml:space="preserve">  An’ listen to you, dear!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Mary, O my Mary! </w:t>
      </w:r>
      <w:r>
        <w:rPr>
          <w:color w:val="000000"/>
          <w:sz w:val="24"/>
          <w:szCs w:val="24"/>
        </w:rPr>
        <w:br/>
        <w:t xml:space="preserve">  The blossoms bring the bees;</w:t>
      </w:r>
      <w:r>
        <w:rPr>
          <w:color w:val="000000"/>
          <w:sz w:val="24"/>
          <w:szCs w:val="24"/>
        </w:rPr>
        <w:br/>
        <w:t xml:space="preserve">The sunshine brings the blossoms,</w:t>
      </w:r>
      <w:r>
        <w:rPr>
          <w:color w:val="000000"/>
          <w:sz w:val="24"/>
          <w:szCs w:val="24"/>
        </w:rPr>
        <w:br/>
        <w:t xml:space="preserve">  An’ the leaves on a’ the trees;</w:t>
      </w:r>
      <w:r>
        <w:rPr>
          <w:color w:val="000000"/>
          <w:sz w:val="24"/>
          <w:szCs w:val="24"/>
        </w:rPr>
        <w:br/>
        <w:t xml:space="preserve">The simmer brings the sunshine</w:t>
      </w:r>
      <w:r>
        <w:rPr>
          <w:color w:val="000000"/>
          <w:sz w:val="24"/>
          <w:szCs w:val="24"/>
        </w:rPr>
        <w:br/>
        <w:t xml:space="preserve">  An’ the fragrance o’ the breeze,—­</w:t>
      </w:r>
      <w:r>
        <w:rPr>
          <w:color w:val="000000"/>
          <w:sz w:val="24"/>
          <w:szCs w:val="24"/>
        </w:rPr>
        <w:br/>
        <w:t xml:space="preserve">But O wi’out you, Mary,</w:t>
      </w:r>
      <w:r>
        <w:rPr>
          <w:color w:val="000000"/>
          <w:sz w:val="24"/>
          <w:szCs w:val="24"/>
        </w:rPr>
        <w:br/>
        <w:t xml:space="preserve">  I care nae thing for these!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(THE AULD TRYSTING-TREE)]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were sae happy, Mary! </w:t>
      </w:r>
      <w:r>
        <w:rPr>
          <w:color w:val="000000"/>
          <w:sz w:val="24"/>
          <w:szCs w:val="24"/>
        </w:rPr>
        <w:br/>
        <w:t xml:space="preserve">  O think how ance we said—­</w:t>
      </w:r>
      <w:r>
        <w:rPr>
          <w:color w:val="000000"/>
          <w:sz w:val="24"/>
          <w:szCs w:val="24"/>
        </w:rPr>
        <w:br/>
        <w:t xml:space="preserve">Wad ane o’ us gae fickle,</w:t>
      </w:r>
      <w:r>
        <w:rPr>
          <w:color w:val="000000"/>
          <w:sz w:val="24"/>
          <w:szCs w:val="24"/>
        </w:rPr>
        <w:br/>
        <w:t xml:space="preserve">  Or ane o’ us lie dead,—­</w:t>
      </w:r>
      <w:r>
        <w:rPr>
          <w:color w:val="000000"/>
          <w:sz w:val="24"/>
          <w:szCs w:val="24"/>
        </w:rPr>
        <w:br/>
        <w:t xml:space="preserve">To feel anither’s kisses</w:t>
      </w:r>
      <w:r>
        <w:rPr>
          <w:color w:val="000000"/>
          <w:sz w:val="24"/>
          <w:szCs w:val="24"/>
        </w:rPr>
        <w:br/>
        <w:t xml:space="preserve">  We wad feign the auld instead,</w:t>
      </w:r>
      <w:r>
        <w:rPr>
          <w:color w:val="000000"/>
          <w:sz w:val="24"/>
          <w:szCs w:val="24"/>
        </w:rPr>
        <w:br/>
        <w:t xml:space="preserve">An’ ken the ither’s footsteps</w:t>
      </w:r>
      <w:r>
        <w:rPr>
          <w:color w:val="000000"/>
          <w:sz w:val="24"/>
          <w:szCs w:val="24"/>
        </w:rPr>
        <w:br/>
        <w:t xml:space="preserve">  In the green grass owerhead.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Mary, O my Mary! </w:t>
      </w:r>
      <w:r>
        <w:rPr>
          <w:color w:val="000000"/>
          <w:sz w:val="24"/>
          <w:szCs w:val="24"/>
        </w:rPr>
        <w:br/>
        <w:t xml:space="preserve">  Are ye daughter o’ the air,</w:t>
      </w:r>
      <w:r>
        <w:rPr>
          <w:color w:val="000000"/>
          <w:sz w:val="24"/>
          <w:szCs w:val="24"/>
        </w:rPr>
        <w:br/>
        <w:t xml:space="preserve">That ye vanish aye before me</w:t>
      </w:r>
      <w:r>
        <w:rPr>
          <w:color w:val="000000"/>
          <w:sz w:val="24"/>
          <w:szCs w:val="24"/>
        </w:rPr>
        <w:br/>
        <w:t xml:space="preserve">  As I follow everywhere?—­</w:t>
      </w:r>
      <w:r>
        <w:rPr>
          <w:color w:val="000000"/>
          <w:sz w:val="24"/>
          <w:szCs w:val="24"/>
        </w:rPr>
        <w:br/>
        <w:t xml:space="preserve">Or is it ye are only</w:t>
      </w:r>
      <w:r>
        <w:rPr>
          <w:color w:val="000000"/>
          <w:sz w:val="24"/>
          <w:szCs w:val="24"/>
        </w:rPr>
        <w:br/>
        <w:t xml:space="preserve">  But a mortal, wan wi’ care?—­</w:t>
      </w:r>
      <w:r>
        <w:rPr>
          <w:color w:val="000000"/>
          <w:sz w:val="24"/>
          <w:szCs w:val="24"/>
        </w:rPr>
        <w:br/>
        <w:t xml:space="preserve">Syne I search through a’ the kirkyird</w:t>
      </w:r>
      <w:r>
        <w:rPr>
          <w:color w:val="000000"/>
          <w:sz w:val="24"/>
          <w:szCs w:val="24"/>
        </w:rPr>
        <w:br/>
        <w:t xml:space="preserve">  An’ I dinna find ye there!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(MY MARY—­TAILPIECE)]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HOME AT NIGHT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chirping crickets fainter cry,</w:t>
      </w:r>
      <w:r>
        <w:rPr>
          <w:color w:val="000000"/>
          <w:sz w:val="24"/>
          <w:szCs w:val="24"/>
        </w:rPr>
        <w:br/>
        <w:t xml:space="preserve">And pale stars blossom in the sky,</w:t>
      </w:r>
      <w:r>
        <w:rPr>
          <w:color w:val="000000"/>
          <w:sz w:val="24"/>
          <w:szCs w:val="24"/>
        </w:rPr>
        <w:br/>
        <w:t xml:space="preserve">And twilight’s gloom has dimmed the bloom</w:t>
      </w:r>
      <w:r>
        <w:rPr>
          <w:color w:val="000000"/>
          <w:sz w:val="24"/>
          <w:szCs w:val="24"/>
        </w:rPr>
        <w:br/>
        <w:t xml:space="preserve">And blurred the butterfly: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locust-blossoms fleck the walk,</w:t>
      </w:r>
      <w:r>
        <w:rPr>
          <w:color w:val="000000"/>
          <w:sz w:val="24"/>
          <w:szCs w:val="24"/>
        </w:rPr>
        <w:br/>
        <w:t xml:space="preserve">And up the tiger-lily stalk</w:t>
      </w:r>
      <w:r>
        <w:rPr>
          <w:color w:val="000000"/>
          <w:sz w:val="24"/>
          <w:szCs w:val="24"/>
        </w:rPr>
        <w:br/>
        <w:t xml:space="preserve">The glow-worm crawls and clings and falls</w:t>
      </w:r>
      <w:r>
        <w:rPr>
          <w:color w:val="000000"/>
          <w:sz w:val="24"/>
          <w:szCs w:val="24"/>
        </w:rPr>
        <w:br/>
        <w:t xml:space="preserve">And glimmers down the garden-walls: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buzzing things, with double wings</w:t>
      </w:r>
      <w:r>
        <w:rPr>
          <w:color w:val="000000"/>
          <w:sz w:val="24"/>
          <w:szCs w:val="24"/>
        </w:rPr>
        <w:br/>
        <w:t xml:space="preserve">Of crisp and raspish flutterings,</w:t>
      </w:r>
      <w:r>
        <w:rPr>
          <w:color w:val="000000"/>
          <w:sz w:val="24"/>
          <w:szCs w:val="24"/>
        </w:rPr>
        <w:br/>
        <w:t xml:space="preserve">Go whizzing by so very nigh</w:t>
      </w:r>
      <w:r>
        <w:rPr>
          <w:color w:val="000000"/>
          <w:sz w:val="24"/>
          <w:szCs w:val="24"/>
        </w:rPr>
        <w:br/>
        <w:t xml:space="preserve">One thinks of fangs and stings:—­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then, within, is stilled the din</w:t>
      </w:r>
      <w:r>
        <w:rPr>
          <w:color w:val="000000"/>
          <w:sz w:val="24"/>
          <w:szCs w:val="24"/>
        </w:rPr>
        <w:br/>
        <w:t xml:space="preserve">Of crib she rocks the baby in,</w:t>
      </w:r>
      <w:r>
        <w:rPr>
          <w:color w:val="000000"/>
          <w:sz w:val="24"/>
          <w:szCs w:val="24"/>
        </w:rPr>
        <w:br/>
        <w:t xml:space="preserve">And heart and gate and latch’s weight</w:t>
      </w:r>
      <w:r>
        <w:rPr>
          <w:color w:val="000000"/>
          <w:sz w:val="24"/>
          <w:szCs w:val="24"/>
        </w:rPr>
        <w:br/>
        <w:t xml:space="preserve">Are lifted—­and the lips of Kate.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(HOME AT NIGHT)]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(WHEN LIDE MARRIED </w:t>
      </w:r>
      <w:r>
        <w:rPr>
          <w:i/>
          <w:color w:val="000000"/>
          <w:sz w:val="24"/>
          <w:szCs w:val="24"/>
        </w:rPr>
        <w:t xml:space="preserve">Him</w:t>
      </w:r>
      <w:r>
        <w:rPr>
          <w:color w:val="000000"/>
          <w:sz w:val="24"/>
          <w:szCs w:val="24"/>
        </w:rPr>
        <w:t xml:space="preserve">—­TITLE)]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LIDE MARRIED </w:t>
      </w:r>
      <w:r>
        <w:rPr>
          <w:i/>
          <w:color w:val="000000"/>
          <w:sz w:val="24"/>
          <w:szCs w:val="24"/>
        </w:rPr>
        <w:t xml:space="preserve">HIM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Lide married </w:t>
      </w:r>
      <w:r>
        <w:rPr>
          <w:i/>
          <w:color w:val="000000"/>
          <w:sz w:val="24"/>
          <w:szCs w:val="24"/>
        </w:rPr>
        <w:t xml:space="preserve">him</w:t>
      </w:r>
      <w:r>
        <w:rPr>
          <w:color w:val="000000"/>
          <w:sz w:val="24"/>
          <w:szCs w:val="24"/>
        </w:rPr>
        <w:t xml:space="preserve">—­w’y, she had to jes dee-fy</w:t>
      </w:r>
      <w:r>
        <w:rPr>
          <w:color w:val="000000"/>
          <w:sz w:val="24"/>
          <w:szCs w:val="24"/>
        </w:rPr>
        <w:br/>
        <w:t xml:space="preserve">The whole poppilation!—­But she never bat’ an eye! </w:t>
      </w:r>
      <w:r>
        <w:rPr>
          <w:color w:val="000000"/>
          <w:sz w:val="24"/>
          <w:szCs w:val="24"/>
        </w:rPr>
        <w:br/>
        <w:t xml:space="preserve">Her parents begged, and </w:t>
      </w:r>
      <w:r>
        <w:rPr>
          <w:i/>
          <w:color w:val="000000"/>
          <w:sz w:val="24"/>
          <w:szCs w:val="24"/>
        </w:rPr>
        <w:t xml:space="preserve">threatened</w:t>
      </w:r>
      <w:r>
        <w:rPr>
          <w:color w:val="000000"/>
          <w:sz w:val="24"/>
          <w:szCs w:val="24"/>
        </w:rPr>
        <w:t xml:space="preserve">—­she must give him up—­that </w:t>
      </w:r>
      <w:r>
        <w:rPr>
          <w:i/>
          <w:color w:val="000000"/>
          <w:sz w:val="24"/>
          <w:szCs w:val="24"/>
        </w:rPr>
        <w:t xml:space="preserve">he</w:t>
      </w:r>
      <w:r>
        <w:rPr>
          <w:color w:val="000000"/>
          <w:sz w:val="24"/>
          <w:szCs w:val="24"/>
        </w:rPr>
        <w:br/>
        <w:t xml:space="preserve">Wuz jes “a common drunkard!”—­And he </w:t>
      </w:r>
      <w:r>
        <w:rPr>
          <w:i/>
          <w:color w:val="000000"/>
          <w:sz w:val="24"/>
          <w:szCs w:val="24"/>
        </w:rPr>
        <w:t xml:space="preserve">wuz</w:t>
      </w:r>
      <w:r>
        <w:rPr>
          <w:color w:val="000000"/>
          <w:sz w:val="24"/>
          <w:szCs w:val="24"/>
        </w:rPr>
        <w:t xml:space="preserve">, appearantly.—­</w:t>
      </w:r>
      <w:r>
        <w:rPr>
          <w:color w:val="000000"/>
          <w:sz w:val="24"/>
          <w:szCs w:val="24"/>
        </w:rPr>
        <w:br/>
        <w:t xml:space="preserve">          Swore they’d chase him off the place</w:t>
      </w:r>
      <w:r>
        <w:rPr>
          <w:color w:val="000000"/>
          <w:sz w:val="24"/>
          <w:szCs w:val="24"/>
        </w:rPr>
        <w:br/>
        <w:t xml:space="preserve">          Ef he ever showed his face—­</w:t>
      </w:r>
      <w:r>
        <w:rPr>
          <w:color w:val="000000"/>
          <w:sz w:val="24"/>
          <w:szCs w:val="24"/>
        </w:rPr>
        <w:br/>
        <w:t xml:space="preserve">Long after she’d </w:t>
      </w:r>
      <w:r>
        <w:rPr>
          <w:i/>
          <w:color w:val="000000"/>
          <w:sz w:val="24"/>
          <w:szCs w:val="24"/>
        </w:rPr>
        <w:t xml:space="preserve">eloped</w:t>
      </w:r>
      <w:r>
        <w:rPr>
          <w:color w:val="000000"/>
          <w:sz w:val="24"/>
          <w:szCs w:val="24"/>
        </w:rPr>
        <w:t xml:space="preserve"> with him and </w:t>
      </w:r>
      <w:r>
        <w:rPr>
          <w:i/>
          <w:color w:val="000000"/>
          <w:sz w:val="24"/>
          <w:szCs w:val="24"/>
        </w:rPr>
        <w:t xml:space="preserve">married</w:t>
      </w:r>
      <w:r>
        <w:rPr>
          <w:color w:val="000000"/>
          <w:sz w:val="24"/>
          <w:szCs w:val="24"/>
        </w:rPr>
        <w:t xml:space="preserve"> him fer shore!—­</w:t>
      </w:r>
      <w:r>
        <w:rPr>
          <w:color w:val="000000"/>
          <w:sz w:val="24"/>
          <w:szCs w:val="24"/>
        </w:rPr>
        <w:br/>
        <w:t xml:space="preserve">When Lide married </w:t>
      </w:r>
      <w:r>
        <w:rPr>
          <w:i/>
          <w:color w:val="000000"/>
          <w:sz w:val="24"/>
          <w:szCs w:val="24"/>
        </w:rPr>
        <w:t xml:space="preserve">him</w:t>
      </w:r>
      <w:r>
        <w:rPr>
          <w:color w:val="000000"/>
          <w:sz w:val="24"/>
          <w:szCs w:val="24"/>
        </w:rPr>
        <w:t xml:space="preserve">, it wuz “</w:t>
      </w:r>
      <w:r>
        <w:rPr>
          <w:i/>
          <w:color w:val="000000"/>
          <w:sz w:val="24"/>
          <w:szCs w:val="24"/>
        </w:rPr>
        <w:t xml:space="preserve">Katy, bar the door!</w:t>
      </w:r>
      <w:r>
        <w:rPr>
          <w:color w:val="000000"/>
          <w:sz w:val="24"/>
          <w:szCs w:val="24"/>
        </w:rPr>
        <w:t xml:space="preserve">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Lide married </w:t>
      </w:r>
      <w:r>
        <w:rPr>
          <w:i/>
          <w:color w:val="000000"/>
          <w:sz w:val="24"/>
          <w:szCs w:val="24"/>
        </w:rPr>
        <w:t xml:space="preserve">him</w:t>
      </w:r>
      <w:r>
        <w:rPr>
          <w:color w:val="000000"/>
          <w:sz w:val="24"/>
          <w:szCs w:val="24"/>
        </w:rPr>
        <w:t xml:space="preserve">—­Well! she had to go and be</w:t>
      </w:r>
      <w:r>
        <w:rPr>
          <w:color w:val="000000"/>
          <w:sz w:val="24"/>
          <w:szCs w:val="24"/>
        </w:rPr>
        <w:br/>
        <w:t xml:space="preserve">A </w:t>
      </w:r>
      <w:r>
        <w:rPr>
          <w:i/>
          <w:color w:val="000000"/>
          <w:sz w:val="24"/>
          <w:szCs w:val="24"/>
        </w:rPr>
        <w:t xml:space="preserve">hired girl</w:t>
      </w:r>
      <w:r>
        <w:rPr>
          <w:color w:val="000000"/>
          <w:sz w:val="24"/>
          <w:szCs w:val="24"/>
        </w:rPr>
        <w:t xml:space="preserve"> in town somewheres—­while he tromped round to see</w:t>
      </w:r>
      <w:r>
        <w:rPr>
          <w:color w:val="000000"/>
          <w:sz w:val="24"/>
          <w:szCs w:val="24"/>
        </w:rPr>
        <w:br/>
        <w:t xml:space="preserve">What </w:t>
      </w:r>
      <w:r>
        <w:rPr>
          <w:i/>
          <w:color w:val="000000"/>
          <w:sz w:val="24"/>
          <w:szCs w:val="24"/>
        </w:rPr>
        <w:t xml:space="preserve">he</w:t>
      </w:r>
      <w:r>
        <w:rPr>
          <w:color w:val="000000"/>
          <w:sz w:val="24"/>
          <w:szCs w:val="24"/>
        </w:rPr>
        <w:t xml:space="preserve"> could git that </w:t>
      </w:r>
      <w:r>
        <w:rPr>
          <w:i/>
          <w:color w:val="000000"/>
          <w:sz w:val="24"/>
          <w:szCs w:val="24"/>
        </w:rPr>
        <w:t xml:space="preserve">he</w:t>
      </w:r>
      <w:r>
        <w:rPr>
          <w:color w:val="000000"/>
          <w:sz w:val="24"/>
          <w:szCs w:val="24"/>
        </w:rPr>
        <w:t xml:space="preserve"> could do,—­you might say, jes sawed wood</w:t>
      </w:r>
      <w:r>
        <w:rPr>
          <w:color w:val="000000"/>
          <w:sz w:val="24"/>
          <w:szCs w:val="24"/>
        </w:rPr>
        <w:br/>
        <w:t xml:space="preserve">From door to door!—­that’s what he done—­’cause that wuz best he could! </w:t>
      </w:r>
      <w:r>
        <w:rPr>
          <w:color w:val="000000"/>
          <w:sz w:val="24"/>
          <w:szCs w:val="24"/>
        </w:rPr>
        <w:br/>
        <w:t xml:space="preserve">          And the strangest thing, i jing! </w:t>
      </w:r>
      <w:r>
        <w:rPr>
          <w:color w:val="000000"/>
          <w:sz w:val="24"/>
          <w:szCs w:val="24"/>
        </w:rPr>
        <w:br/>
        <w:t xml:space="preserve">          Wuz, he didn’t </w:t>
      </w:r>
      <w:r>
        <w:rPr>
          <w:i/>
          <w:color w:val="000000"/>
          <w:sz w:val="24"/>
          <w:szCs w:val="24"/>
        </w:rPr>
        <w:t xml:space="preserve">drink</w:t>
      </w:r>
      <w:r>
        <w:rPr>
          <w:color w:val="000000"/>
          <w:sz w:val="24"/>
          <w:szCs w:val="24"/>
        </w:rPr>
        <w:t xml:space="preserve"> a thing,—­</w:t>
      </w:r>
      <w:r>
        <w:rPr>
          <w:color w:val="000000"/>
          <w:sz w:val="24"/>
          <w:szCs w:val="24"/>
        </w:rPr>
        <w:br/>
        <w:t xml:space="preserve">But jes got down to bizness, like he someway </w:t>
      </w:r>
      <w:r>
        <w:rPr>
          <w:i/>
          <w:color w:val="000000"/>
          <w:sz w:val="24"/>
          <w:szCs w:val="24"/>
        </w:rPr>
        <w:t xml:space="preserve">wanted</w:t>
      </w:r>
      <w:r>
        <w:rPr>
          <w:color w:val="000000"/>
          <w:sz w:val="24"/>
          <w:szCs w:val="24"/>
        </w:rPr>
        <w:t xml:space="preserve"> to,</w:t>
      </w:r>
      <w:r>
        <w:rPr>
          <w:color w:val="000000"/>
          <w:sz w:val="24"/>
          <w:szCs w:val="24"/>
        </w:rPr>
        <w:br/>
        <w:t xml:space="preserve">When Lide married him, like they warned her </w:t>
      </w:r>
      <w:r>
        <w:rPr>
          <w:i/>
          <w:color w:val="000000"/>
          <w:sz w:val="24"/>
          <w:szCs w:val="24"/>
        </w:rPr>
        <w:t xml:space="preserve">not</w:t>
      </w:r>
      <w:r>
        <w:rPr>
          <w:color w:val="000000"/>
          <w:sz w:val="24"/>
          <w:szCs w:val="24"/>
        </w:rPr>
        <w:t xml:space="preserve"> to do!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Lide married </w:t>
      </w:r>
      <w:r>
        <w:rPr>
          <w:i/>
          <w:color w:val="000000"/>
          <w:sz w:val="24"/>
          <w:szCs w:val="24"/>
        </w:rPr>
        <w:t xml:space="preserve">him</w:t>
      </w:r>
      <w:r>
        <w:rPr>
          <w:color w:val="000000"/>
          <w:sz w:val="24"/>
          <w:szCs w:val="24"/>
        </w:rPr>
        <w:t xml:space="preserve">—­er, ruther, </w:t>
      </w:r>
      <w:r>
        <w:rPr>
          <w:i/>
          <w:color w:val="000000"/>
          <w:sz w:val="24"/>
          <w:szCs w:val="24"/>
        </w:rPr>
        <w:t xml:space="preserve">had</w:t>
      </w:r>
      <w:r>
        <w:rPr>
          <w:color w:val="000000"/>
          <w:sz w:val="24"/>
          <w:szCs w:val="24"/>
        </w:rPr>
        <w:t xml:space="preserve"> ben married</w:t>
      </w:r>
      <w:r>
        <w:rPr>
          <w:color w:val="000000"/>
          <w:sz w:val="24"/>
          <w:szCs w:val="24"/>
        </w:rPr>
        <w:br/>
        <w:t xml:space="preserve">A little up’ards of a year—­some feller come and carried</w:t>
      </w:r>
      <w:r>
        <w:rPr>
          <w:color w:val="000000"/>
          <w:sz w:val="24"/>
          <w:szCs w:val="24"/>
        </w:rPr>
        <w:br/>
        <w:t xml:space="preserve">That </w:t>
      </w:r>
      <w:r>
        <w:rPr>
          <w:i/>
          <w:color w:val="000000"/>
          <w:sz w:val="24"/>
          <w:szCs w:val="24"/>
        </w:rPr>
        <w:t xml:space="preserve">hired girl</w:t>
      </w:r>
      <w:r>
        <w:rPr>
          <w:color w:val="000000"/>
          <w:sz w:val="24"/>
          <w:szCs w:val="24"/>
        </w:rPr>
        <w:t xml:space="preserve"> away with him—­a ruther </w:t>
      </w:r>
      <w:r>
        <w:rPr>
          <w:i/>
          <w:color w:val="000000"/>
          <w:sz w:val="24"/>
          <w:szCs w:val="24"/>
        </w:rPr>
        <w:t xml:space="preserve">stylish</w:t>
      </w:r>
      <w:r>
        <w:rPr>
          <w:color w:val="000000"/>
          <w:sz w:val="24"/>
          <w:szCs w:val="24"/>
        </w:rPr>
        <w:t xml:space="preserve"> feller</w:t>
      </w:r>
      <w:r>
        <w:rPr>
          <w:color w:val="000000"/>
          <w:sz w:val="24"/>
          <w:szCs w:val="24"/>
        </w:rPr>
        <w:br/>
        <w:t xml:space="preserve">In a bran-new green spring-wagon, with the wheels striped red and yeller: </w:t>
      </w:r>
      <w:r>
        <w:rPr>
          <w:color w:val="000000"/>
          <w:sz w:val="24"/>
          <w:szCs w:val="24"/>
        </w:rPr>
        <w:br/>
        <w:t xml:space="preserve">          And he whispered, as they driv</w:t>
      </w:r>
      <w:r>
        <w:rPr>
          <w:color w:val="000000"/>
          <w:sz w:val="24"/>
          <w:szCs w:val="24"/>
        </w:rPr>
        <w:br/>
        <w:t xml:space="preserve">          Tords the country, “</w:t>
      </w:r>
      <w:r>
        <w:rPr>
          <w:i/>
          <w:color w:val="000000"/>
          <w:sz w:val="24"/>
          <w:szCs w:val="24"/>
        </w:rPr>
        <w:t xml:space="preserve">Now we’ll live!</w:t>
      </w:r>
      <w:r>
        <w:rPr>
          <w:color w:val="000000"/>
          <w:sz w:val="24"/>
          <w:szCs w:val="24"/>
        </w:rPr>
        <w:t xml:space="preserve">”—­</w:t>
      </w:r>
      <w:r>
        <w:rPr>
          <w:color w:val="000000"/>
          <w:sz w:val="24"/>
          <w:szCs w:val="24"/>
        </w:rPr>
        <w:br/>
        <w:t xml:space="preserve">And </w:t>
      </w:r>
      <w:r>
        <w:rPr>
          <w:i/>
          <w:color w:val="000000"/>
          <w:sz w:val="24"/>
          <w:szCs w:val="24"/>
        </w:rPr>
        <w:t xml:space="preserve">somepin’ else</w:t>
      </w:r>
      <w:r>
        <w:rPr>
          <w:color w:val="000000"/>
          <w:sz w:val="24"/>
          <w:szCs w:val="24"/>
        </w:rPr>
        <w:t xml:space="preserve"> she </w:t>
      </w:r>
      <w:r>
        <w:rPr>
          <w:i/>
          <w:color w:val="000000"/>
          <w:sz w:val="24"/>
          <w:szCs w:val="24"/>
        </w:rPr>
        <w:t xml:space="preserve">laughed</w:t>
      </w:r>
      <w:r>
        <w:rPr>
          <w:color w:val="000000"/>
          <w:sz w:val="24"/>
          <w:szCs w:val="24"/>
        </w:rPr>
        <w:t xml:space="preserve"> to hear, though both her eyes wuz dim,</w:t>
      </w:r>
      <w:r>
        <w:rPr>
          <w:color w:val="000000"/>
          <w:sz w:val="24"/>
          <w:szCs w:val="24"/>
        </w:rPr>
        <w:br/>
        <w:t xml:space="preserve">‘Bout “</w:t>
      </w:r>
      <w:r>
        <w:rPr>
          <w:i/>
          <w:color w:val="000000"/>
          <w:sz w:val="24"/>
          <w:szCs w:val="24"/>
        </w:rPr>
        <w:t xml:space="preserve">trustin’ Love and Heav’n above</w:t>
      </w:r>
      <w:r>
        <w:rPr>
          <w:color w:val="000000"/>
          <w:sz w:val="24"/>
          <w:szCs w:val="24"/>
        </w:rPr>
        <w:t xml:space="preserve">, sence Lide married </w:t>
      </w:r>
      <w:r>
        <w:rPr>
          <w:i/>
          <w:color w:val="000000"/>
          <w:sz w:val="24"/>
          <w:szCs w:val="24"/>
        </w:rPr>
        <w:t xml:space="preserve">him</w:t>
      </w:r>
      <w:r>
        <w:rPr>
          <w:color w:val="000000"/>
          <w:sz w:val="24"/>
          <w:szCs w:val="24"/>
        </w:rPr>
        <w:t xml:space="preserve">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(WHEN LIDE MARRIED </w:t>
      </w:r>
      <w:r>
        <w:rPr>
          <w:i/>
          <w:color w:val="000000"/>
          <w:sz w:val="24"/>
          <w:szCs w:val="24"/>
        </w:rPr>
        <w:t xml:space="preserve">Him</w:t>
      </w:r>
      <w:r>
        <w:rPr>
          <w:color w:val="000000"/>
          <w:sz w:val="24"/>
          <w:szCs w:val="24"/>
        </w:rPr>
        <w:t xml:space="preserve">—­TAILPIECE)]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HER HAIR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beauty of her hair bewilders me—­</w:t>
      </w:r>
      <w:r>
        <w:rPr>
          <w:color w:val="000000"/>
          <w:sz w:val="24"/>
          <w:szCs w:val="24"/>
        </w:rPr>
        <w:br/>
        <w:t xml:space="preserve">  Pouring adown the brow, its cloven tide</w:t>
      </w:r>
      <w:r>
        <w:rPr>
          <w:color w:val="000000"/>
          <w:sz w:val="24"/>
          <w:szCs w:val="24"/>
        </w:rPr>
        <w:br/>
        <w:t xml:space="preserve">  Swirling about the ears on either side</w:t>
      </w:r>
      <w:r>
        <w:rPr>
          <w:color w:val="000000"/>
          <w:sz w:val="24"/>
          <w:szCs w:val="24"/>
        </w:rPr>
        <w:br/>
        <w:t xml:space="preserve">And storming around the neck tumultuously: </w:t>
      </w:r>
      <w:r>
        <w:rPr>
          <w:color w:val="000000"/>
          <w:sz w:val="24"/>
          <w:szCs w:val="24"/>
        </w:rPr>
        <w:br/>
        <w:t xml:space="preserve">Or like the lights of old antiquity</w:t>
      </w:r>
      <w:r>
        <w:rPr>
          <w:color w:val="000000"/>
          <w:sz w:val="24"/>
          <w:szCs w:val="24"/>
        </w:rPr>
        <w:br/>
        <w:t xml:space="preserve">  Through mullioned windows, in cathedrals wide,</w:t>
      </w:r>
      <w:r>
        <w:rPr>
          <w:color w:val="000000"/>
          <w:sz w:val="24"/>
          <w:szCs w:val="24"/>
        </w:rPr>
        <w:br/>
        <w:t xml:space="preserve">  Spilled moltenly o’er figures deified</w:t>
      </w:r>
      <w:r>
        <w:rPr>
          <w:color w:val="000000"/>
          <w:sz w:val="24"/>
          <w:szCs w:val="24"/>
        </w:rPr>
        <w:br/>
        <w:t xml:space="preserve">In chastest marble, nude of drapery. </w:t>
      </w:r>
      <w:r>
        <w:rPr>
          <w:color w:val="000000"/>
          <w:sz w:val="24"/>
          <w:szCs w:val="24"/>
        </w:rPr>
        <w:br/>
        <w:t xml:space="preserve">And so I love it.—­Either unconfined;</w:t>
      </w:r>
      <w:r>
        <w:rPr>
          <w:color w:val="000000"/>
          <w:sz w:val="24"/>
          <w:szCs w:val="24"/>
        </w:rPr>
        <w:br/>
        <w:t xml:space="preserve">  Or plaited in close braidings manifold;</w:t>
      </w:r>
      <w:r>
        <w:rPr>
          <w:color w:val="000000"/>
          <w:sz w:val="24"/>
          <w:szCs w:val="24"/>
        </w:rPr>
        <w:br/>
        <w:t xml:space="preserve">Or smoothly drawn; or indolently twined</w:t>
      </w:r>
      <w:r>
        <w:rPr>
          <w:color w:val="000000"/>
          <w:sz w:val="24"/>
          <w:szCs w:val="24"/>
        </w:rPr>
        <w:br/>
        <w:t xml:space="preserve">  In careless knots whose coilings come unrolled</w:t>
      </w:r>
      <w:r>
        <w:rPr>
          <w:color w:val="000000"/>
          <w:sz w:val="24"/>
          <w:szCs w:val="24"/>
        </w:rPr>
        <w:br/>
        <w:t xml:space="preserve">At any lightest kiss; or by the wind</w:t>
      </w:r>
      <w:r>
        <w:rPr>
          <w:color w:val="000000"/>
          <w:sz w:val="24"/>
          <w:szCs w:val="24"/>
        </w:rPr>
        <w:br/>
        <w:t xml:space="preserve">  Whipped out in flossy ravelings of gold.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(HER HAIR)]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(LAST NIGHT AND THIS—­TITLE)]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LAST NIGHT—­AND THIS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Last night—­how deep the darkness was! </w:t>
      </w:r>
      <w:r>
        <w:rPr>
          <w:color w:val="000000"/>
          <w:sz w:val="24"/>
          <w:szCs w:val="24"/>
        </w:rPr>
        <w:br/>
        <w:t xml:space="preserve">And well I knew its depths, because</w:t>
      </w:r>
      <w:r>
        <w:rPr>
          <w:color w:val="000000"/>
          <w:sz w:val="24"/>
          <w:szCs w:val="24"/>
        </w:rPr>
        <w:br/>
        <w:t xml:space="preserve">I waded it from shore to shore,</w:t>
      </w:r>
      <w:r>
        <w:rPr>
          <w:color w:val="000000"/>
          <w:sz w:val="24"/>
          <w:szCs w:val="24"/>
        </w:rPr>
        <w:br/>
        <w:t xml:space="preserve">Thinking to reach the light no more.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would not even touch my hand.—­</w:t>
      </w:r>
      <w:r>
        <w:rPr>
          <w:color w:val="000000"/>
          <w:sz w:val="24"/>
          <w:szCs w:val="24"/>
        </w:rPr>
        <w:br/>
        <w:t xml:space="preserve">The winds rose and the cedars fanned</w:t>
      </w:r>
      <w:r>
        <w:rPr>
          <w:color w:val="000000"/>
          <w:sz w:val="24"/>
          <w:szCs w:val="24"/>
        </w:rPr>
        <w:br/>
        <w:t xml:space="preserve">The moon out, and the stars fled back</w:t>
      </w:r>
      <w:r>
        <w:rPr>
          <w:color w:val="000000"/>
          <w:sz w:val="24"/>
          <w:szCs w:val="24"/>
        </w:rPr>
        <w:br/>
        <w:t xml:space="preserve">In heaven and hid—­and all was black!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ah!  To-night a summons came,</w:t>
      </w:r>
      <w:r>
        <w:rPr>
          <w:color w:val="000000"/>
          <w:sz w:val="24"/>
          <w:szCs w:val="24"/>
        </w:rPr>
        <w:br/>
        <w:t xml:space="preserve">Signed with a teardrop for a name,—­</w:t>
      </w:r>
      <w:r>
        <w:rPr>
          <w:color w:val="000000"/>
          <w:sz w:val="24"/>
          <w:szCs w:val="24"/>
        </w:rPr>
        <w:br/>
        <w:t xml:space="preserve">For as I wondering kissed it, lo,</w:t>
      </w:r>
      <w:r>
        <w:rPr>
          <w:color w:val="000000"/>
          <w:sz w:val="24"/>
          <w:szCs w:val="24"/>
        </w:rPr>
        <w:br/>
        <w:t xml:space="preserve">A line beneath it told me so.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</w:t>
      </w:r>
      <w:r>
        <w:rPr>
          <w:i/>
          <w:color w:val="000000"/>
          <w:sz w:val="24"/>
          <w:szCs w:val="24"/>
        </w:rPr>
        <w:t xml:space="preserve">now</w:t>
      </w:r>
      <w:r>
        <w:rPr>
          <w:color w:val="000000"/>
          <w:sz w:val="24"/>
          <w:szCs w:val="24"/>
        </w:rPr>
        <w:t xml:space="preserve"> the moon hangs over me</w:t>
      </w:r>
      <w:r>
        <w:rPr>
          <w:color w:val="000000"/>
          <w:sz w:val="24"/>
          <w:szCs w:val="24"/>
        </w:rPr>
        <w:br/>
        <w:t xml:space="preserve">A disk of dazzling brilliancy,</w:t>
      </w:r>
      <w:r>
        <w:rPr>
          <w:color w:val="000000"/>
          <w:sz w:val="24"/>
          <w:szCs w:val="24"/>
        </w:rPr>
        <w:br/>
        <w:t xml:space="preserve">And every star-tip stabs my sight</w:t>
      </w:r>
      <w:r>
        <w:rPr>
          <w:color w:val="000000"/>
          <w:sz w:val="24"/>
          <w:szCs w:val="24"/>
        </w:rPr>
        <w:br/>
        <w:t xml:space="preserve">With splintered glitterings of light!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(LAST NIGHT AND THIS—­TAILPIECE)]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(A DISCOURAGING MODEL—­TITLE)]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DISCOURAGING MODEL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Just the airiest, fairiest slip of a thing,</w:t>
      </w:r>
      <w:r>
        <w:rPr>
          <w:color w:val="000000"/>
          <w:sz w:val="24"/>
          <w:szCs w:val="24"/>
        </w:rPr>
        <w:br/>
        <w:t xml:space="preserve">With a Gainsborough hat, like a butterfly’s wing,</w:t>
      </w:r>
      <w:r>
        <w:rPr>
          <w:color w:val="000000"/>
          <w:sz w:val="24"/>
          <w:szCs w:val="24"/>
        </w:rPr>
        <w:br/>
        <w:t xml:space="preserve">Tilted up at one side with the jauntiest air,</w:t>
      </w:r>
      <w:r>
        <w:rPr>
          <w:color w:val="000000"/>
          <w:sz w:val="24"/>
          <w:szCs w:val="24"/>
        </w:rPr>
        <w:br/>
        <w:t xml:space="preserve">And a knot of red roses sown in under there</w:t>
      </w:r>
      <w:r>
        <w:rPr>
          <w:color w:val="000000"/>
          <w:sz w:val="24"/>
          <w:szCs w:val="24"/>
        </w:rPr>
        <w:br/>
        <w:t xml:space="preserve">    Where the shadows are lost in her hair.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a cameo face, carven in on a ground</w:t>
      </w:r>
      <w:r>
        <w:rPr>
          <w:color w:val="000000"/>
          <w:sz w:val="24"/>
          <w:szCs w:val="24"/>
        </w:rPr>
        <w:br/>
        <w:t xml:space="preserve">Of that shadowy hair where the roses are wound;</w:t>
      </w:r>
      <w:r>
        <w:rPr>
          <w:color w:val="000000"/>
          <w:sz w:val="24"/>
          <w:szCs w:val="24"/>
        </w:rPr>
        <w:br/>
        <w:t xml:space="preserve">And the gleam of a smile O as fair and as faint</w:t>
      </w:r>
      <w:r>
        <w:rPr>
          <w:color w:val="000000"/>
          <w:sz w:val="24"/>
          <w:szCs w:val="24"/>
        </w:rPr>
        <w:br/>
        <w:t xml:space="preserve">And as sweet as the masters of old used to paint</w:t>
      </w:r>
      <w:r>
        <w:rPr>
          <w:color w:val="000000"/>
          <w:sz w:val="24"/>
          <w:szCs w:val="24"/>
        </w:rPr>
        <w:br/>
        <w:t xml:space="preserve">    Round the lips of their favorite saint!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that lace at her throat—­and the fluttering hands</w:t>
      </w:r>
      <w:r>
        <w:rPr>
          <w:color w:val="000000"/>
          <w:sz w:val="24"/>
          <w:szCs w:val="24"/>
        </w:rPr>
        <w:br/>
        <w:t xml:space="preserve">Snowing there, with a grace that no art understands</w:t>
      </w:r>
      <w:r>
        <w:rPr>
          <w:color w:val="000000"/>
          <w:sz w:val="24"/>
          <w:szCs w:val="24"/>
        </w:rPr>
        <w:br/>
        <w:t xml:space="preserve">The flakes of their touches—­first fluttering at</w:t>
      </w:r>
      <w:r>
        <w:rPr>
          <w:color w:val="000000"/>
          <w:sz w:val="24"/>
          <w:szCs w:val="24"/>
        </w:rPr>
        <w:br/>
        <w:t xml:space="preserve">The bow—­then the roses—­the hair—­and then that</w:t>
      </w:r>
      <w:r>
        <w:rPr>
          <w:color w:val="000000"/>
          <w:sz w:val="24"/>
          <w:szCs w:val="24"/>
        </w:rPr>
        <w:br/>
        <w:t xml:space="preserve">    Little tilt of the Gainsborough hat.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artist on earth, with a model like this,</w:t>
      </w:r>
      <w:r>
        <w:rPr>
          <w:color w:val="000000"/>
          <w:sz w:val="24"/>
          <w:szCs w:val="24"/>
        </w:rPr>
        <w:br/>
        <w:t xml:space="preserve">Holding not on his palette the tint of a kiss,</w:t>
      </w:r>
      <w:r>
        <w:rPr>
          <w:color w:val="000000"/>
          <w:sz w:val="24"/>
          <w:szCs w:val="24"/>
        </w:rPr>
        <w:br/>
        <w:t xml:space="preserve">Nor a pigment to hint of the hue of her hair,</w:t>
      </w:r>
      <w:r>
        <w:rPr>
          <w:color w:val="000000"/>
          <w:sz w:val="24"/>
          <w:szCs w:val="24"/>
        </w:rPr>
        <w:br/>
        <w:t xml:space="preserve">Nor the gold of her smile—­O what artist could dare</w:t>
      </w:r>
      <w:r>
        <w:rPr>
          <w:color w:val="000000"/>
          <w:sz w:val="24"/>
          <w:szCs w:val="24"/>
        </w:rPr>
        <w:br/>
        <w:t xml:space="preserve">    To expect a result half so fair?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(A CAMEO FACE)]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SUSPENSE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woman’s figure, on a ground of night</w:t>
      </w:r>
      <w:r>
        <w:rPr>
          <w:color w:val="000000"/>
          <w:sz w:val="24"/>
          <w:szCs w:val="24"/>
        </w:rPr>
        <w:br/>
        <w:t xml:space="preserve">  Inlaid with sallow stars that dimly stare</w:t>
      </w:r>
      <w:r>
        <w:rPr>
          <w:color w:val="000000"/>
          <w:sz w:val="24"/>
          <w:szCs w:val="24"/>
        </w:rPr>
        <w:br/>
        <w:t xml:space="preserve">  Down in the lonesome eyes, uplifted there</w:t>
      </w:r>
      <w:r>
        <w:rPr>
          <w:color w:val="000000"/>
          <w:sz w:val="24"/>
          <w:szCs w:val="24"/>
        </w:rPr>
        <w:br/>
        <w:t xml:space="preserve">As in vague hope some alien lance of light</w:t>
      </w:r>
      <w:r>
        <w:rPr>
          <w:color w:val="000000"/>
          <w:sz w:val="24"/>
          <w:szCs w:val="24"/>
        </w:rPr>
        <w:br/>
        <w:t xml:space="preserve">Might pierce their woe.  The tears that blind her sight—­</w:t>
      </w:r>
      <w:r>
        <w:rPr>
          <w:color w:val="000000"/>
          <w:sz w:val="24"/>
          <w:szCs w:val="24"/>
        </w:rPr>
        <w:br/>
        <w:t xml:space="preserve">   The salt and bitter blood of her despair—­</w:t>
      </w:r>
      <w:r>
        <w:rPr>
          <w:color w:val="000000"/>
          <w:sz w:val="24"/>
          <w:szCs w:val="24"/>
        </w:rPr>
        <w:br/>
        <w:t xml:space="preserve">   Her hands toss back through torrents of her hair</w:t>
      </w:r>
      <w:r>
        <w:rPr>
          <w:color w:val="000000"/>
          <w:sz w:val="24"/>
          <w:szCs w:val="24"/>
        </w:rPr>
        <w:br/>
        <w:t xml:space="preserve">And grip toward God with anguish infinite. </w:t>
      </w:r>
      <w:r>
        <w:rPr>
          <w:color w:val="000000"/>
          <w:sz w:val="24"/>
          <w:szCs w:val="24"/>
        </w:rPr>
        <w:br/>
        <w:t xml:space="preserve">   And O the carven mouth, with all its great</w:t>
      </w:r>
      <w:r>
        <w:rPr>
          <w:color w:val="000000"/>
          <w:sz w:val="24"/>
          <w:szCs w:val="24"/>
        </w:rPr>
        <w:br/>
        <w:t xml:space="preserve">Intensity of longing frozen fast</w:t>
      </w:r>
      <w:r>
        <w:rPr>
          <w:color w:val="000000"/>
          <w:sz w:val="24"/>
          <w:szCs w:val="24"/>
        </w:rPr>
        <w:br/>
        <w:t xml:space="preserve">   In such a smile as well may designate</w:t>
      </w:r>
      <w:r>
        <w:rPr>
          <w:color w:val="000000"/>
          <w:sz w:val="24"/>
          <w:szCs w:val="24"/>
        </w:rPr>
        <w:br/>
        <w:t xml:space="preserve">The slowly murdered heart, that, to the last</w:t>
      </w:r>
      <w:r>
        <w:rPr>
          <w:color w:val="000000"/>
          <w:sz w:val="24"/>
          <w:szCs w:val="24"/>
        </w:rPr>
        <w:br/>
        <w:t xml:space="preserve">   Conceals each newer wound, and back at Fate</w:t>
      </w:r>
      <w:r>
        <w:rPr>
          <w:color w:val="000000"/>
          <w:sz w:val="24"/>
          <w:szCs w:val="24"/>
        </w:rPr>
        <w:br/>
        <w:t xml:space="preserve">Throbs Love’s eternal lie—­“Lo, I can wait!”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(SUSPENSE)]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(TOM VAN ARDEN—­TITLE)]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TOM VAN ARDEN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Tom Van Arden, my old friend,</w:t>
      </w:r>
      <w:r>
        <w:rPr>
          <w:color w:val="000000"/>
          <w:sz w:val="24"/>
          <w:szCs w:val="24"/>
        </w:rPr>
        <w:br/>
        <w:t xml:space="preserve">  Our warm fellowship is one</w:t>
      </w:r>
      <w:r>
        <w:rPr>
          <w:color w:val="000000"/>
          <w:sz w:val="24"/>
          <w:szCs w:val="24"/>
        </w:rPr>
        <w:br/>
        <w:t xml:space="preserve">Far too old to comprehend</w:t>
      </w:r>
      <w:r>
        <w:rPr>
          <w:color w:val="000000"/>
          <w:sz w:val="24"/>
          <w:szCs w:val="24"/>
        </w:rPr>
        <w:br/>
        <w:t xml:space="preserve">  Where its bond was first begun: </w:t>
      </w:r>
      <w:r>
        <w:rPr>
          <w:color w:val="000000"/>
          <w:sz w:val="24"/>
          <w:szCs w:val="24"/>
        </w:rPr>
        <w:br/>
        <w:t xml:space="preserve">    Mirage-like before my gaze</w:t>
      </w:r>
      <w:r>
        <w:rPr>
          <w:color w:val="000000"/>
          <w:sz w:val="24"/>
          <w:szCs w:val="24"/>
        </w:rPr>
        <w:br/>
        <w:t xml:space="preserve">    Gleams a land of other days,</w:t>
      </w:r>
      <w:r>
        <w:rPr>
          <w:color w:val="000000"/>
          <w:sz w:val="24"/>
          <w:szCs w:val="24"/>
        </w:rPr>
        <w:br/>
        <w:t xml:space="preserve">    Where two truant boys, astray,</w:t>
      </w:r>
      <w:r>
        <w:rPr>
          <w:color w:val="000000"/>
          <w:sz w:val="24"/>
          <w:szCs w:val="24"/>
        </w:rPr>
        <w:br/>
        <w:t xml:space="preserve">    Dream their lazy lives away.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There’s a vision, in the guise</w:t>
      </w:r>
      <w:r>
        <w:rPr>
          <w:color w:val="000000"/>
          <w:sz w:val="24"/>
          <w:szCs w:val="24"/>
        </w:rPr>
        <w:br/>
        <w:t xml:space="preserve">  Of Midsummer, where the Past</w:t>
      </w:r>
      <w:r>
        <w:rPr>
          <w:color w:val="000000"/>
          <w:sz w:val="24"/>
          <w:szCs w:val="24"/>
        </w:rPr>
        <w:br/>
        <w:t xml:space="preserve">Like a weary beggar lies</w:t>
      </w:r>
      <w:r>
        <w:rPr>
          <w:color w:val="000000"/>
          <w:sz w:val="24"/>
          <w:szCs w:val="24"/>
        </w:rPr>
        <w:br/>
        <w:t xml:space="preserve">  In the shadow Time has cast;</w:t>
      </w:r>
      <w:r>
        <w:rPr>
          <w:color w:val="000000"/>
          <w:sz w:val="24"/>
          <w:szCs w:val="24"/>
        </w:rPr>
        <w:br/>
        <w:t xml:space="preserve">    And as blends the bloom of trees</w:t>
      </w:r>
      <w:r>
        <w:rPr>
          <w:color w:val="000000"/>
          <w:sz w:val="24"/>
          <w:szCs w:val="24"/>
        </w:rPr>
        <w:br/>
        <w:t xml:space="preserve">    With the drowsy hum of bees,</w:t>
      </w:r>
      <w:r>
        <w:rPr>
          <w:color w:val="000000"/>
          <w:sz w:val="24"/>
          <w:szCs w:val="24"/>
        </w:rPr>
        <w:br/>
        <w:t xml:space="preserve">    Fragrant thoughts and murmurs blend,</w:t>
      </w:r>
      <w:r>
        <w:rPr>
          <w:color w:val="000000"/>
          <w:sz w:val="24"/>
          <w:szCs w:val="24"/>
        </w:rPr>
        <w:br/>
        <w:t xml:space="preserve">    Tom Van Arden, my old friend.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Tom Van Arden, my old friend,</w:t>
      </w:r>
      <w:r>
        <w:rPr>
          <w:color w:val="000000"/>
          <w:sz w:val="24"/>
          <w:szCs w:val="24"/>
        </w:rPr>
        <w:br/>
        <w:t xml:space="preserve">  All the pleasures we have known</w:t>
      </w:r>
      <w:r>
        <w:rPr>
          <w:color w:val="000000"/>
          <w:sz w:val="24"/>
          <w:szCs w:val="24"/>
        </w:rPr>
        <w:br/>
        <w:t xml:space="preserve">Thrill me now as I extend</w:t>
      </w:r>
      <w:r>
        <w:rPr>
          <w:color w:val="000000"/>
          <w:sz w:val="24"/>
          <w:szCs w:val="24"/>
        </w:rPr>
        <w:br/>
        <w:t xml:space="preserve">  This old hand and grasp your own—­</w:t>
      </w:r>
      <w:r>
        <w:rPr>
          <w:color w:val="000000"/>
          <w:sz w:val="24"/>
          <w:szCs w:val="24"/>
        </w:rPr>
        <w:br/>
        <w:t xml:space="preserve">    Feeling, in the rude caress,</w:t>
      </w:r>
      <w:r>
        <w:rPr>
          <w:color w:val="000000"/>
          <w:sz w:val="24"/>
          <w:szCs w:val="24"/>
        </w:rPr>
        <w:br/>
        <w:t xml:space="preserve">    All affection’s tenderness;</w:t>
      </w:r>
      <w:r>
        <w:rPr>
          <w:color w:val="000000"/>
          <w:sz w:val="24"/>
          <w:szCs w:val="24"/>
        </w:rPr>
        <w:br/>
        <w:t xml:space="preserve">    Feeling, though the touch be rough,</w:t>
      </w:r>
      <w:r>
        <w:rPr>
          <w:color w:val="000000"/>
          <w:sz w:val="24"/>
          <w:szCs w:val="24"/>
        </w:rPr>
        <w:br/>
        <w:t xml:space="preserve">    Our old souls are soft enough.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we’ll make a mellow hour;</w:t>
      </w:r>
      <w:r>
        <w:rPr>
          <w:color w:val="000000"/>
          <w:sz w:val="24"/>
          <w:szCs w:val="24"/>
        </w:rPr>
        <w:br/>
        <w:t xml:space="preserve">  Fill your pipe, and taste the wine—­</w:t>
      </w:r>
      <w:r>
        <w:rPr>
          <w:color w:val="000000"/>
          <w:sz w:val="24"/>
          <w:szCs w:val="24"/>
        </w:rPr>
        <w:br/>
        <w:t xml:space="preserve">Warp your face, if it be sour,</w:t>
      </w:r>
      <w:r>
        <w:rPr>
          <w:color w:val="000000"/>
          <w:sz w:val="24"/>
          <w:szCs w:val="24"/>
        </w:rPr>
        <w:br/>
        <w:t xml:space="preserve">  I can spare a smile from mine;</w:t>
      </w:r>
      <w:r>
        <w:rPr>
          <w:color w:val="000000"/>
          <w:sz w:val="24"/>
          <w:szCs w:val="24"/>
        </w:rPr>
        <w:br/>
        <w:t xml:space="preserve">    If it sharpen up your wit,</w:t>
      </w:r>
      <w:r>
        <w:rPr>
          <w:color w:val="000000"/>
          <w:sz w:val="24"/>
          <w:szCs w:val="24"/>
        </w:rPr>
        <w:br/>
        <w:t xml:space="preserve">    Let me feel the edge of it—­</w:t>
      </w:r>
      <w:r>
        <w:rPr>
          <w:color w:val="000000"/>
          <w:sz w:val="24"/>
          <w:szCs w:val="24"/>
        </w:rPr>
        <w:br/>
        <w:t xml:space="preserve">    I have eager ears to lend,</w:t>
      </w:r>
      <w:r>
        <w:rPr>
          <w:color w:val="000000"/>
          <w:sz w:val="24"/>
          <w:szCs w:val="24"/>
        </w:rPr>
        <w:br/>
        <w:t xml:space="preserve">    Tom Van Arden, my old friend.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(TOM VAN ARDEN)]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Tom Van Arden, my old friend,</w:t>
      </w:r>
      <w:r>
        <w:rPr>
          <w:color w:val="000000"/>
          <w:sz w:val="24"/>
          <w:szCs w:val="24"/>
        </w:rPr>
        <w:br/>
        <w:t xml:space="preserve">  Are we “lucky dogs,” indeed? </w:t>
      </w:r>
      <w:r>
        <w:rPr>
          <w:color w:val="000000"/>
          <w:sz w:val="24"/>
          <w:szCs w:val="24"/>
        </w:rPr>
        <w:br/>
        <w:t xml:space="preserve">Are we all that we pretend</w:t>
      </w:r>
      <w:r>
        <w:rPr>
          <w:color w:val="000000"/>
          <w:sz w:val="24"/>
          <w:szCs w:val="24"/>
        </w:rPr>
        <w:br/>
        <w:t xml:space="preserve">  In the jolly life we lead?—­</w:t>
      </w:r>
      <w:r>
        <w:rPr>
          <w:color w:val="000000"/>
          <w:sz w:val="24"/>
          <w:szCs w:val="24"/>
        </w:rPr>
        <w:br/>
        <w:t xml:space="preserve">    Bachelors, we must confess</w:t>
      </w:r>
      <w:r>
        <w:rPr>
          <w:color w:val="000000"/>
          <w:sz w:val="24"/>
          <w:szCs w:val="24"/>
        </w:rPr>
        <w:br/>
        <w:t xml:space="preserve">    Boast of “single blessedness”</w:t>
      </w:r>
      <w:r>
        <w:rPr>
          <w:color w:val="000000"/>
          <w:sz w:val="24"/>
          <w:szCs w:val="24"/>
        </w:rPr>
        <w:br/>
        <w:t xml:space="preserve">    To the world, but not alone—­</w:t>
      </w:r>
      <w:r>
        <w:rPr>
          <w:color w:val="000000"/>
          <w:sz w:val="24"/>
          <w:szCs w:val="24"/>
        </w:rPr>
        <w:br/>
        <w:t xml:space="preserve">    Man’s best sorrow is his own.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the saddest truth is this,—­</w:t>
      </w:r>
      <w:r>
        <w:rPr>
          <w:color w:val="000000"/>
          <w:sz w:val="24"/>
          <w:szCs w:val="24"/>
        </w:rPr>
        <w:br/>
        <w:t xml:space="preserve">  Life to us has never proved</w:t>
      </w:r>
      <w:r>
        <w:rPr>
          <w:color w:val="000000"/>
          <w:sz w:val="24"/>
          <w:szCs w:val="24"/>
        </w:rPr>
        <w:br/>
        <w:t xml:space="preserve">What we tasted in the kiss</w:t>
      </w:r>
      <w:r>
        <w:rPr>
          <w:color w:val="000000"/>
          <w:sz w:val="24"/>
          <w:szCs w:val="24"/>
        </w:rPr>
        <w:br/>
        <w:t xml:space="preserve">  Of the women we have loved: </w:t>
      </w:r>
      <w:r>
        <w:rPr>
          <w:color w:val="000000"/>
          <w:sz w:val="24"/>
          <w:szCs w:val="24"/>
        </w:rPr>
        <w:br/>
        <w:t xml:space="preserve">    Vainly we congratulate</w:t>
      </w:r>
      <w:r>
        <w:rPr>
          <w:color w:val="000000"/>
          <w:sz w:val="24"/>
          <w:szCs w:val="24"/>
        </w:rPr>
        <w:br/>
        <w:t xml:space="preserve">    Our escape from such a fate</w:t>
      </w:r>
      <w:r>
        <w:rPr>
          <w:color w:val="000000"/>
          <w:sz w:val="24"/>
          <w:szCs w:val="24"/>
        </w:rPr>
        <w:br/>
        <w:t xml:space="preserve">    As their lying lips could send,</w:t>
      </w:r>
      <w:r>
        <w:rPr>
          <w:color w:val="000000"/>
          <w:sz w:val="24"/>
          <w:szCs w:val="24"/>
        </w:rPr>
        <w:br/>
        <w:t xml:space="preserve">    Tom Van Arden, my old friend!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Tom Van Arden, my old friend,</w:t>
      </w:r>
      <w:r>
        <w:rPr>
          <w:color w:val="000000"/>
          <w:sz w:val="24"/>
          <w:szCs w:val="24"/>
        </w:rPr>
        <w:br/>
        <w:t xml:space="preserve">  Hearts, like fruit upon the stem,</w:t>
      </w:r>
      <w:r>
        <w:rPr>
          <w:color w:val="000000"/>
          <w:sz w:val="24"/>
          <w:szCs w:val="24"/>
        </w:rPr>
        <w:br/>
        <w:t xml:space="preserve">Ripen sweetest, I contend,</w:t>
      </w:r>
      <w:r>
        <w:rPr>
          <w:color w:val="000000"/>
          <w:sz w:val="24"/>
          <w:szCs w:val="24"/>
        </w:rPr>
        <w:br/>
        <w:t xml:space="preserve">  As the frost falls over them: </w:t>
      </w:r>
      <w:r>
        <w:rPr>
          <w:color w:val="000000"/>
          <w:sz w:val="24"/>
          <w:szCs w:val="24"/>
        </w:rPr>
        <w:br/>
        <w:t xml:space="preserve">    Your regard for me to-day</w:t>
      </w:r>
      <w:r>
        <w:rPr>
          <w:color w:val="000000"/>
          <w:sz w:val="24"/>
          <w:szCs w:val="24"/>
        </w:rPr>
        <w:br/>
        <w:t xml:space="preserve">    Makes November taste of May,</w:t>
      </w:r>
      <w:r>
        <w:rPr>
          <w:color w:val="000000"/>
          <w:sz w:val="24"/>
          <w:szCs w:val="24"/>
        </w:rPr>
        <w:br/>
        <w:t xml:space="preserve">    And through every vein of rhyme</w:t>
      </w:r>
      <w:r>
        <w:rPr>
          <w:color w:val="000000"/>
          <w:sz w:val="24"/>
          <w:szCs w:val="24"/>
        </w:rPr>
        <w:br/>
        <w:t xml:space="preserve">    Pours the blood of summertime.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our souls are cramped with youth</w:t>
      </w:r>
      <w:r>
        <w:rPr>
          <w:color w:val="000000"/>
          <w:sz w:val="24"/>
          <w:szCs w:val="24"/>
        </w:rPr>
        <w:br/>
        <w:t xml:space="preserve">  Happiness seems far away</w:t>
      </w:r>
      <w:r>
        <w:rPr>
          <w:color w:val="000000"/>
          <w:sz w:val="24"/>
          <w:szCs w:val="24"/>
        </w:rPr>
        <w:br/>
        <w:t xml:space="preserve">In the future, while, in truth,</w:t>
      </w:r>
      <w:r>
        <w:rPr>
          <w:color w:val="000000"/>
          <w:sz w:val="24"/>
          <w:szCs w:val="24"/>
        </w:rPr>
        <w:br/>
        <w:t xml:space="preserve">  We looked back on it to-day</w:t>
      </w:r>
      <w:r>
        <w:rPr>
          <w:color w:val="000000"/>
          <w:sz w:val="24"/>
          <w:szCs w:val="24"/>
        </w:rPr>
        <w:br/>
        <w:t xml:space="preserve">    Through our tears, nor dare to boast,—­</w:t>
      </w:r>
      <w:r>
        <w:rPr>
          <w:color w:val="000000"/>
          <w:sz w:val="24"/>
          <w:szCs w:val="24"/>
        </w:rPr>
        <w:br/>
        <w:t xml:space="preserve">    “Better to have loved and lost!”</w:t>
      </w:r>
      <w:r>
        <w:rPr>
          <w:color w:val="000000"/>
          <w:sz w:val="24"/>
          <w:szCs w:val="24"/>
        </w:rPr>
        <w:br/>
        <w:t xml:space="preserve">    Broken hearts are hard to mend,</w:t>
      </w:r>
      <w:r>
        <w:rPr>
          <w:color w:val="000000"/>
          <w:sz w:val="24"/>
          <w:szCs w:val="24"/>
        </w:rPr>
        <w:br/>
        <w:t xml:space="preserve">    Tom Van Arden, my old friend.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Tom Van Arden, my old friend,</w:t>
      </w:r>
      <w:r>
        <w:rPr>
          <w:color w:val="000000"/>
          <w:sz w:val="24"/>
          <w:szCs w:val="24"/>
        </w:rPr>
        <w:br/>
        <w:t xml:space="preserve">  I grow prosy, and you tire;</w:t>
      </w:r>
      <w:r>
        <w:rPr>
          <w:color w:val="000000"/>
          <w:sz w:val="24"/>
          <w:szCs w:val="24"/>
        </w:rPr>
        <w:br/>
        <w:t xml:space="preserve">Fill the glasses while I bend</w:t>
      </w:r>
      <w:r>
        <w:rPr>
          <w:color w:val="000000"/>
          <w:sz w:val="24"/>
          <w:szCs w:val="24"/>
        </w:rPr>
        <w:br/>
        <w:t xml:space="preserve">  To prod up the failing fire.... </w:t>
      </w:r>
      <w:r>
        <w:rPr>
          <w:color w:val="000000"/>
          <w:sz w:val="24"/>
          <w:szCs w:val="24"/>
        </w:rPr>
        <w:br/>
        <w:t xml:space="preserve">    You are restless:—­I presume</w:t>
      </w:r>
      <w:r>
        <w:rPr>
          <w:color w:val="000000"/>
          <w:sz w:val="24"/>
          <w:szCs w:val="24"/>
        </w:rPr>
        <w:br/>
        <w:t xml:space="preserve">    There’s a dampness in the room.—­</w:t>
      </w:r>
      <w:r>
        <w:rPr>
          <w:color w:val="000000"/>
          <w:sz w:val="24"/>
          <w:szCs w:val="24"/>
        </w:rPr>
        <w:br/>
        <w:t xml:space="preserve">    Much of warmth our nature begs,</w:t>
      </w:r>
      <w:r>
        <w:rPr>
          <w:color w:val="000000"/>
          <w:sz w:val="24"/>
          <w:szCs w:val="24"/>
        </w:rPr>
        <w:br/>
        <w:t xml:space="preserve">    With rheumatics in our legs!...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Humph! the legs we used to fling</w:t>
      </w:r>
      <w:r>
        <w:rPr>
          <w:color w:val="000000"/>
          <w:sz w:val="24"/>
          <w:szCs w:val="24"/>
        </w:rPr>
        <w:br/>
        <w:t xml:space="preserve">  Limber-jointed in the dance,</w:t>
      </w:r>
      <w:r>
        <w:rPr>
          <w:color w:val="000000"/>
          <w:sz w:val="24"/>
          <w:szCs w:val="24"/>
        </w:rPr>
        <w:br/>
        <w:t xml:space="preserve">When we heard the fiddle ring</w:t>
      </w:r>
      <w:r>
        <w:rPr>
          <w:color w:val="000000"/>
          <w:sz w:val="24"/>
          <w:szCs w:val="24"/>
        </w:rPr>
        <w:br/>
        <w:t xml:space="preserve">  Up the curtain of Romance,</w:t>
      </w:r>
      <w:r>
        <w:rPr>
          <w:color w:val="000000"/>
          <w:sz w:val="24"/>
          <w:szCs w:val="24"/>
        </w:rPr>
        <w:br/>
        <w:t xml:space="preserve">    And in crowded public halls</w:t>
      </w:r>
      <w:r>
        <w:rPr>
          <w:color w:val="000000"/>
          <w:sz w:val="24"/>
          <w:szCs w:val="24"/>
        </w:rPr>
        <w:br/>
        <w:t xml:space="preserve">    Played with hearts like jugglers’-balls.—­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Feats of mountebanks, depend</w:t>
      </w:r>
      <w:r>
        <w:rPr>
          <w:color w:val="000000"/>
          <w:sz w:val="24"/>
          <w:szCs w:val="24"/>
        </w:rPr>
        <w:t xml:space="preserve">!—­</w:t>
      </w:r>
      <w:r>
        <w:rPr>
          <w:color w:val="000000"/>
          <w:sz w:val="24"/>
          <w:szCs w:val="24"/>
        </w:rPr>
        <w:br/>
        <w:t xml:space="preserve">    Tom Van Arden, my old friend.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Tom Van Arden, my old friend,</w:t>
      </w:r>
      <w:r>
        <w:rPr>
          <w:color w:val="000000"/>
          <w:sz w:val="24"/>
          <w:szCs w:val="24"/>
        </w:rPr>
        <w:br/>
        <w:t xml:space="preserve">  Pardon, then, this theme of mine: </w:t>
      </w:r>
      <w:r>
        <w:rPr>
          <w:color w:val="000000"/>
          <w:sz w:val="24"/>
          <w:szCs w:val="24"/>
        </w:rPr>
        <w:br/>
        <w:t xml:space="preserve">While the fire-light leaps to lend</w:t>
      </w:r>
      <w:r>
        <w:rPr>
          <w:color w:val="000000"/>
          <w:sz w:val="24"/>
          <w:szCs w:val="24"/>
        </w:rPr>
        <w:br/>
        <w:t xml:space="preserve">  Higher color to the wine,—­</w:t>
      </w:r>
      <w:r>
        <w:rPr>
          <w:color w:val="000000"/>
          <w:sz w:val="24"/>
          <w:szCs w:val="24"/>
        </w:rPr>
        <w:br/>
        <w:t xml:space="preserve">    I propose a health to those</w:t>
      </w:r>
      <w:r>
        <w:rPr>
          <w:color w:val="000000"/>
          <w:sz w:val="24"/>
          <w:szCs w:val="24"/>
        </w:rPr>
        <w:br/>
        <w:t xml:space="preserve">    Who have </w:t>
      </w:r>
      <w:r>
        <w:rPr>
          <w:i/>
          <w:color w:val="000000"/>
          <w:sz w:val="24"/>
          <w:szCs w:val="24"/>
        </w:rPr>
        <w:t xml:space="preserve">homes</w:t>
      </w:r>
      <w:r>
        <w:rPr>
          <w:color w:val="000000"/>
          <w:sz w:val="24"/>
          <w:szCs w:val="24"/>
        </w:rPr>
        <w:t xml:space="preserve">, and home’s repose,</w:t>
      </w:r>
      <w:r>
        <w:rPr>
          <w:color w:val="000000"/>
          <w:sz w:val="24"/>
          <w:szCs w:val="24"/>
        </w:rPr>
        <w:br/>
        <w:t xml:space="preserve">    Wife and child-love without end!</w:t>
      </w:r>
      <w:r>
        <w:rPr>
          <w:color w:val="000000"/>
          <w:sz w:val="24"/>
          <w:szCs w:val="24"/>
        </w:rPr>
        <w:br/>
        <w:t xml:space="preserve">   ...  Tom Van Arden, my old friend.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(TO HEAR HER SING)]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TO HEAR HER SING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hear her sing—­to hear her sing—­</w:t>
      </w:r>
      <w:r>
        <w:rPr>
          <w:color w:val="000000"/>
          <w:sz w:val="24"/>
          <w:szCs w:val="24"/>
        </w:rPr>
        <w:br/>
        <w:t xml:space="preserve">It is to hear the birds of Spring</w:t>
      </w:r>
      <w:r>
        <w:rPr>
          <w:color w:val="000000"/>
          <w:sz w:val="24"/>
          <w:szCs w:val="24"/>
        </w:rPr>
        <w:br/>
        <w:t xml:space="preserve">In dewy groves on blooming sprays</w:t>
      </w:r>
      <w:r>
        <w:rPr>
          <w:color w:val="000000"/>
          <w:sz w:val="24"/>
          <w:szCs w:val="24"/>
        </w:rPr>
        <w:br/>
        <w:t xml:space="preserve">Pour out their blithest roundelays.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is to hear the robin trill</w:t>
      </w:r>
      <w:r>
        <w:rPr>
          <w:color w:val="000000"/>
          <w:sz w:val="24"/>
          <w:szCs w:val="24"/>
        </w:rPr>
        <w:br/>
        <w:t xml:space="preserve">At morning, or the whippoorwill</w:t>
      </w:r>
      <w:r>
        <w:rPr>
          <w:color w:val="000000"/>
          <w:sz w:val="24"/>
          <w:szCs w:val="24"/>
        </w:rPr>
        <w:br/>
        <w:t xml:space="preserve">At dusk, when stars are blossoming</w:t>
      </w:r>
      <w:r>
        <w:rPr>
          <w:color w:val="000000"/>
          <w:sz w:val="24"/>
          <w:szCs w:val="24"/>
        </w:rPr>
        <w:br/>
        <w:t xml:space="preserve">To hear her sing—­to hear her sing!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hear her sing—­it is to hear</w:t>
      </w:r>
      <w:r>
        <w:rPr>
          <w:color w:val="000000"/>
          <w:sz w:val="24"/>
          <w:szCs w:val="24"/>
        </w:rPr>
        <w:br/>
        <w:t xml:space="preserve">The laugh of childhood ringing clear</w:t>
      </w:r>
      <w:r>
        <w:rPr>
          <w:color w:val="000000"/>
          <w:sz w:val="24"/>
          <w:szCs w:val="24"/>
        </w:rPr>
        <w:br/>
        <w:t xml:space="preserve">In woody path or grassy lane</w:t>
      </w:r>
      <w:r>
        <w:rPr>
          <w:color w:val="000000"/>
          <w:sz w:val="24"/>
          <w:szCs w:val="24"/>
        </w:rPr>
        <w:br/>
        <w:t xml:space="preserve">Our feet may never fare again.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Faint, far away as Memory dwells,</w:t>
      </w:r>
      <w:r>
        <w:rPr>
          <w:color w:val="000000"/>
          <w:sz w:val="24"/>
          <w:szCs w:val="24"/>
        </w:rPr>
        <w:br/>
        <w:t xml:space="preserve">It is to hear the village bells</w:t>
      </w:r>
      <w:r>
        <w:rPr>
          <w:color w:val="000000"/>
          <w:sz w:val="24"/>
          <w:szCs w:val="24"/>
        </w:rPr>
        <w:br/>
        <w:t xml:space="preserve">At twilight, as the truant hears</w:t>
      </w:r>
      <w:r>
        <w:rPr>
          <w:color w:val="000000"/>
          <w:sz w:val="24"/>
          <w:szCs w:val="24"/>
        </w:rPr>
        <w:br/>
        <w:t xml:space="preserve">Them, hastening home, with smiles and tears.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Such joy it is to hear her sing,</w:t>
      </w:r>
      <w:r>
        <w:rPr>
          <w:color w:val="000000"/>
          <w:sz w:val="24"/>
          <w:szCs w:val="24"/>
        </w:rPr>
        <w:br/>
        <w:t xml:space="preserve">We fall in love with everything—­</w:t>
      </w:r>
      <w:r>
        <w:rPr>
          <w:color w:val="000000"/>
          <w:sz w:val="24"/>
          <w:szCs w:val="24"/>
        </w:rPr>
        <w:br/>
        <w:t xml:space="preserve">The simple things of every day</w:t>
      </w:r>
      <w:r>
        <w:rPr>
          <w:color w:val="000000"/>
          <w:sz w:val="24"/>
          <w:szCs w:val="24"/>
        </w:rPr>
        <w:br/>
        <w:t xml:space="preserve">Grow lovelier than words can say.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idle brooks that purl across</w:t>
      </w:r>
      <w:r>
        <w:rPr>
          <w:color w:val="000000"/>
          <w:sz w:val="24"/>
          <w:szCs w:val="24"/>
        </w:rPr>
        <w:br/>
        <w:t xml:space="preserve">The gleaming pebbles and the moss,</w:t>
      </w:r>
      <w:r>
        <w:rPr>
          <w:color w:val="000000"/>
          <w:sz w:val="24"/>
          <w:szCs w:val="24"/>
        </w:rPr>
        <w:br/>
        <w:t xml:space="preserve">We love no less than classic streams—­</w:t>
      </w:r>
      <w:r>
        <w:rPr>
          <w:color w:val="000000"/>
          <w:sz w:val="24"/>
          <w:szCs w:val="24"/>
        </w:rPr>
        <w:br/>
        <w:t xml:space="preserve">The Rhines and Arnos of our dreams.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hear her sing—­with folded eyes,</w:t>
      </w:r>
      <w:r>
        <w:rPr>
          <w:color w:val="000000"/>
          <w:sz w:val="24"/>
          <w:szCs w:val="24"/>
        </w:rPr>
        <w:br/>
        <w:t xml:space="preserve">It is, beneath Venetian skies,</w:t>
      </w:r>
      <w:r>
        <w:rPr>
          <w:color w:val="000000"/>
          <w:sz w:val="24"/>
          <w:szCs w:val="24"/>
        </w:rPr>
        <w:br/>
        <w:t xml:space="preserve">To hear the gondoliers’ refrain,</w:t>
      </w:r>
      <w:r>
        <w:rPr>
          <w:color w:val="000000"/>
          <w:sz w:val="24"/>
          <w:szCs w:val="24"/>
        </w:rPr>
        <w:br/>
        <w:t xml:space="preserve">Or troubadours of sunny Spain.—­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hear the bulbul’s voice that shook</w:t>
      </w:r>
      <w:r>
        <w:rPr>
          <w:color w:val="000000"/>
          <w:sz w:val="24"/>
          <w:szCs w:val="24"/>
        </w:rPr>
        <w:br/>
        <w:t xml:space="preserve">The throat that trilled for Lalla Rookh: </w:t>
      </w:r>
      <w:r>
        <w:rPr>
          <w:color w:val="000000"/>
          <w:sz w:val="24"/>
          <w:szCs w:val="24"/>
        </w:rPr>
        <w:br/>
        <w:t xml:space="preserve">What wonder we in homage bring</w:t>
      </w:r>
      <w:r>
        <w:rPr>
          <w:color w:val="000000"/>
          <w:sz w:val="24"/>
          <w:szCs w:val="24"/>
        </w:rPr>
        <w:br/>
        <w:t xml:space="preserve">Our hearts to her—­to hear her sing!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RIVAL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so loved once, when Death came by I hid</w:t>
      </w:r>
      <w:r>
        <w:rPr>
          <w:color w:val="000000"/>
          <w:sz w:val="24"/>
          <w:szCs w:val="24"/>
        </w:rPr>
        <w:br/>
        <w:t xml:space="preserve">  Away my face,</w:t>
      </w:r>
      <w:r>
        <w:rPr>
          <w:color w:val="000000"/>
          <w:sz w:val="24"/>
          <w:szCs w:val="24"/>
        </w:rPr>
        <w:br/>
        <w:t xml:space="preserve">And all my sweetheart’s tresses she undid</w:t>
      </w:r>
      <w:r>
        <w:rPr>
          <w:color w:val="000000"/>
          <w:sz w:val="24"/>
          <w:szCs w:val="24"/>
        </w:rPr>
        <w:br/>
        <w:t xml:space="preserve">  To make my hiding-place.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dread shade passed me thus unheeding; and</w:t>
      </w:r>
      <w:r>
        <w:rPr>
          <w:color w:val="000000"/>
          <w:sz w:val="24"/>
          <w:szCs w:val="24"/>
        </w:rPr>
        <w:br/>
        <w:t xml:space="preserve">  I turned me then</w:t>
      </w:r>
      <w:r>
        <w:rPr>
          <w:color w:val="000000"/>
          <w:sz w:val="24"/>
          <w:szCs w:val="24"/>
        </w:rPr>
        <w:br/>
        <w:t xml:space="preserve">To calm my love—­kiss down her shielding hand</w:t>
      </w:r>
      <w:r>
        <w:rPr>
          <w:color w:val="000000"/>
          <w:sz w:val="24"/>
          <w:szCs w:val="24"/>
        </w:rPr>
        <w:br/>
        <w:t xml:space="preserve">  And comfort her again.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lo! she answered not:  And she did sit</w:t>
      </w:r>
      <w:r>
        <w:rPr>
          <w:color w:val="000000"/>
          <w:sz w:val="24"/>
          <w:szCs w:val="24"/>
        </w:rPr>
        <w:br/>
        <w:t xml:space="preserve">  All fixedly,</w:t>
      </w:r>
      <w:r>
        <w:rPr>
          <w:color w:val="000000"/>
          <w:sz w:val="24"/>
          <w:szCs w:val="24"/>
        </w:rPr>
        <w:br/>
        <w:t xml:space="preserve">With her fair face and the sweet smile of it,</w:t>
      </w:r>
      <w:r>
        <w:rPr>
          <w:color w:val="000000"/>
          <w:sz w:val="24"/>
          <w:szCs w:val="24"/>
        </w:rPr>
        <w:br/>
        <w:t xml:space="preserve">  In love with Death, not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(THE RIVAL)]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(A VARIATION—­TITLE)]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VARIATION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am tired of this! </w:t>
      </w:r>
      <w:r>
        <w:rPr>
          <w:color w:val="000000"/>
          <w:sz w:val="24"/>
          <w:szCs w:val="24"/>
        </w:rPr>
        <w:br/>
        <w:t xml:space="preserve">  Nothing else but loving! </w:t>
      </w:r>
      <w:r>
        <w:rPr>
          <w:color w:val="000000"/>
          <w:sz w:val="24"/>
          <w:szCs w:val="24"/>
        </w:rPr>
        <w:br/>
        <w:t xml:space="preserve">Nothing else but kiss and kiss,</w:t>
      </w:r>
      <w:r>
        <w:rPr>
          <w:color w:val="000000"/>
          <w:sz w:val="24"/>
          <w:szCs w:val="24"/>
        </w:rPr>
        <w:br/>
        <w:t xml:space="preserve">  Coo, and turtle-doving! </w:t>
      </w:r>
      <w:r>
        <w:rPr>
          <w:color w:val="000000"/>
          <w:sz w:val="24"/>
          <w:szCs w:val="24"/>
        </w:rPr>
        <w:br/>
        <w:t xml:space="preserve">    Can’t you change the order some? </w:t>
      </w:r>
      <w:r>
        <w:rPr>
          <w:color w:val="000000"/>
          <w:sz w:val="24"/>
          <w:szCs w:val="24"/>
        </w:rPr>
        <w:br/>
        <w:t xml:space="preserve">    Hate me just a little—­come!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Lay aside your “dears,”</w:t>
      </w:r>
      <w:r>
        <w:rPr>
          <w:color w:val="000000"/>
          <w:sz w:val="24"/>
          <w:szCs w:val="24"/>
        </w:rPr>
        <w:br/>
        <w:t xml:space="preserve">  “Darlings,” “kings,” and “princes!”—­</w:t>
      </w:r>
      <w:r>
        <w:rPr>
          <w:color w:val="000000"/>
          <w:sz w:val="24"/>
          <w:szCs w:val="24"/>
        </w:rPr>
        <w:br/>
        <w:t xml:space="preserve">Call me knave, and dry your tears—­</w:t>
      </w:r>
      <w:r>
        <w:rPr>
          <w:color w:val="000000"/>
          <w:sz w:val="24"/>
          <w:szCs w:val="24"/>
        </w:rPr>
        <w:br/>
        <w:t xml:space="preserve">  Nothing in me winces,—­</w:t>
      </w:r>
      <w:r>
        <w:rPr>
          <w:color w:val="000000"/>
          <w:sz w:val="24"/>
          <w:szCs w:val="24"/>
        </w:rPr>
        <w:br/>
        <w:t xml:space="preserve">    Call me something low and base—­</w:t>
      </w:r>
      <w:r>
        <w:rPr>
          <w:color w:val="000000"/>
          <w:sz w:val="24"/>
          <w:szCs w:val="24"/>
        </w:rPr>
        <w:br/>
        <w:t xml:space="preserve">    Something that will suit the case!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Wish I had your eyes</w:t>
      </w:r>
      <w:r>
        <w:rPr>
          <w:color w:val="000000"/>
          <w:sz w:val="24"/>
          <w:szCs w:val="24"/>
        </w:rPr>
        <w:br/>
        <w:t xml:space="preserve">  And their drooping lashes! </w:t>
      </w:r>
      <w:r>
        <w:rPr>
          <w:color w:val="000000"/>
          <w:sz w:val="24"/>
          <w:szCs w:val="24"/>
        </w:rPr>
        <w:br/>
        <w:t xml:space="preserve">I would dry their teary lies</w:t>
      </w:r>
      <w:r>
        <w:rPr>
          <w:color w:val="000000"/>
          <w:sz w:val="24"/>
          <w:szCs w:val="24"/>
        </w:rPr>
        <w:br/>
        <w:t xml:space="preserve">  Up with lightning-flashes—­</w:t>
      </w:r>
      <w:r>
        <w:rPr>
          <w:color w:val="000000"/>
          <w:sz w:val="24"/>
          <w:szCs w:val="24"/>
        </w:rPr>
        <w:br/>
        <w:t xml:space="preserve">    Make your sobbing lips unsheathe</w:t>
      </w:r>
      <w:r>
        <w:rPr>
          <w:color w:val="000000"/>
          <w:sz w:val="24"/>
          <w:szCs w:val="24"/>
        </w:rPr>
        <w:br/>
        <w:t xml:space="preserve">    All the glitter of your teeth!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Can’t you lift one word—­</w:t>
      </w:r>
      <w:r>
        <w:rPr>
          <w:color w:val="000000"/>
          <w:sz w:val="24"/>
          <w:szCs w:val="24"/>
        </w:rPr>
        <w:br/>
        <w:t xml:space="preserve">  With some pang of laughter—­</w:t>
      </w:r>
      <w:r>
        <w:rPr>
          <w:color w:val="000000"/>
          <w:sz w:val="24"/>
          <w:szCs w:val="24"/>
        </w:rPr>
        <w:br/>
        <w:t xml:space="preserve">Louder than the drowsy bird</w:t>
      </w:r>
      <w:r>
        <w:rPr>
          <w:color w:val="000000"/>
          <w:sz w:val="24"/>
          <w:szCs w:val="24"/>
        </w:rPr>
        <w:br/>
        <w:t xml:space="preserve">  Crooning ’neath the rafter? </w:t>
      </w:r>
      <w:r>
        <w:rPr>
          <w:color w:val="000000"/>
          <w:sz w:val="24"/>
          <w:szCs w:val="24"/>
        </w:rPr>
        <w:br/>
        <w:t xml:space="preserve">    Just one bitter word, to shriek</w:t>
      </w:r>
      <w:r>
        <w:rPr>
          <w:color w:val="000000"/>
          <w:sz w:val="24"/>
          <w:szCs w:val="24"/>
        </w:rPr>
        <w:br/>
        <w:t xml:space="preserve">    Madly at me as I speak!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How I hate the fair</w:t>
      </w:r>
      <w:r>
        <w:rPr>
          <w:color w:val="000000"/>
          <w:sz w:val="24"/>
          <w:szCs w:val="24"/>
        </w:rPr>
        <w:br/>
        <w:t xml:space="preserve">  Beauty of your forehead! </w:t>
      </w:r>
      <w:r>
        <w:rPr>
          <w:color w:val="000000"/>
          <w:sz w:val="24"/>
          <w:szCs w:val="24"/>
        </w:rPr>
        <w:br/>
        <w:t xml:space="preserve">How I hate your fragrant hair! </w:t>
      </w:r>
      <w:r>
        <w:rPr>
          <w:color w:val="000000"/>
          <w:sz w:val="24"/>
          <w:szCs w:val="24"/>
        </w:rPr>
        <w:br/>
        <w:t xml:space="preserve">  How I hate the torrid</w:t>
      </w:r>
      <w:r>
        <w:rPr>
          <w:color w:val="000000"/>
          <w:sz w:val="24"/>
          <w:szCs w:val="24"/>
        </w:rPr>
        <w:br/>
        <w:t xml:space="preserve">    Touches of your splendid lips,</w:t>
      </w:r>
      <w:r>
        <w:rPr>
          <w:color w:val="000000"/>
          <w:sz w:val="24"/>
          <w:szCs w:val="24"/>
        </w:rPr>
        <w:br/>
        <w:t xml:space="preserve">    And the kiss that drips and drips!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Ah, you pale at last! </w:t>
      </w:r>
      <w:r>
        <w:rPr>
          <w:color w:val="000000"/>
          <w:sz w:val="24"/>
          <w:szCs w:val="24"/>
        </w:rPr>
        <w:br/>
        <w:t xml:space="preserve">  And your face is lifted</w:t>
      </w:r>
      <w:r>
        <w:rPr>
          <w:color w:val="000000"/>
          <w:sz w:val="24"/>
          <w:szCs w:val="24"/>
        </w:rPr>
        <w:br/>
        <w:t xml:space="preserve">Like a white sail to the blast,</w:t>
      </w:r>
      <w:r>
        <w:rPr>
          <w:color w:val="000000"/>
          <w:sz w:val="24"/>
          <w:szCs w:val="24"/>
        </w:rPr>
        <w:br/>
        <w:t xml:space="preserve">  And your hands are shifted</w:t>
      </w:r>
      <w:r>
        <w:rPr>
          <w:color w:val="000000"/>
          <w:sz w:val="24"/>
          <w:szCs w:val="24"/>
        </w:rPr>
        <w:br/>
        <w:t xml:space="preserve">    Into fists:  and, towering thus,</w:t>
      </w:r>
      <w:r>
        <w:rPr>
          <w:color w:val="000000"/>
          <w:sz w:val="24"/>
          <w:szCs w:val="24"/>
        </w:rPr>
        <w:br/>
        <w:t xml:space="preserve">    You are simply glorious!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 before me looms</w:t>
      </w:r>
      <w:r>
        <w:rPr>
          <w:color w:val="000000"/>
          <w:sz w:val="24"/>
          <w:szCs w:val="24"/>
        </w:rPr>
        <w:br/>
        <w:t xml:space="preserve">  Something more than human;</w:t>
      </w:r>
      <w:r>
        <w:rPr>
          <w:color w:val="000000"/>
          <w:sz w:val="24"/>
          <w:szCs w:val="24"/>
        </w:rPr>
        <w:br/>
        <w:t xml:space="preserve">Something more than beauty blooms</w:t>
      </w:r>
      <w:r>
        <w:rPr>
          <w:color w:val="000000"/>
          <w:sz w:val="24"/>
          <w:szCs w:val="24"/>
        </w:rPr>
        <w:br/>
        <w:t xml:space="preserve">  In the wrath of Woman—­</w:t>
      </w:r>
      <w:r>
        <w:rPr>
          <w:color w:val="000000"/>
          <w:sz w:val="24"/>
          <w:szCs w:val="24"/>
        </w:rPr>
        <w:br/>
        <w:t xml:space="preserve">    Something to bow down before</w:t>
      </w:r>
      <w:r>
        <w:rPr>
          <w:color w:val="000000"/>
          <w:sz w:val="24"/>
          <w:szCs w:val="24"/>
        </w:rPr>
        <w:br/>
        <w:t xml:space="preserve">    Reverently and adore.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(WHERE SHALL WE LAND?—­TITLE)]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WHERE SHALL WE LAND?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“Where shall we land you, sweet?”—­Swinburne.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listlessly we float</w:t>
      </w:r>
      <w:r>
        <w:rPr>
          <w:color w:val="000000"/>
          <w:sz w:val="24"/>
          <w:szCs w:val="24"/>
        </w:rPr>
        <w:br/>
        <w:t xml:space="preserve">Out seaward in the boat</w:t>
      </w:r>
      <w:r>
        <w:rPr>
          <w:color w:val="000000"/>
          <w:sz w:val="24"/>
          <w:szCs w:val="24"/>
        </w:rPr>
        <w:br/>
        <w:t xml:space="preserve">        That beareth Love. </w:t>
      </w:r>
      <w:r>
        <w:rPr>
          <w:color w:val="000000"/>
          <w:sz w:val="24"/>
          <w:szCs w:val="24"/>
        </w:rPr>
        <w:br/>
        <w:t xml:space="preserve">Our sails of purest snow</w:t>
      </w:r>
      <w:r>
        <w:rPr>
          <w:color w:val="000000"/>
          <w:sz w:val="24"/>
          <w:szCs w:val="24"/>
        </w:rPr>
        <w:br/>
        <w:t xml:space="preserve">Bend to the blue below</w:t>
      </w:r>
      <w:r>
        <w:rPr>
          <w:color w:val="000000"/>
          <w:sz w:val="24"/>
          <w:szCs w:val="24"/>
        </w:rPr>
        <w:br/>
        <w:t xml:space="preserve">    And to the blue above. </w:t>
      </w:r>
      <w:r>
        <w:rPr>
          <w:color w:val="000000"/>
          <w:sz w:val="24"/>
          <w:szCs w:val="24"/>
        </w:rPr>
        <w:br/>
        <w:t xml:space="preserve">        Where shall we land?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drift upon a tide</w:t>
      </w:r>
      <w:r>
        <w:rPr>
          <w:color w:val="000000"/>
          <w:sz w:val="24"/>
          <w:szCs w:val="24"/>
        </w:rPr>
        <w:br/>
        <w:t xml:space="preserve">Shoreless on every side,</w:t>
      </w:r>
      <w:r>
        <w:rPr>
          <w:color w:val="000000"/>
          <w:sz w:val="24"/>
          <w:szCs w:val="24"/>
        </w:rPr>
        <w:br/>
        <w:t xml:space="preserve">    Save where the eye</w:t>
      </w:r>
      <w:r>
        <w:rPr>
          <w:color w:val="000000"/>
          <w:sz w:val="24"/>
          <w:szCs w:val="24"/>
        </w:rPr>
        <w:br/>
        <w:t xml:space="preserve">Of Fancy sweeps far lands</w:t>
      </w:r>
      <w:r>
        <w:rPr>
          <w:color w:val="000000"/>
          <w:sz w:val="24"/>
          <w:szCs w:val="24"/>
        </w:rPr>
        <w:br/>
        <w:t xml:space="preserve">Shelved slopingly with sands</w:t>
      </w:r>
      <w:r>
        <w:rPr>
          <w:color w:val="000000"/>
          <w:sz w:val="24"/>
          <w:szCs w:val="24"/>
        </w:rPr>
        <w:br/>
        <w:t xml:space="preserve">    Of gold and porphyry. </w:t>
      </w:r>
      <w:r>
        <w:rPr>
          <w:color w:val="000000"/>
          <w:sz w:val="24"/>
          <w:szCs w:val="24"/>
        </w:rPr>
        <w:br/>
        <w:t xml:space="preserve">        Where shall we land?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fairy isles we see,</w:t>
      </w:r>
      <w:r>
        <w:rPr>
          <w:color w:val="000000"/>
          <w:sz w:val="24"/>
          <w:szCs w:val="24"/>
        </w:rPr>
        <w:br/>
        <w:t xml:space="preserve">Loom up so mistily—­</w:t>
      </w:r>
      <w:r>
        <w:rPr>
          <w:color w:val="000000"/>
          <w:sz w:val="24"/>
          <w:szCs w:val="24"/>
        </w:rPr>
        <w:br/>
        <w:t xml:space="preserve">    So vaguely fair,</w:t>
      </w:r>
      <w:r>
        <w:rPr>
          <w:color w:val="000000"/>
          <w:sz w:val="24"/>
          <w:szCs w:val="24"/>
        </w:rPr>
        <w:br/>
        <w:t xml:space="preserve">We do not care to break</w:t>
      </w:r>
      <w:r>
        <w:rPr>
          <w:color w:val="000000"/>
          <w:sz w:val="24"/>
          <w:szCs w:val="24"/>
        </w:rPr>
        <w:br/>
        <w:t xml:space="preserve">Fresh bubbles in our wake</w:t>
      </w:r>
      <w:r>
        <w:rPr>
          <w:color w:val="000000"/>
          <w:sz w:val="24"/>
          <w:szCs w:val="24"/>
        </w:rPr>
        <w:br/>
        <w:t xml:space="preserve">    To bend our course for there. </w:t>
      </w:r>
      <w:r>
        <w:rPr>
          <w:color w:val="000000"/>
          <w:sz w:val="24"/>
          <w:szCs w:val="24"/>
        </w:rPr>
        <w:br/>
        <w:t xml:space="preserve">        Where shall we land?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warm winds of the deep</w:t>
      </w:r>
      <w:r>
        <w:rPr>
          <w:color w:val="000000"/>
          <w:sz w:val="24"/>
          <w:szCs w:val="24"/>
        </w:rPr>
        <w:br/>
        <w:t xml:space="preserve">Have lulled our sails to sleep,</w:t>
      </w:r>
      <w:r>
        <w:rPr>
          <w:color w:val="000000"/>
          <w:sz w:val="24"/>
          <w:szCs w:val="24"/>
        </w:rPr>
        <w:br/>
        <w:t xml:space="preserve">    And so we glide</w:t>
      </w:r>
      <w:r>
        <w:rPr>
          <w:color w:val="000000"/>
          <w:sz w:val="24"/>
          <w:szCs w:val="24"/>
        </w:rPr>
        <w:br/>
        <w:t xml:space="preserve">Careless of wave or wind,</w:t>
      </w:r>
      <w:r>
        <w:rPr>
          <w:color w:val="000000"/>
          <w:sz w:val="24"/>
          <w:szCs w:val="24"/>
        </w:rPr>
        <w:br/>
        <w:t xml:space="preserve">Or change of any kind,</w:t>
      </w:r>
      <w:r>
        <w:rPr>
          <w:color w:val="000000"/>
          <w:sz w:val="24"/>
          <w:szCs w:val="24"/>
        </w:rPr>
        <w:br/>
        <w:t xml:space="preserve">    Or turn of any tide. </w:t>
      </w:r>
      <w:r>
        <w:rPr>
          <w:color w:val="000000"/>
          <w:sz w:val="24"/>
          <w:szCs w:val="24"/>
        </w:rPr>
        <w:br/>
        <w:t xml:space="preserve">        Where shall we land?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droop our dreamy eyes</w:t>
      </w:r>
      <w:r>
        <w:rPr>
          <w:color w:val="000000"/>
          <w:sz w:val="24"/>
          <w:szCs w:val="24"/>
        </w:rPr>
        <w:br/>
        <w:t xml:space="preserve">Where our reflection lies</w:t>
      </w:r>
      <w:r>
        <w:rPr>
          <w:color w:val="000000"/>
          <w:sz w:val="24"/>
          <w:szCs w:val="24"/>
        </w:rPr>
        <w:br/>
        <w:t xml:space="preserve">    Steeped in the sea,</w:t>
      </w:r>
      <w:r>
        <w:rPr>
          <w:color w:val="000000"/>
          <w:sz w:val="24"/>
          <w:szCs w:val="24"/>
        </w:rPr>
        <w:br/>
        <w:t xml:space="preserve">And, in an endless fit</w:t>
      </w:r>
      <w:r>
        <w:rPr>
          <w:color w:val="000000"/>
          <w:sz w:val="24"/>
          <w:szCs w:val="24"/>
        </w:rPr>
        <w:br/>
        <w:t xml:space="preserve">Of languor, smile on it</w:t>
      </w:r>
      <w:r>
        <w:rPr>
          <w:color w:val="000000"/>
          <w:sz w:val="24"/>
          <w:szCs w:val="24"/>
        </w:rPr>
        <w:br/>
        <w:t xml:space="preserve">    And its sweet mimicry. </w:t>
      </w:r>
      <w:r>
        <w:rPr>
          <w:color w:val="000000"/>
          <w:sz w:val="24"/>
          <w:szCs w:val="24"/>
        </w:rPr>
        <w:br/>
        <w:t xml:space="preserve">        Where shall we land?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“Where shall we land?” God’s grace! </w:t>
      </w:r>
      <w:r>
        <w:rPr>
          <w:color w:val="000000"/>
          <w:sz w:val="24"/>
          <w:szCs w:val="24"/>
        </w:rPr>
        <w:br/>
        <w:t xml:space="preserve">I know not any place</w:t>
      </w:r>
      <w:r>
        <w:rPr>
          <w:color w:val="000000"/>
          <w:sz w:val="24"/>
          <w:szCs w:val="24"/>
        </w:rPr>
        <w:br/>
        <w:t xml:space="preserve">    So fair as this—­</w:t>
      </w:r>
      <w:r>
        <w:rPr>
          <w:color w:val="000000"/>
          <w:sz w:val="24"/>
          <w:szCs w:val="24"/>
        </w:rPr>
        <w:br/>
        <w:t xml:space="preserve">Swung here between the blue</w:t>
      </w:r>
      <w:r>
        <w:rPr>
          <w:color w:val="000000"/>
          <w:sz w:val="24"/>
          <w:szCs w:val="24"/>
        </w:rPr>
        <w:br/>
        <w:t xml:space="preserve">Of sea and sky, with you</w:t>
      </w:r>
      <w:r>
        <w:rPr>
          <w:color w:val="000000"/>
          <w:sz w:val="24"/>
          <w:szCs w:val="24"/>
        </w:rPr>
        <w:br/>
        <w:t xml:space="preserve">    To ask me, with a kiss,</w:t>
      </w:r>
      <w:r>
        <w:rPr>
          <w:color w:val="000000"/>
          <w:sz w:val="24"/>
          <w:szCs w:val="24"/>
        </w:rPr>
        <w:br/>
        <w:t xml:space="preserve">        “Where shall we land?”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(WHERE SHALL WE LAND?—­TAILPIECE)]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(THE TOUCHES OF HER HANDS—­TITLE)]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TOUCHES OF HER HANDS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touches of her hands are like the fall</w:t>
      </w:r>
      <w:r>
        <w:rPr>
          <w:color w:val="000000"/>
          <w:sz w:val="24"/>
          <w:szCs w:val="24"/>
        </w:rPr>
        <w:br/>
        <w:t xml:space="preserve">  Of velvet snowflakes; like the touch of down</w:t>
      </w:r>
      <w:r>
        <w:rPr>
          <w:color w:val="000000"/>
          <w:sz w:val="24"/>
          <w:szCs w:val="24"/>
        </w:rPr>
        <w:br/>
        <w:t xml:space="preserve">The peach just brushes ’gainst the garden wall;</w:t>
      </w:r>
      <w:r>
        <w:rPr>
          <w:color w:val="000000"/>
          <w:sz w:val="24"/>
          <w:szCs w:val="24"/>
        </w:rPr>
        <w:br/>
        <w:t xml:space="preserve">The flossy fondlings of the thistle-wisp</w:t>
      </w:r>
      <w:r>
        <w:rPr>
          <w:color w:val="000000"/>
          <w:sz w:val="24"/>
          <w:szCs w:val="24"/>
        </w:rPr>
        <w:br/>
        <w:t xml:space="preserve">  Caught in the crinkle of a leaf of brown</w:t>
      </w:r>
      <w:r>
        <w:rPr>
          <w:color w:val="000000"/>
          <w:sz w:val="24"/>
          <w:szCs w:val="24"/>
        </w:rPr>
        <w:br/>
        <w:t xml:space="preserve">The blighting frost hath turned from green to crisp.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Soft as the falling of the dusk at night,</w:t>
      </w:r>
      <w:r>
        <w:rPr>
          <w:color w:val="000000"/>
          <w:sz w:val="24"/>
          <w:szCs w:val="24"/>
        </w:rPr>
        <w:br/>
        <w:t xml:space="preserve">The touches of her hands, and the delight—­</w:t>
      </w:r>
      <w:r>
        <w:rPr>
          <w:color w:val="000000"/>
          <w:sz w:val="24"/>
          <w:szCs w:val="24"/>
        </w:rPr>
        <w:br/>
        <w:t xml:space="preserve">  The touches of her hands! </w:t>
      </w:r>
      <w:r>
        <w:rPr>
          <w:color w:val="000000"/>
          <w:sz w:val="24"/>
          <w:szCs w:val="24"/>
        </w:rPr>
        <w:br/>
        <w:t xml:space="preserve">The touches of her hands are like the dew</w:t>
      </w:r>
      <w:r>
        <w:rPr>
          <w:color w:val="000000"/>
          <w:sz w:val="24"/>
          <w:szCs w:val="24"/>
        </w:rPr>
        <w:br/>
        <w:t xml:space="preserve">That falls so softly down no one e’er knew</w:t>
      </w:r>
      <w:r>
        <w:rPr>
          <w:color w:val="000000"/>
          <w:sz w:val="24"/>
          <w:szCs w:val="24"/>
        </w:rPr>
        <w:br/>
        <w:t xml:space="preserve">The touch thereof save lovers like to one</w:t>
      </w:r>
      <w:r>
        <w:rPr>
          <w:color w:val="000000"/>
          <w:sz w:val="24"/>
          <w:szCs w:val="24"/>
        </w:rPr>
        <w:br/>
        <w:t xml:space="preserve">Astray in lights where ranged Endymion.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rarely soft, the touches of her hands,</w:t>
      </w:r>
      <w:r>
        <w:rPr>
          <w:color w:val="000000"/>
          <w:sz w:val="24"/>
          <w:szCs w:val="24"/>
        </w:rPr>
        <w:br/>
        <w:t xml:space="preserve">As drowsy zephyrs in enchanted lands;</w:t>
      </w:r>
      <w:r>
        <w:rPr>
          <w:color w:val="000000"/>
          <w:sz w:val="24"/>
          <w:szCs w:val="24"/>
        </w:rPr>
        <w:br/>
        <w:t xml:space="preserve">  Or pulse of dying fay; or fairy sighs;</w:t>
      </w:r>
      <w:r>
        <w:rPr>
          <w:color w:val="000000"/>
          <w:sz w:val="24"/>
          <w:szCs w:val="24"/>
        </w:rPr>
        <w:br/>
        <w:t xml:space="preserve">Or—­in between the midnight and the dawn,</w:t>
      </w:r>
      <w:r>
        <w:rPr>
          <w:color w:val="000000"/>
          <w:sz w:val="24"/>
          <w:szCs w:val="24"/>
        </w:rPr>
        <w:br/>
        <w:t xml:space="preserve">When long unrest and tears and fears are gone—­</w:t>
      </w:r>
      <w:r>
        <w:rPr>
          <w:color w:val="000000"/>
          <w:sz w:val="24"/>
          <w:szCs w:val="24"/>
        </w:rPr>
        <w:br/>
        <w:t xml:space="preserve">  Sleep, smoothing down the lids of weary eyes.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(THE TOUCHES OF HER HANDS—­TAILPIECE)]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(O RARELY SOFT, THE TOUCHES OF HER HANDS)]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SONG OF LONG AGO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song of Long Ago: </w:t>
      </w:r>
      <w:r>
        <w:rPr>
          <w:color w:val="000000"/>
          <w:sz w:val="24"/>
          <w:szCs w:val="24"/>
        </w:rPr>
        <w:br/>
        <w:t xml:space="preserve">Sing it lightly—­sing it low—­</w:t>
      </w:r>
      <w:r>
        <w:rPr>
          <w:color w:val="000000"/>
          <w:sz w:val="24"/>
          <w:szCs w:val="24"/>
        </w:rPr>
        <w:br/>
        <w:t xml:space="preserve">Sing it softly—­like the lisping of the lips we used to know</w:t>
      </w:r>
      <w:r>
        <w:rPr>
          <w:color w:val="000000"/>
          <w:sz w:val="24"/>
          <w:szCs w:val="24"/>
        </w:rPr>
        <w:br/>
        <w:t xml:space="preserve">When our baby-laughter spilled</w:t>
      </w:r>
      <w:r>
        <w:rPr>
          <w:color w:val="000000"/>
          <w:sz w:val="24"/>
          <w:szCs w:val="24"/>
        </w:rPr>
        <w:br/>
        <w:t xml:space="preserve">From the glad hearts ever filled</w:t>
      </w:r>
      <w:r>
        <w:rPr>
          <w:color w:val="000000"/>
          <w:sz w:val="24"/>
          <w:szCs w:val="24"/>
        </w:rPr>
        <w:br/>
        <w:t xml:space="preserve">With music blithe as robin ever trilled!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Let the fragrant summer-breeze,</w:t>
      </w:r>
      <w:r>
        <w:rPr>
          <w:color w:val="000000"/>
          <w:sz w:val="24"/>
          <w:szCs w:val="24"/>
        </w:rPr>
        <w:br/>
        <w:t xml:space="preserve">And the leaves of locust-trees,</w:t>
      </w:r>
      <w:r>
        <w:rPr>
          <w:color w:val="000000"/>
          <w:sz w:val="24"/>
          <w:szCs w:val="24"/>
        </w:rPr>
        <w:br/>
        <w:t xml:space="preserve">And the apple-buds and blossoms, and the wings of honey-bees,</w:t>
      </w:r>
      <w:r>
        <w:rPr>
          <w:color w:val="000000"/>
          <w:sz w:val="24"/>
          <w:szCs w:val="24"/>
        </w:rPr>
        <w:br/>
        <w:t xml:space="preserve">All palpitate with glee,</w:t>
      </w:r>
      <w:r>
        <w:rPr>
          <w:color w:val="000000"/>
          <w:sz w:val="24"/>
          <w:szCs w:val="24"/>
        </w:rPr>
        <w:br/>
        <w:t xml:space="preserve">Till the happy harmony</w:t>
      </w:r>
      <w:r>
        <w:rPr>
          <w:color w:val="000000"/>
          <w:sz w:val="24"/>
          <w:szCs w:val="24"/>
        </w:rPr>
        <w:br/>
        <w:t xml:space="preserve">Brings back each childish joy to you and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Let the eyes of fancy turn</w:t>
      </w:r>
      <w:r>
        <w:rPr>
          <w:color w:val="000000"/>
          <w:sz w:val="24"/>
          <w:szCs w:val="24"/>
        </w:rPr>
        <w:br/>
        <w:t xml:space="preserve">Where the tumbled pippins burn</w:t>
      </w:r>
      <w:r>
        <w:rPr>
          <w:color w:val="000000"/>
          <w:sz w:val="24"/>
          <w:szCs w:val="24"/>
        </w:rPr>
        <w:br/>
        <w:t xml:space="preserve">Like embers in the orchard’s lap of tangled grass and fern,—­</w:t>
      </w:r>
      <w:r>
        <w:rPr>
          <w:color w:val="000000"/>
          <w:sz w:val="24"/>
          <w:szCs w:val="24"/>
        </w:rPr>
        <w:br/>
        <w:t xml:space="preserve">There let the old path wind</w:t>
      </w:r>
      <w:r>
        <w:rPr>
          <w:color w:val="000000"/>
          <w:sz w:val="24"/>
          <w:szCs w:val="24"/>
        </w:rPr>
        <w:br/>
        <w:t xml:space="preserve">In and out and on behind</w:t>
      </w:r>
      <w:r>
        <w:rPr>
          <w:color w:val="000000"/>
          <w:sz w:val="24"/>
          <w:szCs w:val="24"/>
        </w:rPr>
        <w:br/>
        <w:t xml:space="preserve">The cider-press that chuckles as we grind.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(A SONG OF LONG AGO)]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Blend in the song the moan</w:t>
      </w:r>
      <w:r>
        <w:rPr>
          <w:color w:val="000000"/>
          <w:sz w:val="24"/>
          <w:szCs w:val="24"/>
        </w:rPr>
        <w:br/>
        <w:t xml:space="preserve">Of the dove that grieves alone,</w:t>
      </w:r>
      <w:r>
        <w:rPr>
          <w:color w:val="000000"/>
          <w:sz w:val="24"/>
          <w:szCs w:val="24"/>
        </w:rPr>
        <w:br/>
        <w:t xml:space="preserve">And the wild whir of the locust, and the bumble’s drowsy drone;</w:t>
      </w:r>
      <w:r>
        <w:rPr>
          <w:color w:val="000000"/>
          <w:sz w:val="24"/>
          <w:szCs w:val="24"/>
        </w:rPr>
        <w:br/>
        <w:t xml:space="preserve">And the low of cows that call</w:t>
      </w:r>
      <w:r>
        <w:rPr>
          <w:color w:val="000000"/>
          <w:sz w:val="24"/>
          <w:szCs w:val="24"/>
        </w:rPr>
        <w:br/>
        <w:t xml:space="preserve">Through the pasture-bars when all</w:t>
      </w:r>
      <w:r>
        <w:rPr>
          <w:color w:val="000000"/>
          <w:sz w:val="24"/>
          <w:szCs w:val="24"/>
        </w:rPr>
        <w:br/>
        <w:t xml:space="preserve">The landscape fades away at evenfall.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Then, far away and clear,</w:t>
      </w:r>
      <w:r>
        <w:rPr>
          <w:color w:val="000000"/>
          <w:sz w:val="24"/>
          <w:szCs w:val="24"/>
        </w:rPr>
        <w:br/>
        <w:t xml:space="preserve">Through the dusky atmosphere,</w:t>
      </w:r>
      <w:r>
        <w:rPr>
          <w:color w:val="000000"/>
          <w:sz w:val="24"/>
          <w:szCs w:val="24"/>
        </w:rPr>
        <w:br/>
        <w:t xml:space="preserve">Let the wailing of the kildee be the only sound we hear: </w:t>
      </w:r>
      <w:r>
        <w:rPr>
          <w:color w:val="000000"/>
          <w:sz w:val="24"/>
          <w:szCs w:val="24"/>
        </w:rPr>
        <w:br/>
        <w:t xml:space="preserve">O sad and sweet and low</w:t>
      </w:r>
      <w:r>
        <w:rPr>
          <w:color w:val="000000"/>
          <w:sz w:val="24"/>
          <w:szCs w:val="24"/>
        </w:rPr>
        <w:br/>
        <w:t xml:space="preserve">As the memory may know</w:t>
      </w:r>
      <w:r>
        <w:rPr>
          <w:color w:val="000000"/>
          <w:sz w:val="24"/>
          <w:szCs w:val="24"/>
        </w:rPr>
        <w:br/>
        <w:t xml:space="preserve">Is the glad-pathetic song of Long Ago!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WHEN AGE COMES 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Age comes on!—­</w:t>
      </w:r>
      <w:r>
        <w:rPr>
          <w:color w:val="000000"/>
          <w:sz w:val="24"/>
          <w:szCs w:val="24"/>
        </w:rPr>
        <w:br/>
        <w:t xml:space="preserve">The deepening dusk is where the dawn</w:t>
      </w:r>
      <w:r>
        <w:rPr>
          <w:color w:val="000000"/>
          <w:sz w:val="24"/>
          <w:szCs w:val="24"/>
        </w:rPr>
        <w:br/>
        <w:t xml:space="preserve">  Once glittered splendid, and the dew</w:t>
      </w:r>
      <w:r>
        <w:rPr>
          <w:color w:val="000000"/>
          <w:sz w:val="24"/>
          <w:szCs w:val="24"/>
        </w:rPr>
        <w:br/>
        <w:t xml:space="preserve">In honey-drips, from red rose-lips</w:t>
      </w:r>
      <w:r>
        <w:rPr>
          <w:color w:val="000000"/>
          <w:sz w:val="24"/>
          <w:szCs w:val="24"/>
        </w:rPr>
        <w:br/>
        <w:t xml:space="preserve">  Was kissed away by me and you.—­</w:t>
      </w:r>
      <w:r>
        <w:rPr>
          <w:color w:val="000000"/>
          <w:sz w:val="24"/>
          <w:szCs w:val="24"/>
        </w:rPr>
        <w:br/>
        <w:t xml:space="preserve">And now across the frosty lawn</w:t>
      </w:r>
      <w:r>
        <w:rPr>
          <w:color w:val="000000"/>
          <w:sz w:val="24"/>
          <w:szCs w:val="24"/>
        </w:rPr>
        <w:br/>
        <w:t xml:space="preserve">Black foot-prints trail, and Age comes on—­</w:t>
      </w:r>
      <w:r>
        <w:rPr>
          <w:color w:val="000000"/>
          <w:sz w:val="24"/>
          <w:szCs w:val="24"/>
        </w:rPr>
        <w:br/>
        <w:t xml:space="preserve">          And Age comes on! </w:t>
      </w:r>
      <w:r>
        <w:rPr>
          <w:color w:val="000000"/>
          <w:sz w:val="24"/>
          <w:szCs w:val="24"/>
        </w:rPr>
        <w:br/>
        <w:t xml:space="preserve">  And biting wild-winds whistle through</w:t>
      </w:r>
      <w:r>
        <w:rPr>
          <w:color w:val="000000"/>
          <w:sz w:val="24"/>
          <w:szCs w:val="24"/>
        </w:rPr>
        <w:br/>
        <w:t xml:space="preserve">Our tattered hopes—­and Age comes on!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Age comes on!—­</w:t>
      </w:r>
      <w:r>
        <w:rPr>
          <w:color w:val="000000"/>
          <w:sz w:val="24"/>
          <w:szCs w:val="24"/>
        </w:rPr>
        <w:br/>
        <w:t xml:space="preserve">O tide of raptures, long withdrawn,</w:t>
      </w:r>
      <w:r>
        <w:rPr>
          <w:color w:val="000000"/>
          <w:sz w:val="24"/>
          <w:szCs w:val="24"/>
        </w:rPr>
        <w:br/>
        <w:t xml:space="preserve">  Flow back in summer-floods, and fling</w:t>
      </w:r>
      <w:r>
        <w:rPr>
          <w:color w:val="000000"/>
          <w:sz w:val="24"/>
          <w:szCs w:val="24"/>
        </w:rPr>
        <w:br/>
        <w:t xml:space="preserve">Here at our feet our childhood sweet,</w:t>
      </w:r>
      <w:r>
        <w:rPr>
          <w:color w:val="000000"/>
          <w:sz w:val="24"/>
          <w:szCs w:val="24"/>
        </w:rPr>
        <w:br/>
        <w:t xml:space="preserve">  And all the songs we used to sing!... </w:t>
      </w:r>
      <w:r>
        <w:rPr>
          <w:color w:val="000000"/>
          <w:sz w:val="24"/>
          <w:szCs w:val="24"/>
        </w:rPr>
        <w:br/>
        <w:t xml:space="preserve">Old loves, old friends—­all dead and gone—­</w:t>
      </w:r>
      <w:r>
        <w:rPr>
          <w:color w:val="000000"/>
          <w:sz w:val="24"/>
          <w:szCs w:val="24"/>
        </w:rPr>
        <w:br/>
        <w:t xml:space="preserve">Our old faith lost—­and Age comes on—­</w:t>
      </w:r>
      <w:r>
        <w:rPr>
          <w:color w:val="000000"/>
          <w:sz w:val="24"/>
          <w:szCs w:val="24"/>
        </w:rPr>
        <w:br/>
        <w:t xml:space="preserve">          And Age comes on! </w:t>
      </w:r>
      <w:r>
        <w:rPr>
          <w:color w:val="000000"/>
          <w:sz w:val="24"/>
          <w:szCs w:val="24"/>
        </w:rPr>
        <w:br/>
        <w:t xml:space="preserve">  Poor hearts! have we not anything</w:t>
      </w:r>
      <w:r>
        <w:rPr>
          <w:color w:val="000000"/>
          <w:sz w:val="24"/>
          <w:szCs w:val="24"/>
        </w:rPr>
        <w:br/>
        <w:t xml:space="preserve">But longings left when Age comes on!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(WHEN AGE COMES ON)]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(FARMER WHIPPLE—­BACHELOR—­TITLE)]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FARMER WHIPPLE—­BACHELOR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It’s a mystery to see me—­a man o’ fifty-four,</w:t>
      </w:r>
      <w:r>
        <w:rPr>
          <w:color w:val="000000"/>
          <w:sz w:val="24"/>
          <w:szCs w:val="24"/>
        </w:rPr>
        <w:br/>
        <w:t xml:space="preserve">Who’s lived a cross old bachelor fer thirty year’ and more—­</w:t>
      </w:r>
      <w:r>
        <w:rPr>
          <w:color w:val="000000"/>
          <w:sz w:val="24"/>
          <w:szCs w:val="24"/>
        </w:rPr>
        <w:br/>
        <w:t xml:space="preserve">A-lookin’ glad and smilin’!  And they’s none o’ you can say</w:t>
      </w:r>
      <w:r>
        <w:rPr>
          <w:color w:val="000000"/>
          <w:sz w:val="24"/>
          <w:szCs w:val="24"/>
        </w:rPr>
        <w:br/>
        <w:t xml:space="preserve">That you can guess the reason why I feel so good to-day!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must tell you all about it!  But I’ll have to deviate</w:t>
      </w:r>
      <w:r>
        <w:rPr>
          <w:color w:val="000000"/>
          <w:sz w:val="24"/>
          <w:szCs w:val="24"/>
        </w:rPr>
        <w:br/>
        <w:t xml:space="preserve">A little in beginnin’, so’s to set the matter straight</w:t>
      </w:r>
      <w:r>
        <w:rPr>
          <w:color w:val="000000"/>
          <w:sz w:val="24"/>
          <w:szCs w:val="24"/>
        </w:rPr>
        <w:br/>
        <w:t xml:space="preserve">As to how it comes to happen that I never took a wife—­</w:t>
      </w:r>
      <w:r>
        <w:rPr>
          <w:color w:val="000000"/>
          <w:sz w:val="24"/>
          <w:szCs w:val="24"/>
        </w:rPr>
        <w:br/>
        <w:t xml:space="preserve">Kind o’ “crawfish” from the Present to the Springtime of my life!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was brought up in the country:  Of a family of five—­</w:t>
      </w:r>
      <w:r>
        <w:rPr>
          <w:color w:val="000000"/>
          <w:sz w:val="24"/>
          <w:szCs w:val="24"/>
        </w:rPr>
        <w:br/>
        <w:t xml:space="preserve">Three brothers and a sister—­I’m the only one alive,—­</w:t>
      </w:r>
      <w:r>
        <w:rPr>
          <w:color w:val="000000"/>
          <w:sz w:val="24"/>
          <w:szCs w:val="24"/>
        </w:rPr>
        <w:br/>
        <w:t xml:space="preserve">Fer they all died little babies; and ‘twas one o’ Mother’s ways,</w:t>
      </w:r>
      <w:r>
        <w:rPr>
          <w:color w:val="000000"/>
          <w:sz w:val="24"/>
          <w:szCs w:val="24"/>
        </w:rPr>
        <w:br/>
        <w:t xml:space="preserve">You know, to want a daughter; so she took a girl to raise.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sweetest little thing she was, with rosy cheeks, and fat—­</w:t>
      </w:r>
      <w:r>
        <w:rPr>
          <w:color w:val="000000"/>
          <w:sz w:val="24"/>
          <w:szCs w:val="24"/>
        </w:rPr>
        <w:br/>
        <w:t xml:space="preserve">We was little chunks o’ shavers then about as high as that! </w:t>
      </w:r>
      <w:r>
        <w:rPr>
          <w:color w:val="000000"/>
          <w:sz w:val="24"/>
          <w:szCs w:val="24"/>
        </w:rPr>
        <w:br/>
        <w:t xml:space="preserve">But someway we sort o’ </w:t>
      </w:r>
      <w:r>
        <w:rPr>
          <w:i/>
          <w:color w:val="000000"/>
          <w:sz w:val="24"/>
          <w:szCs w:val="24"/>
        </w:rPr>
        <w:t xml:space="preserve">suited</w:t>
      </w:r>
      <w:r>
        <w:rPr>
          <w:color w:val="000000"/>
          <w:sz w:val="24"/>
          <w:szCs w:val="24"/>
        </w:rPr>
        <w:t xml:space="preserve">-like! and Mother she’d declare</w:t>
      </w:r>
      <w:r>
        <w:rPr>
          <w:color w:val="000000"/>
          <w:sz w:val="24"/>
          <w:szCs w:val="24"/>
        </w:rPr>
        <w:br/>
        <w:t xml:space="preserve">She never laid her eyes on a more lovin’ pair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Than </w:t>
      </w:r>
      <w:r>
        <w:rPr>
          <w:i/>
          <w:color w:val="000000"/>
          <w:sz w:val="24"/>
          <w:szCs w:val="24"/>
        </w:rPr>
        <w:t xml:space="preserve">we</w:t>
      </w:r>
      <w:r>
        <w:rPr>
          <w:color w:val="000000"/>
          <w:sz w:val="24"/>
          <w:szCs w:val="24"/>
        </w:rPr>
        <w:t xml:space="preserve"> was!  So we growed up side by side fer thirteen year’,</w:t>
      </w:r>
      <w:r>
        <w:rPr>
          <w:color w:val="000000"/>
          <w:sz w:val="24"/>
          <w:szCs w:val="24"/>
        </w:rPr>
        <w:br/>
        <w:t xml:space="preserve">And every hour of it she growed to me more dear!—­</w:t>
      </w:r>
      <w:r>
        <w:rPr>
          <w:color w:val="000000"/>
          <w:sz w:val="24"/>
          <w:szCs w:val="24"/>
        </w:rPr>
        <w:br/>
        <w:t xml:space="preserve">W’y, even Father’s dyin’, as he did, I do believe</w:t>
      </w:r>
      <w:r>
        <w:rPr>
          <w:color w:val="000000"/>
          <w:sz w:val="24"/>
          <w:szCs w:val="24"/>
        </w:rPr>
        <w:br/>
        <w:t xml:space="preserve">Warn’t more affectin’ to me than it was to see her grieve!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was then a lad o’ twenty; and I felt a flash o’ pride</w:t>
      </w:r>
      <w:r>
        <w:rPr>
          <w:color w:val="000000"/>
          <w:sz w:val="24"/>
          <w:szCs w:val="24"/>
        </w:rPr>
        <w:br/>
        <w:t xml:space="preserve">In thinkin’ all depended on </w:t>
      </w:r>
      <w:r>
        <w:rPr>
          <w:i/>
          <w:color w:val="000000"/>
          <w:sz w:val="24"/>
          <w:szCs w:val="24"/>
        </w:rPr>
        <w:t xml:space="preserve">me</w:t>
      </w:r>
      <w:r>
        <w:rPr>
          <w:color w:val="000000"/>
          <w:sz w:val="24"/>
          <w:szCs w:val="24"/>
        </w:rPr>
        <w:t xml:space="preserve"> now to pervide</w:t>
      </w:r>
      <w:r>
        <w:rPr>
          <w:color w:val="000000"/>
          <w:sz w:val="24"/>
          <w:szCs w:val="24"/>
        </w:rPr>
        <w:br/>
        <w:t xml:space="preserve">Fer Mother and fer Mary; and I went about the place</w:t>
      </w:r>
      <w:r>
        <w:rPr>
          <w:color w:val="000000"/>
          <w:sz w:val="24"/>
          <w:szCs w:val="24"/>
        </w:rPr>
        <w:br/>
        <w:t xml:space="preserve">With sleeves rolled up—­and workin’, with a mighty smilin’ face.—­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Fer </w:t>
      </w:r>
      <w:r>
        <w:rPr>
          <w:i/>
          <w:color w:val="000000"/>
          <w:sz w:val="24"/>
          <w:szCs w:val="24"/>
        </w:rPr>
        <w:t xml:space="preserve">sompin’ else</w:t>
      </w:r>
      <w:r>
        <w:rPr>
          <w:color w:val="000000"/>
          <w:sz w:val="24"/>
          <w:szCs w:val="24"/>
        </w:rPr>
        <w:t xml:space="preserve"> was workin’! but not a word I said</w:t>
      </w:r>
      <w:r>
        <w:rPr>
          <w:color w:val="000000"/>
          <w:sz w:val="24"/>
          <w:szCs w:val="24"/>
        </w:rPr>
        <w:br/>
        <w:t xml:space="preserve">Of a certain sort o’ notion that was runnin’ through my head,—­</w:t>
      </w:r>
      <w:r>
        <w:rPr>
          <w:color w:val="000000"/>
          <w:sz w:val="24"/>
          <w:szCs w:val="24"/>
        </w:rPr>
        <w:br/>
        <w:t xml:space="preserve">“Someday I’d mayby marry, and </w:t>
      </w:r>
      <w:r>
        <w:rPr>
          <w:i/>
          <w:color w:val="000000"/>
          <w:sz w:val="24"/>
          <w:szCs w:val="24"/>
        </w:rPr>
        <w:t xml:space="preserve">a brother’s</w:t>
      </w:r>
      <w:r>
        <w:rPr>
          <w:color w:val="000000"/>
          <w:sz w:val="24"/>
          <w:szCs w:val="24"/>
        </w:rPr>
        <w:t xml:space="preserve"> love was one</w:t>
      </w:r>
      <w:r>
        <w:rPr>
          <w:color w:val="000000"/>
          <w:sz w:val="24"/>
          <w:szCs w:val="24"/>
        </w:rPr>
        <w:br/>
        <w:t xml:space="preserve">Thing—­</w:t>
      </w:r>
      <w:r>
        <w:rPr>
          <w:i/>
          <w:color w:val="000000"/>
          <w:sz w:val="24"/>
          <w:szCs w:val="24"/>
        </w:rPr>
        <w:t xml:space="preserve">a lover’s</w:t>
      </w:r>
      <w:r>
        <w:rPr>
          <w:color w:val="000000"/>
          <w:sz w:val="24"/>
          <w:szCs w:val="24"/>
        </w:rPr>
        <w:t xml:space="preserve"> was another!” was the way the notion run!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remember onc’t in harvest, when the “cradle-in’” was done—­</w:t>
      </w:r>
      <w:r>
        <w:rPr>
          <w:color w:val="000000"/>
          <w:sz w:val="24"/>
          <w:szCs w:val="24"/>
        </w:rPr>
        <w:br/>
        <w:t xml:space="preserve">When the harvest of my summers mounted up to twenty-one</w:t>
      </w:r>
      <w:r>
        <w:rPr>
          <w:color w:val="000000"/>
          <w:sz w:val="24"/>
          <w:szCs w:val="24"/>
        </w:rPr>
        <w:br/>
        <w:t xml:space="preserve">I was ridin’ home with Mary at the closin’ o’ the day—­</w:t>
      </w:r>
      <w:r>
        <w:rPr>
          <w:color w:val="000000"/>
          <w:sz w:val="24"/>
          <w:szCs w:val="24"/>
        </w:rPr>
        <w:br/>
        <w:t xml:space="preserve">A-chawin’ straws and thinkin’, in a lover’s lazy way!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Mary’s cheeks was burnin’ like the sunset down the lane: </w:t>
      </w:r>
      <w:r>
        <w:rPr>
          <w:color w:val="000000"/>
          <w:sz w:val="24"/>
          <w:szCs w:val="24"/>
        </w:rPr>
        <w:br/>
        <w:t xml:space="preserve">I noticed she was thinkin’, too, and ast her to explain. </w:t>
      </w:r>
      <w:r>
        <w:rPr>
          <w:color w:val="000000"/>
          <w:sz w:val="24"/>
          <w:szCs w:val="24"/>
        </w:rPr>
        <w:br/>
        <w:t xml:space="preserve">Well—­when she turned and </w:t>
      </w:r>
      <w:r>
        <w:rPr>
          <w:i/>
          <w:color w:val="000000"/>
          <w:sz w:val="24"/>
          <w:szCs w:val="24"/>
        </w:rPr>
        <w:t xml:space="preserve">kissed</w:t>
      </w:r>
      <w:r>
        <w:rPr>
          <w:color w:val="000000"/>
          <w:sz w:val="24"/>
          <w:szCs w:val="24"/>
        </w:rPr>
        <w:t xml:space="preserve"> me, </w:t>
      </w:r>
      <w:r>
        <w:rPr>
          <w:i/>
          <w:color w:val="000000"/>
          <w:sz w:val="24"/>
          <w:szCs w:val="24"/>
        </w:rPr>
        <w:t xml:space="preserve">with her arms around me—­law!</w:t>
      </w:r>
      <w:r>
        <w:rPr>
          <w:color w:val="000000"/>
          <w:sz w:val="24"/>
          <w:szCs w:val="24"/>
        </w:rPr>
        <w:br/>
        <w:t xml:space="preserve">I’d a bigger load o’ heaven than I had a load o’ straw!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don’t p’tend to learnin’, but I’ll tell you what’s a fact,</w:t>
      </w:r>
      <w:r>
        <w:rPr>
          <w:color w:val="000000"/>
          <w:sz w:val="24"/>
          <w:szCs w:val="24"/>
        </w:rPr>
        <w:br/>
        <w:t xml:space="preserve">They’s a mighty truthful sayin’ somers in a’ almanack—­</w:t>
      </w:r>
      <w:r>
        <w:rPr>
          <w:color w:val="000000"/>
          <w:sz w:val="24"/>
          <w:szCs w:val="24"/>
        </w:rPr>
        <w:br/>
        <w:t xml:space="preserve">Er </w:t>
      </w:r>
      <w:r>
        <w:rPr>
          <w:i/>
          <w:color w:val="000000"/>
          <w:sz w:val="24"/>
          <w:szCs w:val="24"/>
        </w:rPr>
        <w:t xml:space="preserve">somers</w:t>
      </w:r>
      <w:r>
        <w:rPr>
          <w:color w:val="000000"/>
          <w:sz w:val="24"/>
          <w:szCs w:val="24"/>
        </w:rPr>
        <w:t xml:space="preserve">—­’bout “puore happiness”—­perhaps some folks’ll laugh</w:t>
      </w:r>
      <w:r>
        <w:rPr>
          <w:color w:val="000000"/>
          <w:sz w:val="24"/>
          <w:szCs w:val="24"/>
        </w:rPr>
        <w:br/>
        <w:t xml:space="preserve">At the idy—­“only lastin’ jest two seconds and a half.”—­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it’s jest as true as preachin’!—­fer that was </w:t>
      </w:r>
      <w:r>
        <w:rPr>
          <w:i/>
          <w:color w:val="000000"/>
          <w:sz w:val="24"/>
          <w:szCs w:val="24"/>
        </w:rPr>
        <w:t xml:space="preserve">a sister’s</w:t>
      </w:r>
      <w:r>
        <w:rPr>
          <w:color w:val="000000"/>
          <w:sz w:val="24"/>
          <w:szCs w:val="24"/>
        </w:rPr>
        <w:t xml:space="preserve"> kiss, And a sister’s lovin’ confidence a-tellin’ to me this:—­ “</w:t>
      </w:r>
      <w:r>
        <w:rPr>
          <w:i/>
          <w:color w:val="000000"/>
          <w:sz w:val="24"/>
          <w:szCs w:val="24"/>
        </w:rPr>
        <w:t xml:space="preserve">She</w:t>
      </w:r>
      <w:r>
        <w:rPr>
          <w:color w:val="000000"/>
          <w:sz w:val="24"/>
          <w:szCs w:val="24"/>
        </w:rPr>
        <w:t xml:space="preserve"> was happy, </w:t>
      </w:r>
      <w:r>
        <w:rPr>
          <w:i/>
          <w:color w:val="000000"/>
          <w:sz w:val="24"/>
          <w:szCs w:val="24"/>
        </w:rPr>
        <w:t xml:space="preserve">bein’ promised to the son o’ farmer Brown</w:t>
      </w:r>
      <w:r>
        <w:rPr>
          <w:color w:val="000000"/>
          <w:sz w:val="24"/>
          <w:szCs w:val="24"/>
        </w:rPr>
        <w:t xml:space="preserve">.”—­ And my feelin’s struck a pardnership with sunset and went down!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don’t know </w:t>
      </w:r>
      <w:r>
        <w:rPr>
          <w:i/>
          <w:color w:val="000000"/>
          <w:sz w:val="24"/>
          <w:szCs w:val="24"/>
        </w:rPr>
        <w:t xml:space="preserve">how</w:t>
      </w:r>
      <w:r>
        <w:rPr>
          <w:color w:val="000000"/>
          <w:sz w:val="24"/>
          <w:szCs w:val="24"/>
        </w:rPr>
        <w:t xml:space="preserve"> I acted—­I don’t know </w:t>
      </w:r>
      <w:r>
        <w:rPr>
          <w:i/>
          <w:color w:val="000000"/>
          <w:sz w:val="24"/>
          <w:szCs w:val="24"/>
        </w:rPr>
        <w:t xml:space="preserve">what</w:t>
      </w:r>
      <w:r>
        <w:rPr>
          <w:color w:val="000000"/>
          <w:sz w:val="24"/>
          <w:szCs w:val="24"/>
        </w:rPr>
        <w:t xml:space="preserve"> I said,</w:t>
      </w:r>
      <w:r>
        <w:rPr>
          <w:color w:val="000000"/>
          <w:sz w:val="24"/>
          <w:szCs w:val="24"/>
        </w:rPr>
        <w:br/>
        <w:t xml:space="preserve">Fer my heart seemed jest a-turnin’ to an ice-cold lump o’ lead;</w:t>
      </w:r>
      <w:r>
        <w:rPr>
          <w:color w:val="000000"/>
          <w:sz w:val="24"/>
          <w:szCs w:val="24"/>
        </w:rPr>
        <w:br/>
        <w:t xml:space="preserve">And the hosses kindo’ glimmered before me in the road. </w:t>
      </w:r>
      <w:r>
        <w:rPr>
          <w:color w:val="000000"/>
          <w:sz w:val="24"/>
          <w:szCs w:val="24"/>
        </w:rPr>
        <w:br/>
        <w:t xml:space="preserve">And the lines fell from my fingers—­and that was all I knowed—­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Fer—­well, I don’t know </w:t>
      </w:r>
      <w:r>
        <w:rPr>
          <w:i/>
          <w:color w:val="000000"/>
          <w:sz w:val="24"/>
          <w:szCs w:val="24"/>
        </w:rPr>
        <w:t xml:space="preserve">how</w:t>
      </w:r>
      <w:r>
        <w:rPr>
          <w:color w:val="000000"/>
          <w:sz w:val="24"/>
          <w:szCs w:val="24"/>
        </w:rPr>
        <w:t xml:space="preserve"> long—­They’s a dim rememberence</w:t>
      </w:r>
      <w:r>
        <w:rPr>
          <w:color w:val="000000"/>
          <w:sz w:val="24"/>
          <w:szCs w:val="24"/>
        </w:rPr>
        <w:br/>
        <w:t xml:space="preserve">Of a sound o’ snortin’ hosses, and a stake-and-ridered fence</w:t>
      </w:r>
      <w:r>
        <w:rPr>
          <w:color w:val="000000"/>
          <w:sz w:val="24"/>
          <w:szCs w:val="24"/>
        </w:rPr>
        <w:br/>
        <w:t xml:space="preserve">A-whizzin’ past, and wheat-sheaves a-dancin’ in the air,</w:t>
      </w:r>
      <w:r>
        <w:rPr>
          <w:color w:val="000000"/>
          <w:sz w:val="24"/>
          <w:szCs w:val="24"/>
        </w:rPr>
        <w:br/>
        <w:t xml:space="preserve">And Mary screamin’ “Murder!” and a-runnin’ up to where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(RIDIN’ HOME WITH MARY)]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I</w:t>
      </w:r>
      <w:r>
        <w:rPr>
          <w:color w:val="000000"/>
          <w:sz w:val="24"/>
          <w:szCs w:val="24"/>
        </w:rPr>
        <w:t xml:space="preserve"> was layin’ by the roadside, and the wagon upside down A-leanin’ on the gate-post, with the wheels a whirlin’ round!  And I tried to raise and meet her, but I couldn’t, with a vague Sorto’ notion comin’ to me that I had a broken leg.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Well, the women nussed me through it; but many a time I’d sigh</w:t>
      </w:r>
      <w:r>
        <w:rPr>
          <w:color w:val="000000"/>
          <w:sz w:val="24"/>
          <w:szCs w:val="24"/>
        </w:rPr>
        <w:br/>
        <w:t xml:space="preserve">As I’d keep a-gittin’ better instid o’ goin’ to die,</w:t>
      </w:r>
      <w:r>
        <w:rPr>
          <w:color w:val="000000"/>
          <w:sz w:val="24"/>
          <w:szCs w:val="24"/>
        </w:rPr>
        <w:br/>
        <w:t xml:space="preserve">And wonder what was left </w:t>
      </w:r>
      <w:r>
        <w:rPr>
          <w:i/>
          <w:color w:val="000000"/>
          <w:sz w:val="24"/>
          <w:szCs w:val="24"/>
        </w:rPr>
        <w:t xml:space="preserve">me</w:t>
      </w:r>
      <w:r>
        <w:rPr>
          <w:color w:val="000000"/>
          <w:sz w:val="24"/>
          <w:szCs w:val="24"/>
        </w:rPr>
        <w:t xml:space="preserve"> worth livin’ fer below,</w:t>
      </w:r>
      <w:r>
        <w:rPr>
          <w:color w:val="000000"/>
          <w:sz w:val="24"/>
          <w:szCs w:val="24"/>
        </w:rPr>
        <w:br/>
        <w:t xml:space="preserve">When the girl I loved was married to another, don’t you know!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my thoughts was as rebellious as the folks was good and kind</w:t>
      </w:r>
      <w:r>
        <w:rPr>
          <w:color w:val="000000"/>
          <w:sz w:val="24"/>
          <w:szCs w:val="24"/>
        </w:rPr>
        <w:br/>
        <w:t xml:space="preserve">When Brown and Mary married—­Railly must a-been my </w:t>
      </w:r>
      <w:r>
        <w:rPr>
          <w:i/>
          <w:color w:val="000000"/>
          <w:sz w:val="24"/>
          <w:szCs w:val="24"/>
        </w:rPr>
        <w:t xml:space="preserve">mind</w:t>
      </w:r>
      <w:r>
        <w:rPr>
          <w:color w:val="000000"/>
          <w:sz w:val="24"/>
          <w:szCs w:val="24"/>
        </w:rPr>
        <w:br/>
        <w:t xml:space="preserve">Was kindo’ out o’ kilter!—­fer I hated Brown, you see,</w:t>
      </w:r>
      <w:r>
        <w:rPr>
          <w:color w:val="000000"/>
          <w:sz w:val="24"/>
          <w:szCs w:val="24"/>
        </w:rPr>
        <w:br/>
        <w:t xml:space="preserve">Worse’n </w:t>
      </w:r>
      <w:r>
        <w:rPr>
          <w:i/>
          <w:color w:val="000000"/>
          <w:sz w:val="24"/>
          <w:szCs w:val="24"/>
        </w:rPr>
        <w:t xml:space="preserve">pizen</w:t>
      </w:r>
      <w:r>
        <w:rPr>
          <w:color w:val="000000"/>
          <w:sz w:val="24"/>
          <w:szCs w:val="24"/>
        </w:rPr>
        <w:t xml:space="preserve">—­and the feller whittled crutches out fer </w:t>
      </w:r>
      <w:r>
        <w:rPr>
          <w:i/>
          <w:color w:val="000000"/>
          <w:sz w:val="24"/>
          <w:szCs w:val="24"/>
        </w:rPr>
        <w:t xml:space="preserve">me</w:t>
      </w:r>
      <w:r>
        <w:rPr>
          <w:color w:val="000000"/>
          <w:sz w:val="24"/>
          <w:szCs w:val="24"/>
        </w:rPr>
        <w:t xml:space="preserve">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done a thousand little ac’s o’ kindness and respect—­</w:t>
      </w:r>
      <w:r>
        <w:rPr>
          <w:color w:val="000000"/>
          <w:sz w:val="24"/>
          <w:szCs w:val="24"/>
        </w:rPr>
        <w:br/>
        <w:t xml:space="preserve">And me a-wishin’ all the time that I could break his neck! </w:t>
      </w:r>
      <w:r>
        <w:rPr>
          <w:color w:val="000000"/>
          <w:sz w:val="24"/>
          <w:szCs w:val="24"/>
        </w:rPr>
        <w:br/>
        <w:t xml:space="preserve">My relief was like a mourner’s when the funeral is done</w:t>
      </w:r>
      <w:r>
        <w:rPr>
          <w:color w:val="000000"/>
          <w:sz w:val="24"/>
          <w:szCs w:val="24"/>
        </w:rPr>
        <w:br/>
        <w:t xml:space="preserve">When they moved to Illinois in the Fall o’ Forty-one.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I went to work in airnest—­I had nothin’ much in view</w:t>
      </w:r>
      <w:r>
        <w:rPr>
          <w:color w:val="000000"/>
          <w:sz w:val="24"/>
          <w:szCs w:val="24"/>
        </w:rPr>
        <w:br/>
        <w:t xml:space="preserve">But to drown’d out rickollections—­and it kep’ me busy, too! </w:t>
      </w:r>
      <w:r>
        <w:rPr>
          <w:color w:val="000000"/>
          <w:sz w:val="24"/>
          <w:szCs w:val="24"/>
        </w:rPr>
        <w:br/>
        <w:t xml:space="preserve">But I slowly thrived and prospered, tel Mother used to say</w:t>
      </w:r>
      <w:r>
        <w:rPr>
          <w:color w:val="000000"/>
          <w:sz w:val="24"/>
          <w:szCs w:val="24"/>
        </w:rPr>
        <w:br/>
        <w:t xml:space="preserve">She expected yit to see me a wealthy man some day.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I’d think how little </w:t>
      </w:r>
      <w:r>
        <w:rPr>
          <w:i/>
          <w:color w:val="000000"/>
          <w:sz w:val="24"/>
          <w:szCs w:val="24"/>
        </w:rPr>
        <w:t xml:space="preserve">money</w:t>
      </w:r>
      <w:r>
        <w:rPr>
          <w:color w:val="000000"/>
          <w:sz w:val="24"/>
          <w:szCs w:val="24"/>
        </w:rPr>
        <w:t xml:space="preserve"> was, compared to happiness—­</w:t>
      </w:r>
      <w:r>
        <w:rPr>
          <w:color w:val="000000"/>
          <w:sz w:val="24"/>
          <w:szCs w:val="24"/>
        </w:rPr>
        <w:br/>
        <w:t xml:space="preserve">And who’d be left to use it when I died I couldn’t guess! </w:t>
      </w:r>
      <w:r>
        <w:rPr>
          <w:color w:val="000000"/>
          <w:sz w:val="24"/>
          <w:szCs w:val="24"/>
        </w:rPr>
        <w:br/>
        <w:t xml:space="preserve">But I’ve still kep’ speculatin’ and a-gainin’ year by year,</w:t>
      </w:r>
      <w:r>
        <w:rPr>
          <w:color w:val="000000"/>
          <w:sz w:val="24"/>
          <w:szCs w:val="24"/>
        </w:rPr>
        <w:br/>
        <w:t xml:space="preserve">Tel I’m pay-in’ half the taxes in the county, mighty near!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Well!—­A year ago er better, a letter comes to hand</w:t>
      </w:r>
      <w:r>
        <w:rPr>
          <w:color w:val="000000"/>
          <w:sz w:val="24"/>
          <w:szCs w:val="24"/>
        </w:rPr>
        <w:br/>
        <w:t xml:space="preserve">Astin’ how I’d like to dicker fer some Illinois land—­</w:t>
      </w:r>
      <w:r>
        <w:rPr>
          <w:color w:val="000000"/>
          <w:sz w:val="24"/>
          <w:szCs w:val="24"/>
        </w:rPr>
        <w:br/>
        <w:t xml:space="preserve">“The feller that had owned it,” it went ahead to state,</w:t>
      </w:r>
      <w:r>
        <w:rPr>
          <w:color w:val="000000"/>
          <w:sz w:val="24"/>
          <w:szCs w:val="24"/>
        </w:rPr>
        <w:br/>
        <w:t xml:space="preserve">“Had jest deceased, insolvent, leavin’ chance to speculate,”—­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then it closed by sayin’ that I’d “better come and see.”—­</w:t>
      </w:r>
      <w:r>
        <w:rPr>
          <w:color w:val="000000"/>
          <w:sz w:val="24"/>
          <w:szCs w:val="24"/>
        </w:rPr>
        <w:br/>
        <w:t xml:space="preserve">I’d never been West, anyhow—­a most too wild fer </w:t>
      </w:r>
      <w:r>
        <w:rPr>
          <w:i/>
          <w:color w:val="000000"/>
          <w:sz w:val="24"/>
          <w:szCs w:val="24"/>
        </w:rPr>
        <w:t xml:space="preserve">me</w:t>
      </w:r>
      <w:r>
        <w:rPr>
          <w:color w:val="000000"/>
          <w:sz w:val="24"/>
          <w:szCs w:val="24"/>
        </w:rPr>
        <w:br/>
        <w:t xml:space="preserve">I’d allus had a notion; but a lawyer here in town</w:t>
      </w:r>
      <w:r>
        <w:rPr>
          <w:color w:val="000000"/>
          <w:sz w:val="24"/>
          <w:szCs w:val="24"/>
        </w:rPr>
        <w:br/>
        <w:t xml:space="preserve">Said I’d find myself mistakened when I come to look around.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I bids good-bye to Mother, and I jumps aboard the train,</w:t>
      </w:r>
      <w:r>
        <w:rPr>
          <w:color w:val="000000"/>
          <w:sz w:val="24"/>
          <w:szCs w:val="24"/>
        </w:rPr>
        <w:br/>
        <w:t xml:space="preserve">A-thinkin’ what I’d bring her when I come back home again—­</w:t>
      </w:r>
      <w:r>
        <w:rPr>
          <w:color w:val="000000"/>
          <w:sz w:val="24"/>
          <w:szCs w:val="24"/>
        </w:rPr>
        <w:br/>
        <w:t xml:space="preserve">And ef she’d had an idy what the present was to be,</w:t>
      </w:r>
      <w:r>
        <w:rPr>
          <w:color w:val="000000"/>
          <w:sz w:val="24"/>
          <w:szCs w:val="24"/>
        </w:rPr>
        <w:br/>
        <w:t xml:space="preserve">I think it’s more’n likely she’d a-went along with me!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Cars is awful tejus ridin’, fer all they go so fast! </w:t>
      </w:r>
      <w:r>
        <w:rPr>
          <w:color w:val="000000"/>
          <w:sz w:val="24"/>
          <w:szCs w:val="24"/>
        </w:rPr>
        <w:br/>
        <w:t xml:space="preserve">But finally they called out my stoppin’-place at last;</w:t>
      </w:r>
      <w:r>
        <w:rPr>
          <w:color w:val="000000"/>
          <w:sz w:val="24"/>
          <w:szCs w:val="24"/>
        </w:rPr>
        <w:br/>
        <w:t xml:space="preserve">And that night, at the tavern, I dreamp’ </w:t>
      </w:r>
      <w:r>
        <w:rPr>
          <w:i/>
          <w:color w:val="000000"/>
          <w:sz w:val="24"/>
          <w:szCs w:val="24"/>
        </w:rPr>
        <w:t xml:space="preserve">I</w:t>
      </w:r>
      <w:r>
        <w:rPr>
          <w:color w:val="000000"/>
          <w:sz w:val="24"/>
          <w:szCs w:val="24"/>
        </w:rPr>
        <w:t xml:space="preserve"> was a train</w:t>
      </w:r>
      <w:r>
        <w:rPr>
          <w:color w:val="000000"/>
          <w:sz w:val="24"/>
          <w:szCs w:val="24"/>
        </w:rPr>
        <w:br/>
        <w:t xml:space="preserve">O’ cars, and </w:t>
      </w:r>
      <w:r>
        <w:rPr>
          <w:i/>
          <w:color w:val="000000"/>
          <w:sz w:val="24"/>
          <w:szCs w:val="24"/>
        </w:rPr>
        <w:t xml:space="preserve">skeered</w:t>
      </w:r>
      <w:r>
        <w:rPr>
          <w:color w:val="000000"/>
          <w:sz w:val="24"/>
          <w:szCs w:val="24"/>
        </w:rPr>
        <w:t xml:space="preserve"> at sompin’, runnin’ down a country lane!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Well, in the mornin’ airly—­after huntin’ up the man—­</w:t>
      </w:r>
      <w:r>
        <w:rPr>
          <w:color w:val="000000"/>
          <w:sz w:val="24"/>
          <w:szCs w:val="24"/>
        </w:rPr>
        <w:br/>
        <w:t xml:space="preserve">The lawyer who was wantin’ to swap the piece o’ land—­</w:t>
      </w:r>
      <w:r>
        <w:rPr>
          <w:color w:val="000000"/>
          <w:sz w:val="24"/>
          <w:szCs w:val="24"/>
        </w:rPr>
        <w:br/>
        <w:t xml:space="preserve">We started fer the country; and I ast the history</w:t>
      </w:r>
      <w:r>
        <w:rPr>
          <w:color w:val="000000"/>
          <w:sz w:val="24"/>
          <w:szCs w:val="24"/>
        </w:rPr>
        <w:br/>
        <w:t xml:space="preserve">Of the farm—­its former owner—­and so-forth, etcetery!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And—­well—­it was inte_rest_in’—­I su-prised him, I suppose,</w:t>
      </w:r>
      <w:r>
        <w:rPr>
          <w:color w:val="000000"/>
          <w:sz w:val="24"/>
          <w:szCs w:val="24"/>
        </w:rPr>
        <w:br/>
        <w:t xml:space="preserve">By the loud and frequent manner in which I blowed my nose!—­</w:t>
      </w:r>
      <w:r>
        <w:rPr>
          <w:color w:val="000000"/>
          <w:sz w:val="24"/>
          <w:szCs w:val="24"/>
        </w:rPr>
        <w:br/>
        <w:t xml:space="preserve">But his su-prise was greater, and it made him wonder more,</w:t>
      </w:r>
      <w:r>
        <w:rPr>
          <w:color w:val="000000"/>
          <w:sz w:val="24"/>
          <w:szCs w:val="24"/>
        </w:rPr>
        <w:br/>
        <w:t xml:space="preserve">When I kissed and hugged the widder when she met us at the door!—­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It was Mary</w:t>
      </w:r>
      <w:r>
        <w:rPr>
          <w:color w:val="000000"/>
          <w:sz w:val="24"/>
          <w:szCs w:val="24"/>
        </w:rPr>
        <w:t xml:space="preserve">:  They’s a feelin’ a-hidin’ down in here—­ Of course I can’t explain it, ner ever make it clear.—­ It was with us in that meetin’, I don’t want you to fergit!  And it makes me kind o’ nervous when I think about it yit!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</w:t>
      </w:r>
      <w:r>
        <w:rPr>
          <w:i/>
          <w:color w:val="000000"/>
          <w:sz w:val="24"/>
          <w:szCs w:val="24"/>
        </w:rPr>
        <w:t xml:space="preserve">bought</w:t>
      </w:r>
      <w:r>
        <w:rPr>
          <w:color w:val="000000"/>
          <w:sz w:val="24"/>
          <w:szCs w:val="24"/>
        </w:rPr>
        <w:t xml:space="preserve"> that farm, and </w:t>
      </w:r>
      <w:r>
        <w:rPr>
          <w:i/>
          <w:color w:val="000000"/>
          <w:sz w:val="24"/>
          <w:szCs w:val="24"/>
        </w:rPr>
        <w:t xml:space="preserve">deeded</w:t>
      </w:r>
      <w:r>
        <w:rPr>
          <w:color w:val="000000"/>
          <w:sz w:val="24"/>
          <w:szCs w:val="24"/>
        </w:rPr>
        <w:t xml:space="preserve"> it, afore I left the town,</w:t>
      </w:r>
      <w:r>
        <w:rPr>
          <w:color w:val="000000"/>
          <w:sz w:val="24"/>
          <w:szCs w:val="24"/>
        </w:rPr>
        <w:br/>
        <w:t xml:space="preserve">With “title clear to mansions in the skies,” to Mary Brown! </w:t>
      </w:r>
      <w:r>
        <w:rPr>
          <w:color w:val="000000"/>
          <w:sz w:val="24"/>
          <w:szCs w:val="24"/>
        </w:rPr>
        <w:br/>
        <w:t xml:space="preserve">And fu’thermore, I took her and </w:t>
      </w:r>
      <w:r>
        <w:rPr>
          <w:i/>
          <w:color w:val="000000"/>
          <w:sz w:val="24"/>
          <w:szCs w:val="24"/>
        </w:rPr>
        <w:t xml:space="preserve">the childern</w:t>
      </w:r>
      <w:r>
        <w:rPr>
          <w:color w:val="000000"/>
          <w:sz w:val="24"/>
          <w:szCs w:val="24"/>
        </w:rPr>
        <w:t xml:space="preserve">—­fer, you see,</w:t>
      </w:r>
      <w:r>
        <w:rPr>
          <w:color w:val="000000"/>
          <w:sz w:val="24"/>
          <w:szCs w:val="24"/>
        </w:rPr>
        <w:br/>
        <w:t xml:space="preserve">They’d never seed their Grandma—­and I fetched ’em home with me.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</w:t>
      </w:r>
      <w:r>
        <w:rPr>
          <w:i/>
          <w:color w:val="000000"/>
          <w:sz w:val="24"/>
          <w:szCs w:val="24"/>
        </w:rPr>
        <w:t xml:space="preserve">now</w:t>
      </w:r>
      <w:r>
        <w:rPr>
          <w:color w:val="000000"/>
          <w:sz w:val="24"/>
          <w:szCs w:val="24"/>
        </w:rPr>
        <w:t xml:space="preserve"> you’ve got an idy why a man o’ fifty-four,</w:t>
      </w:r>
      <w:r>
        <w:rPr>
          <w:color w:val="000000"/>
          <w:sz w:val="24"/>
          <w:szCs w:val="24"/>
        </w:rPr>
        <w:br/>
        <w:t xml:space="preserve">Who’s lived a cross old bachelor fer thirty year’ and more,</w:t>
      </w:r>
      <w:r>
        <w:rPr>
          <w:color w:val="000000"/>
          <w:sz w:val="24"/>
          <w:szCs w:val="24"/>
        </w:rPr>
        <w:br/>
        <w:t xml:space="preserve">Is a-lookin’ glad and smilin’!—­And I’ve jest come into town</w:t>
      </w:r>
      <w:r>
        <w:rPr>
          <w:color w:val="000000"/>
          <w:sz w:val="24"/>
          <w:szCs w:val="24"/>
        </w:rPr>
        <w:br/>
        <w:t xml:space="preserve">To git a pair o’ license fer to </w:t>
      </w:r>
      <w:r>
        <w:rPr>
          <w:i/>
          <w:color w:val="000000"/>
          <w:sz w:val="24"/>
          <w:szCs w:val="24"/>
        </w:rPr>
        <w:t xml:space="preserve">marry</w:t>
      </w:r>
      <w:r>
        <w:rPr>
          <w:color w:val="000000"/>
          <w:sz w:val="24"/>
          <w:szCs w:val="24"/>
        </w:rPr>
        <w:t xml:space="preserve"> Mary Brown.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(FARMER WHIPPLE—­BACHELOR—­TAILPIECE)]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(THE ROSE—­TITLE)]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ROSE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tossed its head at the wooing breeze;</w:t>
      </w:r>
      <w:r>
        <w:rPr>
          <w:color w:val="000000"/>
          <w:sz w:val="24"/>
          <w:szCs w:val="24"/>
        </w:rPr>
        <w:br/>
        <w:t xml:space="preserve">  And the sun, like a bashful swain,</w:t>
      </w:r>
      <w:r>
        <w:rPr>
          <w:color w:val="000000"/>
          <w:sz w:val="24"/>
          <w:szCs w:val="24"/>
        </w:rPr>
        <w:br/>
        <w:t xml:space="preserve">Beamed on it through the waving trees</w:t>
      </w:r>
      <w:r>
        <w:rPr>
          <w:color w:val="000000"/>
          <w:sz w:val="24"/>
          <w:szCs w:val="24"/>
        </w:rPr>
        <w:br/>
        <w:t xml:space="preserve">  With a passion all in vain,—­</w:t>
      </w:r>
      <w:r>
        <w:rPr>
          <w:color w:val="000000"/>
          <w:sz w:val="24"/>
          <w:szCs w:val="24"/>
        </w:rPr>
        <w:br/>
        <w:t xml:space="preserve">For my rose laughed in a crimson glee,</w:t>
      </w:r>
      <w:r>
        <w:rPr>
          <w:color w:val="000000"/>
          <w:sz w:val="24"/>
          <w:szCs w:val="24"/>
        </w:rPr>
        <w:br/>
        <w:t xml:space="preserve">And hid in the leaves in wait for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honey-bee came there to sing</w:t>
      </w:r>
      <w:r>
        <w:rPr>
          <w:color w:val="000000"/>
          <w:sz w:val="24"/>
          <w:szCs w:val="24"/>
        </w:rPr>
        <w:br/>
        <w:t xml:space="preserve">  His love through the languid hours,</w:t>
      </w:r>
      <w:r>
        <w:rPr>
          <w:color w:val="000000"/>
          <w:sz w:val="24"/>
          <w:szCs w:val="24"/>
        </w:rPr>
        <w:br/>
        <w:t xml:space="preserve">And vaunt of his hives, as a proud old king</w:t>
      </w:r>
      <w:r>
        <w:rPr>
          <w:color w:val="000000"/>
          <w:sz w:val="24"/>
          <w:szCs w:val="24"/>
        </w:rPr>
        <w:br/>
        <w:t xml:space="preserve">  Might boast of his palace-towers: </w:t>
      </w:r>
      <w:r>
        <w:rPr>
          <w:color w:val="000000"/>
          <w:sz w:val="24"/>
          <w:szCs w:val="24"/>
        </w:rPr>
        <w:br/>
        <w:t xml:space="preserve">But my rose bowed in a mockery,</w:t>
      </w:r>
      <w:r>
        <w:rPr>
          <w:color w:val="000000"/>
          <w:sz w:val="24"/>
          <w:szCs w:val="24"/>
        </w:rPr>
        <w:br/>
        <w:t xml:space="preserve">And hid in the leaves in wait for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humming-bird, like a courtier gay,</w:t>
      </w:r>
      <w:r>
        <w:rPr>
          <w:color w:val="000000"/>
          <w:sz w:val="24"/>
          <w:szCs w:val="24"/>
        </w:rPr>
        <w:br/>
        <w:t xml:space="preserve">  Dipped down with a dalliant song,</w:t>
      </w:r>
      <w:r>
        <w:rPr>
          <w:color w:val="000000"/>
          <w:sz w:val="24"/>
          <w:szCs w:val="24"/>
        </w:rPr>
        <w:br/>
        <w:t xml:space="preserve">And twanged his wings through the roundelay</w:t>
      </w:r>
      <w:r>
        <w:rPr>
          <w:color w:val="000000"/>
          <w:sz w:val="24"/>
          <w:szCs w:val="24"/>
        </w:rPr>
        <w:br/>
        <w:t xml:space="preserve">  Of love the whole day long: </w:t>
      </w:r>
      <w:r>
        <w:rPr>
          <w:color w:val="000000"/>
          <w:sz w:val="24"/>
          <w:szCs w:val="24"/>
        </w:rPr>
        <w:br/>
        <w:t xml:space="preserve">Yet my rose turned from his minstrelsy</w:t>
      </w:r>
      <w:r>
        <w:rPr>
          <w:color w:val="000000"/>
          <w:sz w:val="24"/>
          <w:szCs w:val="24"/>
        </w:rPr>
        <w:br/>
        <w:t xml:space="preserve">And hid in the leaves in wait for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firefly came in the twilight dim</w:t>
      </w:r>
      <w:r>
        <w:rPr>
          <w:color w:val="000000"/>
          <w:sz w:val="24"/>
          <w:szCs w:val="24"/>
        </w:rPr>
        <w:br/>
        <w:t xml:space="preserve">  My red, red rose to woo—­</w:t>
      </w:r>
      <w:r>
        <w:rPr>
          <w:color w:val="000000"/>
          <w:sz w:val="24"/>
          <w:szCs w:val="24"/>
        </w:rPr>
        <w:br/>
        <w:t xml:space="preserve">Till quenched was the flame of love in him</w:t>
      </w:r>
      <w:r>
        <w:rPr>
          <w:color w:val="000000"/>
          <w:sz w:val="24"/>
          <w:szCs w:val="24"/>
        </w:rPr>
        <w:br/>
        <w:t xml:space="preserve">  And the light of his lantern too,</w:t>
      </w:r>
      <w:r>
        <w:rPr>
          <w:color w:val="000000"/>
          <w:sz w:val="24"/>
          <w:szCs w:val="24"/>
        </w:rPr>
        <w:br/>
        <w:t xml:space="preserve">As my rose wept with dewdrops three</w:t>
      </w:r>
      <w:r>
        <w:rPr>
          <w:color w:val="000000"/>
          <w:sz w:val="24"/>
          <w:szCs w:val="24"/>
        </w:rPr>
        <w:br/>
        <w:t xml:space="preserve">And hid in the leaves in wait for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I said:  I will cull my own sweet rose—­</w:t>
      </w:r>
      <w:r>
        <w:rPr>
          <w:color w:val="000000"/>
          <w:sz w:val="24"/>
          <w:szCs w:val="24"/>
        </w:rPr>
        <w:br/>
        <w:t xml:space="preserve">  Some day I will claim as mine</w:t>
      </w:r>
      <w:r>
        <w:rPr>
          <w:color w:val="000000"/>
          <w:sz w:val="24"/>
          <w:szCs w:val="24"/>
        </w:rPr>
        <w:br/>
        <w:t xml:space="preserve">The priceless worth of the flower that knows</w:t>
      </w:r>
      <w:r>
        <w:rPr>
          <w:color w:val="000000"/>
          <w:sz w:val="24"/>
          <w:szCs w:val="24"/>
        </w:rPr>
        <w:br/>
        <w:t xml:space="preserve">  No change, but a bloom divine—­</w:t>
      </w:r>
      <w:r>
        <w:rPr>
          <w:color w:val="000000"/>
          <w:sz w:val="24"/>
          <w:szCs w:val="24"/>
        </w:rPr>
        <w:br/>
        <w:t xml:space="preserve">The bloom of a fadeless constancy</w:t>
      </w:r>
      <w:r>
        <w:rPr>
          <w:color w:val="000000"/>
          <w:sz w:val="24"/>
          <w:szCs w:val="24"/>
        </w:rPr>
        <w:br/>
        <w:t xml:space="preserve">That hides in the leaves in wait for me!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time passed by in a strange disguise,</w:t>
      </w:r>
      <w:r>
        <w:rPr>
          <w:color w:val="000000"/>
          <w:sz w:val="24"/>
          <w:szCs w:val="24"/>
        </w:rPr>
        <w:br/>
        <w:t xml:space="preserve">  And I marked it not, but lay</w:t>
      </w:r>
      <w:r>
        <w:rPr>
          <w:color w:val="000000"/>
          <w:sz w:val="24"/>
          <w:szCs w:val="24"/>
        </w:rPr>
        <w:br/>
        <w:t xml:space="preserve">In a lazy dream, with drowsy eyes,</w:t>
      </w:r>
      <w:r>
        <w:rPr>
          <w:color w:val="000000"/>
          <w:sz w:val="24"/>
          <w:szCs w:val="24"/>
        </w:rPr>
        <w:br/>
        <w:t xml:space="preserve">  Till the summer slipped away,</w:t>
      </w:r>
      <w:r>
        <w:rPr>
          <w:color w:val="000000"/>
          <w:sz w:val="24"/>
          <w:szCs w:val="24"/>
        </w:rPr>
        <w:br/>
        <w:t xml:space="preserve">And a chill wind sang in a minor key: </w:t>
      </w:r>
      <w:r>
        <w:rPr>
          <w:color w:val="000000"/>
          <w:sz w:val="24"/>
          <w:szCs w:val="24"/>
        </w:rPr>
        <w:br/>
        <w:t xml:space="preserve">“Where is the rose that waits for thee?”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* * * * *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dream to-day, o’er a purple stain</w:t>
      </w:r>
      <w:r>
        <w:rPr>
          <w:color w:val="000000"/>
          <w:sz w:val="24"/>
          <w:szCs w:val="24"/>
        </w:rPr>
        <w:br/>
        <w:t xml:space="preserve">  Of bloom on a withered stalk,</w:t>
      </w:r>
      <w:r>
        <w:rPr>
          <w:color w:val="000000"/>
          <w:sz w:val="24"/>
          <w:szCs w:val="24"/>
        </w:rPr>
        <w:br/>
        <w:t xml:space="preserve">Pelted down by the autumn rain</w:t>
      </w:r>
      <w:r>
        <w:rPr>
          <w:color w:val="000000"/>
          <w:sz w:val="24"/>
          <w:szCs w:val="24"/>
        </w:rPr>
        <w:br/>
        <w:t xml:space="preserve">  In the dust of the garden-walk,</w:t>
      </w:r>
      <w:r>
        <w:rPr>
          <w:color w:val="000000"/>
          <w:sz w:val="24"/>
          <w:szCs w:val="24"/>
        </w:rPr>
        <w:br/>
        <w:t xml:space="preserve">That an Angel-rose in the world to be</w:t>
      </w:r>
      <w:r>
        <w:rPr>
          <w:color w:val="000000"/>
          <w:sz w:val="24"/>
          <w:szCs w:val="24"/>
        </w:rPr>
        <w:br/>
        <w:t xml:space="preserve">Will hide in the leaves in wait for me.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HAS SHE FORGOTTEN?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Has she forgotten?  On this very May</w:t>
      </w:r>
      <w:r>
        <w:rPr>
          <w:color w:val="000000"/>
          <w:sz w:val="24"/>
          <w:szCs w:val="24"/>
        </w:rPr>
        <w:br/>
        <w:t xml:space="preserve">We were to meet here, with the birds and bees,</w:t>
      </w:r>
      <w:r>
        <w:rPr>
          <w:color w:val="000000"/>
          <w:sz w:val="24"/>
          <w:szCs w:val="24"/>
        </w:rPr>
        <w:br/>
        <w:t xml:space="preserve">As on that Sabbath, underneath the trees</w:t>
      </w:r>
      <w:r>
        <w:rPr>
          <w:color w:val="000000"/>
          <w:sz w:val="24"/>
          <w:szCs w:val="24"/>
        </w:rPr>
        <w:br/>
        <w:t xml:space="preserve">We strayed among the tombs, and stripped away</w:t>
      </w:r>
      <w:r>
        <w:rPr>
          <w:color w:val="000000"/>
          <w:sz w:val="24"/>
          <w:szCs w:val="24"/>
        </w:rPr>
        <w:br/>
        <w:t xml:space="preserve">The vines from these old granites, cold and gray—­</w:t>
      </w:r>
      <w:r>
        <w:rPr>
          <w:color w:val="000000"/>
          <w:sz w:val="24"/>
          <w:szCs w:val="24"/>
        </w:rPr>
        <w:br/>
        <w:t xml:space="preserve">And yet indeed not grim enough were they</w:t>
      </w:r>
      <w:r>
        <w:rPr>
          <w:color w:val="000000"/>
          <w:sz w:val="24"/>
          <w:szCs w:val="24"/>
        </w:rPr>
        <w:br/>
        <w:t xml:space="preserve">To stay our kisses, smiles and ecstasies,</w:t>
      </w:r>
      <w:r>
        <w:rPr>
          <w:color w:val="000000"/>
          <w:sz w:val="24"/>
          <w:szCs w:val="24"/>
        </w:rPr>
        <w:br/>
        <w:t xml:space="preserve">Or closer voice-lost vows and rhapsodies. </w:t>
      </w:r>
      <w:r>
        <w:rPr>
          <w:color w:val="000000"/>
          <w:sz w:val="24"/>
          <w:szCs w:val="24"/>
        </w:rPr>
        <w:br/>
        <w:t xml:space="preserve">Has she forgotten—­that the May has won</w:t>
      </w:r>
      <w:r>
        <w:rPr>
          <w:color w:val="000000"/>
          <w:sz w:val="24"/>
          <w:szCs w:val="24"/>
        </w:rPr>
        <w:br/>
        <w:t xml:space="preserve">Its promise?—­that the bird-songs from the tree</w:t>
      </w:r>
      <w:r>
        <w:rPr>
          <w:color w:val="000000"/>
          <w:sz w:val="24"/>
          <w:szCs w:val="24"/>
        </w:rPr>
        <w:br/>
        <w:t xml:space="preserve">Are sprayed above the grasses as the sun</w:t>
      </w:r>
      <w:r>
        <w:rPr>
          <w:color w:val="000000"/>
          <w:sz w:val="24"/>
          <w:szCs w:val="24"/>
        </w:rPr>
        <w:br/>
        <w:t xml:space="preserve">Might jar the dazzling dew down showeringly? </w:t>
      </w:r>
      <w:r>
        <w:rPr>
          <w:color w:val="000000"/>
          <w:sz w:val="24"/>
          <w:szCs w:val="24"/>
        </w:rPr>
        <w:br/>
        <w:t xml:space="preserve">Has she forgotten life—­love—­everyone—­</w:t>
      </w:r>
      <w:r>
        <w:rPr>
          <w:color w:val="000000"/>
          <w:sz w:val="24"/>
          <w:szCs w:val="24"/>
        </w:rPr>
        <w:br/>
        <w:t xml:space="preserve">Has she forgotten me—­forgotten me?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27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Low, low down in the violets I press</w:t>
      </w:r>
      <w:r>
        <w:rPr>
          <w:color w:val="000000"/>
          <w:sz w:val="24"/>
          <w:szCs w:val="24"/>
        </w:rPr>
        <w:br/>
        <w:t xml:space="preserve">My lips and whisper to her.  Does she hear,</w:t>
      </w:r>
      <w:r>
        <w:rPr>
          <w:color w:val="000000"/>
          <w:sz w:val="24"/>
          <w:szCs w:val="24"/>
        </w:rPr>
        <w:br/>
        <w:t xml:space="preserve">And yet hold silence, though I call her dear,</w:t>
      </w:r>
      <w:r>
        <w:rPr>
          <w:color w:val="000000"/>
          <w:sz w:val="24"/>
          <w:szCs w:val="24"/>
        </w:rPr>
        <w:br/>
        <w:t xml:space="preserve">Just as of old, save for the tearfulness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Of the clenched eyes, and the soul’s vast distress? </w:t>
      </w:r>
      <w:r>
        <w:rPr>
          <w:color w:val="000000"/>
          <w:sz w:val="24"/>
          <w:szCs w:val="24"/>
        </w:rPr>
        <w:br/>
        <w:t xml:space="preserve">Has she forgotten thus the old caress</w:t>
      </w:r>
      <w:r>
        <w:rPr>
          <w:color w:val="000000"/>
          <w:sz w:val="24"/>
          <w:szCs w:val="24"/>
        </w:rPr>
        <w:br/>
        <w:t xml:space="preserve">That made our breath a quickened atmosphere</w:t>
      </w:r>
      <w:r>
        <w:rPr>
          <w:color w:val="000000"/>
          <w:sz w:val="24"/>
          <w:szCs w:val="24"/>
        </w:rPr>
        <w:br/>
        <w:t xml:space="preserve">That failed nigh unto swooning with the sheer</w:t>
      </w:r>
      <w:r>
        <w:rPr>
          <w:color w:val="000000"/>
          <w:sz w:val="24"/>
          <w:szCs w:val="24"/>
        </w:rPr>
        <w:br/>
        <w:t xml:space="preserve">Delight?  Mine arms clutch now this earthen heap</w:t>
      </w:r>
      <w:r>
        <w:rPr>
          <w:color w:val="000000"/>
          <w:sz w:val="24"/>
          <w:szCs w:val="24"/>
        </w:rPr>
        <w:br/>
        <w:t xml:space="preserve">Sodden with tears that flow on ceaselessly</w:t>
      </w:r>
      <w:r>
        <w:rPr>
          <w:color w:val="000000"/>
          <w:sz w:val="24"/>
          <w:szCs w:val="24"/>
        </w:rPr>
        <w:br/>
        <w:t xml:space="preserve">As autumn rains the long, long, long nights weep</w:t>
      </w:r>
      <w:r>
        <w:rPr>
          <w:color w:val="000000"/>
          <w:sz w:val="24"/>
          <w:szCs w:val="24"/>
        </w:rPr>
        <w:br/>
        <w:t xml:space="preserve">In memory of days that used to be,—­</w:t>
      </w:r>
      <w:r>
        <w:rPr>
          <w:color w:val="000000"/>
          <w:sz w:val="24"/>
          <w:szCs w:val="24"/>
        </w:rPr>
        <w:br/>
        <w:t xml:space="preserve">Has she forgotten these?  And in her sleep,</w:t>
      </w:r>
      <w:r>
        <w:rPr>
          <w:color w:val="000000"/>
          <w:sz w:val="24"/>
          <w:szCs w:val="24"/>
        </w:rPr>
        <w:br/>
        <w:t xml:space="preserve">Has she forgotten me—­forgotten me?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To-night, against my pillow, with shut eyes,</w:t>
      </w:r>
      <w:r>
        <w:rPr>
          <w:color w:val="000000"/>
          <w:sz w:val="24"/>
          <w:szCs w:val="24"/>
        </w:rPr>
        <w:br/>
        <w:t xml:space="preserve">I mean to weld our faces—­through the dense</w:t>
      </w:r>
      <w:r>
        <w:rPr>
          <w:color w:val="000000"/>
          <w:sz w:val="24"/>
          <w:szCs w:val="24"/>
        </w:rPr>
        <w:br/>
        <w:t xml:space="preserve">Incalculable darkness make pretense</w:t>
      </w:r>
      <w:r>
        <w:rPr>
          <w:color w:val="000000"/>
          <w:sz w:val="24"/>
          <w:szCs w:val="24"/>
        </w:rPr>
        <w:br/>
        <w:t xml:space="preserve">That she has risen from her reveries</w:t>
      </w:r>
      <w:r>
        <w:rPr>
          <w:color w:val="000000"/>
          <w:sz w:val="24"/>
          <w:szCs w:val="24"/>
        </w:rPr>
        <w:br/>
        <w:t xml:space="preserve">To mate her dreams with mine in marriages</w:t>
      </w:r>
      <w:r>
        <w:rPr>
          <w:color w:val="000000"/>
          <w:sz w:val="24"/>
          <w:szCs w:val="24"/>
        </w:rPr>
        <w:br/>
        <w:t xml:space="preserve">Of mellow palms, smooth faces, and tense ease</w:t>
      </w:r>
      <w:r>
        <w:rPr>
          <w:color w:val="000000"/>
          <w:sz w:val="24"/>
          <w:szCs w:val="24"/>
        </w:rPr>
        <w:br/>
        <w:t xml:space="preserve">Of every longing nerve of indolence,—­</w:t>
      </w:r>
      <w:r>
        <w:rPr>
          <w:color w:val="000000"/>
          <w:sz w:val="24"/>
          <w:szCs w:val="24"/>
        </w:rPr>
        <w:br/>
        <w:t xml:space="preserve">Lift from the grave her quiet lips, and stun</w:t>
      </w:r>
      <w:r>
        <w:rPr>
          <w:color w:val="000000"/>
          <w:sz w:val="24"/>
          <w:szCs w:val="24"/>
        </w:rPr>
        <w:br/>
        <w:t xml:space="preserve">My senses with her kisses—­drawl the glee</w:t>
      </w:r>
      <w:r>
        <w:rPr>
          <w:color w:val="000000"/>
          <w:sz w:val="24"/>
          <w:szCs w:val="24"/>
        </w:rPr>
        <w:br/>
        <w:t xml:space="preserve">Of her glad mouth, full blithe and tenderly,</w:t>
      </w:r>
      <w:r>
        <w:rPr>
          <w:color w:val="000000"/>
          <w:sz w:val="24"/>
          <w:szCs w:val="24"/>
        </w:rPr>
        <w:br/>
        <w:t xml:space="preserve">Across mine own, forgetful if is done</w:t>
      </w:r>
      <w:r>
        <w:rPr>
          <w:color w:val="000000"/>
          <w:sz w:val="24"/>
          <w:szCs w:val="24"/>
        </w:rPr>
        <w:br/>
        <w:t xml:space="preserve">The old love’s awful dawn-time when said we,</w:t>
      </w:r>
      <w:r>
        <w:rPr>
          <w:color w:val="000000"/>
          <w:sz w:val="24"/>
          <w:szCs w:val="24"/>
        </w:rPr>
        <w:br/>
        <w:t xml:space="preserve">“To-day is ours!"...  Ah, Heaven! can it be</w:t>
      </w:r>
      <w:r>
        <w:rPr>
          <w:color w:val="000000"/>
          <w:sz w:val="24"/>
          <w:szCs w:val="24"/>
        </w:rPr>
        <w:br/>
        <w:t xml:space="preserve">She has forgotten me—­forgotten me!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(HAS SHE FORGOTTEN?)]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(BLOOMS OF MAY—­TITLE)]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BLOOMS OF MAY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yesterday!... </w:t>
      </w:r>
      <w:r>
        <w:rPr>
          <w:color w:val="000000"/>
          <w:sz w:val="24"/>
          <w:szCs w:val="24"/>
        </w:rPr>
        <w:br/>
        <w:t xml:space="preserve">O blooms of May,</w:t>
      </w:r>
      <w:r>
        <w:rPr>
          <w:color w:val="000000"/>
          <w:sz w:val="24"/>
          <w:szCs w:val="24"/>
        </w:rPr>
        <w:br/>
        <w:t xml:space="preserve">And summer roses—­Where-away? </w:t>
      </w:r>
      <w:r>
        <w:rPr>
          <w:color w:val="000000"/>
          <w:sz w:val="24"/>
          <w:szCs w:val="24"/>
        </w:rPr>
        <w:br/>
        <w:t xml:space="preserve">O stars above,</w:t>
      </w:r>
      <w:r>
        <w:rPr>
          <w:color w:val="000000"/>
          <w:sz w:val="24"/>
          <w:szCs w:val="24"/>
        </w:rPr>
        <w:br/>
        <w:t xml:space="preserve">And lips of love</w:t>
      </w:r>
      <w:r>
        <w:rPr>
          <w:color w:val="000000"/>
          <w:sz w:val="24"/>
          <w:szCs w:val="24"/>
        </w:rPr>
        <w:br/>
        <w:t xml:space="preserve">And all the honeyed sweets thereof!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(O LAD AND LASS)]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lad and lass</w:t>
      </w:r>
      <w:r>
        <w:rPr>
          <w:color w:val="000000"/>
          <w:sz w:val="24"/>
          <w:szCs w:val="24"/>
        </w:rPr>
        <w:br/>
        <w:t xml:space="preserve">And orchard-pass,</w:t>
      </w:r>
      <w:r>
        <w:rPr>
          <w:color w:val="000000"/>
          <w:sz w:val="24"/>
          <w:szCs w:val="24"/>
        </w:rPr>
        <w:br/>
        <w:t xml:space="preserve">And briered lane, and daisied grass! </w:t>
      </w:r>
      <w:r>
        <w:rPr>
          <w:color w:val="000000"/>
          <w:sz w:val="24"/>
          <w:szCs w:val="24"/>
        </w:rPr>
        <w:br/>
        <w:t xml:space="preserve">O gleam and gloom,</w:t>
      </w:r>
      <w:r>
        <w:rPr>
          <w:color w:val="000000"/>
          <w:sz w:val="24"/>
          <w:szCs w:val="24"/>
        </w:rPr>
        <w:br/>
        <w:t xml:space="preserve">And woodland bloom,</w:t>
      </w:r>
      <w:r>
        <w:rPr>
          <w:color w:val="000000"/>
          <w:sz w:val="24"/>
          <w:szCs w:val="24"/>
        </w:rPr>
        <w:br/>
        <w:t xml:space="preserve">And breezy breaths of all perfume!—­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 more for me</w:t>
      </w:r>
      <w:r>
        <w:rPr>
          <w:color w:val="000000"/>
          <w:sz w:val="24"/>
          <w:szCs w:val="24"/>
        </w:rPr>
        <w:br/>
        <w:t xml:space="preserve">Or mine shall be</w:t>
      </w:r>
      <w:r>
        <w:rPr>
          <w:color w:val="000000"/>
          <w:sz w:val="24"/>
          <w:szCs w:val="24"/>
        </w:rPr>
        <w:br/>
        <w:t xml:space="preserve">Thy raptures—­save in memory,—­</w:t>
      </w:r>
      <w:r>
        <w:rPr>
          <w:color w:val="000000"/>
          <w:sz w:val="24"/>
          <w:szCs w:val="24"/>
        </w:rPr>
        <w:br/>
        <w:t xml:space="preserve">No more—­no more—­</w:t>
      </w:r>
      <w:r>
        <w:rPr>
          <w:color w:val="000000"/>
          <w:sz w:val="24"/>
          <w:szCs w:val="24"/>
        </w:rPr>
        <w:br/>
        <w:t xml:space="preserve">Till through the Door</w:t>
      </w:r>
      <w:r>
        <w:rPr>
          <w:color w:val="000000"/>
          <w:sz w:val="24"/>
          <w:szCs w:val="24"/>
        </w:rPr>
        <w:br/>
        <w:t xml:space="preserve">Of Glory gleam the days of yore.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(O GLEAM AND GLOOM AND WOODLAND BLOOM)]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SERMON OF THE ROSE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Wilful we are in our infirmity</w:t>
      </w:r>
      <w:r>
        <w:rPr>
          <w:color w:val="000000"/>
          <w:sz w:val="24"/>
          <w:szCs w:val="24"/>
        </w:rPr>
        <w:br/>
        <w:t xml:space="preserve">Of childish questioning and discontent. </w:t>
      </w:r>
      <w:r>
        <w:rPr>
          <w:color w:val="000000"/>
          <w:sz w:val="24"/>
          <w:szCs w:val="24"/>
        </w:rPr>
        <w:br/>
        <w:t xml:space="preserve">Whate’er befalls us is divinely meant—­</w:t>
      </w:r>
      <w:r>
        <w:rPr>
          <w:color w:val="000000"/>
          <w:sz w:val="24"/>
          <w:szCs w:val="24"/>
        </w:rPr>
        <w:br/>
        <w:t xml:space="preserve">Thou Truth the clearer for thy mystery! </w:t>
      </w:r>
      <w:r>
        <w:rPr>
          <w:color w:val="000000"/>
          <w:sz w:val="24"/>
          <w:szCs w:val="24"/>
        </w:rPr>
        <w:br/>
        <w:t xml:space="preserve">Make us to meet what is or is to be</w:t>
      </w:r>
      <w:r>
        <w:rPr>
          <w:color w:val="000000"/>
          <w:sz w:val="24"/>
          <w:szCs w:val="24"/>
        </w:rPr>
        <w:br/>
        <w:t xml:space="preserve">With fervid welcome, knowing it is sent</w:t>
      </w:r>
      <w:r>
        <w:rPr>
          <w:color w:val="000000"/>
          <w:sz w:val="24"/>
          <w:szCs w:val="24"/>
        </w:rPr>
        <w:br/>
        <w:t xml:space="preserve">To serve us in some way full excellent,</w:t>
      </w:r>
      <w:r>
        <w:rPr>
          <w:color w:val="000000"/>
          <w:sz w:val="24"/>
          <w:szCs w:val="24"/>
        </w:rPr>
        <w:br/>
        <w:t xml:space="preserve">Though we discern it all belatedly. </w:t>
      </w:r>
      <w:r>
        <w:rPr>
          <w:color w:val="000000"/>
          <w:sz w:val="24"/>
          <w:szCs w:val="24"/>
        </w:rPr>
        <w:br/>
        <w:t xml:space="preserve">The rose buds, and the rose blooms and the rose</w:t>
      </w:r>
      <w:r>
        <w:rPr>
          <w:color w:val="000000"/>
          <w:sz w:val="24"/>
          <w:szCs w:val="24"/>
        </w:rPr>
        <w:br/>
        <w:t xml:space="preserve">Bows in the dews, and in its fulness, lo,</w:t>
      </w:r>
      <w:r>
        <w:rPr>
          <w:color w:val="000000"/>
          <w:sz w:val="24"/>
          <w:szCs w:val="24"/>
        </w:rPr>
        <w:br/>
        <w:t xml:space="preserve">Is in the lover’s hand,—­then on the breast</w:t>
      </w:r>
      <w:r>
        <w:rPr>
          <w:color w:val="000000"/>
          <w:sz w:val="24"/>
          <w:szCs w:val="24"/>
        </w:rPr>
        <w:br/>
        <w:t xml:space="preserve">Of her he loves,—­and there dies.—­And who knows</w:t>
      </w:r>
      <w:r>
        <w:rPr>
          <w:color w:val="000000"/>
          <w:sz w:val="24"/>
          <w:szCs w:val="24"/>
        </w:rPr>
        <w:br/>
        <w:t xml:space="preserve">Which fate of all a rose may undergo</w:t>
      </w:r>
      <w:r>
        <w:rPr>
          <w:color w:val="000000"/>
          <w:sz w:val="24"/>
          <w:szCs w:val="24"/>
        </w:rPr>
        <w:br/>
        <w:t xml:space="preserve">Is fairest, dearest, sweetest, loveliest?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Nay, we are children:  we will not mature. </w:t>
      </w:r>
      <w:r>
        <w:rPr>
          <w:color w:val="000000"/>
          <w:sz w:val="24"/>
          <w:szCs w:val="24"/>
        </w:rPr>
        <w:br/>
        <w:t xml:space="preserve">A blessed gift must seem a theft; and tears</w:t>
      </w:r>
      <w:r>
        <w:rPr>
          <w:color w:val="000000"/>
          <w:sz w:val="24"/>
          <w:szCs w:val="24"/>
        </w:rPr>
        <w:br/>
        <w:t xml:space="preserve">Must storm our eyes when but a joy appears</w:t>
      </w:r>
      <w:r>
        <w:rPr>
          <w:color w:val="000000"/>
          <w:sz w:val="24"/>
          <w:szCs w:val="24"/>
        </w:rPr>
        <w:br/>
        <w:t xml:space="preserve">In drear disguise of sorrow; and how poor</w:t>
      </w:r>
      <w:r>
        <w:rPr>
          <w:color w:val="000000"/>
          <w:sz w:val="24"/>
          <w:szCs w:val="24"/>
        </w:rPr>
        <w:br/>
        <w:t xml:space="preserve">We seem when we are richest,—­most secure</w:t>
      </w:r>
      <w:r>
        <w:rPr>
          <w:color w:val="000000"/>
          <w:sz w:val="24"/>
          <w:szCs w:val="24"/>
        </w:rPr>
        <w:br/>
        <w:t xml:space="preserve">Against all poverty the lifelong years</w:t>
      </w:r>
      <w:r>
        <w:rPr>
          <w:color w:val="000000"/>
          <w:sz w:val="24"/>
          <w:szCs w:val="24"/>
        </w:rPr>
        <w:br/>
        <w:t xml:space="preserve">We yet must waste in childish doubts and fears</w:t>
      </w:r>
      <w:r>
        <w:rPr>
          <w:color w:val="000000"/>
          <w:sz w:val="24"/>
          <w:szCs w:val="24"/>
        </w:rPr>
        <w:br/>
        <w:t xml:space="preserve">That, in despite of reason, still endure! </w:t>
      </w:r>
      <w:r>
        <w:rPr>
          <w:color w:val="000000"/>
          <w:sz w:val="24"/>
          <w:szCs w:val="24"/>
        </w:rPr>
        <w:br/>
        <w:t xml:space="preserve">Alas! the sermon of the rose we will</w:t>
      </w:r>
      <w:r>
        <w:rPr>
          <w:color w:val="000000"/>
          <w:sz w:val="24"/>
          <w:szCs w:val="24"/>
        </w:rPr>
        <w:br/>
        <w:t xml:space="preserve">Not wisely ponder; nor the sobs of grief</w:t>
      </w:r>
      <w:r>
        <w:rPr>
          <w:color w:val="000000"/>
          <w:sz w:val="24"/>
          <w:szCs w:val="24"/>
        </w:rPr>
        <w:br/>
        <w:t xml:space="preserve">Lulled into sighs of rapture; nor the cry</w:t>
      </w:r>
      <w:r>
        <w:rPr>
          <w:color w:val="000000"/>
          <w:sz w:val="24"/>
          <w:szCs w:val="24"/>
        </w:rPr>
        <w:br/>
        <w:t xml:space="preserve">Of fierce defiance that again is still. </w:t>
      </w:r>
      <w:r>
        <w:rPr>
          <w:color w:val="000000"/>
          <w:sz w:val="24"/>
          <w:szCs w:val="24"/>
        </w:rPr>
        <w:br/>
        <w:t xml:space="preserve">Be patient—­patient with our frail belief,</w:t>
      </w:r>
      <w:r>
        <w:rPr>
          <w:color w:val="000000"/>
          <w:sz w:val="24"/>
          <w:szCs w:val="24"/>
        </w:rPr>
        <w:br/>
        <w:t xml:space="preserve">And stay it yet a little ere we die.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opulent life of ours, though dispossessed</w:t>
      </w:r>
      <w:r>
        <w:rPr>
          <w:color w:val="000000"/>
          <w:sz w:val="24"/>
          <w:szCs w:val="24"/>
        </w:rPr>
        <w:br/>
        <w:t xml:space="preserve">Of treasure after treasure!  Youth most fair</w:t>
      </w:r>
      <w:r>
        <w:rPr>
          <w:color w:val="000000"/>
          <w:sz w:val="24"/>
          <w:szCs w:val="24"/>
        </w:rPr>
        <w:br/>
        <w:t xml:space="preserve">Went first, but left its priceless coil of hair—­</w:t>
      </w:r>
      <w:r>
        <w:rPr>
          <w:color w:val="000000"/>
          <w:sz w:val="24"/>
          <w:szCs w:val="24"/>
        </w:rPr>
        <w:br/>
        <w:t xml:space="preserve">Moaned over sleepless nights, kissed and caressed</w:t>
      </w:r>
      <w:r>
        <w:rPr>
          <w:color w:val="000000"/>
          <w:sz w:val="24"/>
          <w:szCs w:val="24"/>
        </w:rPr>
        <w:br/>
        <w:t xml:space="preserve">Through drip and blur of tears the tenderest. </w:t>
      </w:r>
      <w:r>
        <w:rPr>
          <w:color w:val="000000"/>
          <w:sz w:val="24"/>
          <w:szCs w:val="24"/>
        </w:rPr>
        <w:br/>
        <w:t xml:space="preserve">And next went Love—­the ripe rose glowing there</w:t>
      </w:r>
      <w:r>
        <w:rPr>
          <w:color w:val="000000"/>
          <w:sz w:val="24"/>
          <w:szCs w:val="24"/>
        </w:rPr>
        <w:br/>
        <w:t xml:space="preserve">Her very sister!...  It is here; but where</w:t>
      </w:r>
      <w:r>
        <w:rPr>
          <w:color w:val="000000"/>
          <w:sz w:val="24"/>
          <w:szCs w:val="24"/>
        </w:rPr>
        <w:br/>
        <w:t xml:space="preserve">Is she, of all the world the first and best? </w:t>
      </w:r>
      <w:r>
        <w:rPr>
          <w:color w:val="000000"/>
          <w:sz w:val="24"/>
          <w:szCs w:val="24"/>
        </w:rPr>
        <w:br/>
        <w:t xml:space="preserve">And yet how sweet the sweet earth after rain—­</w:t>
      </w:r>
      <w:r>
        <w:rPr>
          <w:color w:val="000000"/>
          <w:sz w:val="24"/>
          <w:szCs w:val="24"/>
        </w:rPr>
        <w:br/>
        <w:t xml:space="preserve">How sweet the sunlight on the garden wall</w:t>
      </w:r>
      <w:r>
        <w:rPr>
          <w:color w:val="000000"/>
          <w:sz w:val="24"/>
          <w:szCs w:val="24"/>
        </w:rPr>
        <w:br/>
        <w:t xml:space="preserve">Across the roses—­and how sweetly flows</w:t>
      </w:r>
      <w:r>
        <w:rPr>
          <w:color w:val="000000"/>
          <w:sz w:val="24"/>
          <w:szCs w:val="24"/>
        </w:rPr>
        <w:br/>
        <w:t xml:space="preserve">The limpid yodel of the brook again! </w:t>
      </w:r>
      <w:r>
        <w:rPr>
          <w:color w:val="000000"/>
          <w:sz w:val="24"/>
          <w:szCs w:val="24"/>
        </w:rPr>
        <w:br/>
        <w:t xml:space="preserve">And yet—­and yet how sweeter after all,</w:t>
      </w:r>
      <w:r>
        <w:rPr>
          <w:color w:val="000000"/>
          <w:sz w:val="24"/>
          <w:szCs w:val="24"/>
        </w:rPr>
        <w:br/>
        <w:t xml:space="preserve">The smouldering sweetness of a dead red rose!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(THE SERMON OF THE ROSE)]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752808">
    <w:multiLevelType w:val="hybridMultilevel"/>
    <w:lvl w:ilvl="0" w:tplc="553409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752808">
    <w:abstractNumId w:val="217528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261878545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