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Animals' Rebellion eBook</w:t>
      </w:r>
    </w:p>
    <w:p>
      <w:pPr>
        <w:keepNext w:val="on"/>
        <w:widowControl w:val="on"/>
        <w:pBdr/>
        <w:spacing w:before="299" w:after="299" w:line="240" w:lineRule="auto"/>
        <w:ind w:left="0" w:right="0"/>
        <w:jc w:val="left"/>
        <w:outlineLvl w:val="1"/>
      </w:pPr>
      <w:r>
        <w:rPr>
          <w:b/>
          <w:color w:val="000000"/>
          <w:sz w:val="36"/>
          <w:szCs w:val="36"/>
        </w:rPr>
        <w:t xml:space="preserve">The Animals' Rebellion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12950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Tiger’s Petition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Rejoicings in the Rebel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ANIMALS’ TRIP TO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ANIMALS’ PICNIC.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Tiger’s Petition</w:t>
      </w:r>
    </w:p>
    <w:p>
      <w:pPr>
        <w:widowControl w:val="on"/>
        <w:pBdr/>
        <w:spacing w:before="240" w:after="240" w:line="240" w:lineRule="auto"/>
        <w:ind w:left="0" w:right="0"/>
        <w:jc w:val="left"/>
      </w:pPr>
      <w:r>
        <w:rPr>
          <w:color w:val="000000"/>
          <w:sz w:val="24"/>
          <w:szCs w:val="24"/>
        </w:rPr>
        <w:t xml:space="preserve">The King sat on his Throne one day,</w:t>
      </w:r>
      <w:r>
        <w:rPr>
          <w:color w:val="000000"/>
          <w:sz w:val="24"/>
          <w:szCs w:val="24"/>
        </w:rPr>
        <w:br/>
        <w:t xml:space="preserve">  His Crown upon his brow;</w:t>
      </w:r>
      <w:r>
        <w:rPr>
          <w:color w:val="000000"/>
          <w:sz w:val="24"/>
          <w:szCs w:val="24"/>
        </w:rPr>
        <w:br/>
        <w:t xml:space="preserve">To him, in most obsequious way,</w:t>
      </w:r>
      <w:r>
        <w:rPr>
          <w:color w:val="000000"/>
          <w:sz w:val="24"/>
          <w:szCs w:val="24"/>
        </w:rPr>
        <w:br/>
        <w:t xml:space="preserve">  The Tiger made his bow.</w:t>
      </w:r>
    </w:p>
    <w:p>
      <w:pPr>
        <w:widowControl w:val="on"/>
        <w:pBdr/>
        <w:spacing w:before="240" w:after="240" w:line="240" w:lineRule="auto"/>
        <w:ind w:left="0" w:right="0"/>
        <w:jc w:val="left"/>
      </w:pPr>
      <w:r>
        <w:rPr>
          <w:color w:val="000000"/>
          <w:sz w:val="24"/>
          <w:szCs w:val="24"/>
        </w:rPr>
        <w:t xml:space="preserve">His long petition he unrolled,</w:t>
      </w:r>
      <w:r>
        <w:rPr>
          <w:color w:val="000000"/>
          <w:sz w:val="24"/>
          <w:szCs w:val="24"/>
        </w:rPr>
        <w:br/>
        <w:t xml:space="preserve">  With names all written down;</w:t>
      </w:r>
      <w:r>
        <w:rPr>
          <w:color w:val="000000"/>
          <w:sz w:val="24"/>
          <w:szCs w:val="24"/>
        </w:rPr>
        <w:br/>
        <w:t xml:space="preserve">The courtiers stared—­their blood ran cold—­</w:t>
      </w:r>
      <w:r>
        <w:rPr>
          <w:color w:val="000000"/>
          <w:sz w:val="24"/>
          <w:szCs w:val="24"/>
        </w:rPr>
        <w:br/>
        <w:t xml:space="preserve">  King Leo gave a frown.</w:t>
      </w:r>
    </w:p>
    <w:p>
      <w:pPr>
        <w:widowControl w:val="on"/>
        <w:pBdr/>
        <w:spacing w:before="240" w:after="240" w:line="240" w:lineRule="auto"/>
        <w:ind w:left="0" w:right="0"/>
        <w:jc w:val="left"/>
      </w:pPr>
      <w:r>
        <w:rPr>
          <w:color w:val="000000"/>
          <w:sz w:val="24"/>
          <w:szCs w:val="24"/>
        </w:rPr>
        <w:t xml:space="preserve">“What have we here?” demanded he,</w:t>
      </w:r>
      <w:r>
        <w:rPr>
          <w:color w:val="000000"/>
          <w:sz w:val="24"/>
          <w:szCs w:val="24"/>
        </w:rPr>
        <w:br/>
        <w:t xml:space="preserve">  “And what does he require?”</w:t>
      </w:r>
      <w:r>
        <w:rPr>
          <w:color w:val="000000"/>
          <w:sz w:val="24"/>
          <w:szCs w:val="24"/>
        </w:rPr>
        <w:br/>
        <w:t xml:space="preserve">The Elephant said, “Here I see</w:t>
      </w:r>
      <w:r>
        <w:rPr>
          <w:color w:val="000000"/>
          <w:sz w:val="24"/>
          <w:szCs w:val="24"/>
        </w:rPr>
        <w:br/>
        <w:t xml:space="preserve">  A traitor, royal sire!”</w:t>
      </w:r>
    </w:p>
    <w:p>
      <w:pPr>
        <w:widowControl w:val="on"/>
        <w:pBdr/>
        <w:spacing w:before="240" w:after="240" w:line="240" w:lineRule="auto"/>
        <w:ind w:left="0" w:right="0"/>
        <w:jc w:val="left"/>
      </w:pPr>
      <w:r>
        <w:rPr>
          <w:color w:val="000000"/>
          <w:sz w:val="24"/>
          <w:szCs w:val="24"/>
        </w:rPr>
        <w:t xml:space="preserve">The Brown Bear murmured, “So do I—­</w:t>
      </w:r>
      <w:r>
        <w:rPr>
          <w:color w:val="000000"/>
          <w:sz w:val="24"/>
          <w:szCs w:val="24"/>
        </w:rPr>
        <w:br/>
        <w:t xml:space="preserve">  He’s right, without a doubt!”</w:t>
      </w:r>
      <w:r>
        <w:rPr>
          <w:color w:val="000000"/>
          <w:sz w:val="24"/>
          <w:szCs w:val="24"/>
        </w:rPr>
        <w:br/>
        <w:t xml:space="preserve">The monarch cried, with flashing eye,</w:t>
      </w:r>
      <w:r>
        <w:rPr>
          <w:color w:val="000000"/>
          <w:sz w:val="24"/>
          <w:szCs w:val="24"/>
        </w:rPr>
        <w:br/>
        <w:t xml:space="preserve">  “Turn this intruder out!”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Presenting</w:t>
      </w:r>
      <w:r>
        <w:rPr>
          <w:color w:val="000000"/>
          <w:sz w:val="24"/>
          <w:szCs w:val="24"/>
        </w:rPr>
        <w:t xml:space="preserve"> A </w:t>
      </w:r>
      <w:r>
        <w:rPr>
          <w:i/>
          <w:color w:val="000000"/>
          <w:sz w:val="24"/>
          <w:szCs w:val="24"/>
        </w:rPr>
        <w:t xml:space="preserve">petition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midnight, in an empty hut,</w:t>
      </w:r>
      <w:r>
        <w:rPr>
          <w:color w:val="000000"/>
          <w:sz w:val="24"/>
          <w:szCs w:val="24"/>
        </w:rPr>
        <w:br/>
        <w:t xml:space="preserve">  Deep in the forest old,</w:t>
      </w:r>
      <w:r>
        <w:rPr>
          <w:color w:val="000000"/>
          <w:sz w:val="24"/>
          <w:szCs w:val="24"/>
        </w:rPr>
        <w:br/>
        <w:t xml:space="preserve">The Rebels met with doors close shut,</w:t>
      </w:r>
      <w:r>
        <w:rPr>
          <w:color w:val="000000"/>
          <w:sz w:val="24"/>
          <w:szCs w:val="24"/>
        </w:rPr>
        <w:br/>
        <w:t xml:space="preserve">  Their dark schemes to unfold.</w:t>
      </w:r>
    </w:p>
    <w:p>
      <w:pPr>
        <w:widowControl w:val="on"/>
        <w:pBdr/>
        <w:spacing w:before="240" w:after="240" w:line="240" w:lineRule="auto"/>
        <w:ind w:left="0" w:right="0"/>
        <w:jc w:val="left"/>
      </w:pPr>
      <w:r>
        <w:rPr>
          <w:color w:val="000000"/>
          <w:sz w:val="24"/>
          <w:szCs w:val="24"/>
        </w:rPr>
        <w:t xml:space="preserve">“Friends!” Tiger cried, “no more we’ll brook</w:t>
      </w:r>
      <w:r>
        <w:rPr>
          <w:color w:val="000000"/>
          <w:sz w:val="24"/>
          <w:szCs w:val="24"/>
        </w:rPr>
        <w:br/>
        <w:t xml:space="preserve">  This despot’s cruel reign;</w:t>
      </w:r>
      <w:r>
        <w:rPr>
          <w:color w:val="000000"/>
          <w:sz w:val="24"/>
          <w:szCs w:val="24"/>
        </w:rPr>
        <w:br/>
        <w:t xml:space="preserve">Our charter lies before us—­look! </w:t>
      </w:r>
      <w:r>
        <w:rPr>
          <w:color w:val="000000"/>
          <w:sz w:val="24"/>
          <w:szCs w:val="24"/>
        </w:rPr>
        <w:br/>
        <w:t xml:space="preserve">  The plan of our campaign!”</w:t>
      </w:r>
    </w:p>
    <w:p>
      <w:pPr>
        <w:widowControl w:val="on"/>
        <w:pBdr/>
        <w:spacing w:before="240" w:after="240" w:line="240" w:lineRule="auto"/>
        <w:ind w:left="0" w:right="0"/>
        <w:jc w:val="left"/>
      </w:pPr>
      <w:r>
        <w:rPr>
          <w:color w:val="000000"/>
          <w:sz w:val="24"/>
          <w:szCs w:val="24"/>
        </w:rPr>
        <w:t xml:space="preserve">Mr. Fox’s Armoury.</w:t>
      </w:r>
    </w:p>
    <w:p>
      <w:pPr>
        <w:widowControl w:val="on"/>
        <w:pBdr/>
        <w:spacing w:before="240" w:after="240" w:line="240" w:lineRule="auto"/>
        <w:ind w:left="0" w:right="0"/>
        <w:jc w:val="left"/>
      </w:pPr>
      <w:r>
        <w:rPr>
          <w:color w:val="000000"/>
          <w:sz w:val="24"/>
          <w:szCs w:val="24"/>
        </w:rPr>
        <w:t xml:space="preserve">Directly Brother Fox was told,</w:t>
      </w:r>
      <w:r>
        <w:rPr>
          <w:color w:val="000000"/>
          <w:sz w:val="24"/>
          <w:szCs w:val="24"/>
        </w:rPr>
        <w:br/>
        <w:t xml:space="preserve">  He ransacked all his stores,</w:t>
      </w:r>
      <w:r>
        <w:rPr>
          <w:color w:val="000000"/>
          <w:sz w:val="24"/>
          <w:szCs w:val="24"/>
        </w:rPr>
        <w:br/>
        <w:t xml:space="preserve">And soon was making bags of gold</w:t>
      </w:r>
      <w:r>
        <w:rPr>
          <w:color w:val="000000"/>
          <w:sz w:val="24"/>
          <w:szCs w:val="24"/>
        </w:rPr>
        <w:br/>
        <w:t xml:space="preserve"> And selling guns in scores.</w:t>
      </w:r>
    </w:p>
    <w:p>
      <w:pPr>
        <w:widowControl w:val="on"/>
        <w:pBdr/>
        <w:spacing w:before="240" w:after="240" w:line="240" w:lineRule="auto"/>
        <w:ind w:left="0" w:right="0"/>
        <w:jc w:val="left"/>
      </w:pPr>
      <w:r>
        <w:rPr>
          <w:color w:val="000000"/>
          <w:sz w:val="24"/>
          <w:szCs w:val="24"/>
        </w:rPr>
        <w:t xml:space="preserve">The Brown Bear bought a blunderbuss;</w:t>
      </w:r>
      <w:r>
        <w:rPr>
          <w:color w:val="000000"/>
          <w:sz w:val="24"/>
          <w:szCs w:val="24"/>
        </w:rPr>
        <w:br/>
        <w:t xml:space="preserve">  And when they saw the arm,</w:t>
      </w:r>
      <w:r>
        <w:rPr>
          <w:color w:val="000000"/>
          <w:sz w:val="24"/>
          <w:szCs w:val="24"/>
        </w:rPr>
        <w:br/>
        <w:t xml:space="preserve">The Bunnies all cried, “Don’t shoot </w:t>
      </w:r>
      <w:r>
        <w:rPr>
          <w:i/>
          <w:color w:val="000000"/>
          <w:sz w:val="24"/>
          <w:szCs w:val="24"/>
        </w:rPr>
        <w:t xml:space="preserve">us</w:t>
      </w:r>
      <w:r>
        <w:rPr>
          <w:color w:val="000000"/>
          <w:sz w:val="24"/>
          <w:szCs w:val="24"/>
        </w:rPr>
        <w:t xml:space="preserve">! </w:t>
      </w:r>
      <w:r>
        <w:rPr>
          <w:color w:val="000000"/>
          <w:sz w:val="24"/>
          <w:szCs w:val="24"/>
        </w:rPr>
        <w:br/>
        <w:t xml:space="preserve">  We’ve not done any harm!”</w:t>
      </w:r>
    </w:p>
    <w:p>
      <w:pPr>
        <w:widowControl w:val="on"/>
        <w:pBdr/>
        <w:spacing w:before="240" w:after="240" w:line="240" w:lineRule="auto"/>
        <w:ind w:left="0" w:right="0"/>
        <w:jc w:val="left"/>
      </w:pPr>
      <w:r>
        <w:rPr>
          <w:color w:val="000000"/>
          <w:sz w:val="24"/>
          <w:szCs w:val="24"/>
        </w:rPr>
        <w:t xml:space="preserve">The Tiger thought revolvers best,</w:t>
      </w:r>
      <w:r>
        <w:rPr>
          <w:color w:val="000000"/>
          <w:sz w:val="24"/>
          <w:szCs w:val="24"/>
        </w:rPr>
        <w:br/>
        <w:t xml:space="preserve">  So he bought half a score;</w:t>
      </w:r>
      <w:r>
        <w:rPr>
          <w:color w:val="000000"/>
          <w:sz w:val="24"/>
          <w:szCs w:val="24"/>
        </w:rPr>
        <w:br/>
        <w:t xml:space="preserve">“No guns I’ve had,” said Fox, with zest,</w:t>
      </w:r>
      <w:r>
        <w:rPr>
          <w:color w:val="000000"/>
          <w:sz w:val="24"/>
          <w:szCs w:val="24"/>
        </w:rPr>
        <w:br/>
        <w:t xml:space="preserve">“</w:t>
      </w:r>
      <w:r>
        <w:rPr>
          <w:i/>
          <w:color w:val="000000"/>
          <w:sz w:val="24"/>
          <w:szCs w:val="24"/>
        </w:rPr>
        <w:t xml:space="preserve">Went off</w:t>
      </w:r>
      <w:r>
        <w:rPr>
          <w:color w:val="000000"/>
          <w:sz w:val="24"/>
          <w:szCs w:val="24"/>
        </w:rPr>
        <w:t xml:space="preserve"> so well before!”</w:t>
      </w:r>
    </w:p>
    <w:p>
      <w:pPr>
        <w:widowControl w:val="on"/>
        <w:pBdr/>
        <w:spacing w:before="240" w:after="240" w:line="240" w:lineRule="auto"/>
        <w:ind w:left="0" w:right="0"/>
        <w:jc w:val="left"/>
      </w:pPr>
      <w:r>
        <w:rPr>
          <w:color w:val="000000"/>
          <w:sz w:val="24"/>
          <w:szCs w:val="24"/>
        </w:rPr>
        <w:t xml:space="preserve">“Don’t fear, my Bunnies, you’ll be shot,</w:t>
      </w:r>
      <w:r>
        <w:rPr>
          <w:color w:val="000000"/>
          <w:sz w:val="24"/>
          <w:szCs w:val="24"/>
        </w:rPr>
        <w:br/>
        <w:t xml:space="preserve">  Though each has bought a gun;</w:t>
      </w:r>
      <w:r>
        <w:rPr>
          <w:color w:val="000000"/>
          <w:sz w:val="24"/>
          <w:szCs w:val="24"/>
        </w:rPr>
        <w:br/>
        <w:t xml:space="preserve">I’ll whisper this,” said Fox:  “they’ve got</w:t>
      </w:r>
      <w:r>
        <w:rPr>
          <w:color w:val="000000"/>
          <w:sz w:val="24"/>
          <w:szCs w:val="24"/>
        </w:rPr>
        <w:br/>
        <w:t xml:space="preserve">  Blank cartridge ev’ry 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armory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Raising the Standard.</w:t>
      </w:r>
    </w:p>
    <w:p>
      <w:pPr>
        <w:widowControl w:val="on"/>
        <w:pBdr/>
        <w:spacing w:before="240" w:after="240" w:line="240" w:lineRule="auto"/>
        <w:ind w:left="0" w:right="0"/>
        <w:jc w:val="left"/>
      </w:pPr>
      <w:r>
        <w:rPr>
          <w:color w:val="000000"/>
          <w:sz w:val="24"/>
          <w:szCs w:val="24"/>
        </w:rPr>
        <w:t xml:space="preserve">From lair to lair the news soon spread,</w:t>
      </w:r>
      <w:r>
        <w:rPr>
          <w:color w:val="000000"/>
          <w:sz w:val="24"/>
          <w:szCs w:val="24"/>
        </w:rPr>
        <w:br/>
        <w:t xml:space="preserve">And one and all leapt out of bed,</w:t>
      </w:r>
      <w:r>
        <w:rPr>
          <w:color w:val="000000"/>
          <w:sz w:val="24"/>
          <w:szCs w:val="24"/>
        </w:rPr>
        <w:br/>
        <w:t xml:space="preserve">And sallied forth, with loud hurrays,</w:t>
      </w:r>
      <w:r>
        <w:rPr>
          <w:color w:val="000000"/>
          <w:sz w:val="24"/>
          <w:szCs w:val="24"/>
        </w:rPr>
        <w:br/>
        <w:t xml:space="preserve">The Standard of Revolt to raise.</w:t>
      </w:r>
    </w:p>
    <w:p>
      <w:pPr>
        <w:widowControl w:val="on"/>
        <w:pBdr/>
        <w:spacing w:before="240" w:after="240" w:line="240" w:lineRule="auto"/>
        <w:ind w:left="0" w:right="0"/>
        <w:jc w:val="left"/>
      </w:pPr>
      <w:r>
        <w:rPr>
          <w:color w:val="000000"/>
          <w:sz w:val="24"/>
          <w:szCs w:val="24"/>
        </w:rPr>
        <w:t xml:space="preserve">The Bear looked fierce, the Crocodile</w:t>
      </w:r>
      <w:r>
        <w:rPr>
          <w:color w:val="000000"/>
          <w:sz w:val="24"/>
          <w:szCs w:val="24"/>
        </w:rPr>
        <w:br/>
        <w:t xml:space="preserve">Put on his most bloodthirsty smile;</w:t>
      </w:r>
      <w:r>
        <w:rPr>
          <w:color w:val="000000"/>
          <w:sz w:val="24"/>
          <w:szCs w:val="24"/>
        </w:rPr>
        <w:br/>
        <w:t xml:space="preserve">The Leopard and the Wolf were there,</w:t>
      </w:r>
      <w:r>
        <w:rPr>
          <w:color w:val="000000"/>
          <w:sz w:val="24"/>
          <w:szCs w:val="24"/>
        </w:rPr>
        <w:br/>
        <w:t xml:space="preserve">And cheers resounded in the air.</w:t>
      </w:r>
    </w:p>
    <w:p>
      <w:pPr>
        <w:widowControl w:val="on"/>
        <w:pBdr/>
        <w:spacing w:before="240" w:after="240" w:line="240" w:lineRule="auto"/>
        <w:ind w:left="0" w:right="0"/>
        <w:jc w:val="left"/>
      </w:pPr>
      <w:r>
        <w:rPr>
          <w:color w:val="000000"/>
          <w:sz w:val="24"/>
          <w:szCs w:val="24"/>
        </w:rPr>
        <w:t xml:space="preserve">The Tiger roared a lengthy speech,</w:t>
      </w:r>
      <w:r>
        <w:rPr>
          <w:color w:val="000000"/>
          <w:sz w:val="24"/>
          <w:szCs w:val="24"/>
        </w:rPr>
        <w:br/>
        <w:t xml:space="preserve">And called, in loudest tones, on each</w:t>
      </w:r>
      <w:r>
        <w:rPr>
          <w:color w:val="000000"/>
          <w:sz w:val="24"/>
          <w:szCs w:val="24"/>
        </w:rPr>
        <w:br/>
        <w:t xml:space="preserve">To do his best when came the fray,</w:t>
      </w:r>
      <w:r>
        <w:rPr>
          <w:color w:val="000000"/>
          <w:sz w:val="24"/>
          <w:szCs w:val="24"/>
        </w:rPr>
        <w:br/>
        <w:t xml:space="preserve">Not be afraid, nor run away.</w:t>
      </w:r>
    </w:p>
    <w:p>
      <w:pPr>
        <w:widowControl w:val="on"/>
        <w:pBdr/>
        <w:spacing w:before="240" w:after="240" w:line="240" w:lineRule="auto"/>
        <w:ind w:left="0" w:right="0"/>
        <w:jc w:val="left"/>
      </w:pPr>
      <w:r>
        <w:rPr>
          <w:color w:val="000000"/>
          <w:sz w:val="24"/>
          <w:szCs w:val="24"/>
        </w:rPr>
        <w:t xml:space="preserve">Cried he:  “Now, onward to the field,</w:t>
      </w:r>
      <w:r>
        <w:rPr>
          <w:color w:val="000000"/>
          <w:sz w:val="24"/>
          <w:szCs w:val="24"/>
        </w:rPr>
        <w:br/>
        <w:t xml:space="preserve">To make this tyrant monarch yield!”</w:t>
      </w:r>
      <w:r>
        <w:rPr>
          <w:color w:val="000000"/>
          <w:sz w:val="24"/>
          <w:szCs w:val="24"/>
        </w:rPr>
        <w:br/>
        <w:t xml:space="preserve">“Charge, Leopard, charge—­on, Tiger, on!”</w:t>
      </w:r>
      <w:r>
        <w:rPr>
          <w:color w:val="000000"/>
          <w:sz w:val="24"/>
          <w:szCs w:val="24"/>
        </w:rPr>
        <w:br/>
        <w:t xml:space="preserve">Were the first words of Rebellion.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Raising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revolt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 a Scout the Camp alarms,</w:t>
      </w:r>
      <w:r>
        <w:rPr>
          <w:color w:val="000000"/>
          <w:sz w:val="24"/>
          <w:szCs w:val="24"/>
        </w:rPr>
        <w:br/>
        <w:t xml:space="preserve">The Lion’s soldiers fly to arms. </w:t>
      </w:r>
      <w:r>
        <w:rPr>
          <w:color w:val="000000"/>
          <w:sz w:val="24"/>
          <w:szCs w:val="24"/>
        </w:rPr>
        <w:br/>
        <w:t xml:space="preserve">“The enemy advance!” he cries,</w:t>
      </w:r>
      <w:r>
        <w:rPr>
          <w:color w:val="000000"/>
          <w:sz w:val="24"/>
          <w:szCs w:val="24"/>
        </w:rPr>
        <w:br/>
        <w:t xml:space="preserve">“And means to take you by surprise!”</w:t>
      </w:r>
      <w:r>
        <w:rPr>
          <w:color w:val="000000"/>
          <w:sz w:val="24"/>
          <w:szCs w:val="24"/>
        </w:rPr>
        <w:br/>
        <w:t xml:space="preserve">In Leo’s Camp, on Zootown plains,</w:t>
      </w:r>
      <w:r>
        <w:rPr>
          <w:color w:val="000000"/>
          <w:sz w:val="24"/>
          <w:szCs w:val="24"/>
        </w:rPr>
        <w:br/>
        <w:t xml:space="preserve">The utmost consternation reigns.</w:t>
      </w:r>
    </w:p>
    <w:p>
      <w:pPr>
        <w:widowControl w:val="on"/>
        <w:pBdr/>
        <w:spacing w:before="240" w:after="240" w:line="240" w:lineRule="auto"/>
        <w:ind w:left="0" w:right="0"/>
        <w:jc w:val="left"/>
      </w:pPr>
      <w:r>
        <w:rPr>
          <w:color w:val="000000"/>
          <w:sz w:val="24"/>
          <w:szCs w:val="24"/>
        </w:rPr>
        <w:t xml:space="preserve">In Leo’s Camp.</w:t>
      </w:r>
    </w:p>
    <w:p>
      <w:pPr>
        <w:widowControl w:val="on"/>
        <w:pBdr/>
        <w:spacing w:before="240" w:after="240" w:line="240" w:lineRule="auto"/>
        <w:ind w:left="0" w:right="0"/>
        <w:jc w:val="left"/>
      </w:pPr>
      <w:r>
        <w:rPr>
          <w:color w:val="000000"/>
          <w:sz w:val="24"/>
          <w:szCs w:val="24"/>
        </w:rPr>
        <w:t xml:space="preserve">This startling news the peaceful Camp</w:t>
      </w:r>
      <w:r>
        <w:rPr>
          <w:color w:val="000000"/>
          <w:sz w:val="24"/>
          <w:szCs w:val="24"/>
        </w:rPr>
        <w:br/>
        <w:t xml:space="preserve">  With preparation fills,</w:t>
      </w:r>
      <w:r>
        <w:rPr>
          <w:color w:val="000000"/>
          <w:sz w:val="24"/>
          <w:szCs w:val="24"/>
        </w:rPr>
        <w:br/>
        <w:t xml:space="preserve">Resounding with the soldiers’ tramp,</w:t>
      </w:r>
      <w:r>
        <w:rPr>
          <w:color w:val="000000"/>
          <w:sz w:val="24"/>
          <w:szCs w:val="24"/>
        </w:rPr>
        <w:br/>
        <w:t xml:space="preserve">  The noise of many drills.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Sergeants shout, the General storms;</w:t>
      </w:r>
      <w:r>
        <w:rPr>
          <w:color w:val="000000"/>
          <w:sz w:val="24"/>
          <w:szCs w:val="24"/>
        </w:rPr>
        <w:br/>
        <w:t xml:space="preserve">  All round one sees and hears</w:t>
      </w:r>
      <w:r>
        <w:rPr>
          <w:color w:val="000000"/>
          <w:sz w:val="24"/>
          <w:szCs w:val="24"/>
        </w:rPr>
        <w:br/>
        <w:t xml:space="preserve">The trying on of uniforms,</w:t>
      </w:r>
      <w:r>
        <w:rPr>
          <w:color w:val="000000"/>
          <w:sz w:val="24"/>
          <w:szCs w:val="24"/>
        </w:rPr>
        <w:br/>
        <w:t xml:space="preserve">  The clank of swords and spears.</w:t>
      </w:r>
    </w:p>
    <w:p>
      <w:pPr>
        <w:widowControl w:val="on"/>
        <w:pBdr/>
        <w:spacing w:before="240" w:after="240" w:line="240" w:lineRule="auto"/>
        <w:ind w:left="0" w:right="0"/>
        <w:jc w:val="left"/>
      </w:pPr>
      <w:r>
        <w:rPr>
          <w:color w:val="000000"/>
          <w:sz w:val="24"/>
          <w:szCs w:val="24"/>
        </w:rPr>
        <w:t xml:space="preserve">The Fox pretended, by and by,</w:t>
      </w:r>
      <w:r>
        <w:rPr>
          <w:color w:val="000000"/>
          <w:sz w:val="24"/>
          <w:szCs w:val="24"/>
        </w:rPr>
        <w:br/>
        <w:t xml:space="preserve">  To be deaf, dumb and lame;</w:t>
      </w:r>
      <w:r>
        <w:rPr>
          <w:color w:val="000000"/>
          <w:sz w:val="24"/>
          <w:szCs w:val="24"/>
        </w:rPr>
        <w:br/>
        <w:t xml:space="preserve">But Jacko, with a placard “Spy,”</w:t>
      </w:r>
      <w:r>
        <w:rPr>
          <w:color w:val="000000"/>
          <w:sz w:val="24"/>
          <w:szCs w:val="24"/>
        </w:rPr>
        <w:br/>
        <w:t xml:space="preserve">  Quite spoilt his little game.</w:t>
      </w:r>
    </w:p>
    <w:p>
      <w:pPr>
        <w:widowControl w:val="on"/>
        <w:pBdr/>
        <w:spacing w:before="240" w:after="240" w:line="240" w:lineRule="auto"/>
        <w:ind w:left="0" w:right="0"/>
        <w:jc w:val="left"/>
      </w:pPr>
      <w:r>
        <w:rPr>
          <w:color w:val="000000"/>
          <w:sz w:val="24"/>
          <w:szCs w:val="24"/>
        </w:rPr>
        <w:t xml:space="preserve">Field Marshal Hippo shouted out,</w:t>
      </w:r>
      <w:r>
        <w:rPr>
          <w:color w:val="000000"/>
          <w:sz w:val="24"/>
          <w:szCs w:val="24"/>
        </w:rPr>
        <w:br/>
        <w:t xml:space="preserve">  “Arrest him on the spot!”</w:t>
      </w:r>
      <w:r>
        <w:rPr>
          <w:color w:val="000000"/>
          <w:sz w:val="24"/>
          <w:szCs w:val="24"/>
        </w:rPr>
        <w:br/>
        <w:t xml:space="preserve">If he had not escaped, no doubt</w:t>
      </w:r>
      <w:r>
        <w:rPr>
          <w:color w:val="000000"/>
          <w:sz w:val="24"/>
          <w:szCs w:val="24"/>
        </w:rPr>
        <w:br/>
        <w:t xml:space="preserve">  He’d promptly have been shot.</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spy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Preparing for the Fray.</w:t>
      </w:r>
    </w:p>
    <w:p>
      <w:pPr>
        <w:widowControl w:val="on"/>
        <w:pBdr/>
        <w:spacing w:before="240" w:after="240" w:line="240" w:lineRule="auto"/>
        <w:ind w:left="0" w:right="0"/>
        <w:jc w:val="left"/>
      </w:pPr>
      <w:r>
        <w:rPr>
          <w:color w:val="000000"/>
          <w:sz w:val="24"/>
          <w:szCs w:val="24"/>
        </w:rPr>
        <w:t xml:space="preserve">Preparing for the coming fray,</w:t>
      </w:r>
      <w:r>
        <w:rPr>
          <w:color w:val="000000"/>
          <w:sz w:val="24"/>
          <w:szCs w:val="24"/>
        </w:rPr>
        <w:br/>
        <w:t xml:space="preserve">The Camp was busy night and day;</w:t>
      </w:r>
      <w:r>
        <w:rPr>
          <w:color w:val="000000"/>
          <w:sz w:val="24"/>
          <w:szCs w:val="24"/>
        </w:rPr>
        <w:br/>
        <w:t xml:space="preserve">The Rhino had his horn re-ground,</w:t>
      </w:r>
      <w:r>
        <w:rPr>
          <w:color w:val="000000"/>
          <w:sz w:val="24"/>
          <w:szCs w:val="24"/>
        </w:rPr>
        <w:br/>
        <w:t xml:space="preserve">Because it had got blunt he found.</w:t>
      </w:r>
    </w:p>
    <w:p>
      <w:pPr>
        <w:widowControl w:val="on"/>
        <w:pBdr/>
        <w:spacing w:before="240" w:after="240" w:line="240" w:lineRule="auto"/>
        <w:ind w:left="0" w:right="0"/>
        <w:jc w:val="left"/>
      </w:pPr>
      <w:r>
        <w:rPr>
          <w:color w:val="000000"/>
          <w:sz w:val="24"/>
          <w:szCs w:val="24"/>
        </w:rPr>
        <w:t xml:space="preserve">The Elephant had his tusks, too,</w:t>
      </w:r>
      <w:r>
        <w:rPr>
          <w:color w:val="000000"/>
          <w:sz w:val="24"/>
          <w:szCs w:val="24"/>
        </w:rPr>
        <w:br/>
        <w:t xml:space="preserve">Re-sharpened till they looked like new;</w:t>
      </w:r>
      <w:r>
        <w:rPr>
          <w:color w:val="000000"/>
          <w:sz w:val="24"/>
          <w:szCs w:val="24"/>
        </w:rPr>
        <w:br/>
        <w:t xml:space="preserve">In fact, the Ape’s new grindstone strong</w:t>
      </w:r>
      <w:r>
        <w:rPr>
          <w:color w:val="000000"/>
          <w:sz w:val="24"/>
          <w:szCs w:val="24"/>
        </w:rPr>
        <w:br/>
        <w:t xml:space="preserve">Was working nearly all day long.</w:t>
      </w:r>
    </w:p>
    <w:p>
      <w:pPr>
        <w:widowControl w:val="on"/>
        <w:pBdr/>
        <w:spacing w:before="240" w:after="240" w:line="240" w:lineRule="auto"/>
        <w:ind w:left="0" w:right="0"/>
        <w:jc w:val="left"/>
      </w:pPr>
      <w:r>
        <w:rPr>
          <w:color w:val="000000"/>
          <w:sz w:val="24"/>
          <w:szCs w:val="24"/>
        </w:rPr>
        <w:t xml:space="preserve">All day the Camp was never still—­</w:t>
      </w:r>
      <w:r>
        <w:rPr>
          <w:color w:val="000000"/>
          <w:sz w:val="24"/>
          <w:szCs w:val="24"/>
        </w:rPr>
        <w:br/>
        <w:t xml:space="preserve">With marching to and fro, and drill;</w:t>
      </w:r>
      <w:r>
        <w:rPr>
          <w:color w:val="000000"/>
          <w:sz w:val="24"/>
          <w:szCs w:val="24"/>
        </w:rPr>
        <w:br/>
        <w:t xml:space="preserve">And quite right too, since it appears</w:t>
      </w:r>
      <w:r>
        <w:rPr>
          <w:color w:val="000000"/>
          <w:sz w:val="24"/>
          <w:szCs w:val="24"/>
        </w:rPr>
        <w:br/>
        <w:t xml:space="preserve">They hadn’t been to war for years.</w:t>
      </w:r>
    </w:p>
    <w:p>
      <w:pPr>
        <w:widowControl w:val="on"/>
        <w:pBdr/>
        <w:spacing w:before="240" w:after="240" w:line="240" w:lineRule="auto"/>
        <w:ind w:left="0" w:right="0"/>
        <w:jc w:val="left"/>
      </w:pPr>
      <w:r>
        <w:rPr>
          <w:color w:val="000000"/>
          <w:sz w:val="24"/>
          <w:szCs w:val="24"/>
        </w:rPr>
        <w:t xml:space="preserve">The oldest there had never known</w:t>
      </w:r>
      <w:r>
        <w:rPr>
          <w:color w:val="000000"/>
          <w:sz w:val="24"/>
          <w:szCs w:val="24"/>
        </w:rPr>
        <w:br/>
        <w:t xml:space="preserve">Such preparations to be shown;</w:t>
      </w:r>
      <w:r>
        <w:rPr>
          <w:color w:val="000000"/>
          <w:sz w:val="24"/>
          <w:szCs w:val="24"/>
        </w:rPr>
        <w:br/>
        <w:t xml:space="preserve">Indeed, they’d never had, somehow,</w:t>
      </w:r>
      <w:r>
        <w:rPr>
          <w:color w:val="000000"/>
          <w:sz w:val="24"/>
          <w:szCs w:val="24"/>
        </w:rPr>
        <w:br/>
        <w:t xml:space="preserve">A great Rebellion until now.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Preparing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day took place the Grand Review,</w:t>
      </w:r>
      <w:r>
        <w:rPr>
          <w:color w:val="000000"/>
          <w:sz w:val="24"/>
          <w:szCs w:val="24"/>
        </w:rPr>
        <w:br/>
        <w:t xml:space="preserve">  Before His Majesty,</w:t>
      </w:r>
      <w:r>
        <w:rPr>
          <w:color w:val="000000"/>
          <w:sz w:val="24"/>
          <w:szCs w:val="24"/>
        </w:rPr>
        <w:br/>
        <w:t xml:space="preserve">The troops marched past in order true—­</w:t>
      </w:r>
      <w:r>
        <w:rPr>
          <w:color w:val="000000"/>
          <w:sz w:val="24"/>
          <w:szCs w:val="24"/>
        </w:rPr>
        <w:br/>
        <w:t xml:space="preserve">  A splendid sight to see.</w:t>
      </w:r>
    </w:p>
    <w:p>
      <w:pPr>
        <w:widowControl w:val="on"/>
        <w:pBdr/>
        <w:spacing w:before="240" w:after="240" w:line="240" w:lineRule="auto"/>
        <w:ind w:left="0" w:right="0"/>
        <w:jc w:val="left"/>
      </w:pPr>
      <w:r>
        <w:rPr>
          <w:color w:val="000000"/>
          <w:sz w:val="24"/>
          <w:szCs w:val="24"/>
        </w:rPr>
        <w:t xml:space="preserve">The speech he made filled all with pride,</w:t>
      </w:r>
      <w:r>
        <w:rPr>
          <w:color w:val="000000"/>
          <w:sz w:val="24"/>
          <w:szCs w:val="24"/>
        </w:rPr>
        <w:br/>
        <w:t xml:space="preserve">  As brave as brave could be: </w:t>
      </w:r>
      <w:r>
        <w:rPr>
          <w:color w:val="000000"/>
          <w:sz w:val="24"/>
          <w:szCs w:val="24"/>
        </w:rPr>
        <w:br/>
        <w:t xml:space="preserve">“For Country and for King,” he cried,</w:t>
      </w:r>
      <w:r>
        <w:rPr>
          <w:color w:val="000000"/>
          <w:sz w:val="24"/>
          <w:szCs w:val="24"/>
        </w:rPr>
        <w:br/>
        <w:t xml:space="preserve">  “On, on to victory!”</w:t>
      </w:r>
    </w:p>
    <w:p>
      <w:pPr>
        <w:widowControl w:val="on"/>
        <w:pBdr/>
        <w:spacing w:before="240" w:after="240" w:line="240" w:lineRule="auto"/>
        <w:ind w:left="0" w:right="0"/>
        <w:jc w:val="left"/>
      </w:pPr>
      <w:r>
        <w:rPr>
          <w:color w:val="000000"/>
          <w:sz w:val="24"/>
          <w:szCs w:val="24"/>
        </w:rPr>
        <w:t xml:space="preserve">The Advance Guard.</w:t>
      </w:r>
    </w:p>
    <w:p>
      <w:pPr>
        <w:widowControl w:val="on"/>
        <w:pBdr/>
        <w:spacing w:before="240" w:after="240" w:line="240" w:lineRule="auto"/>
        <w:ind w:left="0" w:right="0"/>
        <w:jc w:val="left"/>
      </w:pPr>
      <w:r>
        <w:rPr>
          <w:color w:val="000000"/>
          <w:sz w:val="24"/>
          <w:szCs w:val="24"/>
        </w:rPr>
        <w:t xml:space="preserve">Then marched they forth unto the fray</w:t>
      </w:r>
      <w:r>
        <w:rPr>
          <w:color w:val="000000"/>
          <w:sz w:val="24"/>
          <w:szCs w:val="24"/>
        </w:rPr>
        <w:br/>
        <w:t xml:space="preserve">A battle fierce took place next day;</w:t>
      </w:r>
      <w:r>
        <w:rPr>
          <w:color w:val="000000"/>
          <w:sz w:val="24"/>
          <w:szCs w:val="24"/>
        </w:rPr>
        <w:br/>
        <w:t xml:space="preserve">I’m told it was a fearful fight,</w:t>
      </w:r>
      <w:r>
        <w:rPr>
          <w:color w:val="000000"/>
          <w:sz w:val="24"/>
          <w:szCs w:val="24"/>
        </w:rPr>
        <w:br/>
        <w:t xml:space="preserve">That lasted quite from morn till night.</w:t>
      </w:r>
    </w:p>
    <w:p>
      <w:pPr>
        <w:widowControl w:val="on"/>
        <w:pBdr/>
        <w:spacing w:before="240" w:after="240" w:line="240" w:lineRule="auto"/>
        <w:ind w:left="0" w:right="0"/>
        <w:jc w:val="left"/>
      </w:pPr>
      <w:r>
        <w:rPr>
          <w:color w:val="000000"/>
          <w:sz w:val="24"/>
          <w:szCs w:val="24"/>
        </w:rPr>
        <w:t xml:space="preserve">Through hail of shot and rain of lead,</w:t>
      </w:r>
      <w:r>
        <w:rPr>
          <w:color w:val="000000"/>
          <w:sz w:val="24"/>
          <w:szCs w:val="24"/>
        </w:rPr>
        <w:br/>
        <w:t xml:space="preserve">His Rebel band the Tiger led;</w:t>
      </w:r>
      <w:r>
        <w:rPr>
          <w:color w:val="000000"/>
          <w:sz w:val="24"/>
          <w:szCs w:val="24"/>
        </w:rPr>
        <w:br/>
        <w:t xml:space="preserve">And found that when the fight was done</w:t>
      </w:r>
      <w:r>
        <w:rPr>
          <w:color w:val="000000"/>
          <w:sz w:val="24"/>
          <w:szCs w:val="24"/>
        </w:rPr>
        <w:br/>
        <w:t xml:space="preserve">A brilliant victory was won.</w:t>
      </w:r>
    </w:p>
    <w:p>
      <w:pPr>
        <w:widowControl w:val="on"/>
        <w:pBdr/>
        <w:spacing w:before="240" w:after="240" w:line="240" w:lineRule="auto"/>
        <w:ind w:left="0" w:right="0"/>
        <w:jc w:val="left"/>
      </w:pPr>
      <w:r>
        <w:rPr>
          <w:color w:val="000000"/>
          <w:sz w:val="24"/>
          <w:szCs w:val="24"/>
        </w:rPr>
        <w:t xml:space="preserve">In vain King Leo’s gallant band</w:t>
      </w:r>
      <w:r>
        <w:rPr>
          <w:color w:val="000000"/>
          <w:sz w:val="24"/>
          <w:szCs w:val="24"/>
        </w:rPr>
        <w:br/>
        <w:t xml:space="preserve">(The Prince of Tails was in command)</w:t>
      </w:r>
      <w:r>
        <w:rPr>
          <w:color w:val="000000"/>
          <w:sz w:val="24"/>
          <w:szCs w:val="24"/>
        </w:rPr>
        <w:br/>
        <w:t xml:space="preserve">Essayed the Rebel force to beat—­</w:t>
      </w:r>
      <w:r>
        <w:rPr>
          <w:color w:val="000000"/>
          <w:sz w:val="24"/>
          <w:szCs w:val="24"/>
        </w:rPr>
        <w:br/>
        <w:t xml:space="preserve">The effort ended in defeat.</w:t>
      </w:r>
    </w:p>
    <w:p>
      <w:pPr>
        <w:widowControl w:val="on"/>
        <w:pBdr/>
        <w:spacing w:before="240" w:after="240" w:line="240" w:lineRule="auto"/>
        <w:ind w:left="0" w:right="0"/>
        <w:jc w:val="left"/>
      </w:pPr>
      <w:r>
        <w:rPr>
          <w:color w:val="000000"/>
          <w:sz w:val="24"/>
          <w:szCs w:val="24"/>
        </w:rPr>
        <w:t xml:space="preserve">Their cocoa-nuts, with deadly aim,</w:t>
      </w:r>
      <w:r>
        <w:rPr>
          <w:color w:val="000000"/>
          <w:sz w:val="24"/>
          <w:szCs w:val="24"/>
        </w:rPr>
        <w:br/>
        <w:t xml:space="preserve">The Monkeys threw, but all the same;</w:t>
      </w:r>
      <w:r>
        <w:rPr>
          <w:color w:val="000000"/>
          <w:sz w:val="24"/>
          <w:szCs w:val="24"/>
        </w:rPr>
        <w:br/>
        <w:t xml:space="preserve">Though Jumbo streams of water poured,</w:t>
      </w:r>
      <w:r>
        <w:rPr>
          <w:color w:val="000000"/>
          <w:sz w:val="24"/>
          <w:szCs w:val="24"/>
        </w:rPr>
        <w:br/>
        <w:t xml:space="preserve">The enemy a victory scored.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encounter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Elephant Wounded.</w:t>
      </w:r>
    </w:p>
    <w:p>
      <w:pPr>
        <w:widowControl w:val="on"/>
        <w:pBdr/>
        <w:spacing w:before="240" w:after="240" w:line="240" w:lineRule="auto"/>
        <w:ind w:left="0" w:right="0"/>
        <w:jc w:val="left"/>
      </w:pPr>
      <w:r>
        <w:rPr>
          <w:color w:val="000000"/>
          <w:sz w:val="24"/>
          <w:szCs w:val="24"/>
        </w:rPr>
        <w:t xml:space="preserve">Alas! for he so bravely fought,</w:t>
      </w:r>
      <w:r>
        <w:rPr>
          <w:color w:val="000000"/>
          <w:sz w:val="24"/>
          <w:szCs w:val="24"/>
        </w:rPr>
        <w:br/>
        <w:t xml:space="preserve">  Poor Jumbo wounded lay;</w:t>
      </w:r>
      <w:r>
        <w:rPr>
          <w:color w:val="000000"/>
          <w:sz w:val="24"/>
          <w:szCs w:val="24"/>
        </w:rPr>
        <w:br/>
        <w:t xml:space="preserve">The ambulance they quickly brought</w:t>
      </w:r>
      <w:r>
        <w:rPr>
          <w:color w:val="000000"/>
          <w:sz w:val="24"/>
          <w:szCs w:val="24"/>
        </w:rPr>
        <w:br/>
        <w:t xml:space="preserve">  To where he fell that day.</w:t>
      </w:r>
    </w:p>
    <w:p>
      <w:pPr>
        <w:widowControl w:val="on"/>
        <w:pBdr/>
        <w:spacing w:before="240" w:after="240" w:line="240" w:lineRule="auto"/>
        <w:ind w:left="0" w:right="0"/>
        <w:jc w:val="left"/>
      </w:pPr>
      <w:r>
        <w:rPr>
          <w:color w:val="000000"/>
          <w:sz w:val="24"/>
          <w:szCs w:val="24"/>
        </w:rPr>
        <w:t xml:space="preserve">“To Hospital this instant!” cried</w:t>
      </w:r>
      <w:r>
        <w:rPr>
          <w:color w:val="000000"/>
          <w:sz w:val="24"/>
          <w:szCs w:val="24"/>
        </w:rPr>
        <w:br/>
        <w:t xml:space="preserve">  The Surgeon in command;</w:t>
      </w:r>
      <w:r>
        <w:rPr>
          <w:color w:val="000000"/>
          <w:sz w:val="24"/>
          <w:szCs w:val="24"/>
        </w:rPr>
        <w:br/>
        <w:t xml:space="preserve">“Don’t let them say he would have died</w:t>
      </w:r>
      <w:r>
        <w:rPr>
          <w:color w:val="000000"/>
          <w:sz w:val="24"/>
          <w:szCs w:val="24"/>
        </w:rPr>
        <w:br/>
        <w:t xml:space="preserve">  If we’d not been at hand!”</w:t>
      </w:r>
    </w:p>
    <w:p>
      <w:pPr>
        <w:widowControl w:val="on"/>
        <w:pBdr/>
        <w:spacing w:before="240" w:after="240" w:line="240" w:lineRule="auto"/>
        <w:ind w:left="0" w:right="0"/>
        <w:jc w:val="left"/>
      </w:pPr>
      <w:r>
        <w:rPr>
          <w:color w:val="000000"/>
          <w:sz w:val="24"/>
          <w:szCs w:val="24"/>
        </w:rPr>
        <w:t xml:space="preserve">“But, wait,” he said, “till I with care</w:t>
      </w:r>
      <w:r>
        <w:rPr>
          <w:color w:val="000000"/>
          <w:sz w:val="24"/>
          <w:szCs w:val="24"/>
        </w:rPr>
        <w:br/>
        <w:t xml:space="preserve">  Have quite examined him!”</w:t>
      </w:r>
      <w:r>
        <w:rPr>
          <w:color w:val="000000"/>
          <w:sz w:val="24"/>
          <w:szCs w:val="24"/>
        </w:rPr>
        <w:br/>
        <w:t xml:space="preserve">He probed him here, and probed him there,</w:t>
      </w:r>
      <w:r>
        <w:rPr>
          <w:color w:val="000000"/>
          <w:sz w:val="24"/>
          <w:szCs w:val="24"/>
        </w:rPr>
        <w:br/>
        <w:t xml:space="preserve">  And tested every limb.</w:t>
      </w:r>
    </w:p>
    <w:p>
      <w:pPr>
        <w:widowControl w:val="on"/>
        <w:pBdr/>
        <w:spacing w:before="240" w:after="240" w:line="240" w:lineRule="auto"/>
        <w:ind w:left="0" w:right="0"/>
        <w:jc w:val="left"/>
      </w:pPr>
      <w:r>
        <w:rPr>
          <w:color w:val="000000"/>
          <w:sz w:val="24"/>
          <w:szCs w:val="24"/>
        </w:rPr>
        <w:t xml:space="preserve">“It’s but a nervous shock!” he said,</w:t>
      </w:r>
      <w:r>
        <w:rPr>
          <w:color w:val="000000"/>
          <w:sz w:val="24"/>
          <w:szCs w:val="24"/>
        </w:rPr>
        <w:br/>
        <w:t xml:space="preserve">  “Since he’s so large and fat;</w:t>
      </w:r>
      <w:r>
        <w:rPr>
          <w:color w:val="000000"/>
          <w:sz w:val="24"/>
          <w:szCs w:val="24"/>
        </w:rPr>
        <w:br/>
        <w:t xml:space="preserve">You can’t take him, and so, instead,</w:t>
      </w:r>
      <w:r>
        <w:rPr>
          <w:color w:val="000000"/>
          <w:sz w:val="24"/>
          <w:szCs w:val="24"/>
        </w:rPr>
        <w:br/>
        <w:t xml:space="preserve">  You’d better take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wounded</w:t>
      </w:r>
      <w:r>
        <w:rPr>
          <w:color w:val="000000"/>
          <w:sz w:val="24"/>
          <w:szCs w:val="24"/>
        </w:rPr>
        <w:t xml:space="preserve"> </w:t>
      </w:r>
      <w:r>
        <w:rPr>
          <w:i/>
          <w:color w:val="000000"/>
          <w:sz w:val="24"/>
          <w:szCs w:val="24"/>
        </w:rPr>
        <w:t xml:space="preserve">hero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 dusk the King’s troops had retreated,</w:t>
      </w:r>
      <w:r>
        <w:rPr>
          <w:color w:val="000000"/>
          <w:sz w:val="24"/>
          <w:szCs w:val="24"/>
        </w:rPr>
        <w:br/>
        <w:t xml:space="preserve">By Tiger’s Rebel band defeated;</w:t>
      </w:r>
      <w:r>
        <w:rPr>
          <w:color w:val="000000"/>
          <w:sz w:val="24"/>
          <w:szCs w:val="24"/>
        </w:rPr>
        <w:br/>
        <w:t xml:space="preserve">They ran pell-mell and helter-skelter,</w:t>
      </w:r>
      <w:r>
        <w:rPr>
          <w:color w:val="000000"/>
          <w:sz w:val="24"/>
          <w:szCs w:val="24"/>
        </w:rPr>
        <w:br/>
        <w:t xml:space="preserve">For any place to give them shelter.</w:t>
      </w:r>
    </w:p>
    <w:p>
      <w:pPr>
        <w:widowControl w:val="on"/>
        <w:pBdr/>
        <w:spacing w:before="240" w:after="240" w:line="240" w:lineRule="auto"/>
        <w:ind w:left="0" w:right="0"/>
        <w:jc w:val="left"/>
      </w:pPr>
      <w:r>
        <w:rPr>
          <w:color w:val="000000"/>
          <w:sz w:val="24"/>
          <w:szCs w:val="24"/>
        </w:rPr>
        <w:t xml:space="preserve">The Elephant, though he was wounded,</w:t>
      </w:r>
      <w:r>
        <w:rPr>
          <w:color w:val="000000"/>
          <w:sz w:val="24"/>
          <w:szCs w:val="24"/>
        </w:rPr>
        <w:br/>
        <w:t xml:space="preserve">Ran faster than the big Baboon did;</w:t>
      </w:r>
      <w:r>
        <w:rPr>
          <w:color w:val="000000"/>
          <w:sz w:val="24"/>
          <w:szCs w:val="24"/>
        </w:rPr>
        <w:br/>
        <w:t xml:space="preserve">The Owl to Camp flew like a bird</w:t>
      </w:r>
      <w:r>
        <w:rPr>
          <w:color w:val="000000"/>
          <w:sz w:val="24"/>
          <w:szCs w:val="24"/>
        </w:rPr>
        <w:br/>
        <w:t xml:space="preserve">To tell the King what had occurred.</w:t>
      </w:r>
    </w:p>
    <w:p>
      <w:pPr>
        <w:keepNext w:val="on"/>
        <w:widowControl w:val="on"/>
        <w:pBdr/>
        <w:spacing w:before="299" w:after="299" w:line="240" w:lineRule="auto"/>
        <w:ind w:left="0" w:right="0"/>
        <w:jc w:val="left"/>
        <w:outlineLvl w:val="1"/>
      </w:pPr>
      <w:r>
        <w:rPr>
          <w:b/>
          <w:color w:val="000000"/>
          <w:sz w:val="36"/>
          <w:szCs w:val="36"/>
        </w:rPr>
        <w:t xml:space="preserve">Rejoicings in the Rebel Camp</w:t>
      </w:r>
    </w:p>
    <w:p>
      <w:pPr>
        <w:widowControl w:val="on"/>
        <w:pBdr/>
        <w:spacing w:before="240" w:after="240" w:line="240" w:lineRule="auto"/>
        <w:ind w:left="0" w:right="0"/>
        <w:jc w:val="left"/>
      </w:pPr>
      <w:r>
        <w:rPr>
          <w:color w:val="000000"/>
          <w:sz w:val="24"/>
          <w:szCs w:val="24"/>
        </w:rPr>
        <w:t xml:space="preserve">Rejoicings in the Rebel Camp</w:t>
      </w:r>
      <w:r>
        <w:rPr>
          <w:color w:val="000000"/>
          <w:sz w:val="24"/>
          <w:szCs w:val="24"/>
        </w:rPr>
        <w:br/>
        <w:t xml:space="preserve">  Were great indeed that night;</w:t>
      </w:r>
      <w:r>
        <w:rPr>
          <w:color w:val="000000"/>
          <w:sz w:val="24"/>
          <w:szCs w:val="24"/>
        </w:rPr>
        <w:br/>
        <w:t xml:space="preserve">Each tent hung out a Chinese lamp</w:t>
      </w:r>
      <w:r>
        <w:rPr>
          <w:color w:val="000000"/>
          <w:sz w:val="24"/>
          <w:szCs w:val="24"/>
        </w:rPr>
        <w:br/>
        <w:t xml:space="preserve">  To celebrate the fight.</w:t>
      </w:r>
    </w:p>
    <w:p>
      <w:pPr>
        <w:widowControl w:val="on"/>
        <w:pBdr/>
        <w:spacing w:before="240" w:after="240" w:line="240" w:lineRule="auto"/>
        <w:ind w:left="0" w:right="0"/>
        <w:jc w:val="left"/>
      </w:pPr>
      <w:r>
        <w:rPr>
          <w:color w:val="000000"/>
          <w:sz w:val="24"/>
          <w:szCs w:val="24"/>
        </w:rPr>
        <w:t xml:space="preserve">They sang and shouted, o’er and o’er,</w:t>
      </w:r>
      <w:r>
        <w:rPr>
          <w:color w:val="000000"/>
          <w:sz w:val="24"/>
          <w:szCs w:val="24"/>
        </w:rPr>
        <w:br/>
        <w:t xml:space="preserve">  Until their throats were tired;</w:t>
      </w:r>
      <w:r>
        <w:rPr>
          <w:color w:val="000000"/>
          <w:sz w:val="24"/>
          <w:szCs w:val="24"/>
        </w:rPr>
        <w:br/>
        <w:t xml:space="preserve">They let off fireworks by the score,</w:t>
      </w:r>
      <w:r>
        <w:rPr>
          <w:color w:val="000000"/>
          <w:sz w:val="24"/>
          <w:szCs w:val="24"/>
        </w:rPr>
        <w:br/>
        <w:t xml:space="preserve">  A “feu de joie” was fired.</w:t>
      </w:r>
    </w:p>
    <w:p>
      <w:pPr>
        <w:widowControl w:val="on"/>
        <w:pBdr/>
        <w:spacing w:before="240" w:after="240" w:line="240" w:lineRule="auto"/>
        <w:ind w:left="0" w:right="0"/>
        <w:jc w:val="left"/>
      </w:pPr>
      <w:r>
        <w:rPr>
          <w:color w:val="000000"/>
          <w:sz w:val="24"/>
          <w:szCs w:val="24"/>
        </w:rPr>
        <w:t xml:space="preserve">When Wolf, who’s not a marksman good,</w:t>
      </w:r>
      <w:r>
        <w:rPr>
          <w:color w:val="000000"/>
          <w:sz w:val="24"/>
          <w:szCs w:val="24"/>
        </w:rPr>
        <w:br/>
        <w:t xml:space="preserve">  Shot holes in Bear’s new hat,</w:t>
      </w:r>
      <w:r>
        <w:rPr>
          <w:color w:val="000000"/>
          <w:sz w:val="24"/>
          <w:szCs w:val="24"/>
        </w:rPr>
        <w:br/>
        <w:t xml:space="preserve">Bear never even said, “You should</w:t>
      </w:r>
      <w:r>
        <w:rPr>
          <w:color w:val="000000"/>
          <w:sz w:val="24"/>
          <w:szCs w:val="24"/>
        </w:rPr>
        <w:br/>
        <w:t xml:space="preserve">  Apologise for that!”</w:t>
      </w:r>
    </w:p>
    <w:p>
      <w:pPr>
        <w:widowControl w:val="on"/>
        <w:pBdr/>
        <w:spacing w:before="240" w:after="240" w:line="240" w:lineRule="auto"/>
        <w:ind w:left="0" w:right="0"/>
        <w:jc w:val="left"/>
      </w:pPr>
      <w:r>
        <w:rPr>
          <w:color w:val="000000"/>
          <w:sz w:val="24"/>
          <w:szCs w:val="24"/>
        </w:rPr>
        <w:t xml:space="preserve">In short, they would, as like as not,</w:t>
      </w:r>
      <w:r>
        <w:rPr>
          <w:color w:val="000000"/>
          <w:sz w:val="24"/>
          <w:szCs w:val="24"/>
        </w:rPr>
        <w:br/>
        <w:t xml:space="preserve">  Have kept it up till day;</w:t>
      </w:r>
      <w:r>
        <w:rPr>
          <w:color w:val="000000"/>
          <w:sz w:val="24"/>
          <w:szCs w:val="24"/>
        </w:rPr>
        <w:br/>
        <w:t xml:space="preserve">Had someone not found out they’d shot</w:t>
      </w:r>
      <w:r>
        <w:rPr>
          <w:color w:val="000000"/>
          <w:sz w:val="24"/>
          <w:szCs w:val="24"/>
        </w:rPr>
        <w:br/>
        <w:t xml:space="preserve">  Their powder all away.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Rejoicings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rebel</w:t>
      </w:r>
      <w:r>
        <w:rPr>
          <w:color w:val="000000"/>
          <w:sz w:val="24"/>
          <w:szCs w:val="24"/>
        </w:rPr>
        <w:t xml:space="preserve"> </w:t>
      </w:r>
      <w:r>
        <w:rPr>
          <w:i/>
          <w:color w:val="000000"/>
          <w:sz w:val="24"/>
          <w:szCs w:val="24"/>
        </w:rPr>
        <w:t xml:space="preserve">Camp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Marching on the King’s Capital.</w:t>
      </w:r>
    </w:p>
    <w:p>
      <w:pPr>
        <w:widowControl w:val="on"/>
        <w:pBdr/>
        <w:spacing w:before="240" w:after="240" w:line="240" w:lineRule="auto"/>
        <w:ind w:left="0" w:right="0"/>
        <w:jc w:val="left"/>
      </w:pPr>
      <w:r>
        <w:rPr>
          <w:color w:val="000000"/>
          <w:sz w:val="24"/>
          <w:szCs w:val="24"/>
        </w:rPr>
        <w:t xml:space="preserve">Next morn, with victory elate,</w:t>
      </w:r>
      <w:r>
        <w:rPr>
          <w:color w:val="000000"/>
          <w:sz w:val="24"/>
          <w:szCs w:val="24"/>
        </w:rPr>
        <w:br/>
        <w:t xml:space="preserve">“Why should we wait or hesitate? </w:t>
      </w:r>
      <w:r>
        <w:rPr>
          <w:color w:val="000000"/>
          <w:sz w:val="24"/>
          <w:szCs w:val="24"/>
        </w:rPr>
        <w:br/>
        <w:t xml:space="preserve">We’ll march at once, without delay,</w:t>
      </w:r>
      <w:r>
        <w:rPr>
          <w:color w:val="000000"/>
          <w:sz w:val="24"/>
          <w:szCs w:val="24"/>
        </w:rPr>
        <w:br/>
        <w:t xml:space="preserve">Upon the Capital!” cried they.</w:t>
      </w:r>
    </w:p>
    <w:p>
      <w:pPr>
        <w:widowControl w:val="on"/>
        <w:pBdr/>
        <w:spacing w:before="240" w:after="240" w:line="240" w:lineRule="auto"/>
        <w:ind w:left="0" w:right="0"/>
        <w:jc w:val="left"/>
      </w:pPr>
      <w:r>
        <w:rPr>
          <w:color w:val="000000"/>
          <w:sz w:val="24"/>
          <w:szCs w:val="24"/>
        </w:rPr>
        <w:t xml:space="preserve">“That’s </w:t>
      </w:r>
      <w:r>
        <w:rPr>
          <w:i/>
          <w:color w:val="000000"/>
          <w:sz w:val="24"/>
          <w:szCs w:val="24"/>
        </w:rPr>
        <w:t xml:space="preserve">capital</w:t>
      </w:r>
      <w:r>
        <w:rPr>
          <w:color w:val="000000"/>
          <w:sz w:val="24"/>
          <w:szCs w:val="24"/>
        </w:rPr>
        <w:t xml:space="preserve">!” a Monkey said,</w:t>
      </w:r>
      <w:r>
        <w:rPr>
          <w:color w:val="000000"/>
          <w:sz w:val="24"/>
          <w:szCs w:val="24"/>
        </w:rPr>
        <w:br/>
        <w:t xml:space="preserve">(But he at once was sent to bed!)</w:t>
      </w:r>
      <w:r>
        <w:rPr>
          <w:color w:val="000000"/>
          <w:sz w:val="24"/>
          <w:szCs w:val="24"/>
        </w:rPr>
        <w:br/>
        <w:t xml:space="preserve">But, all the same, it was agreed,</w:t>
      </w:r>
      <w:r>
        <w:rPr>
          <w:color w:val="000000"/>
          <w:sz w:val="24"/>
          <w:szCs w:val="24"/>
        </w:rPr>
        <w:br/>
        <w:t xml:space="preserve">So General Tiger took the lead.</w:t>
      </w:r>
    </w:p>
    <w:p>
      <w:pPr>
        <w:widowControl w:val="on"/>
        <w:pBdr/>
        <w:spacing w:before="240" w:after="240" w:line="240" w:lineRule="auto"/>
        <w:ind w:left="0" w:right="0"/>
        <w:jc w:val="left"/>
      </w:pPr>
      <w:r>
        <w:rPr>
          <w:color w:val="000000"/>
          <w:sz w:val="24"/>
          <w:szCs w:val="24"/>
        </w:rPr>
        <w:t xml:space="preserve">With flying flags and drums rat-tan</w:t>
      </w:r>
      <w:r>
        <w:rPr>
          <w:color w:val="000000"/>
          <w:sz w:val="24"/>
          <w:szCs w:val="24"/>
        </w:rPr>
        <w:br/>
        <w:t xml:space="preserve">The Rebels’ onward march began. </w:t>
      </w:r>
      <w:r>
        <w:rPr>
          <w:color w:val="000000"/>
          <w:sz w:val="24"/>
          <w:szCs w:val="24"/>
        </w:rPr>
        <w:br/>
        <w:t xml:space="preserve">Cried Tiger, “Leoville one mile!”</w:t>
      </w:r>
      <w:r>
        <w:rPr>
          <w:color w:val="000000"/>
          <w:sz w:val="24"/>
          <w:szCs w:val="24"/>
        </w:rPr>
        <w:br/>
        <w:t xml:space="preserve">“That’s nothing!” said the Crocodile.</w:t>
      </w:r>
    </w:p>
    <w:p>
      <w:pPr>
        <w:widowControl w:val="on"/>
        <w:pBdr/>
        <w:spacing w:before="240" w:after="240" w:line="240" w:lineRule="auto"/>
        <w:ind w:left="0" w:right="0"/>
        <w:jc w:val="left"/>
      </w:pPr>
      <w:r>
        <w:rPr>
          <w:color w:val="000000"/>
          <w:sz w:val="24"/>
          <w:szCs w:val="24"/>
        </w:rPr>
        <w:t xml:space="preserve">But Wolf, who kept a good look-out,</w:t>
      </w:r>
      <w:r>
        <w:rPr>
          <w:color w:val="000000"/>
          <w:sz w:val="24"/>
          <w:szCs w:val="24"/>
        </w:rPr>
        <w:br/>
        <w:t xml:space="preserve">Saw Private Whiskers out on scout. </w:t>
      </w:r>
      <w:r>
        <w:rPr>
          <w:color w:val="000000"/>
          <w:sz w:val="24"/>
          <w:szCs w:val="24"/>
        </w:rPr>
        <w:br/>
        <w:t xml:space="preserve">“Ha, ha,” cried he, “I’ve caught a spy—­</w:t>
      </w:r>
      <w:r>
        <w:rPr>
          <w:color w:val="000000"/>
          <w:sz w:val="24"/>
          <w:szCs w:val="24"/>
        </w:rPr>
        <w:br/>
        <w:t xml:space="preserve">That means promotion by and by!”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Marching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capital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victory!” said Wolf, with pride,</w:t>
      </w:r>
      <w:r>
        <w:rPr>
          <w:color w:val="000000"/>
          <w:sz w:val="24"/>
          <w:szCs w:val="24"/>
        </w:rPr>
        <w:br/>
        <w:t xml:space="preserve">  And showed his prize with rapture;</w:t>
      </w:r>
      <w:r>
        <w:rPr>
          <w:color w:val="000000"/>
          <w:sz w:val="24"/>
          <w:szCs w:val="24"/>
        </w:rPr>
        <w:br/>
        <w:t xml:space="preserve">“Well done, indeed,” the Tiger cried,</w:t>
      </w:r>
      <w:r>
        <w:rPr>
          <w:color w:val="000000"/>
          <w:sz w:val="24"/>
          <w:szCs w:val="24"/>
        </w:rPr>
        <w:br/>
        <w:t xml:space="preserve">  “A most important capture!”</w:t>
      </w:r>
    </w:p>
    <w:p>
      <w:pPr>
        <w:widowControl w:val="on"/>
        <w:pBdr/>
        <w:spacing w:before="240" w:after="240" w:line="240" w:lineRule="auto"/>
        <w:ind w:left="0" w:right="0"/>
        <w:jc w:val="left"/>
      </w:pPr>
      <w:r>
        <w:rPr>
          <w:color w:val="000000"/>
          <w:sz w:val="24"/>
          <w:szCs w:val="24"/>
        </w:rPr>
        <w:t xml:space="preserve">The Battle.</w:t>
      </w:r>
    </w:p>
    <w:p>
      <w:pPr>
        <w:widowControl w:val="on"/>
        <w:pBdr/>
        <w:spacing w:before="240" w:after="240" w:line="240" w:lineRule="auto"/>
        <w:ind w:left="0" w:right="0"/>
        <w:jc w:val="left"/>
      </w:pPr>
      <w:r>
        <w:rPr>
          <w:color w:val="000000"/>
          <w:sz w:val="24"/>
          <w:szCs w:val="24"/>
        </w:rPr>
        <w:t xml:space="preserve">Soon with the Lion’s gallant troops</w:t>
      </w:r>
      <w:r>
        <w:rPr>
          <w:color w:val="000000"/>
          <w:sz w:val="24"/>
          <w:szCs w:val="24"/>
        </w:rPr>
        <w:br/>
        <w:t xml:space="preserve">  The Rebels were engaged;</w:t>
      </w:r>
      <w:r>
        <w:rPr>
          <w:color w:val="000000"/>
          <w:sz w:val="24"/>
          <w:szCs w:val="24"/>
        </w:rPr>
        <w:br/>
        <w:t xml:space="preserve">This way and that, ’midst wildest whoops</w:t>
      </w:r>
      <w:r>
        <w:rPr>
          <w:color w:val="000000"/>
          <w:sz w:val="24"/>
          <w:szCs w:val="24"/>
        </w:rPr>
        <w:br/>
        <w:t xml:space="preserve">  The tide of battle raged.</w:t>
      </w:r>
    </w:p>
    <w:p>
      <w:pPr>
        <w:widowControl w:val="on"/>
        <w:pBdr/>
        <w:spacing w:before="240" w:after="240" w:line="240" w:lineRule="auto"/>
        <w:ind w:left="0" w:right="0"/>
        <w:jc w:val="left"/>
      </w:pPr>
      <w:r>
        <w:rPr>
          <w:color w:val="000000"/>
          <w:sz w:val="24"/>
          <w:szCs w:val="24"/>
        </w:rPr>
        <w:t xml:space="preserve">The Elephant first sounded “Charge!”</w:t>
      </w:r>
      <w:r>
        <w:rPr>
          <w:color w:val="000000"/>
          <w:sz w:val="24"/>
          <w:szCs w:val="24"/>
        </w:rPr>
        <w:br/>
        <w:t xml:space="preserve">  And valiant deeds performed;</w:t>
      </w:r>
      <w:r>
        <w:rPr>
          <w:color w:val="000000"/>
          <w:sz w:val="24"/>
          <w:szCs w:val="24"/>
        </w:rPr>
        <w:br/>
        <w:t xml:space="preserve">The Rebels saw his trunk so large,</w:t>
      </w:r>
      <w:r>
        <w:rPr>
          <w:color w:val="000000"/>
          <w:sz w:val="24"/>
          <w:szCs w:val="24"/>
        </w:rPr>
        <w:br/>
        <w:t xml:space="preserve">  And trembled when he stormed.</w:t>
      </w:r>
    </w:p>
    <w:p>
      <w:pPr>
        <w:widowControl w:val="on"/>
        <w:pBdr/>
        <w:spacing w:before="240" w:after="240" w:line="240" w:lineRule="auto"/>
        <w:ind w:left="0" w:right="0"/>
        <w:jc w:val="left"/>
      </w:pPr>
      <w:r>
        <w:rPr>
          <w:color w:val="000000"/>
          <w:sz w:val="24"/>
          <w:szCs w:val="24"/>
        </w:rPr>
        <w:t xml:space="preserve">At first, though, neither side gained much;</w:t>
      </w:r>
      <w:r>
        <w:rPr>
          <w:color w:val="000000"/>
          <w:sz w:val="24"/>
          <w:szCs w:val="24"/>
        </w:rPr>
        <w:br/>
        <w:t xml:space="preserve">  But when ’twas paw to paw,</w:t>
      </w:r>
      <w:r>
        <w:rPr>
          <w:color w:val="000000"/>
          <w:sz w:val="24"/>
          <w:szCs w:val="24"/>
        </w:rPr>
        <w:br/>
        <w:t xml:space="preserve">The Owl, in his report, said, “Such</w:t>
      </w:r>
      <w:r>
        <w:rPr>
          <w:color w:val="000000"/>
          <w:sz w:val="24"/>
          <w:szCs w:val="24"/>
        </w:rPr>
        <w:br/>
        <w:t xml:space="preserve">  A fight I never saw!”</w:t>
      </w:r>
    </w:p>
    <w:p>
      <w:pPr>
        <w:widowControl w:val="on"/>
        <w:pBdr/>
        <w:spacing w:before="240" w:after="240" w:line="240" w:lineRule="auto"/>
        <w:ind w:left="0" w:right="0"/>
        <w:jc w:val="left"/>
      </w:pPr>
      <w:r>
        <w:rPr>
          <w:color w:val="000000"/>
          <w:sz w:val="24"/>
          <w:szCs w:val="24"/>
        </w:rPr>
        <w:t xml:space="preserve">Said Wolf, “No more at war I’ll scoff,</w:t>
      </w:r>
      <w:r>
        <w:rPr>
          <w:color w:val="000000"/>
          <w:sz w:val="24"/>
          <w:szCs w:val="24"/>
        </w:rPr>
        <w:br/>
        <w:t xml:space="preserve">  I think I’d best begone!”</w:t>
      </w:r>
      <w:r>
        <w:rPr>
          <w:color w:val="000000"/>
          <w:sz w:val="24"/>
          <w:szCs w:val="24"/>
        </w:rPr>
        <w:br/>
        <w:t xml:space="preserve">And when the foe’s last gun </w:t>
      </w:r>
      <w:r>
        <w:rPr>
          <w:i/>
          <w:color w:val="000000"/>
          <w:sz w:val="24"/>
          <w:szCs w:val="24"/>
        </w:rPr>
        <w:t xml:space="preserve">went off</w:t>
      </w:r>
      <w:r>
        <w:rPr>
          <w:color w:val="000000"/>
          <w:sz w:val="24"/>
          <w:szCs w:val="24"/>
        </w:rPr>
        <w:br/>
        <w:t xml:space="preserve">  The battle still </w:t>
      </w:r>
      <w:r>
        <w:rPr>
          <w:i/>
          <w:color w:val="000000"/>
          <w:sz w:val="24"/>
          <w:szCs w:val="24"/>
        </w:rPr>
        <w:t xml:space="preserve">went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Cavalry Charge.</w:t>
      </w:r>
    </w:p>
    <w:p>
      <w:pPr>
        <w:widowControl w:val="on"/>
        <w:pBdr/>
        <w:spacing w:before="240" w:after="240" w:line="240" w:lineRule="auto"/>
        <w:ind w:left="0" w:right="0"/>
        <w:jc w:val="left"/>
      </w:pPr>
      <w:r>
        <w:rPr>
          <w:color w:val="000000"/>
          <w:sz w:val="24"/>
          <w:szCs w:val="24"/>
        </w:rPr>
        <w:t xml:space="preserve">But, oh! the finest sight to see</w:t>
      </w:r>
      <w:r>
        <w:rPr>
          <w:color w:val="000000"/>
          <w:sz w:val="24"/>
          <w:szCs w:val="24"/>
        </w:rPr>
        <w:br/>
        <w:t xml:space="preserve">Was Leo’s Giraffe Cavalry;</w:t>
      </w:r>
      <w:r>
        <w:rPr>
          <w:color w:val="000000"/>
          <w:sz w:val="24"/>
          <w:szCs w:val="24"/>
        </w:rPr>
        <w:br/>
        <w:t xml:space="preserve">As down the battle plain they tore,</w:t>
      </w:r>
      <w:r>
        <w:rPr>
          <w:color w:val="000000"/>
          <w:sz w:val="24"/>
          <w:szCs w:val="24"/>
        </w:rPr>
        <w:br/>
        <w:t xml:space="preserve">The Rebels saw that all was o’er.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on the Monkey troopers swept,</w:t>
      </w:r>
      <w:r>
        <w:rPr>
          <w:color w:val="000000"/>
          <w:sz w:val="24"/>
          <w:szCs w:val="24"/>
        </w:rPr>
        <w:br/>
        <w:t xml:space="preserve">The Bunnies to their holes all crept;</w:t>
      </w:r>
      <w:r>
        <w:rPr>
          <w:color w:val="000000"/>
          <w:sz w:val="24"/>
          <w:szCs w:val="24"/>
        </w:rPr>
        <w:br/>
        <w:t xml:space="preserve">The foe who set triumphant out</w:t>
      </w:r>
      <w:r>
        <w:rPr>
          <w:color w:val="000000"/>
          <w:sz w:val="24"/>
          <w:szCs w:val="24"/>
        </w:rPr>
        <w:br/>
        <w:t xml:space="preserve">Was first a rabble, then a rout!</w:t>
      </w:r>
    </w:p>
    <w:p>
      <w:pPr>
        <w:widowControl w:val="on"/>
        <w:pBdr/>
        <w:spacing w:before="240" w:after="240" w:line="240" w:lineRule="auto"/>
        <w:ind w:left="0" w:right="0"/>
        <w:jc w:val="left"/>
      </w:pPr>
      <w:r>
        <w:rPr>
          <w:color w:val="000000"/>
          <w:sz w:val="24"/>
          <w:szCs w:val="24"/>
        </w:rPr>
        <w:t xml:space="preserve">The Owl, in “Zooland,” said, next day: </w:t>
      </w:r>
      <w:r>
        <w:rPr>
          <w:color w:val="000000"/>
          <w:sz w:val="24"/>
          <w:szCs w:val="24"/>
        </w:rPr>
        <w:br/>
        <w:t xml:space="preserve">“Our troops like chaff swept them away;</w:t>
      </w:r>
      <w:r>
        <w:rPr>
          <w:color w:val="000000"/>
          <w:sz w:val="24"/>
          <w:szCs w:val="24"/>
        </w:rPr>
        <w:br/>
        <w:t xml:space="preserve">Their praises let us loudly sing,</w:t>
      </w:r>
      <w:r>
        <w:rPr>
          <w:color w:val="000000"/>
          <w:sz w:val="24"/>
          <w:szCs w:val="24"/>
        </w:rPr>
        <w:br/>
        <w:t xml:space="preserve">Who won the day for Leo, King!”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charge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giraffe</w:t>
      </w:r>
      <w:r>
        <w:rPr>
          <w:color w:val="000000"/>
          <w:sz w:val="24"/>
          <w:szCs w:val="24"/>
        </w:rPr>
        <w:t xml:space="preserve"> </w:t>
      </w:r>
      <w:r>
        <w:rPr>
          <w:i/>
          <w:color w:val="000000"/>
          <w:sz w:val="24"/>
          <w:szCs w:val="24"/>
        </w:rPr>
        <w:t xml:space="preserve">cavalry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leader, Tiger, soon was caught,</w:t>
      </w:r>
      <w:r>
        <w:rPr>
          <w:color w:val="000000"/>
          <w:sz w:val="24"/>
          <w:szCs w:val="24"/>
        </w:rPr>
        <w:br/>
        <w:t xml:space="preserve">And into Camp a prisoner brought;</w:t>
      </w:r>
      <w:r>
        <w:rPr>
          <w:color w:val="000000"/>
          <w:sz w:val="24"/>
          <w:szCs w:val="24"/>
        </w:rPr>
        <w:br/>
        <w:t xml:space="preserve">A warning to this very day,</w:t>
      </w:r>
      <w:r>
        <w:rPr>
          <w:color w:val="000000"/>
          <w:sz w:val="24"/>
          <w:szCs w:val="24"/>
        </w:rPr>
        <w:br/>
        <w:t xml:space="preserve">To all who at Rebellion play.</w:t>
      </w:r>
    </w:p>
    <w:p>
      <w:pPr>
        <w:widowControl w:val="on"/>
        <w:pBdr/>
        <w:spacing w:before="240" w:after="240" w:line="240" w:lineRule="auto"/>
        <w:ind w:left="0" w:right="0"/>
        <w:jc w:val="left"/>
      </w:pPr>
      <w:r>
        <w:rPr>
          <w:color w:val="000000"/>
          <w:sz w:val="24"/>
          <w:szCs w:val="24"/>
        </w:rPr>
        <w:t xml:space="preserve">The Court-Martial.</w:t>
      </w:r>
    </w:p>
    <w:p>
      <w:pPr>
        <w:widowControl w:val="on"/>
        <w:pBdr/>
        <w:spacing w:before="240" w:after="240" w:line="240" w:lineRule="auto"/>
        <w:ind w:left="0" w:right="0"/>
        <w:jc w:val="left"/>
      </w:pPr>
      <w:r>
        <w:rPr>
          <w:color w:val="000000"/>
          <w:sz w:val="24"/>
          <w:szCs w:val="24"/>
        </w:rPr>
        <w:t xml:space="preserve">Field Marshal Leo then and there</w:t>
      </w:r>
      <w:r>
        <w:rPr>
          <w:color w:val="000000"/>
          <w:sz w:val="24"/>
          <w:szCs w:val="24"/>
        </w:rPr>
        <w:br/>
        <w:t xml:space="preserve">  A stern Court-Martial held;</w:t>
      </w:r>
      <w:r>
        <w:rPr>
          <w:color w:val="000000"/>
          <w:sz w:val="24"/>
          <w:szCs w:val="24"/>
        </w:rPr>
        <w:br/>
        <w:t xml:space="preserve">The prisoner, with defiant air,</w:t>
      </w:r>
      <w:r>
        <w:rPr>
          <w:color w:val="000000"/>
          <w:sz w:val="24"/>
          <w:szCs w:val="24"/>
        </w:rPr>
        <w:br/>
        <w:t xml:space="preserve">  Explained why he rebelled.</w:t>
      </w:r>
    </w:p>
    <w:p>
      <w:pPr>
        <w:widowControl w:val="on"/>
        <w:pBdr/>
        <w:spacing w:before="240" w:after="240" w:line="240" w:lineRule="auto"/>
        <w:ind w:left="0" w:right="0"/>
        <w:jc w:val="left"/>
      </w:pPr>
      <w:r>
        <w:rPr>
          <w:color w:val="000000"/>
          <w:sz w:val="24"/>
          <w:szCs w:val="24"/>
        </w:rPr>
        <w:t xml:space="preserve">“Such conduct,” said the President,</w:t>
      </w:r>
      <w:r>
        <w:rPr>
          <w:color w:val="000000"/>
          <w:sz w:val="24"/>
          <w:szCs w:val="24"/>
        </w:rPr>
        <w:br/>
        <w:t xml:space="preserve">  “Admits of no defence;</w:t>
      </w:r>
      <w:r>
        <w:rPr>
          <w:color w:val="000000"/>
          <w:sz w:val="24"/>
          <w:szCs w:val="24"/>
        </w:rPr>
        <w:br/>
        <w:t xml:space="preserve">But since you ask it, I’ll consent</w:t>
      </w:r>
      <w:r>
        <w:rPr>
          <w:color w:val="000000"/>
          <w:sz w:val="24"/>
          <w:szCs w:val="24"/>
        </w:rPr>
        <w:br/>
        <w:t xml:space="preserve">  To hear the evidence.”</w:t>
      </w:r>
    </w:p>
    <w:p>
      <w:pPr>
        <w:widowControl w:val="on"/>
        <w:pBdr/>
        <w:spacing w:before="240" w:after="240" w:line="240" w:lineRule="auto"/>
        <w:ind w:left="0" w:right="0"/>
        <w:jc w:val="left"/>
      </w:pPr>
      <w:r>
        <w:rPr>
          <w:color w:val="000000"/>
          <w:sz w:val="24"/>
          <w:szCs w:val="24"/>
        </w:rPr>
        <w:t xml:space="preserve">’Twas heard—­in “Zooland” of that week</w:t>
      </w:r>
      <w:r>
        <w:rPr>
          <w:color w:val="000000"/>
          <w:sz w:val="24"/>
          <w:szCs w:val="24"/>
        </w:rPr>
        <w:br/>
        <w:t xml:space="preserve">  You’ll find the Owl’s report;</w:t>
      </w:r>
      <w:r>
        <w:rPr>
          <w:color w:val="000000"/>
          <w:sz w:val="24"/>
          <w:szCs w:val="24"/>
        </w:rPr>
        <w:br/>
        <w:t xml:space="preserve">The President then rose to speak,</w:t>
      </w:r>
      <w:r>
        <w:rPr>
          <w:color w:val="000000"/>
          <w:sz w:val="24"/>
          <w:szCs w:val="24"/>
        </w:rPr>
        <w:br/>
        <w:t xml:space="preserve">  The sentence of the Court.</w:t>
      </w:r>
    </w:p>
    <w:p>
      <w:pPr>
        <w:widowControl w:val="on"/>
        <w:pBdr/>
        <w:spacing w:before="240" w:after="240" w:line="240" w:lineRule="auto"/>
        <w:ind w:left="0" w:right="0"/>
        <w:jc w:val="left"/>
      </w:pPr>
      <w:r>
        <w:rPr>
          <w:color w:val="000000"/>
          <w:sz w:val="24"/>
          <w:szCs w:val="24"/>
        </w:rPr>
        <w:t xml:space="preserve">“On all counts guilty he appears—­</w:t>
      </w:r>
      <w:r>
        <w:rPr>
          <w:color w:val="000000"/>
          <w:sz w:val="24"/>
          <w:szCs w:val="24"/>
        </w:rPr>
        <w:br/>
        <w:t xml:space="preserve">  The prisoner’s sentenced to</w:t>
      </w:r>
      <w:r>
        <w:rPr>
          <w:color w:val="000000"/>
          <w:sz w:val="24"/>
          <w:szCs w:val="24"/>
        </w:rPr>
        <w:br/>
        <w:t xml:space="preserve">A lenient term—­a hundred years</w:t>
      </w:r>
      <w:r>
        <w:rPr>
          <w:color w:val="000000"/>
          <w:sz w:val="24"/>
          <w:szCs w:val="24"/>
        </w:rPr>
        <w:br/>
        <w:t xml:space="preserve">  Confinement in the Zoo!”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w:t>
      </w:r>
      <w:r>
        <w:rPr>
          <w:i/>
          <w:color w:val="000000"/>
          <w:sz w:val="24"/>
          <w:szCs w:val="24"/>
        </w:rPr>
        <w:t xml:space="preserve">Martial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Rebels Surrender.</w:t>
      </w:r>
    </w:p>
    <w:p>
      <w:pPr>
        <w:widowControl w:val="on"/>
        <w:pBdr/>
        <w:spacing w:before="240" w:after="240" w:line="240" w:lineRule="auto"/>
        <w:ind w:left="0" w:right="0"/>
        <w:jc w:val="left"/>
      </w:pPr>
      <w:r>
        <w:rPr>
          <w:color w:val="000000"/>
          <w:sz w:val="24"/>
          <w:szCs w:val="24"/>
        </w:rPr>
        <w:t xml:space="preserve">The other Rebels, when they heard</w:t>
      </w:r>
      <w:r>
        <w:rPr>
          <w:color w:val="000000"/>
          <w:sz w:val="24"/>
          <w:szCs w:val="24"/>
        </w:rPr>
        <w:br/>
        <w:t xml:space="preserve">Of what to Tiger had occurred,</w:t>
      </w:r>
      <w:r>
        <w:rPr>
          <w:color w:val="000000"/>
          <w:sz w:val="24"/>
          <w:szCs w:val="24"/>
        </w:rPr>
        <w:br/>
        <w:t xml:space="preserve">Surrendered everyone next day,</w:t>
      </w:r>
      <w:r>
        <w:rPr>
          <w:color w:val="000000"/>
          <w:sz w:val="24"/>
          <w:szCs w:val="24"/>
        </w:rPr>
        <w:br/>
        <w:t xml:space="preserve">And threw down arms without delay.</w:t>
      </w:r>
    </w:p>
    <w:p>
      <w:pPr>
        <w:widowControl w:val="on"/>
        <w:pBdr/>
        <w:spacing w:before="240" w:after="240" w:line="240" w:lineRule="auto"/>
        <w:ind w:left="0" w:right="0"/>
        <w:jc w:val="left"/>
      </w:pPr>
      <w:r>
        <w:rPr>
          <w:color w:val="000000"/>
          <w:sz w:val="24"/>
          <w:szCs w:val="24"/>
        </w:rPr>
        <w:t xml:space="preserve">The Bear said, “I don’t want to keep</w:t>
      </w:r>
      <w:r>
        <w:rPr>
          <w:color w:val="000000"/>
          <w:sz w:val="24"/>
          <w:szCs w:val="24"/>
        </w:rPr>
        <w:br/>
        <w:t xml:space="preserve">My blunderbuss—­’twas much too cheap!”</w:t>
      </w:r>
      <w:r>
        <w:rPr>
          <w:color w:val="000000"/>
          <w:sz w:val="24"/>
          <w:szCs w:val="24"/>
        </w:rPr>
        <w:br/>
        <w:t xml:space="preserve">The Leopard and the Crocodile</w:t>
      </w:r>
      <w:r>
        <w:rPr>
          <w:color w:val="000000"/>
          <w:sz w:val="24"/>
          <w:szCs w:val="24"/>
        </w:rPr>
        <w:br/>
        <w:t xml:space="preserve">Threw theirs upon the growing pile.</w:t>
      </w:r>
    </w:p>
    <w:p>
      <w:pPr>
        <w:widowControl w:val="on"/>
        <w:pBdr/>
        <w:spacing w:before="240" w:after="240" w:line="240" w:lineRule="auto"/>
        <w:ind w:left="0" w:right="0"/>
        <w:jc w:val="left"/>
      </w:pPr>
      <w:r>
        <w:rPr>
          <w:color w:val="000000"/>
          <w:sz w:val="24"/>
          <w:szCs w:val="24"/>
        </w:rPr>
        <w:t xml:space="preserve">Of loyalty each took the oath,</w:t>
      </w:r>
      <w:r>
        <w:rPr>
          <w:color w:val="000000"/>
          <w:sz w:val="24"/>
          <w:szCs w:val="24"/>
        </w:rPr>
        <w:br/>
        <w:t xml:space="preserve">While Jumbo and Lord Rhino, both</w:t>
      </w:r>
      <w:r>
        <w:rPr>
          <w:color w:val="000000"/>
          <w:sz w:val="24"/>
          <w:szCs w:val="24"/>
        </w:rPr>
        <w:br/>
        <w:t xml:space="preserve">Promoted Colonels by the King,</w:t>
      </w:r>
      <w:r>
        <w:rPr>
          <w:color w:val="000000"/>
          <w:sz w:val="24"/>
          <w:szCs w:val="24"/>
        </w:rPr>
        <w:br/>
        <w:t xml:space="preserve">Kept watch that each his gun did bring.</w:t>
      </w:r>
    </w:p>
    <w:p>
      <w:pPr>
        <w:widowControl w:val="on"/>
        <w:pBdr/>
        <w:spacing w:before="240" w:after="240" w:line="240" w:lineRule="auto"/>
        <w:ind w:left="0" w:right="0"/>
        <w:jc w:val="left"/>
      </w:pPr>
      <w:r>
        <w:rPr>
          <w:color w:val="000000"/>
          <w:sz w:val="24"/>
          <w:szCs w:val="24"/>
        </w:rPr>
        <w:t xml:space="preserve">And Colonel Jumbo winked his eye</w:t>
      </w:r>
      <w:r>
        <w:rPr>
          <w:color w:val="000000"/>
          <w:sz w:val="24"/>
          <w:szCs w:val="24"/>
        </w:rPr>
        <w:br/>
        <w:t xml:space="preserve">To Colonel Rhino, standing by: </w:t>
      </w:r>
      <w:r>
        <w:rPr>
          <w:color w:val="000000"/>
          <w:sz w:val="24"/>
          <w:szCs w:val="24"/>
        </w:rPr>
        <w:br/>
        <w:t xml:space="preserve">“We’d be Field Marshals soon, no fear,</w:t>
      </w:r>
      <w:r>
        <w:rPr>
          <w:color w:val="000000"/>
          <w:sz w:val="24"/>
          <w:szCs w:val="24"/>
        </w:rPr>
        <w:br/>
        <w:t xml:space="preserve">If we’d Rebellions ev’ry year!”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rebels</w:t>
      </w:r>
      <w:r>
        <w:rPr>
          <w:color w:val="000000"/>
          <w:sz w:val="24"/>
          <w:szCs w:val="24"/>
        </w:rPr>
        <w:t xml:space="preserve"> </w:t>
      </w:r>
      <w:r>
        <w:rPr>
          <w:i/>
          <w:color w:val="000000"/>
          <w:sz w:val="24"/>
          <w:szCs w:val="24"/>
        </w:rPr>
        <w:t xml:space="preserve">surrender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done, the prisoners were sent</w:t>
      </w:r>
      <w:r>
        <w:rPr>
          <w:color w:val="000000"/>
          <w:sz w:val="24"/>
          <w:szCs w:val="24"/>
        </w:rPr>
        <w:br/>
        <w:t xml:space="preserve">Off to perpetual banishment;</w:t>
      </w:r>
      <w:r>
        <w:rPr>
          <w:color w:val="000000"/>
          <w:sz w:val="24"/>
          <w:szCs w:val="24"/>
        </w:rPr>
        <w:br/>
        <w:t xml:space="preserve">Forbidden thenceforth, under pain</w:t>
      </w:r>
      <w:r>
        <w:rPr>
          <w:color w:val="000000"/>
          <w:sz w:val="24"/>
          <w:szCs w:val="24"/>
        </w:rPr>
        <w:br/>
        <w:t xml:space="preserve">Of death, to e’er come back again! </w:t>
      </w:r>
      <w:r>
        <w:rPr>
          <w:color w:val="000000"/>
          <w:sz w:val="24"/>
          <w:szCs w:val="24"/>
        </w:rPr>
        <w:br/>
        <w:t xml:space="preserve">Oh, sad indeed that Rebel band,</w:t>
      </w:r>
      <w:r>
        <w:rPr>
          <w:color w:val="000000"/>
          <w:sz w:val="24"/>
          <w:szCs w:val="24"/>
        </w:rPr>
        <w:br/>
        <w:t xml:space="preserve">That bade farewell to dear Zooland.</w:t>
      </w:r>
    </w:p>
    <w:p>
      <w:pPr>
        <w:widowControl w:val="on"/>
        <w:pBdr/>
        <w:spacing w:before="240" w:after="240" w:line="240" w:lineRule="auto"/>
        <w:ind w:left="0" w:right="0"/>
        <w:jc w:val="left"/>
      </w:pPr>
      <w:r>
        <w:rPr>
          <w:color w:val="000000"/>
          <w:sz w:val="24"/>
          <w:szCs w:val="24"/>
        </w:rPr>
        <w:t xml:space="preserve">One of the King’s Heroes.</w:t>
      </w:r>
    </w:p>
    <w:p>
      <w:pPr>
        <w:widowControl w:val="on"/>
        <w:pBdr/>
        <w:spacing w:before="240" w:after="240" w:line="240" w:lineRule="auto"/>
        <w:ind w:left="0" w:right="0"/>
        <w:jc w:val="left"/>
      </w:pPr>
      <w:r>
        <w:rPr>
          <w:color w:val="000000"/>
          <w:sz w:val="24"/>
          <w:szCs w:val="24"/>
        </w:rPr>
        <w:t xml:space="preserve">T’was soon remarked by not a few</w:t>
      </w:r>
      <w:r>
        <w:rPr>
          <w:color w:val="000000"/>
          <w:sz w:val="24"/>
          <w:szCs w:val="24"/>
        </w:rPr>
        <w:br/>
        <w:t xml:space="preserve">  That Hippo was not seen;</w:t>
      </w:r>
      <w:r>
        <w:rPr>
          <w:color w:val="000000"/>
          <w:sz w:val="24"/>
          <w:szCs w:val="24"/>
        </w:rPr>
        <w:br/>
        <w:t xml:space="preserve">The rumour ran—­alas! too true—­</w:t>
      </w:r>
      <w:r>
        <w:rPr>
          <w:color w:val="000000"/>
          <w:sz w:val="24"/>
          <w:szCs w:val="24"/>
        </w:rPr>
        <w:br/>
        <w:t xml:space="preserve">  That he had wounded been.</w:t>
      </w:r>
    </w:p>
    <w:p>
      <w:pPr>
        <w:widowControl w:val="on"/>
        <w:pBdr/>
        <w:spacing w:before="240" w:after="240" w:line="240" w:lineRule="auto"/>
        <w:ind w:left="0" w:right="0"/>
        <w:jc w:val="left"/>
      </w:pPr>
      <w:r>
        <w:rPr>
          <w:color w:val="000000"/>
          <w:sz w:val="24"/>
          <w:szCs w:val="24"/>
        </w:rPr>
        <w:t xml:space="preserve">Then messengers went out and found</w:t>
      </w:r>
      <w:r>
        <w:rPr>
          <w:color w:val="000000"/>
          <w:sz w:val="24"/>
          <w:szCs w:val="24"/>
        </w:rPr>
        <w:br/>
        <w:t xml:space="preserve">  The hero of the strife;</w:t>
      </w:r>
      <w:r>
        <w:rPr>
          <w:color w:val="000000"/>
          <w:sz w:val="24"/>
          <w:szCs w:val="24"/>
        </w:rPr>
        <w:br/>
        <w:t xml:space="preserve">His wounds with bandages were bound</w:t>
      </w:r>
      <w:r>
        <w:rPr>
          <w:color w:val="000000"/>
          <w:sz w:val="24"/>
          <w:szCs w:val="24"/>
        </w:rPr>
        <w:br/>
        <w:t xml:space="preserve">  By his most loving wife.</w:t>
      </w:r>
    </w:p>
    <w:p>
      <w:pPr>
        <w:widowControl w:val="on"/>
        <w:pBdr/>
        <w:spacing w:before="240" w:after="240" w:line="240" w:lineRule="auto"/>
        <w:ind w:left="0" w:right="0"/>
        <w:jc w:val="left"/>
      </w:pPr>
      <w:r>
        <w:rPr>
          <w:color w:val="000000"/>
          <w:sz w:val="24"/>
          <w:szCs w:val="24"/>
        </w:rPr>
        <w:t xml:space="preserve">The King himself, when he was told,</w:t>
      </w:r>
      <w:r>
        <w:rPr>
          <w:color w:val="000000"/>
          <w:sz w:val="24"/>
          <w:szCs w:val="24"/>
        </w:rPr>
        <w:br/>
        <w:t xml:space="preserve">  In person—­came to see;</w:t>
      </w:r>
      <w:r>
        <w:rPr>
          <w:color w:val="000000"/>
          <w:sz w:val="24"/>
          <w:szCs w:val="24"/>
        </w:rPr>
        <w:br/>
        <w:t xml:space="preserve">“When well,” said he, “oh, hero bold,</w:t>
      </w:r>
      <w:r>
        <w:rPr>
          <w:color w:val="000000"/>
          <w:sz w:val="24"/>
          <w:szCs w:val="24"/>
        </w:rPr>
        <w:br/>
        <w:t xml:space="preserve">Sir Hippo you shall be!”</w:t>
      </w:r>
    </w:p>
    <w:p>
      <w:pPr>
        <w:widowControl w:val="on"/>
        <w:pBdr/>
        <w:spacing w:before="240" w:after="240" w:line="240" w:lineRule="auto"/>
        <w:ind w:left="0" w:right="0"/>
        <w:jc w:val="left"/>
      </w:pPr>
      <w:r>
        <w:rPr>
          <w:color w:val="000000"/>
          <w:sz w:val="24"/>
          <w:szCs w:val="24"/>
        </w:rPr>
        <w:t xml:space="preserve">With Surgeon’s skill and wifely care</w:t>
      </w:r>
      <w:r>
        <w:rPr>
          <w:color w:val="000000"/>
          <w:sz w:val="24"/>
          <w:szCs w:val="24"/>
        </w:rPr>
        <w:br/>
        <w:t xml:space="preserve">  He soon recovered quite;</w:t>
      </w:r>
      <w:r>
        <w:rPr>
          <w:color w:val="000000"/>
          <w:sz w:val="24"/>
          <w:szCs w:val="24"/>
        </w:rPr>
        <w:br/>
        <w:t xml:space="preserve">Now there’s no soldier anywhere</w:t>
      </w:r>
      <w:r>
        <w:rPr>
          <w:color w:val="000000"/>
          <w:sz w:val="24"/>
          <w:szCs w:val="24"/>
        </w:rPr>
        <w:br/>
        <w:t xml:space="preserve">  Like Sir John Hippo, Knight.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King’s</w:t>
      </w:r>
      <w:r>
        <w:rPr>
          <w:color w:val="000000"/>
          <w:sz w:val="24"/>
          <w:szCs w:val="24"/>
        </w:rPr>
        <w:t xml:space="preserve"> </w:t>
      </w:r>
      <w:r>
        <w:rPr>
          <w:i/>
          <w:color w:val="000000"/>
          <w:sz w:val="24"/>
          <w:szCs w:val="24"/>
        </w:rPr>
        <w:t xml:space="preserve">heroes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King’s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 clash of brass and drums that banged,</w:t>
      </w:r>
      <w:r>
        <w:rPr>
          <w:color w:val="000000"/>
          <w:sz w:val="24"/>
          <w:szCs w:val="24"/>
        </w:rPr>
        <w:br/>
        <w:t xml:space="preserve">With flags that flew and bells that clanged,</w:t>
      </w:r>
      <w:r>
        <w:rPr>
          <w:color w:val="000000"/>
          <w:sz w:val="24"/>
          <w:szCs w:val="24"/>
        </w:rPr>
        <w:br/>
        <w:t xml:space="preserve">They celebrated, as you see,</w:t>
      </w:r>
      <w:r>
        <w:rPr>
          <w:color w:val="000000"/>
          <w:sz w:val="24"/>
          <w:szCs w:val="24"/>
        </w:rPr>
        <w:br/>
        <w:t xml:space="preserve">The King’s return from victory.</w:t>
      </w:r>
    </w:p>
    <w:p>
      <w:pPr>
        <w:widowControl w:val="on"/>
        <w:pBdr/>
        <w:spacing w:before="240" w:after="240" w:line="240" w:lineRule="auto"/>
        <w:ind w:left="0" w:right="0"/>
        <w:jc w:val="left"/>
      </w:pPr>
      <w:r>
        <w:rPr>
          <w:color w:val="000000"/>
          <w:sz w:val="24"/>
          <w:szCs w:val="24"/>
        </w:rPr>
        <w:t xml:space="preserve">  Rejoicings reigned on every hand,</w:t>
      </w:r>
      <w:r>
        <w:rPr>
          <w:color w:val="000000"/>
          <w:sz w:val="24"/>
          <w:szCs w:val="24"/>
        </w:rPr>
        <w:br/>
        <w:t xml:space="preserve">  The noise was great, the music grand;</w:t>
      </w:r>
      <w:r>
        <w:rPr>
          <w:color w:val="000000"/>
          <w:sz w:val="24"/>
          <w:szCs w:val="24"/>
        </w:rPr>
        <w:br/>
        <w:t xml:space="preserve">  They bought up all the butchers’ shops,</w:t>
      </w:r>
      <w:r>
        <w:rPr>
          <w:color w:val="000000"/>
          <w:sz w:val="24"/>
          <w:szCs w:val="24"/>
        </w:rPr>
        <w:br/>
        <w:t xml:space="preserve">  Gave everyone free steaks and chops.</w:t>
      </w:r>
    </w:p>
    <w:p>
      <w:pPr>
        <w:widowControl w:val="on"/>
        <w:pBdr/>
        <w:spacing w:before="240" w:after="240" w:line="240" w:lineRule="auto"/>
        <w:ind w:left="0" w:right="0"/>
        <w:jc w:val="left"/>
      </w:pPr>
      <w:r>
        <w:rPr>
          <w:color w:val="000000"/>
          <w:sz w:val="24"/>
          <w:szCs w:val="24"/>
        </w:rPr>
        <w:t xml:space="preserve">  Buns, nuts and cakes were given away,</w:t>
      </w:r>
      <w:r>
        <w:rPr>
          <w:color w:val="000000"/>
          <w:sz w:val="24"/>
          <w:szCs w:val="24"/>
        </w:rPr>
        <w:br/>
        <w:t xml:space="preserve">  The children had a holiday;</w:t>
      </w:r>
      <w:r>
        <w:rPr>
          <w:color w:val="000000"/>
          <w:sz w:val="24"/>
          <w:szCs w:val="24"/>
        </w:rPr>
        <w:br/>
        <w:t xml:space="preserve">  His people came from far and nigh</w:t>
      </w:r>
      <w:r>
        <w:rPr>
          <w:color w:val="000000"/>
          <w:sz w:val="24"/>
          <w:szCs w:val="24"/>
        </w:rPr>
        <w:br/>
        <w:t xml:space="preserve">  To see King Leo riding by.</w:t>
      </w:r>
    </w:p>
    <w:p>
      <w:pPr>
        <w:widowControl w:val="on"/>
        <w:pBdr/>
        <w:spacing w:before="240" w:after="240" w:line="240" w:lineRule="auto"/>
        <w:ind w:left="0" w:right="0"/>
        <w:jc w:val="left"/>
      </w:pPr>
      <w:r>
        <w:rPr>
          <w:color w:val="000000"/>
          <w:sz w:val="24"/>
          <w:szCs w:val="24"/>
        </w:rPr>
        <w:t xml:space="preserve">  The cavalry were there, of course,</w:t>
      </w:r>
      <w:r>
        <w:rPr>
          <w:color w:val="000000"/>
          <w:sz w:val="24"/>
          <w:szCs w:val="24"/>
        </w:rPr>
        <w:br/>
        <w:t xml:space="preserve">  And everyone next day was hoarse;</w:t>
      </w:r>
      <w:r>
        <w:rPr>
          <w:color w:val="000000"/>
          <w:sz w:val="24"/>
          <w:szCs w:val="24"/>
        </w:rPr>
        <w:br/>
        <w:t xml:space="preserve">  For ’twas not often they could see</w:t>
      </w:r>
      <w:r>
        <w:rPr>
          <w:color w:val="000000"/>
          <w:sz w:val="24"/>
          <w:szCs w:val="24"/>
        </w:rPr>
        <w:br/>
        <w:t xml:space="preserve">  A King return from victory.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Return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capital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day the King an order gave</w:t>
      </w:r>
      <w:r>
        <w:rPr>
          <w:color w:val="000000"/>
          <w:sz w:val="24"/>
          <w:szCs w:val="24"/>
        </w:rPr>
        <w:br/>
        <w:t xml:space="preserve">  That he would distribute</w:t>
      </w:r>
      <w:r>
        <w:rPr>
          <w:color w:val="000000"/>
          <w:sz w:val="24"/>
          <w:szCs w:val="24"/>
        </w:rPr>
        <w:br/>
        <w:t xml:space="preserve">His medals to his soldiers brave,</w:t>
      </w:r>
      <w:r>
        <w:rPr>
          <w:color w:val="000000"/>
          <w:sz w:val="24"/>
          <w:szCs w:val="24"/>
        </w:rPr>
        <w:br/>
        <w:t xml:space="preserve">  Both cavalry and foot.</w:t>
      </w:r>
    </w:p>
    <w:p>
      <w:pPr>
        <w:widowControl w:val="on"/>
        <w:pBdr/>
        <w:spacing w:before="240" w:after="240" w:line="240" w:lineRule="auto"/>
        <w:ind w:left="0" w:right="0"/>
        <w:jc w:val="left"/>
      </w:pPr>
      <w:r>
        <w:rPr>
          <w:color w:val="000000"/>
          <w:sz w:val="24"/>
          <w:szCs w:val="24"/>
        </w:rPr>
        <w:t xml:space="preserve">The medals were the very best—­</w:t>
      </w:r>
      <w:r>
        <w:rPr>
          <w:color w:val="000000"/>
          <w:sz w:val="24"/>
          <w:szCs w:val="24"/>
        </w:rPr>
        <w:br/>
        <w:t xml:space="preserve">  Some putty and some tin;</w:t>
      </w:r>
      <w:r>
        <w:rPr>
          <w:color w:val="000000"/>
          <w:sz w:val="24"/>
          <w:szCs w:val="24"/>
        </w:rPr>
        <w:br/>
        <w:t xml:space="preserve">The King unto each hero’s breast</w:t>
      </w:r>
      <w:r>
        <w:rPr>
          <w:color w:val="000000"/>
          <w:sz w:val="24"/>
          <w:szCs w:val="24"/>
        </w:rPr>
        <w:br/>
        <w:t xml:space="preserve">  Affixed them with a pin.</w:t>
      </w:r>
    </w:p>
    <w:p>
      <w:pPr>
        <w:widowControl w:val="on"/>
        <w:pBdr/>
        <w:spacing w:before="240" w:after="240" w:line="240" w:lineRule="auto"/>
        <w:ind w:left="0" w:right="0"/>
        <w:jc w:val="left"/>
      </w:pPr>
      <w:r>
        <w:rPr>
          <w:color w:val="000000"/>
          <w:sz w:val="24"/>
          <w:szCs w:val="24"/>
        </w:rPr>
        <w:t xml:space="preserve">Home Again.</w:t>
      </w:r>
    </w:p>
    <w:p>
      <w:pPr>
        <w:widowControl w:val="on"/>
        <w:pBdr/>
        <w:spacing w:before="240" w:after="240" w:line="240" w:lineRule="auto"/>
        <w:ind w:left="0" w:right="0"/>
        <w:jc w:val="left"/>
      </w:pPr>
      <w:r>
        <w:rPr>
          <w:color w:val="000000"/>
          <w:sz w:val="24"/>
          <w:szCs w:val="24"/>
        </w:rPr>
        <w:t xml:space="preserve">Now ended is the strife and fray,</w:t>
      </w:r>
      <w:r>
        <w:rPr>
          <w:color w:val="000000"/>
          <w:sz w:val="24"/>
          <w:szCs w:val="24"/>
        </w:rPr>
        <w:br/>
        <w:t xml:space="preserve">  Dispersed the Rebel train;</w:t>
      </w:r>
      <w:r>
        <w:rPr>
          <w:color w:val="000000"/>
          <w:sz w:val="24"/>
          <w:szCs w:val="24"/>
        </w:rPr>
        <w:br/>
        <w:t xml:space="preserve">There’s joy in Jumbo Hall to-day,</w:t>
      </w:r>
      <w:r>
        <w:rPr>
          <w:color w:val="000000"/>
          <w:sz w:val="24"/>
          <w:szCs w:val="24"/>
        </w:rPr>
        <w:br/>
        <w:t xml:space="preserve">  For Daddy’s home again.</w:t>
      </w:r>
    </w:p>
    <w:p>
      <w:pPr>
        <w:widowControl w:val="on"/>
        <w:pBdr/>
        <w:spacing w:before="240" w:after="240" w:line="240" w:lineRule="auto"/>
        <w:ind w:left="0" w:right="0"/>
        <w:jc w:val="left"/>
      </w:pPr>
      <w:r>
        <w:rPr>
          <w:color w:val="000000"/>
          <w:sz w:val="24"/>
          <w:szCs w:val="24"/>
        </w:rPr>
        <w:t xml:space="preserve">Watch Mamma Jumbo’s beaming face</w:t>
      </w:r>
      <w:r>
        <w:rPr>
          <w:color w:val="000000"/>
          <w:sz w:val="24"/>
          <w:szCs w:val="24"/>
        </w:rPr>
        <w:br/>
        <w:t xml:space="preserve">  To see him safe and sound,</w:t>
      </w:r>
      <w:r>
        <w:rPr>
          <w:color w:val="000000"/>
          <w:sz w:val="24"/>
          <w:szCs w:val="24"/>
        </w:rPr>
        <w:br/>
        <w:t xml:space="preserve">Of battle showing not a trace,</w:t>
      </w:r>
      <w:r>
        <w:rPr>
          <w:color w:val="000000"/>
          <w:sz w:val="24"/>
          <w:szCs w:val="24"/>
        </w:rPr>
        <w:br/>
        <w:t xml:space="preserve">  Although with glory crowned.</w:t>
      </w:r>
    </w:p>
    <w:p>
      <w:pPr>
        <w:widowControl w:val="on"/>
        <w:pBdr/>
        <w:spacing w:before="240" w:after="240" w:line="240" w:lineRule="auto"/>
        <w:ind w:left="0" w:right="0"/>
        <w:jc w:val="left"/>
      </w:pPr>
      <w:r>
        <w:rPr>
          <w:color w:val="000000"/>
          <w:sz w:val="24"/>
          <w:szCs w:val="24"/>
        </w:rPr>
        <w:t xml:space="preserve">’Tis good once more to see him curl</w:t>
      </w:r>
      <w:r>
        <w:rPr>
          <w:color w:val="000000"/>
          <w:sz w:val="24"/>
          <w:szCs w:val="24"/>
        </w:rPr>
        <w:br/>
        <w:t xml:space="preserve">  His big trunk with delight,</w:t>
      </w:r>
      <w:r>
        <w:rPr>
          <w:color w:val="000000"/>
          <w:sz w:val="24"/>
          <w:szCs w:val="24"/>
        </w:rPr>
        <w:br/>
        <w:t xml:space="preserve">And toss in air his baby girl</w:t>
      </w:r>
      <w:r>
        <w:rPr>
          <w:color w:val="000000"/>
          <w:sz w:val="24"/>
          <w:szCs w:val="24"/>
        </w:rPr>
        <w:br/>
        <w:t xml:space="preserve">  Before she says good-night.</w:t>
      </w:r>
    </w:p>
    <w:p>
      <w:pPr>
        <w:widowControl w:val="on"/>
        <w:pBdr/>
        <w:spacing w:before="240" w:after="240" w:line="240" w:lineRule="auto"/>
        <w:ind w:left="0" w:right="0"/>
        <w:jc w:val="left"/>
      </w:pPr>
      <w:r>
        <w:rPr>
          <w:color w:val="000000"/>
          <w:sz w:val="24"/>
          <w:szCs w:val="24"/>
        </w:rPr>
        <w:t xml:space="preserve">While Tommy vows, when he is tall,</w:t>
      </w:r>
      <w:r>
        <w:rPr>
          <w:color w:val="000000"/>
          <w:sz w:val="24"/>
          <w:szCs w:val="24"/>
        </w:rPr>
        <w:br/>
        <w:t xml:space="preserve">  He’ll fight with might and main;</w:t>
      </w:r>
      <w:r>
        <w:rPr>
          <w:color w:val="000000"/>
          <w:sz w:val="24"/>
          <w:szCs w:val="24"/>
        </w:rPr>
        <w:br/>
        <w:t xml:space="preserve">Oh, all is joy at Jumbo Hall</w:t>
      </w:r>
      <w:r>
        <w:rPr>
          <w:color w:val="000000"/>
          <w:sz w:val="24"/>
          <w:szCs w:val="24"/>
        </w:rPr>
        <w:br/>
        <w:t xml:space="preserve">  Now Daddy’s home again.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Home</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Long</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Leo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 the same Author and Artist.</w:t>
      </w:r>
    </w:p>
    <w:p>
      <w:pPr>
        <w:keepNext w:val="on"/>
        <w:widowControl w:val="on"/>
        <w:pBdr/>
        <w:spacing w:before="299" w:after="299" w:line="240" w:lineRule="auto"/>
        <w:ind w:left="0" w:right="0"/>
        <w:jc w:val="left"/>
        <w:outlineLvl w:val="1"/>
      </w:pPr>
      <w:r>
        <w:rPr>
          <w:b/>
          <w:color w:val="000000"/>
          <w:sz w:val="36"/>
          <w:szCs w:val="36"/>
        </w:rPr>
        <w:t xml:space="preserve">THE ANIMALS’ TRIP TO SEA.</w:t>
      </w:r>
    </w:p>
    <w:p>
      <w:pPr>
        <w:widowControl w:val="on"/>
        <w:pBdr/>
        <w:spacing w:before="240" w:after="240" w:line="240" w:lineRule="auto"/>
        <w:ind w:left="0" w:right="0"/>
        <w:jc w:val="left"/>
      </w:pPr>
      <w:r>
        <w:rPr>
          <w:color w:val="000000"/>
          <w:sz w:val="24"/>
          <w:szCs w:val="24"/>
        </w:rPr>
        <w:t xml:space="preserve">The most fascinating thing of the kind we ever saw. —­The Guardian.</w:t>
      </w:r>
    </w:p>
    <w:p>
      <w:pPr>
        <w:widowControl w:val="on"/>
        <w:pBdr/>
        <w:spacing w:before="240" w:after="240" w:line="240" w:lineRule="auto"/>
        <w:ind w:left="0" w:right="0"/>
        <w:jc w:val="left"/>
      </w:pPr>
      <w:r>
        <w:rPr>
          <w:color w:val="000000"/>
          <w:sz w:val="24"/>
          <w:szCs w:val="24"/>
        </w:rPr>
        <w:t xml:space="preserve">Is brimful of fun from cover to cover. —­The Queen.</w:t>
      </w:r>
    </w:p>
    <w:p>
      <w:pPr>
        <w:widowControl w:val="on"/>
        <w:pBdr/>
        <w:spacing w:before="240" w:after="240" w:line="240" w:lineRule="auto"/>
        <w:ind w:left="0" w:right="0"/>
        <w:jc w:val="left"/>
      </w:pPr>
      <w:r>
        <w:rPr>
          <w:color w:val="000000"/>
          <w:sz w:val="24"/>
          <w:szCs w:val="24"/>
        </w:rPr>
        <w:t xml:space="preserve">Is extremely funny and decidedly original. —­St. James’s Gazette.</w:t>
      </w:r>
    </w:p>
    <w:p>
      <w:pPr>
        <w:widowControl w:val="on"/>
        <w:pBdr/>
        <w:spacing w:before="240" w:after="240" w:line="240" w:lineRule="auto"/>
        <w:ind w:left="0" w:right="0"/>
        <w:jc w:val="left"/>
      </w:pPr>
      <w:r>
        <w:rPr>
          <w:color w:val="000000"/>
          <w:sz w:val="24"/>
          <w:szCs w:val="24"/>
        </w:rPr>
        <w:t xml:space="preserve">A hearty welcome to the nursery will be accorded to “The Animals’ Trip to Sea.” —­The New York Churchman.</w:t>
      </w:r>
    </w:p>
    <w:p>
      <w:pPr>
        <w:widowControl w:val="on"/>
        <w:pBdr/>
        <w:spacing w:before="240" w:after="240" w:line="240" w:lineRule="auto"/>
        <w:ind w:left="0" w:right="0"/>
        <w:jc w:val="left"/>
      </w:pPr>
      <w:r>
        <w:rPr>
          <w:color w:val="000000"/>
          <w:sz w:val="24"/>
          <w:szCs w:val="24"/>
        </w:rPr>
        <w:t xml:space="preserve">The cleverest thing we have seen for many moons in the shape of a picture-book for children. —­Boston Herald.</w:t>
      </w:r>
    </w:p>
    <w:p>
      <w:pPr>
        <w:widowControl w:val="on"/>
        <w:pBdr/>
        <w:spacing w:before="240" w:after="240" w:line="240" w:lineRule="auto"/>
        <w:ind w:left="0" w:right="0"/>
        <w:jc w:val="left"/>
      </w:pPr>
      <w:r>
        <w:rPr>
          <w:color w:val="000000"/>
          <w:sz w:val="24"/>
          <w:szCs w:val="24"/>
        </w:rPr>
        <w:t xml:space="preserve">Cannot fail to elicit shouts of laughter from the observing little ones. </w:t>
      </w:r>
      <w:r>
        <w:rPr>
          <w:color w:val="000000"/>
          <w:sz w:val="24"/>
          <w:szCs w:val="24"/>
        </w:rPr>
        <w:br/>
        <w:t xml:space="preserve">—­The Boston Beacon.</w:t>
      </w:r>
    </w:p>
    <w:p>
      <w:pPr>
        <w:keepNext w:val="on"/>
        <w:widowControl w:val="on"/>
        <w:pBdr/>
        <w:spacing w:before="299" w:after="299" w:line="240" w:lineRule="auto"/>
        <w:ind w:left="0" w:right="0"/>
        <w:jc w:val="left"/>
        <w:outlineLvl w:val="1"/>
      </w:pPr>
      <w:r>
        <w:rPr>
          <w:b/>
          <w:color w:val="000000"/>
          <w:sz w:val="36"/>
          <w:szCs w:val="36"/>
        </w:rPr>
        <w:t xml:space="preserve">THE ANIMALS’ PICNIC.</w:t>
      </w:r>
    </w:p>
    <w:p>
      <w:pPr>
        <w:widowControl w:val="on"/>
        <w:pBdr/>
        <w:spacing w:before="240" w:after="240" w:line="240" w:lineRule="auto"/>
        <w:ind w:left="0" w:right="0"/>
        <w:jc w:val="left"/>
      </w:pPr>
      <w:r>
        <w:rPr>
          <w:color w:val="000000"/>
          <w:sz w:val="24"/>
          <w:szCs w:val="24"/>
        </w:rPr>
        <w:t xml:space="preserve">It is a highly enjoyable book for children of all ages. —­The Guardian.</w:t>
      </w:r>
    </w:p>
    <w:p>
      <w:pPr>
        <w:widowControl w:val="on"/>
        <w:pBdr/>
        <w:spacing w:before="240" w:after="240" w:line="240" w:lineRule="auto"/>
        <w:ind w:left="0" w:right="0"/>
        <w:jc w:val="left"/>
      </w:pPr>
      <w:r>
        <w:rPr>
          <w:color w:val="000000"/>
          <w:sz w:val="24"/>
          <w:szCs w:val="24"/>
        </w:rPr>
        <w:t xml:space="preserve">Absolutely brimming over with wit and humour. —­The Baptist.</w:t>
      </w:r>
    </w:p>
    <w:p>
      <w:pPr>
        <w:widowControl w:val="on"/>
        <w:pBdr/>
        <w:spacing w:before="240" w:after="240" w:line="240" w:lineRule="auto"/>
        <w:ind w:left="0" w:right="0"/>
        <w:jc w:val="left"/>
      </w:pPr>
      <w:r>
        <w:rPr>
          <w:color w:val="000000"/>
          <w:sz w:val="24"/>
          <w:szCs w:val="24"/>
        </w:rPr>
        <w:t xml:space="preserve">The illustrations should bring a smile to the most sedate countenance. </w:t>
      </w:r>
      <w:r>
        <w:rPr>
          <w:color w:val="000000"/>
          <w:sz w:val="24"/>
          <w:szCs w:val="24"/>
        </w:rPr>
        <w:br/>
        <w:t xml:space="preserve">—­Liverpool Courier.</w:t>
      </w:r>
    </w:p>
    <w:p>
      <w:pPr>
        <w:widowControl w:val="on"/>
        <w:pBdr/>
        <w:spacing w:before="240" w:after="240" w:line="240" w:lineRule="auto"/>
        <w:ind w:left="0" w:right="0"/>
        <w:jc w:val="left"/>
      </w:pPr>
      <w:r>
        <w:rPr>
          <w:color w:val="000000"/>
          <w:sz w:val="24"/>
          <w:szCs w:val="24"/>
        </w:rPr>
        <w:t xml:space="preserve">This book deserves to be a favorite with holiday gift buyers. </w:t>
      </w:r>
      <w:r>
        <w:rPr>
          <w:color w:val="000000"/>
          <w:sz w:val="24"/>
          <w:szCs w:val="24"/>
        </w:rPr>
        <w:br/>
        <w:t xml:space="preserve">—­Chicago Record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Is made up of humorous rhymes and quite as humorous pictures. —­The</w:t>
      </w:r>
      <w:r>
        <w:rPr>
          <w:color w:val="000000"/>
          <w:sz w:val="24"/>
          <w:szCs w:val="24"/>
        </w:rPr>
        <w:br/>
        <w:t xml:space="preserve">Dial (Chicago).</w:t>
      </w:r>
    </w:p>
    <w:p>
      <w:pPr>
        <w:widowControl w:val="on"/>
        <w:pBdr/>
        <w:spacing w:before="240" w:after="240" w:line="240" w:lineRule="auto"/>
        <w:ind w:left="0" w:right="0"/>
        <w:jc w:val="left"/>
      </w:pPr>
      <w:r>
        <w:rPr>
          <w:color w:val="000000"/>
          <w:sz w:val="24"/>
          <w:szCs w:val="24"/>
        </w:rPr>
        <w:t xml:space="preserve">The pictures are both colored and in black and white, and practical experience enables us to state positively that they do in point of fact immensely amuse young children. —­The Outlook (New York).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animals</w:t>
      </w:r>
      <w:r>
        <w:rPr>
          <w:color w:val="000000"/>
          <w:sz w:val="24"/>
          <w:szCs w:val="24"/>
        </w:rPr>
        <w:t xml:space="preserve">’ </w:t>
      </w:r>
      <w:r>
        <w:rPr>
          <w:i/>
          <w:color w:val="000000"/>
          <w:sz w:val="24"/>
          <w:szCs w:val="24"/>
        </w:rPr>
        <w:t xml:space="preserve">rebellion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17068.txt or 17068.zip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http://www.gutenberg.org/dirs/1/7/0/6/17068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83653">
    <w:multiLevelType w:val="hybridMultilevel"/>
    <w:lvl w:ilvl="0" w:tplc="19737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83653">
    <w:abstractNumId w:val="139836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55470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