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An Elegy on the Death of a Mad Dog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Elegy on the Death of a Mad Dog by Oliver Goldsmith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4923217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ONE OF R. CALDECOTT’S PICTURE BOOKS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ONE OF R. CALDECOTT’S PICTURE BOOKS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Frederick Warne and Co.  Ltd.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</w:t>
      </w:r>
      <w:r>
        <w:rPr>
          <w:i/>
          <w:color w:val="000000"/>
          <w:sz w:val="24"/>
          <w:szCs w:val="24"/>
        </w:rPr>
        <w:t xml:space="preserve">elegy</w:t>
      </w:r>
      <w:r>
        <w:rPr>
          <w:color w:val="000000"/>
          <w:sz w:val="24"/>
          <w:szCs w:val="24"/>
        </w:rPr>
        <w:t xml:space="preserve"> on the </w:t>
      </w:r>
      <w:r>
        <w:rPr>
          <w:i/>
          <w:color w:val="000000"/>
          <w:sz w:val="24"/>
          <w:szCs w:val="24"/>
        </w:rPr>
        <w:t xml:space="preserve">death</w:t>
      </w:r>
      <w:r>
        <w:rPr>
          <w:color w:val="000000"/>
          <w:sz w:val="24"/>
          <w:szCs w:val="24"/>
        </w:rPr>
        <w:t xml:space="preserve"> of a </w:t>
      </w:r>
      <w:r>
        <w:rPr>
          <w:i/>
          <w:color w:val="000000"/>
          <w:sz w:val="24"/>
          <w:szCs w:val="24"/>
        </w:rPr>
        <w:t xml:space="preserve">mad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dog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Written</w:t>
      </w:r>
      <w:r>
        <w:rPr>
          <w:color w:val="000000"/>
          <w:sz w:val="24"/>
          <w:szCs w:val="24"/>
        </w:rPr>
        <w:br/>
        <w:t xml:space="preserve">  By</w:t>
      </w:r>
      <w:r>
        <w:rPr>
          <w:color w:val="000000"/>
          <w:sz w:val="24"/>
          <w:szCs w:val="24"/>
        </w:rPr>
        <w:br/>
        <w:t xml:space="preserve">Dr </w:t>
      </w:r>
      <w:r>
        <w:rPr>
          <w:i/>
          <w:color w:val="000000"/>
          <w:sz w:val="24"/>
          <w:szCs w:val="24"/>
        </w:rPr>
        <w:t xml:space="preserve">Goldsmith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Pictured</w:t>
      </w:r>
      <w:r>
        <w:rPr>
          <w:color w:val="000000"/>
          <w:sz w:val="24"/>
          <w:szCs w:val="24"/>
        </w:rPr>
        <w:br/>
        <w:t xml:space="preserve">  By</w:t>
      </w:r>
      <w:r>
        <w:rPr>
          <w:color w:val="000000"/>
          <w:sz w:val="24"/>
          <w:szCs w:val="24"/>
        </w:rPr>
        <w:br/>
        <w:t xml:space="preserve">R. </w:t>
      </w:r>
      <w:r>
        <w:rPr>
          <w:i/>
          <w:color w:val="000000"/>
          <w:sz w:val="24"/>
          <w:szCs w:val="24"/>
        </w:rPr>
        <w:t xml:space="preserve">Caldecott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Sung</w:t>
      </w:r>
      <w:r>
        <w:rPr>
          <w:color w:val="000000"/>
          <w:sz w:val="24"/>
          <w:szCs w:val="24"/>
        </w:rPr>
        <w:br/>
        <w:t xml:space="preserve">  By</w:t>
      </w:r>
      <w:r>
        <w:rPr>
          <w:color w:val="000000"/>
          <w:sz w:val="24"/>
          <w:szCs w:val="24"/>
        </w:rPr>
        <w:br/>
        <w:t xml:space="preserve">Master </w:t>
      </w:r>
      <w:r>
        <w:rPr>
          <w:i/>
          <w:color w:val="000000"/>
          <w:sz w:val="24"/>
          <w:szCs w:val="24"/>
        </w:rPr>
        <w:t xml:space="preserve">Bill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Primrose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Good people all, of every sort,</w:t>
      </w:r>
      <w:r>
        <w:rPr>
          <w:color w:val="000000"/>
          <w:sz w:val="24"/>
          <w:szCs w:val="24"/>
        </w:rPr>
        <w:br/>
        <w:t xml:space="preserve">Give ear unto my song;</w:t>
      </w:r>
      <w:r>
        <w:rPr>
          <w:color w:val="000000"/>
          <w:sz w:val="24"/>
          <w:szCs w:val="24"/>
        </w:rPr>
        <w:br/>
        <w:t xml:space="preserve">And if you find it wondrous short,</w:t>
      </w:r>
      <w:r>
        <w:rPr>
          <w:color w:val="000000"/>
          <w:sz w:val="24"/>
          <w:szCs w:val="24"/>
        </w:rPr>
        <w:br/>
        <w:t xml:space="preserve">It cannot hold you long.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  <w:r>
        <w:rPr>
          <w:color w:val="000000"/>
          <w:sz w:val="24"/>
          <w:szCs w:val="24"/>
        </w:rPr>
        <w:br/>
        <w:t xml:space="preserve">[Illustration]</w:t>
      </w:r>
      <w:r>
        <w:rPr>
          <w:color w:val="000000"/>
          <w:sz w:val="24"/>
          <w:szCs w:val="24"/>
        </w:rPr>
        <w:br/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Islington there lived a man,</w:t>
      </w:r>
      <w:r>
        <w:rPr>
          <w:color w:val="000000"/>
          <w:sz w:val="24"/>
          <w:szCs w:val="24"/>
        </w:rPr>
        <w:br/>
        <w:t xml:space="preserve">Of whom the world might say,</w:t>
      </w:r>
      <w:r>
        <w:rPr>
          <w:color w:val="000000"/>
          <w:sz w:val="24"/>
          <w:szCs w:val="24"/>
        </w:rPr>
        <w:br/>
        <w:t xml:space="preserve">That still a godly race he ran,</w:t>
      </w:r>
      <w:r>
        <w:rPr>
          <w:color w:val="000000"/>
          <w:sz w:val="24"/>
          <w:szCs w:val="24"/>
        </w:rPr>
        <w:br/>
        <w:t xml:space="preserve">Whene’er he went to pray.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 [Illustration] [Illustration] 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kind and gentle heart he had,</w:t>
      </w:r>
      <w:r>
        <w:rPr>
          <w:color w:val="000000"/>
          <w:sz w:val="24"/>
          <w:szCs w:val="24"/>
        </w:rPr>
        <w:br/>
        <w:t xml:space="preserve">To comfort friends and foes;</w:t>
      </w:r>
      <w:r>
        <w:rPr>
          <w:color w:val="000000"/>
          <w:sz w:val="24"/>
          <w:szCs w:val="24"/>
        </w:rPr>
        <w:br/>
        <w:t xml:space="preserve">The naked every day he clad,</w:t>
      </w:r>
      <w:r>
        <w:rPr>
          <w:color w:val="000000"/>
          <w:sz w:val="24"/>
          <w:szCs w:val="24"/>
        </w:rPr>
        <w:br/>
        <w:t xml:space="preserve">When he put on his clothes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 [Illustration] [Illustration] 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in that town a dog was found: </w:t>
      </w:r>
      <w:r>
        <w:rPr>
          <w:color w:val="000000"/>
          <w:sz w:val="24"/>
          <w:szCs w:val="24"/>
        </w:rPr>
        <w:br/>
        <w:t xml:space="preserve">As many dogs there be—­</w:t>
      </w:r>
      <w:r>
        <w:rPr>
          <w:color w:val="000000"/>
          <w:sz w:val="24"/>
          <w:szCs w:val="24"/>
        </w:rPr>
        <w:br/>
        <w:t xml:space="preserve">Both mongrel, puppy, whelp, and hound,</w:t>
      </w:r>
      <w:r>
        <w:rPr>
          <w:color w:val="000000"/>
          <w:sz w:val="24"/>
          <w:szCs w:val="24"/>
        </w:rPr>
        <w:br/>
        <w:t xml:space="preserve">And curs of low degree.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  <w:r>
        <w:rPr>
          <w:color w:val="000000"/>
          <w:sz w:val="24"/>
          <w:szCs w:val="24"/>
        </w:rPr>
        <w:br/>
        <w:t xml:space="preserve">[Illustration]</w:t>
      </w:r>
      <w:r>
        <w:rPr>
          <w:color w:val="000000"/>
          <w:sz w:val="24"/>
          <w:szCs w:val="24"/>
        </w:rPr>
        <w:br/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dog and man at first were friends;</w:t>
      </w:r>
      <w:r>
        <w:rPr>
          <w:color w:val="000000"/>
          <w:sz w:val="24"/>
          <w:szCs w:val="24"/>
        </w:rPr>
        <w:br/>
        <w:t xml:space="preserve">But, when a pique began,</w:t>
      </w:r>
      <w:r>
        <w:rPr>
          <w:color w:val="000000"/>
          <w:sz w:val="24"/>
          <w:szCs w:val="24"/>
        </w:rPr>
        <w:br/>
        <w:t xml:space="preserve">The dog, to gain some private ends,</w:t>
      </w:r>
      <w:r>
        <w:rPr>
          <w:color w:val="000000"/>
          <w:sz w:val="24"/>
          <w:szCs w:val="24"/>
        </w:rPr>
        <w:br/>
        <w:t xml:space="preserve">Went mad, and bit the man.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 [Illustration] [Illustration] 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Around from all the neighbouring streets</w:t>
      </w:r>
      <w:r>
        <w:rPr>
          <w:color w:val="000000"/>
          <w:sz w:val="24"/>
          <w:szCs w:val="24"/>
        </w:rPr>
        <w:br/>
        <w:t xml:space="preserve">The wondering neighbours ran;</w:t>
      </w:r>
      <w:r>
        <w:rPr>
          <w:color w:val="000000"/>
          <w:sz w:val="24"/>
          <w:szCs w:val="24"/>
        </w:rPr>
        <w:br/>
        <w:t xml:space="preserve">And swore the dog had lost his wits,</w:t>
      </w:r>
      <w:r>
        <w:rPr>
          <w:color w:val="000000"/>
          <w:sz w:val="24"/>
          <w:szCs w:val="24"/>
        </w:rPr>
        <w:br/>
        <w:t xml:space="preserve">To bite so good a man.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 [Illustration] [Illustration] [Illustration] [Illustration] 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wound it seem’d both sore and sad</w:t>
      </w:r>
      <w:r>
        <w:rPr>
          <w:color w:val="000000"/>
          <w:sz w:val="24"/>
          <w:szCs w:val="24"/>
        </w:rPr>
        <w:br/>
        <w:t xml:space="preserve">To every christian eye;</w:t>
      </w:r>
      <w:r>
        <w:rPr>
          <w:color w:val="000000"/>
          <w:sz w:val="24"/>
          <w:szCs w:val="24"/>
        </w:rPr>
        <w:br/>
        <w:t xml:space="preserve">And while they swore the dog was mad,</w:t>
      </w:r>
      <w:r>
        <w:rPr>
          <w:color w:val="000000"/>
          <w:sz w:val="24"/>
          <w:szCs w:val="24"/>
        </w:rPr>
        <w:br/>
        <w:t xml:space="preserve">They swore the man would die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  <w:r>
        <w:rPr>
          <w:color w:val="000000"/>
          <w:sz w:val="24"/>
          <w:szCs w:val="24"/>
        </w:rPr>
        <w:br/>
        <w:t xml:space="preserve">[Illustration]</w:t>
      </w:r>
      <w:r>
        <w:rPr>
          <w:color w:val="000000"/>
          <w:sz w:val="24"/>
          <w:szCs w:val="24"/>
        </w:rPr>
        <w:br/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soon a wonder came to light,</w:t>
      </w:r>
      <w:r>
        <w:rPr>
          <w:color w:val="000000"/>
          <w:sz w:val="24"/>
          <w:szCs w:val="24"/>
        </w:rPr>
        <w:br/>
        <w:t xml:space="preserve">That show’d the rogues they lied—­</w:t>
      </w:r>
      <w:r>
        <w:rPr>
          <w:color w:val="000000"/>
          <w:sz w:val="24"/>
          <w:szCs w:val="24"/>
        </w:rPr>
        <w:br/>
        <w:t xml:space="preserve">The man recover’d of the bite;</w:t>
      </w:r>
      <w:r>
        <w:rPr>
          <w:color w:val="000000"/>
          <w:sz w:val="24"/>
          <w:szCs w:val="24"/>
        </w:rPr>
        <w:br/>
        <w:t xml:space="preserve">The dog it was that died.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  <w:r>
        <w:rPr>
          <w:color w:val="000000"/>
          <w:sz w:val="24"/>
          <w:szCs w:val="24"/>
        </w:rPr>
        <w:br/>
        <w:t xml:space="preserve">[Illustration]</w:t>
      </w:r>
      <w:r>
        <w:rPr>
          <w:color w:val="000000"/>
          <w:sz w:val="24"/>
          <w:szCs w:val="24"/>
        </w:rPr>
        <w:br/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Randolph Caldecott’s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Picture Books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humour of Randolph Caldecott’s drawings is simply irresistible, no healthy-minded man, woman, or child could look at them without laughing.”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In square crown 4to, picture covers, with numerous coloured plates.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John Gilpin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The House that Jack Built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 The Babes in the Wood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 The Mad Dog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5 Three Jovial Huntsmen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6 Sing a Song for Sixpence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7 The Queen of Hearts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8 The Farmer’s Boy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9 The Milkmaid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10 Hey-Diddle-Diddle and Baby Bunting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11 A Frog He Would a-Wooing Go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12 The Fox Jumps over the Parson’s Gate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13 Come Lasses and Lads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14 Ride a Cock Horse to Banbury Cross,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15 Mrs. Mary Blaize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16 The Great Panjandrum Himself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above selections are also issued in Four Volumes, square crown 4to, attractive binding.  Each containing four different books, with their Coloured Pictures and innumerable Outline Sketches.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R. Caldecott’s Picture Book No. 1 2 R. Caldecott’s Picture Book No. 2 3 Hey-Diddle-Diddle-Picture Book 4 The Panjandrum Picture Book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</w:t>
      </w:r>
      <w:r>
        <w:rPr>
          <w:i/>
          <w:color w:val="000000"/>
          <w:sz w:val="24"/>
          <w:szCs w:val="24"/>
        </w:rPr>
        <w:t xml:space="preserve">Randolph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Caldecott’s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Collection of Pictures and Songs No. 1 containing the first 8 books</w:t>
      </w:r>
      <w:r>
        <w:rPr>
          <w:color w:val="000000"/>
          <w:sz w:val="24"/>
          <w:szCs w:val="24"/>
        </w:rPr>
        <w:br/>
        <w:t xml:space="preserve">     listed above with their Colour Pictures and numerous Outline</w:t>
      </w:r>
      <w:r>
        <w:rPr>
          <w:color w:val="000000"/>
          <w:sz w:val="24"/>
          <w:szCs w:val="24"/>
        </w:rPr>
        <w:br/>
        <w:t xml:space="preserve">     Sketches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</w:t>
      </w:r>
      <w:r>
        <w:rPr>
          <w:i/>
          <w:color w:val="000000"/>
          <w:sz w:val="24"/>
          <w:szCs w:val="24"/>
        </w:rPr>
        <w:t xml:space="preserve">Randolph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Caldecott’s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Collection of Pictures and Songs No. 2 containing the second 8</w:t>
      </w:r>
      <w:r>
        <w:rPr>
          <w:color w:val="000000"/>
          <w:sz w:val="24"/>
          <w:szCs w:val="24"/>
        </w:rPr>
        <w:br/>
        <w:t xml:space="preserve">     books listed above with their Colour Pictures and numerous Outline</w:t>
      </w:r>
      <w:r>
        <w:rPr>
          <w:color w:val="000000"/>
          <w:sz w:val="24"/>
          <w:szCs w:val="24"/>
        </w:rPr>
        <w:br/>
        <w:t xml:space="preserve">     Sketches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Frederick Warne &amp; Co.  Ltd.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London</w:t>
      </w:r>
      <w:r>
        <w:rPr>
          <w:color w:val="000000"/>
          <w:sz w:val="24"/>
          <w:szCs w:val="24"/>
        </w:rPr>
        <w:t xml:space="preserve"> &amp; </w:t>
      </w:r>
      <w:r>
        <w:rPr>
          <w:i/>
          <w:color w:val="000000"/>
          <w:sz w:val="24"/>
          <w:szCs w:val="24"/>
        </w:rPr>
        <w:t xml:space="preserve">new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York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Published Prices of the above Picture Books can be obtained of all Booksellers or from the illustrated Catalogue of the Publishers.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Engraved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printed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Edmund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Evans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Ltd</w:t>
      </w:r>
      <w:r>
        <w:rPr>
          <w:color w:val="000000"/>
          <w:sz w:val="24"/>
          <w:szCs w:val="24"/>
        </w:rPr>
        <w:t xml:space="preserve">., 154 CLERKENWELL </w:t>
      </w:r>
      <w:r>
        <w:rPr>
          <w:i/>
          <w:color w:val="000000"/>
          <w:sz w:val="24"/>
          <w:szCs w:val="24"/>
        </w:rPr>
        <w:t xml:space="preserve">road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London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E.C. 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Printed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great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Britain</w:t>
      </w:r>
      <w:r>
        <w:rPr>
          <w:color w:val="000000"/>
          <w:sz w:val="24"/>
          <w:szCs w:val="24"/>
        </w:rPr>
        <w:t xml:space="preserve">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36451">
    <w:multiLevelType w:val="hybridMultilevel"/>
    <w:lvl w:ilvl="0" w:tplc="60997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36451">
    <w:abstractNumId w:val="738364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4285699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