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Another Study of Woman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Another Study of Woman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05391014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42377">
    <w:multiLevelType w:val="hybridMultilevel"/>
    <w:lvl w:ilvl="0" w:tplc="56820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42377">
    <w:abstractNumId w:val="234423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56714771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