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Three Plays eBook</w:t>
      </w:r>
    </w:p>
    <w:p>
      <w:pPr>
        <w:keepNext w:val="on"/>
        <w:widowControl w:val="on"/>
        <w:pBdr/>
        <w:spacing w:before="299" w:after="299" w:line="240" w:lineRule="auto"/>
        <w:ind w:left="0" w:right="0"/>
        <w:jc w:val="left"/>
        <w:outlineLvl w:val="1"/>
      </w:pPr>
      <w:r>
        <w:rPr>
          <w:b/>
          <w:color w:val="000000"/>
          <w:sz w:val="36"/>
          <w:szCs w:val="36"/>
        </w:rPr>
        <w:t xml:space="preserve">Three Plays by Zora Neale Hurston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0559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Zora Neale Hurston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LAWING AND JAWING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 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Zora Neale Hurston</w:t>
      </w:r>
    </w:p>
    <w:p>
      <w:pPr>
        <w:widowControl w:val="on"/>
        <w:pBdr/>
        <w:spacing w:before="240" w:after="240" w:line="240" w:lineRule="auto"/>
        <w:ind w:left="0" w:right="0"/>
        <w:jc w:val="left"/>
      </w:pPr>
      <w:r>
        <w:rPr>
          <w:color w:val="000000"/>
          <w:sz w:val="24"/>
          <w:szCs w:val="24"/>
        </w:rPr>
        <w:t xml:space="preserve">Release Date:  November 29, 2005 [eBook #17187]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three</w:t>
      </w:r>
      <w:r>
        <w:rPr>
          <w:color w:val="000000"/>
          <w:sz w:val="24"/>
          <w:szCs w:val="24"/>
        </w:rPr>
        <w:t xml:space="preserve"> </w:t>
      </w:r>
      <w:r>
        <w:rPr>
          <w:i/>
          <w:color w:val="000000"/>
          <w:sz w:val="24"/>
          <w:szCs w:val="24"/>
        </w:rPr>
        <w:t xml:space="preserve">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Charlene Taylor and the Project Gutenberg Online Distributed Proofreading Team (http://www.pgdp.net/) from page images generously provided by the American Memory Project of the Library of Congress (http://memory.loc.gov/ammem/)</w:t>
      </w:r>
    </w:p>
    <w:p>
      <w:pPr>
        <w:widowControl w:val="on"/>
        <w:pBdr/>
        <w:spacing w:before="240" w:after="240" w:line="240" w:lineRule="auto"/>
        <w:ind w:left="0" w:right="0"/>
        <w:jc w:val="left"/>
      </w:pPr>
      <w:r>
        <w:rPr>
          <w:color w:val="000000"/>
          <w:sz w:val="24"/>
          <w:szCs w:val="24"/>
        </w:rPr>
        <w:t xml:space="preserve">Note:  These plays have been transcribed from original manuscripts. </w:t>
      </w:r>
      <w:r>
        <w:rPr>
          <w:color w:val="000000"/>
          <w:sz w:val="24"/>
          <w:szCs w:val="24"/>
        </w:rPr>
        <w:br/>
        <w:t xml:space="preserve">      There are pencilled notations possibly by Ms. Hurston herself. </w:t>
      </w:r>
      <w:r>
        <w:rPr>
          <w:color w:val="000000"/>
          <w:sz w:val="24"/>
          <w:szCs w:val="24"/>
        </w:rPr>
        <w:br/>
        <w:t xml:space="preserve">      These pencilled notations have been transcribed as</w:t>
      </w:r>
      <w:r>
        <w:rPr>
          <w:color w:val="000000"/>
          <w:sz w:val="24"/>
          <w:szCs w:val="24"/>
        </w:rPr>
        <w:br/>
        <w:t xml:space="preserve">         </w:t>
      </w:r>
      <w:r>
        <w:rPr>
          <w:i/>
          <w:color w:val="000000"/>
          <w:sz w:val="24"/>
          <w:szCs w:val="24"/>
        </w:rPr>
        <w:t xml:space="preserve">[Handwritten:(text)],</w:t>
      </w:r>
      <w:r>
        <w:rPr>
          <w:i/>
          <w:color w:val="000000"/>
          <w:sz w:val="24"/>
          <w:szCs w:val="24"/>
        </w:rPr>
        <w:br/>
        <w:t xml:space="preserve">      with the exception of things that were clearly corrected typing</w:t>
      </w:r>
      <w:r>
        <w:rPr>
          <w:i/>
          <w:color w:val="000000"/>
          <w:sz w:val="24"/>
          <w:szCs w:val="24"/>
        </w:rPr>
        <w:br/>
        <w:t xml:space="preserve">      mistakes.  Uncorrected typographical errors were left as in the</w:t>
      </w:r>
      <w:r>
        <w:rPr>
          <w:i/>
          <w:color w:val="000000"/>
          <w:sz w:val="24"/>
          <w:szCs w:val="24"/>
        </w:rPr>
        <w:br/>
        <w:t xml:space="preserve">      original.  Words which were underlined in the text are enclosed</w:t>
      </w:r>
      <w:r>
        <w:rPr>
          <w:i/>
          <w:color w:val="000000"/>
          <w:sz w:val="24"/>
          <w:szCs w:val="24"/>
        </w:rPr>
        <w:br/>
        <w:t xml:space="preserve">      by underscores ("_").</w:t>
      </w:r>
    </w:p>
    <w:p>
      <w:pPr>
        <w:widowControl w:val="on"/>
        <w:pBdr/>
        <w:spacing w:before="0" w:after="0" w:line="240" w:lineRule="auto"/>
        <w:ind w:left="0" w:right="0"/>
        <w:jc w:val="left"/>
      </w:pPr>
      <w:r>
        <w:rPr>
          <w:color w:val="000000"/>
          <w:sz w:val="24"/>
          <w:szCs w:val="24"/>
        </w:rPr>
        <w:t xml:space="preserve">Images of the original pages are available through the American Memory Collection of the Library of Congress.  For “Lawing and Jawing” see http://memory.loc.gov/cgi-bin/query/S?</w:t>
      </w:r>
      <w:r>
        <w:rPr>
          <w:color w:val="000000"/>
          <w:sz w:val="24"/>
          <w:szCs w:val="24"/>
        </w:rPr>
        <w:br/>
        <w:t xml:space="preserve">ammem/hurstonbib:@field(</w:t>
      </w:r>
      <w:r>
        <w:rPr>
          <w:i/>
          <w:color w:val="000000"/>
          <w:sz w:val="24"/>
          <w:szCs w:val="24"/>
        </w:rPr>
        <w:t xml:space="preserve">title</w:t>
      </w:r>
      <w:r>
        <w:rPr>
          <w:color w:val="000000"/>
          <w:sz w:val="24"/>
          <w:szCs w:val="24"/>
        </w:rPr>
        <w:t xml:space="preserve">+@od1(Lawing+and+Jawing)) For “Forty Yards” see http://memory.loc.gov/cgi-</w:t>
      </w:r>
      <w:r>
        <w:rPr>
          <w:color w:val="000000"/>
          <w:sz w:val="24"/>
          <w:szCs w:val="24"/>
        </w:rPr>
        <w:br/>
        <w:t xml:space="preserve">bin/query/S?ammem/hurstonbib:@field(</w:t>
      </w:r>
      <w:r>
        <w:rPr>
          <w:i/>
          <w:color w:val="000000"/>
          <w:sz w:val="24"/>
          <w:szCs w:val="24"/>
        </w:rPr>
        <w:t xml:space="preserve">title</w:t>
      </w:r>
      <w:r>
        <w:rPr>
          <w:color w:val="000000"/>
          <w:sz w:val="24"/>
          <w:szCs w:val="24"/>
        </w:rPr>
        <w:t xml:space="preserve">+@od1(Forty+Yards)) For “Woofing” see http://memory.loc.gov/cgi-bin/</w:t>
      </w:r>
      <w:r>
        <w:rPr>
          <w:color w:val="000000"/>
          <w:sz w:val="24"/>
          <w:szCs w:val="24"/>
        </w:rPr>
        <w:br/>
        <w:t xml:space="preserve">query/S?ammem/hurstonbib:@field(</w:t>
      </w:r>
      <w:r>
        <w:rPr>
          <w:i/>
          <w:color w:val="000000"/>
          <w:sz w:val="24"/>
          <w:szCs w:val="24"/>
        </w:rPr>
        <w:t xml:space="preserve">title</w:t>
      </w:r>
      <w:r>
        <w:rPr>
          <w:color w:val="000000"/>
          <w:sz w:val="24"/>
          <w:szCs w:val="24"/>
        </w:rPr>
        <w:t xml:space="preserve">+@od1(Woofing))</w:t>
      </w:r>
    </w:p>
    <w:p>
      <w:pPr>
        <w:keepNext w:val="on"/>
        <w:widowControl w:val="on"/>
        <w:pBdr/>
        <w:spacing w:before="299" w:after="299" w:line="240" w:lineRule="auto"/>
        <w:ind w:left="0" w:right="0"/>
        <w:jc w:val="left"/>
        <w:outlineLvl w:val="1"/>
      </w:pPr>
      <w:r>
        <w:rPr>
          <w:b/>
          <w:color w:val="000000"/>
          <w:sz w:val="36"/>
          <w:szCs w:val="36"/>
        </w:rPr>
        <w:t xml:space="preserve">THREE PLAYS</w:t>
      </w:r>
    </w:p>
    <w:p>
      <w:pPr>
        <w:widowControl w:val="on"/>
        <w:pBdr/>
        <w:spacing w:before="240" w:after="240" w:line="240" w:lineRule="auto"/>
        <w:ind w:left="0" w:right="0"/>
        <w:jc w:val="left"/>
      </w:pPr>
      <w:r>
        <w:rPr>
          <w:color w:val="000000"/>
          <w:sz w:val="24"/>
          <w:szCs w:val="24"/>
        </w:rPr>
        <w:t xml:space="preserve">Lawing and Jawing</w:t>
      </w:r>
      <w:r>
        <w:rPr>
          <w:color w:val="000000"/>
          <w:sz w:val="24"/>
          <w:szCs w:val="24"/>
        </w:rPr>
        <w:br/>
        <w:t xml:space="preserve">Forty Yards</w:t>
      </w:r>
      <w:r>
        <w:rPr>
          <w:color w:val="000000"/>
          <w:sz w:val="24"/>
          <w:szCs w:val="24"/>
        </w:rPr>
        <w:br/>
        <w:t xml:space="preserve">Woofing</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Zora Neale Hurston</w:t>
      </w:r>
    </w:p>
    <w:p>
      <w:pPr>
        <w:keepNext w:val="on"/>
        <w:widowControl w:val="on"/>
        <w:pBdr/>
        <w:spacing w:before="299" w:after="299" w:line="240" w:lineRule="auto"/>
        <w:ind w:left="0" w:right="0"/>
        <w:jc w:val="left"/>
        <w:outlineLvl w:val="1"/>
      </w:pPr>
      <w:r>
        <w:rPr>
          <w:b/>
          <w:color w:val="000000"/>
          <w:sz w:val="36"/>
          <w:szCs w:val="36"/>
        </w:rPr>
        <w:t xml:space="preserve">LAWING AND JAWING</w:t>
      </w:r>
    </w:p>
    <w:p>
      <w:pPr>
        <w:widowControl w:val="on"/>
        <w:pBdr/>
        <w:spacing w:before="240" w:after="240" w:line="240" w:lineRule="auto"/>
        <w:ind w:left="0" w:right="0"/>
        <w:jc w:val="left"/>
      </w:pPr>
      <w:r>
        <w:rPr>
          <w:color w:val="000000"/>
          <w:sz w:val="24"/>
          <w:szCs w:val="24"/>
        </w:rPr>
        <w:t xml:space="preserve">by Zora </w:t>
      </w:r>
      <w:r>
        <w:rPr>
          <w:i/>
          <w:color w:val="000000"/>
          <w:sz w:val="24"/>
          <w:szCs w:val="24"/>
        </w:rPr>
        <w:t xml:space="preserve">[Handwritten:  (Neale)] Hurston</w:t>
      </w:r>
    </w:p>
    <w:p>
      <w:pPr>
        <w:keepNext w:val="on"/>
        <w:widowControl w:val="on"/>
        <w:pBdr/>
        <w:spacing w:before="299" w:after="299" w:line="240" w:lineRule="auto"/>
        <w:ind w:left="0" w:right="0"/>
        <w:jc w:val="left"/>
        <w:outlineLvl w:val="1"/>
      </w:pPr>
      <w:r>
        <w:rPr>
          <w:b/>
          <w:color w:val="000000"/>
          <w:sz w:val="36"/>
          <w:szCs w:val="36"/>
        </w:rPr>
        <w:t xml:space="preserve">TIME:  Present</w:t>
      </w:r>
    </w:p>
    <w:p>
      <w:pPr>
        <w:widowControl w:val="on"/>
        <w:pBdr/>
        <w:spacing w:before="240" w:after="240" w:line="240" w:lineRule="auto"/>
        <w:ind w:left="0" w:right="0"/>
        <w:jc w:val="left"/>
      </w:pPr>
      <w:r>
        <w:rPr>
          <w:i/>
          <w:color w:val="000000"/>
          <w:sz w:val="24"/>
          <w:szCs w:val="24"/>
        </w:rPr>
        <w:t xml:space="preserve">Place</w:t>
      </w:r>
      <w:r>
        <w:rPr>
          <w:color w:val="000000"/>
          <w:sz w:val="24"/>
          <w:szCs w:val="24"/>
        </w:rPr>
        <w:t xml:space="preserve">:  Way cross Georgia</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Judge Dunfumy’s Court.</w:t>
      </w:r>
    </w:p>
    <w:p>
      <w:pPr>
        <w:widowControl w:val="on"/>
        <w:pBdr/>
        <w:spacing w:before="240" w:after="240" w:line="240" w:lineRule="auto"/>
        <w:ind w:left="0" w:right="0"/>
        <w:jc w:val="left"/>
      </w:pPr>
      <w:r>
        <w:rPr>
          <w:i/>
          <w:color w:val="000000"/>
          <w:sz w:val="24"/>
          <w:szCs w:val="24"/>
        </w:rPr>
        <w:t xml:space="preserve">Persons</w:t>
      </w:r>
      <w:r>
        <w:rPr>
          <w:color w:val="000000"/>
          <w:sz w:val="24"/>
          <w:szCs w:val="24"/>
        </w:rPr>
        <w:t xml:space="preserve">:  Judge Dunfumy, Officer Simpson and another, Jemima</w:t>
      </w:r>
      <w:r>
        <w:rPr>
          <w:color w:val="000000"/>
          <w:sz w:val="24"/>
          <w:szCs w:val="24"/>
        </w:rPr>
        <w:br/>
        <w:t xml:space="preserve">               Flapcakes, Cliff Mullins, John Barnes, two lawyers,</w:t>
      </w:r>
      <w:r>
        <w:rPr>
          <w:color w:val="000000"/>
          <w:sz w:val="24"/>
          <w:szCs w:val="24"/>
        </w:rPr>
        <w:br/>
        <w:t xml:space="preserve">               a clerk, a pretty girl and her escort.</w:t>
      </w:r>
    </w:p>
    <w:p>
      <w:pPr>
        <w:widowControl w:val="on"/>
        <w:pBdr/>
        <w:spacing w:before="240" w:after="240" w:line="240" w:lineRule="auto"/>
        <w:ind w:left="0" w:right="0"/>
        <w:jc w:val="left"/>
      </w:pPr>
      <w:r>
        <w:rPr>
          <w:i/>
          <w:color w:val="000000"/>
          <w:sz w:val="24"/>
          <w:szCs w:val="24"/>
        </w:rPr>
        <w:t xml:space="preserve">Setting</w:t>
      </w:r>
      <w:r>
        <w:rPr>
          <w:color w:val="000000"/>
          <w:sz w:val="24"/>
          <w:szCs w:val="24"/>
        </w:rPr>
        <w:t xml:space="preserve">:  Usual court-room arrangement, except that there is a</w:t>
      </w:r>
      <w:r>
        <w:rPr>
          <w:color w:val="000000"/>
          <w:sz w:val="24"/>
          <w:szCs w:val="24"/>
        </w:rPr>
        <w:br/>
        <w:t xml:space="preserve">               large red arrow pointing off-stage left, marked</w:t>
      </w:r>
      <w:r>
        <w:rPr>
          <w:color w:val="000000"/>
          <w:sz w:val="24"/>
          <w:szCs w:val="24"/>
        </w:rPr>
        <w:br/>
        <w:t xml:space="preserve">               “To Jail.”</w:t>
      </w:r>
    </w:p>
    <w:p>
      <w:pPr>
        <w:widowControl w:val="on"/>
        <w:pBdr/>
        <w:spacing w:before="240" w:after="240" w:line="240" w:lineRule="auto"/>
        <w:ind w:left="0" w:right="0"/>
        <w:jc w:val="left"/>
      </w:pPr>
      <w:r>
        <w:rPr>
          <w:i/>
          <w:color w:val="000000"/>
          <w:sz w:val="24"/>
          <w:szCs w:val="24"/>
        </w:rPr>
        <w:t xml:space="preserve">Action</w:t>
      </w:r>
      <w:r>
        <w:rPr>
          <w:color w:val="000000"/>
          <w:sz w:val="24"/>
          <w:szCs w:val="24"/>
        </w:rPr>
        <w:t xml:space="preserve">:  At rise everybody is in place except the Judge. </w:t>
      </w:r>
      <w:r>
        <w:rPr>
          <w:color w:val="000000"/>
          <w:sz w:val="24"/>
          <w:szCs w:val="24"/>
        </w:rPr>
        <w:br/>
        <w:t xml:space="preserve">               Suddenly the </w:t>
      </w:r>
      <w:r>
        <w:rPr>
          <w:i/>
          <w:color w:val="000000"/>
          <w:sz w:val="24"/>
          <w:szCs w:val="24"/>
        </w:rPr>
        <w:t xml:space="preserve">clerk</w:t>
      </w:r>
      <w:r>
        <w:rPr>
          <w:color w:val="000000"/>
          <w:sz w:val="24"/>
          <w:szCs w:val="24"/>
        </w:rPr>
        <w:t xml:space="preserve"> looks off-stage right and motions</w:t>
      </w:r>
      <w:r>
        <w:rPr>
          <w:color w:val="000000"/>
          <w:sz w:val="24"/>
          <w:szCs w:val="24"/>
        </w:rPr>
        <w:br/>
        <w:t xml:space="preserve">               for everybody to rise.  Enter the </w:t>
      </w:r>
      <w:r>
        <w:rPr>
          <w:i/>
          <w:color w:val="000000"/>
          <w:sz w:val="24"/>
          <w:szCs w:val="24"/>
        </w:rPr>
        <w:t xml:space="preserve">Judge</w:t>
      </w:r>
      <w:r>
        <w:rPr>
          <w:color w:val="000000"/>
          <w:sz w:val="24"/>
          <w:szCs w:val="24"/>
        </w:rPr>
        <w:t xml:space="preserve">.  He wears a</w:t>
      </w:r>
      <w:r>
        <w:rPr>
          <w:color w:val="000000"/>
          <w:sz w:val="24"/>
          <w:szCs w:val="24"/>
        </w:rPr>
        <w:br/>
        <w:t xml:space="preserve">               black cap and gown and has his gavel in his hand. </w:t>
      </w:r>
      <w:r>
        <w:rPr>
          <w:color w:val="000000"/>
          <w:sz w:val="24"/>
          <w:szCs w:val="24"/>
        </w:rPr>
        <w:br/>
        <w:t xml:space="preserve">               The two </w:t>
      </w:r>
      <w:r>
        <w:rPr>
          <w:i/>
          <w:color w:val="000000"/>
          <w:sz w:val="24"/>
          <w:szCs w:val="24"/>
        </w:rPr>
        <w:t xml:space="preserve">policemen</w:t>
      </w:r>
      <w:r>
        <w:rPr>
          <w:color w:val="000000"/>
          <w:sz w:val="24"/>
          <w:szCs w:val="24"/>
        </w:rPr>
        <w:t xml:space="preserve"> walk behind him holding up his gown. </w:t>
      </w:r>
      <w:r>
        <w:rPr>
          <w:color w:val="000000"/>
          <w:sz w:val="24"/>
          <w:szCs w:val="24"/>
        </w:rPr>
        <w:br/>
        <w:t xml:space="preserve">               He mounts the bench and glares all about him before he</w:t>
      </w:r>
      <w:r>
        <w:rPr>
          <w:color w:val="000000"/>
          <w:sz w:val="24"/>
          <w:szCs w:val="24"/>
        </w:rPr>
        <w:br/>
        <w:t xml:space="preserve">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himself.  There is a </w:t>
      </w:r>
      <w:r>
        <w:rPr>
          <w:i/>
          <w:color w:val="000000"/>
          <w:sz w:val="24"/>
          <w:szCs w:val="24"/>
        </w:rPr>
        <w:t xml:space="preserve">pretty</w:t>
      </w:r>
      <w:r>
        <w:rPr>
          <w:color w:val="000000"/>
          <w:sz w:val="24"/>
          <w:szCs w:val="24"/>
        </w:rPr>
        <w:t xml:space="preserve"> </w:t>
      </w:r>
      <w:r>
        <w:rPr>
          <w:i/>
          <w:color w:val="000000"/>
          <w:sz w:val="24"/>
          <w:szCs w:val="24"/>
        </w:rPr>
        <w:t xml:space="preserve">girl</w:t>
      </w:r>
      <w:r>
        <w:rPr>
          <w:color w:val="000000"/>
          <w:sz w:val="24"/>
          <w:szCs w:val="24"/>
        </w:rPr>
        <w:t xml:space="preserve"> in the front row</w:t>
      </w:r>
      <w:r>
        <w:rPr>
          <w:color w:val="000000"/>
          <w:sz w:val="24"/>
          <w:szCs w:val="24"/>
        </w:rPr>
        <w:br/>
        <w:t xml:space="preserve">               left, and he takes a good look at her, smiles, frowns</w:t>
      </w:r>
      <w:r>
        <w:rPr>
          <w:color w:val="000000"/>
          <w:sz w:val="24"/>
          <w:szCs w:val="24"/>
        </w:rPr>
        <w:br/>
        <w:t xml:space="preserve">               at her escort.  He motions the police to leave him and</w:t>
      </w:r>
      <w:r>
        <w:rPr>
          <w:color w:val="000000"/>
          <w:sz w:val="24"/>
          <w:szCs w:val="24"/>
        </w:rPr>
        <w:br/>
        <w:t xml:space="preserve">               take their places with the spectators and he then raps</w:t>
      </w:r>
      <w:r>
        <w:rPr>
          <w:color w:val="000000"/>
          <w:sz w:val="24"/>
          <w:szCs w:val="24"/>
        </w:rPr>
        <w:br/>
        <w:t xml:space="preserve">               vigorously with his gavel for order.
</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Hear!  Hear!  Court is set!  My honor is on de bench.  You moufy folks set</w:t>
      </w:r>
      <w:r>
        <w:rPr>
          <w:color w:val="000000"/>
          <w:sz w:val="24"/>
          <w:szCs w:val="24"/>
        </w:rPr>
        <w:br/>
        <w:t xml:space="preserve">up! </w:t>
      </w:r>
      <w:r>
        <w:rPr>
          <w:color w:val="000000"/>
          <w:sz w:val="24"/>
          <w:szCs w:val="24"/>
        </w:rPr>
        <w:br/>
        <w:t xml:space="preserve">                             (He glares at the boy with the pretty girl)</w:t>
      </w:r>
      <w:r>
        <w:rPr>
          <w:color w:val="000000"/>
          <w:sz w:val="24"/>
          <w:szCs w:val="24"/>
        </w:rPr>
        <w:br/>
        <w:t xml:space="preserve">All right, Mr. Whistle-britches, just keep up dat jawing now and see</w:t>
      </w:r>
      <w:r>
        <w:rPr>
          <w:color w:val="000000"/>
          <w:sz w:val="24"/>
          <w:szCs w:val="24"/>
        </w:rPr>
        <w:br/>
        <w:t xml:space="preserve">how much time I’ll give you!</w:t>
      </w:r>
    </w:p>
    <w:p>
      <w:pPr>
        <w:widowControl w:val="on"/>
        <w:pBdr/>
        <w:spacing w:before="240" w:after="240" w:line="240" w:lineRule="auto"/>
        <w:ind w:left="0" w:right="0"/>
        <w:jc w:val="left"/>
      </w:pPr>
      <w:r>
        <w:rPr>
          <w:i/>
          <w:color w:val="000000"/>
          <w:sz w:val="24"/>
          <w:szCs w:val="24"/>
        </w:rPr>
        <w:t xml:space="preserve">Boy</w:t>
      </w:r>
      <w:r>
        <w:rPr>
          <w:color w:val="000000"/>
          <w:sz w:val="24"/>
          <w:szCs w:val="24"/>
        </w:rPr>
        <w:br/>
        <w:t xml:space="preserve">I wasn’t talking, your honor.</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Well, quit looking so moufy.</w:t>
      </w:r>
      <w:r>
        <w:rPr>
          <w:color w:val="000000"/>
          <w:sz w:val="24"/>
          <w:szCs w:val="24"/>
        </w:rPr>
        <w:br/>
        <w:t xml:space="preserve">                             (to </w:t>
      </w:r>
      <w:r>
        <w:rPr>
          <w:i/>
          <w:color w:val="000000"/>
          <w:sz w:val="24"/>
          <w:szCs w:val="24"/>
        </w:rPr>
        <w:t xml:space="preserve">clerk</w:t>
      </w:r>
      <w:r>
        <w:rPr>
          <w:color w:val="000000"/>
          <w:sz w:val="24"/>
          <w:szCs w:val="24"/>
        </w:rPr>
        <w:t xml:space="preserve">)</w:t>
      </w:r>
      <w:r>
        <w:rPr>
          <w:color w:val="000000"/>
          <w:sz w:val="24"/>
          <w:szCs w:val="24"/>
        </w:rPr>
        <w:br/>
        <w:t xml:space="preserve">Call de first case.  And I warn each and all dat my honor is in bad</w:t>
      </w:r>
      <w:r>
        <w:rPr>
          <w:color w:val="000000"/>
          <w:sz w:val="24"/>
          <w:szCs w:val="24"/>
        </w:rPr>
        <w:br/>
        <w:t xml:space="preserve">humor dis mawnin’.  I’d give a canary bird twenty years for peckin’</w:t>
      </w:r>
      <w:r>
        <w:rPr>
          <w:color w:val="000000"/>
          <w:sz w:val="24"/>
          <w:szCs w:val="24"/>
        </w:rPr>
        <w:br/>
        <w:t xml:space="preserve">at a elephant.</w:t>
      </w:r>
      <w:r>
        <w:rPr>
          <w:color w:val="000000"/>
          <w:sz w:val="24"/>
          <w:szCs w:val="24"/>
        </w:rPr>
        <w:br/>
        <w:t xml:space="preserve">                             (to </w:t>
      </w:r>
      <w:r>
        <w:rPr>
          <w:i/>
          <w:color w:val="000000"/>
          <w:sz w:val="24"/>
          <w:szCs w:val="24"/>
        </w:rPr>
        <w:t xml:space="preserve">clerk</w:t>
      </w:r>
      <w:r>
        <w:rPr>
          <w:color w:val="000000"/>
          <w:sz w:val="24"/>
          <w:szCs w:val="24"/>
        </w:rPr>
        <w:t xml:space="preserve">)</w:t>
      </w:r>
      <w:r>
        <w:rPr>
          <w:color w:val="000000"/>
          <w:sz w:val="24"/>
          <w:szCs w:val="24"/>
        </w:rPr>
        <w:br/>
        <w:t xml:space="preserve">Bring ’em on.</w:t>
      </w:r>
    </w:p>
    <w:p>
      <w:pPr>
        <w:widowControl w:val="on"/>
        <w:pBdr/>
        <w:spacing w:before="240" w:after="240" w:line="240" w:lineRule="auto"/>
        <w:ind w:left="0" w:right="0"/>
        <w:jc w:val="left"/>
      </w:pPr>
      <w:r>
        <w:rPr>
          <w:i/>
          <w:color w:val="000000"/>
          <w:sz w:val="24"/>
          <w:szCs w:val="24"/>
        </w:rPr>
        <w:t xml:space="preserve">Clerk</w:t>
      </w:r>
      <w:r>
        <w:rPr>
          <w:color w:val="000000"/>
          <w:sz w:val="24"/>
          <w:szCs w:val="24"/>
        </w:rPr>
        <w:br/>
        <w:t xml:space="preserve">                             (Reading)</w:t>
      </w:r>
      <w:r>
        <w:rPr>
          <w:color w:val="000000"/>
          <w:sz w:val="24"/>
          <w:szCs w:val="24"/>
        </w:rPr>
        <w:br/>
        <w:t xml:space="preserve">Cliff Mullins, charged with assault upon his wife with a weapon and</w:t>
      </w:r>
      <w:r>
        <w:rPr>
          <w:color w:val="000000"/>
          <w:sz w:val="24"/>
          <w:szCs w:val="24"/>
        </w:rPr>
        <w:br/>
        <w:t xml:space="preserve">disturbing the peace. </w:t>
      </w:r>
      <w:r>
        <w:rPr>
          <w:color w:val="000000"/>
          <w:sz w:val="24"/>
          <w:szCs w:val="24"/>
        </w:rPr>
        <w:br/>
        <w:t xml:space="preserve">                             (As </w:t>
      </w:r>
      <w:r>
        <w:rPr>
          <w:i/>
          <w:color w:val="000000"/>
          <w:sz w:val="24"/>
          <w:szCs w:val="24"/>
        </w:rPr>
        <w:t xml:space="preserve">Cliff</w:t>
      </w:r>
      <w:r>
        <w:rPr>
          <w:color w:val="000000"/>
          <w:sz w:val="24"/>
          <w:szCs w:val="24"/>
        </w:rPr>
        <w:t xml:space="preserve"> is led to the bar by the</w:t>
      </w:r>
      <w:r>
        <w:rPr>
          <w:color w:val="000000"/>
          <w:sz w:val="24"/>
          <w:szCs w:val="24"/>
        </w:rPr>
        <w:br/>
        <w:t xml:space="preserve">                             officer, the </w:t>
      </w:r>
      <w:r>
        <w:rPr>
          <w:i/>
          <w:color w:val="000000"/>
          <w:sz w:val="24"/>
          <w:szCs w:val="24"/>
        </w:rPr>
        <w:t xml:space="preserve">Judge</w:t>
      </w:r>
      <w:r>
        <w:rPr>
          <w:color w:val="000000"/>
          <w:sz w:val="24"/>
          <w:szCs w:val="24"/>
        </w:rPr>
        <w:t xml:space="preserve"> glares ferociously</w:t>
      </w:r>
      <w:r>
        <w:rPr>
          <w:color w:val="000000"/>
          <w:sz w:val="24"/>
          <w:szCs w:val="24"/>
        </w:rPr>
        <w:br/>
        <w:t xml:space="preserve">                             at the prisoner.  His wife, all</w:t>
      </w:r>
      <w:r>
        <w:rPr>
          <w:color w:val="000000"/>
          <w:sz w:val="24"/>
          <w:szCs w:val="24"/>
        </w:rPr>
        <w:br/>
        <w:t xml:space="preserve">                             bandages, limps up to the bar at the</w:t>
      </w:r>
      <w:r>
        <w:rPr>
          <w:color w:val="000000"/>
          <w:sz w:val="24"/>
          <w:szCs w:val="24"/>
        </w:rPr>
        <w:br/>
        <w:t xml:space="preserve">                             same time.)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So youse one of dese hard-boiled wife-beaters, huh?  Just a mean old woman-Jessie!  If I don’t lay a hearing on you, God’s a gopher!  Now what </w:t>
      </w:r>
      <w:r>
        <w:rPr>
          <w:i/>
          <w:color w:val="000000"/>
          <w:sz w:val="24"/>
          <w:szCs w:val="24"/>
        </w:rPr>
        <w:t xml:space="preserve">made</w:t>
      </w:r>
      <w:r>
        <w:rPr>
          <w:color w:val="000000"/>
          <w:sz w:val="24"/>
          <w:szCs w:val="24"/>
        </w:rPr>
        <w:t xml:space="preserve"> you cut such a caper?</w:t>
      </w:r>
    </w:p>
    <w:p>
      <w:pPr>
        <w:widowControl w:val="on"/>
        <w:pBdr/>
        <w:spacing w:before="240" w:after="240" w:line="240" w:lineRule="auto"/>
        <w:ind w:left="0" w:right="0"/>
        <w:jc w:val="left"/>
      </w:pPr>
      <w:r>
        <w:rPr>
          <w:i/>
          <w:color w:val="000000"/>
          <w:sz w:val="24"/>
          <w:szCs w:val="24"/>
        </w:rPr>
        <w:t xml:space="preserve">Cliff</w:t>
      </w:r>
      <w:r>
        <w:rPr>
          <w:color w:val="000000"/>
          <w:sz w:val="24"/>
          <w:szCs w:val="24"/>
        </w:rPr>
        <w:br/>
        <w:t xml:space="preserve">Judge, I didn’t go hunt her.  Saturday night I was down on Dearborn</w:t>
      </w:r>
      <w:r>
        <w:rPr>
          <w:color w:val="000000"/>
          <w:sz w:val="24"/>
          <w:szCs w:val="24"/>
        </w:rPr>
        <w:br/>
        <w:t xml:space="preserve">Street in a nasty ditch </w:t>
      </w:r>
      <w:r>
        <w:rPr>
          <w:i/>
          <w:color w:val="000000"/>
          <w:sz w:val="24"/>
          <w:szCs w:val="24"/>
        </w:rPr>
        <w:t xml:space="preserve">[Handwritten:  nasty ditch crossed out in</w:t>
      </w:r>
      <w:r>
        <w:rPr>
          <w:i/>
          <w:color w:val="000000"/>
          <w:sz w:val="24"/>
          <w:szCs w:val="24"/>
        </w:rPr>
        <w:br/>
        <w:t xml:space="preserve">pencil, (buffet flat)]—­</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A nasty ditch? </w:t>
      </w:r>
      <w:r>
        <w:rPr>
          <w:i/>
          <w:color w:val="000000"/>
          <w:sz w:val="24"/>
          <w:szCs w:val="24"/>
        </w:rPr>
        <w:t xml:space="preserve">[Handwritten:  A nasty ditch crossed out in pencil,</w:t>
      </w:r>
      <w:r>
        <w:rPr>
          <w:i/>
          <w:color w:val="000000"/>
          <w:sz w:val="24"/>
          <w:szCs w:val="24"/>
        </w:rPr>
        <w:br/>
        <w:t xml:space="preserve">(Buffet flat)]</w:t>
      </w:r>
    </w:p>
    <w:p>
      <w:pPr>
        <w:widowControl w:val="on"/>
        <w:pBdr/>
        <w:spacing w:before="240" w:after="240" w:line="240" w:lineRule="auto"/>
        <w:ind w:left="0" w:right="0"/>
        <w:jc w:val="left"/>
      </w:pPr>
      <w:r>
        <w:rPr>
          <w:i/>
          <w:color w:val="000000"/>
          <w:sz w:val="24"/>
          <w:szCs w:val="24"/>
        </w:rPr>
        <w:t xml:space="preserve">Cliff</w:t>
      </w:r>
      <w:r>
        <w:rPr>
          <w:color w:val="000000"/>
          <w:sz w:val="24"/>
          <w:szCs w:val="24"/>
        </w:rPr>
        <w:br/>
        <w:t xml:space="preserve">Aw, at Emma Hayles’ house.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Oh, yes.  Go on.</w:t>
      </w:r>
    </w:p>
    <w:p>
      <w:pPr>
        <w:widowControl w:val="on"/>
        <w:pBdr/>
        <w:spacing w:before="240" w:after="240" w:line="240" w:lineRule="auto"/>
        <w:ind w:left="0" w:right="0"/>
        <w:jc w:val="left"/>
      </w:pPr>
      <w:r>
        <w:rPr>
          <w:i/>
          <w:color w:val="000000"/>
          <w:sz w:val="24"/>
          <w:szCs w:val="24"/>
        </w:rPr>
        <w:t xml:space="preserve">Cliff</w:t>
      </w:r>
      <w:r>
        <w:rPr>
          <w:color w:val="000000"/>
          <w:sz w:val="24"/>
          <w:szCs w:val="24"/>
        </w:rPr>
        <w:br/>
        <w:t xml:space="preserve">Well,</w:t>
      </w:r>
      <w:r>
        <w:rPr>
          <w:color w:val="000000"/>
          <w:sz w:val="24"/>
          <w:szCs w:val="24"/>
        </w:rPr>
        <w:br/>
        <w:t xml:space="preserve">                             (Points thumb at wife)</w:t>
      </w:r>
      <w:r>
        <w:rPr>
          <w:color w:val="000000"/>
          <w:sz w:val="24"/>
          <w:szCs w:val="24"/>
        </w:rPr>
        <w:br/>
        <w:t xml:space="preserve">she come down dere and claim I took her money and she claimed I wuz</w:t>
      </w:r>
      <w:r>
        <w:rPr>
          <w:color w:val="000000"/>
          <w:sz w:val="24"/>
          <w:szCs w:val="24"/>
        </w:rPr>
        <w:br/>
        <w:t xml:space="preserve">spending it on Emma.</w:t>
      </w:r>
    </w:p>
    <w:p>
      <w:pPr>
        <w:widowControl w:val="on"/>
        <w:pBdr/>
        <w:spacing w:before="240" w:after="240" w:line="240" w:lineRule="auto"/>
        <w:ind w:left="0" w:right="0"/>
        <w:jc w:val="left"/>
      </w:pPr>
      <w:r>
        <w:rPr>
          <w:i/>
          <w:color w:val="000000"/>
          <w:sz w:val="24"/>
          <w:szCs w:val="24"/>
        </w:rPr>
        <w:t xml:space="preserve">Cliff’s</w:t>
      </w:r>
      <w:r>
        <w:rPr>
          <w:color w:val="000000"/>
          <w:sz w:val="24"/>
          <w:szCs w:val="24"/>
        </w:rPr>
        <w:t xml:space="preserve"> </w:t>
      </w:r>
      <w:r>
        <w:rPr>
          <w:i/>
          <w:color w:val="000000"/>
          <w:sz w:val="24"/>
          <w:szCs w:val="24"/>
        </w:rPr>
        <w:t xml:space="preserve">wife</w:t>
      </w:r>
      <w:r>
        <w:rPr>
          <w:color w:val="000000"/>
          <w:sz w:val="24"/>
          <w:szCs w:val="24"/>
        </w:rPr>
        <w:br/>
        <w:t xml:space="preserve">And dat’s just whut he was doing, too, Judge.</w:t>
      </w:r>
    </w:p>
    <w:p>
      <w:pPr>
        <w:widowControl w:val="on"/>
        <w:pBdr/>
        <w:spacing w:before="240" w:after="240" w:line="240" w:lineRule="auto"/>
        <w:ind w:left="0" w:right="0"/>
        <w:jc w:val="left"/>
      </w:pPr>
      <w:r>
        <w:rPr>
          <w:i/>
          <w:color w:val="000000"/>
          <w:sz w:val="24"/>
          <w:szCs w:val="24"/>
        </w:rPr>
        <w:t xml:space="preserve">Cliff</w:t>
      </w:r>
      <w:r>
        <w:rPr>
          <w:i/>
          <w:color w:val="000000"/>
          <w:sz w:val="24"/>
          <w:szCs w:val="24"/>
        </w:rPr>
        <w:br/>
        <w:t xml:space="preserve">Aw</w:t>
      </w:r>
      <w:r>
        <w:rPr>
          <w:color w:val="000000"/>
          <w:sz w:val="24"/>
          <w:szCs w:val="24"/>
        </w:rPr>
        <w:t xml:space="preserve">, she’s tellin’ a great big ole Georgia lie, Judge.  I wasn’t spendin’</w:t>
      </w:r>
      <w:r>
        <w:rPr>
          <w:color w:val="000000"/>
          <w:sz w:val="24"/>
          <w:szCs w:val="24"/>
        </w:rPr>
        <w:br/>
        <w:t xml:space="preserve">no money of her’n.</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Yes he was, Judge.  There wasn’t no money for him to git </w:t>
      </w:r>
      <w:r>
        <w:rPr>
          <w:i/>
          <w:color w:val="000000"/>
          <w:sz w:val="24"/>
          <w:szCs w:val="24"/>
        </w:rPr>
        <w:t xml:space="preserve">but</w:t>
      </w:r>
      <w:r>
        <w:rPr>
          <w:color w:val="000000"/>
          <w:sz w:val="24"/>
          <w:szCs w:val="24"/>
        </w:rPr>
        <w:t xml:space="preserve"> mine.  He ain’t hit a lick of work since God been to Macon.  Know whut he ’lowed when I worry him ‘bout workin’?  Says he wouldn’t take a job wid de Careless Love Lumber Company, puttin’ out whut make you do me lak you do, do, do.</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So, you goes for a sweet-back, do you?</w:t>
      </w:r>
    </w:p>
    <w:p>
      <w:pPr>
        <w:widowControl w:val="on"/>
        <w:pBdr/>
        <w:spacing w:before="240" w:after="240" w:line="240" w:lineRule="auto"/>
        <w:ind w:left="0" w:right="0"/>
        <w:jc w:val="left"/>
      </w:pPr>
      <w:r>
        <w:rPr>
          <w:i/>
          <w:color w:val="000000"/>
          <w:sz w:val="24"/>
          <w:szCs w:val="24"/>
        </w:rPr>
        <w:t xml:space="preserve">Cliff</w:t>
      </w:r>
      <w:r>
        <w:rPr>
          <w:color w:val="000000"/>
          <w:sz w:val="24"/>
          <w:szCs w:val="24"/>
        </w:rPr>
        <w:br/>
        <w:t xml:space="preserve">Naw suh, Judge.  I’d be glad to work if I could find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How long you been outa work?</w:t>
      </w:r>
    </w:p>
    <w:p>
      <w:pPr>
        <w:widowControl w:val="on"/>
        <w:pBdr/>
        <w:spacing w:before="240" w:after="240" w:line="240" w:lineRule="auto"/>
        <w:ind w:left="0" w:right="0"/>
        <w:jc w:val="left"/>
      </w:pPr>
      <w:r>
        <w:rPr>
          <w:i/>
          <w:color w:val="000000"/>
          <w:sz w:val="24"/>
          <w:szCs w:val="24"/>
        </w:rPr>
        <w:t xml:space="preserve">Cliff</w:t>
      </w:r>
      <w:r>
        <w:rPr>
          <w:color w:val="000000"/>
          <w:sz w:val="24"/>
          <w:szCs w:val="24"/>
        </w:rPr>
        <w:br/>
        <w:t xml:space="preserve">Seventeen years—­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Seventeen years?</w:t>
      </w:r>
      <w:r>
        <w:rPr>
          <w:color w:val="000000"/>
          <w:sz w:val="24"/>
          <w:szCs w:val="24"/>
        </w:rPr>
        <w:br/>
        <w:t xml:space="preserve">                             (to woman)</w:t>
      </w:r>
      <w:r>
        <w:rPr>
          <w:color w:val="000000"/>
          <w:sz w:val="24"/>
          <w:szCs w:val="24"/>
        </w:rPr>
        <w:br/>
        <w:t xml:space="preserve">You been takin’ keer of dis man for seventeen years?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br/>
        <w:t xml:space="preserve">Naw, but he been so mean to me, it seems lak seventeen</w:t>
      </w:r>
      <w:r>
        <w:rPr>
          <w:color w:val="000000"/>
          <w:sz w:val="24"/>
          <w:szCs w:val="24"/>
        </w:rPr>
        <w:br/>
        <w:t xml:space="preserve">years.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Now you tell me just where he hurt you.</w:t>
      </w:r>
    </w:p>
    <w:p>
      <w:pPr>
        <w:widowControl w:val="on"/>
        <w:pBdr/>
        <w:spacing w:before="240" w:after="240" w:line="240" w:lineRule="auto"/>
        <w:ind w:left="0" w:right="0"/>
        <w:jc w:val="left"/>
      </w:pPr>
      <w:r>
        <w:rPr>
          <w:i/>
          <w:color w:val="000000"/>
          <w:sz w:val="24"/>
          <w:szCs w:val="24"/>
        </w:rPr>
        <w:t xml:space="preserve">Woman</w:t>
      </w:r>
      <w:r>
        <w:rPr>
          <w:color w:val="000000"/>
          <w:sz w:val="24"/>
          <w:szCs w:val="24"/>
        </w:rPr>
        <w:br/>
        <w:t xml:space="preserve">Judge, tell you de truth, I’m hurt all over. </w:t>
      </w:r>
      <w:r>
        <w:rPr>
          <w:color w:val="000000"/>
          <w:sz w:val="24"/>
          <w:szCs w:val="24"/>
        </w:rPr>
        <w:br/>
        <w:t xml:space="preserve">                             (Rubs her buttocks)</w:t>
      </w:r>
      <w:r>
        <w:rPr>
          <w:color w:val="000000"/>
          <w:sz w:val="24"/>
          <w:szCs w:val="24"/>
        </w:rPr>
        <w:br/>
        <w:t xml:space="preserve">Fact is I’m cut.</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Did you git cut in de fracas?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br/>
        <w:t xml:space="preserve">                             (feeling the back of her left thigh</w:t>
      </w:r>
      <w:r>
        <w:rPr>
          <w:color w:val="000000"/>
          <w:sz w:val="24"/>
          <w:szCs w:val="24"/>
        </w:rPr>
        <w:br/>
        <w:t xml:space="preserve">                             below her buttocks)</w:t>
      </w:r>
      <w:r>
        <w:rPr>
          <w:color w:val="000000"/>
          <w:sz w:val="24"/>
          <w:szCs w:val="24"/>
        </w:rPr>
        <w:br/>
        <w:t xml:space="preserve">Not in de fracas, Judge—­just below it. </w:t>
      </w:r>
      <w:r>
        <w:rPr>
          <w:color w:val="000000"/>
          <w:sz w:val="24"/>
          <w:szCs w:val="24"/>
        </w:rPr>
        <w:br/>
        <w:t xml:space="preserve">                             (She starts to show the </w:t>
      </w:r>
      <w:r>
        <w:rPr>
          <w:i/>
          <w:color w:val="000000"/>
          <w:sz w:val="24"/>
          <w:szCs w:val="24"/>
        </w:rPr>
        <w:t xml:space="preserve">Judge</w:t>
      </w:r>
      <w:r>
        <w:rPr>
          <w:color w:val="000000"/>
          <w:sz w:val="24"/>
          <w:szCs w:val="24"/>
        </w:rPr>
        <w:t xml:space="preserve"> where</w:t>
      </w:r>
      <w:r>
        <w:rPr>
          <w:color w:val="000000"/>
          <w:sz w:val="24"/>
          <w:szCs w:val="24"/>
        </w:rPr>
        <w:br/>
        <w:t xml:space="preserve">                             she has been cut.  He motions to stop</w:t>
      </w:r>
      <w:r>
        <w:rPr>
          <w:color w:val="000000"/>
          <w:sz w:val="24"/>
          <w:szCs w:val="24"/>
        </w:rPr>
        <w:br/>
        <w:t xml:space="preserve">                             her.)</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Stop!</w:t>
      </w:r>
      <w:r>
        <w:rPr>
          <w:color w:val="000000"/>
          <w:sz w:val="24"/>
          <w:szCs w:val="24"/>
        </w:rPr>
        <w:br/>
        <w:t xml:space="preserve">                              (to Officer Simpson)</w:t>
      </w:r>
      <w:r>
        <w:rPr>
          <w:color w:val="000000"/>
          <w:sz w:val="24"/>
          <w:szCs w:val="24"/>
        </w:rPr>
        <w:br/>
        <w:t xml:space="preserve">Grab him.  Put him in de shade.</w:t>
      </w:r>
    </w:p>
    <w:p>
      <w:pPr>
        <w:widowControl w:val="on"/>
        <w:pBdr/>
        <w:spacing w:before="240" w:after="240" w:line="240" w:lineRule="auto"/>
        <w:ind w:left="0" w:right="0"/>
        <w:jc w:val="left"/>
      </w:pPr>
      <w:r>
        <w:rPr>
          <w:i/>
          <w:color w:val="000000"/>
          <w:sz w:val="24"/>
          <w:szCs w:val="24"/>
        </w:rPr>
        <w:t xml:space="preserve">Cliff</w:t>
      </w:r>
      <w:r>
        <w:rPr>
          <w:color w:val="000000"/>
          <w:sz w:val="24"/>
          <w:szCs w:val="24"/>
        </w:rPr>
        <w:br/>
        <w:t xml:space="preserve">Judge, I’m unguilty!  I ain’t laid de weight of my hand on her in malice. </w:t>
      </w:r>
      <w:r>
        <w:rPr>
          <w:color w:val="000000"/>
          <w:sz w:val="24"/>
          <w:szCs w:val="24"/>
        </w:rPr>
        <w:br/>
        <w:t xml:space="preserve">You got me ’cused of murder and I ain’t harmed a child.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Lemme ast </w:t>
      </w:r>
      <w:r>
        <w:rPr>
          <w:i/>
          <w:color w:val="000000"/>
          <w:sz w:val="24"/>
          <w:szCs w:val="24"/>
        </w:rPr>
        <w:t xml:space="preserve">you</w:t>
      </w:r>
      <w:r>
        <w:rPr>
          <w:color w:val="000000"/>
          <w:sz w:val="24"/>
          <w:szCs w:val="24"/>
        </w:rPr>
        <w:t xml:space="preserve"> something.  Didn’t you know dat all de women in dis town</w:t>
      </w:r>
      <w:r>
        <w:rPr>
          <w:color w:val="000000"/>
          <w:sz w:val="24"/>
          <w:szCs w:val="24"/>
        </w:rPr>
        <w:br/>
        <w:t xml:space="preserve">belongs to me?  Beat my women and I’ll stuff you in jail. 90 years.  Take</w:t>
      </w:r>
      <w:r>
        <w:rPr>
          <w:color w:val="000000"/>
          <w:sz w:val="24"/>
          <w:szCs w:val="24"/>
        </w:rPr>
        <w:br/>
        <w:t xml:space="preserve">’im away. </w:t>
      </w:r>
      <w:r>
        <w:rPr>
          <w:color w:val="000000"/>
          <w:sz w:val="24"/>
          <w:szCs w:val="24"/>
        </w:rPr>
        <w:br/>
        <w:t xml:space="preserve">                             (</w:t>
      </w:r>
      <w:r>
        <w:rPr>
          <w:i/>
          <w:color w:val="000000"/>
          <w:sz w:val="24"/>
          <w:szCs w:val="24"/>
        </w:rPr>
        <w:t xml:space="preserve">Cliff</w:t>
      </w:r>
      <w:r>
        <w:rPr>
          <w:color w:val="000000"/>
          <w:sz w:val="24"/>
          <w:szCs w:val="24"/>
        </w:rPr>
        <w:t xml:space="preserve"> is led off to jail.  </w:t>
      </w:r>
      <w:r>
        <w:rPr>
          <w:i/>
          <w:color w:val="000000"/>
          <w:sz w:val="24"/>
          <w:szCs w:val="24"/>
        </w:rPr>
        <w:t xml:space="preserve">Judge</w:t>
      </w:r>
      <w:r>
        <w:rPr>
          <w:color w:val="000000"/>
          <w:sz w:val="24"/>
          <w:szCs w:val="24"/>
        </w:rPr>
        <w:t xml:space="preserve"> looks</w:t>
      </w:r>
      <w:r>
        <w:rPr>
          <w:color w:val="000000"/>
          <w:sz w:val="24"/>
          <w:szCs w:val="24"/>
        </w:rPr>
        <w:br/>
        <w:t xml:space="preserve">                             angrily at the boy who is holding</w:t>
      </w:r>
      <w:r>
        <w:rPr>
          <w:color w:val="000000"/>
          <w:sz w:val="24"/>
          <w:szCs w:val="24"/>
        </w:rPr>
        <w:br/>
        <w:t xml:space="preserve">                             hands with the pretty girl)</w:t>
      </w:r>
      <w:r>
        <w:rPr>
          <w:color w:val="000000"/>
          <w:sz w:val="24"/>
          <w:szCs w:val="24"/>
        </w:rPr>
        <w:br/>
        <w:t xml:space="preserve">You runs me hot and I’m just dyin’ to sit on </w:t>
      </w:r>
      <w:r>
        <w:rPr>
          <w:i/>
          <w:color w:val="000000"/>
          <w:sz w:val="24"/>
          <w:szCs w:val="24"/>
        </w:rPr>
        <w:t xml:space="preserve">yo’</w:t>
      </w:r>
      <w:r>
        <w:rPr>
          <w:color w:val="000000"/>
          <w:sz w:val="24"/>
          <w:szCs w:val="24"/>
        </w:rPr>
        <w:t xml:space="preserve"> case. </w:t>
      </w:r>
      <w:r>
        <w:rPr>
          <w:color w:val="000000"/>
          <w:sz w:val="24"/>
          <w:szCs w:val="24"/>
        </w:rPr>
        <w:br/>
        <w:t xml:space="preserve">Whut you in here for?</w:t>
      </w:r>
    </w:p>
    <w:p>
      <w:pPr>
        <w:widowControl w:val="on"/>
        <w:pBdr/>
        <w:spacing w:before="240" w:after="240" w:line="240" w:lineRule="auto"/>
        <w:ind w:left="0" w:right="0"/>
        <w:jc w:val="left"/>
      </w:pPr>
      <w:r>
        <w:rPr>
          <w:i/>
          <w:color w:val="000000"/>
          <w:sz w:val="24"/>
          <w:szCs w:val="24"/>
        </w:rPr>
        <w:t xml:space="preserve">Boy</w:t>
      </w:r>
      <w:r>
        <w:rPr>
          <w:color w:val="000000"/>
          <w:sz w:val="24"/>
          <w:szCs w:val="24"/>
        </w:rPr>
        <w:br/>
        <w:t xml:space="preserve">Nothin’.</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Well, whut you doin’ in my court, you gater-faced rascal?</w:t>
      </w:r>
    </w:p>
    <w:p>
      <w:pPr>
        <w:widowControl w:val="on"/>
        <w:pBdr/>
        <w:spacing w:before="240" w:after="240" w:line="240" w:lineRule="auto"/>
        <w:ind w:left="0" w:right="0"/>
        <w:jc w:val="left"/>
      </w:pPr>
      <w:r>
        <w:rPr>
          <w:i/>
          <w:color w:val="000000"/>
          <w:sz w:val="24"/>
          <w:szCs w:val="24"/>
        </w:rPr>
        <w:t xml:space="preserve">Boy</w:t>
      </w:r>
      <w:r>
        <w:rPr>
          <w:color w:val="000000"/>
          <w:sz w:val="24"/>
          <w:szCs w:val="24"/>
        </w:rPr>
        <w:br/>
        <w:t xml:space="preserve">My girl wanted to see whut was goin’ on, so I brought</w:t>
      </w:r>
      <w:r>
        <w:rPr>
          <w:color w:val="000000"/>
          <w:sz w:val="24"/>
          <w:szCs w:val="24"/>
        </w:rPr>
        <w:br/>
        <w:t xml:space="preserve">her in.</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Oh yeah! </w:t>
      </w:r>
      <w:r>
        <w:rPr>
          <w:color w:val="000000"/>
          <w:sz w:val="24"/>
          <w:szCs w:val="24"/>
        </w:rPr>
        <w:br/>
        <w:t xml:space="preserve">                             (Smiles at </w:t>
      </w:r>
      <w:r>
        <w:rPr>
          <w:i/>
          <w:color w:val="000000"/>
          <w:sz w:val="24"/>
          <w:szCs w:val="24"/>
        </w:rPr>
        <w:t xml:space="preserve">girl</w:t>
      </w:r>
      <w:r>
        <w:rPr>
          <w:color w:val="000000"/>
          <w:sz w:val="24"/>
          <w:szCs w:val="24"/>
        </w:rPr>
        <w:t xml:space="preserve">)</w:t>
      </w:r>
      <w:r>
        <w:rPr>
          <w:color w:val="000000"/>
          <w:sz w:val="24"/>
          <w:szCs w:val="24"/>
        </w:rPr>
        <w:br/>
        <w:t xml:space="preserve">She was usin’ good sense to come see whut I’m doin’, but how come </w:t>
      </w:r>
      <w:r>
        <w:rPr>
          <w:i/>
          <w:color w:val="000000"/>
          <w:sz w:val="24"/>
          <w:szCs w:val="24"/>
        </w:rPr>
        <w:t xml:space="preserve">you</w:t>
      </w:r>
      <w:r>
        <w:rPr>
          <w:color w:val="000000"/>
          <w:sz w:val="24"/>
          <w:szCs w:val="24"/>
        </w:rPr>
        <w:br/>
        <w:t xml:space="preserve">come in here?  You gointer have a hard time gittin’ out.</w:t>
      </w:r>
    </w:p>
    <w:p>
      <w:pPr>
        <w:widowControl w:val="on"/>
        <w:pBdr/>
        <w:spacing w:before="240" w:after="240" w:line="240" w:lineRule="auto"/>
        <w:ind w:left="0" w:right="0"/>
        <w:jc w:val="left"/>
      </w:pPr>
      <w:r>
        <w:rPr>
          <w:i/>
          <w:color w:val="000000"/>
          <w:sz w:val="24"/>
          <w:szCs w:val="24"/>
        </w:rPr>
        <w:t xml:space="preserve">Boy</w:t>
      </w:r>
      <w:r>
        <w:rPr>
          <w:color w:val="000000"/>
          <w:sz w:val="24"/>
          <w:szCs w:val="24"/>
        </w:rPr>
        <w:br/>
        <w:t xml:space="preserve">I ain’t done a thing.  I ain’t never done nothin’.  I’m just as clean as a</w:t>
      </w:r>
      <w:r>
        <w:rPr>
          <w:color w:val="000000"/>
          <w:sz w:val="24"/>
          <w:szCs w:val="24"/>
        </w:rPr>
        <w:br/>
        <w:t xml:space="preserve">fish, and he been bathin’ all his life.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You ain’t done nothin’, hunh?  Well den youse guilty of vacancy.  Grab</w:t>
      </w:r>
      <w:r>
        <w:rPr>
          <w:color w:val="000000"/>
          <w:sz w:val="24"/>
          <w:szCs w:val="24"/>
        </w:rPr>
        <w:br/>
        <w:t xml:space="preserve">’im, Simpson, and search ’im—­and if he got any concealed weapons, I’m</w:t>
      </w:r>
      <w:r>
        <w:rPr>
          <w:color w:val="000000"/>
          <w:sz w:val="24"/>
          <w:szCs w:val="24"/>
        </w:rPr>
        <w:br/>
        <w:t xml:space="preserve">gointer give ‘im life-time and eight years mo’. </w:t>
      </w:r>
      <w:r>
        <w:rPr>
          <w:color w:val="000000"/>
          <w:sz w:val="24"/>
          <w:szCs w:val="24"/>
        </w:rPr>
        <w:br/>
        <w:t xml:space="preserve">                             (The </w:t>
      </w:r>
      <w:r>
        <w:rPr>
          <w:i/>
          <w:color w:val="000000"/>
          <w:sz w:val="24"/>
          <w:szCs w:val="24"/>
        </w:rPr>
        <w:t xml:space="preserve">officer</w:t>
      </w:r>
      <w:r>
        <w:rPr>
          <w:color w:val="000000"/>
          <w:sz w:val="24"/>
          <w:szCs w:val="24"/>
        </w:rPr>
        <w:t xml:space="preserve"> seizes the boy and frisks</w:t>
      </w:r>
      <w:r>
        <w:rPr>
          <w:color w:val="000000"/>
          <w:sz w:val="24"/>
          <w:szCs w:val="24"/>
        </w:rPr>
        <w:br/>
        <w:t xml:space="preserve">                             him.  All he finds is a new deck of</w:t>
      </w:r>
      <w:r>
        <w:rPr>
          <w:color w:val="000000"/>
          <w:sz w:val="24"/>
          <w:szCs w:val="24"/>
        </w:rPr>
        <w:br/>
        <w:t xml:space="preserve">                             cards.  The </w:t>
      </w:r>
      <w:r>
        <w:rPr>
          <w:i/>
          <w:color w:val="000000"/>
          <w:sz w:val="24"/>
          <w:szCs w:val="24"/>
        </w:rPr>
        <w:t xml:space="preserve">Judge</w:t>
      </w:r>
      <w:r>
        <w:rPr>
          <w:color w:val="000000"/>
          <w:sz w:val="24"/>
          <w:szCs w:val="24"/>
        </w:rPr>
        <w:t xml:space="preserve"> looks at them in</w:t>
      </w:r>
      <w:r>
        <w:rPr>
          <w:color w:val="000000"/>
          <w:sz w:val="24"/>
          <w:szCs w:val="24"/>
        </w:rPr>
        <w:br/>
        <w:t xml:space="preserve">                             triumph.)</w:t>
      </w:r>
      <w:r>
        <w:rPr>
          <w:color w:val="000000"/>
          <w:sz w:val="24"/>
          <w:szCs w:val="24"/>
        </w:rPr>
        <w:br/>
        <w:t xml:space="preserve">Unh hunh!  I knowed it, one of dese skin game jelly-beans.  Robbin’ hard</w:t>
      </w:r>
      <w:r>
        <w:rPr>
          <w:color w:val="000000"/>
          <w:sz w:val="24"/>
          <w:szCs w:val="24"/>
        </w:rPr>
        <w:br/>
        <w:t xml:space="preserve">workin’ men out they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Boy</w:t>
      </w:r>
      <w:r>
        <w:rPr>
          <w:color w:val="000000"/>
          <w:sz w:val="24"/>
          <w:szCs w:val="24"/>
        </w:rPr>
        <w:br/>
        <w:t xml:space="preserve">Judge, I ain’t used ’em at all.  See, dey’s brand new.</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Well, den youse charged wid totin’ concealed cards and attempt to gamble.  Ten years at hard labor.  Put him in de dark, Simpson, and throw de key away. </w:t>
      </w:r>
      <w:r>
        <w:rPr>
          <w:color w:val="000000"/>
          <w:sz w:val="24"/>
          <w:szCs w:val="24"/>
        </w:rPr>
        <w:br/>
        <w:t xml:space="preserve">(He looks at the girl and beams.)</w:t>
      </w:r>
      <w:r>
        <w:rPr>
          <w:color w:val="000000"/>
          <w:sz w:val="24"/>
          <w:szCs w:val="24"/>
        </w:rPr>
        <w:br/>
        <w:t xml:space="preserve">Don’t you worry bout how you gointer git home.  You gointer be took home right, ’cause I’m gointer take you myself.  Bring on de next one, clerk.</w:t>
      </w:r>
    </w:p>
    <w:p>
      <w:pPr>
        <w:widowControl w:val="on"/>
        <w:pBdr/>
        <w:spacing w:before="240" w:after="240" w:line="240" w:lineRule="auto"/>
        <w:ind w:left="0" w:right="0"/>
        <w:jc w:val="left"/>
      </w:pPr>
      <w:r>
        <w:rPr>
          <w:i/>
          <w:color w:val="000000"/>
          <w:sz w:val="24"/>
          <w:szCs w:val="24"/>
        </w:rPr>
        <w:t xml:space="preserve">Clerk</w:t>
      </w:r>
      <w:r>
        <w:rPr>
          <w:color w:val="000000"/>
          <w:sz w:val="24"/>
          <w:szCs w:val="24"/>
        </w:rPr>
        <w:br/>
        <w:t xml:space="preserve">Jemima Flap-Cakes, charged with illegal possession and sale of alcoholic</w:t>
      </w:r>
      <w:r>
        <w:rPr>
          <w:color w:val="000000"/>
          <w:sz w:val="24"/>
          <w:szCs w:val="24"/>
        </w:rPr>
        <w:br/>
        <w:t xml:space="preserve">liquors.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                             (She is a fat, black, belligerent</w:t>
      </w:r>
      <w:r>
        <w:rPr>
          <w:color w:val="000000"/>
          <w:sz w:val="24"/>
          <w:szCs w:val="24"/>
        </w:rPr>
        <w:br/>
        <w:t xml:space="preserve">                             looking woman.  </w:t>
      </w:r>
      <w:r>
        <w:rPr>
          <w:i/>
          <w:color w:val="000000"/>
          <w:sz w:val="24"/>
          <w:szCs w:val="24"/>
        </w:rPr>
        <w:t xml:space="preserve">Judge</w:t>
      </w:r>
      <w:r>
        <w:rPr>
          <w:color w:val="000000"/>
          <w:sz w:val="24"/>
          <w:szCs w:val="24"/>
        </w:rPr>
        <w:t xml:space="preserve"> looks coldly at</w:t>
      </w:r>
      <w:r>
        <w:rPr>
          <w:color w:val="000000"/>
          <w:sz w:val="24"/>
          <w:szCs w:val="24"/>
        </w:rPr>
        <w:br/>
        <w:t xml:space="preserve">                             her.)</w:t>
      </w:r>
      <w:r>
        <w:rPr>
          <w:color w:val="000000"/>
          <w:sz w:val="24"/>
          <w:szCs w:val="24"/>
        </w:rPr>
        <w:br/>
        <w:t xml:space="preserve">Well, you heard whut he said.  Is you guilty or unguilty?  And I’m tellin’</w:t>
      </w:r>
      <w:r>
        <w:rPr>
          <w:color w:val="000000"/>
          <w:sz w:val="24"/>
          <w:szCs w:val="24"/>
        </w:rPr>
        <w:br/>
        <w:t xml:space="preserve">you right now dat you come up befo’ </w:t>
      </w:r>
      <w:r>
        <w:rPr>
          <w:i/>
          <w:color w:val="000000"/>
          <w:sz w:val="24"/>
          <w:szCs w:val="24"/>
        </w:rPr>
        <w:t xml:space="preserve">me</w:t>
      </w:r>
      <w:r>
        <w:rPr>
          <w:color w:val="000000"/>
          <w:sz w:val="24"/>
          <w:szCs w:val="24"/>
        </w:rPr>
        <w:t xml:space="preserve"> it’s just like youse in church. </w:t>
      </w:r>
      <w:r>
        <w:rPr>
          <w:color w:val="000000"/>
          <w:sz w:val="24"/>
          <w:szCs w:val="24"/>
        </w:rPr>
        <w:br/>
        <w:t xml:space="preserve">You better have a strong determination, and you better tell a good</w:t>
      </w:r>
      <w:r>
        <w:rPr>
          <w:color w:val="000000"/>
          <w:sz w:val="24"/>
          <w:szCs w:val="24"/>
        </w:rPr>
        <w:br/>
        <w:t xml:space="preserve">experience.</w:t>
      </w:r>
    </w:p>
    <w:p>
      <w:pPr>
        <w:widowControl w:val="on"/>
        <w:pBdr/>
        <w:spacing w:before="240" w:after="240" w:line="240" w:lineRule="auto"/>
        <w:ind w:left="0" w:right="0"/>
        <w:jc w:val="left"/>
      </w:pPr>
      <w:r>
        <w:rPr>
          <w:i/>
          <w:color w:val="000000"/>
          <w:sz w:val="24"/>
          <w:szCs w:val="24"/>
        </w:rPr>
        <w:t xml:space="preserve">Jemima</w:t>
      </w:r>
      <w:r>
        <w:rPr>
          <w:color w:val="000000"/>
          <w:sz w:val="24"/>
          <w:szCs w:val="24"/>
        </w:rPr>
        <w:br/>
        <w:t xml:space="preserve">                             (Arms akimbo)</w:t>
      </w:r>
      <w:r>
        <w:rPr>
          <w:color w:val="000000"/>
          <w:sz w:val="24"/>
          <w:szCs w:val="24"/>
        </w:rPr>
        <w:br/>
        <w:t xml:space="preserve">Yes, I sold it and I’ll sell it again.</w:t>
      </w:r>
      <w:r>
        <w:rPr>
          <w:color w:val="000000"/>
          <w:sz w:val="24"/>
          <w:szCs w:val="24"/>
        </w:rPr>
        <w:br/>
        <w:t xml:space="preserve">                             (snaps fingers and shakes hips)</w:t>
      </w:r>
      <w:r>
        <w:rPr>
          <w:color w:val="000000"/>
          <w:sz w:val="24"/>
          <w:szCs w:val="24"/>
        </w:rPr>
        <w:br/>
        <w:t xml:space="preserve">How does ole booze-selling mama talk?</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Yes, five thousand dollars and ten years in jail. </w:t>
      </w:r>
      <w:r>
        <w:rPr>
          <w:color w:val="000000"/>
          <w:sz w:val="24"/>
          <w:szCs w:val="24"/>
        </w:rPr>
        <w:br/>
        <w:t xml:space="preserve">                             (Snaps fingers and shakes hips)</w:t>
      </w:r>
      <w:r>
        <w:rPr>
          <w:color w:val="000000"/>
          <w:sz w:val="24"/>
          <w:szCs w:val="24"/>
        </w:rPr>
        <w:br/>
        <w:t xml:space="preserve">How does ole heavy fining papa talk? </w:t>
      </w:r>
      <w:r>
        <w:rPr>
          <w:color w:val="000000"/>
          <w:sz w:val="24"/>
          <w:szCs w:val="24"/>
        </w:rPr>
        <w:br/>
        <w:t xml:space="preserve">                             (She is led away, shouting and</w:t>
      </w:r>
      <w:r>
        <w:rPr>
          <w:color w:val="000000"/>
          <w:sz w:val="24"/>
          <w:szCs w:val="24"/>
        </w:rPr>
        <w:br/>
        <w:t xml:space="preserve">                             weeping)</w:t>
      </w:r>
    </w:p>
    <w:p>
      <w:pPr>
        <w:widowControl w:val="on"/>
        <w:pBdr/>
        <w:spacing w:before="240" w:after="240" w:line="240" w:lineRule="auto"/>
        <w:ind w:left="0" w:right="0"/>
        <w:jc w:val="left"/>
      </w:pPr>
      <w:r>
        <w:rPr>
          <w:i/>
          <w:color w:val="000000"/>
          <w:sz w:val="24"/>
          <w:szCs w:val="24"/>
        </w:rPr>
        <w:t xml:space="preserve">Clerk</w:t>
      </w:r>
      <w:r>
        <w:rPr>
          <w:color w:val="000000"/>
          <w:sz w:val="24"/>
          <w:szCs w:val="24"/>
        </w:rPr>
        <w:br/>
        <w:t xml:space="preserve">De Otis Blunt, charged wid stealin’ a mule. </w:t>
      </w:r>
      <w:r>
        <w:rPr>
          <w:color w:val="000000"/>
          <w:sz w:val="24"/>
          <w:szCs w:val="24"/>
        </w:rPr>
        <w:br/>
        <w:t xml:space="preserve">                             (</w:t>
      </w:r>
      <w:r>
        <w:rPr>
          <w:i/>
          <w:color w:val="000000"/>
          <w:sz w:val="24"/>
          <w:szCs w:val="24"/>
        </w:rPr>
        <w:t xml:space="preserve">Lawyer</w:t>
      </w:r>
      <w:r>
        <w:rPr>
          <w:color w:val="000000"/>
          <w:sz w:val="24"/>
          <w:szCs w:val="24"/>
        </w:rPr>
        <w:t xml:space="preserve"> arises and comes forward with</w:t>
      </w:r>
      <w:r>
        <w:rPr>
          <w:color w:val="000000"/>
          <w:sz w:val="24"/>
          <w:szCs w:val="24"/>
        </w:rPr>
        <w:br/>
        <w:t xml:space="preserve">                             the prisoner)</w:t>
      </w:r>
    </w:p>
    <w:p>
      <w:pPr>
        <w:widowControl w:val="on"/>
        <w:pBdr/>
        <w:spacing w:before="240" w:after="240" w:line="240" w:lineRule="auto"/>
        <w:ind w:left="0" w:right="0"/>
        <w:jc w:val="left"/>
      </w:pPr>
      <w:r>
        <w:rPr>
          <w:i/>
          <w:color w:val="000000"/>
          <w:sz w:val="24"/>
          <w:szCs w:val="24"/>
        </w:rPr>
        <w:t xml:space="preserve">Lawyer</w:t>
      </w:r>
      <w:r>
        <w:rPr>
          <w:color w:val="000000"/>
          <w:sz w:val="24"/>
          <w:szCs w:val="24"/>
        </w:rPr>
        <w:br/>
        <w:t xml:space="preserve">You can’t convict this man.  I’m here to represent him.</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Yo’ mouf might spout lak a coffee pot but I got a lawyer</w:t>
      </w:r>
      <w:r>
        <w:rPr>
          <w:color w:val="000000"/>
          <w:sz w:val="24"/>
          <w:szCs w:val="24"/>
        </w:rPr>
        <w:br/>
        <w:t xml:space="preserve">                             (Looks at other lawyer)</w:t>
      </w:r>
      <w:r>
        <w:rPr>
          <w:color w:val="000000"/>
          <w:sz w:val="24"/>
          <w:szCs w:val="24"/>
        </w:rPr>
        <w:br/>
        <w:t xml:space="preserve">dat kin beat your segastuatin’. </w:t>
      </w:r>
      <w:r>
        <w:rPr>
          <w:color w:val="000000"/>
          <w:sz w:val="24"/>
          <w:szCs w:val="24"/>
        </w:rPr>
        <w:br/>
        <w:t xml:space="preserve">                             (Looks admiring at girl)</w:t>
      </w:r>
      <w:r>
        <w:rPr>
          <w:color w:val="000000"/>
          <w:sz w:val="24"/>
          <w:szCs w:val="24"/>
        </w:rPr>
        <w:br/>
        <w:t xml:space="preserve">How am I chewin’ my dictionary and minglin’ my alphabets?</w:t>
      </w:r>
    </w:p>
    <w:p>
      <w:pPr>
        <w:widowControl w:val="on"/>
        <w:pBdr/>
        <w:spacing w:before="240" w:after="240" w:line="240" w:lineRule="auto"/>
        <w:ind w:left="0" w:right="0"/>
        <w:jc w:val="left"/>
      </w:pPr>
      <w:r>
        <w:rPr>
          <w:i/>
          <w:color w:val="000000"/>
          <w:sz w:val="24"/>
          <w:szCs w:val="24"/>
        </w:rPr>
        <w:t xml:space="preserve">Lawyer</w:t>
      </w:r>
      <w:r>
        <w:rPr>
          <w:color w:val="000000"/>
          <w:sz w:val="24"/>
          <w:szCs w:val="24"/>
        </w:rPr>
        <w:br/>
        <w:t xml:space="preserve">Well, I kin try, can’t I?</w:t>
      </w:r>
    </w:p>
    <w:p>
      <w:pPr>
        <w:widowControl w:val="on"/>
        <w:pBdr/>
        <w:spacing w:before="240" w:after="240" w:line="240" w:lineRule="auto"/>
        <w:ind w:left="0" w:right="0"/>
        <w:jc w:val="left"/>
      </w:pPr>
      <w:r>
        <w:rPr>
          <w:i/>
          <w:color w:val="000000"/>
          <w:sz w:val="24"/>
          <w:szCs w:val="24"/>
        </w:rPr>
        <w:t xml:space="preserve">Judge</w:t>
      </w:r>
      <w:r>
        <w:rPr>
          <w:color w:val="000000"/>
          <w:sz w:val="24"/>
          <w:szCs w:val="24"/>
        </w:rPr>
        <w:br/>
        <w:t xml:space="preserve">Oh yeah, you kin try, but I kin see right now where he’s gointer git all</w:t>
      </w:r>
      <w:r>
        <w:rPr>
          <w:color w:val="000000"/>
          <w:sz w:val="24"/>
          <w:szCs w:val="24"/>
        </w:rPr>
        <w:br/>
        <w:t xml:space="preserve">de time dat God ever made dat ain’t been used already.  From now on. </w:t>
      </w:r>
      <w:r>
        <w:rPr>
          <w:color w:val="000000"/>
          <w:sz w:val="24"/>
          <w:szCs w:val="24"/>
        </w:rPr>
        <w:br/>
        <w:t xml:space="preserve">                             (To </w:t>
      </w:r>
      <w:r>
        <w:rPr>
          <w:i/>
          <w:color w:val="000000"/>
          <w:sz w:val="24"/>
          <w:szCs w:val="24"/>
        </w:rPr>
        <w:t xml:space="preserve">lawyer</w:t>
      </w:r>
      <w:r>
        <w:rPr>
          <w:color w:val="000000"/>
          <w:sz w:val="24"/>
          <w:szCs w:val="24"/>
        </w:rPr>
        <w:t xml:space="preserve">)</w:t>
      </w:r>
      <w:r>
        <w:rPr>
          <w:color w:val="000000"/>
          <w:sz w:val="24"/>
          <w:szCs w:val="24"/>
        </w:rPr>
        <w:br/>
        <w:t xml:space="preserve">Go ‘head, and spread yo’ lungs all over Georgy, but he’s goin’ to jail! </w:t>
      </w:r>
      <w:r>
        <w:rPr>
          <w:color w:val="000000"/>
          <w:sz w:val="24"/>
          <w:szCs w:val="24"/>
        </w:rPr>
        <w:br/>
        <w:t xml:space="preserve">Mules </w:t>
      </w:r>
      <w:r>
        <w:rPr>
          <w:i/>
          <w:color w:val="000000"/>
          <w:sz w:val="24"/>
          <w:szCs w:val="24"/>
        </w:rPr>
        <w:t xml:space="preserve">must</w:t>
      </w:r>
      <w:r>
        <w:rPr>
          <w:color w:val="000000"/>
          <w:sz w:val="24"/>
          <w:szCs w:val="24"/>
        </w:rPr>
        <w:t xml:space="preserve"> be respected.</w:t>
      </w:r>
    </w:p>
    <w:p>
      <w:pPr>
        <w:widowControl w:val="on"/>
        <w:pBdr/>
        <w:spacing w:before="240" w:after="240" w:line="240" w:lineRule="auto"/>
        <w:ind w:left="0" w:right="0"/>
        <w:jc w:val="left"/>
      </w:pPr>
      <w:r>
        <w:rPr>
          <w:color w:val="000000"/>
          <w:sz w:val="24"/>
          <w:szCs w:val="24"/>
        </w:rPr>
        <w:t xml:space="preserve">LAWYER</w:t>
      </w:r>
      <w:r>
        <w:rPr>
          <w:color w:val="000000"/>
          <w:sz w:val="24"/>
          <w:szCs w:val="24"/>
        </w:rPr>
        <w:br/>
        <w:t xml:space="preserve">                             (Striking a pose at the bar)</w:t>
      </w:r>
      <w:r>
        <w:rPr>
          <w:color w:val="000000"/>
          <w:sz w:val="24"/>
          <w:szCs w:val="24"/>
        </w:rPr>
        <w:br/>
        <w:t xml:space="preserve">Your Honor,</w:t>
      </w:r>
      <w:r>
        <w:rPr>
          <w:color w:val="000000"/>
          <w:sz w:val="24"/>
          <w:szCs w:val="24"/>
        </w:rPr>
        <w:br/>
        <w:t xml:space="preserve">                             (Looks at the pretty girl)</w:t>
      </w:r>
      <w:r>
        <w:rPr>
          <w:color w:val="000000"/>
          <w:sz w:val="24"/>
          <w:szCs w:val="24"/>
        </w:rPr>
        <w:br/>
        <w:t xml:space="preserve">Ladies and Gentlemen—­</w:t>
      </w:r>
    </w:p>
    <w:p>
      <w:pPr>
        <w:widowControl w:val="on"/>
        <w:pBdr/>
        <w:spacing w:before="240" w:after="240" w:line="240" w:lineRule="auto"/>
        <w:ind w:left="0" w:right="0"/>
        <w:jc w:val="left"/>
      </w:pPr>
      <w:r>
        <w:rPr>
          <w:color w:val="000000"/>
          <w:sz w:val="24"/>
          <w:szCs w:val="24"/>
        </w:rPr>
        <w:t xml:space="preserve">JUDGE</w:t>
      </w:r>
      <w:r>
        <w:rPr>
          <w:color w:val="000000"/>
          <w:sz w:val="24"/>
          <w:szCs w:val="24"/>
        </w:rPr>
        <w:br/>
        <w:t xml:space="preserve">Never mind ‘bout dat lady.  You talk yo’ chat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LAWYER</w:t>
      </w:r>
      <w:r>
        <w:rPr>
          <w:color w:val="000000"/>
          <w:sz w:val="24"/>
          <w:szCs w:val="24"/>
        </w:rPr>
        <w:br/>
        <w:t xml:space="preserve">This is a clear case of syllogism!  Again I say syllogism.  My client is</w:t>
      </w:r>
      <w:r>
        <w:rPr>
          <w:color w:val="000000"/>
          <w:sz w:val="24"/>
          <w:szCs w:val="24"/>
        </w:rPr>
        <w:br/>
        <w:t xml:space="preserve">innocent because it was a dark night when they say he stole the mule and</w:t>
      </w:r>
      <w:r>
        <w:rPr>
          <w:color w:val="000000"/>
          <w:sz w:val="24"/>
          <w:szCs w:val="24"/>
        </w:rPr>
        <w:br/>
        <w:t xml:space="preserve">that’s against all laws of syllogism. </w:t>
      </w:r>
      <w:r>
        <w:rPr>
          <w:color w:val="000000"/>
          <w:sz w:val="24"/>
          <w:szCs w:val="24"/>
        </w:rPr>
        <w:br/>
        <w:t xml:space="preserve">                             (JUDGE looks impressed and laughs)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JUDGE</w:t>
      </w:r>
      <w:r>
        <w:rPr>
          <w:color w:val="000000"/>
          <w:sz w:val="24"/>
          <w:szCs w:val="24"/>
        </w:rPr>
        <w:br/>
        <w:t xml:space="preserve">Dat ole fool do know somethin’ ’bout law.</w:t>
      </w:r>
    </w:p>
    <w:p>
      <w:pPr>
        <w:widowControl w:val="on"/>
        <w:pBdr/>
        <w:spacing w:before="0" w:after="0" w:line="240" w:lineRule="auto"/>
        <w:ind w:left="0" w:right="0"/>
        <w:jc w:val="left"/>
      </w:pPr>
      <w:r>
        <w:rPr>
          <w:color w:val="000000"/>
          <w:sz w:val="24"/>
          <w:szCs w:val="24"/>
        </w:rPr>
        <w:t xml:space="preserve">LAWYER</w:t>
      </w:r>
      <w:r>
        <w:rPr>
          <w:color w:val="000000"/>
          <w:sz w:val="24"/>
          <w:szCs w:val="24"/>
        </w:rPr>
        <w:t xml:space="preserve">
When George Washington was pleading de case of Marbury vs.  Madison, what did </w:t>
      </w:r>
      <w:r>
        <w:rPr>
          <w:i/>
          <w:color w:val="000000"/>
          <w:sz w:val="24"/>
          <w:szCs w:val="24"/>
        </w:rPr>
        <w:t xml:space="preserve">he</w:t>
      </w:r>
      <w:r>
        <w:rPr>
          <w:color w:val="000000"/>
          <w:sz w:val="24"/>
          <w:szCs w:val="24"/>
        </w:rPr>
        <w:t xml:space="preserve"> say?  What </w:t>
      </w:r>
      <w:r>
        <w:rPr>
          <w:i/>
          <w:color w:val="000000"/>
          <w:sz w:val="24"/>
          <w:szCs w:val="24"/>
        </w:rPr>
        <w:t xml:space="preserve">did</w:t>
      </w:r>
      <w:r>
        <w:rPr>
          <w:color w:val="000000"/>
          <w:sz w:val="24"/>
          <w:szCs w:val="24"/>
        </w:rPr>
        <w:t xml:space="preserve"> he say?  Scintillate, scintillate, Globule orific.  Fain would I fathom thy nature’s specific.  Loftily poised in ether capacious, strongly resembling a gem carbonacious.  What did Abraham Lincoln say about mule-stealing?  When torrid Phoebut refuses his presence and ceases to lamp with fierce incandescence, then you illumine the regions supernal, scintillate, scintillate, semper noctornal.  Syllogism, again I say syllogism. </w:t>
      </w:r>
      <w:r>
        <w:rPr>
          <w:color w:val="000000"/>
          <w:sz w:val="24"/>
          <w:szCs w:val="24"/>
        </w:rPr>
        <w:br/>
        <w:t xml:space="preserve">                             (He takes his seat amid applause)
</w:t>
      </w:r>
    </w:p>
    <w:p>
      <w:pPr>
        <w:widowControl w:val="on"/>
        <w:pBdr/>
        <w:spacing w:before="240" w:after="240" w:line="240" w:lineRule="auto"/>
        <w:ind w:left="0" w:right="0"/>
        <w:jc w:val="left"/>
      </w:pPr>
      <w:r>
        <w:rPr>
          <w:color w:val="000000"/>
          <w:sz w:val="24"/>
          <w:szCs w:val="24"/>
        </w:rPr>
        <w:t xml:space="preserve">JUDGE</w:t>
      </w:r>
      <w:r>
        <w:rPr>
          <w:color w:val="000000"/>
          <w:sz w:val="24"/>
          <w:szCs w:val="24"/>
        </w:rPr>
        <w:br/>
        <w:t xml:space="preserve">Man, youse a pleadin’ fool.  You knows yo’ rules and by-laws.</w:t>
      </w:r>
    </w:p>
    <w:p>
      <w:pPr>
        <w:widowControl w:val="on"/>
        <w:pBdr/>
        <w:spacing w:before="240" w:after="240" w:line="240" w:lineRule="auto"/>
        <w:ind w:left="0" w:right="0"/>
        <w:jc w:val="left"/>
      </w:pPr>
      <w:r>
        <w:rPr>
          <w:color w:val="000000"/>
          <w:sz w:val="24"/>
          <w:szCs w:val="24"/>
        </w:rPr>
        <w:t xml:space="preserve">OTHER LAWYER</w:t>
      </w:r>
      <w:r>
        <w:rPr>
          <w:color w:val="000000"/>
          <w:sz w:val="24"/>
          <w:szCs w:val="24"/>
        </w:rPr>
        <w:br/>
        <w:t xml:space="preserve">Let me show my glory.  Let me spread my habeas corpus.</w:t>
      </w:r>
    </w:p>
    <w:p>
      <w:pPr>
        <w:widowControl w:val="on"/>
        <w:pBdr/>
        <w:spacing w:before="240" w:after="240" w:line="240" w:lineRule="auto"/>
        <w:ind w:left="0" w:right="0"/>
        <w:jc w:val="left"/>
      </w:pPr>
      <w:r>
        <w:rPr>
          <w:color w:val="000000"/>
          <w:sz w:val="24"/>
          <w:szCs w:val="24"/>
        </w:rPr>
        <w:t xml:space="preserve">JUDGE</w:t>
      </w:r>
      <w:r>
        <w:rPr>
          <w:color w:val="000000"/>
          <w:sz w:val="24"/>
          <w:szCs w:val="24"/>
        </w:rPr>
        <w:br/>
        <w:t xml:space="preserve">’Tain’t no use.  Dis lawyer done convinced me.</w:t>
      </w:r>
    </w:p>
    <w:p>
      <w:pPr>
        <w:widowControl w:val="on"/>
        <w:pBdr/>
        <w:spacing w:before="240" w:after="240" w:line="240" w:lineRule="auto"/>
        <w:ind w:left="0" w:right="0"/>
        <w:jc w:val="left"/>
      </w:pPr>
      <w:r>
        <w:rPr>
          <w:color w:val="000000"/>
          <w:sz w:val="24"/>
          <w:szCs w:val="24"/>
        </w:rPr>
        <w:t xml:space="preserve">OTHER LAWYER</w:t>
      </w:r>
      <w:r>
        <w:rPr>
          <w:color w:val="000000"/>
          <w:sz w:val="24"/>
          <w:szCs w:val="24"/>
        </w:rPr>
        <w:br/>
        <w:t xml:space="preserve">But, lemme parade my material—­</w:t>
      </w:r>
    </w:p>
    <w:p>
      <w:pPr>
        <w:widowControl w:val="on"/>
        <w:pBdr/>
        <w:spacing w:before="240" w:after="240" w:line="240" w:lineRule="auto"/>
        <w:ind w:left="0" w:right="0"/>
        <w:jc w:val="left"/>
      </w:pPr>
      <w:r>
        <w:rPr>
          <w:color w:val="000000"/>
          <w:sz w:val="24"/>
          <w:szCs w:val="24"/>
        </w:rPr>
        <w:t xml:space="preserve">JUDGE</w:t>
      </w:r>
      <w:r>
        <w:rPr>
          <w:color w:val="000000"/>
          <w:sz w:val="24"/>
          <w:szCs w:val="24"/>
        </w:rPr>
        <w:br/>
        <w:t xml:space="preserve">Parade yo’ material anywhere you wants to exceptin’ befo’ me.  Dis lil</w:t>
      </w:r>
      <w:r>
        <w:rPr>
          <w:color w:val="000000"/>
          <w:sz w:val="24"/>
          <w:szCs w:val="24"/>
        </w:rPr>
        <w:br/>
        <w:t xml:space="preserve">girl wants to go home and I’m goin’ with her and enjoy de consequences. </w:t>
      </w:r>
      <w:r>
        <w:rPr>
          <w:color w:val="000000"/>
          <w:sz w:val="24"/>
          <w:szCs w:val="24"/>
        </w:rPr>
        <w:br/>
        <w:t xml:space="preserve">Court’s adjourned.</w:t>
      </w:r>
    </w:p>
    <w:p>
      <w:pPr>
        <w:widowControl w:val="on"/>
        <w:pBdr/>
        <w:spacing w:before="240" w:after="240" w:line="240" w:lineRule="auto"/>
        <w:ind w:left="0" w:right="0"/>
        <w:jc w:val="left"/>
      </w:pP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“FORTY YARDS”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ZORA </w:t>
      </w:r>
      <w:r>
        <w:rPr>
          <w:i/>
          <w:color w:val="000000"/>
          <w:sz w:val="24"/>
          <w:szCs w:val="24"/>
        </w:rPr>
        <w:t xml:space="preserve">[Handwritten:  (Neale)] HURSTON</w:t>
      </w:r>
    </w:p>
    <w:p>
      <w:pPr>
        <w:widowControl w:val="on"/>
        <w:pBdr/>
        <w:spacing w:before="240" w:after="240" w:line="240" w:lineRule="auto"/>
        <w:ind w:left="0" w:right="0"/>
        <w:jc w:val="left"/>
      </w:pPr>
      <w:r>
        <w:rPr>
          <w:color w:val="000000"/>
          <w:sz w:val="24"/>
          <w:szCs w:val="24"/>
        </w:rPr>
        <w:t xml:space="preserve">“FORTY YARDS”</w:t>
      </w:r>
    </w:p>
    <w:p>
      <w:pPr>
        <w:widowControl w:val="on"/>
        <w:pBdr/>
        <w:spacing w:before="240" w:after="240" w:line="240" w:lineRule="auto"/>
        <w:ind w:left="0" w:right="0"/>
        <w:jc w:val="left"/>
      </w:pPr>
      <w:r>
        <w:rPr>
          <w:color w:val="000000"/>
          <w:sz w:val="24"/>
          <w:szCs w:val="24"/>
        </w:rPr>
        <w:t xml:space="preserve">                              (A Negro football game with the</w:t>
      </w:r>
      <w:r>
        <w:rPr>
          <w:color w:val="000000"/>
          <w:sz w:val="24"/>
          <w:szCs w:val="24"/>
        </w:rPr>
        <w:br/>
        <w:t xml:space="preserve">                              popular concept of Negro life)</w:t>
      </w:r>
    </w:p>
    <w:p>
      <w:pPr>
        <w:keepNext w:val="on"/>
        <w:widowControl w:val="on"/>
        <w:pBdr/>
        <w:spacing w:before="299" w:after="299" w:line="240" w:lineRule="auto"/>
        <w:ind w:left="0" w:right="0"/>
        <w:jc w:val="left"/>
        <w:outlineLvl w:val="1"/>
      </w:pPr>
      <w:r>
        <w:rPr>
          <w:b/>
          <w:color w:val="000000"/>
          <w:sz w:val="36"/>
          <w:szCs w:val="36"/>
        </w:rPr>
        <w:t xml:space="preserve">TIME:  Present</w:t>
      </w:r>
    </w:p>
    <w:p>
      <w:pPr>
        <w:widowControl w:val="on"/>
        <w:pBdr/>
        <w:spacing w:before="240" w:after="240" w:line="240" w:lineRule="auto"/>
        <w:ind w:left="0" w:right="0"/>
        <w:jc w:val="left"/>
      </w:pPr>
      <w:r>
        <w:rPr>
          <w:color w:val="000000"/>
          <w:sz w:val="24"/>
          <w:szCs w:val="24"/>
        </w:rPr>
        <w:t xml:space="preserve">PLACE:  Washington, D.C.</w:t>
      </w:r>
    </w:p>
    <w:p>
      <w:pPr>
        <w:widowControl w:val="on"/>
        <w:pBdr/>
        <w:spacing w:before="240" w:after="240" w:line="240" w:lineRule="auto"/>
        <w:ind w:left="0" w:right="0"/>
        <w:jc w:val="left"/>
      </w:pPr>
      <w:r>
        <w:rPr>
          <w:color w:val="000000"/>
          <w:sz w:val="24"/>
          <w:szCs w:val="24"/>
        </w:rPr>
        <w:t xml:space="preserve">SCENE:  The Ball Park</w:t>
      </w:r>
    </w:p>
    <w:p>
      <w:pPr>
        <w:widowControl w:val="on"/>
        <w:pBdr/>
        <w:spacing w:before="240" w:after="240" w:line="240" w:lineRule="auto"/>
        <w:ind w:left="0" w:right="0"/>
        <w:jc w:val="left"/>
      </w:pPr>
      <w:r>
        <w:rPr>
          <w:color w:val="000000"/>
          <w:sz w:val="24"/>
          <w:szCs w:val="24"/>
        </w:rPr>
        <w:t xml:space="preserve">PERSONS:  The Howard and Lincoln teams, the Howard band, cheer</w:t>
      </w:r>
      <w:r>
        <w:rPr>
          <w:color w:val="000000"/>
          <w:sz w:val="24"/>
          <w:szCs w:val="24"/>
        </w:rPr>
        <w:br/>
        <w:t xml:space="preserve">           leaders, spectators.</w:t>
      </w:r>
    </w:p>
    <w:p>
      <w:pPr>
        <w:widowControl w:val="on"/>
        <w:pBdr/>
        <w:spacing w:before="240" w:after="240" w:line="240" w:lineRule="auto"/>
        <w:ind w:left="0" w:right="0"/>
        <w:jc w:val="left"/>
      </w:pPr>
      <w:r>
        <w:rPr>
          <w:color w:val="000000"/>
          <w:sz w:val="24"/>
          <w:szCs w:val="24"/>
        </w:rPr>
        <w:t xml:space="preserve">SETTING:  The park with grandstands on either sides and up-stage.</w:t>
      </w:r>
    </w:p>
    <w:p>
      <w:pPr>
        <w:widowControl w:val="on"/>
        <w:pBdr/>
        <w:spacing w:before="240" w:after="240" w:line="240" w:lineRule="auto"/>
        <w:ind w:left="0" w:right="0"/>
        <w:jc w:val="left"/>
      </w:pPr>
      <w:r>
        <w:rPr>
          <w:color w:val="000000"/>
          <w:sz w:val="24"/>
          <w:szCs w:val="24"/>
        </w:rPr>
        <w:t xml:space="preserve">ACTION:  At rise, the grandstands are full, the cheer leaders</w:t>
      </w:r>
      <w:r>
        <w:rPr>
          <w:color w:val="000000"/>
          <w:sz w:val="24"/>
          <w:szCs w:val="24"/>
        </w:rPr>
        <w:br/>
        <w:t xml:space="preserve">           are violently gyrating to whip up the mob.  The</w:t>
      </w:r>
      <w:r>
        <w:rPr>
          <w:color w:val="000000"/>
          <w:sz w:val="24"/>
          <w:szCs w:val="24"/>
        </w:rPr>
        <w:br/>
        <w:t xml:space="preserve">           Lincoln colors fly from the right.  The Howard from the</w:t>
      </w:r>
      <w:r>
        <w:rPr>
          <w:color w:val="000000"/>
          <w:sz w:val="24"/>
          <w:szCs w:val="24"/>
        </w:rPr>
        <w:br/>
        <w:t xml:space="preserve">           left.  Both have cheer leaders.  First is heard the</w:t>
      </w:r>
      <w:r>
        <w:rPr>
          <w:color w:val="000000"/>
          <w:sz w:val="24"/>
          <w:szCs w:val="24"/>
        </w:rPr>
        <w:br/>
        <w:t xml:space="preserve">           Lincoln mob singing “DIDN’T HE RAMBLE, RAMBLE.”</w:t>
      </w:r>
    </w:p>
    <w:p>
      <w:pPr>
        <w:keepNext w:val="on"/>
        <w:widowControl w:val="on"/>
        <w:pBdr/>
        <w:spacing w:before="299" w:after="299" w:line="240" w:lineRule="auto"/>
        <w:ind w:left="0" w:right="0"/>
        <w:jc w:val="left"/>
        <w:outlineLvl w:val="1"/>
      </w:pPr>
      <w:r>
        <w:rPr>
          <w:b/>
          <w:color w:val="000000"/>
          <w:sz w:val="36"/>
          <w:szCs w:val="36"/>
        </w:rPr>
        <w:t xml:space="preserve">Lincoln Mob</w:t>
      </w:r>
    </w:p>
    <w:p>
      <w:pPr>
        <w:widowControl w:val="on"/>
        <w:pBdr/>
        <w:spacing w:before="240" w:after="240" w:line="240" w:lineRule="auto"/>
        <w:ind w:left="0" w:right="0"/>
        <w:jc w:val="left"/>
      </w:pPr>
      <w:r>
        <w:rPr>
          <w:color w:val="000000"/>
          <w:sz w:val="24"/>
          <w:szCs w:val="24"/>
        </w:rPr>
        <w:t xml:space="preserve">And didn’t he ramble, ramble, ramble all around, in and out of town</w:t>
      </w:r>
      <w:r>
        <w:rPr>
          <w:color w:val="000000"/>
          <w:sz w:val="24"/>
          <w:szCs w:val="24"/>
        </w:rPr>
        <w:br/>
        <w:t xml:space="preserve">He rambled, he rambled, rambled till Ol’ Lincoln cut him down</w:t>
      </w:r>
    </w:p>
    <w:p>
      <w:pPr>
        <w:widowControl w:val="on"/>
        <w:pBdr/>
        <w:spacing w:before="240" w:after="240" w:line="240" w:lineRule="auto"/>
        <w:ind w:left="0" w:right="0"/>
        <w:jc w:val="left"/>
      </w:pPr>
      <w:r>
        <w:rPr>
          <w:b/>
          <w:color w:val="000000"/>
          <w:sz w:val="24"/>
          <w:szCs w:val="24"/>
        </w:rPr>
        <w:t xml:space="preserve">Howard Mob</w:t>
      </w:r>
    </w:p>
    <w:p>
      <w:pPr>
        <w:widowControl w:val="on"/>
        <w:pBdr/>
        <w:spacing w:before="240" w:after="240" w:line="240" w:lineRule="auto"/>
        <w:ind w:left="0" w:right="0"/>
        <w:jc w:val="left"/>
      </w:pPr>
      <w:r>
        <w:rPr>
          <w:color w:val="000000"/>
          <w:sz w:val="24"/>
          <w:szCs w:val="24"/>
        </w:rPr>
        <w:t xml:space="preserve">    There’ll be nothing but sweetmeats, for our football team</w:t>
      </w:r>
      <w:r>
        <w:rPr>
          <w:color w:val="000000"/>
          <w:sz w:val="24"/>
          <w:szCs w:val="24"/>
        </w:rPr>
        <w:br/>
        <w:t xml:space="preserve">    There’ll be nothing but sweetmeats for our football team</w:t>
      </w:r>
      <w:r>
        <w:rPr>
          <w:color w:val="000000"/>
          <w:sz w:val="24"/>
          <w:szCs w:val="24"/>
        </w:rPr>
        <w:br/>
        <w:t xml:space="preserve">    Baked Hampton, boiled Shaw, fried Union, Lincoln Slaw,</w:t>
      </w:r>
      <w:r>
        <w:rPr>
          <w:color w:val="000000"/>
          <w:sz w:val="24"/>
          <w:szCs w:val="24"/>
        </w:rPr>
        <w:br/>
        <w:t xml:space="preserve">    There’ll be nothing but sweetmeats, for our football team.</w:t>
      </w:r>
    </w:p>
    <w:p>
      <w:pPr>
        <w:widowControl w:val="on"/>
        <w:pBdr/>
        <w:spacing w:before="0" w:after="0" w:line="240" w:lineRule="auto"/>
        <w:ind w:left="0" w:right="0"/>
        <w:jc w:val="left"/>
      </w:pPr>
      <w:r>
        <w:rPr>
          <w:color w:val="000000"/>
          <w:sz w:val="24"/>
          <w:szCs w:val="24"/>
        </w:rPr>
        <w:t xml:space="preserve">(Enter the HOWARD BAND, led by a hot-strutting drum major.  They parade the field and the men students pile down and fall in behind the team.  They sing and shout to the TEAM SONG:)</w:t>
      </w:r>
    </w:p>
    <w:p>
      <w:pPr>
        <w:widowControl w:val="on"/>
        <w:pBdr/>
        <w:spacing w:before="240" w:after="240" w:line="240" w:lineRule="auto"/>
        <w:ind w:left="0" w:right="0"/>
        <w:jc w:val="left"/>
      </w:pPr>
      <w:r>
        <w:rPr>
          <w:color w:val="000000"/>
          <w:sz w:val="24"/>
          <w:szCs w:val="24"/>
        </w:rPr>
        <w:t xml:space="preserve">    This is the t-e-a-m team</w:t>
      </w:r>
      <w:r>
        <w:rPr>
          <w:color w:val="000000"/>
          <w:sz w:val="24"/>
          <w:szCs w:val="24"/>
        </w:rPr>
        <w:br/>
        <w:t xml:space="preserve">    On which the hopes of Howard lean</w:t>
      </w:r>
      <w:r>
        <w:rPr>
          <w:color w:val="000000"/>
          <w:sz w:val="24"/>
          <w:szCs w:val="24"/>
        </w:rPr>
        <w:br/>
        <w:t xml:space="preserve">    Beat Ol’ Hampton, beat Ol’ Union</w:t>
      </w:r>
      <w:r>
        <w:rPr>
          <w:color w:val="000000"/>
          <w:sz w:val="24"/>
          <w:szCs w:val="24"/>
        </w:rPr>
        <w:br/>
        <w:t xml:space="preserve">    Sweep Ol’ Lincoln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We are the b-e-s-t best</w:t>
      </w:r>
      <w:r>
        <w:rPr>
          <w:color w:val="000000"/>
          <w:sz w:val="24"/>
          <w:szCs w:val="24"/>
        </w:rPr>
        <w:br/>
        <w:t xml:space="preserve">    Of the r-e-s-t rest</w:t>
      </w:r>
      <w:r>
        <w:rPr>
          <w:color w:val="000000"/>
          <w:sz w:val="24"/>
          <w:szCs w:val="24"/>
        </w:rPr>
        <w:br/>
        <w:t xml:space="preserve">    Come and watch us put Ol’ Howard</w:t>
      </w:r>
      <w:r>
        <w:rPr>
          <w:color w:val="000000"/>
          <w:sz w:val="24"/>
          <w:szCs w:val="24"/>
        </w:rPr>
        <w:br/>
        <w:t xml:space="preserve">    On top of Lincoln’s chest.</w:t>
      </w:r>
    </w:p>
    <w:p>
      <w:pPr>
        <w:widowControl w:val="on"/>
        <w:pBdr/>
        <w:spacing w:before="240" w:after="240" w:line="240" w:lineRule="auto"/>
        <w:ind w:left="0" w:right="0"/>
        <w:jc w:val="left"/>
      </w:pPr>
      <w:r>
        <w:rPr>
          <w:color w:val="000000"/>
          <w:sz w:val="24"/>
          <w:szCs w:val="24"/>
        </w:rPr>
        <w:t xml:space="preserve">    We’ll hit the l-i-n-e line</w:t>
      </w:r>
      <w:r>
        <w:rPr>
          <w:color w:val="000000"/>
          <w:sz w:val="24"/>
          <w:szCs w:val="24"/>
        </w:rPr>
        <w:br/>
        <w:t xml:space="preserve">    For a hundred ninety-nine</w:t>
      </w:r>
      <w:r>
        <w:rPr>
          <w:color w:val="000000"/>
          <w:sz w:val="24"/>
          <w:szCs w:val="24"/>
        </w:rPr>
        <w:br/>
        <w:t xml:space="preserve">    For we love Ol’ Howard, yes we love her</w:t>
      </w:r>
      <w:r>
        <w:rPr>
          <w:color w:val="000000"/>
          <w:sz w:val="24"/>
          <w:szCs w:val="24"/>
        </w:rPr>
        <w:br/>
        <w:t xml:space="preserve">    All the t-i-m-e time.</w:t>
      </w:r>
    </w:p>
    <w:p>
      <w:pPr>
        <w:widowControl w:val="on"/>
        <w:pBdr/>
        <w:spacing w:before="0" w:after="0" w:line="240" w:lineRule="auto"/>
        <w:ind w:left="0" w:right="0"/>
        <w:jc w:val="left"/>
      </w:pPr>
      <w:r>
        <w:rPr>
          <w:color w:val="000000"/>
          <w:sz w:val="24"/>
          <w:szCs w:val="24"/>
        </w:rPr>
        <w:t xml:space="preserve">(At the conclusion the teams takes the field.  The ball is put into play and LINCOLN kicks off to Howard.  As the ball is caught and when the player who is carrying the ball plunges, followed by his team, the Lincoln players fall on their knees and begin to sing I COULDN’T HEAR NOBODY PRAY.  The HOWARD team charges down shouting Joshua fit de battle of Jericho.  Whenever a player is tackled there is a duet of dancing.  Every step is a dance.  Finally the grandstand catches fire and the dancing and the shouting runs riot up there.  When the ball is on Lincoln’s ten-yard line, they hold Howard there by rounding up both teams into a huddle and the bunch-shout and sing to a QUICK CURTAIN.)</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LINCOLN’S PRAYER: </w:t>
      </w:r>
    </w:p>
    <w:p>
      <w:pPr>
        <w:widowControl w:val="on"/>
        <w:pBdr/>
        <w:spacing w:before="240" w:after="240" w:line="240" w:lineRule="auto"/>
        <w:ind w:left="0" w:right="0"/>
        <w:jc w:val="left"/>
      </w:pPr>
      <w:r>
        <w:rPr>
          <w:color w:val="000000"/>
          <w:sz w:val="24"/>
          <w:szCs w:val="24"/>
        </w:rPr>
        <w:t xml:space="preserve">    Ah, ah, they shall not ah pass us</w:t>
      </w:r>
      <w:r>
        <w:rPr>
          <w:color w:val="000000"/>
          <w:sz w:val="24"/>
          <w:szCs w:val="24"/>
        </w:rPr>
        <w:br/>
        <w:t xml:space="preserve">    Lord, Lord, Lord, Lord</w:t>
      </w:r>
      <w:r>
        <w:rPr>
          <w:color w:val="000000"/>
          <w:sz w:val="24"/>
          <w:szCs w:val="24"/>
        </w:rPr>
        <w:br/>
        <w:t xml:space="preserve">    They shall not pass us, Ah-h-h-h.</w:t>
      </w:r>
    </w:p>
    <w:p>
      <w:pPr>
        <w:widowControl w:val="on"/>
        <w:pBdr/>
        <w:spacing w:before="240" w:after="240" w:line="240" w:lineRule="auto"/>
        <w:ind w:left="0" w:right="0"/>
        <w:jc w:val="left"/>
      </w:pPr>
      <w:r>
        <w:rPr>
          <w:i/>
          <w:color w:val="000000"/>
          <w:sz w:val="24"/>
          <w:szCs w:val="24"/>
        </w:rPr>
        <w:t xml:space="preserve">[Handwritten (Jul. 21, 1931)]</w:t>
      </w:r>
    </w:p>
    <w:p>
      <w:pPr>
        <w:widowControl w:val="on"/>
        <w:pBdr/>
        <w:spacing w:before="240" w:after="240" w:line="240" w:lineRule="auto"/>
        <w:ind w:left="0" w:right="0"/>
        <w:jc w:val="left"/>
      </w:pPr>
      <w:r>
        <w:rPr>
          <w:i/>
          <w:color w:val="000000"/>
          <w:sz w:val="24"/>
          <w:szCs w:val="24"/>
        </w:rPr>
        <w:t xml:space="preserve">"WOOFING"</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ZORA *[Handwritten (Neale)] HURSTON</w:t>
      </w:r>
    </w:p>
    <w:p>
      <w:pPr>
        <w:widowControl w:val="on"/>
        <w:pBdr/>
        <w:spacing w:before="240" w:after="240" w:line="240" w:lineRule="auto"/>
        <w:ind w:left="0" w:right="0"/>
        <w:jc w:val="left"/>
      </w:pPr>
      <w:r>
        <w:rPr>
          <w:i/>
          <w:color w:val="000000"/>
          <w:sz w:val="24"/>
          <w:szCs w:val="24"/>
        </w:rPr>
        <w:t xml:space="preserve">"WOOFING"</w:t>
      </w:r>
    </w:p>
    <w:p>
      <w:pPr>
        <w:widowControl w:val="on"/>
        <w:pBdr/>
        <w:spacing w:before="240" w:after="240" w:line="240" w:lineRule="auto"/>
        <w:ind w:left="0" w:right="0"/>
        <w:jc w:val="left"/>
      </w:pPr>
      <w:r>
        <w:rPr>
          <w:color w:val="000000"/>
          <w:sz w:val="24"/>
          <w:szCs w:val="24"/>
        </w:rPr>
        <w:t xml:space="preserve">TIME:  Present.</w:t>
      </w:r>
    </w:p>
    <w:p>
      <w:pPr>
        <w:widowControl w:val="on"/>
        <w:pBdr/>
        <w:spacing w:before="240" w:after="240" w:line="240" w:lineRule="auto"/>
        <w:ind w:left="0" w:right="0"/>
        <w:jc w:val="left"/>
      </w:pPr>
      <w:r>
        <w:rPr>
          <w:color w:val="000000"/>
          <w:sz w:val="24"/>
          <w:szCs w:val="24"/>
        </w:rPr>
        <w:t xml:space="preserve">PLACE:  Negro Street in Waycross, Ga.</w:t>
      </w:r>
    </w:p>
    <w:p>
      <w:pPr>
        <w:widowControl w:val="on"/>
        <w:pBdr/>
        <w:spacing w:before="240" w:after="240" w:line="240" w:lineRule="auto"/>
        <w:ind w:left="0" w:right="0"/>
        <w:jc w:val="left"/>
      </w:pPr>
      <w:r>
        <w:rPr>
          <w:color w:val="000000"/>
          <w:sz w:val="24"/>
          <w:szCs w:val="24"/>
        </w:rPr>
        <w:t xml:space="preserve">PERSONS:  Loungers, two children, guitar</w:t>
      </w:r>
      <w:r>
        <w:rPr>
          <w:color w:val="000000"/>
          <w:sz w:val="24"/>
          <w:szCs w:val="24"/>
        </w:rPr>
        <w:br/>
        <w:t xml:space="preserve">          players, women, band—­</w:t>
      </w:r>
    </w:p>
    <w:p>
      <w:pPr>
        <w:widowControl w:val="on"/>
        <w:pBdr/>
        <w:spacing w:before="240" w:after="240" w:line="240" w:lineRule="auto"/>
        <w:ind w:left="0" w:right="0"/>
        <w:jc w:val="left"/>
      </w:pPr>
      <w:r>
        <w:rPr>
          <w:color w:val="000000"/>
          <w:sz w:val="24"/>
          <w:szCs w:val="24"/>
        </w:rPr>
        <w:t xml:space="preserve">SETTING:  Porch and side walk,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ACTION:  Thru the open window of ‘one’ of</w:t>
      </w:r>
      <w:r>
        <w:rPr>
          <w:color w:val="000000"/>
          <w:sz w:val="24"/>
          <w:szCs w:val="24"/>
        </w:rPr>
        <w:br/>
        <w:t xml:space="preserve">          the shacks a WOMAN is discovered</w:t>
      </w:r>
      <w:r>
        <w:rPr>
          <w:color w:val="000000"/>
          <w:sz w:val="24"/>
          <w:szCs w:val="24"/>
        </w:rPr>
        <w:br/>
        <w:t xml:space="preserve">          ironing.  A MAN is sitting on the</w:t>
      </w:r>
      <w:r>
        <w:rPr>
          <w:color w:val="000000"/>
          <w:sz w:val="24"/>
          <w:szCs w:val="24"/>
        </w:rPr>
        <w:br/>
        <w:t xml:space="preserve">          floor of the porch asleep.  She</w:t>
      </w:r>
      <w:r>
        <w:rPr>
          <w:color w:val="000000"/>
          <w:sz w:val="24"/>
          <w:szCs w:val="24"/>
        </w:rPr>
        <w:br/>
        <w:t xml:space="preserve">          hums a bar or two, then comes to</w:t>
      </w:r>
      <w:r>
        <w:rPr>
          <w:color w:val="000000"/>
          <w:sz w:val="24"/>
          <w:szCs w:val="24"/>
        </w:rPr>
        <w:br/>
        <w:t xml:space="preserve">          the window and calls to the man.</w:t>
      </w:r>
    </w:p>
    <w:p>
      <w:pPr>
        <w:widowControl w:val="on"/>
        <w:pBdr/>
        <w:spacing w:before="240" w:after="240" w:line="240" w:lineRule="auto"/>
        <w:ind w:left="0" w:right="0"/>
        <w:jc w:val="left"/>
      </w:pPr>
      <w:r>
        <w:rPr>
          <w:color w:val="000000"/>
          <w:sz w:val="24"/>
          <w:szCs w:val="24"/>
        </w:rPr>
        <w:t xml:space="preserve">Woman Good Black, why don’t you git up from dere and carry dese white folks clothes home?  You always want money but you wouldn’t hit a lick at a snake!</w:t>
      </w:r>
    </w:p>
    <w:p>
      <w:pPr>
        <w:widowControl w:val="on"/>
        <w:pBdr/>
        <w:spacing w:before="240" w:after="240" w:line="240" w:lineRule="auto"/>
        <w:ind w:left="0" w:right="0"/>
        <w:jc w:val="left"/>
      </w:pPr>
      <w:r>
        <w:rPr>
          <w:color w:val="000000"/>
          <w:sz w:val="24"/>
          <w:szCs w:val="24"/>
        </w:rPr>
        <w:t xml:space="preserve">Man</w:t>
      </w:r>
      <w:r>
        <w:rPr>
          <w:color w:val="000000"/>
          <w:sz w:val="24"/>
          <w:szCs w:val="24"/>
        </w:rPr>
        <w:br/>
        <w:t xml:space="preserve">Aw, shut up woman.  I’m tired of hearin’ bout dem white folks clothes.  I</w:t>
      </w:r>
      <w:r>
        <w:rPr>
          <w:color w:val="000000"/>
          <w:sz w:val="24"/>
          <w:szCs w:val="24"/>
        </w:rPr>
        <w:br/>
        <w:t xml:space="preserve">don’t keer if dey never git ’em.</w:t>
      </w:r>
    </w:p>
    <w:p>
      <w:pPr>
        <w:widowControl w:val="on"/>
        <w:pBdr/>
        <w:spacing w:before="240" w:after="240" w:line="240" w:lineRule="auto"/>
        <w:ind w:left="0" w:right="0"/>
        <w:jc w:val="left"/>
      </w:pPr>
      <w:r>
        <w:rPr>
          <w:color w:val="000000"/>
          <w:sz w:val="24"/>
          <w:szCs w:val="24"/>
        </w:rPr>
        <w:t xml:space="preserve">Woman</w:t>
      </w:r>
      <w:r>
        <w:rPr>
          <w:color w:val="000000"/>
          <w:sz w:val="24"/>
          <w:szCs w:val="24"/>
        </w:rPr>
        <w:br/>
        <w:t xml:space="preserve">You better keer!  Dese very clothes took and brought </w:t>
      </w:r>
      <w:r>
        <w:rPr>
          <w:i/>
          <w:color w:val="000000"/>
          <w:sz w:val="24"/>
          <w:szCs w:val="24"/>
        </w:rPr>
        <w:t xml:space="preserve">you</w:t>
      </w:r>
      <w:r>
        <w:rPr>
          <w:color w:val="000000"/>
          <w:sz w:val="24"/>
          <w:szCs w:val="24"/>
        </w:rPr>
        <w:t xml:space="preserve"> out de crack. </w:t>
      </w:r>
      <w:r>
        <w:rPr>
          <w:color w:val="000000"/>
          <w:sz w:val="24"/>
          <w:szCs w:val="24"/>
        </w:rPr>
        <w:br/>
        <w:t xml:space="preserve">‘Cause de first time I saw you you was so hungry till you was walkin’</w:t>
      </w:r>
      <w:r>
        <w:rPr>
          <w:color w:val="000000"/>
          <w:sz w:val="24"/>
          <w:szCs w:val="24"/>
        </w:rPr>
        <w:br/>
        <w:t xml:space="preserve">lap-legged.  Man, you had de white-mouf, you was so hungry.</w:t>
      </w:r>
    </w:p>
    <w:p>
      <w:pPr>
        <w:widowControl w:val="on"/>
        <w:pBdr/>
        <w:spacing w:before="240" w:after="240" w:line="240" w:lineRule="auto"/>
        <w:ind w:left="0" w:right="0"/>
        <w:jc w:val="left"/>
      </w:pPr>
      <w:r>
        <w:rPr>
          <w:color w:val="000000"/>
          <w:sz w:val="24"/>
          <w:szCs w:val="24"/>
        </w:rPr>
        <w:t xml:space="preserve">(Enter another MAN leisurely.  Good</w:t>
      </w:r>
      <w:r>
        <w:rPr>
          <w:color w:val="000000"/>
          <w:sz w:val="24"/>
          <w:szCs w:val="24"/>
        </w:rPr>
        <w:br/>
        <w:t xml:space="preserve">Black sees him and calls)</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Hey, Cliffert, where you headed for?</w:t>
      </w:r>
    </w:p>
    <w:p>
      <w:pPr>
        <w:widowControl w:val="on"/>
        <w:pBdr/>
        <w:spacing w:before="240" w:after="240" w:line="240" w:lineRule="auto"/>
        <w:ind w:left="0" w:right="0"/>
        <w:jc w:val="left"/>
      </w:pPr>
      <w:r>
        <w:rPr>
          <w:color w:val="000000"/>
          <w:sz w:val="24"/>
          <w:szCs w:val="24"/>
        </w:rPr>
        <w:t xml:space="preserve">Cliffert</w:t>
      </w:r>
      <w:r>
        <w:rPr>
          <w:color w:val="000000"/>
          <w:sz w:val="24"/>
          <w:szCs w:val="24"/>
        </w:rPr>
        <w:br/>
        <w:t xml:space="preserve">Oh, no where in particular.</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Come here then, fish, and lemme bend a checker game over yo’ head.  Come</w:t>
      </w:r>
      <w:r>
        <w:rPr>
          <w:color w:val="000000"/>
          <w:sz w:val="24"/>
          <w:szCs w:val="24"/>
        </w:rPr>
        <w:br/>
        <w:t xml:space="preserve">on, youse my fish.</w:t>
      </w:r>
    </w:p>
    <w:p>
      <w:pPr>
        <w:widowControl w:val="on"/>
        <w:pBdr/>
        <w:spacing w:before="240" w:after="240" w:line="240" w:lineRule="auto"/>
        <w:ind w:left="0" w:right="0"/>
        <w:jc w:val="left"/>
      </w:pPr>
      <w:r>
        <w:rPr>
          <w:color w:val="000000"/>
          <w:sz w:val="24"/>
          <w:szCs w:val="24"/>
        </w:rPr>
        <w:t xml:space="preserve">Cliffert</w:t>
      </w:r>
      <w:r>
        <w:rPr>
          <w:color w:val="000000"/>
          <w:sz w:val="24"/>
          <w:szCs w:val="24"/>
        </w:rPr>
        <w:br/>
        <w:t xml:space="preserve">                             (Comes to the porch and sits)</w:t>
      </w:r>
      <w:r>
        <w:rPr>
          <w:color w:val="000000"/>
          <w:sz w:val="24"/>
          <w:szCs w:val="24"/>
        </w:rPr>
        <w:br/>
        <w:t xml:space="preserve">Git de checkers and I’ll have you any, some or none.  I push a mean</w:t>
      </w:r>
      <w:r>
        <w:rPr>
          <w:color w:val="000000"/>
          <w:sz w:val="24"/>
          <w:szCs w:val="24"/>
        </w:rPr>
        <w:br/>
        <w:t xml:space="preserve">chuck-a-luck myself.</w:t>
      </w:r>
    </w:p>
    <w:p>
      <w:pPr>
        <w:widowControl w:val="on"/>
        <w:pBdr/>
        <w:spacing w:before="240" w:after="240" w:line="240" w:lineRule="auto"/>
        <w:ind w:left="0" w:right="0"/>
        <w:jc w:val="left"/>
      </w:pPr>
      <w:r>
        <w:rPr>
          <w:color w:val="000000"/>
          <w:sz w:val="24"/>
          <w:szCs w:val="24"/>
        </w:rPr>
        <w:t xml:space="preserve">Woman</w:t>
      </w:r>
      <w:r>
        <w:rPr>
          <w:color w:val="000000"/>
          <w:sz w:val="24"/>
          <w:szCs w:val="24"/>
        </w:rPr>
        <w:br/>
        <w:t xml:space="preserve">                             (Voice inside quarreling)</w:t>
      </w:r>
      <w:r>
        <w:rPr>
          <w:color w:val="000000"/>
          <w:sz w:val="24"/>
          <w:szCs w:val="24"/>
        </w:rPr>
        <w:br/>
        <w:t xml:space="preserve">Dress up and strut around!  Yes!  Play checkers?  Yes!  Eat?  Yes!  Work?  No!!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(The game starts.  A period of silence in which they indicate their concentration by frowns, cautious moves, head scratching.  GOOD BLACK is pointing his index finger over the board indicating moves.  He wig-wags, starts to move, scratches his head thoroughly, changes his mind and fools around without moving)</w:t>
      </w:r>
    </w:p>
    <w:p>
      <w:pPr>
        <w:widowControl w:val="on"/>
        <w:pBdr/>
        <w:spacing w:before="240" w:after="240" w:line="240" w:lineRule="auto"/>
        <w:ind w:left="0" w:right="0"/>
        <w:jc w:val="left"/>
      </w:pPr>
      <w:r>
        <w:rPr>
          <w:color w:val="000000"/>
          <w:sz w:val="24"/>
          <w:szCs w:val="24"/>
        </w:rPr>
        <w:t xml:space="preserve">Cliffert</w:t>
      </w:r>
      <w:r>
        <w:rPr>
          <w:color w:val="000000"/>
          <w:sz w:val="24"/>
          <w:szCs w:val="24"/>
        </w:rPr>
        <w:br/>
        <w:t xml:space="preserve">Police!  Police!  Come here and make dis man move!</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Aw, I got plenty moves. </w:t>
      </w:r>
      <w:r>
        <w:rPr>
          <w:color w:val="000000"/>
          <w:sz w:val="24"/>
          <w:szCs w:val="24"/>
        </w:rPr>
        <w:br/>
        <w:t xml:space="preserve">                             (Scratches his head)</w:t>
      </w:r>
      <w:r>
        <w:rPr>
          <w:color w:val="000000"/>
          <w:sz w:val="24"/>
          <w:szCs w:val="24"/>
        </w:rPr>
        <w:br/>
        <w:t xml:space="preserve">Jus’ tryin’ to see which one I want to make.  But when I do move, it’s</w:t>
      </w:r>
      <w:r>
        <w:rPr>
          <w:color w:val="000000"/>
          <w:sz w:val="24"/>
          <w:szCs w:val="24"/>
        </w:rPr>
        <w:br/>
        <w:t xml:space="preserve">gointer be just too bad for you.</w:t>
      </w:r>
    </w:p>
    <w:p>
      <w:pPr>
        <w:widowControl w:val="on"/>
        <w:pBdr/>
        <w:spacing w:before="240" w:after="240" w:line="240" w:lineRule="auto"/>
        <w:ind w:left="0" w:right="0"/>
        <w:jc w:val="left"/>
      </w:pPr>
      <w:r>
        <w:rPr>
          <w:color w:val="000000"/>
          <w:sz w:val="24"/>
          <w:szCs w:val="24"/>
        </w:rPr>
        <w:t xml:space="preserve">(A guitar is heard off stage and</w:t>
      </w:r>
      <w:r>
        <w:rPr>
          <w:color w:val="000000"/>
          <w:sz w:val="24"/>
          <w:szCs w:val="24"/>
        </w:rPr>
        <w:br/>
        <w:t xml:space="preserve">Cliffert brightens.  He cups his hand</w:t>
      </w:r>
      <w:r>
        <w:rPr>
          <w:color w:val="000000"/>
          <w:sz w:val="24"/>
          <w:szCs w:val="24"/>
        </w:rPr>
        <w:br/>
        <w:t xml:space="preserve">and calls)</w:t>
      </w:r>
    </w:p>
    <w:p>
      <w:pPr>
        <w:widowControl w:val="on"/>
        <w:pBdr/>
        <w:spacing w:before="240" w:after="240" w:line="240" w:lineRule="auto"/>
        <w:ind w:left="0" w:right="0"/>
        <w:jc w:val="left"/>
      </w:pPr>
      <w:r>
        <w:rPr>
          <w:color w:val="000000"/>
          <w:sz w:val="24"/>
          <w:szCs w:val="24"/>
        </w:rPr>
        <w:t xml:space="preserve">Cliffert</w:t>
      </w:r>
      <w:r>
        <w:rPr>
          <w:color w:val="000000"/>
          <w:sz w:val="24"/>
          <w:szCs w:val="24"/>
        </w:rPr>
        <w:br/>
        <w:t xml:space="preserve">Hey Lonnie!  Come here!  Ha, ha, ha!  I got me a fish. </w:t>
      </w:r>
      <w:r>
        <w:rPr>
          <w:color w:val="000000"/>
          <w:sz w:val="24"/>
          <w:szCs w:val="24"/>
        </w:rPr>
        <w:br/>
        <w:t xml:space="preserve">                             (Enter LONNIE picking “East Coast” on</w:t>
      </w:r>
      <w:r>
        <w:rPr>
          <w:color w:val="000000"/>
          <w:sz w:val="24"/>
          <w:szCs w:val="24"/>
        </w:rPr>
        <w:br/>
        <w:t xml:space="preserve">                             his box and stands watching the game. </w:t>
      </w:r>
      <w:r>
        <w:rPr>
          <w:color w:val="000000"/>
          <w:sz w:val="24"/>
          <w:szCs w:val="24"/>
        </w:rPr>
        <w:br/>
        <w:t xml:space="preserve">                             He ceases to play as he stops walking)</w:t>
      </w:r>
      <w:r>
        <w:rPr>
          <w:color w:val="000000"/>
          <w:sz w:val="24"/>
          <w:szCs w:val="24"/>
        </w:rPr>
        <w:br/>
        <w:t xml:space="preserve">Ha, ha!  You see ol’ Good Black goes for a hard guy.  He tries to know</w:t>
      </w:r>
      <w:r>
        <w:rPr>
          <w:color w:val="000000"/>
          <w:sz w:val="24"/>
          <w:szCs w:val="24"/>
        </w:rPr>
        <w:br/>
        <w:t xml:space="preserve">more than a mule and a mule’s head longer’n his’n.  Ha, ha!  I set a trap</w:t>
      </w:r>
      <w:r>
        <w:rPr>
          <w:color w:val="000000"/>
          <w:sz w:val="24"/>
          <w:szCs w:val="24"/>
        </w:rPr>
        <w:br/>
        <w:t xml:space="preserve">for him and he fell right in it.  Trying to ride de britches! </w:t>
      </w:r>
      <w:r>
        <w:rPr>
          <w:i/>
          <w:color w:val="000000"/>
          <w:sz w:val="24"/>
          <w:szCs w:val="24"/>
        </w:rPr>
        <w:t xml:space="preserve">Now</w:t>
      </w:r>
      <w:r>
        <w:rPr>
          <w:color w:val="000000"/>
          <w:sz w:val="24"/>
          <w:szCs w:val="24"/>
        </w:rPr>
        <w:t xml:space="preserve"> look</w:t>
      </w:r>
      <w:r>
        <w:rPr>
          <w:color w:val="000000"/>
          <w:sz w:val="24"/>
          <w:szCs w:val="24"/>
        </w:rPr>
        <w:br/>
        <w:t xml:space="preserve">at him.</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Aw, shut up!  You tryin’ to show yo’ grandma how to milk ducks.  You can’t</w:t>
      </w:r>
      <w:r>
        <w:rPr>
          <w:color w:val="000000"/>
          <w:sz w:val="24"/>
          <w:szCs w:val="24"/>
        </w:rPr>
        <w:br/>
        <w:t xml:space="preserve">beat me playin’ no checkers. </w:t>
      </w:r>
      <w:r>
        <w:rPr>
          <w:color w:val="000000"/>
          <w:sz w:val="24"/>
          <w:szCs w:val="24"/>
        </w:rPr>
        <w:br/>
        <w:t xml:space="preserve">                             (Scratches his head again)</w:t>
      </w:r>
      <w:r>
        <w:rPr>
          <w:color w:val="000000"/>
          <w:sz w:val="24"/>
          <w:szCs w:val="24"/>
        </w:rPr>
        <w:br/>
        <w:t xml:space="preserve">Just watch me show my glory.</w:t>
      </w:r>
    </w:p>
    <w:p>
      <w:pPr>
        <w:widowControl w:val="on"/>
        <w:pBdr/>
        <w:spacing w:before="240" w:after="240" w:line="240" w:lineRule="auto"/>
        <w:ind w:left="0" w:right="0"/>
        <w:jc w:val="left"/>
      </w:pPr>
      <w:r>
        <w:rPr>
          <w:color w:val="000000"/>
          <w:sz w:val="24"/>
          <w:szCs w:val="24"/>
        </w:rPr>
        <w:t xml:space="preserve">Woman</w:t>
      </w:r>
      <w:r>
        <w:rPr>
          <w:color w:val="000000"/>
          <w:sz w:val="24"/>
          <w:szCs w:val="24"/>
        </w:rPr>
        <w:br/>
        <w:t xml:space="preserve">                             (Leans out of window)</w:t>
      </w:r>
      <w:r>
        <w:rPr>
          <w:color w:val="000000"/>
          <w:sz w:val="24"/>
          <w:szCs w:val="24"/>
        </w:rPr>
        <w:br/>
        <w:t xml:space="preserve">Good Black!  When you gointer come git dese clothes! </w:t>
      </w:r>
      <w:r>
        <w:rPr>
          <w:color w:val="000000"/>
          <w:sz w:val="24"/>
          <w:szCs w:val="24"/>
        </w:rPr>
        <w:br/>
        <w:t xml:space="preserve">                             (He does not answer, he is trying to</w:t>
      </w:r>
      <w:r>
        <w:rPr>
          <w:color w:val="000000"/>
          <w:sz w:val="24"/>
          <w:szCs w:val="24"/>
        </w:rPr>
        <w:br/>
        <w:t xml:space="preserve">                             concentrate)</w:t>
      </w:r>
    </w:p>
    <w:p>
      <w:pPr>
        <w:widowControl w:val="on"/>
        <w:pBdr/>
        <w:spacing w:before="240" w:after="240" w:line="240" w:lineRule="auto"/>
        <w:ind w:left="0" w:right="0"/>
        <w:jc w:val="left"/>
      </w:pPr>
      <w:r>
        <w:rPr>
          <w:color w:val="000000"/>
          <w:sz w:val="24"/>
          <w:szCs w:val="24"/>
        </w:rPr>
        <w:t xml:space="preserve">Lonnie</w:t>
      </w:r>
      <w:r>
        <w:rPr>
          <w:color w:val="000000"/>
          <w:sz w:val="24"/>
          <w:szCs w:val="24"/>
        </w:rPr>
        <w:br/>
        <w:t xml:space="preserve">You got him Cliffert.  You got him in Louisville Loop.  He’s yo’ fish all</w:t>
      </w:r>
      <w:r>
        <w:rPr>
          <w:color w:val="000000"/>
          <w:sz w:val="24"/>
          <w:szCs w:val="24"/>
        </w:rPr>
        <w:br/>
        <w:t xml:space="preserve">right.</w:t>
      </w:r>
    </w:p>
    <w:p>
      <w:pPr>
        <w:widowControl w:val="on"/>
        <w:pBdr/>
        <w:spacing w:before="240" w:after="240" w:line="240" w:lineRule="auto"/>
        <w:ind w:left="0" w:right="0"/>
        <w:jc w:val="left"/>
      </w:pPr>
      <w:r>
        <w:rPr>
          <w:color w:val="000000"/>
          <w:sz w:val="24"/>
          <w:szCs w:val="24"/>
        </w:rPr>
        <w:t xml:space="preserve">Cliffert</w:t>
      </w:r>
      <w:r>
        <w:rPr>
          <w:color w:val="000000"/>
          <w:sz w:val="24"/>
          <w:szCs w:val="24"/>
        </w:rPr>
        <w:br/>
        <w:t xml:space="preserve">                             (Boastfully)</w:t>
      </w:r>
      <w:r>
        <w:rPr>
          <w:color w:val="000000"/>
          <w:sz w:val="24"/>
          <w:szCs w:val="24"/>
        </w:rPr>
        <w:br/>
        <w:t xml:space="preserve">Man, didn’t I push a mean chuck-a-luck dat time!  I’m good, better, and</w:t>
      </w:r>
      <w:r>
        <w:rPr>
          <w:color w:val="000000"/>
          <w:sz w:val="24"/>
          <w:szCs w:val="24"/>
        </w:rPr>
        <w:br/>
        <w:t xml:space="preserve">best.  Move, Man! </w:t>
      </w:r>
      <w:r>
        <w:rPr>
          <w:color w:val="000000"/>
          <w:sz w:val="24"/>
          <w:szCs w:val="24"/>
        </w:rPr>
        <w:br/>
        <w:t xml:space="preserve">                             (To Good Black)</w:t>
      </w:r>
      <w:r>
        <w:rPr>
          <w:color w:val="000000"/>
          <w:sz w:val="24"/>
          <w:szCs w:val="24"/>
        </w:rPr>
        <w:br/>
        <w:t xml:space="preserve">I tole you not to do it.</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All dat noise ain’t playin’ checkers.  You just wait till I make my move.</w:t>
      </w:r>
    </w:p>
    <w:p>
      <w:pPr>
        <w:widowControl w:val="on"/>
        <w:pBdr/>
        <w:spacing w:before="240" w:after="240" w:line="240" w:lineRule="auto"/>
        <w:ind w:left="0" w:right="0"/>
        <w:jc w:val="left"/>
      </w:pPr>
      <w:r>
        <w:rPr>
          <w:color w:val="000000"/>
          <w:sz w:val="24"/>
          <w:szCs w:val="24"/>
        </w:rPr>
        <w:t xml:space="preserve">Woman All right, now, Mr. Nappy-Chin!  I don’t want to have to call you no mo’ to come keer dese white folks clothes!  I’m tired of takin’ and takin’ affa you!  My belly’s full clear up to de neck.  I don’t need no lazy coon lak you nohow.  I’m a good woman, and I needs somebody dats gointer give aid and assistance.</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Aw, go head on’, woman, and leave me be!  Every Saturday it’s de same</w:t>
      </w:r>
      <w:r>
        <w:rPr>
          <w:color w:val="000000"/>
          <w:sz w:val="24"/>
          <w:szCs w:val="24"/>
        </w:rPr>
        <w:br/>
        <w:t xml:space="preserve">thing!  Yo’ mouth exhausting like a automobile.  You worse than “cryin’</w:t>
      </w:r>
      <w:r>
        <w:rPr>
          <w:color w:val="000000"/>
          <w:sz w:val="24"/>
          <w:szCs w:val="24"/>
        </w:rPr>
        <w:br/>
        <w:t xml:space="preserve">Emma”.  You kin whoop like de Seaboard and squall lak de Coast Line. </w:t>
      </w:r>
      <w:r>
        <w:rPr>
          <w:color w:val="000000"/>
          <w:sz w:val="24"/>
          <w:szCs w:val="24"/>
        </w:rPr>
        <w:br/>
        <w:t xml:space="preserve">                             (Taps his head)</w:t>
      </w:r>
      <w:r>
        <w:rPr>
          <w:color w:val="000000"/>
          <w:sz w:val="24"/>
          <w:szCs w:val="24"/>
        </w:rPr>
        <w:br/>
        <w:t xml:space="preserve">You ain’t go all dat b’long to </w:t>
      </w:r>
      <w:r>
        <w:rPr>
          <w:i/>
          <w:color w:val="000000"/>
          <w:sz w:val="24"/>
          <w:szCs w:val="24"/>
        </w:rPr>
        <w:t xml:space="preserve">you</w:t>
      </w:r>
      <w:r>
        <w:rPr>
          <w:color w:val="000000"/>
          <w:sz w:val="24"/>
          <w:szCs w:val="24"/>
        </w:rPr>
        <w:t xml:space="preserve">, and nothin’ dat b’long to nobody’s</w:t>
      </w:r>
      <w:r>
        <w:rPr>
          <w:color w:val="000000"/>
          <w:sz w:val="24"/>
          <w:szCs w:val="24"/>
        </w:rPr>
        <w:br/>
        <w:t xml:space="preserve">else.  You better leave me ’lone before you make a bad man out of me. </w:t>
      </w:r>
      <w:r>
        <w:rPr>
          <w:color w:val="000000"/>
          <w:sz w:val="24"/>
          <w:szCs w:val="24"/>
        </w:rPr>
        <w:br/>
        <w:t xml:space="preserve">Fool wid me and I’ll go git me somebody else.  I’m a much-right 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Woman Now you ain’t no much right man neither.  You didn’t </w:t>
      </w:r>
      <w:r>
        <w:rPr>
          <w:i/>
          <w:color w:val="000000"/>
          <w:sz w:val="24"/>
          <w:szCs w:val="24"/>
        </w:rPr>
        <w:t xml:space="preserve">git me</w:t>
      </w:r>
      <w:r>
        <w:rPr>
          <w:color w:val="000000"/>
          <w:sz w:val="24"/>
          <w:szCs w:val="24"/>
        </w:rPr>
        <w:t xml:space="preserve"> wid no saw-mill license—­You went to de court house and paid a dollar and a half for me.  Tain’t no other woman got as much right to you as I got.  De Man to tell you youse divorced befo’ yo’ kin play dat much-right on me!</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De Man don’t have to tell me nothin’!  I got divorce in my heels.</w:t>
      </w:r>
    </w:p>
    <w:p>
      <w:pPr>
        <w:widowControl w:val="on"/>
        <w:pBdr/>
        <w:spacing w:before="240" w:after="240" w:line="240" w:lineRule="auto"/>
        <w:ind w:left="0" w:right="0"/>
        <w:jc w:val="left"/>
      </w:pPr>
      <w:r>
        <w:rPr>
          <w:color w:val="000000"/>
          <w:sz w:val="24"/>
          <w:szCs w:val="24"/>
        </w:rPr>
        <w:t xml:space="preserve">Woman You ain’t de only one dat knows where de railroad track is, I done made up my mind, and I done promised Gabriel and a couple of other men dat if yo’ don’t do no better than yo’ been doin’, I’m gointer pack me a suit case and grab de first smoky thing I see.  I’ll be long gone.</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Aw, yo’ ain’t no trouble!  Yo’ can be had.  Yo’ ain’t never gointer</w:t>
      </w:r>
      <w:r>
        <w:rPr>
          <w:color w:val="000000"/>
          <w:sz w:val="24"/>
          <w:szCs w:val="24"/>
        </w:rPr>
        <w:br/>
        <w:t xml:space="preserve">leave me.</w:t>
      </w:r>
    </w:p>
    <w:p>
      <w:pPr>
        <w:widowControl w:val="on"/>
        <w:pBdr/>
        <w:spacing w:before="240" w:after="240" w:line="240" w:lineRule="auto"/>
        <w:ind w:left="0" w:right="0"/>
        <w:jc w:val="left"/>
      </w:pPr>
      <w:r>
        <w:rPr>
          <w:color w:val="000000"/>
          <w:sz w:val="24"/>
          <w:szCs w:val="24"/>
        </w:rPr>
        <w:t xml:space="preserve">Woman</w:t>
      </w:r>
      <w:r>
        <w:rPr>
          <w:color w:val="000000"/>
          <w:sz w:val="24"/>
          <w:szCs w:val="24"/>
        </w:rPr>
        <w:br/>
        <w:t xml:space="preserve">How come I won’t?  Just ‘cause I been takin’ keer of yo’, don’t make a</w:t>
      </w:r>
      <w:r>
        <w:rPr>
          <w:color w:val="000000"/>
          <w:sz w:val="24"/>
          <w:szCs w:val="24"/>
        </w:rPr>
        <w:br/>
        <w:t xml:space="preserve">park ape out yo’self.  I’ll leave yo’, just as sure as yo’ snore!</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                             (Rises and hitches up his trousers)</w:t>
      </w:r>
      <w:r>
        <w:rPr>
          <w:color w:val="000000"/>
          <w:sz w:val="24"/>
          <w:szCs w:val="24"/>
        </w:rPr>
        <w:br/>
        <w:t xml:space="preserve">Aw, yo’ ain’t gointer leave me, and if yo’ go, yo’ wouldn’t stay, ’cause</w:t>
      </w:r>
      <w:r>
        <w:rPr>
          <w:color w:val="000000"/>
          <w:sz w:val="24"/>
          <w:szCs w:val="24"/>
        </w:rPr>
        <w:br/>
        <w:t xml:space="preserve">I’m a damn sweet man, and yo’ know it!</w:t>
      </w:r>
    </w:p>
    <w:p>
      <w:pPr>
        <w:widowControl w:val="on"/>
        <w:pBdr/>
        <w:spacing w:before="240" w:after="240" w:line="240" w:lineRule="auto"/>
        <w:ind w:left="0" w:right="0"/>
        <w:jc w:val="left"/>
      </w:pPr>
      <w:r>
        <w:rPr>
          <w:color w:val="000000"/>
          <w:sz w:val="24"/>
          <w:szCs w:val="24"/>
        </w:rPr>
        <w:t xml:space="preserve">Lonnie</w:t>
      </w:r>
      <w:r>
        <w:rPr>
          <w:color w:val="000000"/>
          <w:sz w:val="24"/>
          <w:szCs w:val="24"/>
        </w:rPr>
        <w:br/>
        <w:t xml:space="preserve">Hey, Hey! </w:t>
      </w:r>
      <w:r>
        <w:rPr>
          <w:color w:val="000000"/>
          <w:sz w:val="24"/>
          <w:szCs w:val="24"/>
        </w:rPr>
        <w:br/>
        <w:t xml:space="preserve">                             (He begins to pick and Good Black</w:t>
      </w:r>
      <w:r>
        <w:rPr>
          <w:color w:val="000000"/>
          <w:sz w:val="24"/>
          <w:szCs w:val="24"/>
        </w:rPr>
        <w:br/>
        <w:t xml:space="preserve">                             sings.  Lonnie sings a line now and</w:t>
      </w:r>
      <w:r>
        <w:rPr>
          <w:color w:val="000000"/>
          <w:sz w:val="24"/>
          <w:szCs w:val="24"/>
        </w:rPr>
        <w:br/>
        <w:t xml:space="preserve">                             then)</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  Yo’ may leave and go to Hali-muh-fack</w:t>
      </w:r>
      <w:r>
        <w:rPr>
          <w:color w:val="000000"/>
          <w:sz w:val="24"/>
          <w:szCs w:val="24"/>
        </w:rPr>
        <w:br/>
        <w:t xml:space="preserve">  But my slow drag will—­uh bring yo’ back</w:t>
      </w:r>
      <w:r>
        <w:rPr>
          <w:color w:val="000000"/>
          <w:sz w:val="24"/>
          <w:szCs w:val="24"/>
        </w:rPr>
        <w:br/>
        <w:t xml:space="preserve">  Well yo’ may go, but this will bring yo’ back</w:t>
      </w:r>
    </w:p>
    <w:p>
      <w:pPr>
        <w:widowControl w:val="on"/>
        <w:pBdr/>
        <w:spacing w:before="240" w:after="240" w:line="240" w:lineRule="auto"/>
        <w:ind w:left="0" w:right="0"/>
        <w:jc w:val="left"/>
      </w:pPr>
      <w:r>
        <w:rPr>
          <w:color w:val="000000"/>
          <w:sz w:val="24"/>
          <w:szCs w:val="24"/>
        </w:rPr>
        <w:t xml:space="preserve">I been in de country but I moved to town</w:t>
      </w:r>
      <w:r>
        <w:rPr>
          <w:color w:val="000000"/>
          <w:sz w:val="24"/>
          <w:szCs w:val="24"/>
        </w:rPr>
        <w:br/>
        <w:t xml:space="preserve">I’m a tolo-shaker from my head on down</w:t>
      </w:r>
      <w:r>
        <w:rPr>
          <w:color w:val="000000"/>
          <w:sz w:val="24"/>
          <w:szCs w:val="24"/>
        </w:rPr>
        <w:br/>
        <w:t xml:space="preserve">Well, yo’ may go, but this will bring yo’ back</w:t>
      </w:r>
    </w:p>
    <w:p>
      <w:pPr>
        <w:widowControl w:val="on"/>
        <w:pBdr/>
        <w:spacing w:before="240" w:after="240" w:line="240" w:lineRule="auto"/>
        <w:ind w:left="0" w:right="0"/>
        <w:jc w:val="left"/>
      </w:pPr>
      <w:r>
        <w:rPr>
          <w:color w:val="000000"/>
          <w:sz w:val="24"/>
          <w:szCs w:val="24"/>
        </w:rPr>
        <w:t xml:space="preserve">  Some folks call me a tolo-shaker</w:t>
      </w:r>
      <w:r>
        <w:rPr>
          <w:color w:val="000000"/>
          <w:sz w:val="24"/>
          <w:szCs w:val="24"/>
        </w:rPr>
        <w:br/>
        <w:t xml:space="preserve">  It’s a doggone lie I’m a back-bone breaker</w:t>
      </w:r>
      <w:r>
        <w:rPr>
          <w:color w:val="000000"/>
          <w:sz w:val="24"/>
          <w:szCs w:val="24"/>
        </w:rPr>
        <w:br/>
        <w:t xml:space="preserve">  Well, yo’ may go, but this will bring yo’ back.</w:t>
      </w:r>
    </w:p>
    <w:p>
      <w:pPr>
        <w:widowControl w:val="on"/>
        <w:pBdr/>
        <w:spacing w:before="240" w:after="240" w:line="240" w:lineRule="auto"/>
        <w:ind w:left="0" w:right="0"/>
        <w:jc w:val="left"/>
      </w:pPr>
      <w:r>
        <w:rPr>
          <w:color w:val="000000"/>
          <w:sz w:val="24"/>
          <w:szCs w:val="24"/>
        </w:rPr>
        <w:t xml:space="preserve">  Oh, ship on de sea, boat on de ocean</w:t>
      </w:r>
      <w:r>
        <w:rPr>
          <w:color w:val="000000"/>
          <w:sz w:val="24"/>
          <w:szCs w:val="24"/>
        </w:rPr>
        <w:br/>
        <w:t xml:space="preserve">  I raise hell when I take a notion</w:t>
      </w:r>
      <w:r>
        <w:rPr>
          <w:color w:val="000000"/>
          <w:sz w:val="24"/>
          <w:szCs w:val="24"/>
        </w:rPr>
        <w:br/>
        <w:t xml:space="preserve">  Well, yo’ may go, but this will bring yo’ back.</w:t>
      </w:r>
    </w:p>
    <w:p>
      <w:pPr>
        <w:widowControl w:val="on"/>
        <w:pBdr/>
        <w:spacing w:before="240" w:after="240" w:line="240" w:lineRule="auto"/>
        <w:ind w:left="0" w:right="0"/>
        <w:jc w:val="left"/>
      </w:pPr>
      <w:r>
        <w:rPr>
          <w:color w:val="000000"/>
          <w:sz w:val="24"/>
          <w:szCs w:val="24"/>
        </w:rPr>
        <w:t xml:space="preserve">  Oh, who do, who do, who do wackin’</w:t>
      </w:r>
      <w:r>
        <w:rPr>
          <w:color w:val="000000"/>
          <w:sz w:val="24"/>
          <w:szCs w:val="24"/>
        </w:rPr>
        <w:br/>
        <w:t xml:space="preserve">  Wid my hells a’ poppin’ and my toe-nails crackin’</w:t>
      </w:r>
      <w:r>
        <w:rPr>
          <w:color w:val="000000"/>
          <w:sz w:val="24"/>
          <w:szCs w:val="24"/>
        </w:rPr>
        <w:br/>
        <w:t xml:space="preserve">  Well, yo’ may go, but this will bring yo’ back.</w:t>
      </w:r>
    </w:p>
    <w:p>
      <w:pPr>
        <w:widowControl w:val="on"/>
        <w:pBdr/>
        <w:spacing w:before="240" w:after="240" w:line="240" w:lineRule="auto"/>
        <w:ind w:left="0" w:right="0"/>
        <w:jc w:val="left"/>
      </w:pPr>
      <w:r>
        <w:rPr>
          <w:color w:val="000000"/>
          <w:sz w:val="24"/>
          <w:szCs w:val="24"/>
        </w:rPr>
        <w:t xml:space="preserve">Woman Dat’s all right too, pap but if yo’ can’t make me tote dese clothes home, don’t bring de mess up.  Yo’se abstifically a humbug.</w:t>
      </w:r>
    </w:p>
    <w:p>
      <w:pPr>
        <w:widowControl w:val="on"/>
        <w:pBdr/>
        <w:spacing w:before="240" w:after="240" w:line="240" w:lineRule="auto"/>
        <w:ind w:left="0" w:right="0"/>
        <w:jc w:val="left"/>
      </w:pPr>
      <w:r>
        <w:rPr>
          <w:color w:val="000000"/>
          <w:sz w:val="24"/>
          <w:szCs w:val="24"/>
        </w:rPr>
        <w:t xml:space="preserve">Cliffert</w:t>
      </w:r>
      <w:r>
        <w:rPr>
          <w:color w:val="000000"/>
          <w:sz w:val="24"/>
          <w:szCs w:val="24"/>
        </w:rPr>
        <w:br/>
        <w:t xml:space="preserve">Man, come on back here and move, or else own up to de folks yo’ can’t</w:t>
      </w:r>
      <w:r>
        <w:rPr>
          <w:color w:val="000000"/>
          <w:sz w:val="24"/>
          <w:szCs w:val="24"/>
        </w:rPr>
        <w:br/>
        <w:t xml:space="preserve">push no checkers wid me. </w:t>
      </w:r>
      <w:r>
        <w:rPr>
          <w:color w:val="000000"/>
          <w:sz w:val="24"/>
          <w:szCs w:val="24"/>
        </w:rPr>
        <w:br/>
        <w:t xml:space="preserve">                             (He sits and begins to lay out moves</w:t>
      </w:r>
      <w:r>
        <w:rPr>
          <w:color w:val="000000"/>
          <w:sz w:val="24"/>
          <w:szCs w:val="24"/>
        </w:rPr>
        <w:br/>
        <w:t xml:space="preserve">                             with his fingers and scratch his head. </w:t>
      </w:r>
      <w:r>
        <w:rPr>
          <w:color w:val="000000"/>
          <w:sz w:val="24"/>
          <w:szCs w:val="24"/>
        </w:rPr>
        <w:br/>
        <w:t xml:space="preserve">                             Enter another MAN and stands akimbo</w:t>
      </w:r>
      <w:r>
        <w:rPr>
          <w:color w:val="000000"/>
          <w:sz w:val="24"/>
          <w:szCs w:val="24"/>
        </w:rPr>
        <w:br/>
        <w:t xml:space="preserve">                             looking over Cliff’s shoulder)</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                             (Looking up)</w:t>
      </w:r>
      <w:r>
        <w:rPr>
          <w:color w:val="000000"/>
          <w:sz w:val="24"/>
          <w:szCs w:val="24"/>
        </w:rPr>
        <w:br/>
        <w:t xml:space="preserve">Don’t stand over me lak dat, ugly as yo’ is.</w:t>
      </w:r>
    </w:p>
    <w:p>
      <w:pPr>
        <w:widowControl w:val="on"/>
        <w:pBdr/>
        <w:spacing w:before="240" w:after="240" w:line="240" w:lineRule="auto"/>
        <w:ind w:left="0" w:right="0"/>
        <w:jc w:val="left"/>
      </w:pPr>
      <w:r>
        <w:rPr>
          <w:color w:val="000000"/>
          <w:sz w:val="24"/>
          <w:szCs w:val="24"/>
        </w:rPr>
        <w:t xml:space="preserve">Man (Skanko)</w:t>
      </w:r>
      <w:r>
        <w:rPr>
          <w:color w:val="000000"/>
          <w:sz w:val="24"/>
          <w:szCs w:val="24"/>
        </w:rPr>
        <w:br/>
        <w:t xml:space="preserve">You ain’t nobody’s pretty baby yo’self!</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Dat’s all right, I ain’t as ugly as yo’—­youse ugly enough to git behind</w:t>
      </w:r>
      <w:r>
        <w:rPr>
          <w:color w:val="000000"/>
          <w:sz w:val="24"/>
          <w:szCs w:val="24"/>
        </w:rPr>
        <w:br/>
        <w:t xml:space="preserve">a Simpoon weed and hatch monkies.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Man (Skanko)</w:t>
      </w:r>
      <w:r>
        <w:rPr>
          <w:color w:val="000000"/>
          <w:sz w:val="24"/>
          <w:szCs w:val="24"/>
        </w:rPr>
        <w:br/>
        <w:t xml:space="preserve">And youse ugly enough to git behind a tombstone and hatch hants.</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Youse so ugly dey have to cover yo’ face up at night so sleep can slip</w:t>
      </w:r>
      <w:r>
        <w:rPr>
          <w:color w:val="000000"/>
          <w:sz w:val="24"/>
          <w:szCs w:val="24"/>
        </w:rPr>
        <w:br/>
        <w:t xml:space="preserve">up on yo’.</w:t>
      </w:r>
    </w:p>
    <w:p>
      <w:pPr>
        <w:widowControl w:val="on"/>
        <w:pBdr/>
        <w:spacing w:before="240" w:after="240" w:line="240" w:lineRule="auto"/>
        <w:ind w:left="0" w:right="0"/>
        <w:jc w:val="left"/>
      </w:pPr>
      <w:r>
        <w:rPr>
          <w:color w:val="000000"/>
          <w:sz w:val="24"/>
          <w:szCs w:val="24"/>
        </w:rPr>
        <w:t xml:space="preserve">Man (Skanko)</w:t>
      </w:r>
      <w:r>
        <w:rPr>
          <w:color w:val="000000"/>
          <w:sz w:val="24"/>
          <w:szCs w:val="24"/>
        </w:rPr>
        <w:br/>
        <w:t xml:space="preserve">You look like ten cents worth of Have-Mercy.  Yo’ face look lak ole Uncle</w:t>
      </w:r>
      <w:r>
        <w:rPr>
          <w:color w:val="000000"/>
          <w:sz w:val="24"/>
          <w:szCs w:val="24"/>
        </w:rPr>
        <w:br/>
        <w:t xml:space="preserve">Jump-off.  Yo’ mouth look lak a bunch of ruffles.</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Yeah, but yo’ done passed me.  Yo’ so ugly till they could throw yo’ in</w:t>
      </w:r>
      <w:r>
        <w:rPr>
          <w:color w:val="000000"/>
          <w:sz w:val="24"/>
          <w:szCs w:val="24"/>
        </w:rPr>
        <w:br/>
        <w:t xml:space="preserve">de Mississippi River and skim ugly for six months.</w:t>
      </w:r>
    </w:p>
    <w:p>
      <w:pPr>
        <w:widowControl w:val="on"/>
        <w:pBdr/>
        <w:spacing w:before="240" w:after="240" w:line="240" w:lineRule="auto"/>
        <w:ind w:left="0" w:right="0"/>
        <w:jc w:val="left"/>
      </w:pPr>
      <w:r>
        <w:rPr>
          <w:color w:val="000000"/>
          <w:sz w:val="24"/>
          <w:szCs w:val="24"/>
        </w:rPr>
        <w:t xml:space="preserve">Man (Skanko)</w:t>
      </w:r>
      <w:r>
        <w:rPr>
          <w:color w:val="000000"/>
          <w:sz w:val="24"/>
          <w:szCs w:val="24"/>
        </w:rPr>
        <w:br/>
        <w:t xml:space="preserve">Look here, Cliff, don’t yo’ personate me!  Counting from de little finger</w:t>
      </w:r>
      <w:r>
        <w:rPr>
          <w:color w:val="000000"/>
          <w:sz w:val="24"/>
          <w:szCs w:val="24"/>
        </w:rPr>
        <w:br/>
        <w:t xml:space="preserve">back to de thumb—­yo’ start anythin’, I go yo’ some.</w:t>
      </w:r>
    </w:p>
    <w:p>
      <w:pPr>
        <w:widowControl w:val="on"/>
        <w:pBdr/>
        <w:spacing w:before="240" w:after="240" w:line="240" w:lineRule="auto"/>
        <w:ind w:left="0" w:right="0"/>
        <w:jc w:val="left"/>
      </w:pPr>
      <w:r>
        <w:rPr>
          <w:color w:val="000000"/>
          <w:sz w:val="24"/>
          <w:szCs w:val="24"/>
        </w:rPr>
        <w:t xml:space="preserve">Cliff Go head and grab me buddie, but if yo’ don’t know how to turn me loose too, don’t bring de mess up!  If yo’ hit me, I may not beat you, but yo’ll be so dirty when St. Peter git yo’ dat he can’t use yo’.</w:t>
      </w:r>
    </w:p>
    <w:p>
      <w:pPr>
        <w:widowControl w:val="on"/>
        <w:pBdr/>
        <w:spacing w:before="240" w:after="240" w:line="240" w:lineRule="auto"/>
        <w:ind w:left="0" w:right="0"/>
        <w:jc w:val="left"/>
      </w:pPr>
      <w:r>
        <w:rPr>
          <w:color w:val="000000"/>
          <w:sz w:val="24"/>
          <w:szCs w:val="24"/>
        </w:rPr>
        <w:t xml:space="preserve">Man (Skanko)</w:t>
      </w:r>
      <w:r>
        <w:rPr>
          <w:color w:val="000000"/>
          <w:sz w:val="24"/>
          <w:szCs w:val="24"/>
        </w:rPr>
        <w:br/>
        <w:t xml:space="preserve">Don’t call </w:t>
      </w:r>
      <w:r>
        <w:rPr>
          <w:i/>
          <w:color w:val="000000"/>
          <w:sz w:val="24"/>
          <w:szCs w:val="24"/>
        </w:rPr>
        <w:t xml:space="preserve">me</w:t>
      </w:r>
      <w:r>
        <w:rPr>
          <w:color w:val="000000"/>
          <w:sz w:val="24"/>
          <w:szCs w:val="24"/>
        </w:rPr>
        <w:t xml:space="preserve"> buddy.  Yo’ buddy is huntin’ coconuts.  Don’t yo’ try to</w:t>
      </w:r>
      <w:r>
        <w:rPr>
          <w:color w:val="000000"/>
          <w:sz w:val="24"/>
          <w:szCs w:val="24"/>
        </w:rPr>
        <w:br/>
        <w:t xml:space="preserve">throw me for a nap.  Do.  I’ll kill yo’ so stiff dead they’ll have to push</w:t>
      </w:r>
      <w:r>
        <w:rPr>
          <w:color w:val="000000"/>
          <w:sz w:val="24"/>
          <w:szCs w:val="24"/>
        </w:rPr>
        <w:br/>
        <w:t xml:space="preserve">yo’ down.  Yo’ gointer to make me do some double cussin’ on you. </w:t>
      </w:r>
      <w:r>
        <w:rPr>
          <w:color w:val="000000"/>
          <w:sz w:val="24"/>
          <w:szCs w:val="24"/>
        </w:rPr>
        <w:br/>
        <w:t xml:space="preserve">                             (He picks up a heavy stick and walks</w:t>
      </w:r>
      <w:r>
        <w:rPr>
          <w:color w:val="000000"/>
          <w:sz w:val="24"/>
          <w:szCs w:val="24"/>
        </w:rPr>
        <w:br/>
        <w:t xml:space="preserve">                             back towards Cliff)</w:t>
      </w:r>
      <w:r>
        <w:rPr>
          <w:color w:val="000000"/>
          <w:sz w:val="24"/>
          <w:szCs w:val="24"/>
        </w:rPr>
        <w:br/>
        <w:t xml:space="preserve">Now I got dis farmer’s choice in my hands, yo’ better git outa my face.</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Yo’ wanta fight?</w:t>
      </w:r>
    </w:p>
    <w:p>
      <w:pPr>
        <w:widowControl w:val="on"/>
        <w:pBdr/>
        <w:spacing w:before="240" w:after="240" w:line="240" w:lineRule="auto"/>
        <w:ind w:left="0" w:right="0"/>
        <w:jc w:val="left"/>
      </w:pPr>
      <w:r>
        <w:rPr>
          <w:color w:val="000000"/>
          <w:sz w:val="24"/>
          <w:szCs w:val="24"/>
        </w:rPr>
        <w:t xml:space="preserve">Man</w:t>
      </w:r>
      <w:r>
        <w:rPr>
          <w:color w:val="000000"/>
          <w:sz w:val="24"/>
          <w:szCs w:val="24"/>
        </w:rPr>
        <w:br/>
        <w:t xml:space="preserve">Yeah I wanta fight.  Put it where I kin use it and I’ll sho’ use it.  I’ll</w:t>
      </w:r>
      <w:r>
        <w:rPr>
          <w:color w:val="000000"/>
          <w:sz w:val="24"/>
          <w:szCs w:val="24"/>
        </w:rPr>
        <w:br/>
        <w:t xml:space="preserve">fight anybody.  I get so hot sometimes I fights de corner of de house. </w:t>
      </w:r>
      <w:r>
        <w:rPr>
          <w:color w:val="000000"/>
          <w:sz w:val="24"/>
          <w:szCs w:val="24"/>
        </w:rPr>
        <w:br/>
        <w:t xml:space="preserve">I’m so hot I totes a pistol to keep from gettin’ in a fight wid myself. </w:t>
      </w:r>
      <w:r>
        <w:rPr>
          <w:color w:val="000000"/>
          <w:sz w:val="24"/>
          <w:szCs w:val="24"/>
        </w:rPr>
        <w:br/>
        <w:t xml:space="preserve">I prints dangerous every time I sit down in, in a chair.</w:t>
      </w:r>
    </w:p>
    <w:p>
      <w:pPr>
        <w:widowControl w:val="on"/>
        <w:pBdr/>
        <w:spacing w:before="240" w:after="240" w:line="240" w:lineRule="auto"/>
        <w:ind w:left="0" w:right="0"/>
        <w:jc w:val="left"/>
      </w:pPr>
      <w:r>
        <w:rPr>
          <w:color w:val="000000"/>
          <w:sz w:val="24"/>
          <w:szCs w:val="24"/>
        </w:rPr>
        <w:t xml:space="preserve">Cliff Man, this ain’t no fighting weather.  Ha, ha, ha!  Did yo’ think I was mad sho’ nuff?  Yo’ can’t fight me.  They’s got to be runnin’ before fightin’ and they’s got to be plenty </w:t>
      </w:r>
      <w:r>
        <w:rPr>
          <w:i/>
          <w:color w:val="000000"/>
          <w:sz w:val="24"/>
          <w:szCs w:val="24"/>
        </w:rPr>
        <w:t xml:space="preserve">good</w:t>
      </w:r>
      <w:r>
        <w:rPr>
          <w:color w:val="000000"/>
          <w:sz w:val="24"/>
          <w:szCs w:val="24"/>
        </w:rPr>
        <w:t xml:space="preserve"> runnin’ before dis fight comes off.</w:t>
      </w:r>
    </w:p>
    <w:p>
      <w:pPr>
        <w:widowControl w:val="on"/>
        <w:pBdr/>
        <w:spacing w:before="240" w:after="240" w:line="240" w:lineRule="auto"/>
        <w:ind w:left="0" w:right="0"/>
        <w:jc w:val="left"/>
      </w:pPr>
      <w:r>
        <w:rPr>
          <w:color w:val="000000"/>
          <w:sz w:val="24"/>
          <w:szCs w:val="24"/>
        </w:rPr>
        <w:t xml:space="preserve">Man</w:t>
      </w:r>
      <w:r>
        <w:rPr>
          <w:color w:val="000000"/>
          <w:sz w:val="24"/>
          <w:szCs w:val="24"/>
        </w:rPr>
        <w:br/>
        <w:t xml:space="preserve">All right now.  Yo’ leave me alone and I’m a </w:t>
      </w:r>
      <w:r>
        <w:rPr>
          <w:i/>
          <w:color w:val="000000"/>
          <w:sz w:val="24"/>
          <w:szCs w:val="24"/>
        </w:rPr>
        <w:t xml:space="preserve">good</w:t>
      </w:r>
      <w:r>
        <w:rPr>
          <w:color w:val="000000"/>
          <w:sz w:val="24"/>
          <w:szCs w:val="24"/>
        </w:rPr>
        <w:t xml:space="preserve"> man.  I’m just like an</w:t>
      </w:r>
      <w:r>
        <w:rPr>
          <w:color w:val="000000"/>
          <w:sz w:val="24"/>
          <w:szCs w:val="24"/>
        </w:rPr>
        <w:br/>
        <w:t xml:space="preserve">old shoe.  If yo’ rain on me and cool me off I’m soft!  If yo’ shine on me</w:t>
      </w:r>
      <w:r>
        <w:rPr>
          <w:color w:val="000000"/>
          <w:sz w:val="24"/>
          <w:szCs w:val="24"/>
        </w:rPr>
        <w:br/>
        <w:t xml:space="preserve">and git me hot, I’m hard. </w:t>
      </w:r>
      <w:r>
        <w:rPr>
          <w:color w:val="000000"/>
          <w:sz w:val="24"/>
          <w:szCs w:val="24"/>
        </w:rPr>
        <w:br/>
        <w:t xml:space="preserve">                             (He drops the stick and exits)</w:t>
      </w:r>
    </w:p>
    <w:p>
      <w:pPr>
        <w:widowControl w:val="on"/>
        <w:pBdr/>
        <w:spacing w:before="240" w:after="240" w:line="240" w:lineRule="auto"/>
        <w:ind w:left="0" w:right="0"/>
        <w:jc w:val="left"/>
      </w:pPr>
      <w:r>
        <w:rPr>
          <w:color w:val="000000"/>
          <w:sz w:val="24"/>
          <w:szCs w:val="24"/>
        </w:rPr>
        <w:t xml:space="preserve">(Cliff is shaking all over.  He looks</w:t>
      </w:r>
      <w:r>
        <w:rPr>
          <w:color w:val="000000"/>
          <w:sz w:val="24"/>
          <w:szCs w:val="24"/>
        </w:rPr>
        <w:br/>
        <w:t xml:space="preserve">after the Man to be sure he is gone)</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Kah, kah, kah.  Whut yo’ so scarred about?  De way yo’ was talkin’ I</w:t>
      </w:r>
      <w:r>
        <w:rPr>
          <w:color w:val="000000"/>
          <w:sz w:val="24"/>
          <w:szCs w:val="24"/>
        </w:rPr>
        <w:br/>
        <w:t xml:space="preserve">though yo’ was mad enough to fight.</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I was.  I gits hot real quick!  But I’m very easy cooled when de man I’m</w:t>
      </w:r>
      <w:r>
        <w:rPr>
          <w:color w:val="000000"/>
          <w:sz w:val="24"/>
          <w:szCs w:val="24"/>
        </w:rPr>
        <w:br/>
        <w:t xml:space="preserve">mad wid is bigger’n me. </w:t>
      </w:r>
      <w:r>
        <w:rPr>
          <w:color w:val="000000"/>
          <w:sz w:val="24"/>
          <w:szCs w:val="24"/>
        </w:rPr>
        <w:br/>
        <w:t xml:space="preserve">                             (He drops into his seat, wiping his</w:t>
      </w:r>
      <w:r>
        <w:rPr>
          <w:color w:val="000000"/>
          <w:sz w:val="24"/>
          <w:szCs w:val="24"/>
        </w:rPr>
        <w:br/>
        <w:t xml:space="preserve">                             face)</w:t>
      </w:r>
      <w:r>
        <w:rPr>
          <w:color w:val="000000"/>
          <w:sz w:val="24"/>
          <w:szCs w:val="24"/>
        </w:rPr>
        <w:br/>
        <w:t xml:space="preserve">Man did yo’ see how he grabbed up dat check?  He done skeered me into a</w:t>
      </w:r>
      <w:r>
        <w:rPr>
          <w:color w:val="000000"/>
          <w:sz w:val="24"/>
          <w:szCs w:val="24"/>
        </w:rPr>
        <w:br/>
        <w:t xml:space="preserve">three-week’s spasm!</w:t>
      </w:r>
    </w:p>
    <w:p>
      <w:pPr>
        <w:widowControl w:val="on"/>
        <w:pBdr/>
        <w:spacing w:before="240" w:after="240" w:line="240" w:lineRule="auto"/>
        <w:ind w:left="0" w:right="0"/>
        <w:jc w:val="left"/>
      </w:pPr>
      <w:r>
        <w:rPr>
          <w:color w:val="000000"/>
          <w:sz w:val="24"/>
          <w:szCs w:val="24"/>
        </w:rPr>
        <w:t xml:space="preserve">Good Black’s Wife</w:t>
      </w:r>
      <w:r>
        <w:rPr>
          <w:color w:val="000000"/>
          <w:sz w:val="24"/>
          <w:szCs w:val="24"/>
        </w:rPr>
        <w:br/>
        <w:t xml:space="preserve">Good Black, dese clothes is still waiting.</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Well, let ’em wait on, I done tole yo’ once.  Yo’ kind run yo’ mouf but</w:t>
      </w:r>
      <w:r>
        <w:rPr>
          <w:color w:val="000000"/>
          <w:sz w:val="24"/>
          <w:szCs w:val="24"/>
        </w:rPr>
        <w:br/>
        <w:t xml:space="preserve">yo’ can’t run my business.</w:t>
      </w:r>
    </w:p>
    <w:p>
      <w:pPr>
        <w:widowControl w:val="on"/>
        <w:pBdr/>
        <w:spacing w:before="240" w:after="240" w:line="240" w:lineRule="auto"/>
        <w:ind w:left="0" w:right="0"/>
        <w:jc w:val="left"/>
      </w:pPr>
      <w:r>
        <w:rPr>
          <w:color w:val="000000"/>
          <w:sz w:val="24"/>
          <w:szCs w:val="24"/>
        </w:rPr>
        <w:t xml:space="preserve">(Enter a PRETTY GIRL.  She strolls</w:t>
      </w:r>
      <w:r>
        <w:rPr>
          <w:color w:val="000000"/>
          <w:sz w:val="24"/>
          <w:szCs w:val="24"/>
        </w:rPr>
        <w:br/>
        <w:t xml:space="preserve">happily across without stopping.  Good</w:t>
      </w:r>
      <w:r>
        <w:rPr>
          <w:color w:val="000000"/>
          <w:sz w:val="24"/>
          <w:szCs w:val="24"/>
        </w:rPr>
        <w:br/>
        <w:t xml:space="preserve">Black pretends to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Who is dat?</w:t>
      </w:r>
    </w:p>
    <w:p>
      <w:pPr>
        <w:widowControl w:val="on"/>
        <w:pBdr/>
        <w:spacing w:before="240" w:after="240" w:line="240" w:lineRule="auto"/>
        <w:ind w:left="0" w:right="0"/>
        <w:jc w:val="left"/>
      </w:pPr>
      <w:r>
        <w:rPr>
          <w:color w:val="000000"/>
          <w:sz w:val="24"/>
          <w:szCs w:val="24"/>
        </w:rPr>
        <w:t xml:space="preserve">Girl</w:t>
      </w:r>
      <w:r>
        <w:rPr>
          <w:color w:val="000000"/>
          <w:sz w:val="24"/>
          <w:szCs w:val="24"/>
        </w:rPr>
        <w:br/>
        <w:t xml:space="preserve">                             (Turns and glares at him)</w:t>
      </w:r>
      <w:r>
        <w:rPr>
          <w:color w:val="000000"/>
          <w:sz w:val="24"/>
          <w:szCs w:val="24"/>
        </w:rPr>
        <w:br/>
        <w:t xml:space="preserve">My old man got something for dat cough yo’ got.</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Dat’s right, tell dese old mullet hear married men to mind they own</w:t>
      </w:r>
      <w:r>
        <w:rPr>
          <w:color w:val="000000"/>
          <w:sz w:val="24"/>
          <w:szCs w:val="24"/>
        </w:rPr>
        <w:br/>
        <w:t xml:space="preserve">business.  Now, take </w:t>
      </w:r>
      <w:r>
        <w:rPr>
          <w:i/>
          <w:color w:val="000000"/>
          <w:sz w:val="24"/>
          <w:szCs w:val="24"/>
        </w:rPr>
        <w:t xml:space="preserve">me</w:t>
      </w:r>
      <w:r>
        <w:rPr>
          <w:color w:val="000000"/>
          <w:sz w:val="24"/>
          <w:szCs w:val="24"/>
        </w:rPr>
        <w:t xml:space="preserve"> for instance.  I’m a much-right man. </w:t>
      </w:r>
      <w:r>
        <w:rPr>
          <w:color w:val="000000"/>
          <w:sz w:val="24"/>
          <w:szCs w:val="24"/>
        </w:rPr>
        <w:br/>
        <w:t xml:space="preserve">                             (Gets up and approaches her</w:t>
      </w:r>
      <w:r>
        <w:rPr>
          <w:color w:val="000000"/>
          <w:sz w:val="24"/>
          <w:szCs w:val="24"/>
        </w:rPr>
        <w:br/>
        <w:t xml:space="preserve">                             flirtatiously)</w:t>
      </w:r>
      <w:r>
        <w:rPr>
          <w:color w:val="000000"/>
          <w:sz w:val="24"/>
          <w:szCs w:val="24"/>
        </w:rPr>
        <w:br/>
        <w:t xml:space="preserve">I didn’t quite git yo’ name straight.  Yo’ better tell it to me again.</w:t>
      </w:r>
    </w:p>
    <w:p>
      <w:pPr>
        <w:widowControl w:val="on"/>
        <w:pBdr/>
        <w:spacing w:before="240" w:after="240" w:line="240" w:lineRule="auto"/>
        <w:ind w:left="0" w:right="0"/>
        <w:jc w:val="left"/>
      </w:pPr>
      <w:r>
        <w:rPr>
          <w:color w:val="000000"/>
          <w:sz w:val="24"/>
          <w:szCs w:val="24"/>
        </w:rPr>
        <w:t xml:space="preserve">Girl</w:t>
      </w:r>
      <w:r>
        <w:rPr>
          <w:color w:val="000000"/>
          <w:sz w:val="24"/>
          <w:szCs w:val="24"/>
        </w:rPr>
        <w:br/>
        <w:t xml:space="preserve">My name is Bee Ethel, turned round to Jones.</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                             (Flirtatiously)</w:t>
      </w:r>
      <w:r>
        <w:rPr>
          <w:color w:val="000000"/>
          <w:sz w:val="24"/>
          <w:szCs w:val="24"/>
        </w:rPr>
        <w:br/>
        <w:t xml:space="preserve">Yo’ pretty lil ole ground angel yo’?  Where did yo’ come from?</w:t>
      </w:r>
    </w:p>
    <w:p>
      <w:pPr>
        <w:widowControl w:val="on"/>
        <w:pBdr/>
        <w:spacing w:before="240" w:after="240" w:line="240" w:lineRule="auto"/>
        <w:ind w:left="0" w:right="0"/>
        <w:jc w:val="left"/>
      </w:pPr>
      <w:r>
        <w:rPr>
          <w:color w:val="000000"/>
          <w:sz w:val="24"/>
          <w:szCs w:val="24"/>
        </w:rPr>
        <w:t xml:space="preserve">Bee Ethel</w:t>
      </w:r>
      <w:r>
        <w:rPr>
          <w:color w:val="000000"/>
          <w:sz w:val="24"/>
          <w:szCs w:val="24"/>
        </w:rPr>
        <w:br/>
        <w:t xml:space="preserve">Detroit.  Yo’ like me?</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Do I lak yo’?  I love yo’ just lak God loves Gabriel, and dat’s his best</w:t>
      </w:r>
      <w:r>
        <w:rPr>
          <w:color w:val="000000"/>
          <w:sz w:val="24"/>
          <w:szCs w:val="24"/>
        </w:rPr>
        <w:br/>
        <w:t xml:space="preserve">angel.  Go ‘head and say somethin’.  I jus’ love to hear yo’ talk.</w:t>
      </w:r>
    </w:p>
    <w:p>
      <w:pPr>
        <w:widowControl w:val="on"/>
        <w:pBdr/>
        <w:spacing w:before="240" w:after="240" w:line="240" w:lineRule="auto"/>
        <w:ind w:left="0" w:right="0"/>
        <w:jc w:val="left"/>
      </w:pPr>
      <w:r>
        <w:rPr>
          <w:color w:val="000000"/>
          <w:sz w:val="24"/>
          <w:szCs w:val="24"/>
        </w:rPr>
        <w:t xml:space="preserve">Bee Ethel</w:t>
      </w:r>
      <w:r>
        <w:rPr>
          <w:color w:val="000000"/>
          <w:sz w:val="24"/>
          <w:szCs w:val="24"/>
        </w:rPr>
        <w:br/>
        <w:t xml:space="preserve">Gimme five dollars.  I need some stockings.</w:t>
      </w:r>
    </w:p>
    <w:p>
      <w:pPr>
        <w:widowControl w:val="on"/>
        <w:pBdr/>
        <w:spacing w:before="240" w:after="240" w:line="240" w:lineRule="auto"/>
        <w:ind w:left="0" w:right="0"/>
        <w:jc w:val="left"/>
      </w:pPr>
      <w:r>
        <w:rPr>
          <w:color w:val="000000"/>
          <w:sz w:val="24"/>
          <w:szCs w:val="24"/>
        </w:rPr>
        <w:t xml:space="preserve">Cliff</w:t>
      </w:r>
      <w:r>
        <w:rPr>
          <w:i/>
          <w:color w:val="000000"/>
          <w:sz w:val="24"/>
          <w:szCs w:val="24"/>
        </w:rPr>
        <w:br/>
        <w:t xml:space="preserve">Now</w:t>
      </w:r>
      <w:r>
        <w:rPr>
          <w:color w:val="000000"/>
          <w:sz w:val="24"/>
          <w:szCs w:val="24"/>
        </w:rPr>
        <w:t xml:space="preserve"> Mama, dis ain’t Gimme, Ga.  Dis is Waycross.  I’m just lak de</w:t>
      </w:r>
      <w:r>
        <w:rPr>
          <w:color w:val="000000"/>
          <w:sz w:val="24"/>
          <w:szCs w:val="24"/>
        </w:rPr>
        <w:br/>
        <w:t xml:space="preserve">cemetery.  I takes in but never no put out.  I ain’t puttin’ out nothin’</w:t>
      </w:r>
      <w:r>
        <w:rPr>
          <w:color w:val="000000"/>
          <w:sz w:val="24"/>
          <w:szCs w:val="24"/>
        </w:rPr>
        <w:br/>
        <w:t xml:space="preserve">but old folks eyes—­and I don’t do that till they’s dead.  Run</w:t>
      </w:r>
      <w:r>
        <w:rPr>
          <w:color w:val="000000"/>
          <w:sz w:val="24"/>
          <w:szCs w:val="24"/>
        </w:rPr>
        <w:br/>
        <w:t xml:space="preserve">long, mama. </w:t>
      </w:r>
      <w:r>
        <w:rPr>
          <w:color w:val="000000"/>
          <w:sz w:val="24"/>
          <w:szCs w:val="24"/>
        </w:rPr>
        <w:br/>
        <w:t xml:space="preserve">                             (The girl exits and he resumes his</w:t>
      </w:r>
      <w:r>
        <w:rPr>
          <w:color w:val="000000"/>
          <w:sz w:val="24"/>
          <w:szCs w:val="24"/>
        </w:rPr>
        <w:br/>
        <w:t xml:space="preserve">                             seat)</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Come on, Good Black, lemme wrap dis checker roun yo’ neck.</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Gimme time, gimme time!  Don’t try to rush me. </w:t>
      </w:r>
      <w:r>
        <w:rPr>
          <w:color w:val="000000"/>
          <w:sz w:val="24"/>
          <w:szCs w:val="24"/>
        </w:rPr>
        <w:br/>
        <w:t xml:space="preserve">                             (He begins same business of figuring</w:t>
      </w:r>
      <w:r>
        <w:rPr>
          <w:color w:val="000000"/>
          <w:sz w:val="24"/>
          <w:szCs w:val="24"/>
        </w:rPr>
        <w:br/>
        <w:t xml:space="preserve">                             out moves and scratching his head)</w:t>
      </w:r>
    </w:p>
    <w:p>
      <w:pPr>
        <w:widowControl w:val="on"/>
        <w:pBdr/>
        <w:spacing w:before="240" w:after="240" w:line="240" w:lineRule="auto"/>
        <w:ind w:left="0" w:right="0"/>
        <w:jc w:val="left"/>
      </w:pPr>
      <w:r>
        <w:rPr>
          <w:color w:val="000000"/>
          <w:sz w:val="24"/>
          <w:szCs w:val="24"/>
        </w:rPr>
        <w:t xml:space="preserve">(Enter two or three girls and fellows. </w:t>
      </w:r>
      <w:r>
        <w:rPr>
          <w:color w:val="000000"/>
          <w:sz w:val="24"/>
          <w:szCs w:val="24"/>
        </w:rPr>
        <w:br/>
        <w:t xml:space="preserve">The girls are dressed in cool summer</w:t>
      </w:r>
      <w:r>
        <w:rPr>
          <w:color w:val="000000"/>
          <w:sz w:val="24"/>
          <w:szCs w:val="24"/>
        </w:rPr>
        <w:br/>
        <w:t xml:space="preserve">dresses, but nothing elaborate)</w:t>
      </w:r>
    </w:p>
    <w:p>
      <w:pPr>
        <w:widowControl w:val="on"/>
        <w:pBdr/>
        <w:spacing w:before="240" w:after="240" w:line="240" w:lineRule="auto"/>
        <w:ind w:left="0" w:right="0"/>
        <w:jc w:val="left"/>
      </w:pPr>
      <w:r>
        <w:rPr>
          <w:color w:val="000000"/>
          <w:sz w:val="24"/>
          <w:szCs w:val="24"/>
        </w:rPr>
        <w:t xml:space="preserve">Lonnie</w:t>
      </w:r>
      <w:r>
        <w:rPr>
          <w:color w:val="000000"/>
          <w:sz w:val="24"/>
          <w:szCs w:val="24"/>
        </w:rPr>
        <w:br/>
        <w:t xml:space="preserve">I know I’m gointer play something now. </w:t>
      </w:r>
      <w:r>
        <w:rPr>
          <w:color w:val="000000"/>
          <w:sz w:val="24"/>
          <w:szCs w:val="24"/>
        </w:rPr>
        <w:br/>
        <w:t xml:space="preserve">                             (He tunes and plays “Cold Rainy Day”. </w:t>
      </w:r>
      <w:r>
        <w:rPr>
          <w:color w:val="000000"/>
          <w:sz w:val="24"/>
          <w:szCs w:val="24"/>
        </w:rPr>
        <w:br/>
        <w:t xml:space="preserve">                             He begins to sing and the others join</w:t>
      </w:r>
      <w:r>
        <w:rPr>
          <w:color w:val="000000"/>
          <w:sz w:val="24"/>
          <w:szCs w:val="24"/>
        </w:rPr>
        <w:br/>
        <w:t xml:space="preserve">                             in.  Not all.  But all start to dancing. </w:t>
      </w:r>
      <w:r>
        <w:rPr>
          <w:color w:val="000000"/>
          <w:sz w:val="24"/>
          <w:szCs w:val="24"/>
        </w:rPr>
        <w:br/>
        <w:t xml:space="preserve">                             They couple off as far as possible and</w:t>
      </w:r>
      <w:r>
        <w:rPr>
          <w:color w:val="000000"/>
          <w:sz w:val="24"/>
          <w:szCs w:val="24"/>
        </w:rPr>
        <w:br/>
        <w:t xml:space="preserve">                             Lindy.  The men unmated do hot solo</w:t>
      </w:r>
      <w:r>
        <w:rPr>
          <w:color w:val="000000"/>
          <w:sz w:val="24"/>
          <w:szCs w:val="24"/>
        </w:rPr>
        <w:br/>
        <w:t xml:space="preserve">                             steps.  The men cry out in ecstacy)</w:t>
      </w:r>
    </w:p>
    <w:p>
      <w:pPr>
        <w:widowControl w:val="on"/>
        <w:pBdr/>
        <w:spacing w:before="240" w:after="240" w:line="240" w:lineRule="auto"/>
        <w:ind w:left="0" w:right="0"/>
        <w:jc w:val="left"/>
      </w:pPr>
      <w:r>
        <w:rPr>
          <w:color w:val="000000"/>
          <w:sz w:val="24"/>
          <w:szCs w:val="24"/>
        </w:rPr>
        <w:t xml:space="preserve">1.  Shimmy!  If you can’t shimmy, shake your head.</w:t>
      </w:r>
    </w:p>
    <w:p>
      <w:pPr>
        <w:widowControl w:val="on"/>
        <w:pBdr/>
        <w:spacing w:before="240" w:after="240" w:line="240" w:lineRule="auto"/>
        <w:ind w:left="0" w:right="0"/>
        <w:jc w:val="left"/>
      </w:pPr>
      <w:r>
        <w:rPr>
          <w:color w:val="000000"/>
          <w:sz w:val="24"/>
          <w:szCs w:val="24"/>
        </w:rPr>
        <w:t xml:space="preserve">2.  Look, baby, look!  Throw it in de alley</w:t>
      </w:r>
    </w:p>
    <w:p>
      <w:pPr>
        <w:widowControl w:val="on"/>
        <w:pBdr/>
        <w:spacing w:before="240" w:after="240" w:line="240" w:lineRule="auto"/>
        <w:ind w:left="0" w:right="0"/>
        <w:jc w:val="left"/>
      </w:pPr>
      <w:r>
        <w:rPr>
          <w:color w:val="000000"/>
          <w:sz w:val="24"/>
          <w:szCs w:val="24"/>
        </w:rPr>
        <w:t xml:space="preserve">3.  Look, if you can’t look, stick out, and if you can’t stick</w:t>
      </w:r>
      <w:r>
        <w:rPr>
          <w:color w:val="000000"/>
          <w:sz w:val="24"/>
          <w:szCs w:val="24"/>
        </w:rPr>
        <w:br/>
        <w:t xml:space="preserve">out, git out. </w:t>
      </w:r>
      <w:r>
        <w:rPr>
          <w:color w:val="000000"/>
          <w:sz w:val="24"/>
          <w:szCs w:val="24"/>
        </w:rPr>
        <w:br/>
        <w:t xml:space="preserve">                             (At the end of the son and dance, one</w:t>
      </w:r>
      <w:r>
        <w:rPr>
          <w:color w:val="000000"/>
          <w:sz w:val="24"/>
          <w:szCs w:val="24"/>
        </w:rPr>
        <w:br/>
        <w:t xml:space="preserve">                             of the girls exclaim)</w:t>
      </w:r>
    </w:p>
    <w:p>
      <w:pPr>
        <w:widowControl w:val="on"/>
        <w:pBdr/>
        <w:spacing w:before="240" w:after="240" w:line="240" w:lineRule="auto"/>
        <w:ind w:left="0" w:right="0"/>
        <w:jc w:val="left"/>
      </w:pPr>
      <w:r>
        <w:rPr>
          <w:color w:val="000000"/>
          <w:sz w:val="24"/>
          <w:szCs w:val="24"/>
        </w:rPr>
        <w:t xml:space="preserve">Girl</w:t>
      </w:r>
      <w:r>
        <w:rPr>
          <w:color w:val="000000"/>
          <w:sz w:val="24"/>
          <w:szCs w:val="24"/>
        </w:rPr>
        <w:br/>
        <w:t xml:space="preserve">Aw, we got to go.  Mama’s looking for us. </w:t>
      </w:r>
      <w:r>
        <w:rPr>
          <w:color w:val="000000"/>
          <w:sz w:val="24"/>
          <w:szCs w:val="24"/>
        </w:rPr>
        <w:br/>
        <w:t xml:space="preserve">                             (The three girls exit, walking</w:t>
      </w:r>
      <w:r>
        <w:rPr>
          <w:color w:val="000000"/>
          <w:sz w:val="24"/>
          <w:szCs w:val="24"/>
        </w:rPr>
        <w:br/>
        <w:t xml:space="preserve">                             happily.  The men watch them go)</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Oh boy, look at ’em!  Switching it and looking back at it. </w:t>
      </w:r>
      <w:r>
        <w:rPr>
          <w:color w:val="000000"/>
          <w:sz w:val="24"/>
          <w:szCs w:val="24"/>
        </w:rPr>
        <w:br/>
        <w:t xml:space="preserve">                             (He imitates the girl’s walk)</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Yeah Lawd, ain’t they specifyin’!  They handles a lot of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                             (Seating himself again)</w:t>
      </w:r>
      <w:r>
        <w:rPr>
          <w:color w:val="000000"/>
          <w:sz w:val="24"/>
          <w:szCs w:val="24"/>
        </w:rPr>
        <w:br/>
        <w:t xml:space="preserve">Yeah, but dat don’t play no checkers.  Come on here, Good Black</w:t>
      </w:r>
      <w:r>
        <w:rPr>
          <w:color w:val="000000"/>
          <w:sz w:val="24"/>
          <w:szCs w:val="24"/>
        </w:rPr>
        <w:br/>
        <w:t xml:space="preserve">and lemme finish wearing your ant.</w:t>
      </w:r>
    </w:p>
    <w:p>
      <w:pPr>
        <w:widowControl w:val="on"/>
        <w:pBdr/>
        <w:spacing w:before="240" w:after="240" w:line="240" w:lineRule="auto"/>
        <w:ind w:left="0" w:right="0"/>
        <w:jc w:val="left"/>
      </w:pPr>
      <w:r>
        <w:rPr>
          <w:color w:val="000000"/>
          <w:sz w:val="24"/>
          <w:szCs w:val="24"/>
        </w:rPr>
        <w:t xml:space="preserve">Good Black’s Wife</w:t>
      </w:r>
      <w:r>
        <w:rPr>
          <w:color w:val="000000"/>
          <w:sz w:val="24"/>
          <w:szCs w:val="24"/>
        </w:rPr>
        <w:br/>
        <w:t xml:space="preserve">Good Black, yo’ better come git dese clothes.</w:t>
      </w:r>
    </w:p>
    <w:p>
      <w:pPr>
        <w:widowControl w:val="on"/>
        <w:pBdr/>
        <w:spacing w:before="240" w:after="240" w:line="240" w:lineRule="auto"/>
        <w:ind w:left="0" w:right="0"/>
        <w:jc w:val="left"/>
      </w:pPr>
      <w:r>
        <w:rPr>
          <w:color w:val="000000"/>
          <w:sz w:val="24"/>
          <w:szCs w:val="24"/>
        </w:rPr>
        <w:t xml:space="preserve">Lonnie</w:t>
      </w:r>
      <w:r>
        <w:rPr>
          <w:color w:val="000000"/>
          <w:sz w:val="24"/>
          <w:szCs w:val="24"/>
        </w:rPr>
        <w:br/>
        <w:t xml:space="preserve">Good Black, yo’ wife kin cold whoop for what she want.</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Yeah and if she don’t git, she keep right on whoopin’.  B’lieve</w:t>
      </w:r>
      <w:r>
        <w:rPr>
          <w:color w:val="000000"/>
          <w:sz w:val="24"/>
          <w:szCs w:val="24"/>
        </w:rPr>
        <w:br/>
        <w:t xml:space="preserve">I wants a drink of water.  Wisht I knowed where I could slip</w:t>
      </w:r>
      <w:r>
        <w:rPr>
          <w:color w:val="000000"/>
          <w:sz w:val="24"/>
          <w:szCs w:val="24"/>
        </w:rPr>
        <w:br/>
        <w:t xml:space="preserve">up on me a drink.</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Aw man, come on back here and move.  Yo’ doin’ everythin’ but playin’</w:t>
      </w:r>
      <w:r>
        <w:rPr>
          <w:color w:val="000000"/>
          <w:sz w:val="24"/>
          <w:szCs w:val="24"/>
        </w:rPr>
        <w:br/>
        <w:t xml:space="preserve">checkers.  You’d ruther move a mountain wid a pry bar than to move</w:t>
      </w:r>
      <w:r>
        <w:rPr>
          <w:color w:val="000000"/>
          <w:sz w:val="24"/>
          <w:szCs w:val="24"/>
        </w:rPr>
        <w:br/>
        <w:t xml:space="preserve">                             (Points)</w:t>
      </w:r>
      <w:r>
        <w:rPr>
          <w:color w:val="000000"/>
          <w:sz w:val="24"/>
          <w:szCs w:val="24"/>
        </w:rPr>
        <w:br/>
        <w:t xml:space="preserve">dat man.</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                             (Seats himself)</w:t>
      </w:r>
      <w:r>
        <w:rPr>
          <w:color w:val="000000"/>
          <w:sz w:val="24"/>
          <w:szCs w:val="24"/>
        </w:rPr>
        <w:br/>
        <w:t xml:space="preserve">Lemme hurry up and beat dis game befo’ yo’ bust yo’ britches. </w:t>
      </w:r>
      <w:r>
        <w:rPr>
          <w:color w:val="000000"/>
          <w:sz w:val="24"/>
          <w:szCs w:val="24"/>
        </w:rPr>
        <w:br/>
        <w:t xml:space="preserve">                             (He wags his finger to indicate moves,</w:t>
      </w:r>
      <w:r>
        <w:rPr>
          <w:color w:val="000000"/>
          <w:sz w:val="24"/>
          <w:szCs w:val="24"/>
        </w:rPr>
        <w:br/>
        <w:t xml:space="preserve">                             scratches his head, but doesn’t move. </w:t>
      </w:r>
      <w:r>
        <w:rPr>
          <w:color w:val="000000"/>
          <w:sz w:val="24"/>
          <w:szCs w:val="24"/>
        </w:rPr>
        <w:br/>
        <w:t xml:space="preserve">                             Several men enter and group around the</w:t>
      </w:r>
      <w:r>
        <w:rPr>
          <w:color w:val="000000"/>
          <w:sz w:val="24"/>
          <w:szCs w:val="24"/>
        </w:rPr>
        <w:br/>
        <w:t xml:space="preserve">                             players.  All offer suggestions.  One</w:t>
      </w:r>
      <w:r>
        <w:rPr>
          <w:color w:val="000000"/>
          <w:sz w:val="24"/>
          <w:szCs w:val="24"/>
        </w:rPr>
        <w:br/>
        <w:t xml:space="preserve">                             says, “you got him Cliffert.  He’s</w:t>
      </w:r>
      <w:r>
        <w:rPr>
          <w:color w:val="000000"/>
          <w:sz w:val="24"/>
          <w:szCs w:val="24"/>
        </w:rPr>
        <w:br/>
        <w:t xml:space="preserve">                             locked up just as tight as a keyhole”. </w:t>
      </w:r>
      <w:r>
        <w:rPr>
          <w:color w:val="000000"/>
          <w:sz w:val="24"/>
          <w:szCs w:val="24"/>
        </w:rPr>
        <w:br/>
        <w:t xml:space="preserve">                             Another:  “Aw, man he kin break out!”</w:t>
      </w:r>
      <w:r>
        <w:rPr>
          <w:color w:val="000000"/>
          <w:sz w:val="24"/>
          <w:szCs w:val="24"/>
        </w:rPr>
        <w:br/>
        <w:t xml:space="preserve">                             Another:  “Yeah, but it’ll cost him</w:t>
      </w:r>
      <w:r>
        <w:rPr>
          <w:color w:val="000000"/>
          <w:sz w:val="24"/>
          <w:szCs w:val="24"/>
        </w:rPr>
        <w:br/>
        <w:t xml:space="preserve">                             plenty to git out of dat trap".)</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Police!  Police!  He won’t move!</w:t>
      </w:r>
    </w:p>
    <w:p>
      <w:pPr>
        <w:widowControl w:val="on"/>
        <w:pBdr/>
        <w:spacing w:before="240" w:after="240" w:line="240" w:lineRule="auto"/>
        <w:ind w:left="0" w:right="0"/>
        <w:jc w:val="left"/>
      </w:pPr>
      <w:r>
        <w:rPr>
          <w:color w:val="000000"/>
          <w:sz w:val="24"/>
          <w:szCs w:val="24"/>
        </w:rPr>
        <w:t xml:space="preserve">Another Voice</w:t>
      </w:r>
      <w:r>
        <w:rPr>
          <w:color w:val="000000"/>
          <w:sz w:val="24"/>
          <w:szCs w:val="24"/>
        </w:rPr>
        <w:br/>
        <w:t xml:space="preserve">Aw, leave go de checkers and less shoot some crap.</w:t>
      </w:r>
    </w:p>
    <w:p>
      <w:pPr>
        <w:widowControl w:val="on"/>
        <w:pBdr/>
        <w:spacing w:before="0" w:after="0" w:line="240" w:lineRule="auto"/>
        <w:ind w:left="0" w:right="0"/>
        <w:jc w:val="left"/>
      </w:pPr>
      <w:r>
        <w:rPr>
          <w:color w:val="000000"/>
          <w:sz w:val="24"/>
          <w:szCs w:val="24"/>
        </w:rPr>
        <w:t xml:space="preserve">(Enter a WOMAN in a house dress, head rag on, run down house shoes.  She goes to the edge of the porch and calls inside)</w:t>
      </w:r>
    </w:p>
    <w:p>
      <w:pPr>
        <w:widowControl w:val="on"/>
        <w:pBdr/>
        <w:spacing w:before="240" w:after="240" w:line="240" w:lineRule="auto"/>
        <w:ind w:left="0" w:right="0"/>
        <w:jc w:val="left"/>
      </w:pPr>
      <w:r>
        <w:rPr>
          <w:color w:val="000000"/>
          <w:sz w:val="24"/>
          <w:szCs w:val="24"/>
        </w:rPr>
        <w:t xml:space="preserve">Woman</w:t>
      </w:r>
      <w:r>
        <w:rPr>
          <w:color w:val="000000"/>
          <w:sz w:val="24"/>
          <w:szCs w:val="24"/>
        </w:rPr>
        <w:br/>
        <w:t xml:space="preserve">Him there Bertha, what yo’ doin’.</w:t>
      </w:r>
    </w:p>
    <w:p>
      <w:pPr>
        <w:widowControl w:val="on"/>
        <w:pBdr/>
        <w:spacing w:before="240" w:after="240" w:line="240" w:lineRule="auto"/>
        <w:ind w:left="0" w:right="0"/>
        <w:jc w:val="left"/>
      </w:pPr>
      <w:r>
        <w:rPr>
          <w:color w:val="000000"/>
          <w:sz w:val="24"/>
          <w:szCs w:val="24"/>
        </w:rPr>
        <w:t xml:space="preserve">Woman Inside</w:t>
      </w:r>
      <w:r>
        <w:rPr>
          <w:color w:val="000000"/>
          <w:sz w:val="24"/>
          <w:szCs w:val="24"/>
        </w:rPr>
        <w:br/>
        <w:t xml:space="preserve">Still bumpin’ de white folks clothes—­hittin’ for de sundown man.  Come</w:t>
      </w:r>
      <w:r>
        <w:rPr>
          <w:color w:val="000000"/>
          <w:sz w:val="24"/>
          <w:szCs w:val="24"/>
        </w:rPr>
        <w:br/>
        <w:t xml:space="preserve">on in and have some sit down.</w:t>
      </w:r>
    </w:p>
    <w:p>
      <w:pPr>
        <w:widowControl w:val="on"/>
        <w:pBdr/>
        <w:spacing w:before="240" w:after="240" w:line="240" w:lineRule="auto"/>
        <w:ind w:left="0" w:right="0"/>
        <w:jc w:val="left"/>
      </w:pPr>
      <w:r>
        <w:rPr>
          <w:color w:val="000000"/>
          <w:sz w:val="24"/>
          <w:szCs w:val="24"/>
        </w:rPr>
        <w:t xml:space="preserve">Outside Woman</w:t>
      </w:r>
      <w:r>
        <w:rPr>
          <w:color w:val="000000"/>
          <w:sz w:val="24"/>
          <w:szCs w:val="24"/>
        </w:rPr>
        <w:br/>
        <w:t xml:space="preserve">Ain’t got time.  Got a house full of company.  I took a minute to see if</w:t>
      </w:r>
      <w:r>
        <w:rPr>
          <w:color w:val="000000"/>
          <w:sz w:val="24"/>
          <w:szCs w:val="24"/>
        </w:rPr>
        <w:br/>
        <w:t xml:space="preserve">yo’ could let me have a little skeeting garret.</w:t>
      </w:r>
    </w:p>
    <w:p>
      <w:pPr>
        <w:widowControl w:val="on"/>
        <w:pBdr/>
        <w:spacing w:before="240" w:after="240" w:line="240" w:lineRule="auto"/>
        <w:ind w:left="0" w:right="0"/>
        <w:jc w:val="left"/>
      </w:pPr>
      <w:r>
        <w:rPr>
          <w:color w:val="000000"/>
          <w:sz w:val="24"/>
          <w:szCs w:val="24"/>
        </w:rPr>
        <w:t xml:space="preserve">Inside Woman</w:t>
      </w:r>
      <w:r>
        <w:rPr>
          <w:color w:val="000000"/>
          <w:sz w:val="24"/>
          <w:szCs w:val="24"/>
        </w:rPr>
        <w:br/>
        <w:t xml:space="preserve">How come yo’ didn’t git yo’self some snuff whilst yo’ was at de store? </w:t>
      </w:r>
      <w:r>
        <w:rPr>
          <w:color w:val="000000"/>
          <w:sz w:val="24"/>
          <w:szCs w:val="24"/>
        </w:rPr>
        <w:br/>
        <w:t xml:space="preserve">De man ast yo’ what else.  I ain’t no Piggly Wiggly.  Reckon I kin spare</w:t>
      </w:r>
      <w:r>
        <w:rPr>
          <w:color w:val="000000"/>
          <w:sz w:val="24"/>
          <w:szCs w:val="24"/>
        </w:rPr>
        <w:br/>
        <w:t xml:space="preserve">yo’ a dip tho. </w:t>
      </w:r>
      <w:r>
        <w:rPr>
          <w:color w:val="000000"/>
          <w:sz w:val="24"/>
          <w:szCs w:val="24"/>
        </w:rPr>
        <w:br/>
        <w:t xml:space="preserve">                             (She hands out the box and the outside</w:t>
      </w:r>
      <w:r>
        <w:rPr>
          <w:color w:val="000000"/>
          <w:sz w:val="24"/>
          <w:szCs w:val="24"/>
        </w:rPr>
        <w:br/>
        <w:t xml:space="preserve">                             woman fills her lip and hands it back)</w:t>
      </w:r>
    </w:p>
    <w:p>
      <w:pPr>
        <w:widowControl w:val="on"/>
        <w:pBdr/>
        <w:spacing w:before="240" w:after="240" w:line="240" w:lineRule="auto"/>
        <w:ind w:left="0" w:right="0"/>
        <w:jc w:val="left"/>
      </w:pPr>
      <w:r>
        <w:rPr>
          <w:color w:val="000000"/>
          <w:sz w:val="24"/>
          <w:szCs w:val="24"/>
        </w:rPr>
        <w:t xml:space="preserve">Outside Woman</w:t>
      </w:r>
      <w:r>
        <w:rPr>
          <w:color w:val="000000"/>
          <w:sz w:val="24"/>
          <w:szCs w:val="24"/>
        </w:rPr>
        <w:br/>
        <w:t xml:space="preserve">Much obliged, I thank yo’.  Reckon I better heel and toe it on back, to</w:t>
      </w:r>
      <w:r>
        <w:rPr>
          <w:color w:val="000000"/>
          <w:sz w:val="24"/>
          <w:szCs w:val="24"/>
        </w:rPr>
        <w:br/>
        <w:t xml:space="preserve">see how de comp’ny is makin’ out.</w:t>
      </w:r>
    </w:p>
    <w:p>
      <w:pPr>
        <w:widowControl w:val="on"/>
        <w:pBdr/>
        <w:spacing w:before="240" w:after="240" w:line="240" w:lineRule="auto"/>
        <w:ind w:left="0" w:right="0"/>
        <w:jc w:val="left"/>
      </w:pPr>
      <w:r>
        <w:rPr>
          <w:color w:val="000000"/>
          <w:sz w:val="24"/>
          <w:szCs w:val="24"/>
        </w:rPr>
        <w:t xml:space="preserve">Inside Woman</w:t>
      </w:r>
      <w:r>
        <w:rPr>
          <w:color w:val="000000"/>
          <w:sz w:val="24"/>
          <w:szCs w:val="24"/>
        </w:rPr>
        <w:br/>
        <w:t xml:space="preserve">Step inside a minute I want to put a bug in yo’ ear. </w:t>
      </w:r>
      <w:r>
        <w:rPr>
          <w:color w:val="000000"/>
          <w:sz w:val="24"/>
          <w:szCs w:val="24"/>
        </w:rPr>
        <w:br/>
        <w:t xml:space="preserve">                             (She makes an urgent gesture and the</w:t>
      </w:r>
      <w:r>
        <w:rPr>
          <w:color w:val="000000"/>
          <w:sz w:val="24"/>
          <w:szCs w:val="24"/>
        </w:rPr>
        <w:br/>
        <w:t xml:space="preserve">                             other woman goes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(Lonnie is sitting off to himself and picking “Rabbit on de Log” softly.  A small BOY dashes on with a lolly pop in his hand.  He is licking it and laughing.  He is pursued by a little GIRL yelling “you gimme my all day sucker!  Johnny!  You gimme my candy, now!” They run all over the stage.  The men take notice of them and one of them seizes the boy and restores the candy to the girl.  She pokes out her tongue at the boy and says “goody, goody, goody, goody, goody!” She notes the guitar playing and begins to dance.  The boy makes faces back at her and dances back at her.  The music gets louder, dancing faster, check board gets upset.  General laughter at that.  When dance is over, boy snatches the lolly pop again and races away and the girl runs behind him yelling “Johnny!  You gimme my candy!  Johnny!” The music stops and the crap game gets under way.  Furious side bets for 5 and 10 cents each.  Loud calls on Miss “Daisy Dice”, snake eyes, “Ada from Decatur”.  Somebody suggests a soft roll, others object on the ground that it’s too easy for the experts to cheat)</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Gimme de dice!  I’m gointer play ’em like John Henry.</w:t>
      </w:r>
    </w:p>
    <w:p>
      <w:pPr>
        <w:widowControl w:val="on"/>
        <w:pBdr/>
        <w:spacing w:before="240" w:after="240" w:line="240" w:lineRule="auto"/>
        <w:ind w:left="0" w:right="0"/>
        <w:jc w:val="left"/>
      </w:pPr>
      <w:r>
        <w:rPr>
          <w:color w:val="000000"/>
          <w:sz w:val="24"/>
          <w:szCs w:val="24"/>
        </w:rPr>
        <w:t xml:space="preserve">Lonnie</w:t>
      </w:r>
      <w:r>
        <w:rPr>
          <w:color w:val="000000"/>
          <w:sz w:val="24"/>
          <w:szCs w:val="24"/>
        </w:rPr>
        <w:br/>
        <w:t xml:space="preserve">John Henry didn’t bother wid de bones.  He used to play Georgy Skin.</w:t>
      </w:r>
    </w:p>
    <w:p>
      <w:pPr>
        <w:widowControl w:val="on"/>
        <w:pBdr/>
        <w:spacing w:before="240" w:after="240" w:line="240" w:lineRule="auto"/>
        <w:ind w:left="0" w:right="0"/>
        <w:jc w:val="left"/>
      </w:pPr>
      <w:r>
        <w:rPr>
          <w:color w:val="000000"/>
          <w:sz w:val="24"/>
          <w:szCs w:val="24"/>
        </w:rPr>
        <w:t xml:space="preserve">Good Black He shot crap too.  He played everythin’ and everythin’ he played, he played it good.  Just like he uster drive steel.  If I could whip steel like John Henry, I wouldn’t stay here and nowhere else.</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Whut would yo’ do?</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I’d go somewhere and keep books for somebody.</w:t>
      </w:r>
    </w:p>
    <w:p>
      <w:pPr>
        <w:widowControl w:val="on"/>
        <w:pBdr/>
        <w:spacing w:before="240" w:after="240" w:line="240" w:lineRule="auto"/>
        <w:ind w:left="0" w:right="0"/>
        <w:jc w:val="left"/>
      </w:pPr>
      <w:r>
        <w:rPr>
          <w:color w:val="000000"/>
          <w:sz w:val="24"/>
          <w:szCs w:val="24"/>
        </w:rPr>
        <w:t xml:space="preserve">Lonnie</w:t>
      </w:r>
      <w:r>
        <w:rPr>
          <w:color w:val="000000"/>
          <w:sz w:val="24"/>
          <w:szCs w:val="24"/>
        </w:rPr>
        <w:br/>
        <w:t xml:space="preserve">I know how to play John Henry.</w:t>
      </w:r>
    </w:p>
    <w:p>
      <w:pPr>
        <w:widowControl w:val="on"/>
        <w:pBdr/>
        <w:spacing w:before="240" w:after="240" w:line="240" w:lineRule="auto"/>
        <w:ind w:left="0" w:right="0"/>
        <w:jc w:val="left"/>
      </w:pPr>
      <w:r>
        <w:rPr>
          <w:color w:val="000000"/>
          <w:sz w:val="24"/>
          <w:szCs w:val="24"/>
        </w:rPr>
        <w:t xml:space="preserve">Good Black</w:t>
      </w:r>
      <w:r>
        <w:rPr>
          <w:color w:val="000000"/>
          <w:sz w:val="24"/>
          <w:szCs w:val="24"/>
        </w:rPr>
        <w:br/>
        <w:t xml:space="preserve">Well, turn it on and let de bad luck happen. </w:t>
      </w:r>
      <w:r>
        <w:rPr>
          <w:color w:val="000000"/>
          <w:sz w:val="24"/>
          <w:szCs w:val="24"/>
        </w:rPr>
        <w:br/>
        <w:t xml:space="preserve">                             (As Lonnie plays thru a verse warming</w:t>
      </w:r>
      <w:r>
        <w:rPr>
          <w:color w:val="000000"/>
          <w:sz w:val="24"/>
          <w:szCs w:val="24"/>
        </w:rPr>
        <w:br/>
        <w:t xml:space="preserve">                             up, all the men get interested and</w:t>
      </w:r>
      <w:r>
        <w:rPr>
          <w:color w:val="000000"/>
          <w:sz w:val="24"/>
          <w:szCs w:val="24"/>
        </w:rPr>
        <w:br/>
        <w:t xml:space="preserve">                             start to hum.  Cliffert shouts out)</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Lawd, Lawd, what evil have I done)</w:t>
      </w:r>
      <w:r>
        <w:rPr>
          <w:color w:val="000000"/>
          <w:sz w:val="24"/>
          <w:szCs w:val="24"/>
        </w:rPr>
        <w:br/>
        <w:t xml:space="preserve">                             (They sing John Henry.  At the close,</w:t>
      </w:r>
      <w:r>
        <w:rPr>
          <w:color w:val="000000"/>
          <w:sz w:val="24"/>
          <w:szCs w:val="24"/>
        </w:rPr>
        <w:br/>
        <w:t xml:space="preserve">                             the woman who came to borrow snuff</w:t>
      </w:r>
      <w:r>
        <w:rPr>
          <w:color w:val="000000"/>
          <w:sz w:val="24"/>
          <w:szCs w:val="24"/>
        </w:rPr>
        <w:br/>
        <w:t xml:space="preserve">                             emerges from the house still talking</w:t>
      </w:r>
      <w:r>
        <w:rPr>
          <w:color w:val="000000"/>
          <w:sz w:val="24"/>
          <w:szCs w:val="24"/>
        </w:rPr>
        <w:br/>
        <w:t xml:space="preserve">                             back at the woman inside)</w:t>
      </w:r>
    </w:p>
    <w:p>
      <w:pPr>
        <w:widowControl w:val="on"/>
        <w:pBdr/>
        <w:spacing w:before="240" w:after="240" w:line="240" w:lineRule="auto"/>
        <w:ind w:left="0" w:right="0"/>
        <w:jc w:val="left"/>
      </w:pPr>
      <w:r>
        <w:rPr>
          <w:color w:val="000000"/>
          <w:sz w:val="24"/>
          <w:szCs w:val="24"/>
        </w:rPr>
        <w:t xml:space="preserve">Woman</w:t>
      </w:r>
      <w:r>
        <w:rPr>
          <w:color w:val="000000"/>
          <w:sz w:val="24"/>
          <w:szCs w:val="24"/>
        </w:rPr>
        <w:br/>
        <w:t xml:space="preserve">He ain’t no trouble.  I tole him, I says, “yo’ must think youse de man</w:t>
      </w:r>
      <w:r>
        <w:rPr>
          <w:color w:val="000000"/>
          <w:sz w:val="24"/>
          <w:szCs w:val="24"/>
        </w:rPr>
        <w:br/>
        <w:t xml:space="preserve">dat made side meat taste lak ham.”  See yo’ later. </w:t>
      </w:r>
      <w:r>
        <w:rPr>
          <w:color w:val="000000"/>
          <w:sz w:val="24"/>
          <w:szCs w:val="24"/>
        </w:rPr>
        <w:br/>
        <w:t xml:space="preserve">                             (She exits hurriedly.  The crap game</w:t>
      </w:r>
      <w:r>
        <w:rPr>
          <w:color w:val="000000"/>
          <w:sz w:val="24"/>
          <w:szCs w:val="24"/>
        </w:rPr>
        <w:br/>
        <w:t xml:space="preserve">                             goes on until a band is heard</w:t>
      </w:r>
      <w:r>
        <w:rPr>
          <w:color w:val="000000"/>
          <w:sz w:val="24"/>
          <w:szCs w:val="24"/>
        </w:rPr>
        <w:br/>
        <w:t xml:space="preserve">                             approaching)</w:t>
      </w:r>
    </w:p>
    <w:p>
      <w:pPr>
        <w:widowControl w:val="on"/>
        <w:pBdr/>
        <w:spacing w:before="240" w:after="240" w:line="240" w:lineRule="auto"/>
        <w:ind w:left="0" w:right="0"/>
        <w:jc w:val="left"/>
      </w:pPr>
      <w:r>
        <w:rPr>
          <w:color w:val="000000"/>
          <w:sz w:val="24"/>
          <w:szCs w:val="24"/>
        </w:rPr>
        <w:t xml:space="preserve">Lonnie</w:t>
      </w:r>
      <w:r>
        <w:rPr>
          <w:color w:val="000000"/>
          <w:sz w:val="24"/>
          <w:szCs w:val="24"/>
        </w:rPr>
        <w:br/>
        <w:t xml:space="preserve">Who dead?</w:t>
      </w:r>
    </w:p>
    <w:p>
      <w:pPr>
        <w:widowControl w:val="on"/>
        <w:pBdr/>
        <w:spacing w:before="240" w:after="240" w:line="240" w:lineRule="auto"/>
        <w:ind w:left="0" w:right="0"/>
        <w:jc w:val="left"/>
      </w:pPr>
      <w:r>
        <w:rPr>
          <w:color w:val="000000"/>
          <w:sz w:val="24"/>
          <w:szCs w:val="24"/>
        </w:rPr>
        <w:t xml:space="preserve">Cliff</w:t>
      </w:r>
      <w:r>
        <w:rPr>
          <w:color w:val="000000"/>
          <w:sz w:val="24"/>
          <w:szCs w:val="24"/>
        </w:rPr>
        <w:br/>
        <w:t xml:space="preserve">Nobody.  Don’t you know de Imperial Elks is goin’ to New York to de Elks</w:t>
      </w:r>
      <w:r>
        <w:rPr>
          <w:color w:val="000000"/>
          <w:sz w:val="24"/>
          <w:szCs w:val="24"/>
        </w:rPr>
        <w:br/>
        <w:t xml:space="preserve">Grand Lodge?  Yeah, bo, and they’s takin’ they band.  Dat’s supposed to be</w:t>
      </w:r>
      <w:r>
        <w:rPr>
          <w:color w:val="000000"/>
          <w:sz w:val="24"/>
          <w:szCs w:val="24"/>
        </w:rPr>
        <w:br/>
        <w:t xml:space="preserve">de </w:t>
      </w:r>
      <w:r>
        <w:rPr>
          <w:i/>
          <w:color w:val="000000"/>
          <w:sz w:val="24"/>
          <w:szCs w:val="24"/>
        </w:rPr>
        <w:t xml:space="preserve">finest</w:t>
      </w:r>
      <w:r>
        <w:rPr>
          <w:color w:val="000000"/>
          <w:sz w:val="24"/>
          <w:szCs w:val="24"/>
        </w:rPr>
        <w:t xml:space="preserve"> band in de United States. </w:t>
      </w:r>
      <w:r>
        <w:rPr>
          <w:color w:val="000000"/>
          <w:sz w:val="24"/>
          <w:szCs w:val="24"/>
        </w:rPr>
        <w:br/>
        <w:t xml:space="preserve">                             (The band approaches followed by a</w:t>
      </w:r>
      <w:r>
        <w:rPr>
          <w:color w:val="000000"/>
          <w:sz w:val="24"/>
          <w:szCs w:val="24"/>
        </w:rPr>
        <w:br/>
        <w:t xml:space="preserve">                             great crow.  The crap game is instantly</w:t>
      </w:r>
      <w:r>
        <w:rPr>
          <w:color w:val="000000"/>
          <w:sz w:val="24"/>
          <w:szCs w:val="24"/>
        </w:rPr>
        <w:br/>
        <w:t xml:space="preserve">                             deserted and all follow the band)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64604">
    <w:multiLevelType w:val="hybridMultilevel"/>
    <w:lvl w:ilvl="0" w:tplc="214572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64604">
    <w:abstractNumId w:val="54964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9378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