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Slant Book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Slant Book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345933310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Title:  The Slant 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/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/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/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Title:  The Slant Book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Author:  Peter Newell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Release Date:  December 8, 2005 [EBook #17254]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Language:  English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Character set encoding:  ASCII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*** </w:t>
      </w:r>
      <w:r>
        <w:rPr>
          <w:i/>
          <w:color w:val="000000"/>
          <w:sz w:val="24"/>
          <w:szCs w:val="24"/>
        </w:rPr>
        <w:t xml:space="preserve">Start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this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project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gutenberg</w:t>
      </w:r>
      <w:r>
        <w:rPr>
          <w:color w:val="000000"/>
          <w:sz w:val="24"/>
          <w:szCs w:val="24"/>
        </w:rPr>
        <w:t xml:space="preserve"> EBOOK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slant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Book</w:t>
      </w:r>
      <w:r>
        <w:rPr>
          <w:color w:val="000000"/>
          <w:sz w:val="24"/>
          <w:szCs w:val="24"/>
        </w:rPr>
        <w:t xml:space="preserve"> ***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Produced by Jason Isbell, Melissa Er-Raqabi and the Online</w:t>
      </w:r>
      <w:r>
        <w:rPr>
          <w:color w:val="000000"/>
          <w:sz w:val="24"/>
          <w:szCs w:val="24"/>
        </w:rPr>
        <w:br/>
        <w:t xml:space="preserve">Distributed Proofreading Team at http://www.pgdp.net.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SLANT BOOK By PETER NEWELL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uphill work is slow, indeed,</w:t>
      </w:r>
      <w:r>
        <w:rPr>
          <w:color w:val="000000"/>
          <w:sz w:val="24"/>
          <w:szCs w:val="24"/>
        </w:rPr>
        <w:br/>
        <w:t xml:space="preserve">But down the slant—­ah! note the speed!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HARPER &amp; BROTHERS NEW YORK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Copyright 1910, by Harper &amp; Brothers</w:t>
      </w:r>
      <w:r>
        <w:rPr>
          <w:color w:val="000000"/>
          <w:sz w:val="24"/>
          <w:szCs w:val="24"/>
        </w:rPr>
        <w:br/>
        <w:t xml:space="preserve">Patented September 20, 1910</w:t>
      </w:r>
      <w:r>
        <w:rPr>
          <w:color w:val="000000"/>
          <w:sz w:val="24"/>
          <w:szCs w:val="24"/>
        </w:rPr>
        <w:br/>
        <w:t xml:space="preserve">Published November, 1910</w:t>
      </w:r>
      <w:r>
        <w:rPr>
          <w:color w:val="000000"/>
          <w:sz w:val="24"/>
          <w:szCs w:val="24"/>
        </w:rPr>
        <w:br/>
        <w:t xml:space="preserve">Printed in the United States of America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SLANT BOOK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Where Bobby lives there is a hill—­</w:t>
      </w:r>
      <w:r>
        <w:rPr>
          <w:color w:val="000000"/>
          <w:sz w:val="24"/>
          <w:szCs w:val="24"/>
        </w:rPr>
        <w:br/>
        <w:t xml:space="preserve">A hill so steep and high,</w:t>
      </w:r>
      <w:r>
        <w:rPr>
          <w:color w:val="000000"/>
          <w:sz w:val="24"/>
          <w:szCs w:val="24"/>
        </w:rPr>
        <w:br/>
        <w:t xml:space="preserve">’Twould fill the bill for Jack and Jill</w:t>
      </w:r>
      <w:r>
        <w:rPr>
          <w:color w:val="000000"/>
          <w:sz w:val="24"/>
          <w:szCs w:val="24"/>
        </w:rPr>
        <w:br/>
        <w:t xml:space="preserve">Their famous act to try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Once Bobby’s Go-cart broke away</w:t>
      </w:r>
      <w:r>
        <w:rPr>
          <w:color w:val="000000"/>
          <w:sz w:val="24"/>
          <w:szCs w:val="24"/>
        </w:rPr>
        <w:br/>
        <w:t xml:space="preserve">And down this hill it kited. </w:t>
      </w:r>
      <w:r>
        <w:rPr>
          <w:color w:val="000000"/>
          <w:sz w:val="24"/>
          <w:szCs w:val="24"/>
        </w:rPr>
        <w:br/>
        <w:t xml:space="preserve">The careless Nurse screamed in dismay</w:t>
      </w:r>
      <w:r>
        <w:rPr>
          <w:color w:val="000000"/>
          <w:sz w:val="24"/>
          <w:szCs w:val="24"/>
        </w:rPr>
        <w:br/>
        <w:t xml:space="preserve">But Bobby was delighted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clapped his hands, in manner rude,</w:t>
      </w:r>
      <w:r>
        <w:rPr>
          <w:color w:val="000000"/>
          <w:sz w:val="24"/>
          <w:szCs w:val="24"/>
        </w:rPr>
        <w:br/>
        <w:t xml:space="preserve">And laughed in high elation—­</w:t>
      </w:r>
      <w:r>
        <w:rPr>
          <w:color w:val="000000"/>
          <w:sz w:val="24"/>
          <w:szCs w:val="24"/>
        </w:rPr>
        <w:br/>
        <w:t xml:space="preserve">While, close behind, the Nurse pursued</w:t>
      </w:r>
      <w:r>
        <w:rPr>
          <w:color w:val="000000"/>
          <w:sz w:val="24"/>
          <w:szCs w:val="24"/>
        </w:rPr>
        <w:br/>
        <w:t xml:space="preserve">In hopeless consternation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 Officer slid off the lid</w:t>
      </w:r>
      <w:r>
        <w:rPr>
          <w:color w:val="000000"/>
          <w:sz w:val="24"/>
          <w:szCs w:val="24"/>
        </w:rPr>
        <w:br/>
        <w:t xml:space="preserve">As Bobby hove in sight,</w:t>
      </w:r>
      <w:r>
        <w:rPr>
          <w:color w:val="000000"/>
          <w:sz w:val="24"/>
          <w:szCs w:val="24"/>
        </w:rPr>
        <w:br/>
        <w:t xml:space="preserve">And bellowed out, “You’re scorchin’, kid—­</w:t>
      </w:r>
      <w:r>
        <w:rPr>
          <w:color w:val="000000"/>
          <w:sz w:val="24"/>
          <w:szCs w:val="24"/>
        </w:rPr>
        <w:br/>
        <w:t xml:space="preserve">I’ll run you in all right!”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down the Go-cart swiftly sped</w:t>
      </w:r>
      <w:r>
        <w:rPr>
          <w:color w:val="000000"/>
          <w:sz w:val="24"/>
          <w:szCs w:val="24"/>
        </w:rPr>
        <w:br/>
        <w:t xml:space="preserve">And smashed that Cop completely,</w:t>
      </w:r>
      <w:r>
        <w:rPr>
          <w:color w:val="000000"/>
          <w:sz w:val="24"/>
          <w:szCs w:val="24"/>
        </w:rPr>
        <w:br/>
        <w:t xml:space="preserve">And as he sailed o’er Bobby’s head</w:t>
      </w:r>
      <w:r>
        <w:rPr>
          <w:color w:val="000000"/>
          <w:sz w:val="24"/>
          <w:szCs w:val="24"/>
        </w:rPr>
        <w:br/>
        <w:t xml:space="preserve">Bob snipped a button neatly!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funny Son of sunny Greece</w:t>
      </w:r>
      <w:r>
        <w:rPr>
          <w:color w:val="000000"/>
          <w:sz w:val="24"/>
          <w:szCs w:val="24"/>
        </w:rPr>
        <w:br/>
        <w:t xml:space="preserve">Was standing near the curb,</w:t>
      </w:r>
      <w:r>
        <w:rPr>
          <w:color w:val="000000"/>
          <w:sz w:val="24"/>
          <w:szCs w:val="24"/>
        </w:rPr>
        <w:br/>
        <w:t xml:space="preserve">Beside his push-cart, wrapped in peace,</w:t>
      </w:r>
      <w:r>
        <w:rPr>
          <w:color w:val="000000"/>
          <w:sz w:val="24"/>
          <w:szCs w:val="24"/>
        </w:rPr>
        <w:br/>
        <w:t xml:space="preserve">That naught could well disturb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all at once he got a shock—­</w:t>
      </w:r>
      <w:r>
        <w:rPr>
          <w:color w:val="000000"/>
          <w:sz w:val="24"/>
          <w:szCs w:val="24"/>
        </w:rPr>
        <w:br/>
        <w:t xml:space="preserve">The Go-cart speeding down,</w:t>
      </w:r>
      <w:r>
        <w:rPr>
          <w:color w:val="000000"/>
          <w:sz w:val="24"/>
          <w:szCs w:val="24"/>
        </w:rPr>
        <w:br/>
        <w:t xml:space="preserve">Collided with his fancy stock</w:t>
      </w:r>
      <w:r>
        <w:rPr>
          <w:color w:val="000000"/>
          <w:sz w:val="24"/>
          <w:szCs w:val="24"/>
        </w:rPr>
        <w:br/>
        <w:t xml:space="preserve">And littered up the town!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runaway then swerved a bit</w:t>
      </w:r>
      <w:r>
        <w:rPr>
          <w:color w:val="000000"/>
          <w:sz w:val="24"/>
          <w:szCs w:val="24"/>
        </w:rPr>
        <w:br/>
        <w:t xml:space="preserve">And snapped a Hydrant, short;</w:t>
      </w:r>
      <w:r>
        <w:rPr>
          <w:color w:val="000000"/>
          <w:sz w:val="24"/>
          <w:szCs w:val="24"/>
        </w:rPr>
        <w:br/>
        <w:t xml:space="preserve">Which accident proved quite a hit</w:t>
      </w:r>
      <w:r>
        <w:rPr>
          <w:color w:val="000000"/>
          <w:sz w:val="24"/>
          <w:szCs w:val="24"/>
        </w:rPr>
        <w:br/>
        <w:t xml:space="preserve">Of rather novel sort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Water spouted in a jet</w:t>
      </w:r>
      <w:r>
        <w:rPr>
          <w:color w:val="000000"/>
          <w:sz w:val="24"/>
          <w:szCs w:val="24"/>
        </w:rPr>
        <w:br/>
        <w:t xml:space="preserve">As much as ten feet high,</w:t>
      </w:r>
      <w:r>
        <w:rPr>
          <w:color w:val="000000"/>
          <w:sz w:val="24"/>
          <w:szCs w:val="24"/>
        </w:rPr>
        <w:br/>
        <w:t xml:space="preserve">And all were soaked and nearly choked</w:t>
      </w:r>
      <w:r>
        <w:rPr>
          <w:color w:val="000000"/>
          <w:sz w:val="24"/>
          <w:szCs w:val="24"/>
        </w:rPr>
        <w:br/>
        <w:t xml:space="preserve">Who chanced to be nearby!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farmer’s wife, Miss’ Angy Moore,</w:t>
      </w:r>
      <w:r>
        <w:rPr>
          <w:color w:val="000000"/>
          <w:sz w:val="24"/>
          <w:szCs w:val="24"/>
        </w:rPr>
        <w:br/>
        <w:t xml:space="preserve">Was trudging up the grade. </w:t>
      </w:r>
      <w:r>
        <w:rPr>
          <w:color w:val="000000"/>
          <w:sz w:val="24"/>
          <w:szCs w:val="24"/>
        </w:rPr>
        <w:br/>
        <w:t xml:space="preserve">A basketful of eggs she bore</w:t>
      </w:r>
      <w:r>
        <w:rPr>
          <w:color w:val="000000"/>
          <w:sz w:val="24"/>
          <w:szCs w:val="24"/>
        </w:rPr>
        <w:br/>
        <w:t xml:space="preserve">To barter with in trade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Go-cart and the Lady met</w:t>
      </w:r>
      <w:r>
        <w:rPr>
          <w:color w:val="000000"/>
          <w:sz w:val="24"/>
          <w:szCs w:val="24"/>
        </w:rPr>
        <w:br/>
        <w:t xml:space="preserve">(Informally, no doubt)</w:t>
      </w:r>
      <w:r>
        <w:rPr>
          <w:color w:val="000000"/>
          <w:sz w:val="24"/>
          <w:szCs w:val="24"/>
        </w:rPr>
        <w:br/>
        <w:t xml:space="preserve">And made a sort of omelette</w:t>
      </w:r>
      <w:r>
        <w:rPr>
          <w:color w:val="000000"/>
          <w:sz w:val="24"/>
          <w:szCs w:val="24"/>
        </w:rPr>
        <w:br/>
        <w:t xml:space="preserve">And spread it round about!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Painter on a ladder perched,</w:t>
      </w:r>
      <w:r>
        <w:rPr>
          <w:color w:val="000000"/>
          <w:sz w:val="24"/>
          <w:szCs w:val="24"/>
        </w:rPr>
        <w:br/>
        <w:t xml:space="preserve">Was working at his calling—­</w:t>
      </w:r>
      <w:r>
        <w:rPr>
          <w:color w:val="000000"/>
          <w:sz w:val="24"/>
          <w:szCs w:val="24"/>
        </w:rPr>
        <w:br/>
        <w:t xml:space="preserve">Against its foot the Go-cart lurched</w:t>
      </w:r>
      <w:r>
        <w:rPr>
          <w:color w:val="000000"/>
          <w:sz w:val="24"/>
          <w:szCs w:val="24"/>
        </w:rPr>
        <w:br/>
        <w:t xml:space="preserve">And sent the fellow sprawling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 pot of paint came tumbling down</w:t>
      </w:r>
      <w:r>
        <w:rPr>
          <w:color w:val="000000"/>
          <w:sz w:val="24"/>
          <w:szCs w:val="24"/>
        </w:rPr>
        <w:br/>
        <w:t xml:space="preserve">And wrong side up, it settled</w:t>
      </w:r>
      <w:r>
        <w:rPr>
          <w:color w:val="000000"/>
          <w:sz w:val="24"/>
          <w:szCs w:val="24"/>
        </w:rPr>
        <w:br/>
        <w:t xml:space="preserve">About a Chappie’s flaxen crown—­</w:t>
      </w:r>
      <w:r>
        <w:rPr>
          <w:color w:val="000000"/>
          <w:sz w:val="24"/>
          <w:szCs w:val="24"/>
        </w:rPr>
        <w:br/>
        <w:t xml:space="preserve">Oh, my! but he was nettled!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German Band across the street</w:t>
      </w:r>
      <w:r>
        <w:rPr>
          <w:color w:val="000000"/>
          <w:sz w:val="24"/>
          <w:szCs w:val="24"/>
        </w:rPr>
        <w:br/>
        <w:t xml:space="preserve">Its way was slowly wending,</w:t>
      </w:r>
      <w:r>
        <w:rPr>
          <w:color w:val="000000"/>
          <w:sz w:val="24"/>
          <w:szCs w:val="24"/>
        </w:rPr>
        <w:br/>
        <w:t xml:space="preserve">Which was a movement indiscreet,</w:t>
      </w:r>
      <w:r>
        <w:rPr>
          <w:color w:val="000000"/>
          <w:sz w:val="24"/>
          <w:szCs w:val="24"/>
        </w:rPr>
        <w:br/>
        <w:t xml:space="preserve">The way that things were tending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Go-cart struck the bass drum square,</w:t>
      </w:r>
      <w:r>
        <w:rPr>
          <w:color w:val="000000"/>
          <w:sz w:val="24"/>
          <w:szCs w:val="24"/>
        </w:rPr>
        <w:br/>
        <w:t xml:space="preserve">And passed completely through it. </w:t>
      </w:r>
      <w:r>
        <w:rPr>
          <w:color w:val="000000"/>
          <w:sz w:val="24"/>
          <w:szCs w:val="24"/>
        </w:rPr>
        <w:br/>
        <w:t xml:space="preserve">The Drummer madly tore his hair</w:t>
      </w:r>
      <w:r>
        <w:rPr>
          <w:color w:val="000000"/>
          <w:sz w:val="24"/>
          <w:szCs w:val="24"/>
        </w:rPr>
        <w:br/>
        <w:t xml:space="preserve">And said, “Vy did you do it?”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 Workingmen were putting in</w:t>
      </w:r>
      <w:r>
        <w:rPr>
          <w:color w:val="000000"/>
          <w:sz w:val="24"/>
          <w:szCs w:val="24"/>
        </w:rPr>
        <w:br/>
        <w:t xml:space="preserve">A heavy plate-glass front. </w:t>
      </w:r>
      <w:r>
        <w:rPr>
          <w:color w:val="000000"/>
          <w:sz w:val="24"/>
          <w:szCs w:val="24"/>
        </w:rPr>
        <w:br/>
        <w:t xml:space="preserve">The Go-cart then came rushing in</w:t>
      </w:r>
      <w:r>
        <w:rPr>
          <w:color w:val="000000"/>
          <w:sz w:val="24"/>
          <w:szCs w:val="24"/>
        </w:rPr>
        <w:br/>
        <w:t xml:space="preserve">And did its little stunt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smashed to bits a crystal pane</w:t>
      </w:r>
      <w:r>
        <w:rPr>
          <w:color w:val="000000"/>
          <w:sz w:val="24"/>
          <w:szCs w:val="24"/>
        </w:rPr>
        <w:br/>
        <w:t xml:space="preserve">Two sweating men were bearing,</w:t>
      </w:r>
      <w:r>
        <w:rPr>
          <w:color w:val="000000"/>
          <w:sz w:val="24"/>
          <w:szCs w:val="24"/>
        </w:rPr>
        <w:br/>
        <w:t xml:space="preserve">And sped on down the slanting plane</w:t>
      </w:r>
      <w:r>
        <w:rPr>
          <w:color w:val="000000"/>
          <w:sz w:val="24"/>
          <w:szCs w:val="24"/>
        </w:rPr>
        <w:br/>
        <w:t xml:space="preserve">And left them mad and swearing!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 automobile big and brown</w:t>
      </w:r>
      <w:r>
        <w:rPr>
          <w:color w:val="000000"/>
          <w:sz w:val="24"/>
          <w:szCs w:val="24"/>
        </w:rPr>
        <w:br/>
        <w:t xml:space="preserve">Was chugging up the hill,</w:t>
      </w:r>
      <w:r>
        <w:rPr>
          <w:color w:val="000000"/>
          <w:sz w:val="24"/>
          <w:szCs w:val="24"/>
        </w:rPr>
        <w:br/>
        <w:t xml:space="preserve">And met the Go-cart plunging down</w:t>
      </w:r>
      <w:r>
        <w:rPr>
          <w:color w:val="000000"/>
          <w:sz w:val="24"/>
          <w:szCs w:val="24"/>
        </w:rPr>
        <w:br/>
        <w:t xml:space="preserve">With speed that boded ill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once there rose a noise and din</w:t>
      </w:r>
      <w:r>
        <w:rPr>
          <w:color w:val="000000"/>
          <w:sz w:val="24"/>
          <w:szCs w:val="24"/>
        </w:rPr>
        <w:br/>
        <w:t xml:space="preserve">Of people in dismay. </w:t>
      </w:r>
      <w:r>
        <w:rPr>
          <w:color w:val="000000"/>
          <w:sz w:val="24"/>
          <w:szCs w:val="24"/>
        </w:rPr>
        <w:br/>
        <w:t xml:space="preserve">A Sandwich-man then butted in</w:t>
      </w:r>
      <w:r>
        <w:rPr>
          <w:color w:val="000000"/>
          <w:sz w:val="24"/>
          <w:szCs w:val="24"/>
        </w:rPr>
        <w:br/>
        <w:t xml:space="preserve">And opened up a way!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Lad was rushing with a Hat</w:t>
      </w:r>
      <w:r>
        <w:rPr>
          <w:color w:val="000000"/>
          <w:sz w:val="24"/>
          <w:szCs w:val="24"/>
        </w:rPr>
        <w:br/>
        <w:t xml:space="preserve">Some Lady had been buying—­</w:t>
      </w:r>
      <w:r>
        <w:rPr>
          <w:color w:val="000000"/>
          <w:sz w:val="24"/>
          <w:szCs w:val="24"/>
        </w:rPr>
        <w:br/>
        <w:t xml:space="preserve">The Go-cart caught—­and laid him flat,</w:t>
      </w:r>
      <w:r>
        <w:rPr>
          <w:color w:val="000000"/>
          <w:sz w:val="24"/>
          <w:szCs w:val="24"/>
        </w:rPr>
        <w:br/>
        <w:t xml:space="preserve">And sent the hat-box flying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Hat fell out and settled down</w:t>
      </w:r>
      <w:r>
        <w:rPr>
          <w:color w:val="000000"/>
          <w:sz w:val="24"/>
          <w:szCs w:val="24"/>
        </w:rPr>
        <w:br/>
        <w:t xml:space="preserve">Upon our Bobby’s head. </w:t>
      </w:r>
      <w:r>
        <w:rPr>
          <w:color w:val="000000"/>
          <w:sz w:val="24"/>
          <w:szCs w:val="24"/>
        </w:rPr>
        <w:br/>
        <w:t xml:space="preserve">“Say, I’m the swellest kid in town!”</w:t>
      </w:r>
      <w:r>
        <w:rPr>
          <w:color w:val="000000"/>
          <w:sz w:val="24"/>
          <w:szCs w:val="24"/>
        </w:rPr>
        <w:br/>
        <w:t xml:space="preserve">The precious rascal said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Newsboy next was somehow hit—­</w:t>
      </w:r>
      <w:r>
        <w:rPr>
          <w:color w:val="000000"/>
          <w:sz w:val="24"/>
          <w:szCs w:val="24"/>
        </w:rPr>
        <w:br/>
        <w:t xml:space="preserve">The Go-cart, swift and dextrous,</w:t>
      </w:r>
      <w:r>
        <w:rPr>
          <w:color w:val="000000"/>
          <w:sz w:val="24"/>
          <w:szCs w:val="24"/>
        </w:rPr>
        <w:br/>
        <w:t xml:space="preserve">Contrived to muss him up a bit</w:t>
      </w:r>
      <w:r>
        <w:rPr>
          <w:color w:val="000000"/>
          <w:sz w:val="24"/>
          <w:szCs w:val="24"/>
        </w:rPr>
        <w:br/>
        <w:t xml:space="preserve">And fill the air with extras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copy Bobby neatly scooped,</w:t>
      </w:r>
      <w:r>
        <w:rPr>
          <w:color w:val="000000"/>
          <w:sz w:val="24"/>
          <w:szCs w:val="24"/>
        </w:rPr>
        <w:br/>
        <w:t xml:space="preserve">And saw this wild display,</w:t>
      </w:r>
      <w:r>
        <w:rPr>
          <w:color w:val="000000"/>
          <w:sz w:val="24"/>
          <w:szCs w:val="24"/>
        </w:rPr>
        <w:br/>
        <w:t xml:space="preserve">In type so bold it fairly whooped: </w:t>
      </w:r>
      <w:r>
        <w:rPr>
          <w:color w:val="000000"/>
          <w:sz w:val="24"/>
          <w:szCs w:val="24"/>
        </w:rPr>
        <w:br/>
        <w:t xml:space="preserve">“A </w:t>
      </w:r>
      <w:r>
        <w:rPr>
          <w:i/>
          <w:color w:val="000000"/>
          <w:sz w:val="24"/>
          <w:szCs w:val="24"/>
        </w:rPr>
        <w:t xml:space="preserve">Go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cart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Breaks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away</w:t>
      </w:r>
      <w:r>
        <w:rPr>
          <w:color w:val="000000"/>
          <w:sz w:val="24"/>
          <w:szCs w:val="24"/>
        </w:rPr>
        <w:t xml:space="preserve">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as the Go-cart speeded by,</w:t>
      </w:r>
      <w:r>
        <w:rPr>
          <w:color w:val="000000"/>
          <w:sz w:val="24"/>
          <w:szCs w:val="24"/>
        </w:rPr>
        <w:br/>
        <w:t xml:space="preserve">A Bulldog, quite pugnacious,</w:t>
      </w:r>
      <w:r>
        <w:rPr>
          <w:color w:val="000000"/>
          <w:sz w:val="24"/>
          <w:szCs w:val="24"/>
        </w:rPr>
        <w:br/>
        <w:t xml:space="preserve">Seized on the handle on the fly</w:t>
      </w:r>
      <w:r>
        <w:rPr>
          <w:color w:val="000000"/>
          <w:sz w:val="24"/>
          <w:szCs w:val="24"/>
        </w:rPr>
        <w:br/>
        <w:t xml:space="preserve">And clung with grip tenacious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Go-cart’s speed was so increased</w:t>
      </w:r>
      <w:r>
        <w:rPr>
          <w:color w:val="000000"/>
          <w:sz w:val="24"/>
          <w:szCs w:val="24"/>
        </w:rPr>
        <w:br/>
        <w:t xml:space="preserve">The Dog streamed out behind it,</w:t>
      </w:r>
      <w:r>
        <w:rPr>
          <w:color w:val="000000"/>
          <w:sz w:val="24"/>
          <w:szCs w:val="24"/>
        </w:rPr>
        <w:br/>
        <w:t xml:space="preserve">And Bobby turned to pet the beast</w:t>
      </w:r>
      <w:r>
        <w:rPr>
          <w:color w:val="000000"/>
          <w:sz w:val="24"/>
          <w:szCs w:val="24"/>
        </w:rPr>
        <w:br/>
        <w:t xml:space="preserve">Which didn’t seem to mind it!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Perambulating down the street</w:t>
      </w:r>
      <w:r>
        <w:rPr>
          <w:color w:val="000000"/>
          <w:sz w:val="24"/>
          <w:szCs w:val="24"/>
        </w:rPr>
        <w:br/>
        <w:t xml:space="preserve">Was Miss Lucile O’Grady—­</w:t>
      </w:r>
      <w:r>
        <w:rPr>
          <w:color w:val="000000"/>
          <w:sz w:val="24"/>
          <w:szCs w:val="24"/>
        </w:rPr>
        <w:br/>
        <w:t xml:space="preserve">The Go-cart knocked her off her feet</w:t>
      </w:r>
      <w:r>
        <w:rPr>
          <w:color w:val="000000"/>
          <w:sz w:val="24"/>
          <w:szCs w:val="24"/>
        </w:rPr>
        <w:br/>
        <w:t xml:space="preserve">And took on board the Lady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“Your fare!” said Bobby, with a shout,</w:t>
      </w:r>
      <w:r>
        <w:rPr>
          <w:color w:val="000000"/>
          <w:sz w:val="24"/>
          <w:szCs w:val="24"/>
        </w:rPr>
        <w:br/>
        <w:t xml:space="preserve">One chubby hand extending. </w:t>
      </w:r>
      <w:r>
        <w:rPr>
          <w:color w:val="000000"/>
          <w:sz w:val="24"/>
          <w:szCs w:val="24"/>
        </w:rPr>
        <w:br/>
        <w:t xml:space="preserve">But Miss O’Grady tumbled out</w:t>
      </w:r>
      <w:r>
        <w:rPr>
          <w:color w:val="000000"/>
          <w:sz w:val="24"/>
          <w:szCs w:val="24"/>
        </w:rPr>
        <w:br/>
        <w:t xml:space="preserve">With shrieks the heavens rending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Herder up the weary grade</w:t>
      </w:r>
      <w:r>
        <w:rPr>
          <w:color w:val="000000"/>
          <w:sz w:val="24"/>
          <w:szCs w:val="24"/>
        </w:rPr>
        <w:br/>
        <w:t xml:space="preserve">A yearling Calf was leading. </w:t>
      </w:r>
      <w:r>
        <w:rPr>
          <w:color w:val="000000"/>
          <w:sz w:val="24"/>
          <w:szCs w:val="24"/>
        </w:rPr>
        <w:br/>
        <w:t xml:space="preserve">The creature was a stubborn jade</w:t>
      </w:r>
      <w:r>
        <w:rPr>
          <w:color w:val="000000"/>
          <w:sz w:val="24"/>
          <w:szCs w:val="24"/>
        </w:rPr>
        <w:br/>
        <w:t xml:space="preserve">And lunged about, unheeding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Go-cart caught the rope midway</w:t>
      </w:r>
      <w:r>
        <w:rPr>
          <w:color w:val="000000"/>
          <w:sz w:val="24"/>
          <w:szCs w:val="24"/>
        </w:rPr>
        <w:br/>
        <w:t xml:space="preserve">Between the Calf and Herder,</w:t>
      </w:r>
      <w:r>
        <w:rPr>
          <w:color w:val="000000"/>
          <w:sz w:val="24"/>
          <w:szCs w:val="24"/>
        </w:rPr>
        <w:br/>
        <w:t xml:space="preserve">And both fell in behind the shay</w:t>
      </w:r>
      <w:r>
        <w:rPr>
          <w:color w:val="000000"/>
          <w:sz w:val="24"/>
          <w:szCs w:val="24"/>
        </w:rPr>
        <w:br/>
        <w:t xml:space="preserve">With cries of “Ba-a!” and “Murder!”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Two Chappies at a tennis meet</w:t>
      </w:r>
      <w:r>
        <w:rPr>
          <w:color w:val="000000"/>
          <w:sz w:val="24"/>
          <w:szCs w:val="24"/>
        </w:rPr>
        <w:br/>
        <w:t xml:space="preserve">Were battling fast and hard—­</w:t>
      </w:r>
      <w:r>
        <w:rPr>
          <w:color w:val="000000"/>
          <w:sz w:val="24"/>
          <w:szCs w:val="24"/>
        </w:rPr>
        <w:br/>
        <w:t xml:space="preserve">The Go-cart skidded off the street</w:t>
      </w:r>
      <w:r>
        <w:rPr>
          <w:color w:val="000000"/>
          <w:sz w:val="24"/>
          <w:szCs w:val="24"/>
        </w:rPr>
        <w:br/>
        <w:t xml:space="preserve">And shot across the yard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game was “forty all,” but then</w:t>
      </w:r>
      <w:r>
        <w:rPr>
          <w:color w:val="000000"/>
          <w:sz w:val="24"/>
          <w:szCs w:val="24"/>
        </w:rPr>
        <w:br/>
        <w:t xml:space="preserve">It didn’t end that day—­</w:t>
      </w:r>
      <w:r>
        <w:rPr>
          <w:color w:val="000000"/>
          <w:sz w:val="24"/>
          <w:szCs w:val="24"/>
        </w:rPr>
        <w:br/>
        <w:t xml:space="preserve">The Go-cart dashed into the net</w:t>
      </w:r>
      <w:r>
        <w:rPr>
          <w:color w:val="000000"/>
          <w:sz w:val="24"/>
          <w:szCs w:val="24"/>
        </w:rPr>
        <w:br/>
        <w:t xml:space="preserve">And carried it away!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came the Go-cart down the grade</w:t>
      </w:r>
      <w:r>
        <w:rPr>
          <w:color w:val="000000"/>
          <w:sz w:val="24"/>
          <w:szCs w:val="24"/>
        </w:rPr>
        <w:br/>
        <w:t xml:space="preserve">(The town was now behind it)</w:t>
      </w:r>
      <w:r>
        <w:rPr>
          <w:color w:val="000000"/>
          <w:sz w:val="24"/>
          <w:szCs w:val="24"/>
        </w:rPr>
        <w:br/>
        <w:t xml:space="preserve">And ran into an orchard’s shade</w:t>
      </w:r>
      <w:r>
        <w:rPr>
          <w:color w:val="000000"/>
          <w:sz w:val="24"/>
          <w:szCs w:val="24"/>
        </w:rPr>
        <w:br/>
        <w:t xml:space="preserve">Where Providence resigned it!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then it only grazed a tree</w:t>
      </w:r>
      <w:r>
        <w:rPr>
          <w:color w:val="000000"/>
          <w:sz w:val="24"/>
          <w:szCs w:val="24"/>
        </w:rPr>
        <w:br/>
        <w:t xml:space="preserve">And set it all a-shiver;</w:t>
      </w:r>
      <w:r>
        <w:rPr>
          <w:color w:val="000000"/>
          <w:sz w:val="24"/>
          <w:szCs w:val="24"/>
        </w:rPr>
        <w:br/>
        <w:t xml:space="preserve">The ripened fruit fell merrily</w:t>
      </w:r>
      <w:r>
        <w:rPr>
          <w:color w:val="000000"/>
          <w:sz w:val="24"/>
          <w:szCs w:val="24"/>
        </w:rPr>
        <w:br/>
        <w:t xml:space="preserve">And likewise Sammy Sliver!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through a Watermelon patch</w:t>
      </w:r>
      <w:r>
        <w:rPr>
          <w:color w:val="000000"/>
          <w:sz w:val="24"/>
          <w:szCs w:val="24"/>
        </w:rPr>
        <w:br/>
        <w:t xml:space="preserve">This awful cart descended,</w:t>
      </w:r>
      <w:r>
        <w:rPr>
          <w:color w:val="000000"/>
          <w:sz w:val="24"/>
          <w:szCs w:val="24"/>
        </w:rPr>
        <w:br/>
        <w:t xml:space="preserve">And split the melons by the batch—­</w:t>
      </w:r>
      <w:r>
        <w:rPr>
          <w:color w:val="000000"/>
          <w:sz w:val="24"/>
          <w:szCs w:val="24"/>
        </w:rPr>
        <w:br/>
        <w:t xml:space="preserve">The Farmer was offended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tried to stop its wild career,</w:t>
      </w:r>
      <w:r>
        <w:rPr>
          <w:color w:val="000000"/>
          <w:sz w:val="24"/>
          <w:szCs w:val="24"/>
        </w:rPr>
        <w:br/>
        <w:t xml:space="preserve">Which was a silly notion—­</w:t>
      </w:r>
      <w:r>
        <w:rPr>
          <w:color w:val="000000"/>
          <w:sz w:val="24"/>
          <w:szCs w:val="24"/>
        </w:rPr>
        <w:br/>
        <w:t xml:space="preserve">It passed him promptly to the rear</w:t>
      </w:r>
      <w:r>
        <w:rPr>
          <w:color w:val="000000"/>
          <w:sz w:val="24"/>
          <w:szCs w:val="24"/>
        </w:rPr>
        <w:br/>
        <w:t xml:space="preserve">With quite a rapid motion!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Picnic Party on the green</w:t>
      </w:r>
      <w:r>
        <w:rPr>
          <w:color w:val="000000"/>
          <w:sz w:val="24"/>
          <w:szCs w:val="24"/>
        </w:rPr>
        <w:br/>
        <w:t xml:space="preserve">Were seated at their lunch—­</w:t>
      </w:r>
      <w:r>
        <w:rPr>
          <w:color w:val="000000"/>
          <w:sz w:val="24"/>
          <w:szCs w:val="24"/>
        </w:rPr>
        <w:br/>
        <w:t xml:space="preserve">The Go-cart dashed upon the scene</w:t>
      </w:r>
      <w:r>
        <w:rPr>
          <w:color w:val="000000"/>
          <w:sz w:val="24"/>
          <w:szCs w:val="24"/>
        </w:rPr>
        <w:br/>
        <w:t xml:space="preserve">And through the happy bunch!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Sardines and pickles, ham and cake,</w:t>
      </w:r>
      <w:r>
        <w:rPr>
          <w:color w:val="000000"/>
          <w:sz w:val="24"/>
          <w:szCs w:val="24"/>
        </w:rPr>
        <w:br/>
        <w:t xml:space="preserve">Were jumbled in a mess,</w:t>
      </w:r>
      <w:r>
        <w:rPr>
          <w:color w:val="000000"/>
          <w:sz w:val="24"/>
          <w:szCs w:val="24"/>
        </w:rPr>
        <w:br/>
        <w:t xml:space="preserve">Then straightway rose these Picnickers</w:t>
      </w:r>
      <w:r>
        <w:rPr>
          <w:color w:val="000000"/>
          <w:sz w:val="24"/>
          <w:szCs w:val="24"/>
        </w:rPr>
        <w:br/>
        <w:t xml:space="preserve">And shouted for redress!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 Artist sketching on the slope</w:t>
      </w:r>
      <w:r>
        <w:rPr>
          <w:color w:val="000000"/>
          <w:sz w:val="24"/>
          <w:szCs w:val="24"/>
        </w:rPr>
        <w:br/>
        <w:t xml:space="preserve">A lively air was humming,</w:t>
      </w:r>
      <w:r>
        <w:rPr>
          <w:color w:val="000000"/>
          <w:sz w:val="24"/>
          <w:szCs w:val="24"/>
        </w:rPr>
        <w:br/>
        <w:t xml:space="preserve">And so absorbed was he, he failed</w:t>
      </w:r>
      <w:r>
        <w:rPr>
          <w:color w:val="000000"/>
          <w:sz w:val="24"/>
          <w:szCs w:val="24"/>
        </w:rPr>
        <w:br/>
        <w:t xml:space="preserve">To note the Go-cart coming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crash!  The circumambient air</w:t>
      </w:r>
      <w:r>
        <w:rPr>
          <w:color w:val="000000"/>
          <w:sz w:val="24"/>
          <w:szCs w:val="24"/>
        </w:rPr>
        <w:br/>
        <w:t xml:space="preserve">Was filled with miscellany,</w:t>
      </w:r>
      <w:r>
        <w:rPr>
          <w:color w:val="000000"/>
          <w:sz w:val="24"/>
          <w:szCs w:val="24"/>
        </w:rPr>
        <w:br/>
        <w:t xml:space="preserve">And damaged quite beyond repair</w:t>
      </w:r>
      <w:r>
        <w:rPr>
          <w:color w:val="000000"/>
          <w:sz w:val="24"/>
          <w:szCs w:val="24"/>
        </w:rPr>
        <w:br/>
        <w:t xml:space="preserve">Was Cremnitz White Mulvaney!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Damsel milked a brindled Cow</w:t>
      </w:r>
      <w:r>
        <w:rPr>
          <w:color w:val="000000"/>
          <w:sz w:val="24"/>
          <w:szCs w:val="24"/>
        </w:rPr>
        <w:br/>
        <w:t xml:space="preserve">Out in a pasture green,</w:t>
      </w:r>
      <w:r>
        <w:rPr>
          <w:color w:val="000000"/>
          <w:sz w:val="24"/>
          <w:szCs w:val="24"/>
        </w:rPr>
        <w:br/>
        <w:t xml:space="preserve">The Birdies sang from bush and bough—­</w:t>
      </w:r>
      <w:r>
        <w:rPr>
          <w:color w:val="000000"/>
          <w:sz w:val="24"/>
          <w:szCs w:val="24"/>
        </w:rPr>
        <w:br/>
        <w:t xml:space="preserve">All Nature was serene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suddenly a thunderbolt</w:t>
      </w:r>
      <w:r>
        <w:rPr>
          <w:color w:val="000000"/>
          <w:sz w:val="24"/>
          <w:szCs w:val="24"/>
        </w:rPr>
        <w:br/>
        <w:t xml:space="preserve">Dispelled the sweet illusion—­</w:t>
      </w:r>
      <w:r>
        <w:rPr>
          <w:color w:val="000000"/>
          <w:sz w:val="24"/>
          <w:szCs w:val="24"/>
        </w:rPr>
        <w:br/>
        <w:t xml:space="preserve">The Go-cart gave the twain a jolt,</w:t>
      </w:r>
      <w:r>
        <w:rPr>
          <w:color w:val="000000"/>
          <w:sz w:val="24"/>
          <w:szCs w:val="24"/>
        </w:rPr>
        <w:br/>
        <w:t xml:space="preserve">And all was wild confusion!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Upon a rustic bridge a Chap</w:t>
      </w:r>
      <w:r>
        <w:rPr>
          <w:color w:val="000000"/>
          <w:sz w:val="24"/>
          <w:szCs w:val="24"/>
        </w:rPr>
        <w:br/>
        <w:t xml:space="preserve">Cast out a bait inviting,</w:t>
      </w:r>
      <w:r>
        <w:rPr>
          <w:color w:val="000000"/>
          <w:sz w:val="24"/>
          <w:szCs w:val="24"/>
        </w:rPr>
        <w:br/>
        <w:t xml:space="preserve">And presently he took a nap</w:t>
      </w:r>
      <w:r>
        <w:rPr>
          <w:color w:val="000000"/>
          <w:sz w:val="24"/>
          <w:szCs w:val="24"/>
        </w:rPr>
        <w:br/>
        <w:t xml:space="preserve">And dreamed the fish were biting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came the Go-cart like a gale</w:t>
      </w:r>
      <w:r>
        <w:rPr>
          <w:color w:val="000000"/>
          <w:sz w:val="24"/>
          <w:szCs w:val="24"/>
        </w:rPr>
        <w:br/>
        <w:t xml:space="preserve">And rudely him awakened—­</w:t>
      </w:r>
      <w:r>
        <w:rPr>
          <w:color w:val="000000"/>
          <w:sz w:val="24"/>
          <w:szCs w:val="24"/>
        </w:rPr>
        <w:br/>
        <w:t xml:space="preserve">At first he thought he’d caught a whale,</w:t>
      </w:r>
      <w:r>
        <w:rPr>
          <w:color w:val="000000"/>
          <w:sz w:val="24"/>
          <w:szCs w:val="24"/>
        </w:rPr>
        <w:br/>
        <w:t xml:space="preserve">But found he was mistaken!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longest night must have an end</w:t>
      </w:r>
      <w:r>
        <w:rPr>
          <w:color w:val="000000"/>
          <w:sz w:val="24"/>
          <w:szCs w:val="24"/>
        </w:rPr>
        <w:br/>
        <w:t xml:space="preserve">As well as a beginning;</w:t>
      </w:r>
      <w:r>
        <w:rPr>
          <w:color w:val="000000"/>
          <w:sz w:val="24"/>
          <w:szCs w:val="24"/>
        </w:rPr>
        <w:br/>
        <w:t xml:space="preserve">And so this Cart, you may depend,</w:t>
      </w:r>
      <w:r>
        <w:rPr>
          <w:color w:val="000000"/>
          <w:sz w:val="24"/>
          <w:szCs w:val="24"/>
        </w:rPr>
        <w:br/>
        <w:t xml:space="preserve">Was bound to cease its spinning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crashed into a hemlock Stump</w:t>
      </w:r>
      <w:r>
        <w:rPr>
          <w:color w:val="000000"/>
          <w:sz w:val="24"/>
          <w:szCs w:val="24"/>
        </w:rPr>
        <w:br/>
        <w:t xml:space="preserve">That chanced to block its way,</w:t>
      </w:r>
      <w:r>
        <w:rPr>
          <w:color w:val="000000"/>
          <w:sz w:val="24"/>
          <w:szCs w:val="24"/>
        </w:rPr>
        <w:br/>
        <w:t xml:space="preserve">And Bobby made a flying jump</w:t>
      </w:r>
      <w:r>
        <w:rPr>
          <w:color w:val="000000"/>
          <w:sz w:val="24"/>
          <w:szCs w:val="24"/>
        </w:rPr>
        <w:br/>
        <w:t xml:space="preserve">And landed in the hay!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005712">
    <w:multiLevelType w:val="hybridMultilevel"/>
    <w:lvl w:ilvl="0" w:tplc="77287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005712">
    <w:abstractNumId w:val="750057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23265383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