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Facino Cane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Facino Cane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4244954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35648">
    <w:multiLevelType w:val="hybridMultilevel"/>
    <w:lvl w:ilvl="0" w:tplc="84174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35648">
    <w:abstractNumId w:val="35835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4220701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