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Arctic Queen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Arctic Queen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5850732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ARCTIC QUEEN.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FIRST.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SECOND.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PART THIRD.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ARCTIC QUEEN.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 FIRST.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OENE, of all the chilly Arctics, queen,</w:t>
      </w:r>
      <w:r>
        <w:rPr>
          <w:color w:val="000000"/>
          <w:sz w:val="24"/>
          <w:szCs w:val="24"/>
        </w:rPr>
        <w:br/>
        <w:t xml:space="preserve">    Ascended to her everlasting throne</w:t>
      </w:r>
      <w:r>
        <w:rPr>
          <w:color w:val="000000"/>
          <w:sz w:val="24"/>
          <w:szCs w:val="24"/>
        </w:rPr>
        <w:br/>
        <w:t xml:space="preserve">    Built on the steadfast centre of the world,</w:t>
      </w:r>
      <w:r>
        <w:rPr>
          <w:color w:val="000000"/>
          <w:sz w:val="24"/>
          <w:szCs w:val="24"/>
        </w:rPr>
        <w:br/>
        <w:t xml:space="preserve">    And waited for the middle hour of night,</w:t>
      </w:r>
      <w:r>
        <w:rPr>
          <w:color w:val="000000"/>
          <w:sz w:val="24"/>
          <w:szCs w:val="24"/>
        </w:rPr>
        <w:br/>
        <w:t xml:space="preserve">    Now swiftly coming, to convene her court. </w:t>
      </w:r>
      <w:r>
        <w:rPr>
          <w:color w:val="000000"/>
          <w:sz w:val="24"/>
          <w:szCs w:val="24"/>
        </w:rPr>
        <w:br/>
        <w:t xml:space="preserve">    Set in an ocean of perpetual calm</w:t>
      </w:r>
      <w:r>
        <w:rPr>
          <w:color w:val="000000"/>
          <w:sz w:val="24"/>
          <w:szCs w:val="24"/>
        </w:rPr>
        <w:br/>
        <w:t xml:space="preserve">    Was the fair island honoured by her reign;</w:t>
      </w:r>
      <w:r>
        <w:rPr>
          <w:color w:val="000000"/>
          <w:sz w:val="24"/>
          <w:szCs w:val="24"/>
        </w:rPr>
        <w:br/>
        <w:t xml:space="preserve">    Slowly around her rolled the Frigid Zone,</w:t>
      </w:r>
      <w:r>
        <w:rPr>
          <w:color w:val="000000"/>
          <w:sz w:val="24"/>
          <w:szCs w:val="24"/>
        </w:rPr>
        <w:br/>
        <w:t xml:space="preserve">    Dim in the mystic moonlight far away,—­</w:t>
      </w:r>
      <w:r>
        <w:rPr>
          <w:color w:val="000000"/>
          <w:sz w:val="24"/>
          <w:szCs w:val="24"/>
        </w:rPr>
        <w:br/>
        <w:t xml:space="preserve">    A silvery ring, circling her nearer realm</w:t>
      </w:r>
      <w:r>
        <w:rPr>
          <w:color w:val="000000"/>
          <w:sz w:val="24"/>
          <w:szCs w:val="24"/>
        </w:rPr>
        <w:br/>
        <w:t xml:space="preserve">    With the pale lustre of its snowy walls,</w:t>
      </w:r>
      <w:r>
        <w:rPr>
          <w:color w:val="000000"/>
          <w:sz w:val="24"/>
          <w:szCs w:val="24"/>
        </w:rPr>
        <w:br/>
        <w:t xml:space="preserve">    Defending from all storm and sudden change</w:t>
      </w:r>
      <w:r>
        <w:rPr>
          <w:color w:val="000000"/>
          <w:sz w:val="24"/>
          <w:szCs w:val="24"/>
        </w:rPr>
        <w:br/>
        <w:t xml:space="preserve">    The sea which bathed the island’s level shores. </w:t>
      </w:r>
      <w:r>
        <w:rPr>
          <w:color w:val="000000"/>
          <w:sz w:val="24"/>
          <w:szCs w:val="24"/>
        </w:rPr>
        <w:br/>
        <w:t xml:space="preserve">    She sat upon her throne, and none might tell</w:t>
      </w:r>
      <w:r>
        <w:rPr>
          <w:color w:val="000000"/>
          <w:sz w:val="24"/>
          <w:szCs w:val="24"/>
        </w:rPr>
        <w:br/>
        <w:t xml:space="preserve">    Whether her limbs the lambent lustre cast</w:t>
      </w:r>
      <w:r>
        <w:rPr>
          <w:color w:val="000000"/>
          <w:sz w:val="24"/>
          <w:szCs w:val="24"/>
        </w:rPr>
        <w:br/>
        <w:t xml:space="preserve">    Upon the pearls of which it was composed,</w:t>
      </w:r>
      <w:r>
        <w:rPr>
          <w:color w:val="000000"/>
          <w:sz w:val="24"/>
          <w:szCs w:val="24"/>
        </w:rPr>
        <w:br/>
        <w:t xml:space="preserve">    Or they cast beauty on her glowing form. </w:t>
      </w:r>
      <w:r>
        <w:rPr>
          <w:color w:val="000000"/>
          <w:sz w:val="24"/>
          <w:szCs w:val="24"/>
        </w:rPr>
        <w:br/>
        <w:t xml:space="preserve">    Around her feet a pavement spread, inlaid</w:t>
      </w:r>
      <w:r>
        <w:rPr>
          <w:color w:val="000000"/>
          <w:sz w:val="24"/>
          <w:szCs w:val="24"/>
        </w:rPr>
        <w:br/>
        <w:t xml:space="preserve">    Of squares of roseate sea-shells, set about</w:t>
      </w:r>
      <w:r>
        <w:rPr>
          <w:color w:val="000000"/>
          <w:sz w:val="24"/>
          <w:szCs w:val="24"/>
        </w:rPr>
        <w:br/>
        <w:t xml:space="preserve">    With purple gems, unknown in other lands;—­</w:t>
      </w:r>
      <w:r>
        <w:rPr>
          <w:color w:val="000000"/>
          <w:sz w:val="24"/>
          <w:szCs w:val="24"/>
        </w:rPr>
        <w:br/>
        <w:t xml:space="preserve">    Thence, winding paths, sprinkled with golden sand,</w:t>
      </w:r>
      <w:r>
        <w:rPr>
          <w:color w:val="000000"/>
          <w:sz w:val="24"/>
          <w:szCs w:val="24"/>
        </w:rPr>
        <w:br/>
        <w:t xml:space="preserve">    Ran out, through bowers of flowers and fields of green</w:t>
      </w:r>
      <w:r>
        <w:rPr>
          <w:color w:val="000000"/>
          <w:sz w:val="24"/>
          <w:szCs w:val="24"/>
        </w:rPr>
        <w:br/>
        <w:t xml:space="preserve">    To meet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Low in the South the Moon</w:t>
      </w:r>
      <w:r>
        <w:rPr>
          <w:color w:val="000000"/>
          <w:sz w:val="24"/>
          <w:szCs w:val="24"/>
        </w:rPr>
        <w:br/>
        <w:t xml:space="preserve">    Shone full against the island.  The North-star,</w:t>
      </w:r>
      <w:r>
        <w:rPr>
          <w:color w:val="000000"/>
          <w:sz w:val="24"/>
          <w:szCs w:val="24"/>
        </w:rPr>
        <w:br/>
        <w:t xml:space="preserve">    Sparkling and blazing like a silver sun,</w:t>
      </w:r>
      <w:r>
        <w:rPr>
          <w:color w:val="000000"/>
          <w:sz w:val="24"/>
          <w:szCs w:val="24"/>
        </w:rPr>
        <w:br/>
        <w:t xml:space="preserve">    Stood at the Zenith, as a lamp hung out</w:t>
      </w:r>
      <w:r>
        <w:rPr>
          <w:color w:val="000000"/>
          <w:sz w:val="24"/>
          <w:szCs w:val="24"/>
        </w:rPr>
        <w:br/>
        <w:t xml:space="preserve">    From heaven to charm the endless Arctic night;—­</w:t>
      </w:r>
      <w:r>
        <w:rPr>
          <w:color w:val="000000"/>
          <w:sz w:val="24"/>
          <w:szCs w:val="24"/>
        </w:rPr>
        <w:br/>
        <w:t xml:space="preserve">    And thus a soft profusion of pure light,</w:t>
      </w:r>
      <w:r>
        <w:rPr>
          <w:color w:val="000000"/>
          <w:sz w:val="24"/>
          <w:szCs w:val="24"/>
        </w:rPr>
        <w:br/>
        <w:t xml:space="preserve">    More exquisite than sunshine, fell abroad. </w:t>
      </w:r>
      <w:r>
        <w:rPr>
          <w:color w:val="000000"/>
          <w:sz w:val="24"/>
          <w:szCs w:val="24"/>
        </w:rPr>
        <w:br/>
        <w:t xml:space="preserve">    Unnipped by daintiest frosts, in every field</w:t>
      </w:r>
      <w:r>
        <w:rPr>
          <w:color w:val="000000"/>
          <w:sz w:val="24"/>
          <w:szCs w:val="24"/>
        </w:rPr>
        <w:br/>
        <w:t xml:space="preserve">    Flowers crowded thick; and trees, not tall nor rude,</w:t>
      </w:r>
      <w:r>
        <w:rPr>
          <w:color w:val="000000"/>
          <w:sz w:val="24"/>
          <w:szCs w:val="24"/>
        </w:rPr>
        <w:br/>
        <w:t xml:space="preserve">    With slender stems upholding feathery shade,</w:t>
      </w:r>
      <w:r>
        <w:rPr>
          <w:color w:val="000000"/>
          <w:sz w:val="24"/>
          <w:szCs w:val="24"/>
        </w:rPr>
        <w:br/>
        <w:t xml:space="preserve">    Nodded their heads and hung their pliant limbs</w:t>
      </w:r>
      <w:r>
        <w:rPr>
          <w:color w:val="000000"/>
          <w:sz w:val="24"/>
          <w:szCs w:val="24"/>
        </w:rPr>
        <w:br/>
        <w:t xml:space="preserve">    In natural bowers, sweet with delicious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Queen OENE sent her luminous glance afar: </w:t>
      </w:r>
      <w:r>
        <w:rPr>
          <w:color w:val="000000"/>
          <w:sz w:val="24"/>
          <w:szCs w:val="24"/>
        </w:rPr>
        <w:br/>
        <w:t xml:space="preserve">    Fine rays of tintless light played round her head,</w:t>
      </w:r>
      <w:r>
        <w:rPr>
          <w:color w:val="000000"/>
          <w:sz w:val="24"/>
          <w:szCs w:val="24"/>
        </w:rPr>
        <w:br/>
        <w:t xml:space="preserve">    Crowning her beauty with mysterious glory. </w:t>
      </w:r>
      <w:r>
        <w:rPr>
          <w:color w:val="000000"/>
          <w:sz w:val="24"/>
          <w:szCs w:val="24"/>
        </w:rPr>
        <w:br/>
        <w:t xml:space="preserve">    She gazed away, beyond the tranquil sea,</w:t>
      </w:r>
      <w:r>
        <w:rPr>
          <w:color w:val="000000"/>
          <w:sz w:val="24"/>
          <w:szCs w:val="24"/>
        </w:rPr>
        <w:br/>
        <w:t xml:space="preserve">    To distant mountains of unchanging snow,</w:t>
      </w:r>
      <w:r>
        <w:rPr>
          <w:color w:val="000000"/>
          <w:sz w:val="24"/>
          <w:szCs w:val="24"/>
        </w:rPr>
        <w:br/>
        <w:t xml:space="preserve">    And still beyond, to where full many a tower</w:t>
      </w:r>
      <w:r>
        <w:rPr>
          <w:color w:val="000000"/>
          <w:sz w:val="24"/>
          <w:szCs w:val="24"/>
        </w:rPr>
        <w:br/>
        <w:t xml:space="preserve">    And fortress reared their walls of gleaming ice</w:t>
      </w:r>
      <w:r>
        <w:rPr>
          <w:color w:val="000000"/>
          <w:sz w:val="24"/>
          <w:szCs w:val="24"/>
        </w:rPr>
        <w:br/>
        <w:t xml:space="preserve">    On the dim verges of her vast domains.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Scarcely had she in silence throned herself,</w:t>
      </w:r>
      <w:r>
        <w:rPr>
          <w:color w:val="000000"/>
          <w:sz w:val="24"/>
          <w:szCs w:val="24"/>
        </w:rPr>
        <w:br/>
        <w:t xml:space="preserve">    Ere from the trees, or flower-coves of the shore,</w:t>
      </w:r>
      <w:r>
        <w:rPr>
          <w:color w:val="000000"/>
          <w:sz w:val="24"/>
          <w:szCs w:val="24"/>
        </w:rPr>
        <w:br/>
        <w:t xml:space="preserve">    Or gliding in from idling on the sea,</w:t>
      </w:r>
      <w:r>
        <w:rPr>
          <w:color w:val="000000"/>
          <w:sz w:val="24"/>
          <w:szCs w:val="24"/>
        </w:rPr>
        <w:br/>
        <w:t xml:space="preserve">    Her maids of honor came, a virgin train,</w:t>
      </w:r>
      <w:r>
        <w:rPr>
          <w:color w:val="000000"/>
          <w:sz w:val="24"/>
          <w:szCs w:val="24"/>
        </w:rPr>
        <w:br/>
        <w:t xml:space="preserve">    Like a bright constellation clustering round</w:t>
      </w:r>
      <w:r>
        <w:rPr>
          <w:color w:val="000000"/>
          <w:sz w:val="24"/>
          <w:szCs w:val="24"/>
        </w:rPr>
        <w:br/>
        <w:t xml:space="preserve">    The central star, most glorious of them all. </w:t>
      </w:r>
      <w:r>
        <w:rPr>
          <w:color w:val="000000"/>
          <w:sz w:val="24"/>
          <w:szCs w:val="24"/>
        </w:rPr>
        <w:br/>
        <w:t xml:space="preserve">    One, in a crimson blossom, torn away</w:t>
      </w:r>
      <w:r>
        <w:rPr>
          <w:color w:val="000000"/>
          <w:sz w:val="24"/>
          <w:szCs w:val="24"/>
        </w:rPr>
        <w:br/>
        <w:t xml:space="preserve">    From its far moorings, nestled at her ease,</w:t>
      </w:r>
      <w:r>
        <w:rPr>
          <w:color w:val="000000"/>
          <w:sz w:val="24"/>
          <w:szCs w:val="24"/>
        </w:rPr>
        <w:br/>
        <w:t xml:space="preserve">    Was seen slowly to skim the silver lake;</w:t>
      </w:r>
      <w:r>
        <w:rPr>
          <w:color w:val="000000"/>
          <w:sz w:val="24"/>
          <w:szCs w:val="24"/>
        </w:rPr>
        <w:br/>
        <w:t xml:space="preserve">    While the huge flower seemed of itself propelled,</w:t>
      </w:r>
      <w:r>
        <w:rPr>
          <w:color w:val="000000"/>
          <w:sz w:val="24"/>
          <w:szCs w:val="24"/>
        </w:rPr>
        <w:br/>
        <w:t xml:space="preserve">    Save that, by chance, a flushed and saucy face,</w:t>
      </w:r>
      <w:r>
        <w:rPr>
          <w:color w:val="000000"/>
          <w:sz w:val="24"/>
          <w:szCs w:val="24"/>
        </w:rPr>
        <w:br/>
        <w:t xml:space="preserve">    Peeped from the waves, showing a little imp</w:t>
      </w:r>
      <w:r>
        <w:rPr>
          <w:color w:val="000000"/>
          <w:sz w:val="24"/>
          <w:szCs w:val="24"/>
        </w:rPr>
        <w:br/>
        <w:t xml:space="preserve">    Who tugged at its stout stem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with willful toil. </w:t>
      </w:r>
      <w:r>
        <w:rPr>
          <w:color w:val="000000"/>
          <w:sz w:val="24"/>
          <w:szCs w:val="24"/>
        </w:rPr>
        <w:br/>
        <w:t xml:space="preserve">    KOLONA’s limbs and bosom roseate glowed</w:t>
      </w:r>
      <w:r>
        <w:rPr>
          <w:color w:val="000000"/>
          <w:sz w:val="24"/>
          <w:szCs w:val="24"/>
        </w:rPr>
        <w:br/>
        <w:t xml:space="preserve">    As the slant moonlight through the crimson flower</w:t>
      </w:r>
      <w:r>
        <w:rPr>
          <w:color w:val="000000"/>
          <w:sz w:val="24"/>
          <w:szCs w:val="24"/>
        </w:rPr>
        <w:br/>
        <w:t xml:space="preserve">    Bathed her with blushes; but, when on the strand</w:t>
      </w:r>
      <w:r>
        <w:rPr>
          <w:color w:val="000000"/>
          <w:sz w:val="24"/>
          <w:szCs w:val="24"/>
        </w:rPr>
        <w:br/>
        <w:t xml:space="preserve">    She lightly sprang, flinging her tresses back,</w:t>
      </w:r>
      <w:r>
        <w:rPr>
          <w:color w:val="000000"/>
          <w:sz w:val="24"/>
          <w:szCs w:val="24"/>
        </w:rPr>
        <w:br/>
        <w:t xml:space="preserve">    A southern maiden would have deemed her pale. </w:t>
      </w:r>
      <w:r>
        <w:rPr>
          <w:color w:val="000000"/>
          <w:sz w:val="24"/>
          <w:szCs w:val="24"/>
        </w:rPr>
        <w:br/>
        <w:t xml:space="preserve">    Too rich for pallor was the polished glow</w:t>
      </w:r>
      <w:r>
        <w:rPr>
          <w:color w:val="000000"/>
          <w:sz w:val="24"/>
          <w:szCs w:val="24"/>
        </w:rPr>
        <w:br/>
        <w:t xml:space="preserve">    Of her lithe figure; while, in either cheek,</w:t>
      </w:r>
      <w:r>
        <w:rPr>
          <w:color w:val="000000"/>
          <w:sz w:val="24"/>
          <w:szCs w:val="24"/>
        </w:rPr>
        <w:br/>
        <w:t xml:space="preserve">    The red veins glimmered; dark blue were her eyes;</w:t>
      </w:r>
      <w:r>
        <w:rPr>
          <w:color w:val="000000"/>
          <w:sz w:val="24"/>
          <w:szCs w:val="24"/>
        </w:rPr>
        <w:br/>
        <w:t xml:space="preserve">    Her tresses, like deep shadows, made more fair</w:t>
      </w:r>
      <w:r>
        <w:rPr>
          <w:color w:val="000000"/>
          <w:sz w:val="24"/>
          <w:szCs w:val="24"/>
        </w:rPr>
        <w:br/>
        <w:t xml:space="preserve">    The light which they enhanced, glancing within.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first to touch the white feet of the Queen</w:t>
      </w:r>
      <w:r>
        <w:rPr>
          <w:color w:val="000000"/>
          <w:sz w:val="24"/>
          <w:szCs w:val="24"/>
        </w:rPr>
        <w:br/>
        <w:t xml:space="preserve">    And place herself at her right hand, was she. </w:t>
      </w:r>
      <w:r>
        <w:rPr>
          <w:color w:val="000000"/>
          <w:sz w:val="24"/>
          <w:szCs w:val="24"/>
        </w:rPr>
        <w:br/>
        <w:t xml:space="preserve">    Others came soon; all bright, all beautiful,</w:t>
      </w:r>
      <w:r>
        <w:rPr>
          <w:color w:val="000000"/>
          <w:sz w:val="24"/>
          <w:szCs w:val="24"/>
        </w:rPr>
        <w:br/>
        <w:t xml:space="preserve">    With deep blue eyes, and sweet mouths set in smiles. </w:t>
      </w:r>
      <w:r>
        <w:rPr>
          <w:color w:val="000000"/>
          <w:sz w:val="24"/>
          <w:szCs w:val="24"/>
        </w:rPr>
        <w:br/>
        <w:t xml:space="preserve">    Long chains of jewels rare were, round their necks,</w:t>
      </w:r>
      <w:r>
        <w:rPr>
          <w:color w:val="000000"/>
          <w:sz w:val="24"/>
          <w:szCs w:val="24"/>
        </w:rPr>
        <w:br/>
        <w:t xml:space="preserve">    Twined many times; these, flickering, rose and fell</w:t>
      </w:r>
      <w:r>
        <w:rPr>
          <w:color w:val="000000"/>
          <w:sz w:val="24"/>
          <w:szCs w:val="24"/>
        </w:rPr>
        <w:br/>
        <w:t xml:space="preserve">    With the soft breath their full, graced bosoms drew. </w:t>
      </w:r>
      <w:r>
        <w:rPr>
          <w:color w:val="000000"/>
          <w:sz w:val="24"/>
          <w:szCs w:val="24"/>
        </w:rPr>
        <w:br/>
        <w:t xml:space="preserve">    From waist to knee of each a tunic dropped</w:t>
      </w:r>
      <w:r>
        <w:rPr>
          <w:color w:val="000000"/>
          <w:sz w:val="24"/>
          <w:szCs w:val="24"/>
        </w:rPr>
        <w:br/>
        <w:t xml:space="preserve">    In many folds, woven in changing hues</w:t>
      </w:r>
      <w:r>
        <w:rPr>
          <w:color w:val="000000"/>
          <w:sz w:val="24"/>
          <w:szCs w:val="24"/>
        </w:rPr>
        <w:br/>
        <w:t xml:space="preserve">    Of birds’ gay plumage, and fringed deep with gems,</w:t>
      </w:r>
      <w:r>
        <w:rPr>
          <w:color w:val="000000"/>
          <w:sz w:val="24"/>
          <w:szCs w:val="24"/>
        </w:rPr>
        <w:br/>
        <w:t xml:space="preserve">    Which they with artless and unenvying pride,</w:t>
      </w:r>
      <w:r>
        <w:rPr>
          <w:color w:val="000000"/>
          <w:sz w:val="24"/>
          <w:szCs w:val="24"/>
        </w:rPr>
        <w:br/>
        <w:t xml:space="preserve">    Would fain have made, each, most magnificent.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gathered round their Queen, as midnight neared. </w:t>
      </w:r>
      <w:r>
        <w:rPr>
          <w:color w:val="000000"/>
          <w:sz w:val="24"/>
          <w:szCs w:val="24"/>
        </w:rPr>
        <w:br/>
        <w:t xml:space="preserve">    Suddenly, with the hour, there came a change</w:t>
      </w:r>
      <w:r>
        <w:rPr>
          <w:color w:val="000000"/>
          <w:sz w:val="24"/>
          <w:szCs w:val="24"/>
        </w:rPr>
        <w:br/>
        <w:t xml:space="preserve">    Over the moonlight and the courtly scene. </w:t>
      </w:r>
      <w:r>
        <w:rPr>
          <w:color w:val="000000"/>
          <w:sz w:val="24"/>
          <w:szCs w:val="24"/>
        </w:rPr>
        <w:br/>
        <w:t xml:space="preserve">    OENE upon the pavement pressed her feet,</w:t>
      </w:r>
      <w:r>
        <w:rPr>
          <w:color w:val="000000"/>
          <w:sz w:val="24"/>
          <w:szCs w:val="24"/>
        </w:rPr>
        <w:br/>
        <w:t xml:space="preserve">    And out the North-Lights sprang, to do her will,</w:t>
      </w:r>
      <w:r>
        <w:rPr>
          <w:color w:val="000000"/>
          <w:sz w:val="24"/>
          <w:szCs w:val="24"/>
        </w:rPr>
        <w:br/>
        <w:t xml:space="preserve">    From secret caverns underneath its pearls. </w:t>
      </w:r>
      <w:r>
        <w:rPr>
          <w:color w:val="000000"/>
          <w:sz w:val="24"/>
          <w:szCs w:val="24"/>
        </w:rPr>
        <w:br/>
        <w:t xml:space="preserve">    O’er all the land she bade them come and go;</w:t>
      </w:r>
      <w:r>
        <w:rPr>
          <w:color w:val="000000"/>
          <w:sz w:val="24"/>
          <w:szCs w:val="24"/>
        </w:rPr>
        <w:br/>
        <w:t xml:space="preserve">    Each battlemented iceberg on the deep</w:t>
      </w:r>
      <w:r>
        <w:rPr>
          <w:color w:val="000000"/>
          <w:sz w:val="24"/>
          <w:szCs w:val="24"/>
        </w:rPr>
        <w:br/>
        <w:t xml:space="preserve">    Of other seas, and every snowy hall,</w:t>
      </w:r>
      <w:r>
        <w:rPr>
          <w:color w:val="000000"/>
          <w:sz w:val="24"/>
          <w:szCs w:val="24"/>
        </w:rPr>
        <w:br/>
        <w:t xml:space="preserve">    And every citadel by frosts upreared,</w:t>
      </w:r>
      <w:r>
        <w:rPr>
          <w:color w:val="000000"/>
          <w:sz w:val="24"/>
          <w:szCs w:val="24"/>
        </w:rPr>
        <w:br/>
        <w:t xml:space="preserve">    Were lighted with wild splendors, as the troupes</w:t>
      </w:r>
      <w:r>
        <w:rPr>
          <w:color w:val="000000"/>
          <w:sz w:val="24"/>
          <w:szCs w:val="24"/>
        </w:rPr>
        <w:br/>
        <w:t xml:space="preserve">    Of messengers rushed swiftly to and fro. </w:t>
      </w:r>
      <w:r>
        <w:rPr>
          <w:color w:val="000000"/>
          <w:sz w:val="24"/>
          <w:szCs w:val="24"/>
        </w:rPr>
        <w:br/>
        <w:t xml:space="preserve">    The people of the Arctics knew their Queen</w:t>
      </w:r>
      <w:r>
        <w:rPr>
          <w:color w:val="000000"/>
          <w:sz w:val="24"/>
          <w:szCs w:val="24"/>
        </w:rPr>
        <w:br/>
        <w:t xml:space="preserve">    Summoned her subjects to the Presence then</w:t>
      </w:r>
      <w:r>
        <w:rPr>
          <w:color w:val="000000"/>
          <w:sz w:val="24"/>
          <w:szCs w:val="24"/>
        </w:rPr>
        <w:br/>
        <w:t xml:space="preserve">    By wavering tints which played beneath the Star,</w:t>
      </w:r>
      <w:r>
        <w:rPr>
          <w:color w:val="000000"/>
          <w:sz w:val="24"/>
          <w:szCs w:val="24"/>
        </w:rPr>
        <w:br/>
        <w:t xml:space="preserve">    And the great speed with which the North-Lights flew. </w:t>
      </w:r>
      <w:r>
        <w:rPr>
          <w:color w:val="000000"/>
          <w:sz w:val="24"/>
          <w:szCs w:val="24"/>
        </w:rPr>
        <w:br/>
        <w:t xml:space="preserve">    They hurried even to the Temperate Zone. </w:t>
      </w:r>
      <w:r>
        <w:rPr>
          <w:color w:val="000000"/>
          <w:sz w:val="24"/>
          <w:szCs w:val="24"/>
        </w:rPr>
        <w:br/>
        <w:t xml:space="preserve">    A band of phantom spirits took wings and flew</w:t>
      </w:r>
      <w:r>
        <w:rPr>
          <w:color w:val="000000"/>
          <w:sz w:val="24"/>
          <w:szCs w:val="24"/>
        </w:rPr>
        <w:br/>
        <w:t xml:space="preserve">    Far to the southern sky, a fluttering crowd. </w:t>
      </w:r>
      <w:r>
        <w:rPr>
          <w:color w:val="000000"/>
          <w:sz w:val="24"/>
          <w:szCs w:val="24"/>
        </w:rPr>
        <w:br/>
        <w:t xml:space="preserve">    A warrior, yellow garbed, with fiery spear,</w:t>
      </w:r>
      <w:r>
        <w:rPr>
          <w:color w:val="000000"/>
          <w:sz w:val="24"/>
          <w:szCs w:val="24"/>
        </w:rPr>
        <w:br/>
        <w:t xml:space="preserve">    Bestrode a frantic steed, and looked not back</w:t>
      </w:r>
      <w:r>
        <w:rPr>
          <w:color w:val="000000"/>
          <w:sz w:val="24"/>
          <w:szCs w:val="24"/>
        </w:rPr>
        <w:br/>
        <w:t xml:space="preserve">    Till he alighted on a distant hill. </w:t>
      </w:r>
      <w:r>
        <w:rPr>
          <w:color w:val="000000"/>
          <w:sz w:val="24"/>
          <w:szCs w:val="24"/>
        </w:rPr>
        <w:br/>
        <w:t xml:space="preserve">    With scintillant flames some perched on towers remote</w:t>
      </w:r>
      <w:r>
        <w:rPr>
          <w:color w:val="000000"/>
          <w:sz w:val="24"/>
          <w:szCs w:val="24"/>
        </w:rPr>
        <w:br/>
        <w:t xml:space="preserve">    Or bore green banners o’er the mirroring sea,</w:t>
      </w:r>
      <w:r>
        <w:rPr>
          <w:color w:val="000000"/>
          <w:sz w:val="24"/>
          <w:szCs w:val="24"/>
        </w:rPr>
        <w:br/>
        <w:t xml:space="preserve">    Or flitted through dim valleys, bright and fast,</w:t>
      </w:r>
      <w:r>
        <w:rPr>
          <w:color w:val="000000"/>
          <w:sz w:val="24"/>
          <w:szCs w:val="24"/>
        </w:rPr>
        <w:br/>
        <w:t xml:space="preserve">    Casting their flickering shadows down the deep</w:t>
      </w:r>
      <w:r>
        <w:rPr>
          <w:color w:val="000000"/>
          <w:sz w:val="24"/>
          <w:szCs w:val="24"/>
        </w:rPr>
        <w:br/>
        <w:t xml:space="preserve">    And awful solitudes of Arctic lands.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Such of her people as had aught to ask</w:t>
      </w:r>
      <w:r>
        <w:rPr>
          <w:color w:val="000000"/>
          <w:sz w:val="24"/>
          <w:szCs w:val="24"/>
        </w:rPr>
        <w:br/>
        <w:t xml:space="preserve">    Of favor or redress, from air and earth,</w:t>
      </w:r>
      <w:r>
        <w:rPr>
          <w:color w:val="000000"/>
          <w:sz w:val="24"/>
          <w:szCs w:val="24"/>
        </w:rPr>
        <w:br/>
        <w:t xml:space="preserve">    Came now, bringing petitions, councils, gifts. </w:t>
      </w:r>
      <w:r>
        <w:rPr>
          <w:color w:val="000000"/>
          <w:sz w:val="24"/>
          <w:szCs w:val="24"/>
        </w:rPr>
        <w:br/>
        <w:t xml:space="preserve">    Some slid on twinkling star-beams through the air,</w:t>
      </w:r>
      <w:r>
        <w:rPr>
          <w:color w:val="000000"/>
          <w:sz w:val="24"/>
          <w:szCs w:val="24"/>
        </w:rPr>
        <w:br/>
        <w:t xml:space="preserve">    Some sailed in shallops over the light waves,</w:t>
      </w:r>
      <w:r>
        <w:rPr>
          <w:color w:val="000000"/>
          <w:sz w:val="24"/>
          <w:szCs w:val="24"/>
        </w:rPr>
        <w:br/>
        <w:t xml:space="preserve">    And all who came had presents for their Queen,—­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Rare tints which they had caught just as the Moon</w:t>
      </w:r>
      <w:r>
        <w:rPr>
          <w:color w:val="000000"/>
          <w:sz w:val="24"/>
          <w:szCs w:val="24"/>
        </w:rPr>
        <w:br/>
        <w:t xml:space="preserve">    Peered o’er the shoulder of the mighty Thug.—­</w:t>
      </w:r>
      <w:r>
        <w:rPr>
          <w:color w:val="000000"/>
          <w:sz w:val="24"/>
          <w:szCs w:val="24"/>
        </w:rPr>
        <w:br/>
        <w:t xml:space="preserve">    Those dwelling in the caverns of the sea</w:t>
      </w:r>
      <w:r>
        <w:rPr>
          <w:color w:val="000000"/>
          <w:sz w:val="24"/>
          <w:szCs w:val="24"/>
        </w:rPr>
        <w:br/>
        <w:t xml:space="preserve">    Brought up the gayest jewels they could find,</w:t>
      </w:r>
      <w:r>
        <w:rPr>
          <w:color w:val="000000"/>
          <w:sz w:val="24"/>
          <w:szCs w:val="24"/>
        </w:rPr>
        <w:br/>
        <w:t xml:space="preserve">    And pearls from underneath their low-based bergs</w:t>
      </w:r>
      <w:r>
        <w:rPr>
          <w:color w:val="000000"/>
          <w:sz w:val="24"/>
          <w:szCs w:val="24"/>
        </w:rPr>
        <w:br/>
        <w:t xml:space="preserve">    Deep in the green waves, that, with thunderous sound,</w:t>
      </w:r>
      <w:r>
        <w:rPr>
          <w:color w:val="000000"/>
          <w:sz w:val="24"/>
          <w:szCs w:val="24"/>
        </w:rPr>
        <w:br/>
        <w:t xml:space="preserve">    Did lull the giants of the North to sleep.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came, as time rolled by, from the far verge</w:t>
      </w:r>
      <w:r>
        <w:rPr>
          <w:color w:val="000000"/>
          <w:sz w:val="24"/>
          <w:szCs w:val="24"/>
        </w:rPr>
        <w:br/>
        <w:t xml:space="preserve">    Of her vast realm, the rugged guardian ghouls,</w:t>
      </w:r>
      <w:r>
        <w:rPr>
          <w:color w:val="000000"/>
          <w:sz w:val="24"/>
          <w:szCs w:val="24"/>
        </w:rPr>
        <w:br/>
        <w:t xml:space="preserve">    Stationed in fortresses and waging war</w:t>
      </w:r>
      <w:r>
        <w:rPr>
          <w:color w:val="000000"/>
          <w:sz w:val="24"/>
          <w:szCs w:val="24"/>
        </w:rPr>
        <w:br/>
        <w:t xml:space="preserve">    On all encroachers from the hated South. </w:t>
      </w:r>
      <w:r>
        <w:rPr>
          <w:color w:val="000000"/>
          <w:sz w:val="24"/>
          <w:szCs w:val="24"/>
        </w:rPr>
        <w:br/>
        <w:t xml:space="preserve">    These had wild forms and gaunt; their dress was rude—­</w:t>
      </w:r>
      <w:r>
        <w:rPr>
          <w:color w:val="000000"/>
          <w:sz w:val="24"/>
          <w:szCs w:val="24"/>
        </w:rPr>
        <w:br/>
        <w:t xml:space="preserve">    Skins of the white bear fastened to their loins. </w:t>
      </w:r>
      <w:r>
        <w:rPr>
          <w:color w:val="000000"/>
          <w:sz w:val="24"/>
          <w:szCs w:val="24"/>
        </w:rPr>
        <w:br/>
        <w:t xml:space="preserve">    They bore long, glistening spears, and deadly clubs</w:t>
      </w:r>
      <w:r>
        <w:rPr>
          <w:color w:val="000000"/>
          <w:sz w:val="24"/>
          <w:szCs w:val="24"/>
        </w:rPr>
        <w:br/>
        <w:t xml:space="preserve">    Wrenched from the spines of monsters of the sea. </w:t>
      </w:r>
      <w:r>
        <w:rPr>
          <w:color w:val="000000"/>
          <w:sz w:val="24"/>
          <w:szCs w:val="24"/>
        </w:rPr>
        <w:br/>
        <w:t xml:space="preserve">    Their gifts were rude as they, and yet their Queen</w:t>
      </w:r>
      <w:r>
        <w:rPr>
          <w:color w:val="000000"/>
          <w:sz w:val="24"/>
          <w:szCs w:val="24"/>
        </w:rPr>
        <w:br/>
        <w:t xml:space="preserve">    Unbent the radiant quiet of her brow,</w:t>
      </w:r>
      <w:r>
        <w:rPr>
          <w:color w:val="000000"/>
          <w:sz w:val="24"/>
          <w:szCs w:val="24"/>
        </w:rPr>
        <w:br/>
        <w:t xml:space="preserve">    Gazing with favor on these proofs of valor. </w:t>
      </w:r>
      <w:r>
        <w:rPr>
          <w:color w:val="000000"/>
          <w:sz w:val="24"/>
          <w:szCs w:val="24"/>
        </w:rPr>
        <w:br/>
        <w:t xml:space="preserve">    Tales of achievements dread, of battles, deaths,</w:t>
      </w:r>
      <w:r>
        <w:rPr>
          <w:color w:val="000000"/>
          <w:sz w:val="24"/>
          <w:szCs w:val="24"/>
        </w:rPr>
        <w:br/>
        <w:t xml:space="preserve">    Had they to speak, while, with pleased ear intent,</w:t>
      </w:r>
      <w:r>
        <w:rPr>
          <w:color w:val="000000"/>
          <w:sz w:val="24"/>
          <w:szCs w:val="24"/>
        </w:rPr>
        <w:br/>
        <w:t xml:space="preserve">    Their sovereign listened.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One warrior ghoul</w:t>
      </w:r>
      <w:r>
        <w:rPr>
          <w:color w:val="000000"/>
          <w:sz w:val="24"/>
          <w:szCs w:val="24"/>
        </w:rPr>
        <w:br/>
        <w:t xml:space="preserve">    With crispy locks and frosty eyes, and breath</w:t>
      </w:r>
      <w:r>
        <w:rPr>
          <w:color w:val="000000"/>
          <w:sz w:val="24"/>
          <w:szCs w:val="24"/>
        </w:rPr>
        <w:br/>
        <w:t xml:space="preserve">    Chiller than death’s,—­naked, as scorning e’en</w:t>
      </w:r>
      <w:r>
        <w:rPr>
          <w:color w:val="000000"/>
          <w:sz w:val="24"/>
          <w:szCs w:val="24"/>
        </w:rPr>
        <w:br/>
        <w:t xml:space="preserve">    To wear the trophies of his fierce renown—­</w:t>
      </w:r>
      <w:r>
        <w:rPr>
          <w:color w:val="000000"/>
          <w:sz w:val="24"/>
          <w:szCs w:val="24"/>
        </w:rPr>
        <w:br/>
        <w:t xml:space="preserve">    Before the Presence stood, and told in haste,—­</w:t>
      </w:r>
      <w:r>
        <w:rPr>
          <w:color w:val="000000"/>
          <w:sz w:val="24"/>
          <w:szCs w:val="24"/>
        </w:rPr>
        <w:br/>
        <w:t xml:space="preserve">    As half impatient of the wish to boast,</w:t>
      </w:r>
      <w:r>
        <w:rPr>
          <w:color w:val="000000"/>
          <w:sz w:val="24"/>
          <w:szCs w:val="24"/>
        </w:rPr>
        <w:br/>
        <w:t xml:space="preserve">    Yet proud to serve so well—­how he was called</w:t>
      </w:r>
      <w:r>
        <w:rPr>
          <w:color w:val="000000"/>
          <w:sz w:val="24"/>
          <w:szCs w:val="24"/>
        </w:rPr>
        <w:br/>
        <w:t xml:space="preserve">    WOLE, guardian of old Thug;—­how from the South</w:t>
      </w:r>
      <w:r>
        <w:rPr>
          <w:color w:val="000000"/>
          <w:sz w:val="24"/>
          <w:szCs w:val="24"/>
        </w:rPr>
        <w:br/>
        <w:t xml:space="preserve">    Came, ploughing slowly through the unwilling sea,</w:t>
      </w:r>
      <w:r>
        <w:rPr>
          <w:color w:val="000000"/>
          <w:sz w:val="24"/>
          <w:szCs w:val="24"/>
        </w:rPr>
        <w:br/>
        <w:t xml:space="preserve">    A ship, crowded with mortals from that land;</w:t>
      </w:r>
      <w:r>
        <w:rPr>
          <w:color w:val="000000"/>
          <w:sz w:val="24"/>
          <w:szCs w:val="24"/>
        </w:rPr>
        <w:br/>
        <w:t xml:space="preserve">    How, boldly, in defiance of commands</w:t>
      </w:r>
      <w:r>
        <w:rPr>
          <w:color w:val="000000"/>
          <w:sz w:val="24"/>
          <w:szCs w:val="24"/>
        </w:rPr>
        <w:br/>
        <w:t xml:space="preserve">    Sent out by skirmishing Frosts, they still drew near,</w:t>
      </w:r>
      <w:r>
        <w:rPr>
          <w:color w:val="000000"/>
          <w:sz w:val="24"/>
          <w:szCs w:val="24"/>
        </w:rPr>
        <w:br/>
        <w:t xml:space="preserve">    Passing the outer line of her domains;</w:t>
      </w:r>
      <w:r>
        <w:rPr>
          <w:color w:val="000000"/>
          <w:sz w:val="24"/>
          <w:szCs w:val="24"/>
        </w:rPr>
        <w:br/>
        <w:t xml:space="preserve">    Daring to come, with their invading eyes,</w:t>
      </w:r>
      <w:r>
        <w:rPr>
          <w:color w:val="000000"/>
          <w:sz w:val="24"/>
          <w:szCs w:val="24"/>
        </w:rPr>
        <w:br/>
        <w:t xml:space="preserve">    Where never mortals else had looked and lived. </w:t>
      </w:r>
      <w:r>
        <w:rPr>
          <w:color w:val="000000"/>
          <w:sz w:val="24"/>
          <w:szCs w:val="24"/>
        </w:rPr>
        <w:br/>
        <w:t xml:space="preserve">    He told,—­and here he glanced, upon his friends,</w:t>
      </w:r>
      <w:r>
        <w:rPr>
          <w:color w:val="000000"/>
          <w:sz w:val="24"/>
          <w:szCs w:val="24"/>
        </w:rPr>
        <w:br/>
        <w:t xml:space="preserve">    Eyes of bright scorn—­how the imperious ship</w:t>
      </w:r>
      <w:r>
        <w:rPr>
          <w:color w:val="000000"/>
          <w:sz w:val="24"/>
          <w:szCs w:val="24"/>
        </w:rPr>
        <w:br/>
        <w:t xml:space="preserve">    Passed safely Tug and Dor, though all the guards</w:t>
      </w:r>
      <w:r>
        <w:rPr>
          <w:color w:val="000000"/>
          <w:sz w:val="24"/>
          <w:szCs w:val="24"/>
        </w:rPr>
        <w:br/>
        <w:t xml:space="preserve">    Shot barbs of ice, and filled the air with fine,</w:t>
      </w:r>
      <w:r>
        <w:rPr>
          <w:color w:val="000000"/>
          <w:sz w:val="24"/>
          <w:szCs w:val="24"/>
        </w:rPr>
        <w:br/>
        <w:t xml:space="preserve">    Invisible needles, piercing their pained flesh,</w:t>
      </w:r>
      <w:r>
        <w:rPr>
          <w:color w:val="000000"/>
          <w:sz w:val="24"/>
          <w:szCs w:val="24"/>
        </w:rPr>
        <w:br/>
        <w:t xml:space="preserve">    And tore their stiffening sails with sharp-teethed winds;</w:t>
      </w:r>
      <w:r>
        <w:rPr>
          <w:color w:val="000000"/>
          <w:sz w:val="24"/>
          <w:szCs w:val="24"/>
        </w:rPr>
        <w:br/>
        <w:t xml:space="preserve">    How, still, the ship pressed on where He kept watch,</w:t>
      </w:r>
      <w:r>
        <w:rPr>
          <w:color w:val="000000"/>
          <w:sz w:val="24"/>
          <w:szCs w:val="24"/>
        </w:rPr>
        <w:br/>
        <w:t xml:space="preserve">    Ready to do new service for his Queen: </w:t>
      </w:r>
      <w:r>
        <w:rPr>
          <w:color w:val="000000"/>
          <w:sz w:val="24"/>
          <w:szCs w:val="24"/>
        </w:rPr>
        <w:br/>
        <w:t xml:space="preserve">    How, as it closer came, he fixed his eyes</w:t>
      </w:r>
      <w:r>
        <w:rPr>
          <w:color w:val="000000"/>
          <w:sz w:val="24"/>
          <w:szCs w:val="24"/>
        </w:rPr>
        <w:br/>
        <w:t xml:space="preserve">    Relentlessly upon it, till nor hand,</w:t>
      </w:r>
      <w:r>
        <w:rPr>
          <w:color w:val="000000"/>
          <w:sz w:val="24"/>
          <w:szCs w:val="24"/>
        </w:rPr>
        <w:br/>
        <w:t xml:space="preserve">    Nor foot, nor eyelid of the fated crew</w:t>
      </w:r>
      <w:r>
        <w:rPr>
          <w:color w:val="000000"/>
          <w:sz w:val="24"/>
          <w:szCs w:val="24"/>
        </w:rPr>
        <w:br/>
        <w:t xml:space="preserve">    Had power to stir, nor even the sails to flap,</w:t>
      </w:r>
      <w:r>
        <w:rPr>
          <w:color w:val="000000"/>
          <w:sz w:val="24"/>
          <w:szCs w:val="24"/>
        </w:rPr>
        <w:br/>
        <w:t xml:space="preserve">    While banded winds which he sent forth, still drove</w:t>
      </w:r>
      <w:r>
        <w:rPr>
          <w:color w:val="000000"/>
          <w:sz w:val="24"/>
          <w:szCs w:val="24"/>
        </w:rPr>
        <w:br/>
        <w:t xml:space="preserve">    The doomed ones onward to the eager shore,</w:t>
      </w:r>
      <w:r>
        <w:rPr>
          <w:color w:val="000000"/>
          <w:sz w:val="24"/>
          <w:szCs w:val="24"/>
        </w:rPr>
        <w:br/>
        <w:t xml:space="preserve">    Where every soul had perished, one by 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“Thou hast done well, old WOLE,” Queen OENE said.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Stepping a pace in front of her companions,</w:t>
      </w:r>
      <w:r>
        <w:rPr>
          <w:color w:val="000000"/>
          <w:sz w:val="24"/>
          <w:szCs w:val="24"/>
        </w:rPr>
        <w:br/>
        <w:t xml:space="preserve">    With bashful cheek, but with a kindling eye—­</w:t>
      </w:r>
      <w:r>
        <w:rPr>
          <w:color w:val="000000"/>
          <w:sz w:val="24"/>
          <w:szCs w:val="24"/>
        </w:rPr>
        <w:br/>
        <w:t xml:space="preserve">    “’Tis not for one like me to have a thought</w:t>
      </w:r>
      <w:r>
        <w:rPr>
          <w:color w:val="000000"/>
          <w:sz w:val="24"/>
          <w:szCs w:val="24"/>
        </w:rPr>
        <w:br/>
        <w:t xml:space="preserve">    In thy rare presence, Queen,” KOLONA said,—­</w:t>
      </w:r>
      <w:r>
        <w:rPr>
          <w:color w:val="000000"/>
          <w:sz w:val="24"/>
          <w:szCs w:val="24"/>
        </w:rPr>
        <w:br/>
        <w:t xml:space="preserve">    “Yet I would dare to tell thee what I saw</w:t>
      </w:r>
      <w:r>
        <w:rPr>
          <w:color w:val="000000"/>
          <w:sz w:val="24"/>
          <w:szCs w:val="24"/>
        </w:rPr>
        <w:br/>
        <w:t xml:space="preserve">    Only a moon ago, when a wild freak</w:t>
      </w:r>
      <w:r>
        <w:rPr>
          <w:color w:val="000000"/>
          <w:sz w:val="24"/>
          <w:szCs w:val="24"/>
        </w:rPr>
        <w:br/>
        <w:t xml:space="preserve">    Possessed me to go voyaging alone,</w:t>
      </w:r>
      <w:r>
        <w:rPr>
          <w:color w:val="000000"/>
          <w:sz w:val="24"/>
          <w:szCs w:val="24"/>
        </w:rPr>
        <w:br/>
        <w:t xml:space="preserve">    Across the sea, to find what curious things</w:t>
      </w:r>
      <w:r>
        <w:rPr>
          <w:color w:val="000000"/>
          <w:sz w:val="24"/>
          <w:szCs w:val="24"/>
        </w:rPr>
        <w:br/>
        <w:t xml:space="preserve">    The other shore might hold.  My lily bark,</w:t>
      </w:r>
      <w:r>
        <w:rPr>
          <w:color w:val="000000"/>
          <w:sz w:val="24"/>
          <w:szCs w:val="24"/>
        </w:rPr>
        <w:br/>
        <w:t xml:space="preserve">    Being too frail for such a venturous cruise</w:t>
      </w:r>
      <w:r>
        <w:rPr>
          <w:color w:val="000000"/>
          <w:sz w:val="24"/>
          <w:szCs w:val="24"/>
        </w:rPr>
        <w:br/>
        <w:t xml:space="preserve">    I borrowed GONDOR’s boat of nautilus’ shells,</w:t>
      </w:r>
      <w:r>
        <w:rPr>
          <w:color w:val="000000"/>
          <w:sz w:val="24"/>
          <w:szCs w:val="24"/>
        </w:rPr>
        <w:br/>
        <w:t xml:space="preserve">    Put up my lua-leaf sail and swiftly sped</w:t>
      </w:r>
      <w:r>
        <w:rPr>
          <w:color w:val="000000"/>
          <w:sz w:val="24"/>
          <w:szCs w:val="24"/>
        </w:rPr>
        <w:br/>
        <w:t xml:space="preserve">    Across the ocean, till this level isle</w:t>
      </w:r>
      <w:r>
        <w:rPr>
          <w:color w:val="000000"/>
          <w:sz w:val="24"/>
          <w:szCs w:val="24"/>
        </w:rPr>
        <w:br/>
        <w:t xml:space="preserve">    Grew smaller than a star.  The air grew cold:—­</w:t>
      </w:r>
      <w:r>
        <w:rPr>
          <w:color w:val="000000"/>
          <w:sz w:val="24"/>
          <w:szCs w:val="24"/>
        </w:rPr>
        <w:br/>
        <w:t xml:space="preserve">    I almost shivered in my bird’s-down mantle;</w:t>
      </w:r>
      <w:r>
        <w:rPr>
          <w:color w:val="000000"/>
          <w:sz w:val="24"/>
          <w:szCs w:val="24"/>
        </w:rPr>
        <w:br/>
        <w:t xml:space="preserve">    But when I neared the opposing shore, the sight</w:t>
      </w:r>
      <w:r>
        <w:rPr>
          <w:color w:val="000000"/>
          <w:sz w:val="24"/>
          <w:szCs w:val="24"/>
        </w:rPr>
        <w:br/>
        <w:t xml:space="preserve">    Of all its snowy scenery, repaid me. </w:t>
      </w:r>
      <w:r>
        <w:rPr>
          <w:color w:val="000000"/>
          <w:sz w:val="24"/>
          <w:szCs w:val="24"/>
        </w:rPr>
        <w:br/>
        <w:t xml:space="preserve">    Coasting along at leisure, on a cliff</w:t>
      </w:r>
      <w:r>
        <w:rPr>
          <w:color w:val="000000"/>
          <w:sz w:val="24"/>
          <w:szCs w:val="24"/>
        </w:rPr>
        <w:br/>
        <w:t xml:space="preserve">    Which overhung the sea, I saw appear</w:t>
      </w:r>
      <w:r>
        <w:rPr>
          <w:color w:val="000000"/>
          <w:sz w:val="24"/>
          <w:szCs w:val="24"/>
        </w:rPr>
        <w:br/>
        <w:t xml:space="preserve">    A being, whom I knew at once as Man.—­</w:t>
      </w:r>
      <w:r>
        <w:rPr>
          <w:color w:val="000000"/>
          <w:sz w:val="24"/>
          <w:szCs w:val="24"/>
        </w:rPr>
        <w:br/>
        <w:t xml:space="preserve">    One of that mortal race which we have kept</w:t>
      </w:r>
      <w:r>
        <w:rPr>
          <w:color w:val="000000"/>
          <w:sz w:val="24"/>
          <w:szCs w:val="24"/>
        </w:rPr>
        <w:br/>
        <w:t xml:space="preserve">    Forever, since our chronicles began,</w:t>
      </w:r>
      <w:r>
        <w:rPr>
          <w:color w:val="000000"/>
          <w:sz w:val="24"/>
          <w:szCs w:val="24"/>
        </w:rPr>
        <w:br/>
        <w:t xml:space="preserve">    With war assiduous, from our inner realms,</w:t>
      </w:r>
      <w:r>
        <w:rPr>
          <w:color w:val="000000"/>
          <w:sz w:val="24"/>
          <w:szCs w:val="24"/>
        </w:rPr>
        <w:br/>
        <w:t xml:space="preserve">    Still undefiled by their invading feet. </w:t>
      </w:r>
      <w:r>
        <w:rPr>
          <w:color w:val="000000"/>
          <w:sz w:val="24"/>
          <w:szCs w:val="24"/>
        </w:rPr>
        <w:br/>
        <w:t xml:space="preserve">    The choking hurry of my noisy heart</w:t>
      </w:r>
      <w:r>
        <w:rPr>
          <w:color w:val="000000"/>
          <w:sz w:val="24"/>
          <w:szCs w:val="24"/>
        </w:rPr>
        <w:br/>
        <w:t xml:space="preserve">    Told me the truth.  At first I would have fled,</w:t>
      </w:r>
      <w:r>
        <w:rPr>
          <w:color w:val="000000"/>
          <w:sz w:val="24"/>
          <w:szCs w:val="24"/>
        </w:rPr>
        <w:br/>
        <w:t xml:space="preserve">    But, being unperceived by him, I lingered,—­</w:t>
      </w:r>
      <w:r>
        <w:rPr>
          <w:color w:val="000000"/>
          <w:sz w:val="24"/>
          <w:szCs w:val="24"/>
        </w:rPr>
        <w:br/>
        <w:t xml:space="preserve">    Inquisitive and wilful that I am. </w:t>
      </w:r>
      <w:r>
        <w:rPr>
          <w:color w:val="000000"/>
          <w:sz w:val="24"/>
          <w:szCs w:val="24"/>
        </w:rPr>
        <w:br/>
        <w:t xml:space="preserve">    Thenceforth, sweet Queen, I never can forget</w:t>
      </w:r>
      <w:r>
        <w:rPr>
          <w:color w:val="000000"/>
          <w:sz w:val="24"/>
          <w:szCs w:val="24"/>
        </w:rPr>
        <w:br/>
        <w:t xml:space="preserve">    The face of this one man which I have seen. </w:t>
      </w:r>
      <w:r>
        <w:rPr>
          <w:color w:val="000000"/>
          <w:sz w:val="24"/>
          <w:szCs w:val="24"/>
        </w:rPr>
        <w:br/>
        <w:t xml:space="preserve">    Triumph was on his brow, and yet not that</w:t>
      </w:r>
      <w:r>
        <w:rPr>
          <w:color w:val="000000"/>
          <w:sz w:val="24"/>
          <w:szCs w:val="24"/>
        </w:rPr>
        <w:br/>
        <w:t xml:space="preserve">    So much as doubt and earnest questioning. </w:t>
      </w:r>
      <w:r>
        <w:rPr>
          <w:color w:val="000000"/>
          <w:sz w:val="24"/>
          <w:szCs w:val="24"/>
        </w:rPr>
        <w:br/>
        <w:t xml:space="preserve">    Something arose into his eyes and shone</w:t>
      </w:r>
      <w:r>
        <w:rPr>
          <w:color w:val="000000"/>
          <w:sz w:val="24"/>
          <w:szCs w:val="24"/>
        </w:rPr>
        <w:br/>
        <w:t xml:space="preserve">    Which must have been his Soul; it searched the deep,</w:t>
      </w:r>
      <w:r>
        <w:rPr>
          <w:color w:val="000000"/>
          <w:sz w:val="24"/>
          <w:szCs w:val="24"/>
        </w:rPr>
        <w:br/>
        <w:t xml:space="preserve">    The earth, the sky, with bright and troubled gaze;</w:t>
      </w:r>
      <w:r>
        <w:rPr>
          <w:color w:val="000000"/>
          <w:sz w:val="24"/>
          <w:szCs w:val="24"/>
        </w:rPr>
        <w:br/>
        <w:t xml:space="preserve">    And then, glanced forward with so still a look,</w:t>
      </w:r>
      <w:r>
        <w:rPr>
          <w:color w:val="000000"/>
          <w:sz w:val="24"/>
          <w:szCs w:val="24"/>
        </w:rPr>
        <w:br/>
        <w:t xml:space="preserve">    It seemed that it, perforce, would vanish space,</w:t>
      </w:r>
      <w:r>
        <w:rPr>
          <w:color w:val="000000"/>
          <w:sz w:val="24"/>
          <w:szCs w:val="24"/>
        </w:rPr>
        <w:br/>
        <w:t xml:space="preserve">    And bring our secret world within its ken;</w:t>
      </w:r>
      <w:r>
        <w:rPr>
          <w:color w:val="000000"/>
          <w:sz w:val="24"/>
          <w:szCs w:val="24"/>
        </w:rPr>
        <w:br/>
        <w:t xml:space="preserve">    Yet, with no cruelty or wantonness,</w:t>
      </w:r>
      <w:r>
        <w:rPr>
          <w:color w:val="000000"/>
          <w:sz w:val="24"/>
          <w:szCs w:val="24"/>
        </w:rPr>
        <w:br/>
        <w:t xml:space="preserve">    Such as we hear gleamed from the cunning eyes</w:t>
      </w:r>
      <w:r>
        <w:rPr>
          <w:color w:val="000000"/>
          <w:sz w:val="24"/>
          <w:szCs w:val="24"/>
        </w:rPr>
        <w:br/>
        <w:t xml:space="preserve">    Of those fierce hordes who, centuries ago,</w:t>
      </w:r>
      <w:r>
        <w:rPr>
          <w:color w:val="000000"/>
          <w:sz w:val="24"/>
          <w:szCs w:val="24"/>
        </w:rPr>
        <w:br/>
        <w:t xml:space="preserve">    Came in their boats and strove to conquer us. </w:t>
      </w:r>
      <w:r>
        <w:rPr>
          <w:color w:val="000000"/>
          <w:sz w:val="24"/>
          <w:szCs w:val="24"/>
        </w:rPr>
        <w:br/>
        <w:t xml:space="preserve">    Knowledge was what it craved, with truth it burned;</w:t>
      </w:r>
      <w:r>
        <w:rPr>
          <w:color w:val="000000"/>
          <w:sz w:val="24"/>
          <w:szCs w:val="24"/>
        </w:rPr>
        <w:br/>
        <w:t xml:space="preserve">    A majesty we cannot name, expressed</w:t>
      </w:r>
      <w:r>
        <w:rPr>
          <w:color w:val="000000"/>
          <w:sz w:val="24"/>
          <w:szCs w:val="24"/>
        </w:rPr>
        <w:br/>
        <w:t xml:space="preserve">    Its power within his features.  Then I felt</w:t>
      </w:r>
      <w:r>
        <w:rPr>
          <w:color w:val="000000"/>
          <w:sz w:val="24"/>
          <w:szCs w:val="24"/>
        </w:rPr>
        <w:br/>
        <w:t xml:space="preserve">    That, could I bring him to thy gracious feet</w:t>
      </w:r>
      <w:r>
        <w:rPr>
          <w:color w:val="000000"/>
          <w:sz w:val="24"/>
          <w:szCs w:val="24"/>
        </w:rPr>
        <w:br/>
        <w:t xml:space="preserve">    He would reveal to us that mystery</w:t>
      </w:r>
      <w:r>
        <w:rPr>
          <w:color w:val="000000"/>
          <w:sz w:val="24"/>
          <w:szCs w:val="24"/>
        </w:rPr>
        <w:br/>
        <w:t xml:space="preserve">    The dream of which so oft hath troubled us,</w:t>
      </w:r>
      <w:r>
        <w:rPr>
          <w:color w:val="000000"/>
          <w:sz w:val="24"/>
          <w:szCs w:val="24"/>
        </w:rPr>
        <w:br/>
        <w:t xml:space="preserve">    Breaking upon us, like the light of Heaven,</w:t>
      </w:r>
      <w:r>
        <w:rPr>
          <w:color w:val="000000"/>
          <w:sz w:val="24"/>
          <w:szCs w:val="24"/>
        </w:rPr>
        <w:br/>
        <w:t xml:space="preserve">    Too high for us to fix its source—­that spoke</w:t>
      </w:r>
      <w:r>
        <w:rPr>
          <w:color w:val="000000"/>
          <w:sz w:val="24"/>
          <w:szCs w:val="24"/>
        </w:rPr>
        <w:br/>
        <w:t xml:space="preserve">    Of an eternal, comprehensive Life,</w:t>
      </w:r>
      <w:r>
        <w:rPr>
          <w:color w:val="000000"/>
          <w:sz w:val="24"/>
          <w:szCs w:val="24"/>
        </w:rPr>
        <w:br/>
        <w:t xml:space="preserve">    The thought of which doth haunt us.  In return</w:t>
      </w:r>
      <w:r>
        <w:rPr>
          <w:color w:val="000000"/>
          <w:sz w:val="24"/>
          <w:szCs w:val="24"/>
        </w:rPr>
        <w:br/>
        <w:t xml:space="preserve">    We could bestow the knowledge which he craved,</w:t>
      </w:r>
      <w:r>
        <w:rPr>
          <w:color w:val="000000"/>
          <w:sz w:val="24"/>
          <w:szCs w:val="24"/>
        </w:rPr>
        <w:br/>
        <w:t xml:space="preserve">    And link his name with ours through all the earth,</w:t>
      </w:r>
      <w:r>
        <w:rPr>
          <w:color w:val="000000"/>
          <w:sz w:val="24"/>
          <w:szCs w:val="24"/>
        </w:rPr>
        <w:br/>
        <w:t xml:space="preserve">    Fearless of harm from one who only craves</w:t>
      </w:r>
      <w:r>
        <w:rPr>
          <w:color w:val="000000"/>
          <w:sz w:val="24"/>
          <w:szCs w:val="24"/>
        </w:rPr>
        <w:br/>
        <w:t xml:space="preserve">    The crown of Genius for his soul-lit brow. </w:t>
      </w:r>
      <w:r>
        <w:rPr>
          <w:color w:val="000000"/>
          <w:sz w:val="24"/>
          <w:szCs w:val="24"/>
        </w:rPr>
        <w:br/>
        <w:t xml:space="preserve">    Almost I rowed my shallop to his feet;</w:t>
      </w:r>
      <w:r>
        <w:rPr>
          <w:color w:val="000000"/>
          <w:sz w:val="24"/>
          <w:szCs w:val="24"/>
        </w:rPr>
        <w:br/>
        <w:t xml:space="preserve">    Almost I offered to convey him hither,</w:t>
      </w:r>
      <w:r>
        <w:rPr>
          <w:color w:val="000000"/>
          <w:sz w:val="24"/>
          <w:szCs w:val="24"/>
        </w:rPr>
        <w:br/>
        <w:t xml:space="preserve">    Yet feared so much, O, Queen, thy just displeasure,</w:t>
      </w:r>
      <w:r>
        <w:rPr>
          <w:color w:val="000000"/>
          <w:sz w:val="24"/>
          <w:szCs w:val="24"/>
        </w:rPr>
        <w:br/>
        <w:t xml:space="preserve">    That I forbore.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“Long time he, gazing, stood;</w:t>
      </w:r>
      <w:r>
        <w:rPr>
          <w:color w:val="000000"/>
          <w:sz w:val="24"/>
          <w:szCs w:val="24"/>
        </w:rPr>
        <w:br/>
        <w:t xml:space="preserve">    And when he turned, ’twas with so deep a sigh</w:t>
      </w:r>
      <w:r>
        <w:rPr>
          <w:color w:val="000000"/>
          <w:sz w:val="24"/>
          <w:szCs w:val="24"/>
        </w:rPr>
        <w:br/>
        <w:t xml:space="preserve">    The sound awakened in me strange regret,</w:t>
      </w:r>
      <w:r>
        <w:rPr>
          <w:color w:val="000000"/>
          <w:sz w:val="24"/>
          <w:szCs w:val="24"/>
        </w:rPr>
        <w:br/>
        <w:t xml:space="preserve">    Endless reproach, and grief before unknown. </w:t>
      </w:r>
      <w:r>
        <w:rPr>
          <w:color w:val="000000"/>
          <w:sz w:val="24"/>
          <w:szCs w:val="24"/>
        </w:rPr>
        <w:br/>
        <w:t xml:space="preserve">    Art angry with thy maiden, peerless Queen?”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Over the lustrous forehead of OENE</w:t>
      </w:r>
      <w:r>
        <w:rPr>
          <w:color w:val="000000"/>
          <w:sz w:val="24"/>
          <w:szCs w:val="24"/>
        </w:rPr>
        <w:br/>
        <w:t xml:space="preserve">    A shadow came, and deepened in her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 might have slain thee both, if thou hadst ventured;</w:t>
      </w:r>
      <w:r>
        <w:rPr>
          <w:color w:val="000000"/>
          <w:sz w:val="24"/>
          <w:szCs w:val="24"/>
        </w:rPr>
        <w:br/>
        <w:t xml:space="preserve">    For it is part of our ancestral law,</w:t>
      </w:r>
      <w:r>
        <w:rPr>
          <w:color w:val="000000"/>
          <w:sz w:val="24"/>
          <w:szCs w:val="24"/>
        </w:rPr>
        <w:br/>
        <w:t xml:space="preserve">    The most immutable, to guard ourselves,</w:t>
      </w:r>
      <w:r>
        <w:rPr>
          <w:color w:val="000000"/>
          <w:sz w:val="24"/>
          <w:szCs w:val="24"/>
        </w:rPr>
        <w:br/>
        <w:t xml:space="preserve">    With our severest powers, from envious Man. </w:t>
      </w:r>
      <w:r>
        <w:rPr>
          <w:color w:val="000000"/>
          <w:sz w:val="24"/>
          <w:szCs w:val="24"/>
        </w:rPr>
        <w:br/>
        <w:t xml:space="preserve">    Yet, as thou sayest, he might have fed our hearts</w:t>
      </w:r>
      <w:r>
        <w:rPr>
          <w:color w:val="000000"/>
          <w:sz w:val="24"/>
          <w:szCs w:val="24"/>
        </w:rPr>
        <w:br/>
        <w:t xml:space="preserve">    With sweet immortal food—­aye, given us souls,</w:t>
      </w:r>
      <w:r>
        <w:rPr>
          <w:color w:val="000000"/>
          <w:sz w:val="24"/>
          <w:szCs w:val="24"/>
        </w:rPr>
        <w:br/>
        <w:t xml:space="preserve">    If such things be,—­worth half my priceless realms. </w:t>
      </w:r>
      <w:r>
        <w:rPr>
          <w:color w:val="000000"/>
          <w:sz w:val="24"/>
          <w:szCs w:val="24"/>
        </w:rPr>
        <w:br/>
        <w:t xml:space="preserve">    No more—­no more!  KOLONA! take thy place!”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As a soft flower shrinks from the coming night,</w:t>
      </w:r>
      <w:r>
        <w:rPr>
          <w:color w:val="000000"/>
          <w:sz w:val="24"/>
          <w:szCs w:val="24"/>
        </w:rPr>
        <w:br/>
        <w:t xml:space="preserve">    Amid protecting leaves, KOLONA shrank,</w:t>
      </w:r>
      <w:r>
        <w:rPr>
          <w:color w:val="000000"/>
          <w:sz w:val="24"/>
          <w:szCs w:val="24"/>
        </w:rPr>
        <w:br/>
        <w:t xml:space="preserve">    Amid her tresses, from her sovereign’s eyes,</w:t>
      </w:r>
      <w:r>
        <w:rPr>
          <w:color w:val="000000"/>
          <w:sz w:val="24"/>
          <w:szCs w:val="24"/>
        </w:rPr>
        <w:br/>
        <w:t xml:space="preserve">    So gloomy yet so kind; and mutely stood</w:t>
      </w:r>
      <w:r>
        <w:rPr>
          <w:color w:val="000000"/>
          <w:sz w:val="24"/>
          <w:szCs w:val="24"/>
        </w:rPr>
        <w:br/>
        <w:t xml:space="preserve">    Amid the bright and coyly wondering train.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band of sprites, armed with sharp, silver spears,</w:t>
      </w:r>
      <w:r>
        <w:rPr>
          <w:color w:val="000000"/>
          <w:sz w:val="24"/>
          <w:szCs w:val="24"/>
        </w:rPr>
        <w:br/>
        <w:t xml:space="preserve">    With pearl-encrusted garb and gleaming sandals,</w:t>
      </w:r>
      <w:r>
        <w:rPr>
          <w:color w:val="000000"/>
          <w:sz w:val="24"/>
          <w:szCs w:val="24"/>
        </w:rPr>
        <w:br/>
        <w:t xml:space="preserve">    Dwelling low down the land, even amid men,</w:t>
      </w:r>
      <w:r>
        <w:rPr>
          <w:color w:val="000000"/>
          <w:sz w:val="24"/>
          <w:szCs w:val="24"/>
        </w:rPr>
        <w:br/>
        <w:t xml:space="preserve">    The Queen’s advance guard, giving due alarm</w:t>
      </w:r>
      <w:r>
        <w:rPr>
          <w:color w:val="000000"/>
          <w:sz w:val="24"/>
          <w:szCs w:val="24"/>
        </w:rPr>
        <w:br/>
        <w:t xml:space="preserve">    Of all attacks, taking short flights by night,</w:t>
      </w:r>
      <w:r>
        <w:rPr>
          <w:color w:val="000000"/>
          <w:sz w:val="24"/>
          <w:szCs w:val="24"/>
        </w:rPr>
        <w:br/>
        <w:t xml:space="preserve">    And reconnoitering the southern world,—­</w:t>
      </w:r>
      <w:r>
        <w:rPr>
          <w:color w:val="000000"/>
          <w:sz w:val="24"/>
          <w:szCs w:val="24"/>
        </w:rPr>
        <w:br/>
        <w:t xml:space="preserve">    Had sent a group to counsel with their Queen. </w:t>
      </w:r>
      <w:r>
        <w:rPr>
          <w:color w:val="000000"/>
          <w:sz w:val="24"/>
          <w:szCs w:val="24"/>
        </w:rPr>
        <w:br/>
        <w:t xml:space="preserve">    These, now, had much to say of an adventure</w:t>
      </w:r>
      <w:r>
        <w:rPr>
          <w:color w:val="000000"/>
          <w:sz w:val="24"/>
          <w:szCs w:val="24"/>
        </w:rPr>
        <w:br/>
        <w:t xml:space="preserve">    Which took them almost to the Tropic Zone:—­</w:t>
      </w:r>
      <w:r>
        <w:rPr>
          <w:color w:val="000000"/>
          <w:sz w:val="24"/>
          <w:szCs w:val="24"/>
        </w:rPr>
        <w:br/>
        <w:t xml:space="preserve">    How they had blighted fruit; and mildews cast</w:t>
      </w:r>
      <w:r>
        <w:rPr>
          <w:color w:val="000000"/>
          <w:sz w:val="24"/>
          <w:szCs w:val="24"/>
        </w:rPr>
        <w:br/>
        <w:t xml:space="preserve">    Over the fields; and blasted flowering trees;</w:t>
      </w:r>
      <w:r>
        <w:rPr>
          <w:color w:val="000000"/>
          <w:sz w:val="24"/>
          <w:szCs w:val="24"/>
        </w:rPr>
        <w:br/>
        <w:t xml:space="preserve">    Nipping the hopes of gaudy butterflies,</w:t>
      </w:r>
      <w:r>
        <w:rPr>
          <w:color w:val="000000"/>
          <w:sz w:val="24"/>
          <w:szCs w:val="24"/>
        </w:rPr>
        <w:br/>
        <w:t xml:space="preserve">    Doting on honeyed flowers to fill their mouths;</w:t>
      </w:r>
      <w:r>
        <w:rPr>
          <w:color w:val="000000"/>
          <w:sz w:val="24"/>
          <w:szCs w:val="24"/>
        </w:rPr>
        <w:br/>
        <w:t xml:space="preserve">    Chilling the saucy birds within their nests;</w:t>
      </w:r>
      <w:r>
        <w:rPr>
          <w:color w:val="000000"/>
          <w:sz w:val="24"/>
          <w:szCs w:val="24"/>
        </w:rPr>
        <w:br/>
        <w:t xml:space="preserve">    Ruining the rainbow hues of many a garden;</w:t>
      </w:r>
      <w:r>
        <w:rPr>
          <w:color w:val="000000"/>
          <w:sz w:val="24"/>
          <w:szCs w:val="24"/>
        </w:rPr>
        <w:br/>
        <w:t xml:space="preserve">    Pricking the insect world with their fine spears,</w:t>
      </w:r>
      <w:r>
        <w:rPr>
          <w:color w:val="000000"/>
          <w:sz w:val="24"/>
          <w:szCs w:val="24"/>
        </w:rPr>
        <w:br/>
        <w:t xml:space="preserve">    And disappointing mortals of their wish.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Their somewhat boastful discourse these had ceased,</w:t>
      </w:r>
      <w:r>
        <w:rPr>
          <w:color w:val="000000"/>
          <w:sz w:val="24"/>
          <w:szCs w:val="24"/>
        </w:rPr>
        <w:br/>
        <w:t xml:space="preserve">    When came in hosts a crowd around the Pole,</w:t>
      </w:r>
      <w:r>
        <w:rPr>
          <w:color w:val="000000"/>
          <w:sz w:val="24"/>
          <w:szCs w:val="24"/>
        </w:rPr>
        <w:br/>
        <w:t xml:space="preserve">    Parting on each side to make way for one,</w:t>
      </w:r>
      <w:r>
        <w:rPr>
          <w:color w:val="000000"/>
          <w:sz w:val="24"/>
          <w:szCs w:val="24"/>
        </w:rPr>
        <w:br/>
        <w:t xml:space="preserve">    A stranger, craving audience of their Queen. </w:t>
      </w:r>
      <w:r>
        <w:rPr>
          <w:color w:val="000000"/>
          <w:sz w:val="24"/>
          <w:szCs w:val="24"/>
        </w:rPr>
        <w:br/>
        <w:t xml:space="preserve">    What saw those weird and piercing eyes, full turned</w:t>
      </w:r>
      <w:r>
        <w:rPr>
          <w:color w:val="000000"/>
          <w:sz w:val="24"/>
          <w:szCs w:val="24"/>
        </w:rPr>
        <w:br/>
        <w:t xml:space="preserve">    To meet the coming throng?—­a singular sight,</w:t>
      </w:r>
      <w:r>
        <w:rPr>
          <w:color w:val="000000"/>
          <w:sz w:val="24"/>
          <w:szCs w:val="24"/>
        </w:rPr>
        <w:br/>
        <w:t xml:space="preserve">    Which filled them with bright anger and surprise! </w:t>
      </w:r>
      <w:r>
        <w:rPr>
          <w:color w:val="000000"/>
          <w:sz w:val="24"/>
          <w:szCs w:val="24"/>
        </w:rPr>
        <w:br/>
        <w:t xml:space="preserve">    Up from the sea, along a silvery path,</w:t>
      </w:r>
      <w:r>
        <w:rPr>
          <w:color w:val="000000"/>
          <w:sz w:val="24"/>
          <w:szCs w:val="24"/>
        </w:rPr>
        <w:br/>
        <w:t xml:space="preserve">    A mortal came; her girlish feet the first</w:t>
      </w:r>
      <w:r>
        <w:rPr>
          <w:color w:val="000000"/>
          <w:sz w:val="24"/>
          <w:szCs w:val="24"/>
        </w:rPr>
        <w:br/>
        <w:t xml:space="preserve">    That ever pressed the veritable Pole;</w:t>
      </w:r>
      <w:r>
        <w:rPr>
          <w:color w:val="000000"/>
          <w:sz w:val="24"/>
          <w:szCs w:val="24"/>
        </w:rPr>
        <w:br/>
        <w:t xml:space="preserve">    And not more strange to her was this wild queen,</w:t>
      </w:r>
      <w:r>
        <w:rPr>
          <w:color w:val="000000"/>
          <w:sz w:val="24"/>
          <w:szCs w:val="24"/>
        </w:rPr>
        <w:br/>
        <w:t xml:space="preserve">    And all the fairness of these maids of honor,</w:t>
      </w:r>
      <w:r>
        <w:rPr>
          <w:color w:val="000000"/>
          <w:sz w:val="24"/>
          <w:szCs w:val="24"/>
        </w:rPr>
        <w:br/>
        <w:t xml:space="preserve">    Than was her sunny beauty unto them. </w:t>
      </w:r>
      <w:r>
        <w:rPr>
          <w:color w:val="000000"/>
          <w:sz w:val="24"/>
          <w:szCs w:val="24"/>
        </w:rPr>
        <w:br/>
        <w:t xml:space="preserve">    The fluttering brightness of her golden hair,</w:t>
      </w:r>
      <w:r>
        <w:rPr>
          <w:color w:val="000000"/>
          <w:sz w:val="24"/>
          <w:szCs w:val="24"/>
        </w:rPr>
        <w:br/>
        <w:t xml:space="preserve">    The lustrous darkness of her eyes, the warmth</w:t>
      </w:r>
      <w:r>
        <w:rPr>
          <w:color w:val="000000"/>
          <w:sz w:val="24"/>
          <w:szCs w:val="24"/>
        </w:rPr>
        <w:br/>
        <w:t xml:space="preserve">    Of tropic tints upon her brow and cheek,</w:t>
      </w:r>
      <w:r>
        <w:rPr>
          <w:color w:val="000000"/>
          <w:sz w:val="24"/>
          <w:szCs w:val="24"/>
        </w:rPr>
        <w:br/>
        <w:t xml:space="preserve">    The dimpled fullness of her form, appeared</w:t>
      </w:r>
      <w:r>
        <w:rPr>
          <w:color w:val="000000"/>
          <w:sz w:val="24"/>
          <w:szCs w:val="24"/>
        </w:rPr>
        <w:br/>
        <w:t xml:space="preserve">    In vivid contrast with their fairer charms. </w:t>
      </w:r>
      <w:r>
        <w:rPr>
          <w:color w:val="000000"/>
          <w:sz w:val="24"/>
          <w:szCs w:val="24"/>
        </w:rPr>
        <w:br/>
        <w:t xml:space="preserve">    She held an offering of gorgeous flowers—­</w:t>
      </w:r>
      <w:r>
        <w:rPr>
          <w:color w:val="000000"/>
          <w:sz w:val="24"/>
          <w:szCs w:val="24"/>
        </w:rPr>
        <w:br/>
        <w:t xml:space="preserve">    Those most renowned for fragrance—­in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her hands,</w:t>
      </w:r>
      <w:r>
        <w:rPr>
          <w:color w:val="000000"/>
          <w:sz w:val="24"/>
          <w:szCs w:val="24"/>
        </w:rPr>
        <w:br/>
        <w:t xml:space="preserve">    Which, as she reached the platform, she held forth</w:t>
      </w:r>
      <w:r>
        <w:rPr>
          <w:color w:val="000000"/>
          <w:sz w:val="24"/>
          <w:szCs w:val="24"/>
        </w:rPr>
        <w:br/>
        <w:t xml:space="preserve">    With a most winning, most beseeching air. </w:t>
      </w:r>
      <w:r>
        <w:rPr>
          <w:color w:val="000000"/>
          <w:sz w:val="24"/>
          <w:szCs w:val="24"/>
        </w:rPr>
        <w:br/>
        <w:t xml:space="preserve">    Amazed at such presumption, on the maid,</w:t>
      </w:r>
      <w:r>
        <w:rPr>
          <w:color w:val="000000"/>
          <w:sz w:val="24"/>
          <w:szCs w:val="24"/>
        </w:rPr>
        <w:br/>
        <w:t xml:space="preserve">    Queen OENE’s brow darkened in sudden wrath.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“Warriors! do ye permit this sight!” she cried.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lightest breath of that majestic voice</w:t>
      </w:r>
      <w:r>
        <w:rPr>
          <w:color w:val="000000"/>
          <w:sz w:val="24"/>
          <w:szCs w:val="24"/>
        </w:rPr>
        <w:br/>
        <w:t xml:space="preserve">    Had ever been with prompt obedience met;</w:t>
      </w:r>
      <w:r>
        <w:rPr>
          <w:color w:val="000000"/>
          <w:sz w:val="24"/>
          <w:szCs w:val="24"/>
        </w:rPr>
        <w:br/>
        <w:t xml:space="preserve">    But now, though hoarse and deep as surging sea,</w:t>
      </w:r>
      <w:r>
        <w:rPr>
          <w:color w:val="000000"/>
          <w:sz w:val="24"/>
          <w:szCs w:val="24"/>
        </w:rPr>
        <w:br/>
        <w:t xml:space="preserve">    No spear was lowered and no arrow bent. </w:t>
      </w:r>
      <w:r>
        <w:rPr>
          <w:color w:val="000000"/>
          <w:sz w:val="24"/>
          <w:szCs w:val="24"/>
        </w:rPr>
        <w:br/>
        <w:t xml:space="preserve">    The Pole-Queen raised aloft her pale right arm;—­</w:t>
      </w:r>
      <w:r>
        <w:rPr>
          <w:color w:val="000000"/>
          <w:sz w:val="24"/>
          <w:szCs w:val="24"/>
        </w:rPr>
        <w:br/>
        <w:t xml:space="preserve">    She stamped her haughty feet upon the pave,—­</w:t>
      </w:r>
      <w:r>
        <w:rPr>
          <w:color w:val="000000"/>
          <w:sz w:val="24"/>
          <w:szCs w:val="24"/>
        </w:rPr>
        <w:br/>
        <w:t xml:space="preserve">    And all the Powers of the vast Frigid Zone</w:t>
      </w:r>
      <w:r>
        <w:rPr>
          <w:color w:val="000000"/>
          <w:sz w:val="24"/>
          <w:szCs w:val="24"/>
        </w:rPr>
        <w:br/>
        <w:t xml:space="preserve">    Were in commotion terrible:—­the earth</w:t>
      </w:r>
      <w:r>
        <w:rPr>
          <w:color w:val="000000"/>
          <w:sz w:val="24"/>
          <w:szCs w:val="24"/>
        </w:rPr>
        <w:br/>
        <w:t xml:space="preserve">    Shook till the people reeled, and reeling, fell;</w:t>
      </w:r>
      <w:r>
        <w:rPr>
          <w:color w:val="000000"/>
          <w:sz w:val="24"/>
          <w:szCs w:val="24"/>
        </w:rPr>
        <w:br/>
        <w:t xml:space="preserve">    The circle of white gems about the throne</w:t>
      </w:r>
      <w:r>
        <w:rPr>
          <w:color w:val="000000"/>
          <w:sz w:val="24"/>
          <w:szCs w:val="24"/>
        </w:rPr>
        <w:br/>
        <w:t xml:space="preserve">    Threw off strange darts of light which smote like steel: </w:t>
      </w:r>
      <w:r>
        <w:rPr>
          <w:color w:val="000000"/>
          <w:sz w:val="24"/>
          <w:szCs w:val="24"/>
        </w:rPr>
        <w:br/>
        <w:t xml:space="preserve">    Swift whirling round with inconceivable speed</w:t>
      </w:r>
      <w:r>
        <w:rPr>
          <w:color w:val="000000"/>
          <w:sz w:val="24"/>
          <w:szCs w:val="24"/>
        </w:rPr>
        <w:br/>
        <w:t xml:space="preserve">    A host of Northern Lights sprang into air,</w:t>
      </w:r>
      <w:r>
        <w:rPr>
          <w:color w:val="000000"/>
          <w:sz w:val="24"/>
          <w:szCs w:val="24"/>
        </w:rPr>
        <w:br/>
        <w:t xml:space="preserve">    And, battling round their Queen, confused and wild,</w:t>
      </w:r>
      <w:r>
        <w:rPr>
          <w:color w:val="000000"/>
          <w:sz w:val="24"/>
          <w:szCs w:val="24"/>
        </w:rPr>
        <w:br/>
        <w:t xml:space="preserve">    Blent with each other in the fierce affray. </w:t>
      </w:r>
      <w:r>
        <w:rPr>
          <w:color w:val="000000"/>
          <w:sz w:val="24"/>
          <w:szCs w:val="24"/>
        </w:rPr>
        <w:br/>
        <w:t xml:space="preserve">    The frightened stars paled in the distant sky;</w:t>
      </w:r>
      <w:r>
        <w:rPr>
          <w:color w:val="000000"/>
          <w:sz w:val="24"/>
          <w:szCs w:val="24"/>
        </w:rPr>
        <w:br/>
        <w:t xml:space="preserve">    And spectres rushed on shadowy steeds of grey</w:t>
      </w:r>
      <w:r>
        <w:rPr>
          <w:color w:val="000000"/>
          <w:sz w:val="24"/>
          <w:szCs w:val="24"/>
        </w:rPr>
        <w:br/>
        <w:t xml:space="preserve">    Down the flushed firmament; and shining spears,</w:t>
      </w:r>
      <w:r>
        <w:rPr>
          <w:color w:val="000000"/>
          <w:sz w:val="24"/>
          <w:szCs w:val="24"/>
        </w:rPr>
        <w:br/>
        <w:t xml:space="preserve">    Held by invisible hands, whirled high o’erhead. </w:t>
      </w:r>
      <w:r>
        <w:rPr>
          <w:color w:val="000000"/>
          <w:sz w:val="24"/>
          <w:szCs w:val="24"/>
        </w:rPr>
        <w:br/>
        <w:t xml:space="preserve">    Pale mortals in the far off Torrid Zone</w:t>
      </w:r>
      <w:r>
        <w:rPr>
          <w:color w:val="000000"/>
          <w:sz w:val="24"/>
          <w:szCs w:val="24"/>
        </w:rPr>
        <w:br/>
        <w:t xml:space="preserve">    Saw wonders in the Northern air with fear;</w:t>
      </w:r>
      <w:r>
        <w:rPr>
          <w:color w:val="000000"/>
          <w:sz w:val="24"/>
          <w:szCs w:val="24"/>
        </w:rPr>
        <w:br/>
        <w:t xml:space="preserve">    And when an inward trembling shook the Pole</w:t>
      </w:r>
      <w:r>
        <w:rPr>
          <w:color w:val="000000"/>
          <w:sz w:val="24"/>
          <w:szCs w:val="24"/>
        </w:rPr>
        <w:br/>
        <w:t xml:space="preserve">    Central through all the earth, in distant lands</w:t>
      </w:r>
      <w:r>
        <w:rPr>
          <w:color w:val="000000"/>
          <w:sz w:val="24"/>
          <w:szCs w:val="24"/>
        </w:rPr>
        <w:br/>
        <w:t xml:space="preserve">    The mountains belched forth fire on fated cities.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Behind the throne suddenly arose a shower,</w:t>
      </w:r>
      <w:r>
        <w:rPr>
          <w:color w:val="000000"/>
          <w:sz w:val="24"/>
          <w:szCs w:val="24"/>
        </w:rPr>
        <w:br/>
        <w:t xml:space="preserve">    As ’twere of phosphorescent flakes of snow,</w:t>
      </w:r>
      <w:r>
        <w:rPr>
          <w:color w:val="000000"/>
          <w:sz w:val="24"/>
          <w:szCs w:val="24"/>
        </w:rPr>
        <w:br/>
        <w:t xml:space="preserve">    Straight upward like a fountain, and then fell</w:t>
      </w:r>
      <w:r>
        <w:rPr>
          <w:color w:val="000000"/>
          <w:sz w:val="24"/>
          <w:szCs w:val="24"/>
        </w:rPr>
        <w:br/>
        <w:t xml:space="preserve">    In glowing sparks wide over all the land. </w:t>
      </w:r>
      <w:r>
        <w:rPr>
          <w:color w:val="000000"/>
          <w:sz w:val="24"/>
          <w:szCs w:val="24"/>
        </w:rPr>
        <w:br/>
        <w:t xml:space="preserve">    The surging sea dashed its bewildered waves</w:t>
      </w:r>
      <w:r>
        <w:rPr>
          <w:color w:val="000000"/>
          <w:sz w:val="24"/>
          <w:szCs w:val="24"/>
        </w:rPr>
        <w:br/>
        <w:t xml:space="preserve">    Against the foreheads of gigantic bergs,</w:t>
      </w:r>
      <w:r>
        <w:rPr>
          <w:color w:val="000000"/>
          <w:sz w:val="24"/>
          <w:szCs w:val="24"/>
        </w:rPr>
        <w:br/>
        <w:t xml:space="preserve">    Walking, like drunken men, the noisy deep. </w:t>
      </w:r>
      <w:r>
        <w:rPr>
          <w:color w:val="000000"/>
          <w:sz w:val="24"/>
          <w:szCs w:val="24"/>
        </w:rPr>
        <w:br/>
        <w:t xml:space="preserve">    Anon the </w:t>
      </w:r>
      <w:r>
        <w:rPr>
          <w:i/>
          <w:color w:val="000000"/>
          <w:sz w:val="24"/>
          <w:szCs w:val="24"/>
        </w:rPr>
        <w:t xml:space="preserve">Pole</w:t>
      </w:r>
      <w:r>
        <w:rPr>
          <w:color w:val="000000"/>
          <w:sz w:val="24"/>
          <w:szCs w:val="24"/>
        </w:rPr>
        <w:t xml:space="preserve"> was calm.  Uninjured stood</w:t>
      </w:r>
      <w:r>
        <w:rPr>
          <w:color w:val="000000"/>
          <w:sz w:val="24"/>
          <w:szCs w:val="24"/>
        </w:rPr>
        <w:br/>
        <w:t xml:space="preserve">    The mortal maid before the great OENE;</w:t>
      </w:r>
      <w:r>
        <w:rPr>
          <w:color w:val="000000"/>
          <w:sz w:val="24"/>
          <w:szCs w:val="24"/>
        </w:rPr>
        <w:br/>
        <w:t xml:space="preserve">    While near, a thousand prostrate subjects lay</w:t>
      </w:r>
      <w:r>
        <w:rPr>
          <w:color w:val="000000"/>
          <w:sz w:val="24"/>
          <w:szCs w:val="24"/>
        </w:rPr>
        <w:br/>
        <w:t xml:space="preserve">    Slain by an angry sovereign disobeyed.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“Queen of this strange and spectral land, wilt thou</w:t>
      </w:r>
      <w:r>
        <w:rPr>
          <w:color w:val="000000"/>
          <w:sz w:val="24"/>
          <w:szCs w:val="24"/>
        </w:rPr>
        <w:br/>
        <w:t xml:space="preserve">    Not show thy favor to a lonesome child</w:t>
      </w:r>
      <w:r>
        <w:rPr>
          <w:color w:val="000000"/>
          <w:sz w:val="24"/>
          <w:szCs w:val="24"/>
        </w:rPr>
        <w:br/>
        <w:t xml:space="preserve">    Come wandering all this way, impelled by love? </w:t>
      </w:r>
      <w:r>
        <w:rPr>
          <w:color w:val="000000"/>
          <w:sz w:val="24"/>
          <w:szCs w:val="24"/>
        </w:rPr>
        <w:br/>
        <w:t xml:space="preserve">    Not hate, ambition, curiosity,</w:t>
      </w:r>
      <w:r>
        <w:rPr>
          <w:color w:val="000000"/>
          <w:sz w:val="24"/>
          <w:szCs w:val="24"/>
        </w:rPr>
        <w:br/>
        <w:t xml:space="preserve">    Have led me to thy fair and fearful presence. </w:t>
      </w:r>
      <w:r>
        <w:rPr>
          <w:color w:val="000000"/>
          <w:sz w:val="24"/>
          <w:szCs w:val="24"/>
        </w:rPr>
        <w:br/>
        <w:t xml:space="preserve">    I have no power, am but a weak young girl;</w:t>
      </w:r>
      <w:r>
        <w:rPr>
          <w:color w:val="000000"/>
          <w:sz w:val="24"/>
          <w:szCs w:val="24"/>
        </w:rPr>
        <w:br/>
        <w:t xml:space="preserve">    And chance, alone, has thus revealed to me</w:t>
      </w:r>
      <w:r>
        <w:rPr>
          <w:color w:val="000000"/>
          <w:sz w:val="24"/>
          <w:szCs w:val="24"/>
        </w:rPr>
        <w:br/>
        <w:t xml:space="preserve">    The mystic glory of this unknown world,</w:t>
      </w:r>
      <w:r>
        <w:rPr>
          <w:color w:val="000000"/>
          <w:sz w:val="24"/>
          <w:szCs w:val="24"/>
        </w:rPr>
        <w:br/>
        <w:t xml:space="preserve">    With thy bright self and this enchanted isle,—­</w:t>
      </w:r>
      <w:r>
        <w:rPr>
          <w:color w:val="000000"/>
          <w:sz w:val="24"/>
          <w:szCs w:val="24"/>
        </w:rPr>
        <w:br/>
        <w:t xml:space="preserve">    This pearl upon the bosom of the deep</w:t>
      </w:r>
      <w:r>
        <w:rPr>
          <w:color w:val="000000"/>
          <w:sz w:val="24"/>
          <w:szCs w:val="24"/>
        </w:rPr>
        <w:br/>
        <w:t xml:space="preserve">    So palely, purely fair—­undreamed of beauty! </w:t>
      </w:r>
      <w:r>
        <w:rPr>
          <w:color w:val="000000"/>
          <w:sz w:val="24"/>
          <w:szCs w:val="24"/>
        </w:rPr>
        <w:br/>
        <w:t xml:space="preserve">    Love is the sole excuse which I can urge</w:t>
      </w:r>
      <w:r>
        <w:rPr>
          <w:color w:val="000000"/>
          <w:sz w:val="24"/>
          <w:szCs w:val="24"/>
        </w:rPr>
        <w:br/>
        <w:t xml:space="preserve">    For my intrusion”—­here the stranger blushed,</w:t>
      </w:r>
      <w:r>
        <w:rPr>
          <w:color w:val="000000"/>
          <w:sz w:val="24"/>
          <w:szCs w:val="24"/>
        </w:rPr>
        <w:br/>
        <w:t xml:space="preserve">    Drooping in silence her embarrassed head.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“Speak on!” imperially the Pole-Queen said,</w:t>
      </w:r>
      <w:r>
        <w:rPr>
          <w:color w:val="000000"/>
          <w:sz w:val="24"/>
          <w:szCs w:val="24"/>
        </w:rPr>
        <w:br/>
        <w:t xml:space="preserve">    Charmed in her own despite, by that sweet face;</w:t>
      </w:r>
      <w:r>
        <w:rPr>
          <w:color w:val="000000"/>
          <w:sz w:val="24"/>
          <w:szCs w:val="24"/>
        </w:rPr>
        <w:br/>
        <w:t xml:space="preserve">    While LIR-LIR to KOLONA leaned and smiled,</w:t>
      </w:r>
      <w:r>
        <w:rPr>
          <w:color w:val="000000"/>
          <w:sz w:val="24"/>
          <w:szCs w:val="24"/>
        </w:rPr>
        <w:br/>
        <w:t xml:space="preserve">    Commending, in a whisper, what she saw: </w:t>
      </w:r>
      <w:r>
        <w:rPr>
          <w:color w:val="000000"/>
          <w:sz w:val="24"/>
          <w:szCs w:val="24"/>
        </w:rPr>
        <w:br/>
        <w:t xml:space="preserve">    And a soft flutter through the courtly train</w:t>
      </w:r>
      <w:r>
        <w:rPr>
          <w:color w:val="000000"/>
          <w:sz w:val="24"/>
          <w:szCs w:val="24"/>
        </w:rPr>
        <w:br/>
        <w:t xml:space="preserve">    Stirred, like the shimmer of a moonlit breeze</w:t>
      </w:r>
      <w:r>
        <w:rPr>
          <w:color w:val="000000"/>
          <w:sz w:val="24"/>
          <w:szCs w:val="24"/>
        </w:rPr>
        <w:br/>
        <w:t xml:space="preserve">    Kissing the waves:—­“I will thy message hear!”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so the maiden, gathering courage, said: </w:t>
      </w:r>
      <w:r>
        <w:rPr>
          <w:color w:val="000000"/>
          <w:sz w:val="24"/>
          <w:szCs w:val="24"/>
        </w:rPr>
        <w:br/>
        <w:t xml:space="preserve">    “Far in a blooming isle, in Southern seas,</w:t>
      </w:r>
      <w:r>
        <w:rPr>
          <w:color w:val="000000"/>
          <w:sz w:val="24"/>
          <w:szCs w:val="24"/>
        </w:rPr>
        <w:br/>
        <w:t xml:space="preserve">    I had a home, whose walls, of marble cool,</w:t>
      </w:r>
      <w:r>
        <w:rPr>
          <w:color w:val="000000"/>
          <w:sz w:val="24"/>
          <w:szCs w:val="24"/>
        </w:rPr>
        <w:br/>
        <w:t xml:space="preserve">    Were chequered by soft shadows, hovering,</w:t>
      </w:r>
      <w:r>
        <w:rPr>
          <w:color w:val="000000"/>
          <w:sz w:val="24"/>
          <w:szCs w:val="24"/>
        </w:rPr>
        <w:br/>
        <w:t xml:space="preserve">    Like flocks of birds, about its battlements;</w:t>
      </w:r>
      <w:r>
        <w:rPr>
          <w:color w:val="000000"/>
          <w:sz w:val="24"/>
          <w:szCs w:val="24"/>
        </w:rPr>
        <w:br/>
        <w:t xml:space="preserve">    For, all around, were trees, whose glistening leaves</w:t>
      </w:r>
      <w:r>
        <w:rPr>
          <w:color w:val="000000"/>
          <w:sz w:val="24"/>
          <w:szCs w:val="24"/>
        </w:rPr>
        <w:br/>
        <w:t xml:space="preserve">    Danced ever, in the sunlight or the moonlight,</w:t>
      </w:r>
      <w:r>
        <w:rPr>
          <w:color w:val="000000"/>
          <w:sz w:val="24"/>
          <w:szCs w:val="24"/>
        </w:rPr>
        <w:br/>
        <w:t xml:space="preserve">    To the soft flutes of the Arcadian winds;</w:t>
      </w:r>
      <w:r>
        <w:rPr>
          <w:color w:val="000000"/>
          <w:sz w:val="24"/>
          <w:szCs w:val="24"/>
        </w:rPr>
        <w:br/>
        <w:t xml:space="preserve">    And to the sleepy music, drowsily</w:t>
      </w:r>
      <w:r>
        <w:rPr>
          <w:color w:val="000000"/>
          <w:sz w:val="24"/>
          <w:szCs w:val="24"/>
        </w:rPr>
        <w:br/>
        <w:t xml:space="preserve">    The gorgeous flowers nodded their lovely heads. </w:t>
      </w:r>
      <w:r>
        <w:rPr>
          <w:color w:val="000000"/>
          <w:sz w:val="24"/>
          <w:szCs w:val="24"/>
        </w:rPr>
        <w:br/>
        <w:t xml:space="preserve">    Through the bright days, and in my sleep at night,</w:t>
      </w:r>
      <w:r>
        <w:rPr>
          <w:color w:val="000000"/>
          <w:sz w:val="24"/>
          <w:szCs w:val="24"/>
        </w:rPr>
        <w:br/>
        <w:t xml:space="preserve">    I heard the ripples breaking on the sand,</w:t>
      </w:r>
      <w:r>
        <w:rPr>
          <w:color w:val="000000"/>
          <w:sz w:val="24"/>
          <w:szCs w:val="24"/>
        </w:rPr>
        <w:br/>
        <w:t xml:space="preserve">    Till their continual murmur grew to be</w:t>
      </w:r>
      <w:r>
        <w:rPr>
          <w:color w:val="000000"/>
          <w:sz w:val="24"/>
          <w:szCs w:val="24"/>
        </w:rPr>
        <w:br/>
        <w:t xml:space="preserve">    A thing of course,—­like sunshine and fresh air,—­</w:t>
      </w:r>
      <w:r>
        <w:rPr>
          <w:color w:val="000000"/>
          <w:sz w:val="24"/>
          <w:szCs w:val="24"/>
        </w:rPr>
        <w:br/>
        <w:t xml:space="preserve">    Or like the love which grew into my life,</w:t>
      </w:r>
      <w:r>
        <w:rPr>
          <w:color w:val="000000"/>
          <w:sz w:val="24"/>
          <w:szCs w:val="24"/>
        </w:rPr>
        <w:br/>
        <w:t xml:space="preserve">    As color into flowers when they unfold. </w:t>
      </w:r>
      <w:r>
        <w:rPr>
          <w:color w:val="000000"/>
          <w:sz w:val="24"/>
          <w:szCs w:val="24"/>
        </w:rPr>
        <w:br/>
        <w:t xml:space="preserve">    The fluttering foliage and the sighing waves</w:t>
      </w:r>
      <w:r>
        <w:rPr>
          <w:color w:val="000000"/>
          <w:sz w:val="24"/>
          <w:szCs w:val="24"/>
        </w:rPr>
        <w:br/>
        <w:t xml:space="preserve">    Seemed whispering “BERTHO!” ever in my ear;</w:t>
      </w:r>
      <w:r>
        <w:rPr>
          <w:color w:val="000000"/>
          <w:sz w:val="24"/>
          <w:szCs w:val="24"/>
        </w:rPr>
        <w:br/>
        <w:t xml:space="preserve">    For BERTHO was my lover, and my heart</w:t>
      </w:r>
      <w:r>
        <w:rPr>
          <w:color w:val="000000"/>
          <w:sz w:val="24"/>
          <w:szCs w:val="24"/>
        </w:rPr>
        <w:br/>
        <w:t xml:space="preserve">    Could find no other meaning in their sound. </w:t>
      </w:r>
      <w:r>
        <w:rPr>
          <w:color w:val="000000"/>
          <w:sz w:val="24"/>
          <w:szCs w:val="24"/>
        </w:rPr>
        <w:br/>
        <w:t xml:space="preserve">    I was a princess of that blooming isle;</w:t>
      </w:r>
      <w:r>
        <w:rPr>
          <w:color w:val="000000"/>
          <w:sz w:val="24"/>
          <w:szCs w:val="24"/>
        </w:rPr>
        <w:br/>
        <w:t xml:space="preserve">    But BERTHO—­he was poor! still, not so poor</w:t>
      </w:r>
      <w:r>
        <w:rPr>
          <w:color w:val="000000"/>
          <w:sz w:val="24"/>
          <w:szCs w:val="24"/>
        </w:rPr>
        <w:br/>
        <w:t xml:space="preserve">    As brave, high-souled, and strangely venturesome. </w:t>
      </w:r>
      <w:r>
        <w:rPr>
          <w:color w:val="000000"/>
          <w:sz w:val="24"/>
          <w:szCs w:val="24"/>
        </w:rPr>
        <w:br/>
        <w:t xml:space="preserve">    He trusted to the sea to gain his wealth,</w:t>
      </w:r>
      <w:r>
        <w:rPr>
          <w:color w:val="000000"/>
          <w:sz w:val="24"/>
          <w:szCs w:val="24"/>
        </w:rPr>
        <w:br/>
        <w:t xml:space="preserve">    As well as knowledge and a manly fame. </w:t>
      </w:r>
      <w:r>
        <w:rPr>
          <w:color w:val="000000"/>
          <w:sz w:val="24"/>
          <w:szCs w:val="24"/>
        </w:rPr>
        <w:br/>
        <w:t xml:space="preserve">    Ah! how I wept, when told that we must part! </w:t>
      </w:r>
      <w:r>
        <w:rPr>
          <w:color w:val="000000"/>
          <w:sz w:val="24"/>
          <w:szCs w:val="24"/>
        </w:rPr>
        <w:br/>
        <w:t xml:space="preserve">    How much more bitter tears I shed that day</w:t>
      </w:r>
      <w:r>
        <w:rPr>
          <w:color w:val="000000"/>
          <w:sz w:val="24"/>
          <w:szCs w:val="24"/>
        </w:rPr>
        <w:br/>
        <w:t xml:space="preserve">    On which he left me, wretched, by the shore,</w:t>
      </w:r>
      <w:r>
        <w:rPr>
          <w:color w:val="000000"/>
          <w:sz w:val="24"/>
          <w:szCs w:val="24"/>
        </w:rPr>
        <w:br/>
        <w:t xml:space="preserve">    Watching the gleam of his receding sails!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“Dim grew the golden air from that dark hour. </w:t>
      </w:r>
      <w:r>
        <w:rPr>
          <w:color w:val="000000"/>
          <w:sz w:val="24"/>
          <w:szCs w:val="24"/>
        </w:rPr>
        <w:br/>
        <w:t xml:space="preserve">    Like some rich flower, torn from the wooing kiss</w:t>
      </w:r>
      <w:r>
        <w:rPr>
          <w:color w:val="000000"/>
          <w:sz w:val="24"/>
          <w:szCs w:val="24"/>
        </w:rPr>
        <w:br/>
        <w:t xml:space="preserve">    Of the warm sun, and hidden in a cell,</w:t>
      </w:r>
      <w:r>
        <w:rPr>
          <w:color w:val="000000"/>
          <w:sz w:val="24"/>
          <w:szCs w:val="24"/>
        </w:rPr>
        <w:br/>
        <w:t xml:space="preserve">    I drooped, and lost the redness of my cheeks. </w:t>
      </w:r>
      <w:r>
        <w:rPr>
          <w:color w:val="000000"/>
          <w:sz w:val="24"/>
          <w:szCs w:val="24"/>
        </w:rPr>
        <w:br/>
        <w:t xml:space="preserve">    All the wild thrills that used to come and go,</w:t>
      </w:r>
      <w:r>
        <w:rPr>
          <w:color w:val="000000"/>
          <w:sz w:val="24"/>
          <w:szCs w:val="24"/>
        </w:rPr>
        <w:br/>
        <w:t xml:space="preserve">    Tumultuous, through my happy heart, and send</w:t>
      </w:r>
      <w:r>
        <w:rPr>
          <w:color w:val="000000"/>
          <w:sz w:val="24"/>
          <w:szCs w:val="24"/>
        </w:rPr>
        <w:br/>
        <w:t xml:space="preserve">    The pulses flying through my frame, died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“And thus in sadness two long summers passed. </w:t>
      </w:r>
      <w:r>
        <w:rPr>
          <w:color w:val="000000"/>
          <w:sz w:val="24"/>
          <w:szCs w:val="24"/>
        </w:rPr>
        <w:br/>
        <w:t xml:space="preserve">    In madness or in wisdom my poor brain</w:t>
      </w:r>
      <w:r>
        <w:rPr>
          <w:color w:val="000000"/>
          <w:sz w:val="24"/>
          <w:szCs w:val="24"/>
        </w:rPr>
        <w:br/>
        <w:t xml:space="preserve">    Wrought out a vision in my troubled sleep,</w:t>
      </w:r>
      <w:r>
        <w:rPr>
          <w:color w:val="000000"/>
          <w:sz w:val="24"/>
          <w:szCs w:val="24"/>
        </w:rPr>
        <w:br/>
        <w:t xml:space="preserve">    Through which I saw my BERTHO, and he bade</w:t>
      </w:r>
      <w:r>
        <w:rPr>
          <w:color w:val="000000"/>
          <w:sz w:val="24"/>
          <w:szCs w:val="24"/>
        </w:rPr>
        <w:br/>
        <w:t xml:space="preserve">    My soul be still and fear not,—­I should take</w:t>
      </w:r>
      <w:r>
        <w:rPr>
          <w:color w:val="000000"/>
          <w:sz w:val="24"/>
          <w:szCs w:val="24"/>
        </w:rPr>
        <w:br/>
        <w:t xml:space="preserve">    My little boat, in which I used to skirt</w:t>
      </w:r>
      <w:r>
        <w:rPr>
          <w:color w:val="000000"/>
          <w:sz w:val="24"/>
          <w:szCs w:val="24"/>
        </w:rPr>
        <w:br/>
        <w:t xml:space="preserve">    The island shores, and loose it on the deep,</w:t>
      </w:r>
      <w:r>
        <w:rPr>
          <w:color w:val="000000"/>
          <w:sz w:val="24"/>
          <w:szCs w:val="24"/>
        </w:rPr>
        <w:br/>
        <w:t xml:space="preserve">    Placing myself within it:—­It would come,</w:t>
      </w:r>
      <w:r>
        <w:rPr>
          <w:color w:val="000000"/>
          <w:sz w:val="24"/>
          <w:szCs w:val="24"/>
        </w:rPr>
        <w:br/>
        <w:t xml:space="preserve">    By force of an unknown and magic current,</w:t>
      </w:r>
      <w:r>
        <w:rPr>
          <w:color w:val="000000"/>
          <w:sz w:val="24"/>
          <w:szCs w:val="24"/>
        </w:rPr>
        <w:br/>
        <w:t xml:space="preserve">    (The thought of which, in speculative minds,</w:t>
      </w:r>
      <w:r>
        <w:rPr>
          <w:color w:val="000000"/>
          <w:sz w:val="24"/>
          <w:szCs w:val="24"/>
        </w:rPr>
        <w:br/>
        <w:t xml:space="preserve">    Had long been cherished,) straightway to the shore</w:t>
      </w:r>
      <w:r>
        <w:rPr>
          <w:color w:val="000000"/>
          <w:sz w:val="24"/>
          <w:szCs w:val="24"/>
        </w:rPr>
        <w:br/>
        <w:t xml:space="preserve">    Of the strange country where, enthralled, he dwelt. </w:t>
      </w:r>
      <w:r>
        <w:rPr>
          <w:color w:val="000000"/>
          <w:sz w:val="24"/>
          <w:szCs w:val="24"/>
        </w:rPr>
        <w:br/>
        <w:t xml:space="preserve">    If I still loved him, this would prove my love!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“Straight from my couch I rose, and like a ghost</w:t>
      </w:r>
      <w:r>
        <w:rPr>
          <w:color w:val="000000"/>
          <w:sz w:val="24"/>
          <w:szCs w:val="24"/>
        </w:rPr>
        <w:br/>
        <w:t xml:space="preserve">    Stole through the darkness of my father’s halls;</w:t>
      </w:r>
      <w:r>
        <w:rPr>
          <w:color w:val="000000"/>
          <w:sz w:val="24"/>
          <w:szCs w:val="24"/>
        </w:rPr>
        <w:br/>
        <w:t xml:space="preserve">    Fled to the sea; and in my fragile bark</w:t>
      </w:r>
      <w:r>
        <w:rPr>
          <w:color w:val="000000"/>
          <w:sz w:val="24"/>
          <w:szCs w:val="24"/>
        </w:rPr>
        <w:br/>
        <w:t xml:space="preserve">    I heaped a few fresh fruits, and bore a vase</w:t>
      </w:r>
      <w:r>
        <w:rPr>
          <w:color w:val="000000"/>
          <w:sz w:val="24"/>
          <w:szCs w:val="24"/>
        </w:rPr>
        <w:br/>
        <w:t xml:space="preserve">    Filled with fresh water,—­this was all my store. </w:t>
      </w:r>
      <w:r>
        <w:rPr>
          <w:color w:val="000000"/>
          <w:sz w:val="24"/>
          <w:szCs w:val="24"/>
        </w:rPr>
        <w:br/>
        <w:t xml:space="preserve">    I loosed my shallop from the anchoring rock,</w:t>
      </w:r>
      <w:r>
        <w:rPr>
          <w:color w:val="000000"/>
          <w:sz w:val="24"/>
          <w:szCs w:val="24"/>
        </w:rPr>
        <w:br/>
        <w:t xml:space="preserve">    And, as it drifted out upon the tide,</w:t>
      </w:r>
      <w:r>
        <w:rPr>
          <w:color w:val="000000"/>
          <w:sz w:val="24"/>
          <w:szCs w:val="24"/>
        </w:rPr>
        <w:br/>
        <w:t xml:space="preserve">    I leaned upon the single, slender oar</w:t>
      </w:r>
      <w:r>
        <w:rPr>
          <w:color w:val="000000"/>
          <w:sz w:val="24"/>
          <w:szCs w:val="24"/>
        </w:rPr>
        <w:br/>
        <w:t xml:space="preserve">    Whose aid was all I asked upon the deep. </w:t>
      </w:r>
      <w:r>
        <w:rPr>
          <w:color w:val="000000"/>
          <w:sz w:val="24"/>
          <w:szCs w:val="24"/>
        </w:rPr>
        <w:br/>
        <w:t xml:space="preserve">    Before my yearning vision lay my home,</w:t>
      </w:r>
      <w:r>
        <w:rPr>
          <w:color w:val="000000"/>
          <w:sz w:val="24"/>
          <w:szCs w:val="24"/>
        </w:rPr>
        <w:br/>
        <w:t xml:space="preserve">    Fading away from sight as the full tide</w:t>
      </w:r>
      <w:r>
        <w:rPr>
          <w:color w:val="000000"/>
          <w:sz w:val="24"/>
          <w:szCs w:val="24"/>
        </w:rPr>
        <w:br/>
        <w:t xml:space="preserve">    Went murmuring back from its delightful shores. </w:t>
      </w:r>
      <w:r>
        <w:rPr>
          <w:color w:val="000000"/>
          <w:sz w:val="24"/>
          <w:szCs w:val="24"/>
        </w:rPr>
        <w:br/>
        <w:t xml:space="preserve">    The loveliest hour of all the twenty-four</w:t>
      </w:r>
      <w:r>
        <w:rPr>
          <w:color w:val="000000"/>
          <w:sz w:val="24"/>
          <w:szCs w:val="24"/>
        </w:rPr>
        <w:br/>
        <w:t xml:space="preserve">    Charmed earth and ocean, that eventful time. </w:t>
      </w:r>
      <w:r>
        <w:rPr>
          <w:color w:val="000000"/>
          <w:sz w:val="24"/>
          <w:szCs w:val="24"/>
        </w:rPr>
        <w:br/>
        <w:t xml:space="preserve">    Moonlight and morning, softly blending, lay</w:t>
      </w:r>
      <w:r>
        <w:rPr>
          <w:color w:val="000000"/>
          <w:sz w:val="24"/>
          <w:szCs w:val="24"/>
        </w:rPr>
        <w:br/>
        <w:t xml:space="preserve">    Upon the land; while down the glassy sea,</w:t>
      </w:r>
      <w:r>
        <w:rPr>
          <w:color w:val="000000"/>
          <w:sz w:val="24"/>
          <w:szCs w:val="24"/>
        </w:rPr>
        <w:br/>
        <w:t xml:space="preserve">    Far in the distance, slowly stole a band</w:t>
      </w:r>
      <w:r>
        <w:rPr>
          <w:color w:val="000000"/>
          <w:sz w:val="24"/>
          <w:szCs w:val="24"/>
        </w:rPr>
        <w:br/>
        <w:t xml:space="preserve">    Of sunrise glories, smiling, looking back,</w:t>
      </w:r>
      <w:r>
        <w:rPr>
          <w:color w:val="000000"/>
          <w:sz w:val="24"/>
          <w:szCs w:val="24"/>
        </w:rPr>
        <w:br/>
        <w:t xml:space="preserve">    And glowing with warm splendors.  All the East</w:t>
      </w:r>
      <w:r>
        <w:rPr>
          <w:color w:val="000000"/>
          <w:sz w:val="24"/>
          <w:szCs w:val="24"/>
        </w:rPr>
        <w:br/>
        <w:t xml:space="preserve">    Was crimson with their blushes, and the waves</w:t>
      </w:r>
      <w:r>
        <w:rPr>
          <w:color w:val="000000"/>
          <w:sz w:val="24"/>
          <w:szCs w:val="24"/>
        </w:rPr>
        <w:br/>
        <w:t xml:space="preserve">    Which followed in their bright and stately way</w:t>
      </w:r>
      <w:r>
        <w:rPr>
          <w:color w:val="000000"/>
          <w:sz w:val="24"/>
          <w:szCs w:val="24"/>
        </w:rPr>
        <w:br/>
        <w:t xml:space="preserve">    Wore crests of gold, and purple-shaded robes. </w:t>
      </w:r>
      <w:r>
        <w:rPr>
          <w:color w:val="000000"/>
          <w:sz w:val="24"/>
          <w:szCs w:val="24"/>
        </w:rPr>
        <w:br/>
        <w:t xml:space="preserve">    Next came light breezes blowing from the land,</w:t>
      </w:r>
      <w:r>
        <w:rPr>
          <w:color w:val="000000"/>
          <w:sz w:val="24"/>
          <w:szCs w:val="24"/>
        </w:rPr>
        <w:br/>
        <w:t xml:space="preserve">    Odorous with roses, sweet with drowsy songs</w:t>
      </w:r>
      <w:r>
        <w:rPr>
          <w:color w:val="000000"/>
          <w:sz w:val="24"/>
          <w:szCs w:val="24"/>
        </w:rPr>
        <w:br/>
        <w:t xml:space="preserve">    Of nightingales, and cool with myrtle leaves,</w:t>
      </w:r>
      <w:r>
        <w:rPr>
          <w:color w:val="000000"/>
          <w:sz w:val="24"/>
          <w:szCs w:val="24"/>
        </w:rPr>
        <w:br/>
        <w:t xml:space="preserve">    Following down the path the sunrise took. </w:t>
      </w:r>
      <w:r>
        <w:rPr>
          <w:color w:val="000000"/>
          <w:sz w:val="24"/>
          <w:szCs w:val="24"/>
        </w:rPr>
        <w:br/>
        <w:t xml:space="preserve">    And next, the stars went dimly down the west,</w:t>
      </w:r>
      <w:r>
        <w:rPr>
          <w:color w:val="000000"/>
          <w:sz w:val="24"/>
          <w:szCs w:val="24"/>
        </w:rPr>
        <w:br/>
        <w:t xml:space="preserve">    Crowd upon crowd, in slow and shining cars,</w:t>
      </w:r>
      <w:r>
        <w:rPr>
          <w:color w:val="000000"/>
          <w:sz w:val="24"/>
          <w:szCs w:val="24"/>
        </w:rPr>
        <w:br/>
        <w:t xml:space="preserve">    Bright wheeling down their heaven-appointed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“All day the sun shadowed himself in clouds;</w:t>
      </w:r>
      <w:r>
        <w:rPr>
          <w:color w:val="000000"/>
          <w:sz w:val="24"/>
          <w:szCs w:val="24"/>
        </w:rPr>
        <w:br/>
        <w:t xml:space="preserve">    My cheeks scarce browned beneath his cooled rays. </w:t>
      </w:r>
      <w:r>
        <w:rPr>
          <w:color w:val="000000"/>
          <w:sz w:val="24"/>
          <w:szCs w:val="24"/>
        </w:rPr>
        <w:br/>
        <w:t xml:space="preserve">    At night I sank contentedly to sleep,</w:t>
      </w:r>
      <w:r>
        <w:rPr>
          <w:color w:val="000000"/>
          <w:sz w:val="24"/>
          <w:szCs w:val="24"/>
        </w:rPr>
        <w:br/>
        <w:t xml:space="preserve">    Upon the silken cushions of my bark;</w:t>
      </w:r>
      <w:r>
        <w:rPr>
          <w:color w:val="000000"/>
          <w:sz w:val="24"/>
          <w:szCs w:val="24"/>
        </w:rPr>
        <w:br/>
        <w:t xml:space="preserve">    Then mermaids, who, attracted by my voice,</w:t>
      </w:r>
      <w:r>
        <w:rPr>
          <w:color w:val="000000"/>
          <w:sz w:val="24"/>
          <w:szCs w:val="24"/>
        </w:rPr>
        <w:br/>
        <w:t xml:space="preserve">    Had floated round me, underneath the waves,</w:t>
      </w:r>
      <w:r>
        <w:rPr>
          <w:color w:val="000000"/>
          <w:sz w:val="24"/>
          <w:szCs w:val="24"/>
        </w:rPr>
        <w:br/>
        <w:t xml:space="preserve">    Not daring to appear, swam near, reached out</w:t>
      </w:r>
      <w:r>
        <w:rPr>
          <w:color w:val="000000"/>
          <w:sz w:val="24"/>
          <w:szCs w:val="24"/>
        </w:rPr>
        <w:br/>
        <w:t xml:space="preserve">    Their arms of glowing white, and touched the boat. </w:t>
      </w:r>
      <w:r>
        <w:rPr>
          <w:color w:val="000000"/>
          <w:sz w:val="24"/>
          <w:szCs w:val="24"/>
        </w:rPr>
        <w:br/>
        <w:t xml:space="preserve">    Charmed by the helplessness of sleep in me,</w:t>
      </w:r>
      <w:r>
        <w:rPr>
          <w:color w:val="000000"/>
          <w:sz w:val="24"/>
          <w:szCs w:val="24"/>
        </w:rPr>
        <w:br/>
        <w:t xml:space="preserve">    They chanted sea-hymns, and I, straightway, dreamed</w:t>
      </w:r>
      <w:r>
        <w:rPr>
          <w:color w:val="000000"/>
          <w:sz w:val="24"/>
          <w:szCs w:val="24"/>
        </w:rPr>
        <w:br/>
        <w:t xml:space="preserve">    Of tinkling fountains in my father’s halls,</w:t>
      </w:r>
      <w:r>
        <w:rPr>
          <w:color w:val="000000"/>
          <w:sz w:val="24"/>
          <w:szCs w:val="24"/>
        </w:rPr>
        <w:br/>
        <w:t xml:space="preserve">    And how my lover sat beside me there,</w:t>
      </w:r>
      <w:r>
        <w:rPr>
          <w:color w:val="000000"/>
          <w:sz w:val="24"/>
          <w:szCs w:val="24"/>
        </w:rPr>
        <w:br/>
        <w:t xml:space="preserve">    Murmuring his words of love in my thrilled ear. </w:t>
      </w:r>
      <w:r>
        <w:rPr>
          <w:color w:val="000000"/>
          <w:sz w:val="24"/>
          <w:szCs w:val="24"/>
        </w:rPr>
        <w:br/>
        <w:t xml:space="preserve">    They rocked the bark, too, with their lily hands,</w:t>
      </w:r>
      <w:r>
        <w:rPr>
          <w:color w:val="000000"/>
          <w:sz w:val="24"/>
          <w:szCs w:val="24"/>
        </w:rPr>
        <w:br/>
        <w:t xml:space="preserve">    As tender mothers rock their cradled babes: </w:t>
      </w:r>
      <w:r>
        <w:rPr>
          <w:color w:val="000000"/>
          <w:sz w:val="24"/>
          <w:szCs w:val="24"/>
        </w:rPr>
        <w:br/>
        <w:t xml:space="preserve">    And one wild sea-nymph reached and touched my hair—­</w:t>
      </w:r>
      <w:r>
        <w:rPr>
          <w:color w:val="000000"/>
          <w:sz w:val="24"/>
          <w:szCs w:val="24"/>
        </w:rPr>
        <w:br/>
        <w:t xml:space="preserve">    I saw her through my dream!—­and one unstrung</w:t>
      </w:r>
      <w:r>
        <w:rPr>
          <w:color w:val="000000"/>
          <w:sz w:val="24"/>
          <w:szCs w:val="24"/>
        </w:rPr>
        <w:br/>
        <w:t xml:space="preserve">    The pearls from out her own wave-wetted locks,</w:t>
      </w:r>
      <w:r>
        <w:rPr>
          <w:color w:val="000000"/>
          <w:sz w:val="24"/>
          <w:szCs w:val="24"/>
        </w:rPr>
        <w:br/>
        <w:t xml:space="preserve">    And flung them by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“The fresh morn waked me;</w:t>
      </w:r>
      <w:r>
        <w:rPr>
          <w:color w:val="000000"/>
          <w:sz w:val="24"/>
          <w:szCs w:val="24"/>
        </w:rPr>
        <w:br/>
        <w:t xml:space="preserve">    A current, gentle as a musical sound,</w:t>
      </w:r>
      <w:r>
        <w:rPr>
          <w:color w:val="000000"/>
          <w:sz w:val="24"/>
          <w:szCs w:val="24"/>
        </w:rPr>
        <w:br/>
        <w:t xml:space="preserve">    Swept the boat onward, as by magic power. </w:t>
      </w:r>
      <w:r>
        <w:rPr>
          <w:color w:val="000000"/>
          <w:sz w:val="24"/>
          <w:szCs w:val="24"/>
        </w:rPr>
        <w:br/>
        <w:t xml:space="preserve">    At times I thought, perchance, the nymphs beneath</w:t>
      </w:r>
      <w:r>
        <w:rPr>
          <w:color w:val="000000"/>
          <w:sz w:val="24"/>
          <w:szCs w:val="24"/>
        </w:rPr>
        <w:br/>
        <w:t xml:space="preserve">    Propelled it, but when I recalled my dream,</w:t>
      </w:r>
      <w:r>
        <w:rPr>
          <w:color w:val="000000"/>
          <w:sz w:val="24"/>
          <w:szCs w:val="24"/>
        </w:rPr>
        <w:br/>
        <w:t xml:space="preserve">    I knew some freak of nature, or some law,</w:t>
      </w:r>
      <w:r>
        <w:rPr>
          <w:color w:val="000000"/>
          <w:sz w:val="24"/>
          <w:szCs w:val="24"/>
        </w:rPr>
        <w:br/>
        <w:t xml:space="preserve">    By me uncomprehended, did the work. </w:t>
      </w:r>
      <w:r>
        <w:rPr>
          <w:color w:val="000000"/>
          <w:sz w:val="24"/>
          <w:szCs w:val="24"/>
        </w:rPr>
        <w:br/>
        <w:t xml:space="preserve">    At night I heard the naiads, in a tone</w:t>
      </w:r>
      <w:r>
        <w:rPr>
          <w:color w:val="000000"/>
          <w:sz w:val="24"/>
          <w:szCs w:val="24"/>
        </w:rPr>
        <w:br/>
        <w:t xml:space="preserve">    As soft as shepherd’s reed, sing ocean-songs;</w:t>
      </w:r>
      <w:r>
        <w:rPr>
          <w:color w:val="000000"/>
          <w:sz w:val="24"/>
          <w:szCs w:val="24"/>
        </w:rPr>
        <w:br/>
        <w:t xml:space="preserve">    And sometimes, in the day,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above the wave</w:t>
      </w:r>
      <w:r>
        <w:rPr>
          <w:color w:val="000000"/>
          <w:sz w:val="24"/>
          <w:szCs w:val="24"/>
        </w:rPr>
        <w:br/>
        <w:t xml:space="preserve">    I for a moment saw a lovely face,</w:t>
      </w:r>
      <w:r>
        <w:rPr>
          <w:color w:val="000000"/>
          <w:sz w:val="24"/>
          <w:szCs w:val="24"/>
        </w:rPr>
        <w:br/>
        <w:t xml:space="preserve">    Pearled in a clinging mass of shell-wreathed hair,</w:t>
      </w:r>
      <w:r>
        <w:rPr>
          <w:color w:val="000000"/>
          <w:sz w:val="24"/>
          <w:szCs w:val="24"/>
        </w:rPr>
        <w:br/>
        <w:t xml:space="preserve">    Peering upon me with strange, smiling eyes. </w:t>
      </w:r>
      <w:r>
        <w:rPr>
          <w:color w:val="000000"/>
          <w:sz w:val="24"/>
          <w:szCs w:val="24"/>
        </w:rPr>
        <w:br/>
        <w:t xml:space="preserve">    Gay fishes, in the sunlight gleaming, swam</w:t>
      </w:r>
      <w:r>
        <w:rPr>
          <w:color w:val="000000"/>
          <w:sz w:val="24"/>
          <w:szCs w:val="24"/>
        </w:rPr>
        <w:br/>
        <w:t xml:space="preserve">    With playful fires of evanescent hues;</w:t>
      </w:r>
      <w:r>
        <w:rPr>
          <w:color w:val="000000"/>
          <w:sz w:val="24"/>
          <w:szCs w:val="24"/>
        </w:rPr>
        <w:br/>
        <w:t xml:space="preserve">    And birds did sometimes rest their weary wings</w:t>
      </w:r>
      <w:r>
        <w:rPr>
          <w:color w:val="000000"/>
          <w:sz w:val="24"/>
          <w:szCs w:val="24"/>
        </w:rPr>
        <w:br/>
        <w:t xml:space="preserve">    Upon my shoulder, pecking at the fruit</w:t>
      </w:r>
      <w:r>
        <w:rPr>
          <w:color w:val="000000"/>
          <w:sz w:val="24"/>
          <w:szCs w:val="24"/>
        </w:rPr>
        <w:br/>
        <w:t xml:space="preserve">    Which I did share with them, though small my store.
</w:t>
      </w:r>
      <w:r>
        <w:rPr>
          <w:color w:val="000000"/>
          <w:sz w:val="24"/>
          <w:szCs w:val="24"/>
        </w:rPr>
        <w:t xml:space="preserve">“Thus on and on continuous days I fled;</w:t>
      </w:r>
      <w:r>
        <w:rPr>
          <w:color w:val="000000"/>
          <w:sz w:val="24"/>
          <w:szCs w:val="24"/>
        </w:rPr>
        <w:br/>
        <w:t xml:space="preserve">No wind came now, blowing from flowery shores,</w:t>
      </w:r>
      <w:r>
        <w:rPr>
          <w:color w:val="000000"/>
          <w:sz w:val="24"/>
          <w:szCs w:val="24"/>
        </w:rPr>
        <w:br/>
        <w:t xml:space="preserve">At times to startle me with dreams of home;</w:t>
      </w:r>
      <w:r>
        <w:rPr>
          <w:color w:val="000000"/>
          <w:sz w:val="24"/>
          <w:szCs w:val="24"/>
        </w:rPr>
        <w:br/>
        <w:t xml:space="preserve">No more bewildering songs rose all the night</w:t>
      </w:r>
      <w:r>
        <w:rPr>
          <w:color w:val="000000"/>
          <w:sz w:val="24"/>
          <w:szCs w:val="24"/>
        </w:rPr>
        <w:br/>
        <w:t xml:space="preserve">Around me; nor familiar faces glanced</w:t>
      </w:r>
      <w:r>
        <w:rPr>
          <w:color w:val="000000"/>
          <w:sz w:val="24"/>
          <w:szCs w:val="24"/>
        </w:rPr>
        <w:br/>
        <w:t xml:space="preserve">An instant from the deep; nor long, fair fingers</w:t>
      </w:r>
      <w:r>
        <w:rPr>
          <w:color w:val="000000"/>
          <w:sz w:val="24"/>
          <w:szCs w:val="24"/>
        </w:rPr>
        <w:br/>
        <w:t xml:space="preserve">Hung on the gilded prow.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“The Temperate Zone</w:t>
      </w:r>
      <w:r>
        <w:rPr>
          <w:color w:val="000000"/>
          <w:sz w:val="24"/>
          <w:szCs w:val="24"/>
        </w:rPr>
        <w:br/>
        <w:t xml:space="preserve">    Had floated by like a long stream of gold;</w:t>
      </w:r>
      <w:r>
        <w:rPr>
          <w:color w:val="000000"/>
          <w:sz w:val="24"/>
          <w:szCs w:val="24"/>
        </w:rPr>
        <w:br/>
        <w:t xml:space="preserve">    The Arctics lay before me, vast and drear;</w:t>
      </w:r>
      <w:r>
        <w:rPr>
          <w:color w:val="000000"/>
          <w:sz w:val="24"/>
          <w:szCs w:val="24"/>
        </w:rPr>
        <w:br/>
        <w:t xml:space="preserve">    The sea was green and rough; no gay fish darted</w:t>
      </w:r>
      <w:r>
        <w:rPr>
          <w:color w:val="000000"/>
          <w:sz w:val="24"/>
          <w:szCs w:val="24"/>
        </w:rPr>
        <w:br/>
        <w:t xml:space="preserve">    Like silver arrows from the quivering wave;</w:t>
      </w:r>
      <w:r>
        <w:rPr>
          <w:color w:val="000000"/>
          <w:sz w:val="24"/>
          <w:szCs w:val="24"/>
        </w:rPr>
        <w:br/>
        <w:t xml:space="preserve">    But monsters, with thick scales and hideous eyes,</w:t>
      </w:r>
      <w:r>
        <w:rPr>
          <w:color w:val="000000"/>
          <w:sz w:val="24"/>
          <w:szCs w:val="24"/>
        </w:rPr>
        <w:br/>
        <w:t xml:space="preserve">    Looked sullenly up in stupid wonderment,</w:t>
      </w:r>
      <w:r>
        <w:rPr>
          <w:color w:val="000000"/>
          <w:sz w:val="24"/>
          <w:szCs w:val="24"/>
        </w:rPr>
        <w:br/>
        <w:t xml:space="preserve">    While some swam to’ards me, with rapacious maws</w:t>
      </w:r>
      <w:r>
        <w:rPr>
          <w:color w:val="000000"/>
          <w:sz w:val="24"/>
          <w:szCs w:val="24"/>
        </w:rPr>
        <w:br/>
        <w:t xml:space="preserve">    Sharp-fanged and bloody, and exulting fins</w:t>
      </w:r>
      <w:r>
        <w:rPr>
          <w:color w:val="000000"/>
          <w:sz w:val="24"/>
          <w:szCs w:val="24"/>
        </w:rPr>
        <w:br/>
        <w:t xml:space="preserve">    Flapping with demon slowness their huge sides;—­</w:t>
      </w:r>
      <w:r>
        <w:rPr>
          <w:color w:val="000000"/>
          <w:sz w:val="24"/>
          <w:szCs w:val="24"/>
        </w:rPr>
        <w:br/>
        <w:t xml:space="preserve">    And still I passed unhurt.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“Once round my boat</w:t>
      </w:r>
      <w:r>
        <w:rPr>
          <w:color w:val="000000"/>
          <w:sz w:val="24"/>
          <w:szCs w:val="24"/>
        </w:rPr>
        <w:br/>
        <w:t xml:space="preserve">    For many hours an old sea-dragon hovered. </w:t>
      </w:r>
      <w:r>
        <w:rPr>
          <w:color w:val="000000"/>
          <w:sz w:val="24"/>
          <w:szCs w:val="24"/>
        </w:rPr>
        <w:br/>
        <w:t xml:space="preserve">    His huge folds lay like rainbows on the sea,</w:t>
      </w:r>
      <w:r>
        <w:rPr>
          <w:color w:val="000000"/>
          <w:sz w:val="24"/>
          <w:szCs w:val="24"/>
        </w:rPr>
        <w:br/>
        <w:t xml:space="preserve">    And his two eyes, like suns, resplendent shone. </w:t>
      </w:r>
      <w:r>
        <w:rPr>
          <w:color w:val="000000"/>
          <w:sz w:val="24"/>
          <w:szCs w:val="24"/>
        </w:rPr>
        <w:br/>
        <w:t xml:space="preserve">    He seemed to guard thy realm, O, mighty Queen! </w:t>
      </w:r>
      <w:r>
        <w:rPr>
          <w:color w:val="000000"/>
          <w:sz w:val="24"/>
          <w:szCs w:val="24"/>
        </w:rPr>
        <w:br/>
        <w:t xml:space="preserve">    And, with the cunning power of those large eyes,</w:t>
      </w:r>
      <w:r>
        <w:rPr>
          <w:color w:val="000000"/>
          <w:sz w:val="24"/>
          <w:szCs w:val="24"/>
        </w:rPr>
        <w:br/>
        <w:t xml:space="preserve">    To awe intruders from thy frozen world. </w:t>
      </w:r>
      <w:r>
        <w:rPr>
          <w:color w:val="000000"/>
          <w:sz w:val="24"/>
          <w:szCs w:val="24"/>
        </w:rPr>
        <w:br/>
        <w:t xml:space="preserve">    So fearlessly my gaze repelled his own</w:t>
      </w:r>
      <w:r>
        <w:rPr>
          <w:color w:val="000000"/>
          <w:sz w:val="24"/>
          <w:szCs w:val="24"/>
        </w:rPr>
        <w:br/>
        <w:t xml:space="preserve">    I charmed this wary dragon of the North;</w:t>
      </w:r>
      <w:r>
        <w:rPr>
          <w:color w:val="000000"/>
          <w:sz w:val="24"/>
          <w:szCs w:val="24"/>
        </w:rPr>
        <w:br/>
        <w:t xml:space="preserve">    The eyes that erst had sparkled goldenly</w:t>
      </w:r>
      <w:r>
        <w:rPr>
          <w:color w:val="000000"/>
          <w:sz w:val="24"/>
          <w:szCs w:val="24"/>
        </w:rPr>
        <w:br/>
        <w:t xml:space="preserve">    With a malicious and infatuous brightness,</w:t>
      </w:r>
      <w:r>
        <w:rPr>
          <w:color w:val="000000"/>
          <w:sz w:val="24"/>
          <w:szCs w:val="24"/>
        </w:rPr>
        <w:br/>
        <w:t xml:space="preserve">    Grew lost and dreaming in a vacant splendor;</w:t>
      </w:r>
      <w:r>
        <w:rPr>
          <w:color w:val="000000"/>
          <w:sz w:val="24"/>
          <w:szCs w:val="24"/>
        </w:rPr>
        <w:br/>
        <w:t xml:space="preserve">    The rainbow lustre of his lengthening folds</w:t>
      </w:r>
      <w:r>
        <w:rPr>
          <w:color w:val="000000"/>
          <w:sz w:val="24"/>
          <w:szCs w:val="24"/>
        </w:rPr>
        <w:br/>
        <w:t xml:space="preserve">    Faded to harmless green, till, prone, he lay,</w:t>
      </w:r>
      <w:r>
        <w:rPr>
          <w:color w:val="000000"/>
          <w:sz w:val="24"/>
          <w:szCs w:val="24"/>
        </w:rPr>
        <w:br/>
        <w:t xml:space="preserve">    A floating dream of dread, upon the deep;</w:t>
      </w:r>
      <w:r>
        <w:rPr>
          <w:color w:val="000000"/>
          <w:sz w:val="24"/>
          <w:szCs w:val="24"/>
        </w:rPr>
        <w:br/>
        <w:t xml:space="preserve">    Then, with the noiseless current drifting on,</w:t>
      </w:r>
      <w:r>
        <w:rPr>
          <w:color w:val="000000"/>
          <w:sz w:val="24"/>
          <w:szCs w:val="24"/>
        </w:rPr>
        <w:br/>
        <w:t xml:space="preserve">    I passed your subtle guardian swiftly by;</w:t>
      </w:r>
      <w:r>
        <w:rPr>
          <w:color w:val="000000"/>
          <w:sz w:val="24"/>
          <w:szCs w:val="24"/>
        </w:rPr>
        <w:br/>
        <w:t xml:space="preserve">    While only one faint sparkle, green and gold,</w:t>
      </w:r>
      <w:r>
        <w:rPr>
          <w:color w:val="000000"/>
          <w:sz w:val="24"/>
          <w:szCs w:val="24"/>
        </w:rPr>
        <w:br/>
        <w:t xml:space="preserve">    Broke from his sluggish sides as I swept past.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“The grandeur of your floating towers of ice</w:t>
      </w:r>
      <w:r>
        <w:rPr>
          <w:color w:val="000000"/>
          <w:sz w:val="24"/>
          <w:szCs w:val="24"/>
        </w:rPr>
        <w:br/>
        <w:t xml:space="preserve">    Stole on my sight; the sea rolled rough; the air</w:t>
      </w:r>
      <w:r>
        <w:rPr>
          <w:color w:val="000000"/>
          <w:sz w:val="24"/>
          <w:szCs w:val="24"/>
        </w:rPr>
        <w:br/>
        <w:t xml:space="preserve">    Was sharp and clear; and yet this delicate robe</w:t>
      </w:r>
      <w:r>
        <w:rPr>
          <w:color w:val="000000"/>
          <w:sz w:val="24"/>
          <w:szCs w:val="24"/>
        </w:rPr>
        <w:br/>
        <w:t xml:space="preserve">    Was all sufficient to resist its power. </w:t>
      </w:r>
      <w:r>
        <w:rPr>
          <w:color w:val="000000"/>
          <w:sz w:val="24"/>
          <w:szCs w:val="24"/>
        </w:rPr>
        <w:br/>
        <w:t xml:space="preserve">    Soon, upon every side, I saw tall bergs. </w:t>
      </w:r>
      <w:r>
        <w:rPr>
          <w:color w:val="000000"/>
          <w:sz w:val="24"/>
          <w:szCs w:val="24"/>
        </w:rPr>
        <w:br/>
        <w:t xml:space="preserve">    A child of fragrant airs and sunny skies,</w:t>
      </w:r>
      <w:r>
        <w:rPr>
          <w:color w:val="000000"/>
          <w:sz w:val="24"/>
          <w:szCs w:val="24"/>
        </w:rPr>
        <w:br/>
        <w:t xml:space="preserve">    Enervate with the South’s soft luxuries,</w:t>
      </w:r>
      <w:r>
        <w:rPr>
          <w:color w:val="000000"/>
          <w:sz w:val="24"/>
          <w:szCs w:val="24"/>
        </w:rPr>
        <w:br/>
        <w:t xml:space="preserve">    These icebergs burst upon me like a sense</w:t>
      </w:r>
      <w:r>
        <w:rPr>
          <w:color w:val="000000"/>
          <w:sz w:val="24"/>
          <w:szCs w:val="24"/>
        </w:rPr>
        <w:br/>
        <w:t xml:space="preserve">    Newly received, revealing God anew. </w:t>
      </w:r>
      <w:r>
        <w:rPr>
          <w:color w:val="000000"/>
          <w:sz w:val="24"/>
          <w:szCs w:val="24"/>
        </w:rPr>
        <w:br/>
        <w:t xml:space="preserve">    While in the distance, calmly floating on</w:t>
      </w:r>
      <w:r>
        <w:rPr>
          <w:color w:val="000000"/>
          <w:sz w:val="24"/>
          <w:szCs w:val="24"/>
        </w:rPr>
        <w:br/>
        <w:t xml:space="preserve">    Through the broad sunlight, then I loved to dream</w:t>
      </w:r>
      <w:r>
        <w:rPr>
          <w:color w:val="000000"/>
          <w:sz w:val="24"/>
          <w:szCs w:val="24"/>
        </w:rPr>
        <w:br/>
        <w:t xml:space="preserve">    That they were palaces upreared by gnomes,</w:t>
      </w:r>
      <w:r>
        <w:rPr>
          <w:color w:val="000000"/>
          <w:sz w:val="24"/>
          <w:szCs w:val="24"/>
        </w:rPr>
        <w:br/>
        <w:t xml:space="preserve">    With glittering towers and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silver pinnacles,—­</w:t>
      </w:r>
      <w:r>
        <w:rPr>
          <w:color w:val="000000"/>
          <w:sz w:val="24"/>
          <w:szCs w:val="24"/>
        </w:rPr>
        <w:br/>
        <w:t xml:space="preserve">    That in them were expanded halls of light—­</w:t>
      </w:r>
      <w:r>
        <w:rPr>
          <w:color w:val="000000"/>
          <w:sz w:val="24"/>
          <w:szCs w:val="24"/>
        </w:rPr>
        <w:br/>
        <w:t xml:space="preserve">    Vast chambers—­with such gorgeous, fretted roofs</w:t>
      </w:r>
      <w:r>
        <w:rPr>
          <w:color w:val="000000"/>
          <w:sz w:val="24"/>
          <w:szCs w:val="24"/>
        </w:rPr>
        <w:br/>
        <w:t xml:space="preserve">    And shining floors, as wearied human sight;</w:t>
      </w:r>
      <w:r>
        <w:rPr>
          <w:color w:val="000000"/>
          <w:sz w:val="24"/>
          <w:szCs w:val="24"/>
        </w:rPr>
        <w:br/>
        <w:t xml:space="preserve">    That fountains filled them with a slumberous sound;</w:t>
      </w:r>
      <w:r>
        <w:rPr>
          <w:color w:val="000000"/>
          <w:sz w:val="24"/>
          <w:szCs w:val="24"/>
        </w:rPr>
        <w:br/>
        <w:t xml:space="preserve">    And curtains, wrought of silver-threaded frost,</w:t>
      </w:r>
      <w:r>
        <w:rPr>
          <w:color w:val="000000"/>
          <w:sz w:val="24"/>
          <w:szCs w:val="24"/>
        </w:rPr>
        <w:br/>
        <w:t xml:space="preserve">    Were looped with priceless pearls from room to room;—­</w:t>
      </w:r>
      <w:r>
        <w:rPr>
          <w:color w:val="000000"/>
          <w:sz w:val="24"/>
          <w:szCs w:val="24"/>
        </w:rPr>
        <w:br/>
        <w:t xml:space="preserve">    A home for all the spirits of the Good</w:t>
      </w:r>
      <w:r>
        <w:rPr>
          <w:color w:val="000000"/>
          <w:sz w:val="24"/>
          <w:szCs w:val="24"/>
        </w:rPr>
        <w:br/>
        <w:t xml:space="preserve">    Lost in the pitiless sea,—­where they would bathe</w:t>
      </w:r>
      <w:r>
        <w:rPr>
          <w:color w:val="000000"/>
          <w:sz w:val="24"/>
          <w:szCs w:val="24"/>
        </w:rPr>
        <w:br/>
        <w:t xml:space="preserve">    Their thoughts in heaven’s splendor, looking out</w:t>
      </w:r>
      <w:r>
        <w:rPr>
          <w:color w:val="000000"/>
          <w:sz w:val="24"/>
          <w:szCs w:val="24"/>
        </w:rPr>
        <w:br/>
        <w:t xml:space="preserve">    The golden windows towards the constant sun,</w:t>
      </w:r>
      <w:r>
        <w:rPr>
          <w:color w:val="000000"/>
          <w:sz w:val="24"/>
          <w:szCs w:val="24"/>
        </w:rPr>
        <w:br/>
        <w:t xml:space="preserve">    Shining, unceasing, slant against their brows.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“But, as I nearer drew, I lost that dream</w:t>
      </w:r>
      <w:r>
        <w:rPr>
          <w:color w:val="000000"/>
          <w:sz w:val="24"/>
          <w:szCs w:val="24"/>
        </w:rPr>
        <w:br/>
        <w:t xml:space="preserve">    In one more gloomy.  They did seem to shape</w:t>
      </w:r>
      <w:r>
        <w:rPr>
          <w:color w:val="000000"/>
          <w:sz w:val="24"/>
          <w:szCs w:val="24"/>
        </w:rPr>
        <w:br/>
        <w:t xml:space="preserve">    Themselves to living giants; lifting high</w:t>
      </w:r>
      <w:r>
        <w:rPr>
          <w:color w:val="000000"/>
          <w:sz w:val="24"/>
          <w:szCs w:val="24"/>
        </w:rPr>
        <w:br/>
        <w:t xml:space="preserve">    Their frowning foreheads, crowned with fiery crowns. </w:t>
      </w:r>
      <w:r>
        <w:rPr>
          <w:color w:val="000000"/>
          <w:sz w:val="24"/>
          <w:szCs w:val="24"/>
        </w:rPr>
        <w:br/>
        <w:t xml:space="preserve">    As lower sank the sun towards the sea,</w:t>
      </w:r>
      <w:r>
        <w:rPr>
          <w:color w:val="000000"/>
          <w:sz w:val="24"/>
          <w:szCs w:val="24"/>
        </w:rPr>
        <w:br/>
        <w:t xml:space="preserve">    Gloomier did they grow, with their white hair</w:t>
      </w:r>
      <w:r>
        <w:rPr>
          <w:color w:val="000000"/>
          <w:sz w:val="24"/>
          <w:szCs w:val="24"/>
        </w:rPr>
        <w:br/>
        <w:t xml:space="preserve">    And lifted spears, walking with mighty steps</w:t>
      </w:r>
      <w:r>
        <w:rPr>
          <w:color w:val="000000"/>
          <w:sz w:val="24"/>
          <w:szCs w:val="24"/>
        </w:rPr>
        <w:br/>
        <w:t xml:space="preserve">    The creaking floor of the unsteady deep.—­</w:t>
      </w:r>
      <w:r>
        <w:rPr>
          <w:color w:val="000000"/>
          <w:sz w:val="24"/>
          <w:szCs w:val="24"/>
        </w:rPr>
        <w:br/>
        <w:t xml:space="preserve">    Nodding defiantly at one another—­</w:t>
      </w:r>
      <w:r>
        <w:rPr>
          <w:color w:val="000000"/>
          <w:sz w:val="24"/>
          <w:szCs w:val="24"/>
        </w:rPr>
        <w:br/>
        <w:t xml:space="preserve">    Meeting, with crashing spears and splintered shields,</w:t>
      </w:r>
      <w:r>
        <w:rPr>
          <w:color w:val="000000"/>
          <w:sz w:val="24"/>
          <w:szCs w:val="24"/>
        </w:rPr>
        <w:br/>
        <w:t xml:space="preserve">    With hoarse cries, breast to breast, in angry strife;</w:t>
      </w:r>
      <w:r>
        <w:rPr>
          <w:color w:val="000000"/>
          <w:sz w:val="24"/>
          <w:szCs w:val="24"/>
        </w:rPr>
        <w:br/>
        <w:t xml:space="preserve">    Their armor shivered at their feet, the sea</w:t>
      </w:r>
      <w:r>
        <w:rPr>
          <w:color w:val="000000"/>
          <w:sz w:val="24"/>
          <w:szCs w:val="24"/>
        </w:rPr>
        <w:br/>
        <w:t xml:space="preserve">    Broken beneath their tread and shuddering</w:t>
      </w:r>
      <w:r>
        <w:rPr>
          <w:color w:val="000000"/>
          <w:sz w:val="24"/>
          <w:szCs w:val="24"/>
        </w:rPr>
        <w:br/>
        <w:t xml:space="preserve">    At the great shock.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“More thick these terrors grew;</w:t>
      </w:r>
      <w:r>
        <w:rPr>
          <w:color w:val="000000"/>
          <w:sz w:val="24"/>
          <w:szCs w:val="24"/>
        </w:rPr>
        <w:br/>
        <w:t xml:space="preserve">    Broad fields stretched out in many a frozen ridge;</w:t>
      </w:r>
      <w:r>
        <w:rPr>
          <w:color w:val="000000"/>
          <w:sz w:val="24"/>
          <w:szCs w:val="24"/>
        </w:rPr>
        <w:br/>
        <w:t xml:space="preserve">    While far beyond were paths of printless snow. </w:t>
      </w:r>
      <w:r>
        <w:rPr>
          <w:color w:val="000000"/>
          <w:sz w:val="24"/>
          <w:szCs w:val="24"/>
        </w:rPr>
        <w:br/>
        <w:t xml:space="preserve">    The ocean lay behind; and yet my boat</w:t>
      </w:r>
      <w:r>
        <w:rPr>
          <w:color w:val="000000"/>
          <w:sz w:val="24"/>
          <w:szCs w:val="24"/>
        </w:rPr>
        <w:br/>
        <w:t xml:space="preserve">    Moved ever onward, up a watery isle,</w:t>
      </w:r>
      <w:r>
        <w:rPr>
          <w:color w:val="000000"/>
          <w:sz w:val="24"/>
          <w:szCs w:val="24"/>
        </w:rPr>
        <w:br/>
        <w:t xml:space="preserve">    Opening, like a deep river, through the ice. </w:t>
      </w:r>
      <w:r>
        <w:rPr>
          <w:color w:val="000000"/>
          <w:sz w:val="24"/>
          <w:szCs w:val="24"/>
        </w:rPr>
        <w:br/>
        <w:t xml:space="preserve">    A shadowy land spread out on either side,</w:t>
      </w:r>
      <w:r>
        <w:rPr>
          <w:color w:val="000000"/>
          <w:sz w:val="24"/>
          <w:szCs w:val="24"/>
        </w:rPr>
        <w:br/>
        <w:t xml:space="preserve">    Where, moveless as some black and brooding bird,</w:t>
      </w:r>
      <w:r>
        <w:rPr>
          <w:color w:val="000000"/>
          <w:sz w:val="24"/>
          <w:szCs w:val="24"/>
        </w:rPr>
        <w:br/>
        <w:t xml:space="preserve">    Night hovered, silent, vast, and wonderful. </w:t>
      </w:r>
      <w:r>
        <w:rPr>
          <w:color w:val="000000"/>
          <w:sz w:val="24"/>
          <w:szCs w:val="24"/>
        </w:rPr>
        <w:br/>
        <w:t xml:space="preserve">    Thy Heralds, the North-Lights, did startle me</w:t>
      </w:r>
      <w:r>
        <w:rPr>
          <w:color w:val="000000"/>
          <w:sz w:val="24"/>
          <w:szCs w:val="24"/>
        </w:rPr>
        <w:br/>
        <w:t xml:space="preserve">    Into new wonder by their glowing shapes,</w:t>
      </w:r>
      <w:r>
        <w:rPr>
          <w:color w:val="000000"/>
          <w:sz w:val="24"/>
          <w:szCs w:val="24"/>
        </w:rPr>
        <w:br/>
        <w:t xml:space="preserve">    Swift rushing down the sky, those phantasms wild,</w:t>
      </w:r>
      <w:r>
        <w:rPr>
          <w:color w:val="000000"/>
          <w:sz w:val="24"/>
          <w:szCs w:val="24"/>
        </w:rPr>
        <w:br/>
        <w:t xml:space="preserve">    Flushing, and paling in their measureless speed.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“At length I drifted into a new sea,</w:t>
      </w:r>
      <w:r>
        <w:rPr>
          <w:color w:val="000000"/>
          <w:sz w:val="24"/>
          <w:szCs w:val="24"/>
        </w:rPr>
        <w:br/>
        <w:t xml:space="preserve">    Where all was calm and warm, and where no tower</w:t>
      </w:r>
      <w:r>
        <w:rPr>
          <w:color w:val="000000"/>
          <w:sz w:val="24"/>
          <w:szCs w:val="24"/>
        </w:rPr>
        <w:br/>
        <w:t xml:space="preserve">    Of ragged ice upreared itself.  On, on</w:t>
      </w:r>
      <w:r>
        <w:rPr>
          <w:color w:val="000000"/>
          <w:sz w:val="24"/>
          <w:szCs w:val="24"/>
        </w:rPr>
        <w:br/>
        <w:t xml:space="preserve">    I floated, while some lovely fantasy</w:t>
      </w:r>
      <w:r>
        <w:rPr>
          <w:color w:val="000000"/>
          <w:sz w:val="24"/>
          <w:szCs w:val="24"/>
        </w:rPr>
        <w:br/>
        <w:t xml:space="preserve">    Seemed stealing my true sense—­so fair the scene. </w:t>
      </w:r>
      <w:r>
        <w:rPr>
          <w:color w:val="000000"/>
          <w:sz w:val="24"/>
          <w:szCs w:val="24"/>
        </w:rPr>
        <w:br/>
        <w:t xml:space="preserve">    Huge lillies, which no tropic land might boast,</w:t>
      </w:r>
      <w:r>
        <w:rPr>
          <w:color w:val="000000"/>
          <w:sz w:val="24"/>
          <w:szCs w:val="24"/>
        </w:rPr>
        <w:br/>
        <w:t xml:space="preserve">    Slept on the water—­like embodied moonlight;</w:t>
      </w:r>
      <w:r>
        <w:rPr>
          <w:color w:val="000000"/>
          <w:sz w:val="24"/>
          <w:szCs w:val="24"/>
        </w:rPr>
        <w:br/>
        <w:t xml:space="preserve">    A mellow lustre bathed all things; sweet birds</w:t>
      </w:r>
      <w:r>
        <w:rPr>
          <w:color w:val="000000"/>
          <w:sz w:val="24"/>
          <w:szCs w:val="24"/>
        </w:rPr>
        <w:br/>
        <w:t xml:space="preserve">    With rainbow plumage fluttered through the air,</w:t>
      </w:r>
      <w:r>
        <w:rPr>
          <w:color w:val="000000"/>
          <w:sz w:val="24"/>
          <w:szCs w:val="24"/>
        </w:rPr>
        <w:br/>
        <w:t xml:space="preserve">    And this fair island dawned upon my sight. </w:t>
      </w:r>
      <w:r>
        <w:rPr>
          <w:color w:val="000000"/>
          <w:sz w:val="24"/>
          <w:szCs w:val="24"/>
        </w:rPr>
        <w:br/>
        <w:t xml:space="preserve">    Soon on the shore rested my vessel’s prow,</w:t>
      </w:r>
      <w:r>
        <w:rPr>
          <w:color w:val="000000"/>
          <w:sz w:val="24"/>
          <w:szCs w:val="24"/>
        </w:rPr>
        <w:br/>
        <w:t xml:space="preserve">    And I, ascending the bright paths which spread</w:t>
      </w:r>
      <w:r>
        <w:rPr>
          <w:color w:val="000000"/>
          <w:sz w:val="24"/>
          <w:szCs w:val="24"/>
        </w:rPr>
        <w:br/>
        <w:t xml:space="preserve">    Through bowers of wond’rous beauty, came to thee,</w:t>
      </w:r>
      <w:r>
        <w:rPr>
          <w:color w:val="000000"/>
          <w:sz w:val="24"/>
          <w:szCs w:val="24"/>
        </w:rPr>
        <w:br/>
        <w:t xml:space="preserve">    The central light of all this loveliness. </w:t>
      </w:r>
      <w:r>
        <w:rPr>
          <w:color w:val="000000"/>
          <w:sz w:val="24"/>
          <w:szCs w:val="24"/>
        </w:rPr>
        <w:br/>
        <w:t xml:space="preserve">    This is my sin, if thou wilt judge it such. </w:t>
      </w:r>
      <w:r>
        <w:rPr>
          <w:color w:val="000000"/>
          <w:sz w:val="24"/>
          <w:szCs w:val="24"/>
        </w:rPr>
        <w:br/>
        <w:t xml:space="preserve">    But love, the fondest that did ever throb</w:t>
      </w:r>
      <w:r>
        <w:rPr>
          <w:color w:val="000000"/>
          <w:sz w:val="24"/>
          <w:szCs w:val="24"/>
        </w:rPr>
        <w:br/>
        <w:t xml:space="preserve">    In the warm heart of any mortal maid,</w:t>
      </w:r>
      <w:r>
        <w:rPr>
          <w:color w:val="000000"/>
          <w:sz w:val="24"/>
          <w:szCs w:val="24"/>
        </w:rPr>
        <w:br/>
        <w:t xml:space="preserve">    It was, which brought me.  It must be, sweet Queen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That somewhere in thy mystical domains</w:t>
      </w:r>
      <w:r>
        <w:rPr>
          <w:color w:val="000000"/>
          <w:sz w:val="24"/>
          <w:szCs w:val="24"/>
        </w:rPr>
        <w:br/>
        <w:t xml:space="preserve">    My BERTHO dwells.  Do’st know him?  Is he well? </w:t>
      </w:r>
      <w:r>
        <w:rPr>
          <w:color w:val="000000"/>
          <w:sz w:val="24"/>
          <w:szCs w:val="24"/>
        </w:rPr>
        <w:br/>
        <w:t xml:space="preserve">    And does he for his fond-eyed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 look,</w:t>
      </w:r>
      <w:r>
        <w:rPr>
          <w:color w:val="000000"/>
          <w:sz w:val="24"/>
          <w:szCs w:val="24"/>
        </w:rPr>
        <w:br/>
        <w:t xml:space="preserve">    With hollow shadows underneath his brows</w:t>
      </w:r>
      <w:r>
        <w:rPr>
          <w:color w:val="000000"/>
          <w:sz w:val="24"/>
          <w:szCs w:val="24"/>
        </w:rPr>
        <w:br/>
        <w:t xml:space="preserve">    From too much watching?”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OENE answered back</w:t>
      </w:r>
      <w:r>
        <w:rPr>
          <w:color w:val="000000"/>
          <w:sz w:val="24"/>
          <w:szCs w:val="24"/>
        </w:rPr>
        <w:br/>
        <w:t xml:space="preserve">    The eager pleading of her glance with one</w:t>
      </w:r>
      <w:r>
        <w:rPr>
          <w:color w:val="000000"/>
          <w:sz w:val="24"/>
          <w:szCs w:val="24"/>
        </w:rPr>
        <w:br/>
        <w:t xml:space="preserve">    Of chilly calmness, as she thus replied:—­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“There is </w:t>
      </w:r>
      <w:r>
        <w:rPr>
          <w:i/>
          <w:color w:val="000000"/>
          <w:sz w:val="24"/>
          <w:szCs w:val="24"/>
        </w:rPr>
        <w:t xml:space="preserve">no living</w:t>
      </w:r>
      <w:r>
        <w:rPr>
          <w:color w:val="000000"/>
          <w:sz w:val="24"/>
          <w:szCs w:val="24"/>
        </w:rPr>
        <w:t xml:space="preserve"> mortal in my realms,</w:t>
      </w:r>
      <w:r>
        <w:rPr>
          <w:color w:val="000000"/>
          <w:sz w:val="24"/>
          <w:szCs w:val="24"/>
        </w:rPr>
        <w:br/>
        <w:t xml:space="preserve">    Save thou alone, the first who ever came. </w:t>
      </w:r>
      <w:r>
        <w:rPr>
          <w:color w:val="000000"/>
          <w:sz w:val="24"/>
          <w:szCs w:val="24"/>
        </w:rPr>
        <w:br/>
        <w:t xml:space="preserve">    Thy BERTHO, from a thousand shades of men</w:t>
      </w:r>
      <w:r>
        <w:rPr>
          <w:color w:val="000000"/>
          <w:sz w:val="24"/>
          <w:szCs w:val="24"/>
        </w:rPr>
        <w:br/>
        <w:t xml:space="preserve">    Who roam the prisons of our underworld,</w:t>
      </w:r>
      <w:r>
        <w:rPr>
          <w:color w:val="000000"/>
          <w:sz w:val="24"/>
          <w:szCs w:val="24"/>
        </w:rPr>
        <w:br/>
        <w:t xml:space="preserve">    Pray, how can we distinguish?  Would’st thou search? </w:t>
      </w:r>
      <w:r>
        <w:rPr>
          <w:color w:val="000000"/>
          <w:sz w:val="24"/>
          <w:szCs w:val="24"/>
        </w:rPr>
        <w:br/>
        <w:t xml:space="preserve">    Thou hast the liberty.  We will not lay</w:t>
      </w:r>
      <w:r>
        <w:rPr>
          <w:color w:val="000000"/>
          <w:sz w:val="24"/>
          <w:szCs w:val="24"/>
        </w:rPr>
        <w:br/>
        <w:t xml:space="preserve">    The slightest new obstruction in thy way;</w:t>
      </w:r>
      <w:r>
        <w:rPr>
          <w:color w:val="000000"/>
          <w:sz w:val="24"/>
          <w:szCs w:val="24"/>
        </w:rPr>
        <w:br/>
        <w:t xml:space="preserve">    And this is mercy which we did not deem</w:t>
      </w:r>
      <w:r>
        <w:rPr>
          <w:color w:val="000000"/>
          <w:sz w:val="24"/>
          <w:szCs w:val="24"/>
        </w:rPr>
        <w:br/>
        <w:t xml:space="preserve">    We should extend towards an enemy. </w:t>
      </w:r>
      <w:r>
        <w:rPr>
          <w:color w:val="000000"/>
          <w:sz w:val="24"/>
          <w:szCs w:val="24"/>
        </w:rPr>
        <w:br/>
        <w:t xml:space="preserve">    We do not comprehend that strange excess</w:t>
      </w:r>
      <w:r>
        <w:rPr>
          <w:color w:val="000000"/>
          <w:sz w:val="24"/>
          <w:szCs w:val="24"/>
        </w:rPr>
        <w:br/>
        <w:t xml:space="preserve">    Of passion which hath made thee venture here. </w:t>
      </w:r>
      <w:r>
        <w:rPr>
          <w:color w:val="000000"/>
          <w:sz w:val="24"/>
          <w:szCs w:val="24"/>
        </w:rPr>
        <w:br/>
        <w:t xml:space="preserve">    But love, at least, is harmless.  Go thy ways.” </w:t>
      </w:r>
      <w:r>
        <w:rPr>
          <w:color w:val="000000"/>
          <w:sz w:val="24"/>
          <w:szCs w:val="24"/>
        </w:rPr>
        <w:br/>
        <w:t xml:space="preserve">    The innocent maidens, gathered round their Queen,</w:t>
      </w:r>
      <w:r>
        <w:rPr>
          <w:color w:val="000000"/>
          <w:sz w:val="24"/>
          <w:szCs w:val="24"/>
        </w:rPr>
        <w:br/>
        <w:t xml:space="preserve">    Looked on with interest, as the southern girl</w:t>
      </w:r>
      <w:r>
        <w:rPr>
          <w:color w:val="000000"/>
          <w:sz w:val="24"/>
          <w:szCs w:val="24"/>
        </w:rPr>
        <w:br/>
        <w:t xml:space="preserve">    Turned with a mute and trembling lip, away. </w:t>
      </w:r>
      <w:r>
        <w:rPr>
          <w:color w:val="000000"/>
          <w:sz w:val="24"/>
          <w:szCs w:val="24"/>
        </w:rPr>
        <w:br/>
        <w:t xml:space="preserve">    Tula, who on KOLONA’s shoulder leaned,</w:t>
      </w:r>
      <w:r>
        <w:rPr>
          <w:color w:val="000000"/>
          <w:sz w:val="24"/>
          <w:szCs w:val="24"/>
        </w:rPr>
        <w:br/>
        <w:t xml:space="preserve">    Sprang towards her, reaching forth a friendly hand,</w:t>
      </w:r>
      <w:r>
        <w:rPr>
          <w:color w:val="000000"/>
          <w:sz w:val="24"/>
          <w:szCs w:val="24"/>
        </w:rPr>
        <w:br/>
        <w:t xml:space="preserve">    Whispering,—­“Stay, beautiful, and sup with us;</w:t>
      </w:r>
      <w:r>
        <w:rPr>
          <w:color w:val="000000"/>
          <w:sz w:val="24"/>
          <w:szCs w:val="24"/>
        </w:rPr>
        <w:br/>
        <w:t xml:space="preserve">    Our servant spirits have already spread</w:t>
      </w:r>
      <w:r>
        <w:rPr>
          <w:color w:val="000000"/>
          <w:sz w:val="24"/>
          <w:szCs w:val="24"/>
        </w:rPr>
        <w:br/>
        <w:t xml:space="preserve">    The Feast of Borealis in the field,”</w:t>
      </w:r>
      <w:r>
        <w:rPr>
          <w:color w:val="000000"/>
          <w:sz w:val="24"/>
          <w:szCs w:val="24"/>
        </w:rPr>
        <w:br/>
        <w:t xml:space="preserve">    But,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 shook her head, denying smiles</w:t>
      </w:r>
      <w:r>
        <w:rPr>
          <w:color w:val="000000"/>
          <w:sz w:val="24"/>
          <w:szCs w:val="24"/>
        </w:rPr>
        <w:br/>
        <w:t xml:space="preserve">    Deep in her wistful eyes, and went her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Court being ended, from her regal throne</w:t>
      </w:r>
      <w:r>
        <w:rPr>
          <w:color w:val="000000"/>
          <w:sz w:val="24"/>
          <w:szCs w:val="24"/>
        </w:rPr>
        <w:br/>
        <w:t xml:space="preserve">    OENE descended, passed the glowing steps,</w:t>
      </w:r>
      <w:r>
        <w:rPr>
          <w:color w:val="000000"/>
          <w:sz w:val="24"/>
          <w:szCs w:val="24"/>
        </w:rPr>
        <w:br/>
        <w:t xml:space="preserve">    And, like a star that walks the path of heaven</w:t>
      </w:r>
      <w:r>
        <w:rPr>
          <w:color w:val="000000"/>
          <w:sz w:val="24"/>
          <w:szCs w:val="24"/>
        </w:rPr>
        <w:br/>
        <w:t xml:space="preserve">    With a long train of light, she and her maids</w:t>
      </w:r>
      <w:r>
        <w:rPr>
          <w:color w:val="000000"/>
          <w:sz w:val="24"/>
          <w:szCs w:val="24"/>
        </w:rPr>
        <w:br/>
        <w:t xml:space="preserve">    Glided in lustrous beauty down the way,</w:t>
      </w:r>
      <w:r>
        <w:rPr>
          <w:color w:val="000000"/>
          <w:sz w:val="24"/>
          <w:szCs w:val="24"/>
        </w:rPr>
        <w:br/>
        <w:t xml:space="preserve">    And gathered to the Feast.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Above the field,</w:t>
      </w:r>
      <w:r>
        <w:rPr>
          <w:color w:val="000000"/>
          <w:sz w:val="24"/>
          <w:szCs w:val="24"/>
        </w:rPr>
        <w:br/>
        <w:t xml:space="preserve">    Hedged round with lillies growing tall and fair,</w:t>
      </w:r>
      <w:r>
        <w:rPr>
          <w:color w:val="000000"/>
          <w:sz w:val="24"/>
          <w:szCs w:val="24"/>
        </w:rPr>
        <w:br/>
        <w:t xml:space="preserve">    The North-Lights clustered in a coronal,</w:t>
      </w:r>
      <w:r>
        <w:rPr>
          <w:color w:val="000000"/>
          <w:sz w:val="24"/>
          <w:szCs w:val="24"/>
        </w:rPr>
        <w:br/>
        <w:t xml:space="preserve">    And each held forth a lamp, in the still air,</w:t>
      </w:r>
      <w:r>
        <w:rPr>
          <w:color w:val="000000"/>
          <w:sz w:val="24"/>
          <w:szCs w:val="24"/>
        </w:rPr>
        <w:br/>
        <w:t xml:space="preserve">    Of purple, blue or green, crimson or rose,</w:t>
      </w:r>
      <w:r>
        <w:rPr>
          <w:color w:val="000000"/>
          <w:sz w:val="24"/>
          <w:szCs w:val="24"/>
        </w:rPr>
        <w:br/>
        <w:t xml:space="preserve">    Whose flickering splendors, like soft rainbows, fell</w:t>
      </w:r>
      <w:r>
        <w:rPr>
          <w:color w:val="000000"/>
          <w:sz w:val="24"/>
          <w:szCs w:val="24"/>
        </w:rPr>
        <w:br/>
        <w:t xml:space="preserve">    Upon the table, spread with fruits heaped high</w:t>
      </w:r>
      <w:r>
        <w:rPr>
          <w:color w:val="000000"/>
          <w:sz w:val="24"/>
          <w:szCs w:val="24"/>
        </w:rPr>
        <w:br/>
        <w:t xml:space="preserve">    On plates of delicate, transparent shells;</w:t>
      </w:r>
      <w:r>
        <w:rPr>
          <w:color w:val="000000"/>
          <w:sz w:val="24"/>
          <w:szCs w:val="24"/>
        </w:rPr>
        <w:br/>
        <w:t xml:space="preserve">    While many a dainty, gathered from the sea</w:t>
      </w:r>
      <w:r>
        <w:rPr>
          <w:color w:val="000000"/>
          <w:sz w:val="24"/>
          <w:szCs w:val="24"/>
        </w:rPr>
        <w:br/>
        <w:t xml:space="preserve">    Made more profuse the viands.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When round the board</w:t>
      </w:r>
      <w:r>
        <w:rPr>
          <w:color w:val="000000"/>
          <w:sz w:val="24"/>
          <w:szCs w:val="24"/>
        </w:rPr>
        <w:br/>
        <w:t xml:space="preserve">    The guests had circled, e’er one ruby drop</w:t>
      </w:r>
      <w:r>
        <w:rPr>
          <w:color w:val="000000"/>
          <w:sz w:val="24"/>
          <w:szCs w:val="24"/>
        </w:rPr>
        <w:br/>
        <w:t xml:space="preserve">    Of liquid passed their lips, or food was touched,</w:t>
      </w:r>
      <w:r>
        <w:rPr>
          <w:color w:val="000000"/>
          <w:sz w:val="24"/>
          <w:szCs w:val="24"/>
        </w:rPr>
        <w:br/>
        <w:t xml:space="preserve">    The Virgins of the Court, in voices flowing,</w:t>
      </w:r>
      <w:r>
        <w:rPr>
          <w:color w:val="000000"/>
          <w:sz w:val="24"/>
          <w:szCs w:val="24"/>
        </w:rPr>
        <w:br/>
        <w:t xml:space="preserve">    Did sing this song in honor of the Feast,</w:t>
      </w:r>
      <w:r>
        <w:rPr>
          <w:color w:val="000000"/>
          <w:sz w:val="24"/>
          <w:szCs w:val="24"/>
        </w:rPr>
        <w:br/>
        <w:t xml:space="preserve">    While with a silent and a magical grace,</w:t>
      </w:r>
      <w:r>
        <w:rPr>
          <w:color w:val="000000"/>
          <w:sz w:val="24"/>
          <w:szCs w:val="24"/>
        </w:rPr>
        <w:br/>
        <w:t xml:space="preserve">    The North-Lights danced, and waved their flaming lamps: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Lueladar! </w:t>
      </w:r>
      <w:r>
        <w:rPr>
          <w:color w:val="000000"/>
          <w:sz w:val="24"/>
          <w:szCs w:val="24"/>
        </w:rPr>
        <w:br/>
        <w:t xml:space="preserve">O mighty Star! </w:t>
      </w:r>
      <w:r>
        <w:rPr>
          <w:color w:val="000000"/>
          <w:sz w:val="24"/>
          <w:szCs w:val="24"/>
        </w:rPr>
        <w:br/>
        <w:t xml:space="preserve">The flying meteors backward glance</w:t>
      </w:r>
      <w:r>
        <w:rPr>
          <w:color w:val="000000"/>
          <w:sz w:val="24"/>
          <w:szCs w:val="24"/>
        </w:rPr>
        <w:br/>
        <w:t xml:space="preserve">On thee to gaze,</w:t>
      </w:r>
      <w:r>
        <w:rPr>
          <w:color w:val="000000"/>
          <w:sz w:val="24"/>
          <w:szCs w:val="24"/>
        </w:rPr>
        <w:br/>
        <w:t xml:space="preserve">And bright auroras softly dance</w:t>
      </w:r>
      <w:r>
        <w:rPr>
          <w:color w:val="000000"/>
          <w:sz w:val="24"/>
          <w:szCs w:val="24"/>
        </w:rPr>
        <w:br/>
        <w:t xml:space="preserve">In mutest praise;</w:t>
      </w:r>
      <w:r>
        <w:rPr>
          <w:color w:val="000000"/>
          <w:sz w:val="24"/>
          <w:szCs w:val="24"/>
        </w:rPr>
        <w:br/>
        <w:t xml:space="preserve">And, to and fro,</w:t>
      </w:r>
      <w:r>
        <w:rPr>
          <w:color w:val="000000"/>
          <w:sz w:val="24"/>
          <w:szCs w:val="24"/>
        </w:rPr>
        <w:br/>
        <w:t xml:space="preserve">With motion slow</w:t>
      </w:r>
      <w:r>
        <w:rPr>
          <w:color w:val="000000"/>
          <w:sz w:val="24"/>
          <w:szCs w:val="24"/>
        </w:rPr>
        <w:br/>
        <w:t xml:space="preserve">Wave the lamps whence colors flow. </w:t>
      </w:r>
      <w:r>
        <w:rPr>
          <w:color w:val="000000"/>
          <w:sz w:val="24"/>
          <w:szCs w:val="24"/>
        </w:rPr>
        <w:br/>
        <w:t xml:space="preserve">From every chrystal spire</w:t>
      </w:r>
      <w:r>
        <w:rPr>
          <w:color w:val="000000"/>
          <w:sz w:val="24"/>
          <w:szCs w:val="24"/>
        </w:rPr>
        <w:br/>
        <w:t xml:space="preserve">Flames forth thy silver fire;</w:t>
      </w:r>
      <w:r>
        <w:rPr>
          <w:color w:val="000000"/>
          <w:sz w:val="24"/>
          <w:szCs w:val="24"/>
        </w:rPr>
        <w:br/>
        <w:t xml:space="preserve">And glimmering wave, and rugged tower,</w:t>
      </w:r>
      <w:r>
        <w:rPr>
          <w:color w:val="000000"/>
          <w:sz w:val="24"/>
          <w:szCs w:val="24"/>
        </w:rPr>
        <w:br/>
        <w:t xml:space="preserve">And valley snow, and island flower,</w:t>
      </w:r>
      <w:r>
        <w:rPr>
          <w:color w:val="000000"/>
          <w:sz w:val="24"/>
          <w:szCs w:val="24"/>
        </w:rPr>
        <w:br/>
        <w:t xml:space="preserve">And the smooth ice, spread near and far</w:t>
      </w:r>
      <w:r>
        <w:rPr>
          <w:color w:val="000000"/>
          <w:sz w:val="24"/>
          <w:szCs w:val="24"/>
        </w:rPr>
        <w:br/>
        <w:t xml:space="preserve">Thy mirrors are, Lueladar!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Lueladar! </w:t>
      </w:r>
      <w:r>
        <w:rPr>
          <w:color w:val="000000"/>
          <w:sz w:val="24"/>
          <w:szCs w:val="24"/>
        </w:rPr>
        <w:br/>
        <w:t xml:space="preserve">Supremest Star! </w:t>
      </w:r>
      <w:r>
        <w:rPr>
          <w:color w:val="000000"/>
          <w:sz w:val="24"/>
          <w:szCs w:val="24"/>
        </w:rPr>
        <w:br/>
        <w:t xml:space="preserve">The moon goes down beneath the world—­</w:t>
      </w:r>
      <w:r>
        <w:rPr>
          <w:color w:val="000000"/>
          <w:sz w:val="24"/>
          <w:szCs w:val="24"/>
        </w:rPr>
        <w:br/>
        <w:t xml:space="preserve">She lives to die! </w:t>
      </w:r>
      <w:r>
        <w:rPr>
          <w:color w:val="000000"/>
          <w:sz w:val="24"/>
          <w:szCs w:val="24"/>
        </w:rPr>
        <w:br/>
        <w:t xml:space="preserve">The banners of the stars are furled,</w:t>
      </w:r>
      <w:r>
        <w:rPr>
          <w:color w:val="000000"/>
          <w:sz w:val="24"/>
          <w:szCs w:val="24"/>
        </w:rPr>
        <w:br/>
        <w:t xml:space="preserve">The comets fly;</w:t>
      </w:r>
      <w:r>
        <w:rPr>
          <w:color w:val="000000"/>
          <w:sz w:val="24"/>
          <w:szCs w:val="24"/>
        </w:rPr>
        <w:br/>
        <w:t xml:space="preserve">The red sun shines,</w:t>
      </w:r>
      <w:r>
        <w:rPr>
          <w:color w:val="000000"/>
          <w:sz w:val="24"/>
          <w:szCs w:val="24"/>
        </w:rPr>
        <w:br/>
        <w:t xml:space="preserve">And still declines,</w:t>
      </w:r>
      <w:r>
        <w:rPr>
          <w:color w:val="000000"/>
          <w:sz w:val="24"/>
          <w:szCs w:val="24"/>
        </w:rPr>
        <w:br/>
        <w:t xml:space="preserve">And after him the darkness pines;</w:t>
      </w:r>
      <w:r>
        <w:rPr>
          <w:color w:val="000000"/>
          <w:sz w:val="24"/>
          <w:szCs w:val="24"/>
        </w:rPr>
        <w:br/>
        <w:t xml:space="preserve">But thou art e’er the same—­</w:t>
      </w:r>
      <w:r>
        <w:rPr>
          <w:color w:val="000000"/>
          <w:sz w:val="24"/>
          <w:szCs w:val="24"/>
        </w:rPr>
        <w:br/>
        <w:t xml:space="preserve">No flickering of thy flame—­</w:t>
      </w:r>
      <w:r>
        <w:rPr>
          <w:color w:val="000000"/>
          <w:sz w:val="24"/>
          <w:szCs w:val="24"/>
        </w:rPr>
        <w:br/>
        <w:t xml:space="preserve">No sinking down in time to rise</w:t>
      </w:r>
      <w:r>
        <w:rPr>
          <w:color w:val="000000"/>
          <w:sz w:val="24"/>
          <w:szCs w:val="24"/>
        </w:rPr>
        <w:br/>
        <w:t xml:space="preserve">Doth change thy splendor in the skies: </w:t>
      </w:r>
      <w:r>
        <w:rPr>
          <w:color w:val="000000"/>
          <w:sz w:val="24"/>
          <w:szCs w:val="24"/>
        </w:rPr>
        <w:br/>
        <w:t xml:space="preserve">For this we worship thee, afar,</w:t>
      </w:r>
      <w:r>
        <w:rPr>
          <w:color w:val="000000"/>
          <w:sz w:val="24"/>
          <w:szCs w:val="24"/>
        </w:rPr>
        <w:br/>
        <w:t xml:space="preserve">Most glorious Star, Lueladar!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Lueladar! </w:t>
      </w:r>
      <w:r>
        <w:rPr>
          <w:color w:val="000000"/>
          <w:sz w:val="24"/>
          <w:szCs w:val="24"/>
        </w:rPr>
        <w:br/>
        <w:t xml:space="preserve">Eternal Star! </w:t>
      </w:r>
      <w:r>
        <w:rPr>
          <w:color w:val="000000"/>
          <w:sz w:val="24"/>
          <w:szCs w:val="24"/>
        </w:rPr>
        <w:br/>
        <w:t xml:space="preserve">Look with thy bright and burning eye</w:t>
      </w:r>
      <w:r>
        <w:rPr>
          <w:color w:val="000000"/>
          <w:sz w:val="24"/>
          <w:szCs w:val="24"/>
        </w:rPr>
        <w:br/>
        <w:t xml:space="preserve">Upon our feast! </w:t>
      </w:r>
      <w:r>
        <w:rPr>
          <w:color w:val="000000"/>
          <w:sz w:val="24"/>
          <w:szCs w:val="24"/>
        </w:rPr>
        <w:br/>
        <w:t xml:space="preserve">Thy silver robes flow o’er the sky</w:t>
      </w:r>
      <w:r>
        <w:rPr>
          <w:color w:val="000000"/>
          <w:sz w:val="24"/>
          <w:szCs w:val="24"/>
        </w:rPr>
        <w:br/>
        <w:t xml:space="preserve">Our great High Priest! </w:t>
      </w:r>
      <w:r>
        <w:rPr>
          <w:color w:val="000000"/>
          <w:sz w:val="24"/>
          <w:szCs w:val="24"/>
        </w:rPr>
        <w:br/>
        <w:t xml:space="preserve">Our world doth wear</w:t>
      </w:r>
      <w:r>
        <w:rPr>
          <w:color w:val="000000"/>
          <w:sz w:val="24"/>
          <w:szCs w:val="24"/>
        </w:rPr>
        <w:br/>
        <w:t xml:space="preserve">Thy livery fair</w:t>
      </w:r>
      <w:r>
        <w:rPr>
          <w:color w:val="000000"/>
          <w:sz w:val="24"/>
          <w:szCs w:val="24"/>
        </w:rPr>
        <w:br/>
        <w:t xml:space="preserve">From sparkling mount to jewel rare;</w:t>
      </w:r>
      <w:r>
        <w:rPr>
          <w:color w:val="000000"/>
          <w:sz w:val="24"/>
          <w:szCs w:val="24"/>
        </w:rPr>
        <w:br/>
        <w:t xml:space="preserve">And every lightest flake</w:t>
      </w:r>
      <w:r>
        <w:rPr>
          <w:color w:val="000000"/>
          <w:sz w:val="24"/>
          <w:szCs w:val="24"/>
        </w:rPr>
        <w:br/>
        <w:t xml:space="preserve">That drops into the lake;</w:t>
      </w:r>
      <w:r>
        <w:rPr>
          <w:color w:val="000000"/>
          <w:sz w:val="24"/>
          <w:szCs w:val="24"/>
        </w:rPr>
        <w:br/>
        <w:t xml:space="preserve">And all the solemn beauty spread</w:t>
      </w:r>
      <w:r>
        <w:rPr>
          <w:color w:val="000000"/>
          <w:sz w:val="24"/>
          <w:szCs w:val="24"/>
        </w:rPr>
        <w:br/>
        <w:t xml:space="preserve">Across the land, by thee is shed:—­</w:t>
      </w:r>
      <w:r>
        <w:rPr>
          <w:color w:val="000000"/>
          <w:sz w:val="24"/>
          <w:szCs w:val="24"/>
        </w:rPr>
        <w:br/>
        <w:t xml:space="preserve">Most magical thy influences are</w:t>
      </w:r>
      <w:r>
        <w:rPr>
          <w:color w:val="000000"/>
          <w:sz w:val="24"/>
          <w:szCs w:val="24"/>
        </w:rPr>
        <w:br/>
        <w:t xml:space="preserve">Thou wond’rous Star, Lueladar!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 SECOND.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Olive had crossed the mystic sea again,</w:t>
      </w:r>
      <w:r>
        <w:rPr>
          <w:color w:val="000000"/>
          <w:sz w:val="24"/>
          <w:szCs w:val="24"/>
        </w:rPr>
        <w:br/>
        <w:t xml:space="preserve">Which spread its silver circle round the Pole. </w:t>
      </w:r>
      <w:r>
        <w:rPr>
          <w:color w:val="000000"/>
          <w:sz w:val="24"/>
          <w:szCs w:val="24"/>
        </w:rPr>
        <w:br/>
        <w:t xml:space="preserve">Her feet were weary and her thoughts were sad. </w:t>
      </w:r>
      <w:r>
        <w:rPr>
          <w:color w:val="000000"/>
          <w:sz w:val="24"/>
          <w:szCs w:val="24"/>
        </w:rPr>
        <w:br/>
        <w:t xml:space="preserve">Immeasurably tall the icy Thug,—­</w:t>
      </w:r>
      <w:r>
        <w:rPr>
          <w:color w:val="000000"/>
          <w:sz w:val="24"/>
          <w:szCs w:val="24"/>
        </w:rPr>
        <w:br/>
        <w:t xml:space="preserve">That wond’rous mountain of whose old renown</w:t>
      </w:r>
      <w:r>
        <w:rPr>
          <w:color w:val="000000"/>
          <w:sz w:val="24"/>
          <w:szCs w:val="24"/>
        </w:rPr>
        <w:br/>
        <w:t xml:space="preserve">The Arctic world thought with exalted hearts—­</w:t>
      </w:r>
      <w:r>
        <w:rPr>
          <w:color w:val="000000"/>
          <w:sz w:val="24"/>
          <w:szCs w:val="24"/>
        </w:rPr>
        <w:br/>
        <w:t xml:space="preserve">Stood in her path and seemed to bar her way. </w:t>
      </w:r>
      <w:r>
        <w:rPr>
          <w:color w:val="000000"/>
          <w:sz w:val="24"/>
          <w:szCs w:val="24"/>
        </w:rPr>
        <w:br/>
        <w:t xml:space="preserve">Four months of darkness in the valley slept,</w:t>
      </w:r>
      <w:r>
        <w:rPr>
          <w:color w:val="000000"/>
          <w:sz w:val="24"/>
          <w:szCs w:val="24"/>
        </w:rPr>
        <w:br/>
        <w:t xml:space="preserve">Freezing in silent dreams; the Moon did crown</w:t>
      </w:r>
      <w:r>
        <w:rPr>
          <w:color w:val="000000"/>
          <w:sz w:val="24"/>
          <w:szCs w:val="24"/>
        </w:rPr>
        <w:br/>
        <w:t xml:space="preserve">The hoary brow of the old headland, Thug,</w:t>
      </w:r>
      <w:r>
        <w:rPr>
          <w:color w:val="000000"/>
          <w:sz w:val="24"/>
          <w:szCs w:val="24"/>
        </w:rPr>
        <w:br/>
        <w:t xml:space="preserve">With a dim glory, as of silver locks:—­</w:t>
      </w:r>
      <w:r>
        <w:rPr>
          <w:color w:val="000000"/>
          <w:sz w:val="24"/>
          <w:szCs w:val="24"/>
        </w:rPr>
        <w:br/>
        <w:t xml:space="preserve">It held its head aloft and seemed to be</w:t>
      </w:r>
      <w:r>
        <w:rPr>
          <w:color w:val="000000"/>
          <w:sz w:val="24"/>
          <w:szCs w:val="24"/>
        </w:rPr>
        <w:br/>
        <w:t xml:space="preserve">Peering through heaven’s roof upon its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“Ah, BERTHO!  BERTHO!” the young traveller cried,</w:t>
      </w:r>
      <w:r>
        <w:rPr>
          <w:color w:val="000000"/>
          <w:sz w:val="24"/>
          <w:szCs w:val="24"/>
        </w:rPr>
        <w:br/>
        <w:t xml:space="preserve">    While rapid tears ran down her grief-touched cheeks:—­</w:t>
      </w:r>
      <w:r>
        <w:rPr>
          <w:color w:val="000000"/>
          <w:sz w:val="24"/>
          <w:szCs w:val="24"/>
        </w:rPr>
        <w:br/>
        <w:t xml:space="preserve">    “Is there no way save this?  My feet refuse</w:t>
      </w:r>
      <w:r>
        <w:rPr>
          <w:color w:val="000000"/>
          <w:sz w:val="24"/>
          <w:szCs w:val="24"/>
        </w:rPr>
        <w:br/>
        <w:t xml:space="preserve">    To do the bidding of my heart; no more</w:t>
      </w:r>
      <w:r>
        <w:rPr>
          <w:color w:val="000000"/>
          <w:sz w:val="24"/>
          <w:szCs w:val="24"/>
        </w:rPr>
        <w:br/>
        <w:t xml:space="preserve">    This faithful bosom thy delight shall be—­</w:t>
      </w:r>
      <w:r>
        <w:rPr>
          <w:color w:val="000000"/>
          <w:sz w:val="24"/>
          <w:szCs w:val="24"/>
        </w:rPr>
        <w:br/>
        <w:t xml:space="preserve">    No more thine eyes shall smile into mine own</w:t>
      </w:r>
      <w:r>
        <w:rPr>
          <w:color w:val="000000"/>
          <w:sz w:val="24"/>
          <w:szCs w:val="24"/>
        </w:rPr>
        <w:br/>
        <w:t xml:space="preserve">    Till both swim full of bliss—­no more thy mouth</w:t>
      </w:r>
      <w:r>
        <w:rPr>
          <w:color w:val="000000"/>
          <w:sz w:val="24"/>
          <w:szCs w:val="24"/>
        </w:rPr>
        <w:br/>
        <w:t xml:space="preserve">    Breathe its soft words and kisses on my cheek,</w:t>
      </w:r>
      <w:r>
        <w:rPr>
          <w:color w:val="000000"/>
          <w:sz w:val="24"/>
          <w:szCs w:val="24"/>
        </w:rPr>
        <w:br/>
        <w:t xml:space="preserve">    Naming me thine—­thine only—­thine forever! </w:t>
      </w:r>
      <w:r>
        <w:rPr>
          <w:color w:val="000000"/>
          <w:sz w:val="24"/>
          <w:szCs w:val="24"/>
        </w:rPr>
        <w:br/>
        <w:t xml:space="preserve">    Where art thou, BERTHO?  BERTHO!  Cruel Thug;</w:t>
      </w:r>
      <w:r>
        <w:rPr>
          <w:color w:val="000000"/>
          <w:sz w:val="24"/>
          <w:szCs w:val="24"/>
        </w:rPr>
        <w:br/>
        <w:t xml:space="preserve">    Sink thyself in the sea, presumptuous mount,</w:t>
      </w:r>
      <w:r>
        <w:rPr>
          <w:color w:val="000000"/>
          <w:sz w:val="24"/>
          <w:szCs w:val="24"/>
        </w:rPr>
        <w:br/>
        <w:t xml:space="preserve">    Till I can pluck my lover from thy breast!”</w:t>
      </w:r>
      <w:r>
        <w:rPr>
          <w:color w:val="000000"/>
          <w:sz w:val="24"/>
          <w:szCs w:val="24"/>
        </w:rPr>
        <w:br/>
        <w:t xml:space="preserve">    The echo of her heart did mock her cry;</w:t>
      </w:r>
      <w:r>
        <w:rPr>
          <w:color w:val="000000"/>
          <w:sz w:val="24"/>
          <w:szCs w:val="24"/>
        </w:rPr>
        <w:br/>
        <w:t xml:space="preserve">    Long time, she lay, half perished, on the snow,</w:t>
      </w:r>
      <w:r>
        <w:rPr>
          <w:color w:val="000000"/>
          <w:sz w:val="24"/>
          <w:szCs w:val="24"/>
        </w:rPr>
        <w:br/>
        <w:t xml:space="preserve">    Till love revived, with its eternal fires,</w:t>
      </w:r>
      <w:r>
        <w:rPr>
          <w:color w:val="000000"/>
          <w:sz w:val="24"/>
          <w:szCs w:val="24"/>
        </w:rPr>
        <w:br/>
        <w:t xml:space="preserve">    The warmth of purpose in her chilly breast;</w:t>
      </w:r>
      <w:r>
        <w:rPr>
          <w:color w:val="000000"/>
          <w:sz w:val="24"/>
          <w:szCs w:val="24"/>
        </w:rPr>
        <w:br/>
        <w:t xml:space="preserve">    Then, springing to her feet, she shook her curls,</w:t>
      </w:r>
      <w:r>
        <w:rPr>
          <w:color w:val="000000"/>
          <w:sz w:val="24"/>
          <w:szCs w:val="24"/>
        </w:rPr>
        <w:br/>
        <w:t xml:space="preserve">    In golden billows from her brows, the while</w:t>
      </w:r>
      <w:r>
        <w:rPr>
          <w:color w:val="000000"/>
          <w:sz w:val="24"/>
          <w:szCs w:val="24"/>
        </w:rPr>
        <w:br/>
        <w:t xml:space="preserve">    That a sweet resoluteness on her lip</w:t>
      </w:r>
      <w:r>
        <w:rPr>
          <w:color w:val="000000"/>
          <w:sz w:val="24"/>
          <w:szCs w:val="24"/>
        </w:rPr>
        <w:br/>
        <w:t xml:space="preserve">    Settled itself, and triumphed in her eyes:—­</w:t>
      </w:r>
      <w:r>
        <w:rPr>
          <w:color w:val="000000"/>
          <w:sz w:val="24"/>
          <w:szCs w:val="24"/>
        </w:rPr>
        <w:br/>
        <w:t xml:space="preserve">    “Torrent nor precipice, nor jutting crag—­</w:t>
      </w:r>
      <w:r>
        <w:rPr>
          <w:color w:val="000000"/>
          <w:sz w:val="24"/>
          <w:szCs w:val="24"/>
        </w:rPr>
        <w:br/>
        <w:t xml:space="preserve">    Night, spirits, ghouls, nor ravenous wild beasts,</w:t>
      </w:r>
      <w:r>
        <w:rPr>
          <w:color w:val="000000"/>
          <w:sz w:val="24"/>
          <w:szCs w:val="24"/>
        </w:rPr>
        <w:br/>
        <w:t xml:space="preserve">    Distance, nor time, shall fright me from the way,”</w:t>
      </w:r>
      <w:r>
        <w:rPr>
          <w:color w:val="000000"/>
          <w:sz w:val="24"/>
          <w:szCs w:val="24"/>
        </w:rPr>
        <w:br/>
        <w:t xml:space="preserve">    She said, and silently began to climb,</w:t>
      </w:r>
      <w:r>
        <w:rPr>
          <w:color w:val="000000"/>
          <w:sz w:val="24"/>
          <w:szCs w:val="24"/>
        </w:rPr>
        <w:br/>
        <w:t xml:space="preserve">    Though avalanches roared from steep to steep</w:t>
      </w:r>
      <w:r>
        <w:rPr>
          <w:color w:val="000000"/>
          <w:sz w:val="24"/>
          <w:szCs w:val="24"/>
        </w:rPr>
        <w:br/>
        <w:t xml:space="preserve">    And fear increased with every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perilous step. </w:t>
      </w:r>
      <w:r>
        <w:rPr>
          <w:color w:val="000000"/>
          <w:sz w:val="24"/>
          <w:szCs w:val="24"/>
        </w:rPr>
        <w:br/>
        <w:t xml:space="preserve">    The Moon alone was kind to the poor child,</w:t>
      </w:r>
      <w:r>
        <w:rPr>
          <w:color w:val="000000"/>
          <w:sz w:val="24"/>
          <w:szCs w:val="24"/>
        </w:rPr>
        <w:br/>
        <w:t xml:space="preserve">    Shedding its softest lustre round her feet. </w:t>
      </w:r>
      <w:r>
        <w:rPr>
          <w:color w:val="000000"/>
          <w:sz w:val="24"/>
          <w:szCs w:val="24"/>
        </w:rPr>
        <w:br/>
        <w:t xml:space="preserve">    Near half way up the mount she may have passed</w:t>
      </w:r>
      <w:r>
        <w:rPr>
          <w:color w:val="000000"/>
          <w:sz w:val="24"/>
          <w:szCs w:val="24"/>
        </w:rPr>
        <w:br/>
        <w:t xml:space="preserve">    When a fierce growl smote on her frightened ear,</w:t>
      </w:r>
      <w:r>
        <w:rPr>
          <w:color w:val="000000"/>
          <w:sz w:val="24"/>
          <w:szCs w:val="24"/>
        </w:rPr>
        <w:br/>
        <w:t xml:space="preserve">    As, from the shadows bounding, came a beast,</w:t>
      </w:r>
      <w:r>
        <w:rPr>
          <w:color w:val="000000"/>
          <w:sz w:val="24"/>
          <w:szCs w:val="24"/>
        </w:rPr>
        <w:br/>
        <w:t xml:space="preserve">    Grizzly, ferocious, snapping its sharp tusks:—­</w:t>
      </w:r>
      <w:r>
        <w:rPr>
          <w:color w:val="000000"/>
          <w:sz w:val="24"/>
          <w:szCs w:val="24"/>
        </w:rPr>
        <w:br/>
        <w:t xml:space="preserve">    So close it came she felt the hungry breath</w:t>
      </w:r>
      <w:r>
        <w:rPr>
          <w:color w:val="000000"/>
          <w:sz w:val="24"/>
          <w:szCs w:val="24"/>
        </w:rPr>
        <w:br/>
        <w:t xml:space="preserve">    Rushing in fiery vapor from its mouth,</w:t>
      </w:r>
      <w:r>
        <w:rPr>
          <w:color w:val="000000"/>
          <w:sz w:val="24"/>
          <w:szCs w:val="24"/>
        </w:rPr>
        <w:br/>
        <w:t xml:space="preserve">    She sprang aside, then fled; but steep the path,</w:t>
      </w:r>
      <w:r>
        <w:rPr>
          <w:color w:val="000000"/>
          <w:sz w:val="24"/>
          <w:szCs w:val="24"/>
        </w:rPr>
        <w:br/>
        <w:t xml:space="preserve">    And sinking fainting, to the ground, she sighed—­</w:t>
      </w:r>
      <w:r>
        <w:rPr>
          <w:color w:val="000000"/>
          <w:sz w:val="24"/>
          <w:szCs w:val="24"/>
        </w:rPr>
        <w:br/>
        <w:t xml:space="preserve">    “This is the last!  BERTHO!  Ah, me! farewell!”
</w:t>
      </w:r>
      <w:r>
        <w:rPr>
          <w:color w:val="000000"/>
          <w:sz w:val="24"/>
          <w:szCs w:val="24"/>
        </w:rPr>
        <w:t xml:space="preserve">“Nay, not the last! thou’rt not dead yet, my dear! </w:t>
      </w:r>
      <w:r>
        <w:rPr>
          <w:color w:val="000000"/>
          <w:sz w:val="24"/>
          <w:szCs w:val="24"/>
        </w:rPr>
        <w:br/>
        <w:t xml:space="preserve">Look up, thou fairy, or thou mortal child—­</w:t>
      </w:r>
      <w:r>
        <w:rPr>
          <w:color w:val="000000"/>
          <w:sz w:val="24"/>
          <w:szCs w:val="24"/>
        </w:rPr>
        <w:br/>
        <w:t xml:space="preserve">I scarce know which—­assure thyself of life. </w:t>
      </w:r>
      <w:r>
        <w:rPr>
          <w:color w:val="000000"/>
          <w:sz w:val="24"/>
          <w:szCs w:val="24"/>
        </w:rPr>
        <w:br/>
        <w:t xml:space="preserve">Look up! look up!  It cannot be I see</w:t>
      </w:r>
      <w:r>
        <w:rPr>
          <w:color w:val="000000"/>
          <w:sz w:val="24"/>
          <w:szCs w:val="24"/>
        </w:rPr>
        <w:br/>
        <w:t xml:space="preserve">Before me, in this region of dispair,</w:t>
      </w:r>
      <w:r>
        <w:rPr>
          <w:color w:val="000000"/>
          <w:sz w:val="24"/>
          <w:szCs w:val="24"/>
        </w:rPr>
        <w:br/>
        <w:t xml:space="preserve">A veritable mortal?”</w:t>
      </w:r>
      <w:r>
        <w:rPr>
          <w:color w:val="000000"/>
          <w:sz w:val="24"/>
          <w:szCs w:val="24"/>
        </w:rPr>
        <w:t xml:space="preserve">                      By his voice</w:t>
      </w:r>
      <w:r>
        <w:rPr>
          <w:color w:val="000000"/>
          <w:sz w:val="24"/>
          <w:szCs w:val="24"/>
        </w:rPr>
        <w:br/>
        <w:br/>
        <w:t xml:space="preserve">Recalled to life, the trembling girl arose. </w:t>
      </w:r>
      <w:r>
        <w:rPr>
          <w:color w:val="000000"/>
          <w:sz w:val="24"/>
          <w:szCs w:val="24"/>
        </w:rPr>
        <w:br/>
        <w:t xml:space="preserve">Before her stood a man; and in his hand</w:t>
      </w:r>
      <w:r>
        <w:rPr>
          <w:color w:val="000000"/>
          <w:sz w:val="24"/>
          <w:szCs w:val="24"/>
        </w:rPr>
        <w:br/>
        <w:t xml:space="preserve">A spear that dripped with her pursuer’s blood. </w:t>
      </w:r>
      <w:r>
        <w:rPr>
          <w:color w:val="000000"/>
          <w:sz w:val="24"/>
          <w:szCs w:val="24"/>
        </w:rPr>
        <w:br/>
        <w:t xml:space="preserve">With still unconquered terror of the brute</w:t>
      </w:r>
      <w:r>
        <w:rPr>
          <w:color w:val="000000"/>
          <w:sz w:val="24"/>
          <w:szCs w:val="24"/>
        </w:rPr>
        <w:br/>
        <w:t xml:space="preserve">She turned her head.</w:t>
      </w:r>
      <w:r>
        <w:rPr>
          <w:color w:val="000000"/>
          <w:sz w:val="24"/>
          <w:szCs w:val="24"/>
        </w:rPr>
        <w:t xml:space="preserve">                      “Fear nothing, thou sweet child;</w:t>
      </w:r>
      <w:r>
        <w:rPr>
          <w:color w:val="000000"/>
          <w:sz w:val="24"/>
          <w:szCs w:val="24"/>
        </w:rPr>
        <w:br/>
        <w:br/>
        <w:t xml:space="preserve">But if thou art what now thou dost appear,</w:t>
      </w:r>
      <w:r>
        <w:rPr>
          <w:color w:val="000000"/>
          <w:sz w:val="24"/>
          <w:szCs w:val="24"/>
        </w:rPr>
        <w:br/>
        <w:t xml:space="preserve">A creature of that world from whence I come,</w:t>
      </w:r>
      <w:r>
        <w:rPr>
          <w:color w:val="000000"/>
          <w:sz w:val="24"/>
          <w:szCs w:val="24"/>
        </w:rPr>
        <w:br/>
        <w:t xml:space="preserve">Let me but hear thy voice—­but hear one word</w:t>
      </w:r>
      <w:r>
        <w:rPr>
          <w:color w:val="000000"/>
          <w:sz w:val="24"/>
          <w:szCs w:val="24"/>
        </w:rPr>
        <w:br/>
        <w:t xml:space="preserve">Of my blest country’s language, and I’ll deem</w:t>
      </w:r>
      <w:r>
        <w:rPr>
          <w:color w:val="000000"/>
          <w:sz w:val="24"/>
          <w:szCs w:val="24"/>
        </w:rPr>
        <w:br/>
        <w:t xml:space="preserve">The service I have done thee with this spear</w:t>
      </w:r>
      <w:r>
        <w:rPr>
          <w:color w:val="000000"/>
          <w:sz w:val="24"/>
          <w:szCs w:val="24"/>
        </w:rPr>
        <w:br/>
        <w:t xml:space="preserve">Naught in comparison.  Speak, quickly speak!”</w:t>
      </w:r>
      <w:r>
        <w:rPr>
          <w:color w:val="000000"/>
          <w:sz w:val="24"/>
          <w:szCs w:val="24"/>
        </w:rPr>
        <w:t xml:space="preserve">“What shall I say, but thank thee for my life? </w:t>
      </w:r>
      <w:r>
        <w:rPr>
          <w:color w:val="000000"/>
          <w:sz w:val="24"/>
          <w:szCs w:val="24"/>
        </w:rPr>
        <w:br/>
        <w:t xml:space="preserve">I am a maiden from far Southern climes</w:t>
      </w:r>
      <w:r>
        <w:rPr>
          <w:color w:val="000000"/>
          <w:sz w:val="24"/>
          <w:szCs w:val="24"/>
        </w:rPr>
        <w:br/>
        <w:t xml:space="preserve">Come searching for my lover.  Dost thou know</w:t>
      </w:r>
      <w:r>
        <w:rPr>
          <w:color w:val="000000"/>
          <w:sz w:val="24"/>
          <w:szCs w:val="24"/>
        </w:rPr>
        <w:br/>
        <w:t xml:space="preserve">Where cruel OENE hast my BERTHO hidden? </w:t>
      </w:r>
      <w:r>
        <w:rPr>
          <w:color w:val="000000"/>
          <w:sz w:val="24"/>
          <w:szCs w:val="24"/>
        </w:rPr>
        <w:br/>
        <w:t xml:space="preserve">What do’est </w:t>
      </w:r>
      <w:r>
        <w:rPr>
          <w:i/>
          <w:color w:val="000000"/>
          <w:sz w:val="24"/>
          <w:szCs w:val="24"/>
        </w:rPr>
        <w:t xml:space="preserve">thou</w:t>
      </w:r>
      <w:r>
        <w:rPr>
          <w:color w:val="000000"/>
          <w:sz w:val="24"/>
          <w:szCs w:val="24"/>
        </w:rPr>
        <w:t xml:space="preserve"> here?  It must be thou art come</w:t>
      </w:r>
      <w:r>
        <w:rPr>
          <w:color w:val="000000"/>
          <w:sz w:val="24"/>
          <w:szCs w:val="24"/>
        </w:rPr>
        <w:br/>
        <w:t xml:space="preserve">In search of wife or child,—­what other fate</w:t>
      </w:r>
      <w:r>
        <w:rPr>
          <w:color w:val="000000"/>
          <w:sz w:val="24"/>
          <w:szCs w:val="24"/>
        </w:rPr>
        <w:br/>
        <w:t xml:space="preserve">Could lead thee to such barren heights as these?”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“Alas! dear child! there are other springs than love</w:t>
      </w:r>
      <w:r>
        <w:rPr>
          <w:color w:val="000000"/>
          <w:sz w:val="24"/>
          <w:szCs w:val="24"/>
        </w:rPr>
        <w:br/>
        <w:t xml:space="preserve">    To move the human heart.  Ambition, may be;</w:t>
      </w:r>
      <w:r>
        <w:rPr>
          <w:color w:val="000000"/>
          <w:sz w:val="24"/>
          <w:szCs w:val="24"/>
        </w:rPr>
        <w:br/>
        <w:t xml:space="preserve">    Or better, a desire to serve my Queen</w:t>
      </w:r>
      <w:r>
        <w:rPr>
          <w:color w:val="000000"/>
          <w:sz w:val="24"/>
          <w:szCs w:val="24"/>
        </w:rPr>
        <w:br/>
        <w:t xml:space="preserve">    And my illustrious country, led me here.”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paused and sighed.  She saw his locks were thin;</w:t>
      </w:r>
      <w:r>
        <w:rPr>
          <w:color w:val="000000"/>
          <w:sz w:val="24"/>
          <w:szCs w:val="24"/>
        </w:rPr>
        <w:br/>
        <w:t xml:space="preserve">    Some white with years, but more with troubled toil;</w:t>
      </w:r>
      <w:r>
        <w:rPr>
          <w:color w:val="000000"/>
          <w:sz w:val="24"/>
          <w:szCs w:val="24"/>
        </w:rPr>
        <w:br/>
        <w:t xml:space="preserve">    And that he stood barefooted in the snow. </w:t>
      </w:r>
      <w:r>
        <w:rPr>
          <w:color w:val="000000"/>
          <w:sz w:val="24"/>
          <w:szCs w:val="24"/>
        </w:rPr>
        <w:br/>
        <w:t xml:space="preserve">    The pitying tears began within her eyes</w:t>
      </w:r>
      <w:r>
        <w:rPr>
          <w:color w:val="000000"/>
          <w:sz w:val="24"/>
          <w:szCs w:val="24"/>
        </w:rPr>
        <w:br/>
        <w:t xml:space="preserve">    To gather into brightness as she gazed,</w:t>
      </w:r>
      <w:r>
        <w:rPr>
          <w:color w:val="000000"/>
          <w:sz w:val="24"/>
          <w:szCs w:val="24"/>
        </w:rPr>
        <w:br/>
        <w:t xml:space="preserve">    Upon the grey, sublime, forlorn old man. </w:t>
      </w:r>
      <w:r>
        <w:rPr>
          <w:color w:val="000000"/>
          <w:sz w:val="24"/>
          <w:szCs w:val="24"/>
        </w:rPr>
        <w:br/>
        <w:t xml:space="preserve">    Coldly the moonlight glinted o’er the group</w:t>
      </w:r>
      <w:r>
        <w:rPr>
          <w:color w:val="000000"/>
          <w:sz w:val="24"/>
          <w:szCs w:val="24"/>
        </w:rPr>
        <w:br/>
        <w:t xml:space="preserve">    Regarding each the other with surprise:—­</w:t>
      </w:r>
      <w:r>
        <w:rPr>
          <w:color w:val="000000"/>
          <w:sz w:val="24"/>
          <w:szCs w:val="24"/>
        </w:rPr>
        <w:br/>
        <w:t xml:space="preserve">    She, sad at his abandonment of hope;</w:t>
      </w:r>
      <w:r>
        <w:rPr>
          <w:color w:val="000000"/>
          <w:sz w:val="24"/>
          <w:szCs w:val="24"/>
        </w:rPr>
        <w:br/>
        <w:t xml:space="preserve">    He, struck with mingled wonder and delight</w:t>
      </w:r>
      <w:r>
        <w:rPr>
          <w:color w:val="000000"/>
          <w:sz w:val="24"/>
          <w:szCs w:val="24"/>
        </w:rPr>
        <w:br/>
        <w:t xml:space="preserve">    To meet this woman, beautiful and young.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“Dear friend,” she said, brushing away her tears,</w:t>
      </w:r>
      <w:r>
        <w:rPr>
          <w:color w:val="000000"/>
          <w:sz w:val="24"/>
          <w:szCs w:val="24"/>
        </w:rPr>
        <w:br/>
        <w:t xml:space="preserve">    “If thou wilt rest thee on this smoothest rock</w:t>
      </w:r>
      <w:r>
        <w:rPr>
          <w:color w:val="000000"/>
          <w:sz w:val="24"/>
          <w:szCs w:val="24"/>
        </w:rPr>
        <w:br/>
        <w:t xml:space="preserve">    And tell me who thou art, and whence did come,</w:t>
      </w:r>
      <w:r>
        <w:rPr>
          <w:color w:val="000000"/>
          <w:sz w:val="24"/>
          <w:szCs w:val="24"/>
        </w:rPr>
        <w:br/>
        <w:t xml:space="preserve">    And wherefore lingering here, pleased will I listen.”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smile stole o’er his pale, storm-beaten face.—­</w:t>
      </w:r>
      <w:r>
        <w:rPr>
          <w:color w:val="000000"/>
          <w:sz w:val="24"/>
          <w:szCs w:val="24"/>
        </w:rPr>
        <w:br/>
        <w:t xml:space="preserve">    “I know thee now, from mother Eve descended,</w:t>
      </w:r>
      <w:r>
        <w:rPr>
          <w:color w:val="000000"/>
          <w:sz w:val="24"/>
          <w:szCs w:val="24"/>
        </w:rPr>
        <w:br/>
        <w:t xml:space="preserve">    By thy most feminine willingness to hear,</w:t>
      </w:r>
      <w:r>
        <w:rPr>
          <w:color w:val="000000"/>
          <w:sz w:val="24"/>
          <w:szCs w:val="24"/>
        </w:rPr>
        <w:br/>
        <w:t xml:space="preserve">    The sorrows which did claim thy ready tears</w:t>
      </w:r>
      <w:r>
        <w:rPr>
          <w:color w:val="000000"/>
          <w:sz w:val="24"/>
          <w:szCs w:val="24"/>
        </w:rPr>
        <w:br/>
        <w:t xml:space="preserve">    While they were but suspected.  Sit thee down. </w:t>
      </w:r>
      <w:r>
        <w:rPr>
          <w:color w:val="000000"/>
          <w:sz w:val="24"/>
          <w:szCs w:val="24"/>
        </w:rPr>
        <w:br/>
        <w:t xml:space="preserve">    Five years it is since, with three stately ships</w:t>
      </w:r>
      <w:r>
        <w:rPr>
          <w:color w:val="000000"/>
          <w:sz w:val="24"/>
          <w:szCs w:val="24"/>
        </w:rPr>
        <w:br/>
        <w:t xml:space="preserve">    And sturdy crews to man them, one proud day</w:t>
      </w:r>
      <w:r>
        <w:rPr>
          <w:color w:val="000000"/>
          <w:sz w:val="24"/>
          <w:szCs w:val="24"/>
        </w:rPr>
        <w:br/>
        <w:t xml:space="preserve">    I sailed away from the great three-linked isle,</w:t>
      </w:r>
      <w:r>
        <w:rPr>
          <w:color w:val="000000"/>
          <w:sz w:val="24"/>
          <w:szCs w:val="24"/>
        </w:rPr>
        <w:br/>
        <w:t xml:space="preserve">    Under my fair Queen’s sovereign patronage,</w:t>
      </w:r>
      <w:r>
        <w:rPr>
          <w:color w:val="000000"/>
          <w:sz w:val="24"/>
          <w:szCs w:val="24"/>
        </w:rPr>
        <w:br/>
        <w:t xml:space="preserve">    For the far Frigid Zone—­the wild, the fierce,</w:t>
      </w:r>
      <w:r>
        <w:rPr>
          <w:color w:val="000000"/>
          <w:sz w:val="24"/>
          <w:szCs w:val="24"/>
        </w:rPr>
        <w:br/>
        <w:t xml:space="preserve">    The unknown Arctic seas—­through their cold depths,</w:t>
      </w:r>
      <w:r>
        <w:rPr>
          <w:color w:val="000000"/>
          <w:sz w:val="24"/>
          <w:szCs w:val="24"/>
        </w:rPr>
        <w:br/>
        <w:t xml:space="preserve">    Their intricate, unmarked, majestic ways,</w:t>
      </w:r>
      <w:r>
        <w:rPr>
          <w:color w:val="000000"/>
          <w:sz w:val="24"/>
          <w:szCs w:val="24"/>
        </w:rPr>
        <w:br/>
        <w:t xml:space="preserve">    To find a North-West Passage:  which wise men</w:t>
      </w:r>
      <w:r>
        <w:rPr>
          <w:color w:val="000000"/>
          <w:sz w:val="24"/>
          <w:szCs w:val="24"/>
        </w:rPr>
        <w:br/>
        <w:t xml:space="preserve">    And skillful mariners, learned of the sea,</w:t>
      </w:r>
      <w:r>
        <w:rPr>
          <w:color w:val="000000"/>
          <w:sz w:val="24"/>
          <w:szCs w:val="24"/>
        </w:rPr>
        <w:br/>
        <w:t xml:space="preserve">    Suspected, through the navigator’s art</w:t>
      </w:r>
      <w:r>
        <w:rPr>
          <w:color w:val="000000"/>
          <w:sz w:val="24"/>
          <w:szCs w:val="24"/>
        </w:rPr>
        <w:br/>
        <w:t xml:space="preserve">    Might to the world be opened.  High my heart</w:t>
      </w:r>
      <w:r>
        <w:rPr>
          <w:color w:val="000000"/>
          <w:sz w:val="24"/>
          <w:szCs w:val="24"/>
        </w:rPr>
        <w:br/>
        <w:t xml:space="preserve">    With courage and ambition swelled its tides,</w:t>
      </w:r>
      <w:r>
        <w:rPr>
          <w:color w:val="000000"/>
          <w:sz w:val="24"/>
          <w:szCs w:val="24"/>
        </w:rPr>
        <w:br/>
        <w:t xml:space="preserve">    Knowledge I had and skill, with enterprise;</w:t>
      </w:r>
      <w:r>
        <w:rPr>
          <w:color w:val="000000"/>
          <w:sz w:val="24"/>
          <w:szCs w:val="24"/>
        </w:rPr>
        <w:br/>
        <w:t xml:space="preserve">    And should I be successful, future times</w:t>
      </w:r>
      <w:r>
        <w:rPr>
          <w:color w:val="000000"/>
          <w:sz w:val="24"/>
          <w:szCs w:val="24"/>
        </w:rPr>
        <w:br/>
        <w:t xml:space="preserve">    Should know my name, and future mariners</w:t>
      </w:r>
      <w:r>
        <w:rPr>
          <w:color w:val="000000"/>
          <w:sz w:val="24"/>
          <w:szCs w:val="24"/>
        </w:rPr>
        <w:br/>
        <w:t xml:space="preserve">    Respect my fame and emulate my deeds. </w:t>
      </w:r>
      <w:r>
        <w:rPr>
          <w:color w:val="000000"/>
          <w:sz w:val="24"/>
          <w:szCs w:val="24"/>
        </w:rPr>
        <w:br/>
        <w:t xml:space="preserve">    But one faint spot was there in my proud heart,</w:t>
      </w:r>
      <w:r>
        <w:rPr>
          <w:color w:val="000000"/>
          <w:sz w:val="24"/>
          <w:szCs w:val="24"/>
        </w:rPr>
        <w:br/>
        <w:t xml:space="preserve">    And that was where my constant wife, at parting,</w:t>
      </w:r>
      <w:r>
        <w:rPr>
          <w:color w:val="000000"/>
          <w:sz w:val="24"/>
          <w:szCs w:val="24"/>
        </w:rPr>
        <w:br/>
        <w:t xml:space="preserve">    Shed sorrowful tears, until they did strike through,</w:t>
      </w:r>
      <w:r>
        <w:rPr>
          <w:color w:val="000000"/>
          <w:sz w:val="24"/>
          <w:szCs w:val="24"/>
        </w:rPr>
        <w:br/>
        <w:t xml:space="preserve">    A fear, into my breast, that nevermore</w:t>
      </w:r>
      <w:r>
        <w:rPr>
          <w:color w:val="000000"/>
          <w:sz w:val="24"/>
          <w:szCs w:val="24"/>
        </w:rPr>
        <w:br/>
        <w:t xml:space="preserve">    That faithful brow should lean to it again.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“To thee, if thou indeed hast safely passed</w:t>
      </w:r>
      <w:r>
        <w:rPr>
          <w:color w:val="000000"/>
          <w:sz w:val="24"/>
          <w:szCs w:val="24"/>
        </w:rPr>
        <w:br/>
        <w:t xml:space="preserve">The horrors and the beauties of the sea,</w:t>
      </w:r>
      <w:r>
        <w:rPr>
          <w:color w:val="000000"/>
          <w:sz w:val="24"/>
          <w:szCs w:val="24"/>
        </w:rPr>
        <w:br/>
        <w:t xml:space="preserve">I need not tell the ever-varying scenes</w:t>
      </w:r>
      <w:r>
        <w:rPr>
          <w:color w:val="000000"/>
          <w:sz w:val="24"/>
          <w:szCs w:val="24"/>
        </w:rPr>
        <w:br/>
        <w:t xml:space="preserve">Of this most fearful voyage.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“Day by day</w:t>
      </w:r>
      <w:r>
        <w:rPr>
          <w:color w:val="000000"/>
          <w:sz w:val="24"/>
          <w:szCs w:val="24"/>
        </w:rPr>
        <w:br/>
        <w:t xml:space="preserve">    I studied in my cabin over charts;</w:t>
      </w:r>
      <w:r>
        <w:rPr>
          <w:color w:val="000000"/>
          <w:sz w:val="24"/>
          <w:szCs w:val="24"/>
        </w:rPr>
        <w:br/>
        <w:t xml:space="preserve">    Or, on the deck, learned of the sea and sky</w:t>
      </w:r>
      <w:r>
        <w:rPr>
          <w:color w:val="000000"/>
          <w:sz w:val="24"/>
          <w:szCs w:val="24"/>
        </w:rPr>
        <w:br/>
        <w:t xml:space="preserve">    The subtle mariner’s ever-changeful lore. </w:t>
      </w:r>
      <w:r>
        <w:rPr>
          <w:color w:val="000000"/>
          <w:sz w:val="24"/>
          <w:szCs w:val="24"/>
        </w:rPr>
        <w:br/>
        <w:t xml:space="preserve">    Prosperous we were, till o’er the mystic bounds</w:t>
      </w:r>
      <w:r>
        <w:rPr>
          <w:color w:val="000000"/>
          <w:sz w:val="24"/>
          <w:szCs w:val="24"/>
        </w:rPr>
        <w:br/>
        <w:t xml:space="preserve">    Of OENE’s realms I sailed; save now and then</w:t>
      </w:r>
      <w:r>
        <w:rPr>
          <w:color w:val="000000"/>
          <w:sz w:val="24"/>
          <w:szCs w:val="24"/>
        </w:rPr>
        <w:br/>
        <w:t xml:space="preserve">    Some noble sailor of my kindly crews</w:t>
      </w:r>
      <w:r>
        <w:rPr>
          <w:color w:val="000000"/>
          <w:sz w:val="24"/>
          <w:szCs w:val="24"/>
        </w:rPr>
        <w:br/>
        <w:t xml:space="preserve">    With tears we left upon the bloomless shores</w:t>
      </w:r>
      <w:r>
        <w:rPr>
          <w:color w:val="000000"/>
          <w:sz w:val="24"/>
          <w:szCs w:val="24"/>
        </w:rPr>
        <w:br/>
        <w:t xml:space="preserve">    Where birds nor flowers should ever bless his grave. </w:t>
      </w:r>
      <w:r>
        <w:rPr>
          <w:color w:val="000000"/>
          <w:sz w:val="24"/>
          <w:szCs w:val="24"/>
        </w:rPr>
        <w:br/>
        <w:t xml:space="preserve">    On—­on—­beyond all shores—­or sights of dwarfs</w:t>
      </w:r>
      <w:r>
        <w:rPr>
          <w:color w:val="000000"/>
          <w:sz w:val="24"/>
          <w:szCs w:val="24"/>
        </w:rPr>
        <w:br/>
        <w:t xml:space="preserve">    Slaying the rein-deer by their snow-built huts:—­</w:t>
      </w:r>
      <w:r>
        <w:rPr>
          <w:color w:val="000000"/>
          <w:sz w:val="24"/>
          <w:szCs w:val="24"/>
        </w:rPr>
        <w:br/>
        <w:t xml:space="preserve">    On, through the thickening perils of the way! </w:t>
      </w:r>
      <w:r>
        <w:rPr>
          <w:color w:val="000000"/>
          <w:sz w:val="24"/>
          <w:szCs w:val="24"/>
        </w:rPr>
        <w:br/>
        <w:t xml:space="preserve">    Methought I held within my brain the clue</w:t>
      </w:r>
      <w:r>
        <w:rPr>
          <w:color w:val="000000"/>
          <w:sz w:val="24"/>
          <w:szCs w:val="24"/>
        </w:rPr>
        <w:br/>
        <w:t xml:space="preserve">    Through that bewildering labyrinth of ice. </w:t>
      </w:r>
      <w:r>
        <w:rPr>
          <w:color w:val="000000"/>
          <w:sz w:val="24"/>
          <w:szCs w:val="24"/>
        </w:rPr>
        <w:br/>
        <w:t xml:space="preserve">    For weeks the Sun, a pale and sinking ghost,</w:t>
      </w:r>
      <w:r>
        <w:rPr>
          <w:color w:val="000000"/>
          <w:sz w:val="24"/>
          <w:szCs w:val="24"/>
        </w:rPr>
        <w:br/>
        <w:t xml:space="preserve">    With feeble eyes had glared upon the Pole. </w:t>
      </w:r>
      <w:r>
        <w:rPr>
          <w:color w:val="000000"/>
          <w:sz w:val="24"/>
          <w:szCs w:val="24"/>
        </w:rPr>
        <w:br/>
        <w:t xml:space="preserve">    Nor with his wavering arrows could o’erthrow</w:t>
      </w:r>
      <w:r>
        <w:rPr>
          <w:color w:val="000000"/>
          <w:sz w:val="24"/>
          <w:szCs w:val="24"/>
        </w:rPr>
        <w:br/>
        <w:t xml:space="preserve">    Even the airy domes of delicate sprites,</w:t>
      </w:r>
      <w:r>
        <w:rPr>
          <w:color w:val="000000"/>
          <w:sz w:val="24"/>
          <w:szCs w:val="24"/>
        </w:rPr>
        <w:br/>
        <w:t xml:space="preserve">    Sitting and decking their etherial robes</w:t>
      </w:r>
      <w:r>
        <w:rPr>
          <w:color w:val="000000"/>
          <w:sz w:val="24"/>
          <w:szCs w:val="24"/>
        </w:rPr>
        <w:br/>
        <w:t xml:space="preserve">    And turning them, sparkling, to his sullen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“Now from OENE’s dominions, messengers,</w:t>
      </w:r>
      <w:r>
        <w:rPr>
          <w:color w:val="000000"/>
          <w:sz w:val="24"/>
          <w:szCs w:val="24"/>
        </w:rPr>
        <w:br/>
        <w:t xml:space="preserve">    Borne by the flying winds, hourly arrived,</w:t>
      </w:r>
      <w:r>
        <w:rPr>
          <w:color w:val="000000"/>
          <w:sz w:val="24"/>
          <w:szCs w:val="24"/>
        </w:rPr>
        <w:br/>
        <w:t xml:space="preserve">    Warning me from her shores.  At last the Queen,</w:t>
      </w:r>
      <w:r>
        <w:rPr>
          <w:color w:val="000000"/>
          <w:sz w:val="24"/>
          <w:szCs w:val="24"/>
        </w:rPr>
        <w:br/>
        <w:t xml:space="preserve">    Gathered together her enormous fleet;</w:t>
      </w:r>
      <w:r>
        <w:rPr>
          <w:color w:val="000000"/>
          <w:sz w:val="24"/>
          <w:szCs w:val="24"/>
        </w:rPr>
        <w:br/>
        <w:t xml:space="preserve">    It bore down upon us with such grand array</w:t>
      </w:r>
      <w:r>
        <w:rPr>
          <w:color w:val="000000"/>
          <w:sz w:val="24"/>
          <w:szCs w:val="24"/>
        </w:rPr>
        <w:br/>
        <w:t xml:space="preserve">    As I pray heaven never to see again. </w:t>
      </w:r>
      <w:r>
        <w:rPr>
          <w:color w:val="000000"/>
          <w:sz w:val="24"/>
          <w:szCs w:val="24"/>
        </w:rPr>
        <w:br/>
        <w:t xml:space="preserve">    An hundred giant ships, whose rainbow sails</w:t>
      </w:r>
      <w:r>
        <w:rPr>
          <w:color w:val="000000"/>
          <w:sz w:val="24"/>
          <w:szCs w:val="24"/>
        </w:rPr>
        <w:br/>
        <w:t xml:space="preserve">    And glittering masts towered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 thousand feet</w:t>
      </w:r>
      <w:r>
        <w:rPr>
          <w:color w:val="000000"/>
          <w:sz w:val="24"/>
          <w:szCs w:val="24"/>
        </w:rPr>
        <w:br/>
        <w:t xml:space="preserve">    Above our tiny vessels, weighed their anchors</w:t>
      </w:r>
      <w:r>
        <w:rPr>
          <w:color w:val="000000"/>
          <w:sz w:val="24"/>
          <w:szCs w:val="24"/>
        </w:rPr>
        <w:br/>
        <w:t xml:space="preserve">    And slowly from their harbors drifted out. </w:t>
      </w:r>
      <w:r>
        <w:rPr>
          <w:color w:val="000000"/>
          <w:sz w:val="24"/>
          <w:szCs w:val="24"/>
        </w:rPr>
        <w:br/>
        <w:t xml:space="preserve">    We heard the creaking of their cables—­heard</w:t>
      </w:r>
      <w:r>
        <w:rPr>
          <w:color w:val="000000"/>
          <w:sz w:val="24"/>
          <w:szCs w:val="24"/>
        </w:rPr>
        <w:br/>
        <w:t xml:space="preserve">    The shouting of their fierce and naked crews—­</w:t>
      </w:r>
      <w:r>
        <w:rPr>
          <w:color w:val="000000"/>
          <w:sz w:val="24"/>
          <w:szCs w:val="24"/>
        </w:rPr>
        <w:br/>
        <w:t xml:space="preserve">    We saw the green sea boil against their keels—­</w:t>
      </w:r>
      <w:r>
        <w:rPr>
          <w:color w:val="000000"/>
          <w:sz w:val="24"/>
          <w:szCs w:val="24"/>
        </w:rPr>
        <w:br/>
        <w:t xml:space="preserve">    Their viewless banners flapped against our faces—­</w:t>
      </w:r>
      <w:r>
        <w:rPr>
          <w:color w:val="000000"/>
          <w:sz w:val="24"/>
          <w:szCs w:val="24"/>
        </w:rPr>
        <w:br/>
        <w:t xml:space="preserve">    Their viewless darts pierced us on every side</w:t>
      </w:r>
      <w:r>
        <w:rPr>
          <w:color w:val="000000"/>
          <w:sz w:val="24"/>
          <w:szCs w:val="24"/>
        </w:rPr>
        <w:br/>
        <w:t xml:space="preserve">    Till men fell on our decks, a stony heap. </w:t>
      </w:r>
      <w:r>
        <w:rPr>
          <w:color w:val="000000"/>
          <w:sz w:val="24"/>
          <w:szCs w:val="24"/>
        </w:rPr>
        <w:br/>
        <w:t xml:space="preserve">    We strove, at least, to make a brave retreat,</w:t>
      </w:r>
      <w:r>
        <w:rPr>
          <w:color w:val="000000"/>
          <w:sz w:val="24"/>
          <w:szCs w:val="24"/>
        </w:rPr>
        <w:br/>
        <w:t xml:space="preserve">    Toiling in mute dispair, or madly praying</w:t>
      </w:r>
      <w:r>
        <w:rPr>
          <w:color w:val="000000"/>
          <w:sz w:val="24"/>
          <w:szCs w:val="24"/>
        </w:rPr>
        <w:br/>
        <w:t xml:space="preserve">    The winds to favor our poor, shattered sails. </w:t>
      </w:r>
      <w:r>
        <w:rPr>
          <w:color w:val="000000"/>
          <w:sz w:val="24"/>
          <w:szCs w:val="24"/>
        </w:rPr>
        <w:br/>
        <w:t xml:space="preserve">    They closed around us upon every side. </w:t>
      </w:r>
      <w:r>
        <w:rPr>
          <w:color w:val="000000"/>
          <w:sz w:val="24"/>
          <w:szCs w:val="24"/>
        </w:rPr>
        <w:br/>
        <w:t xml:space="preserve">    Two of the largest of their avenging fleet,</w:t>
      </w:r>
      <w:r>
        <w:rPr>
          <w:color w:val="000000"/>
          <w:sz w:val="24"/>
          <w:szCs w:val="24"/>
        </w:rPr>
        <w:br/>
        <w:t xml:space="preserve">    Drawing together crushed in the embrace</w:t>
      </w:r>
      <w:r>
        <w:rPr>
          <w:color w:val="000000"/>
          <w:sz w:val="24"/>
          <w:szCs w:val="24"/>
        </w:rPr>
        <w:br/>
        <w:t xml:space="preserve">    My stoutest vessel like some frailest shell;</w:t>
      </w:r>
      <w:r>
        <w:rPr>
          <w:color w:val="000000"/>
          <w:sz w:val="24"/>
          <w:szCs w:val="24"/>
        </w:rPr>
        <w:br/>
        <w:t xml:space="preserve">    Then swung apart, with laughter on their decks,</w:t>
      </w:r>
      <w:r>
        <w:rPr>
          <w:color w:val="000000"/>
          <w:sz w:val="24"/>
          <w:szCs w:val="24"/>
        </w:rPr>
        <w:br/>
        <w:t xml:space="preserve">    Showing me, where my noble friends had been,</w:t>
      </w:r>
      <w:r>
        <w:rPr>
          <w:color w:val="000000"/>
          <w:sz w:val="24"/>
          <w:szCs w:val="24"/>
        </w:rPr>
        <w:br/>
        <w:t xml:space="preserve">    Only a seething gulf.  The sweat of anguish</w:t>
      </w:r>
      <w:r>
        <w:rPr>
          <w:color w:val="000000"/>
          <w:sz w:val="24"/>
          <w:szCs w:val="24"/>
        </w:rPr>
        <w:br/>
        <w:t xml:space="preserve">    Froze into hail upon my pallid brow,</w:t>
      </w:r>
      <w:r>
        <w:rPr>
          <w:color w:val="000000"/>
          <w:sz w:val="24"/>
          <w:szCs w:val="24"/>
        </w:rPr>
        <w:br/>
        <w:t xml:space="preserve">    When, with another shriek of agony,</w:t>
      </w:r>
      <w:r>
        <w:rPr>
          <w:color w:val="000000"/>
          <w:sz w:val="24"/>
          <w:szCs w:val="24"/>
        </w:rPr>
        <w:br/>
        <w:t xml:space="preserve">    The brother ship went down.  At length the winds,</w:t>
      </w:r>
      <w:r>
        <w:rPr>
          <w:color w:val="000000"/>
          <w:sz w:val="24"/>
          <w:szCs w:val="24"/>
        </w:rPr>
        <w:br/>
        <w:t xml:space="preserve">    Saving us only from more sudden death,</w:t>
      </w:r>
      <w:r>
        <w:rPr>
          <w:color w:val="000000"/>
          <w:sz w:val="24"/>
          <w:szCs w:val="24"/>
        </w:rPr>
        <w:br/>
        <w:t xml:space="preserve">    Drove us upon the rocks beneath this mount. </w:t>
      </w:r>
      <w:r>
        <w:rPr>
          <w:color w:val="000000"/>
          <w:sz w:val="24"/>
          <w:szCs w:val="24"/>
        </w:rPr>
        <w:br/>
        <w:t xml:space="preserve">    Five years had wasted all our store of food;</w:t>
      </w:r>
      <w:r>
        <w:rPr>
          <w:color w:val="000000"/>
          <w:sz w:val="24"/>
          <w:szCs w:val="24"/>
        </w:rPr>
        <w:br/>
        <w:t xml:space="preserve">    But, seeing monsters like this beast of prey,</w:t>
      </w:r>
      <w:r>
        <w:rPr>
          <w:color w:val="000000"/>
          <w:sz w:val="24"/>
          <w:szCs w:val="24"/>
        </w:rPr>
        <w:br/>
        <w:t xml:space="preserve">    Some of the least exhausted boldly forth</w:t>
      </w:r>
      <w:r>
        <w:rPr>
          <w:color w:val="000000"/>
          <w:sz w:val="24"/>
          <w:szCs w:val="24"/>
        </w:rPr>
        <w:br/>
        <w:t xml:space="preserve">    Went to destroy them—­I amid the rest,—­</w:t>
      </w:r>
      <w:r>
        <w:rPr>
          <w:color w:val="000000"/>
          <w:sz w:val="24"/>
          <w:szCs w:val="24"/>
        </w:rPr>
        <w:br/>
        <w:t xml:space="preserve">    But stupor and a drowsy sweetness came</w:t>
      </w:r>
      <w:r>
        <w:rPr>
          <w:color w:val="000000"/>
          <w:sz w:val="24"/>
          <w:szCs w:val="24"/>
        </w:rPr>
        <w:br/>
        <w:t xml:space="preserve">    Over our eyes, and we lay down to sleep—­</w:t>
      </w:r>
      <w:r>
        <w:rPr>
          <w:color w:val="000000"/>
          <w:sz w:val="24"/>
          <w:szCs w:val="24"/>
        </w:rPr>
        <w:br/>
        <w:t xml:space="preserve">    Waking to hear the mocking laugh of ghouls,</w:t>
      </w:r>
      <w:r>
        <w:rPr>
          <w:color w:val="000000"/>
          <w:sz w:val="24"/>
          <w:szCs w:val="24"/>
        </w:rPr>
        <w:br/>
        <w:t xml:space="preserve">    To find us chained, enslaved,—­and, worse than all! </w:t>
      </w:r>
      <w:r>
        <w:rPr>
          <w:color w:val="000000"/>
          <w:sz w:val="24"/>
          <w:szCs w:val="24"/>
        </w:rPr>
        <w:br/>
        <w:t xml:space="preserve">    Lost from our corporal bodies—­spirits—­dead!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“I, as the leader of the intruding band,</w:t>
      </w:r>
      <w:r>
        <w:rPr>
          <w:color w:val="000000"/>
          <w:sz w:val="24"/>
          <w:szCs w:val="24"/>
        </w:rPr>
        <w:br/>
        <w:t xml:space="preserve">    Am doomed to wander on this mountain side,</w:t>
      </w:r>
      <w:r>
        <w:rPr>
          <w:color w:val="000000"/>
          <w:sz w:val="24"/>
          <w:szCs w:val="24"/>
        </w:rPr>
        <w:br/>
        <w:t xml:space="preserve">    A century, before my restless ghost,</w:t>
      </w:r>
      <w:r>
        <w:rPr>
          <w:color w:val="000000"/>
          <w:sz w:val="24"/>
          <w:szCs w:val="24"/>
        </w:rPr>
        <w:br/>
        <w:t xml:space="preserve">    Freed from the thraldom of weird OENE’s power,</w:t>
      </w:r>
      <w:r>
        <w:rPr>
          <w:color w:val="000000"/>
          <w:sz w:val="24"/>
          <w:szCs w:val="24"/>
        </w:rPr>
        <w:br/>
        <w:t xml:space="preserve">    Regains its natural liberty, and soars</w:t>
      </w:r>
      <w:r>
        <w:rPr>
          <w:color w:val="000000"/>
          <w:sz w:val="24"/>
          <w:szCs w:val="24"/>
        </w:rPr>
        <w:br/>
        <w:t xml:space="preserve">    Into the paradise of happy souls. </w:t>
      </w:r>
      <w:r>
        <w:rPr>
          <w:color w:val="000000"/>
          <w:sz w:val="24"/>
          <w:szCs w:val="24"/>
        </w:rPr>
        <w:br/>
        <w:t xml:space="preserve">    This is the punishment those mortals bear,</w:t>
      </w:r>
      <w:r>
        <w:rPr>
          <w:color w:val="000000"/>
          <w:sz w:val="24"/>
          <w:szCs w:val="24"/>
        </w:rPr>
        <w:br/>
        <w:t xml:space="preserve">    Who, venturing into this strange Arctic world,</w:t>
      </w:r>
      <w:r>
        <w:rPr>
          <w:color w:val="000000"/>
          <w:sz w:val="24"/>
          <w:szCs w:val="24"/>
        </w:rPr>
        <w:br/>
        <w:t xml:space="preserve">    Are vanquished by its sovereign.  She hath power,</w:t>
      </w:r>
      <w:r>
        <w:rPr>
          <w:color w:val="000000"/>
          <w:sz w:val="24"/>
          <w:szCs w:val="24"/>
        </w:rPr>
        <w:br/>
        <w:t xml:space="preserve">    The source of which I know not, to retain</w:t>
      </w:r>
      <w:r>
        <w:rPr>
          <w:color w:val="000000"/>
          <w:sz w:val="24"/>
          <w:szCs w:val="24"/>
        </w:rPr>
        <w:br/>
        <w:t xml:space="preserve">    The souls of mortals for an hundred years,</w:t>
      </w:r>
      <w:r>
        <w:rPr>
          <w:color w:val="000000"/>
          <w:sz w:val="24"/>
          <w:szCs w:val="24"/>
        </w:rPr>
        <w:br/>
        <w:t xml:space="preserve">    Demanding service which they needs must pay. </w:t>
      </w:r>
      <w:r>
        <w:rPr>
          <w:color w:val="000000"/>
          <w:sz w:val="24"/>
          <w:szCs w:val="24"/>
        </w:rPr>
        <w:br/>
        <w:t xml:space="preserve">    The gloomy caverns underneath this mount,</w:t>
      </w:r>
      <w:r>
        <w:rPr>
          <w:color w:val="000000"/>
          <w:sz w:val="24"/>
          <w:szCs w:val="24"/>
        </w:rPr>
        <w:br/>
        <w:t xml:space="preserve">    And those which in the hearts of icebergs lie,</w:t>
      </w:r>
      <w:r>
        <w:rPr>
          <w:color w:val="000000"/>
          <w:sz w:val="24"/>
          <w:szCs w:val="24"/>
        </w:rPr>
        <w:br/>
        <w:t xml:space="preserve">    And many by the sea, are filled with those</w:t>
      </w:r>
      <w:r>
        <w:rPr>
          <w:color w:val="000000"/>
          <w:sz w:val="24"/>
          <w:szCs w:val="24"/>
        </w:rPr>
        <w:br/>
        <w:t xml:space="preserve">    Who work their ransom out with tedious toil. </w:t>
      </w:r>
      <w:r>
        <w:rPr>
          <w:color w:val="000000"/>
          <w:sz w:val="24"/>
          <w:szCs w:val="24"/>
        </w:rPr>
        <w:br/>
        <w:t xml:space="preserve">    For me—­I am not put to any task—­</w:t>
      </w:r>
      <w:r>
        <w:rPr>
          <w:color w:val="000000"/>
          <w:sz w:val="24"/>
          <w:szCs w:val="24"/>
        </w:rPr>
        <w:br/>
        <w:t xml:space="preserve">    My punishment to gaze afar and see</w:t>
      </w:r>
      <w:r>
        <w:rPr>
          <w:color w:val="000000"/>
          <w:sz w:val="24"/>
          <w:szCs w:val="24"/>
        </w:rPr>
        <w:br/>
        <w:t xml:space="preserve">    How cruelly all friends from distant shores,</w:t>
      </w:r>
      <w:r>
        <w:rPr>
          <w:color w:val="000000"/>
          <w:sz w:val="24"/>
          <w:szCs w:val="24"/>
        </w:rPr>
        <w:br/>
        <w:t xml:space="preserve">    Who dare attempt my rescue, are restrained. </w:t>
      </w:r>
      <w:r>
        <w:rPr>
          <w:color w:val="000000"/>
          <w:sz w:val="24"/>
          <w:szCs w:val="24"/>
        </w:rPr>
        <w:br/>
        <w:t xml:space="preserve">    Alas; the North-west Passage!  When the day</w:t>
      </w:r>
      <w:r>
        <w:rPr>
          <w:color w:val="000000"/>
          <w:sz w:val="24"/>
          <w:szCs w:val="24"/>
        </w:rPr>
        <w:br/>
        <w:t xml:space="preserve">    Glinted o’er this pale land, before my sight</w:t>
      </w:r>
      <w:r>
        <w:rPr>
          <w:color w:val="000000"/>
          <w:sz w:val="24"/>
          <w:szCs w:val="24"/>
        </w:rPr>
        <w:br/>
        <w:t xml:space="preserve">    In devious tracery that Passage lay;</w:t>
      </w:r>
      <w:r>
        <w:rPr>
          <w:color w:val="000000"/>
          <w:sz w:val="24"/>
          <w:szCs w:val="24"/>
        </w:rPr>
        <w:br/>
        <w:t xml:space="preserve">    Mocking me with its undeveloped truth,</w:t>
      </w:r>
      <w:r>
        <w:rPr>
          <w:color w:val="000000"/>
          <w:sz w:val="24"/>
          <w:szCs w:val="24"/>
        </w:rPr>
        <w:br/>
        <w:t xml:space="preserve">    Wealth unappropriated, glory lost! </w:t>
      </w:r>
      <w:r>
        <w:rPr>
          <w:color w:val="000000"/>
          <w:sz w:val="24"/>
          <w:szCs w:val="24"/>
        </w:rPr>
        <w:br/>
        <w:t xml:space="preserve">    Cruel is she who took from me that substance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With which I might have conquered an escape,</w:t>
      </w:r>
      <w:r>
        <w:rPr>
          <w:color w:val="000000"/>
          <w:sz w:val="24"/>
          <w:szCs w:val="24"/>
        </w:rPr>
        <w:br/>
        <w:t xml:space="preserve">    Leaving me, a forlorn old spirit, sere and grey. </w:t>
      </w:r>
      <w:r>
        <w:rPr>
          <w:color w:val="000000"/>
          <w:sz w:val="24"/>
          <w:szCs w:val="24"/>
        </w:rPr>
        <w:br/>
        <w:t xml:space="preserve">    Musing through barren hours upon the past,</w:t>
      </w:r>
      <w:r>
        <w:rPr>
          <w:color w:val="000000"/>
          <w:sz w:val="24"/>
          <w:szCs w:val="24"/>
        </w:rPr>
        <w:br/>
        <w:t xml:space="preserve">    I think with bitterness on those who once</w:t>
      </w:r>
      <w:r>
        <w:rPr>
          <w:color w:val="000000"/>
          <w:sz w:val="24"/>
          <w:szCs w:val="24"/>
        </w:rPr>
        <w:br/>
        <w:t xml:space="preserve">    Were friends and lovers—­Queen, companions, Wife! </w:t>
      </w:r>
      <w:r>
        <w:rPr>
          <w:color w:val="000000"/>
          <w:sz w:val="24"/>
          <w:szCs w:val="24"/>
        </w:rPr>
        <w:br/>
        <w:t xml:space="preserve">    Forgotten! yes, forgotten by them all! </w:t>
      </w:r>
      <w:r>
        <w:rPr>
          <w:color w:val="000000"/>
          <w:sz w:val="24"/>
          <w:szCs w:val="24"/>
        </w:rPr>
        <w:br/>
        <w:t xml:space="preserve">    The luxuries of the world-taxing city,</w:t>
      </w:r>
      <w:r>
        <w:rPr>
          <w:color w:val="000000"/>
          <w:sz w:val="24"/>
          <w:szCs w:val="24"/>
        </w:rPr>
        <w:br/>
        <w:t xml:space="preserve">    The kisses of their children, smiles of men</w:t>
      </w:r>
      <w:r>
        <w:rPr>
          <w:color w:val="000000"/>
          <w:sz w:val="24"/>
          <w:szCs w:val="24"/>
        </w:rPr>
        <w:br/>
        <w:t xml:space="preserve">    Renowned of deeds which have not failed, like mine—­</w:t>
      </w:r>
      <w:r>
        <w:rPr>
          <w:color w:val="000000"/>
          <w:sz w:val="24"/>
          <w:szCs w:val="24"/>
        </w:rPr>
        <w:br/>
        <w:t xml:space="preserve">    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is the portion of that happier crowd</w:t>
      </w:r>
      <w:r>
        <w:rPr>
          <w:color w:val="000000"/>
          <w:sz w:val="24"/>
          <w:szCs w:val="24"/>
        </w:rPr>
        <w:br/>
        <w:t xml:space="preserve">    Who set me on to dangerous enterprise. </w:t>
      </w:r>
      <w:r>
        <w:rPr>
          <w:color w:val="000000"/>
          <w:sz w:val="24"/>
          <w:szCs w:val="24"/>
        </w:rPr>
        <w:br/>
        <w:t xml:space="preserve">    But ah! the worst part of it all, is this,—­</w:t>
      </w:r>
      <w:r>
        <w:rPr>
          <w:color w:val="000000"/>
          <w:sz w:val="24"/>
          <w:szCs w:val="24"/>
        </w:rPr>
        <w:br/>
        <w:t xml:space="preserve">    To be forgotten by my own best friends—­</w:t>
      </w:r>
      <w:r>
        <w:rPr>
          <w:color w:val="000000"/>
          <w:sz w:val="24"/>
          <w:szCs w:val="24"/>
        </w:rPr>
        <w:br/>
        <w:t xml:space="preserve">    To be to them as if I ne’er had been! </w:t>
      </w:r>
      <w:r>
        <w:rPr>
          <w:color w:val="000000"/>
          <w:sz w:val="24"/>
          <w:szCs w:val="24"/>
        </w:rPr>
        <w:br/>
        <w:t xml:space="preserve">    My wife—­my wife!”—­he ended with bowed head.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“Art thou indeed a spirit?”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 asked,</w:t>
      </w:r>
      <w:r>
        <w:rPr>
          <w:color w:val="000000"/>
          <w:sz w:val="24"/>
          <w:szCs w:val="24"/>
        </w:rPr>
        <w:br/>
        <w:t xml:space="preserve">    Shrinking a step aside.  Then her kind heart</w:t>
      </w:r>
      <w:r>
        <w:rPr>
          <w:color w:val="000000"/>
          <w:sz w:val="24"/>
          <w:szCs w:val="24"/>
        </w:rPr>
        <w:br/>
        <w:t xml:space="preserve">    O’ercome the transient awe, and stealing close,</w:t>
      </w:r>
      <w:r>
        <w:rPr>
          <w:color w:val="000000"/>
          <w:sz w:val="24"/>
          <w:szCs w:val="24"/>
        </w:rPr>
        <w:br/>
        <w:t xml:space="preserve">    While smiling on him with sweet, wondering eyes,</w:t>
      </w:r>
      <w:r>
        <w:rPr>
          <w:color w:val="000000"/>
          <w:sz w:val="24"/>
          <w:szCs w:val="24"/>
        </w:rPr>
        <w:br/>
        <w:t xml:space="preserve">    Began again:—­“But art thou truly he</w:t>
      </w:r>
      <w:r>
        <w:rPr>
          <w:color w:val="000000"/>
          <w:sz w:val="24"/>
          <w:szCs w:val="24"/>
        </w:rPr>
        <w:br/>
        <w:t xml:space="preserve">    Whose name is on the lip of the great world?—­</w:t>
      </w:r>
      <w:r>
        <w:rPr>
          <w:color w:val="000000"/>
          <w:sz w:val="24"/>
          <w:szCs w:val="24"/>
        </w:rPr>
        <w:br/>
        <w:t xml:space="preserve">    Of whom the wives and mothers, tearful, speak</w:t>
      </w:r>
      <w:r>
        <w:rPr>
          <w:color w:val="000000"/>
          <w:sz w:val="24"/>
          <w:szCs w:val="24"/>
        </w:rPr>
        <w:br/>
        <w:t xml:space="preserve">    When sound the Northern wind-harps?—­whose grand fate,</w:t>
      </w:r>
      <w:r>
        <w:rPr>
          <w:color w:val="000000"/>
          <w:sz w:val="24"/>
          <w:szCs w:val="24"/>
        </w:rPr>
        <w:br/>
        <w:t xml:space="preserve">    Hath power to touch, not only hearts of men,</w:t>
      </w:r>
      <w:r>
        <w:rPr>
          <w:color w:val="000000"/>
          <w:sz w:val="24"/>
          <w:szCs w:val="24"/>
        </w:rPr>
        <w:br/>
        <w:t xml:space="preserve">    But draw the golden drops from weeping purses? </w:t>
      </w:r>
      <w:r>
        <w:rPr>
          <w:color w:val="000000"/>
          <w:sz w:val="24"/>
          <w:szCs w:val="24"/>
        </w:rPr>
        <w:br/>
        <w:t xml:space="preserve">    Oh! be content! if Fame and Love content thee. </w:t>
      </w:r>
      <w:r>
        <w:rPr>
          <w:color w:val="000000"/>
          <w:sz w:val="24"/>
          <w:szCs w:val="24"/>
        </w:rPr>
        <w:br/>
        <w:t xml:space="preserve">    For thee, the hearts of mariners beat loud—­</w:t>
      </w:r>
      <w:r>
        <w:rPr>
          <w:color w:val="000000"/>
          <w:sz w:val="24"/>
          <w:szCs w:val="24"/>
        </w:rPr>
        <w:br/>
        <w:t xml:space="preserve">    For thee, ships chase the pathways of the sea—­</w:t>
      </w:r>
      <w:r>
        <w:rPr>
          <w:color w:val="000000"/>
          <w:sz w:val="24"/>
          <w:szCs w:val="24"/>
        </w:rPr>
        <w:br/>
        <w:t xml:space="preserve">    By thee the souls of nations, like one chord</w:t>
      </w:r>
      <w:r>
        <w:rPr>
          <w:color w:val="000000"/>
          <w:sz w:val="24"/>
          <w:szCs w:val="24"/>
        </w:rPr>
        <w:br/>
        <w:t xml:space="preserve">    Are smote upon, and ring out sympathy;</w:t>
      </w:r>
      <w:r>
        <w:rPr>
          <w:color w:val="000000"/>
          <w:sz w:val="24"/>
          <w:szCs w:val="24"/>
        </w:rPr>
        <w:br/>
        <w:t xml:space="preserve">    And men talk on the streets, and by their hearths,</w:t>
      </w:r>
      <w:r>
        <w:rPr>
          <w:color w:val="000000"/>
          <w:sz w:val="24"/>
          <w:szCs w:val="24"/>
        </w:rPr>
        <w:br/>
        <w:t xml:space="preserve">    Of him who led to dismal, distant shores</w:t>
      </w:r>
      <w:r>
        <w:rPr>
          <w:color w:val="000000"/>
          <w:sz w:val="24"/>
          <w:szCs w:val="24"/>
        </w:rPr>
        <w:br/>
        <w:t xml:space="preserve">    The Crusade of the Nineteenth Century. </w:t>
      </w:r>
      <w:r>
        <w:rPr>
          <w:color w:val="000000"/>
          <w:sz w:val="24"/>
          <w:szCs w:val="24"/>
        </w:rPr>
        <w:br/>
        <w:t xml:space="preserve">    In that new world, where generous hearts are found</w:t>
      </w:r>
      <w:r>
        <w:rPr>
          <w:color w:val="000000"/>
          <w:sz w:val="24"/>
          <w:szCs w:val="24"/>
        </w:rPr>
        <w:br/>
        <w:t xml:space="preserve">    To flourish on the air of liberty,</w:t>
      </w:r>
      <w:r>
        <w:rPr>
          <w:color w:val="000000"/>
          <w:sz w:val="24"/>
          <w:szCs w:val="24"/>
        </w:rPr>
        <w:br/>
        <w:t xml:space="preserve">    A noble merchant fitted out a ship;</w:t>
      </w:r>
      <w:r>
        <w:rPr>
          <w:color w:val="000000"/>
          <w:sz w:val="24"/>
          <w:szCs w:val="24"/>
        </w:rPr>
        <w:br/>
        <w:t xml:space="preserve">    And others joined him in his kindly plan,</w:t>
      </w:r>
      <w:r>
        <w:rPr>
          <w:color w:val="000000"/>
          <w:sz w:val="24"/>
          <w:szCs w:val="24"/>
        </w:rPr>
        <w:br/>
        <w:t xml:space="preserve">    So deep the interest taken in thy fate. </w:t>
      </w:r>
      <w:r>
        <w:rPr>
          <w:color w:val="000000"/>
          <w:sz w:val="24"/>
          <w:szCs w:val="24"/>
        </w:rPr>
        <w:br/>
        <w:t xml:space="preserve">    And oh, for thee, thou princely-fortuned man,</w:t>
      </w:r>
      <w:r>
        <w:rPr>
          <w:color w:val="000000"/>
          <w:sz w:val="24"/>
          <w:szCs w:val="24"/>
        </w:rPr>
        <w:br/>
        <w:t xml:space="preserve">    A pale face from a northern window looks,</w:t>
      </w:r>
      <w:r>
        <w:rPr>
          <w:color w:val="000000"/>
          <w:sz w:val="24"/>
          <w:szCs w:val="24"/>
        </w:rPr>
        <w:br/>
        <w:t xml:space="preserve">    Forever looks, with constancy sublime. </w:t>
      </w:r>
      <w:r>
        <w:rPr>
          <w:color w:val="000000"/>
          <w:sz w:val="24"/>
          <w:szCs w:val="24"/>
        </w:rPr>
        <w:br/>
        <w:t xml:space="preserve">    At night, when spectral tints are in the North—­</w:t>
      </w:r>
      <w:r>
        <w:rPr>
          <w:color w:val="000000"/>
          <w:sz w:val="24"/>
          <w:szCs w:val="24"/>
        </w:rPr>
        <w:br/>
        <w:t xml:space="preserve">    By day, when winds blow down from that bleak source—­</w:t>
      </w:r>
      <w:r>
        <w:rPr>
          <w:color w:val="000000"/>
          <w:sz w:val="24"/>
          <w:szCs w:val="24"/>
        </w:rPr>
        <w:br/>
        <w:t xml:space="preserve">    That face peers from the window anxiously,</w:t>
      </w:r>
      <w:r>
        <w:rPr>
          <w:color w:val="000000"/>
          <w:sz w:val="24"/>
          <w:szCs w:val="24"/>
        </w:rPr>
        <w:br/>
        <w:t xml:space="preserve">    As if the elements might come from thee</w:t>
      </w:r>
      <w:r>
        <w:rPr>
          <w:color w:val="000000"/>
          <w:sz w:val="24"/>
          <w:szCs w:val="24"/>
        </w:rPr>
        <w:br/>
        <w:t xml:space="preserve">    Bearing some message to her pining heart.”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As breaks the sunlight from a snow-filled cloud,</w:t>
      </w:r>
      <w:r>
        <w:rPr>
          <w:color w:val="000000"/>
          <w:sz w:val="24"/>
          <w:szCs w:val="24"/>
        </w:rPr>
        <w:br/>
        <w:t xml:space="preserve">    Smiles struggled through the list’ner’s wintry looks.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“As land-bird with a green twig in its beak</w:t>
      </w:r>
      <w:r>
        <w:rPr>
          <w:color w:val="000000"/>
          <w:sz w:val="24"/>
          <w:szCs w:val="24"/>
        </w:rPr>
        <w:br/>
        <w:t xml:space="preserve">    Is welcome to the homesick ship which long</w:t>
      </w:r>
      <w:r>
        <w:rPr>
          <w:color w:val="000000"/>
          <w:sz w:val="24"/>
          <w:szCs w:val="24"/>
        </w:rPr>
        <w:br/>
        <w:t xml:space="preserve">    Hath tossed in foreign waters, so art thou</w:t>
      </w:r>
      <w:r>
        <w:rPr>
          <w:color w:val="000000"/>
          <w:sz w:val="24"/>
          <w:szCs w:val="24"/>
        </w:rPr>
        <w:br/>
        <w:t xml:space="preserve">    Welcome to me, with this consoling tale. </w:t>
      </w:r>
      <w:r>
        <w:rPr>
          <w:color w:val="000000"/>
          <w:sz w:val="24"/>
          <w:szCs w:val="24"/>
        </w:rPr>
        <w:br/>
        <w:t xml:space="preserve">    I am content.  Weird OENE, keep me here! </w:t>
      </w:r>
      <w:r>
        <w:rPr>
          <w:color w:val="000000"/>
          <w:sz w:val="24"/>
          <w:szCs w:val="24"/>
        </w:rPr>
        <w:br/>
        <w:t xml:space="preserve">    And I will while away a century</w:t>
      </w:r>
      <w:r>
        <w:rPr>
          <w:color w:val="000000"/>
          <w:sz w:val="24"/>
          <w:szCs w:val="24"/>
        </w:rPr>
        <w:br/>
        <w:t xml:space="preserve">    In dreaming of a love which hath not failed;</w:t>
      </w:r>
      <w:r>
        <w:rPr>
          <w:color w:val="000000"/>
          <w:sz w:val="24"/>
          <w:szCs w:val="24"/>
        </w:rPr>
        <w:br/>
        <w:t xml:space="preserve">    Now knowing that the first to welcome me</w:t>
      </w:r>
      <w:r>
        <w:rPr>
          <w:color w:val="000000"/>
          <w:sz w:val="24"/>
          <w:szCs w:val="24"/>
        </w:rPr>
        <w:br/>
        <w:t xml:space="preserve">    In Heaven’s ineffable bowers, will be my wife.”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“Since thou, Sir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, protected me from harm,</w:t>
      </w:r>
      <w:r>
        <w:rPr>
          <w:color w:val="000000"/>
          <w:sz w:val="24"/>
          <w:szCs w:val="24"/>
        </w:rPr>
        <w:br/>
        <w:t xml:space="preserve">    What I have said may be some small return. </w:t>
      </w:r>
      <w:r>
        <w:rPr>
          <w:color w:val="000000"/>
          <w:sz w:val="24"/>
          <w:szCs w:val="24"/>
        </w:rPr>
        <w:br/>
        <w:t xml:space="preserve">    I do dislike to leave thee here, so lonely;</w:t>
      </w:r>
      <w:r>
        <w:rPr>
          <w:color w:val="000000"/>
          <w:sz w:val="24"/>
          <w:szCs w:val="24"/>
        </w:rPr>
        <w:br/>
        <w:t xml:space="preserve">    But since I for my BERTHO went in search,</w:t>
      </w:r>
      <w:r>
        <w:rPr>
          <w:color w:val="000000"/>
          <w:sz w:val="24"/>
          <w:szCs w:val="24"/>
        </w:rPr>
        <w:br/>
        <w:t xml:space="preserve">    Nought stays my footsteps long.  Where’er I go,</w:t>
      </w:r>
      <w:r>
        <w:rPr>
          <w:color w:val="000000"/>
          <w:sz w:val="24"/>
          <w:szCs w:val="24"/>
        </w:rPr>
        <w:br/>
        <w:t xml:space="preserve">    Whether I be successful in my search,</w:t>
      </w:r>
      <w:r>
        <w:rPr>
          <w:color w:val="000000"/>
          <w:sz w:val="24"/>
          <w:szCs w:val="24"/>
        </w:rPr>
        <w:br/>
        <w:t xml:space="preserve">    Or perish by the way, I trust again</w:t>
      </w:r>
      <w:r>
        <w:rPr>
          <w:color w:val="000000"/>
          <w:sz w:val="24"/>
          <w:szCs w:val="24"/>
        </w:rPr>
        <w:br/>
        <w:t xml:space="preserve">    We shall in spirit, if not in body, meet. </w:t>
      </w:r>
      <w:r>
        <w:rPr>
          <w:color w:val="000000"/>
          <w:sz w:val="24"/>
          <w:szCs w:val="24"/>
        </w:rPr>
        <w:br/>
        <w:t xml:space="preserve">    I have seen this witching Pole-Queen; I have passed</w:t>
      </w:r>
      <w:r>
        <w:rPr>
          <w:color w:val="000000"/>
          <w:sz w:val="24"/>
          <w:szCs w:val="24"/>
        </w:rPr>
        <w:br/>
        <w:t xml:space="preserve">    This circling cold and stood in the warm heart</w:t>
      </w:r>
      <w:r>
        <w:rPr>
          <w:color w:val="000000"/>
          <w:sz w:val="24"/>
          <w:szCs w:val="24"/>
        </w:rPr>
        <w:br/>
        <w:t xml:space="preserve">    Of her domains—­have pressed her magic isle</w:t>
      </w:r>
      <w:r>
        <w:rPr>
          <w:color w:val="000000"/>
          <w:sz w:val="24"/>
          <w:szCs w:val="24"/>
        </w:rPr>
        <w:br/>
        <w:t xml:space="preserve">    With my poor human feet, and with my voice</w:t>
      </w:r>
      <w:r>
        <w:rPr>
          <w:color w:val="000000"/>
          <w:sz w:val="24"/>
          <w:szCs w:val="24"/>
        </w:rPr>
        <w:br/>
        <w:t xml:space="preserve">    Have plead the cause of two young, eager souls. </w:t>
      </w:r>
      <w:r>
        <w:rPr>
          <w:color w:val="000000"/>
          <w:sz w:val="24"/>
          <w:szCs w:val="24"/>
        </w:rPr>
        <w:br/>
        <w:t xml:space="preserve">    She was not kind, and yet not very cruel,</w:t>
      </w:r>
      <w:r>
        <w:rPr>
          <w:color w:val="000000"/>
          <w:sz w:val="24"/>
          <w:szCs w:val="24"/>
        </w:rPr>
        <w:br/>
        <w:t xml:space="preserve">    She may relent, even of her hate towards thee. </w:t>
      </w:r>
      <w:r>
        <w:rPr>
          <w:color w:val="000000"/>
          <w:sz w:val="24"/>
          <w:szCs w:val="24"/>
        </w:rPr>
        <w:br/>
        <w:t xml:space="preserve">    If I again have access to her ear,</w:t>
      </w:r>
      <w:r>
        <w:rPr>
          <w:color w:val="000000"/>
          <w:sz w:val="24"/>
          <w:szCs w:val="24"/>
        </w:rPr>
        <w:br/>
        <w:t xml:space="preserve">    I’ll not forget to plead thy cause, dear sir,</w:t>
      </w:r>
      <w:r>
        <w:rPr>
          <w:color w:val="000000"/>
          <w:sz w:val="24"/>
          <w:szCs w:val="24"/>
        </w:rPr>
        <w:br/>
        <w:t xml:space="preserve">    As if it were mine own.  Farewell!”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“Farewell,</w:t>
      </w:r>
      <w:r>
        <w:rPr>
          <w:color w:val="000000"/>
          <w:sz w:val="24"/>
          <w:szCs w:val="24"/>
        </w:rPr>
        <w:br/>
        <w:t xml:space="preserve">    And heaven bless thine innocence, sweet friend.”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parting gesture full of tender grace</w:t>
      </w:r>
      <w:r>
        <w:rPr>
          <w:color w:val="000000"/>
          <w:sz w:val="24"/>
          <w:szCs w:val="24"/>
        </w:rPr>
        <w:br/>
        <w:t xml:space="preserve">And soft regret, she passed upon her way. </w:t>
      </w:r>
      <w:r>
        <w:rPr>
          <w:color w:val="000000"/>
          <w:sz w:val="24"/>
          <w:szCs w:val="24"/>
        </w:rPr>
        <w:br/>
        <w:t xml:space="preserve">A weary time it grew till on the summit</w:t>
      </w:r>
      <w:r>
        <w:rPr>
          <w:color w:val="000000"/>
          <w:sz w:val="24"/>
          <w:szCs w:val="24"/>
        </w:rPr>
        <w:br/>
        <w:t xml:space="preserve">Of Thug she stood, gazing bewildered round. </w:t>
      </w:r>
      <w:r>
        <w:rPr>
          <w:color w:val="000000"/>
          <w:sz w:val="24"/>
          <w:szCs w:val="24"/>
        </w:rPr>
        <w:br/>
        <w:t xml:space="preserve">No more she heard her lover’s haunting call;</w:t>
      </w:r>
      <w:r>
        <w:rPr>
          <w:color w:val="000000"/>
          <w:sz w:val="24"/>
          <w:szCs w:val="24"/>
        </w:rPr>
        <w:br/>
        <w:t xml:space="preserve">But she herself cried out with aching voice,</w:t>
      </w:r>
      <w:r>
        <w:rPr>
          <w:color w:val="000000"/>
          <w:sz w:val="24"/>
          <w:szCs w:val="24"/>
        </w:rPr>
        <w:br/>
        <w:t xml:space="preserve">Whose sweetness dropped with every silver tone</w:t>
      </w:r>
      <w:r>
        <w:rPr>
          <w:color w:val="000000"/>
          <w:sz w:val="24"/>
          <w:szCs w:val="24"/>
        </w:rPr>
        <w:br/>
        <w:t xml:space="preserve">From the full note of hope to doubt and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Sudden a chill fell on her, and a shadow;</w:t>
      </w:r>
      <w:r>
        <w:rPr>
          <w:color w:val="000000"/>
          <w:sz w:val="24"/>
          <w:szCs w:val="24"/>
        </w:rPr>
        <w:br/>
        <w:t xml:space="preserve">    Her breath congealed, and on those rosy lips</w:t>
      </w:r>
      <w:r>
        <w:rPr>
          <w:color w:val="000000"/>
          <w:sz w:val="24"/>
          <w:szCs w:val="24"/>
        </w:rPr>
        <w:br/>
        <w:t xml:space="preserve">    The white rime gathered.  From behind a rock,</w:t>
      </w:r>
      <w:r>
        <w:rPr>
          <w:color w:val="000000"/>
          <w:sz w:val="24"/>
          <w:szCs w:val="24"/>
        </w:rPr>
        <w:br/>
        <w:t xml:space="preserve">    Which crowned the mountain, there advanced to view</w:t>
      </w:r>
      <w:r>
        <w:rPr>
          <w:color w:val="000000"/>
          <w:sz w:val="24"/>
          <w:szCs w:val="24"/>
        </w:rPr>
        <w:br/>
        <w:t xml:space="preserve">    WOLE, that old warrior who before OENE</w:t>
      </w:r>
      <w:r>
        <w:rPr>
          <w:color w:val="000000"/>
          <w:sz w:val="24"/>
          <w:szCs w:val="24"/>
        </w:rPr>
        <w:br/>
        <w:t xml:space="preserve">    Rumbled his boastful story.  In his hand</w:t>
      </w:r>
      <w:r>
        <w:rPr>
          <w:color w:val="000000"/>
          <w:sz w:val="24"/>
          <w:szCs w:val="24"/>
        </w:rPr>
        <w:br/>
        <w:t xml:space="preserve">    He poised his massive spear in act to throw;</w:t>
      </w:r>
      <w:r>
        <w:rPr>
          <w:color w:val="000000"/>
          <w:sz w:val="24"/>
          <w:szCs w:val="24"/>
        </w:rPr>
        <w:br/>
        <w:t xml:space="preserve">    Yet, seeing there, chilled in her loveliness,</w:t>
      </w:r>
      <w:r>
        <w:rPr>
          <w:color w:val="000000"/>
          <w:sz w:val="24"/>
          <w:szCs w:val="24"/>
        </w:rPr>
        <w:br/>
        <w:t xml:space="preserve">    (Like some young rose-bud nipped by spring-time frost,)</w:t>
      </w:r>
      <w:r>
        <w:rPr>
          <w:color w:val="000000"/>
          <w:sz w:val="24"/>
          <w:szCs w:val="24"/>
        </w:rPr>
        <w:br/>
        <w:t xml:space="preserve">    The maiden whom his Queen herself did spare,</w:t>
      </w:r>
      <w:r>
        <w:rPr>
          <w:color w:val="000000"/>
          <w:sz w:val="24"/>
          <w:szCs w:val="24"/>
        </w:rPr>
        <w:br/>
        <w:t xml:space="preserve">    The frown rolled from his forehead as a cloud</w:t>
      </w:r>
      <w:r>
        <w:rPr>
          <w:color w:val="000000"/>
          <w:sz w:val="24"/>
          <w:szCs w:val="24"/>
        </w:rPr>
        <w:br/>
        <w:t xml:space="preserve">    Rolls from a rugged crag.  The spear remained</w:t>
      </w:r>
      <w:r>
        <w:rPr>
          <w:color w:val="000000"/>
          <w:sz w:val="24"/>
          <w:szCs w:val="24"/>
        </w:rPr>
        <w:br/>
        <w:t xml:space="preserve">    Moveless in air, while through his frosty glance</w:t>
      </w:r>
      <w:r>
        <w:rPr>
          <w:color w:val="000000"/>
          <w:sz w:val="24"/>
          <w:szCs w:val="24"/>
        </w:rPr>
        <w:br/>
        <w:t xml:space="preserve">    Melted a softness never known before. </w:t>
      </w:r>
      <w:r>
        <w:rPr>
          <w:color w:val="000000"/>
          <w:sz w:val="24"/>
          <w:szCs w:val="24"/>
        </w:rPr>
        <w:br/>
        <w:t xml:space="preserve">    The life so nearly frozen in her veins</w:t>
      </w:r>
      <w:r>
        <w:rPr>
          <w:color w:val="000000"/>
          <w:sz w:val="24"/>
          <w:szCs w:val="24"/>
        </w:rPr>
        <w:br/>
        <w:t xml:space="preserve">    Flew back and thrilled her heart, as on her knees</w:t>
      </w:r>
      <w:r>
        <w:rPr>
          <w:color w:val="000000"/>
          <w:sz w:val="24"/>
          <w:szCs w:val="24"/>
        </w:rPr>
        <w:br/>
        <w:t xml:space="preserve">    She dropped, and lifting up her pleading hands</w:t>
      </w:r>
      <w:r>
        <w:rPr>
          <w:color w:val="000000"/>
          <w:sz w:val="24"/>
          <w:szCs w:val="24"/>
        </w:rPr>
        <w:br/>
        <w:t xml:space="preserve">    Crying—­“Slay me, at once, great WOLE, slay me! </w:t>
      </w:r>
      <w:r>
        <w:rPr>
          <w:color w:val="000000"/>
          <w:sz w:val="24"/>
          <w:szCs w:val="24"/>
        </w:rPr>
        <w:br/>
        <w:t xml:space="preserve">    With those keen looks, or tell me of my lover! </w:t>
      </w:r>
      <w:r>
        <w:rPr>
          <w:color w:val="000000"/>
          <w:sz w:val="24"/>
          <w:szCs w:val="24"/>
        </w:rPr>
        <w:br/>
        <w:t xml:space="preserve">    If this great mountain rested on my breast</w:t>
      </w:r>
      <w:r>
        <w:rPr>
          <w:color w:val="000000"/>
          <w:sz w:val="24"/>
          <w:szCs w:val="24"/>
        </w:rPr>
        <w:br/>
        <w:t xml:space="preserve">    It could not crush me worse than this suspense,</w:t>
      </w:r>
      <w:r>
        <w:rPr>
          <w:color w:val="000000"/>
          <w:sz w:val="24"/>
          <w:szCs w:val="24"/>
        </w:rPr>
        <w:br/>
        <w:t xml:space="preserve">    Kill me or free me from it!  What, to thee—­</w:t>
      </w:r>
      <w:r>
        <w:rPr>
          <w:color w:val="000000"/>
          <w:sz w:val="24"/>
          <w:szCs w:val="24"/>
        </w:rPr>
        <w:br/>
        <w:t xml:space="preserve">    Thou greatest warrior of this shadowy land,</w:t>
      </w:r>
      <w:r>
        <w:rPr>
          <w:color w:val="000000"/>
          <w:sz w:val="24"/>
          <w:szCs w:val="24"/>
        </w:rPr>
        <w:br/>
        <w:t xml:space="preserve">    Whose conquests like the snows upon this mount</w:t>
      </w:r>
      <w:r>
        <w:rPr>
          <w:color w:val="000000"/>
          <w:sz w:val="24"/>
          <w:szCs w:val="24"/>
        </w:rPr>
        <w:br/>
        <w:t xml:space="preserve">    Lie white and venerable on thy fame,</w:t>
      </w:r>
      <w:r>
        <w:rPr>
          <w:color w:val="000000"/>
          <w:sz w:val="24"/>
          <w:szCs w:val="24"/>
        </w:rPr>
        <w:br/>
        <w:t xml:space="preserve">    Unsoiled by one defeat—­what is to thee,</w:t>
      </w:r>
      <w:r>
        <w:rPr>
          <w:color w:val="000000"/>
          <w:sz w:val="24"/>
          <w:szCs w:val="24"/>
        </w:rPr>
        <w:br/>
        <w:t xml:space="preserve">    One prisoner, if she who loves him well,</w:t>
      </w:r>
      <w:r>
        <w:rPr>
          <w:color w:val="000000"/>
          <w:sz w:val="24"/>
          <w:szCs w:val="24"/>
        </w:rPr>
        <w:br/>
        <w:t xml:space="preserve">    Comes kneeling at thy feet, to ask him back? </w:t>
      </w:r>
      <w:r>
        <w:rPr>
          <w:color w:val="000000"/>
          <w:sz w:val="24"/>
          <w:szCs w:val="24"/>
        </w:rPr>
        <w:br/>
        <w:t xml:space="preserve">    Thou’lt give him her, I know, since to achieve</w:t>
      </w:r>
      <w:r>
        <w:rPr>
          <w:color w:val="000000"/>
          <w:sz w:val="24"/>
          <w:szCs w:val="24"/>
        </w:rPr>
        <w:br/>
        <w:t xml:space="preserve">    Renown like thine there must be generous heart.”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“Look!” cried the warrior and outstretched his spear—­</w:t>
      </w:r>
      <w:r>
        <w:rPr>
          <w:color w:val="000000"/>
          <w:sz w:val="24"/>
          <w:szCs w:val="24"/>
        </w:rPr>
        <w:br/>
        <w:t xml:space="preserve">    “’Tis not auspicious hour for such a plea.”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Following the motion of his hand she saw</w:t>
      </w:r>
      <w:r>
        <w:rPr>
          <w:color w:val="000000"/>
          <w:sz w:val="24"/>
          <w:szCs w:val="24"/>
        </w:rPr>
        <w:br/>
        <w:t xml:space="preserve">    From the horizon phantom suns and moons</w:t>
      </w:r>
      <w:r>
        <w:rPr>
          <w:color w:val="000000"/>
          <w:sz w:val="24"/>
          <w:szCs w:val="24"/>
        </w:rPr>
        <w:br/>
        <w:t xml:space="preserve">    Shoot swiftly, or along the red edge roll. </w:t>
      </w:r>
      <w:r>
        <w:rPr>
          <w:color w:val="000000"/>
          <w:sz w:val="24"/>
          <w:szCs w:val="24"/>
        </w:rPr>
        <w:br/>
        <w:t xml:space="preserve">    Dim on the distant verge of ghostly shores</w:t>
      </w:r>
      <w:r>
        <w:rPr>
          <w:color w:val="000000"/>
          <w:sz w:val="24"/>
          <w:szCs w:val="24"/>
        </w:rPr>
        <w:br/>
        <w:t xml:space="preserve">    Pale fleets of paler shades, and flying hosts</w:t>
      </w:r>
      <w:r>
        <w:rPr>
          <w:color w:val="000000"/>
          <w:sz w:val="24"/>
          <w:szCs w:val="24"/>
        </w:rPr>
        <w:br/>
        <w:t xml:space="preserve">    Of spectral horsemen on their vanishing steeds,</w:t>
      </w:r>
      <w:r>
        <w:rPr>
          <w:color w:val="000000"/>
          <w:sz w:val="24"/>
          <w:szCs w:val="24"/>
        </w:rPr>
        <w:br/>
        <w:t xml:space="preserve">    Fled either way before the coming morn;</w:t>
      </w:r>
      <w:r>
        <w:rPr>
          <w:color w:val="000000"/>
          <w:sz w:val="24"/>
          <w:szCs w:val="24"/>
        </w:rPr>
        <w:br/>
        <w:t xml:space="preserve">    While fairies that, on snow-flakes, sailed about</w:t>
      </w:r>
      <w:r>
        <w:rPr>
          <w:color w:val="000000"/>
          <w:sz w:val="24"/>
          <w:szCs w:val="24"/>
        </w:rPr>
        <w:br/>
        <w:t xml:space="preserve">    Down through the valleys darted out of sight;</w:t>
      </w:r>
      <w:r>
        <w:rPr>
          <w:color w:val="000000"/>
          <w:sz w:val="24"/>
          <w:szCs w:val="24"/>
        </w:rPr>
        <w:br/>
        <w:t xml:space="preserve">    And meteors, coursing higher in the sky,</w:t>
      </w:r>
      <w:r>
        <w:rPr>
          <w:color w:val="000000"/>
          <w:sz w:val="24"/>
          <w:szCs w:val="24"/>
        </w:rPr>
        <w:br/>
        <w:t xml:space="preserve">    Exploded in their wrath, dropping down dead</w:t>
      </w:r>
      <w:r>
        <w:rPr>
          <w:color w:val="000000"/>
          <w:sz w:val="24"/>
          <w:szCs w:val="24"/>
        </w:rPr>
        <w:br/>
        <w:t xml:space="preserve">    The fiery ghouls who rode their shining wings.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Sudden, while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 gazed, she thought a flame</w:t>
      </w:r>
      <w:r>
        <w:rPr>
          <w:color w:val="000000"/>
          <w:sz w:val="24"/>
          <w:szCs w:val="24"/>
        </w:rPr>
        <w:br/>
        <w:t xml:space="preserve">    Sprang from her feet, when looking, startled, down,</w:t>
      </w:r>
      <w:r>
        <w:rPr>
          <w:color w:val="000000"/>
          <w:sz w:val="24"/>
          <w:szCs w:val="24"/>
        </w:rPr>
        <w:br/>
        <w:t xml:space="preserve">    She saw the glory of the rising sun</w:t>
      </w:r>
      <w:r>
        <w:rPr>
          <w:color w:val="000000"/>
          <w:sz w:val="24"/>
          <w:szCs w:val="24"/>
        </w:rPr>
        <w:br/>
        <w:t xml:space="preserve">    Touching the pinnacle of sparkling ice</w:t>
      </w:r>
      <w:r>
        <w:rPr>
          <w:color w:val="000000"/>
          <w:sz w:val="24"/>
          <w:szCs w:val="24"/>
        </w:rPr>
        <w:br/>
        <w:t xml:space="preserve">    On which she stood.  Silent and rapt she gazed</w:t>
      </w:r>
      <w:r>
        <w:rPr>
          <w:color w:val="000000"/>
          <w:sz w:val="24"/>
          <w:szCs w:val="24"/>
        </w:rPr>
        <w:br/>
        <w:t xml:space="preserve">    While thousand golden flames on thousand spires</w:t>
      </w:r>
      <w:r>
        <w:rPr>
          <w:color w:val="000000"/>
          <w:sz w:val="24"/>
          <w:szCs w:val="24"/>
        </w:rPr>
        <w:br/>
        <w:t xml:space="preserve">    Were low and lower lit; and here and there</w:t>
      </w:r>
      <w:r>
        <w:rPr>
          <w:color w:val="000000"/>
          <w:sz w:val="24"/>
          <w:szCs w:val="24"/>
        </w:rPr>
        <w:br/>
        <w:t xml:space="preserve">    Some broad plain glimmered into sudden white—­</w:t>
      </w:r>
      <w:r>
        <w:rPr>
          <w:color w:val="000000"/>
          <w:sz w:val="24"/>
          <w:szCs w:val="24"/>
        </w:rPr>
        <w:br/>
        <w:t xml:space="preserve">    And frozen cataracts which, in daring leaps</w:t>
      </w:r>
      <w:r>
        <w:rPr>
          <w:color w:val="000000"/>
          <w:sz w:val="24"/>
          <w:szCs w:val="24"/>
        </w:rPr>
        <w:br/>
        <w:t xml:space="preserve">    Midway between vast depths were holden tight,</w:t>
      </w:r>
      <w:r>
        <w:rPr>
          <w:color w:val="000000"/>
          <w:sz w:val="24"/>
          <w:szCs w:val="24"/>
        </w:rPr>
        <w:br/>
        <w:t xml:space="preserve">    Gleamed out like streams of gold:—­Thus, one by one,</w:t>
      </w:r>
      <w:r>
        <w:rPr>
          <w:color w:val="000000"/>
          <w:sz w:val="24"/>
          <w:szCs w:val="24"/>
        </w:rPr>
        <w:br/>
        <w:t xml:space="preserve">    The wonders of that soulless land appeared,</w:t>
      </w:r>
      <w:r>
        <w:rPr>
          <w:color w:val="000000"/>
          <w:sz w:val="24"/>
          <w:szCs w:val="24"/>
        </w:rPr>
        <w:br/>
        <w:t xml:space="preserve">    While grey and ghast, behind the sparkling towers</w:t>
      </w:r>
      <w:r>
        <w:rPr>
          <w:color w:val="000000"/>
          <w:sz w:val="24"/>
          <w:szCs w:val="24"/>
        </w:rPr>
        <w:br/>
        <w:t xml:space="preserve">    Of gorgeous Thug, the ancient Night stooped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WOLE gnashed his teeth and turned again to smite</w:t>
      </w:r>
      <w:r>
        <w:rPr>
          <w:color w:val="000000"/>
          <w:sz w:val="24"/>
          <w:szCs w:val="24"/>
        </w:rPr>
        <w:br/>
        <w:t xml:space="preserve">    The helpless girl who pleaded; but the light</w:t>
      </w:r>
      <w:r>
        <w:rPr>
          <w:color w:val="000000"/>
          <w:sz w:val="24"/>
          <w:szCs w:val="24"/>
        </w:rPr>
        <w:br/>
        <w:t xml:space="preserve">    Which angered him had beautified her so,</w:t>
      </w:r>
      <w:r>
        <w:rPr>
          <w:color w:val="000000"/>
          <w:sz w:val="24"/>
          <w:szCs w:val="24"/>
        </w:rPr>
        <w:br/>
        <w:t xml:space="preserve">    That his cold breath grew moist upon his beard. </w:t>
      </w:r>
      <w:r>
        <w:rPr>
          <w:color w:val="000000"/>
          <w:sz w:val="24"/>
          <w:szCs w:val="24"/>
        </w:rPr>
        <w:br/>
        <w:t xml:space="preserve">    The sunlight melting in her eyes and flushing</w:t>
      </w:r>
      <w:r>
        <w:rPr>
          <w:color w:val="000000"/>
          <w:sz w:val="24"/>
          <w:szCs w:val="24"/>
        </w:rPr>
        <w:br/>
        <w:t xml:space="preserve">    Her cheeks with rosy redness, crowned her hair</w:t>
      </w:r>
      <w:r>
        <w:rPr>
          <w:color w:val="000000"/>
          <w:sz w:val="24"/>
          <w:szCs w:val="24"/>
        </w:rPr>
        <w:br/>
        <w:t xml:space="preserve">    With lustrous splendor, and about her form</w:t>
      </w:r>
      <w:r>
        <w:rPr>
          <w:color w:val="000000"/>
          <w:sz w:val="24"/>
          <w:szCs w:val="24"/>
        </w:rPr>
        <w:br/>
        <w:t xml:space="preserve">    Fell like a robe of glory, warm and soft.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“Mortal!” he cried, while in the agony</w:t>
      </w:r>
      <w:r>
        <w:rPr>
          <w:color w:val="000000"/>
          <w:sz w:val="24"/>
          <w:szCs w:val="24"/>
        </w:rPr>
        <w:br/>
        <w:t xml:space="preserve">    ’Twixt admiration and inherent hate,</w:t>
      </w:r>
      <w:r>
        <w:rPr>
          <w:color w:val="000000"/>
          <w:sz w:val="24"/>
          <w:szCs w:val="24"/>
        </w:rPr>
        <w:br/>
        <w:t xml:space="preserve">    The sullen throbbing of his heart was seen</w:t>
      </w:r>
      <w:r>
        <w:rPr>
          <w:color w:val="000000"/>
          <w:sz w:val="24"/>
          <w:szCs w:val="24"/>
        </w:rPr>
        <w:br/>
        <w:t xml:space="preserve">    Thrilling his moistened beard—­“Pass from my sight! </w:t>
      </w:r>
      <w:r>
        <w:rPr>
          <w:color w:val="000000"/>
          <w:sz w:val="24"/>
          <w:szCs w:val="24"/>
        </w:rPr>
        <w:br/>
        <w:t xml:space="preserve">    Thou makest old Thug’s warrior drop his spear,</w:t>
      </w:r>
      <w:r>
        <w:rPr>
          <w:color w:val="000000"/>
          <w:sz w:val="24"/>
          <w:szCs w:val="24"/>
        </w:rPr>
        <w:br/>
        <w:t xml:space="preserve">    And should that fair face beam on me eternal,</w:t>
      </w:r>
      <w:r>
        <w:rPr>
          <w:color w:val="000000"/>
          <w:sz w:val="24"/>
          <w:szCs w:val="24"/>
        </w:rPr>
        <w:br/>
        <w:t xml:space="preserve">    Eternal I would swear the sun was good</w:t>
      </w:r>
      <w:r>
        <w:rPr>
          <w:color w:val="000000"/>
          <w:sz w:val="24"/>
          <w:szCs w:val="24"/>
        </w:rPr>
        <w:br/>
        <w:t xml:space="preserve">    And OENE was no Queen.  Yet I would rather,</w:t>
      </w:r>
      <w:r>
        <w:rPr>
          <w:color w:val="000000"/>
          <w:sz w:val="24"/>
          <w:szCs w:val="24"/>
        </w:rPr>
        <w:br/>
        <w:t xml:space="preserve">    Crush thee beneath my feet, than be this traitor.”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would have thrust her rudely from his path. </w:t>
      </w:r>
      <w:r>
        <w:rPr>
          <w:color w:val="000000"/>
          <w:sz w:val="24"/>
          <w:szCs w:val="24"/>
        </w:rPr>
        <w:br/>
        <w:t xml:space="preserve">    But she arose from off her bended knee,</w:t>
      </w:r>
      <w:r>
        <w:rPr>
          <w:color w:val="000000"/>
          <w:sz w:val="24"/>
          <w:szCs w:val="24"/>
        </w:rPr>
        <w:br/>
        <w:t xml:space="preserve">    Turning her fair face from him, so her hair</w:t>
      </w:r>
      <w:r>
        <w:rPr>
          <w:color w:val="000000"/>
          <w:sz w:val="24"/>
          <w:szCs w:val="24"/>
        </w:rPr>
        <w:br/>
        <w:t xml:space="preserve">    Hid its too touching beauty from his sight;</w:t>
      </w:r>
      <w:r>
        <w:rPr>
          <w:color w:val="000000"/>
          <w:sz w:val="24"/>
          <w:szCs w:val="24"/>
        </w:rPr>
        <w:br/>
        <w:t xml:space="preserve">    Clasping her suppliant hands upon her bosom</w:t>
      </w:r>
      <w:r>
        <w:rPr>
          <w:color w:val="000000"/>
          <w:sz w:val="24"/>
          <w:szCs w:val="24"/>
        </w:rPr>
        <w:br/>
        <w:t xml:space="preserve">    She spoke out wildly, as one weary waiting</w:t>
      </w:r>
      <w:r>
        <w:rPr>
          <w:color w:val="000000"/>
          <w:sz w:val="24"/>
          <w:szCs w:val="24"/>
        </w:rPr>
        <w:br/>
        <w:t xml:space="preserve">    For long-expected good;—­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“Oh, cruel WOLE! </w:t>
      </w:r>
      <w:r>
        <w:rPr>
          <w:color w:val="000000"/>
          <w:sz w:val="24"/>
          <w:szCs w:val="24"/>
        </w:rPr>
        <w:br/>
        <w:t xml:space="preserve">    Where is my BERTHO in this mountain hidden?—­</w:t>
      </w:r>
      <w:r>
        <w:rPr>
          <w:color w:val="000000"/>
          <w:sz w:val="24"/>
          <w:szCs w:val="24"/>
        </w:rPr>
        <w:br/>
        <w:t xml:space="preserve">    Shaping fantastic dreams of heartless OENE,</w:t>
      </w:r>
      <w:r>
        <w:rPr>
          <w:color w:val="000000"/>
          <w:sz w:val="24"/>
          <w:szCs w:val="24"/>
        </w:rPr>
        <w:br/>
        <w:t xml:space="preserve">    With aching hands into a tangible beauty. </w:t>
      </w:r>
      <w:r>
        <w:rPr>
          <w:color w:val="000000"/>
          <w:sz w:val="24"/>
          <w:szCs w:val="24"/>
        </w:rPr>
        <w:br/>
        <w:t xml:space="preserve">    How can’st thou keep two yearning souls apart? </w:t>
      </w:r>
      <w:r>
        <w:rPr>
          <w:color w:val="000000"/>
          <w:sz w:val="24"/>
          <w:szCs w:val="24"/>
        </w:rPr>
        <w:br/>
        <w:t xml:space="preserve">    If </w:t>
      </w:r>
      <w:r>
        <w:rPr>
          <w:i/>
          <w:color w:val="000000"/>
          <w:sz w:val="24"/>
          <w:szCs w:val="24"/>
        </w:rPr>
        <w:t xml:space="preserve">thou</w:t>
      </w:r>
      <w:r>
        <w:rPr>
          <w:color w:val="000000"/>
          <w:sz w:val="24"/>
          <w:szCs w:val="24"/>
        </w:rPr>
        <w:t xml:space="preserve"> could’st feel what love is, mighty master</w:t>
      </w:r>
      <w:r>
        <w:rPr>
          <w:color w:val="000000"/>
          <w:sz w:val="24"/>
          <w:szCs w:val="24"/>
        </w:rPr>
        <w:br/>
        <w:t xml:space="preserve">    Of loveless War, then thou would’st pity me!”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“Thou shalt behold thy lover, southern girl,”</w:t>
      </w:r>
      <w:r>
        <w:rPr>
          <w:color w:val="000000"/>
          <w:sz w:val="24"/>
          <w:szCs w:val="24"/>
        </w:rPr>
        <w:br/>
        <w:t xml:space="preserve">    Was WOLE’s reply, and reaching round the rock</w:t>
      </w:r>
      <w:r>
        <w:rPr>
          <w:color w:val="000000"/>
          <w:sz w:val="24"/>
          <w:szCs w:val="24"/>
        </w:rPr>
        <w:br/>
        <w:t xml:space="preserve">    Took up a horn shorn from some monster’s head</w:t>
      </w:r>
      <w:r>
        <w:rPr>
          <w:color w:val="000000"/>
          <w:sz w:val="24"/>
          <w:szCs w:val="24"/>
        </w:rPr>
        <w:br/>
        <w:t xml:space="preserve">    And blew in it a blast meant to be angry: </w:t>
      </w:r>
      <w:r>
        <w:rPr>
          <w:color w:val="000000"/>
          <w:sz w:val="24"/>
          <w:szCs w:val="24"/>
        </w:rPr>
        <w:br/>
        <w:t xml:space="preserve">    Yet strangely pining from the curves it came,</w:t>
      </w:r>
      <w:r>
        <w:rPr>
          <w:color w:val="000000"/>
          <w:sz w:val="24"/>
          <w:szCs w:val="24"/>
        </w:rPr>
        <w:br/>
        <w:t xml:space="preserve">    And went down wailing through the pallid sunlight,</w:t>
      </w:r>
      <w:r>
        <w:rPr>
          <w:color w:val="000000"/>
          <w:sz w:val="24"/>
          <w:szCs w:val="24"/>
        </w:rPr>
        <w:br/>
        <w:t xml:space="preserve">    For it was born of the tumultuous sigh</w:t>
      </w:r>
      <w:r>
        <w:rPr>
          <w:color w:val="000000"/>
          <w:sz w:val="24"/>
          <w:szCs w:val="24"/>
        </w:rPr>
        <w:br/>
        <w:t xml:space="preserve">    Stirred in his bosom by the lovely stranger.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Soon the sound smote against a pinnacle</w:t>
      </w:r>
      <w:r>
        <w:rPr>
          <w:color w:val="000000"/>
          <w:sz w:val="24"/>
          <w:szCs w:val="24"/>
        </w:rPr>
        <w:br/>
        <w:t xml:space="preserve">    Which someway down the mountain had just caught</w:t>
      </w:r>
      <w:r>
        <w:rPr>
          <w:color w:val="000000"/>
          <w:sz w:val="24"/>
          <w:szCs w:val="24"/>
        </w:rPr>
        <w:br/>
        <w:t xml:space="preserve">    The radiance of the morning, and now stood</w:t>
      </w:r>
      <w:r>
        <w:rPr>
          <w:color w:val="000000"/>
          <w:sz w:val="24"/>
          <w:szCs w:val="24"/>
        </w:rPr>
        <w:br/>
        <w:t xml:space="preserve">    A ruby palace on a crystal base,</w:t>
      </w:r>
      <w:r>
        <w:rPr>
          <w:color w:val="000000"/>
          <w:sz w:val="24"/>
          <w:szCs w:val="24"/>
        </w:rPr>
        <w:br/>
        <w:t xml:space="preserve">    With emrald towers and columns sapphire-hued: </w:t>
      </w:r>
      <w:r>
        <w:rPr>
          <w:color w:val="000000"/>
          <w:sz w:val="24"/>
          <w:szCs w:val="24"/>
        </w:rPr>
        <w:br/>
        <w:t xml:space="preserve">    While at the summons, swift was lifted up</w:t>
      </w:r>
      <w:r>
        <w:rPr>
          <w:color w:val="000000"/>
          <w:sz w:val="24"/>
          <w:szCs w:val="24"/>
        </w:rPr>
        <w:br/>
        <w:t xml:space="preserve">    A shining net-work from behind the columns,</w:t>
      </w:r>
      <w:r>
        <w:rPr>
          <w:color w:val="000000"/>
          <w:sz w:val="24"/>
          <w:szCs w:val="24"/>
        </w:rPr>
        <w:br/>
        <w:t xml:space="preserve">    And out there flew two fair, unearthly sprites,</w:t>
      </w:r>
      <w:r>
        <w:rPr>
          <w:color w:val="000000"/>
          <w:sz w:val="24"/>
          <w:szCs w:val="24"/>
        </w:rPr>
        <w:br/>
        <w:t xml:space="preserve">    With wings like birds of Paradise, and bodies</w:t>
      </w:r>
      <w:r>
        <w:rPr>
          <w:color w:val="000000"/>
          <w:sz w:val="24"/>
          <w:szCs w:val="24"/>
        </w:rPr>
        <w:br/>
        <w:t xml:space="preserve">    Of shape uncertain; for so swiftly shifted</w:t>
      </w:r>
      <w:r>
        <w:rPr>
          <w:color w:val="000000"/>
          <w:sz w:val="24"/>
          <w:szCs w:val="24"/>
        </w:rPr>
        <w:br/>
        <w:t xml:space="preserve">    Their rainbow hues amid enwreathing mists,</w:t>
      </w:r>
      <w:r>
        <w:rPr>
          <w:color w:val="000000"/>
          <w:sz w:val="24"/>
          <w:szCs w:val="24"/>
        </w:rPr>
        <w:br/>
        <w:t xml:space="preserve">    That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 likened them to those vagaries</w:t>
      </w:r>
      <w:r>
        <w:rPr>
          <w:color w:val="000000"/>
          <w:sz w:val="24"/>
          <w:szCs w:val="24"/>
        </w:rPr>
        <w:br/>
        <w:t xml:space="preserve">    Born to the eyes that gaze upon the spray</w:t>
      </w:r>
      <w:r>
        <w:rPr>
          <w:color w:val="000000"/>
          <w:sz w:val="24"/>
          <w:szCs w:val="24"/>
        </w:rPr>
        <w:br/>
        <w:t xml:space="preserve">    Of cataracts dashing in the sun.  Their flying</w:t>
      </w:r>
      <w:r>
        <w:rPr>
          <w:color w:val="000000"/>
          <w:sz w:val="24"/>
          <w:szCs w:val="24"/>
        </w:rPr>
        <w:br/>
        <w:t xml:space="preserve">    Made music like the flowing on of streams,</w:t>
      </w:r>
      <w:r>
        <w:rPr>
          <w:color w:val="000000"/>
          <w:sz w:val="24"/>
          <w:szCs w:val="24"/>
        </w:rPr>
        <w:br/>
        <w:t xml:space="preserve">    They came and hovered in the air before her,</w:t>
      </w:r>
      <w:r>
        <w:rPr>
          <w:color w:val="000000"/>
          <w:sz w:val="24"/>
          <w:szCs w:val="24"/>
        </w:rPr>
        <w:br/>
        <w:t xml:space="preserve">    While she regarded them with timid looks</w:t>
      </w:r>
      <w:r>
        <w:rPr>
          <w:color w:val="000000"/>
          <w:sz w:val="24"/>
          <w:szCs w:val="24"/>
        </w:rPr>
        <w:br/>
        <w:t xml:space="preserve">    Of fear and pleasure, seeing not their features,</w:t>
      </w:r>
      <w:r>
        <w:rPr>
          <w:color w:val="000000"/>
          <w:sz w:val="24"/>
          <w:szCs w:val="24"/>
        </w:rPr>
        <w:br/>
        <w:t xml:space="preserve">    But floating hair of gold, and beamy brightness</w:t>
      </w:r>
      <w:r>
        <w:rPr>
          <w:color w:val="000000"/>
          <w:sz w:val="24"/>
          <w:szCs w:val="24"/>
        </w:rPr>
        <w:br/>
        <w:t xml:space="preserve">    As of white foreheads and blue, humid eyes. </w:t>
      </w:r>
      <w:r>
        <w:rPr>
          <w:color w:val="000000"/>
          <w:sz w:val="24"/>
          <w:szCs w:val="24"/>
        </w:rPr>
        <w:br/>
        <w:t xml:space="preserve">    Next moment she was lifted from the earth,</w:t>
      </w:r>
      <w:r>
        <w:rPr>
          <w:color w:val="000000"/>
          <w:sz w:val="24"/>
          <w:szCs w:val="24"/>
        </w:rPr>
        <w:br/>
        <w:t xml:space="preserve">    Encircled, as it were, by many rainbows,</w:t>
      </w:r>
      <w:r>
        <w:rPr>
          <w:color w:val="000000"/>
          <w:sz w:val="24"/>
          <w:szCs w:val="24"/>
        </w:rPr>
        <w:br/>
        <w:t xml:space="preserve">    And rushing, bird-like, through the airy space: </w:t>
      </w:r>
      <w:r>
        <w:rPr>
          <w:color w:val="000000"/>
          <w:sz w:val="24"/>
          <w:szCs w:val="24"/>
        </w:rPr>
        <w:br/>
        <w:t xml:space="preserve">    While a monotonous, soft and sleepy humming</w:t>
      </w:r>
      <w:r>
        <w:rPr>
          <w:color w:val="000000"/>
          <w:sz w:val="24"/>
          <w:szCs w:val="24"/>
        </w:rPr>
        <w:br/>
        <w:t xml:space="preserve">    Rose all around and filled her drowsy ears. </w:t>
      </w:r>
      <w:r>
        <w:rPr>
          <w:color w:val="000000"/>
          <w:sz w:val="24"/>
          <w:szCs w:val="24"/>
        </w:rPr>
        <w:br/>
        <w:t xml:space="preserve">    Brief time it was, ’till, with bewildered eyes,</w:t>
      </w:r>
      <w:r>
        <w:rPr>
          <w:color w:val="000000"/>
          <w:sz w:val="24"/>
          <w:szCs w:val="24"/>
        </w:rPr>
        <w:br/>
        <w:t xml:space="preserve">    She saw her fairies vanish in a mist,</w:t>
      </w:r>
      <w:r>
        <w:rPr>
          <w:color w:val="000000"/>
          <w:sz w:val="24"/>
          <w:szCs w:val="24"/>
        </w:rPr>
        <w:br/>
        <w:t xml:space="preserve">    Floating away in music, while she stood</w:t>
      </w:r>
      <w:r>
        <w:rPr>
          <w:color w:val="000000"/>
          <w:sz w:val="24"/>
          <w:szCs w:val="24"/>
        </w:rPr>
        <w:br/>
        <w:t xml:space="preserve">    Alone, far down the mountain opposite</w:t>
      </w:r>
      <w:r>
        <w:rPr>
          <w:color w:val="000000"/>
          <w:sz w:val="24"/>
          <w:szCs w:val="24"/>
        </w:rPr>
        <w:br/>
        <w:t xml:space="preserve">    The side that with such toil she just had climbed. </w:t>
      </w:r>
      <w:r>
        <w:rPr>
          <w:color w:val="000000"/>
          <w:sz w:val="24"/>
          <w:szCs w:val="24"/>
        </w:rPr>
        <w:br/>
        <w:t xml:space="preserve">    She stood alone—­and where? the roses shrank</w:t>
      </w:r>
      <w:r>
        <w:rPr>
          <w:color w:val="000000"/>
          <w:sz w:val="24"/>
          <w:szCs w:val="24"/>
        </w:rPr>
        <w:br/>
        <w:t xml:space="preserve">    From her wan cheeks to view her new distress,—­</w:t>
      </w:r>
      <w:r>
        <w:rPr>
          <w:color w:val="000000"/>
          <w:sz w:val="24"/>
          <w:szCs w:val="24"/>
        </w:rPr>
        <w:br/>
        <w:t xml:space="preserve">    Before her a dark chasm, and above her</w:t>
      </w:r>
      <w:r>
        <w:rPr>
          <w:color w:val="000000"/>
          <w:sz w:val="24"/>
          <w:szCs w:val="24"/>
        </w:rPr>
        <w:br/>
        <w:t xml:space="preserve">    A crowd of close and overhanging rocks,</w:t>
      </w:r>
      <w:r>
        <w:rPr>
          <w:color w:val="000000"/>
          <w:sz w:val="24"/>
          <w:szCs w:val="24"/>
        </w:rPr>
        <w:br/>
        <w:t xml:space="preserve">    All dripping, black, and hopelessly down-leant. </w:t>
      </w:r>
      <w:r>
        <w:rPr>
          <w:color w:val="000000"/>
          <w:sz w:val="24"/>
          <w:szCs w:val="24"/>
        </w:rPr>
        <w:br/>
        <w:t xml:space="preserve">    A glimmering hope now broke upon her sense—­</w:t>
      </w:r>
      <w:r>
        <w:rPr>
          <w:color w:val="000000"/>
          <w:sz w:val="24"/>
          <w:szCs w:val="24"/>
        </w:rPr>
        <w:br/>
        <w:t xml:space="preserve">    Seeing an arch, and, far beyond, the gleam</w:t>
      </w:r>
      <w:r>
        <w:rPr>
          <w:color w:val="000000"/>
          <w:sz w:val="24"/>
          <w:szCs w:val="24"/>
        </w:rPr>
        <w:br/>
        <w:t xml:space="preserve">    Of lights that from some cavern stole away. </w:t>
      </w:r>
      <w:r>
        <w:rPr>
          <w:color w:val="000000"/>
          <w:sz w:val="24"/>
          <w:szCs w:val="24"/>
        </w:rPr>
        <w:br/>
        <w:t xml:space="preserve">    Under the arch she passed and found herself</w:t>
      </w:r>
      <w:r>
        <w:rPr>
          <w:color w:val="000000"/>
          <w:sz w:val="24"/>
          <w:szCs w:val="24"/>
        </w:rPr>
        <w:br/>
        <w:t xml:space="preserve">    Walking an ever-widening vista down,</w:t>
      </w:r>
      <w:r>
        <w:rPr>
          <w:color w:val="000000"/>
          <w:sz w:val="24"/>
          <w:szCs w:val="24"/>
        </w:rPr>
        <w:br/>
        <w:t xml:space="preserve">    Fading from twilight to auroral glows</w:t>
      </w:r>
      <w:r>
        <w:rPr>
          <w:color w:val="000000"/>
          <w:sz w:val="24"/>
          <w:szCs w:val="24"/>
        </w:rPr>
        <w:br/>
        <w:t xml:space="preserve">    And brightening into more than noon-day breadth</w:t>
      </w:r>
      <w:r>
        <w:rPr>
          <w:color w:val="000000"/>
          <w:sz w:val="24"/>
          <w:szCs w:val="24"/>
        </w:rPr>
        <w:br/>
        <w:t xml:space="preserve">    And gorgeousness of light, until she paused</w:t>
      </w:r>
      <w:r>
        <w:rPr>
          <w:color w:val="000000"/>
          <w:sz w:val="24"/>
          <w:szCs w:val="24"/>
        </w:rPr>
        <w:br/>
        <w:t xml:space="preserve">    Beneath the grand arch of that grand succession,</w:t>
      </w:r>
      <w:r>
        <w:rPr>
          <w:color w:val="000000"/>
          <w:sz w:val="24"/>
          <w:szCs w:val="24"/>
        </w:rPr>
        <w:br/>
        <w:t xml:space="preserve">    Standing amazed, one slender hand upheld</w:t>
      </w:r>
      <w:r>
        <w:rPr>
          <w:color w:val="000000"/>
          <w:sz w:val="24"/>
          <w:szCs w:val="24"/>
        </w:rPr>
        <w:br/>
        <w:t xml:space="preserve">    Shading her eyes, half blinded by that view</w:t>
      </w:r>
      <w:r>
        <w:rPr>
          <w:color w:val="000000"/>
          <w:sz w:val="24"/>
          <w:szCs w:val="24"/>
        </w:rPr>
        <w:br/>
        <w:t xml:space="preserve">    Of Arctic-Nature and of Arctic-Art. </w:t>
      </w:r>
      <w:r>
        <w:rPr>
          <w:color w:val="000000"/>
          <w:sz w:val="24"/>
          <w:szCs w:val="24"/>
        </w:rPr>
        <w:br/>
        <w:t xml:space="preserve">    In limitless magnificence the cave</w:t>
      </w:r>
      <w:r>
        <w:rPr>
          <w:color w:val="000000"/>
          <w:sz w:val="24"/>
          <w:szCs w:val="24"/>
        </w:rPr>
        <w:br/>
        <w:t xml:space="preserve">    Before her spread, a world within a world.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entered in, like Eve in Paradise</w:t>
      </w:r>
      <w:r>
        <w:rPr>
          <w:color w:val="000000"/>
          <w:sz w:val="24"/>
          <w:szCs w:val="24"/>
        </w:rPr>
        <w:br/>
        <w:t xml:space="preserve">    Searching for Adam; and yet, oft beguiled</w:t>
      </w:r>
      <w:r>
        <w:rPr>
          <w:color w:val="000000"/>
          <w:sz w:val="24"/>
          <w:szCs w:val="24"/>
        </w:rPr>
        <w:br/>
        <w:t xml:space="preserve">    From the great love-thought, by the sights she saw. </w:t>
      </w:r>
      <w:r>
        <w:rPr>
          <w:color w:val="000000"/>
          <w:sz w:val="24"/>
          <w:szCs w:val="24"/>
        </w:rPr>
        <w:br/>
        <w:t xml:space="preserve">    If she glanced upward to the sparkling dome,</w:t>
      </w:r>
      <w:r>
        <w:rPr>
          <w:color w:val="000000"/>
          <w:sz w:val="24"/>
          <w:szCs w:val="24"/>
        </w:rPr>
        <w:br/>
        <w:t xml:space="preserve">    The lamps, swinging like suns as far above,</w:t>
      </w:r>
      <w:r>
        <w:rPr>
          <w:color w:val="000000"/>
          <w:sz w:val="24"/>
          <w:szCs w:val="24"/>
        </w:rPr>
        <w:br/>
        <w:t xml:space="preserve">    Shone down upon her beautiful young face,</w:t>
      </w:r>
      <w:r>
        <w:rPr>
          <w:color w:val="000000"/>
          <w:sz w:val="24"/>
          <w:szCs w:val="24"/>
        </w:rPr>
        <w:br/>
        <w:t xml:space="preserve">    Smiling to see them dwarfed within her eyes. </w:t>
      </w:r>
      <w:r>
        <w:rPr>
          <w:color w:val="000000"/>
          <w:sz w:val="24"/>
          <w:szCs w:val="24"/>
        </w:rPr>
        <w:br/>
        <w:t xml:space="preserve">    The crystal floor doubled her bashful feet;</w:t>
      </w:r>
      <w:r>
        <w:rPr>
          <w:color w:val="000000"/>
          <w:sz w:val="24"/>
          <w:szCs w:val="24"/>
        </w:rPr>
        <w:br/>
        <w:t xml:space="preserve">    She saw no walls; but the refulgent space</w:t>
      </w:r>
      <w:r>
        <w:rPr>
          <w:color w:val="000000"/>
          <w:sz w:val="24"/>
          <w:szCs w:val="24"/>
        </w:rPr>
        <w:br/>
        <w:t xml:space="preserve">    Was here and there disturbed by artful groups. </w:t>
      </w:r>
      <w:r>
        <w:rPr>
          <w:color w:val="000000"/>
          <w:sz w:val="24"/>
          <w:szCs w:val="24"/>
        </w:rPr>
        <w:br/>
        <w:t xml:space="preserve">    Once, by a fountain passing, dulcet murmurs,</w:t>
      </w:r>
      <w:r>
        <w:rPr>
          <w:color w:val="000000"/>
          <w:sz w:val="24"/>
          <w:szCs w:val="24"/>
        </w:rPr>
        <w:br/>
        <w:t xml:space="preserve">    Wooed her aside to listen; and, again,</w:t>
      </w:r>
      <w:r>
        <w:rPr>
          <w:color w:val="000000"/>
          <w:sz w:val="24"/>
          <w:szCs w:val="24"/>
        </w:rPr>
        <w:br/>
        <w:t xml:space="preserve">    Temples, which mimicked the frost’s fairy work,</w:t>
      </w:r>
      <w:r>
        <w:rPr>
          <w:color w:val="000000"/>
          <w:sz w:val="24"/>
          <w:szCs w:val="24"/>
        </w:rPr>
        <w:br/>
        <w:t xml:space="preserve">    Burning with gems, attracted her to gaze. </w:t>
      </w:r>
      <w:r>
        <w:rPr>
          <w:color w:val="000000"/>
          <w:sz w:val="24"/>
          <w:szCs w:val="24"/>
        </w:rPr>
        <w:br/>
        <w:t xml:space="preserve">    Music, from hidden sources, beat the air</w:t>
      </w:r>
      <w:r>
        <w:rPr>
          <w:color w:val="000000"/>
          <w:sz w:val="24"/>
          <w:szCs w:val="24"/>
        </w:rPr>
        <w:br/>
        <w:t xml:space="preserve">    With wings of melody that flew abroad</w:t>
      </w:r>
      <w:r>
        <w:rPr>
          <w:color w:val="000000"/>
          <w:sz w:val="24"/>
          <w:szCs w:val="24"/>
        </w:rPr>
        <w:br/>
        <w:t xml:space="preserve">    Beyond th’ enchanted sense, and darting back</w:t>
      </w:r>
      <w:r>
        <w:rPr>
          <w:color w:val="000000"/>
          <w:sz w:val="24"/>
          <w:szCs w:val="24"/>
        </w:rPr>
        <w:br/>
        <w:t xml:space="preserve">    Swept with a sweet vibration near her face. </w:t>
      </w:r>
      <w:r>
        <w:rPr>
          <w:color w:val="000000"/>
          <w:sz w:val="24"/>
          <w:szCs w:val="24"/>
        </w:rPr>
        <w:br/>
        <w:t xml:space="preserve">    Thrice o’er her brow she drew her languid hand,</w:t>
      </w:r>
      <w:r>
        <w:rPr>
          <w:color w:val="000000"/>
          <w:sz w:val="24"/>
          <w:szCs w:val="24"/>
        </w:rPr>
        <w:br/>
        <w:t xml:space="preserve">    That, if it were a dream, she might dispel</w:t>
      </w:r>
      <w:r>
        <w:rPr>
          <w:color w:val="000000"/>
          <w:sz w:val="24"/>
          <w:szCs w:val="24"/>
        </w:rPr>
        <w:br/>
        <w:t xml:space="preserve">    The gay enchantment; and thrice murmured o’er</w:t>
      </w:r>
      <w:r>
        <w:rPr>
          <w:color w:val="000000"/>
          <w:sz w:val="24"/>
          <w:szCs w:val="24"/>
        </w:rPr>
        <w:br/>
        <w:t xml:space="preserve">    The spells learned of her nurse in infancy,</w:t>
      </w:r>
      <w:r>
        <w:rPr>
          <w:color w:val="000000"/>
          <w:sz w:val="24"/>
          <w:szCs w:val="24"/>
        </w:rPr>
        <w:br/>
        <w:t xml:space="preserve">    Which would all witchcraft render innocent;</w:t>
      </w:r>
      <w:r>
        <w:rPr>
          <w:color w:val="000000"/>
          <w:sz w:val="24"/>
          <w:szCs w:val="24"/>
        </w:rPr>
        <w:br/>
        <w:t xml:space="preserve">    But that great cavern of the northern world</w:t>
      </w:r>
      <w:r>
        <w:rPr>
          <w:color w:val="000000"/>
          <w:sz w:val="24"/>
          <w:szCs w:val="24"/>
        </w:rPr>
        <w:br/>
        <w:t xml:space="preserve">    Was not by nurse’s spells to be dissolved,</w:t>
      </w:r>
      <w:r>
        <w:rPr>
          <w:color w:val="000000"/>
          <w:sz w:val="24"/>
          <w:szCs w:val="24"/>
        </w:rPr>
        <w:br/>
        <w:t xml:space="preserve">    Growing more wond’rous, as she wondered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Now, ’neath her feet, the floor less polished grew,</w:t>
      </w:r>
      <w:r>
        <w:rPr>
          <w:color w:val="000000"/>
          <w:sz w:val="24"/>
          <w:szCs w:val="24"/>
        </w:rPr>
        <w:br/>
        <w:t xml:space="preserve">    And fountains dashed from the unsculptured rock;</w:t>
      </w:r>
      <w:r>
        <w:rPr>
          <w:color w:val="000000"/>
          <w:sz w:val="24"/>
          <w:szCs w:val="24"/>
        </w:rPr>
        <w:br/>
        <w:t xml:space="preserve">    She saw half-finished grottoes, fewer lights,</w:t>
      </w:r>
      <w:r>
        <w:rPr>
          <w:color w:val="000000"/>
          <w:sz w:val="24"/>
          <w:szCs w:val="24"/>
        </w:rPr>
        <w:br/>
        <w:t xml:space="preserve">    And heard a discord in the melody</w:t>
      </w:r>
      <w:r>
        <w:rPr>
          <w:color w:val="000000"/>
          <w:sz w:val="24"/>
          <w:szCs w:val="24"/>
        </w:rPr>
        <w:br/>
        <w:t xml:space="preserve">    As if of hammers and the shouts of workmen;</w:t>
      </w:r>
      <w:r>
        <w:rPr>
          <w:color w:val="000000"/>
          <w:sz w:val="24"/>
          <w:szCs w:val="24"/>
        </w:rPr>
        <w:br/>
        <w:t xml:space="preserve">    Meanwhile her heart loudly began to beat.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“BERTHO!  I have come, BERTHO!” she cried out,</w:t>
      </w:r>
      <w:r>
        <w:rPr>
          <w:color w:val="000000"/>
          <w:sz w:val="24"/>
          <w:szCs w:val="24"/>
        </w:rPr>
        <w:br/>
        <w:t xml:space="preserve">    As the next moment, ’mid a swarthy group</w:t>
      </w:r>
      <w:r>
        <w:rPr>
          <w:color w:val="000000"/>
          <w:sz w:val="24"/>
          <w:szCs w:val="24"/>
        </w:rPr>
        <w:br/>
        <w:t xml:space="preserve">    Of dusky laborers, a familiar form</w:t>
      </w:r>
      <w:r>
        <w:rPr>
          <w:color w:val="000000"/>
          <w:sz w:val="24"/>
          <w:szCs w:val="24"/>
        </w:rPr>
        <w:br/>
        <w:t xml:space="preserve">    Raised itself from a shaft of phorphyry,</w:t>
      </w:r>
      <w:r>
        <w:rPr>
          <w:color w:val="000000"/>
          <w:sz w:val="24"/>
          <w:szCs w:val="24"/>
        </w:rPr>
        <w:br/>
        <w:t xml:space="preserve">    And turned itself to hear that throbbing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light too glad for smiles came o’er the face,</w:t>
      </w:r>
      <w:r>
        <w:rPr>
          <w:color w:val="000000"/>
          <w:sz w:val="24"/>
          <w:szCs w:val="24"/>
        </w:rPr>
        <w:br/>
        <w:t xml:space="preserve">    The shadowy face, uplifted from its toil,</w:t>
      </w:r>
      <w:r>
        <w:rPr>
          <w:color w:val="000000"/>
          <w:sz w:val="24"/>
          <w:szCs w:val="24"/>
        </w:rPr>
        <w:br/>
        <w:t xml:space="preserve">    And, “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!” echoed back her eager cry.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fairest sight that cavern ever saw</w:t>
      </w:r>
      <w:r>
        <w:rPr>
          <w:color w:val="000000"/>
          <w:sz w:val="24"/>
          <w:szCs w:val="24"/>
        </w:rPr>
        <w:br/>
        <w:t xml:space="preserve">    Was that young girl holding her glowing arms</w:t>
      </w:r>
      <w:r>
        <w:rPr>
          <w:color w:val="000000"/>
          <w:sz w:val="24"/>
          <w:szCs w:val="24"/>
        </w:rPr>
        <w:br/>
        <w:t xml:space="preserve">    To clasp her love; her sweet mouth all a-tremble,</w:t>
      </w:r>
      <w:r>
        <w:rPr>
          <w:color w:val="000000"/>
          <w:sz w:val="24"/>
          <w:szCs w:val="24"/>
        </w:rPr>
        <w:br/>
        <w:t xml:space="preserve">    Her dark eyes flashing joy and tender tears,</w:t>
      </w:r>
      <w:r>
        <w:rPr>
          <w:color w:val="000000"/>
          <w:sz w:val="24"/>
          <w:szCs w:val="24"/>
        </w:rPr>
        <w:br/>
        <w:t xml:space="preserve">    Her bosom fluttering in its snowy folds</w:t>
      </w:r>
      <w:r>
        <w:rPr>
          <w:color w:val="000000"/>
          <w:sz w:val="24"/>
          <w:szCs w:val="24"/>
        </w:rPr>
        <w:br/>
        <w:t xml:space="preserve">    With sudden pleasure;—­but, what clasped she? </w:t>
      </w:r>
      <w:r>
        <w:rPr>
          <w:color w:val="000000"/>
          <w:sz w:val="24"/>
          <w:szCs w:val="24"/>
        </w:rPr>
        <w:br/>
        <w:t xml:space="preserve">    A shadow!  Pale and silent she shrank back;</w:t>
      </w:r>
      <w:r>
        <w:rPr>
          <w:color w:val="000000"/>
          <w:sz w:val="24"/>
          <w:szCs w:val="24"/>
        </w:rPr>
        <w:br/>
        <w:t xml:space="preserve">    Her lover folded up his hopeless arms;</w:t>
      </w:r>
      <w:r>
        <w:rPr>
          <w:color w:val="000000"/>
          <w:sz w:val="24"/>
          <w:szCs w:val="24"/>
        </w:rPr>
        <w:br/>
        <w:t xml:space="preserve">    His face a melancholy so profound put on</w:t>
      </w:r>
      <w:r>
        <w:rPr>
          <w:color w:val="000000"/>
          <w:sz w:val="24"/>
          <w:szCs w:val="24"/>
        </w:rPr>
        <w:br/>
        <w:t xml:space="preserve">    That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 to his side again drew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“Is this one mystery of this mystic world—­</w:t>
      </w:r>
      <w:r>
        <w:rPr>
          <w:color w:val="000000"/>
          <w:sz w:val="24"/>
          <w:szCs w:val="24"/>
        </w:rPr>
        <w:br/>
        <w:t xml:space="preserve">    This world of phantoms?” sighed the stricken girl. </w:t>
      </w:r>
      <w:r>
        <w:rPr>
          <w:color w:val="000000"/>
          <w:sz w:val="24"/>
          <w:szCs w:val="24"/>
        </w:rPr>
        <w:br/>
        <w:t xml:space="preserve">    “Oh! why did hope keep life within my breast,</w:t>
      </w:r>
      <w:r>
        <w:rPr>
          <w:color w:val="000000"/>
          <w:sz w:val="24"/>
          <w:szCs w:val="24"/>
        </w:rPr>
        <w:br/>
        <w:t xml:space="preserve">    And passion thrill me with strange fortitude? </w:t>
      </w:r>
      <w:r>
        <w:rPr>
          <w:color w:val="000000"/>
          <w:sz w:val="24"/>
          <w:szCs w:val="24"/>
        </w:rPr>
        <w:br/>
        <w:t xml:space="preserve">    Why did I save the kisses of my lips</w:t>
      </w:r>
      <w:r>
        <w:rPr>
          <w:color w:val="000000"/>
          <w:sz w:val="24"/>
          <w:szCs w:val="24"/>
        </w:rPr>
        <w:br/>
        <w:t xml:space="preserve">    For him who nevermore can give them back? </w:t>
      </w:r>
      <w:r>
        <w:rPr>
          <w:color w:val="000000"/>
          <w:sz w:val="24"/>
          <w:szCs w:val="24"/>
        </w:rPr>
        <w:br/>
        <w:t xml:space="preserve">    Why did I smile to think my arms were soft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When thus this spirit fades within their clasp? </w:t>
      </w:r>
      <w:r>
        <w:rPr>
          <w:color w:val="000000"/>
          <w:sz w:val="24"/>
          <w:szCs w:val="24"/>
        </w:rPr>
        <w:br/>
        <w:t xml:space="preserve">    BERTHO!—­that scornful Queen did tell me this. </w:t>
      </w:r>
      <w:r>
        <w:rPr>
          <w:color w:val="000000"/>
          <w:sz w:val="24"/>
          <w:szCs w:val="24"/>
        </w:rPr>
        <w:br/>
        <w:t xml:space="preserve">    And yet I did not comprehend her words. </w:t>
      </w:r>
      <w:r>
        <w:rPr>
          <w:color w:val="000000"/>
          <w:sz w:val="24"/>
          <w:szCs w:val="24"/>
        </w:rPr>
        <w:br/>
        <w:t xml:space="preserve">    There is no warmth nor beauty in this land! </w:t>
      </w:r>
      <w:r>
        <w:rPr>
          <w:color w:val="000000"/>
          <w:sz w:val="24"/>
          <w:szCs w:val="24"/>
        </w:rPr>
        <w:br/>
        <w:t xml:space="preserve">    Its people have no hearts—­know not of love—­</w:t>
      </w:r>
      <w:r>
        <w:rPr>
          <w:color w:val="000000"/>
          <w:sz w:val="24"/>
          <w:szCs w:val="24"/>
        </w:rPr>
        <w:br/>
        <w:t xml:space="preserve">    Their thoughts are colder than their beds of snow. </w:t>
      </w:r>
      <w:r>
        <w:rPr>
          <w:color w:val="000000"/>
          <w:sz w:val="24"/>
          <w:szCs w:val="24"/>
        </w:rPr>
        <w:br/>
        <w:t xml:space="preserve">    Indeed, this is no world!—­but some vain dream,</w:t>
      </w:r>
      <w:r>
        <w:rPr>
          <w:color w:val="000000"/>
          <w:sz w:val="24"/>
          <w:szCs w:val="24"/>
        </w:rPr>
        <w:br/>
        <w:t xml:space="preserve">    Troubling my sleep, and I cannot awake. </w:t>
      </w:r>
      <w:r>
        <w:rPr>
          <w:color w:val="000000"/>
          <w:sz w:val="24"/>
          <w:szCs w:val="24"/>
        </w:rPr>
        <w:br/>
        <w:t xml:space="preserve">    Love then, is a deceitful fantasy—­</w:t>
      </w:r>
      <w:r>
        <w:rPr>
          <w:color w:val="000000"/>
          <w:sz w:val="24"/>
          <w:szCs w:val="24"/>
        </w:rPr>
        <w:br/>
        <w:t xml:space="preserve">    BERTHO is dead—­is dead—­and yet not dead! </w:t>
      </w:r>
      <w:r>
        <w:rPr>
          <w:color w:val="000000"/>
          <w:sz w:val="24"/>
          <w:szCs w:val="24"/>
        </w:rPr>
        <w:br/>
        <w:t xml:space="preserve">    Life is not life”—­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Her wild, distrustful words</w:t>
      </w:r>
      <w:r>
        <w:rPr>
          <w:color w:val="000000"/>
          <w:sz w:val="24"/>
          <w:szCs w:val="24"/>
        </w:rPr>
        <w:br/>
        <w:t xml:space="preserve">    Here ended, as she saw the bitterness</w:t>
      </w:r>
      <w:r>
        <w:rPr>
          <w:color w:val="000000"/>
          <w:sz w:val="24"/>
          <w:szCs w:val="24"/>
        </w:rPr>
        <w:br/>
        <w:t xml:space="preserve">    Which stormed across the spirit’s anguished face:—­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“Forbear, poor child! thy pitiful complaints! </w:t>
      </w:r>
      <w:r>
        <w:rPr>
          <w:color w:val="000000"/>
          <w:sz w:val="24"/>
          <w:szCs w:val="24"/>
        </w:rPr>
        <w:br/>
        <w:t xml:space="preserve">    When through these long years of distasteful toil</w:t>
      </w:r>
      <w:r>
        <w:rPr>
          <w:color w:val="000000"/>
          <w:sz w:val="24"/>
          <w:szCs w:val="24"/>
        </w:rPr>
        <w:br/>
        <w:t xml:space="preserve">    I thought of thee, unceasing, day and night,</w:t>
      </w:r>
      <w:r>
        <w:rPr>
          <w:color w:val="000000"/>
          <w:sz w:val="24"/>
          <w:szCs w:val="24"/>
        </w:rPr>
        <w:br/>
        <w:t xml:space="preserve">    Calling on heaven to bend thy steps towards me,</w:t>
      </w:r>
      <w:r>
        <w:rPr>
          <w:color w:val="000000"/>
          <w:sz w:val="24"/>
          <w:szCs w:val="24"/>
        </w:rPr>
        <w:br/>
        <w:t xml:space="preserve">    I thought not that this spirit, weary, worn,</w:t>
      </w:r>
      <w:r>
        <w:rPr>
          <w:color w:val="000000"/>
          <w:sz w:val="24"/>
          <w:szCs w:val="24"/>
        </w:rPr>
        <w:br/>
        <w:t xml:space="preserve">    And from the covering of its body torn,</w:t>
      </w:r>
      <w:r>
        <w:rPr>
          <w:color w:val="000000"/>
          <w:sz w:val="24"/>
          <w:szCs w:val="24"/>
        </w:rPr>
        <w:br/>
        <w:t xml:space="preserve">    Its feeling could retain and substance lose. </w:t>
      </w:r>
      <w:r>
        <w:rPr>
          <w:color w:val="000000"/>
          <w:sz w:val="24"/>
          <w:szCs w:val="24"/>
        </w:rPr>
        <w:br/>
        <w:t xml:space="preserve">    Fool that I was! to sigh for human love! </w:t>
      </w:r>
      <w:r>
        <w:rPr>
          <w:color w:val="000000"/>
          <w:sz w:val="24"/>
          <w:szCs w:val="24"/>
        </w:rPr>
        <w:br/>
        <w:t xml:space="preserve">    Why art thou here to madden me with looks,—­</w:t>
      </w:r>
      <w:r>
        <w:rPr>
          <w:color w:val="000000"/>
          <w:sz w:val="24"/>
          <w:szCs w:val="24"/>
        </w:rPr>
        <w:br/>
        <w:t xml:space="preserve">    Those womanly, caressing looks which fill</w:t>
      </w:r>
      <w:r>
        <w:rPr>
          <w:color w:val="000000"/>
          <w:sz w:val="24"/>
          <w:szCs w:val="24"/>
        </w:rPr>
        <w:br/>
        <w:t xml:space="preserve">    My soul with wild desires!  Back, to thy home,</w:t>
      </w:r>
      <w:r>
        <w:rPr>
          <w:color w:val="000000"/>
          <w:sz w:val="24"/>
          <w:szCs w:val="24"/>
        </w:rPr>
        <w:br/>
        <w:t xml:space="preserve">    In that gold-girdled circle of daylight,</w:t>
      </w:r>
      <w:r>
        <w:rPr>
          <w:color w:val="000000"/>
          <w:sz w:val="24"/>
          <w:szCs w:val="24"/>
        </w:rPr>
        <w:br/>
        <w:t xml:space="preserve">    That island of elysian loveliness,</w:t>
      </w:r>
      <w:r>
        <w:rPr>
          <w:color w:val="000000"/>
          <w:sz w:val="24"/>
          <w:szCs w:val="24"/>
        </w:rPr>
        <w:br/>
        <w:t xml:space="preserve">    Where thou and I did’st one time idly dream! </w:t>
      </w:r>
      <w:r>
        <w:rPr>
          <w:color w:val="000000"/>
          <w:sz w:val="24"/>
          <w:szCs w:val="24"/>
        </w:rPr>
        <w:br/>
        <w:t xml:space="preserve">    There breathe the passionate breath of orange-flowers—­</w:t>
      </w:r>
      <w:r>
        <w:rPr>
          <w:color w:val="000000"/>
          <w:sz w:val="24"/>
          <w:szCs w:val="24"/>
        </w:rPr>
        <w:br/>
        <w:t xml:space="preserve">    Walk in the sunlight till thy brows are flushed</w:t>
      </w:r>
      <w:r>
        <w:rPr>
          <w:color w:val="000000"/>
          <w:sz w:val="24"/>
          <w:szCs w:val="24"/>
        </w:rPr>
        <w:br/>
        <w:t xml:space="preserve">    With its warm kisses—­plunge thy snowy feet</w:t>
      </w:r>
      <w:r>
        <w:rPr>
          <w:color w:val="000000"/>
          <w:sz w:val="24"/>
          <w:szCs w:val="24"/>
        </w:rPr>
        <w:br/>
        <w:t xml:space="preserve">    In the embracing waves and silver sand—­</w:t>
      </w:r>
      <w:r>
        <w:rPr>
          <w:color w:val="000000"/>
          <w:sz w:val="24"/>
          <w:szCs w:val="24"/>
        </w:rPr>
        <w:br/>
        <w:t xml:space="preserve">    Shake down magnolia-blossoms on thy hair—­</w:t>
      </w:r>
      <w:r>
        <w:rPr>
          <w:color w:val="000000"/>
          <w:sz w:val="24"/>
          <w:szCs w:val="24"/>
        </w:rPr>
        <w:br/>
        <w:t xml:space="preserve">    Answer the nightingales’ delicious song</w:t>
      </w:r>
      <w:r>
        <w:rPr>
          <w:color w:val="000000"/>
          <w:sz w:val="24"/>
          <w:szCs w:val="24"/>
        </w:rPr>
        <w:br/>
        <w:t xml:space="preserve">    With thy sweet cries—­and, on bright eves, look up</w:t>
      </w:r>
      <w:r>
        <w:rPr>
          <w:color w:val="000000"/>
          <w:sz w:val="24"/>
          <w:szCs w:val="24"/>
        </w:rPr>
        <w:br/>
        <w:t xml:space="preserve">    And charm the moon upon her lingering way</w:t>
      </w:r>
      <w:r>
        <w:rPr>
          <w:color w:val="000000"/>
          <w:sz w:val="24"/>
          <w:szCs w:val="24"/>
        </w:rPr>
        <w:br/>
        <w:t xml:space="preserve">    With that soft fire of thine entrancing eyes! </w:t>
      </w:r>
      <w:r>
        <w:rPr>
          <w:color w:val="000000"/>
          <w:sz w:val="24"/>
          <w:szCs w:val="24"/>
        </w:rPr>
        <w:br/>
        <w:t xml:space="preserve">    Thou wilt not for regret or tears find time. </w:t>
      </w:r>
      <w:r>
        <w:rPr>
          <w:color w:val="000000"/>
          <w:sz w:val="24"/>
          <w:szCs w:val="24"/>
        </w:rPr>
        <w:br/>
        <w:t xml:space="preserve">    Some lover, clothed in human dignity</w:t>
      </w:r>
      <w:r>
        <w:rPr>
          <w:color w:val="000000"/>
          <w:sz w:val="24"/>
          <w:szCs w:val="24"/>
        </w:rPr>
        <w:br/>
        <w:t xml:space="preserve">    And tangible robes of life, will haunt thy steps,</w:t>
      </w:r>
      <w:r>
        <w:rPr>
          <w:color w:val="000000"/>
          <w:sz w:val="24"/>
          <w:szCs w:val="24"/>
        </w:rPr>
        <w:br/>
        <w:t xml:space="preserve">    Drawing up, with magnetic looks, the smiles</w:t>
      </w:r>
      <w:r>
        <w:rPr>
          <w:color w:val="000000"/>
          <w:sz w:val="24"/>
          <w:szCs w:val="24"/>
        </w:rPr>
        <w:br/>
        <w:t xml:space="preserve">    Which lie deep down in thy now tearful orbs;</w:t>
      </w:r>
      <w:r>
        <w:rPr>
          <w:color w:val="000000"/>
          <w:sz w:val="24"/>
          <w:szCs w:val="24"/>
        </w:rPr>
        <w:br/>
        <w:t xml:space="preserve">    And, wiling from their blissful hiding-place,</w:t>
      </w:r>
      <w:r>
        <w:rPr>
          <w:color w:val="000000"/>
          <w:sz w:val="24"/>
          <w:szCs w:val="24"/>
        </w:rPr>
        <w:br/>
        <w:t xml:space="preserve">    The bashful dimples to thy blushing cheeks,</w:t>
      </w:r>
      <w:r>
        <w:rPr>
          <w:color w:val="000000"/>
          <w:sz w:val="24"/>
          <w:szCs w:val="24"/>
        </w:rPr>
        <w:br/>
        <w:t xml:space="preserve">    And,—­it may be—­with human eloquence,</w:t>
      </w:r>
      <w:r>
        <w:rPr>
          <w:color w:val="000000"/>
          <w:sz w:val="24"/>
          <w:szCs w:val="24"/>
        </w:rPr>
        <w:br/>
        <w:t xml:space="preserve">    Beguile thy hand to rest within his own,</w:t>
      </w:r>
      <w:r>
        <w:rPr>
          <w:color w:val="000000"/>
          <w:sz w:val="24"/>
          <w:szCs w:val="24"/>
        </w:rPr>
        <w:br/>
        <w:t xml:space="preserve">    Sitting, as we have sat,—­thy glossy hair</w:t>
      </w:r>
      <w:r>
        <w:rPr>
          <w:color w:val="000000"/>
          <w:sz w:val="24"/>
          <w:szCs w:val="24"/>
        </w:rPr>
        <w:br/>
        <w:t xml:space="preserve">    Rippling in golden waves across his breast.”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“Can he be mad as well as dead?” the girl</w:t>
      </w:r>
      <w:r>
        <w:rPr>
          <w:color w:val="000000"/>
          <w:sz w:val="24"/>
          <w:szCs w:val="24"/>
        </w:rPr>
        <w:br/>
        <w:t xml:space="preserve">    Murmured aside! and then her sorrowing brow</w:t>
      </w:r>
      <w:r>
        <w:rPr>
          <w:color w:val="000000"/>
          <w:sz w:val="24"/>
          <w:szCs w:val="24"/>
        </w:rPr>
        <w:br/>
        <w:t xml:space="preserve">    She lifted proudly, while a sudden fire</w:t>
      </w:r>
      <w:r>
        <w:rPr>
          <w:color w:val="000000"/>
          <w:sz w:val="24"/>
          <w:szCs w:val="24"/>
        </w:rPr>
        <w:br/>
        <w:t xml:space="preserve">    Sprang to her lips and eyes—­her trembling voice</w:t>
      </w:r>
      <w:r>
        <w:rPr>
          <w:color w:val="000000"/>
          <w:sz w:val="24"/>
          <w:szCs w:val="24"/>
        </w:rPr>
        <w:br/>
        <w:t xml:space="preserve">    Steadied itself on her unfaltering love.—­</w:t>
      </w:r>
      <w:r>
        <w:rPr>
          <w:color w:val="000000"/>
          <w:sz w:val="24"/>
          <w:szCs w:val="24"/>
        </w:rPr>
        <w:br/>
        <w:t xml:space="preserve">    “Forgive me, BERTHO, that my woman’s heart,</w:t>
      </w:r>
      <w:r>
        <w:rPr>
          <w:color w:val="000000"/>
          <w:sz w:val="24"/>
          <w:szCs w:val="24"/>
        </w:rPr>
        <w:br/>
        <w:t xml:space="preserve">    Finding thee thus, should, for an instant, only,</w:t>
      </w:r>
      <w:r>
        <w:rPr>
          <w:color w:val="000000"/>
          <w:sz w:val="24"/>
          <w:szCs w:val="24"/>
        </w:rPr>
        <w:br/>
        <w:t xml:space="preserve">    Shrink back from thee in awe and deep regret. </w:t>
      </w:r>
      <w:r>
        <w:rPr>
          <w:color w:val="000000"/>
          <w:sz w:val="24"/>
          <w:szCs w:val="24"/>
        </w:rPr>
        <w:br/>
        <w:t xml:space="preserve">    My love, which has endured so much, grows strong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In its endurance; and it only asks</w:t>
      </w:r>
      <w:r>
        <w:rPr>
          <w:color w:val="000000"/>
          <w:sz w:val="24"/>
          <w:szCs w:val="24"/>
        </w:rPr>
        <w:br/>
        <w:t xml:space="preserve">    That I may never from thy side be driven. </w:t>
      </w:r>
      <w:r>
        <w:rPr>
          <w:color w:val="000000"/>
          <w:sz w:val="24"/>
          <w:szCs w:val="24"/>
        </w:rPr>
        <w:br/>
        <w:t xml:space="preserve">    Talk not of islands in a sunny sea,</w:t>
      </w:r>
      <w:r>
        <w:rPr>
          <w:color w:val="000000"/>
          <w:sz w:val="24"/>
          <w:szCs w:val="24"/>
        </w:rPr>
        <w:br/>
        <w:t xml:space="preserve">    Or fragrant blooms, or singing nightingales! </w:t>
      </w:r>
      <w:r>
        <w:rPr>
          <w:color w:val="000000"/>
          <w:sz w:val="24"/>
          <w:szCs w:val="24"/>
        </w:rPr>
        <w:br/>
        <w:t xml:space="preserve">    I love them not.  My father’s marble floors</w:t>
      </w:r>
      <w:r>
        <w:rPr>
          <w:color w:val="000000"/>
          <w:sz w:val="24"/>
          <w:szCs w:val="24"/>
        </w:rPr>
        <w:br/>
        <w:t xml:space="preserve">    Were colder than the icy plains I’ve passed,</w:t>
      </w:r>
      <w:r>
        <w:rPr>
          <w:color w:val="000000"/>
          <w:sz w:val="24"/>
          <w:szCs w:val="24"/>
        </w:rPr>
        <w:br/>
        <w:t xml:space="preserve">    When thy dear footsteps fled them.  Be content. </w:t>
      </w:r>
      <w:r>
        <w:rPr>
          <w:color w:val="000000"/>
          <w:sz w:val="24"/>
          <w:szCs w:val="24"/>
        </w:rPr>
        <w:br/>
        <w:t xml:space="preserve">    Love like our own needs not the warmth of sighs</w:t>
      </w:r>
      <w:r>
        <w:rPr>
          <w:color w:val="000000"/>
          <w:sz w:val="24"/>
          <w:szCs w:val="24"/>
        </w:rPr>
        <w:br/>
        <w:t xml:space="preserve">    Or soft caresses to keep pure the fire</w:t>
      </w:r>
      <w:r>
        <w:rPr>
          <w:color w:val="000000"/>
          <w:sz w:val="24"/>
          <w:szCs w:val="24"/>
        </w:rPr>
        <w:br/>
        <w:t xml:space="preserve">    Upon the sacred shrine; ’twill burn as bright,</w:t>
      </w:r>
      <w:r>
        <w:rPr>
          <w:color w:val="000000"/>
          <w:sz w:val="24"/>
          <w:szCs w:val="24"/>
        </w:rPr>
        <w:br/>
        <w:t xml:space="preserve">    Though never by the breath of kisses fanned;</w:t>
      </w:r>
      <w:r>
        <w:rPr>
          <w:color w:val="000000"/>
          <w:sz w:val="24"/>
          <w:szCs w:val="24"/>
        </w:rPr>
        <w:br/>
        <w:t xml:space="preserve">    ’Tis not a fading blossom—­nor a bird</w:t>
      </w:r>
      <w:r>
        <w:rPr>
          <w:color w:val="000000"/>
          <w:sz w:val="24"/>
          <w:szCs w:val="24"/>
        </w:rPr>
        <w:br/>
        <w:t xml:space="preserve">    That only sings amid the orange-flowers. </w:t>
      </w:r>
      <w:r>
        <w:rPr>
          <w:color w:val="000000"/>
          <w:sz w:val="24"/>
          <w:szCs w:val="24"/>
        </w:rPr>
        <w:br/>
        <w:t xml:space="preserve">    What have I still?—­thy spirit, which is </w:t>
      </w:r>
      <w:r>
        <w:rPr>
          <w:i/>
          <w:color w:val="000000"/>
          <w:sz w:val="24"/>
          <w:szCs w:val="24"/>
        </w:rPr>
        <w:t xml:space="preserve">thou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What have I lost?—­thy body, which I loved</w:t>
      </w:r>
      <w:r>
        <w:rPr>
          <w:color w:val="000000"/>
          <w:sz w:val="24"/>
          <w:szCs w:val="24"/>
        </w:rPr>
        <w:br/>
        <w:t xml:space="preserve">    But as the garment which adorned thy soul. </w:t>
      </w:r>
      <w:r>
        <w:rPr>
          <w:color w:val="000000"/>
          <w:sz w:val="24"/>
          <w:szCs w:val="24"/>
        </w:rPr>
        <w:br/>
        <w:t xml:space="preserve">    Thou art my BERTHO still!  I, thy fond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Who comes to share thy banishment with thee. </w:t>
      </w:r>
      <w:r>
        <w:rPr>
          <w:color w:val="000000"/>
          <w:sz w:val="24"/>
          <w:szCs w:val="24"/>
        </w:rPr>
        <w:br/>
        <w:t xml:space="preserve">    Be of good cheer.  Only one century</w:t>
      </w:r>
      <w:r>
        <w:rPr>
          <w:color w:val="000000"/>
          <w:sz w:val="24"/>
          <w:szCs w:val="24"/>
        </w:rPr>
        <w:br/>
        <w:t xml:space="preserve">    Can OENE thrall thee.  In the meanwhile, I</w:t>
      </w:r>
      <w:r>
        <w:rPr>
          <w:color w:val="000000"/>
          <w:sz w:val="24"/>
          <w:szCs w:val="24"/>
        </w:rPr>
        <w:br/>
        <w:t xml:space="preserve">    Shall die, and be a spirit, as thou art. </w:t>
      </w:r>
      <w:r>
        <w:rPr>
          <w:color w:val="000000"/>
          <w:sz w:val="24"/>
          <w:szCs w:val="24"/>
        </w:rPr>
        <w:br/>
        <w:t xml:space="preserve">    Until that time I will abide with thee;</w:t>
      </w:r>
      <w:r>
        <w:rPr>
          <w:color w:val="000000"/>
          <w:sz w:val="24"/>
          <w:szCs w:val="24"/>
        </w:rPr>
        <w:br/>
        <w:t xml:space="preserve">    We will on one another patient wait,</w:t>
      </w:r>
      <w:r>
        <w:rPr>
          <w:color w:val="000000"/>
          <w:sz w:val="24"/>
          <w:szCs w:val="24"/>
        </w:rPr>
        <w:br/>
        <w:t xml:space="preserve">    Till, hand in hand we leave these dismal shores</w:t>
      </w:r>
      <w:r>
        <w:rPr>
          <w:color w:val="000000"/>
          <w:sz w:val="24"/>
          <w:szCs w:val="24"/>
        </w:rPr>
        <w:br/>
        <w:t xml:space="preserve">    And celebrate our marriage-day in heaven.”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PART THIRD.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Tumultuous music filled the spacious cave. </w:t>
      </w:r>
      <w:r>
        <w:rPr>
          <w:color w:val="000000"/>
          <w:sz w:val="24"/>
          <w:szCs w:val="24"/>
        </w:rPr>
        <w:br/>
        <w:t xml:space="preserve">    OENE was coming with her virgin train,</w:t>
      </w:r>
      <w:r>
        <w:rPr>
          <w:color w:val="000000"/>
          <w:sz w:val="24"/>
          <w:szCs w:val="24"/>
        </w:rPr>
        <w:br/>
        <w:t xml:space="preserve">    Impatient to behold what further charms,</w:t>
      </w:r>
      <w:r>
        <w:rPr>
          <w:color w:val="000000"/>
          <w:sz w:val="24"/>
          <w:szCs w:val="24"/>
        </w:rPr>
        <w:br/>
        <w:t xml:space="preserve">    Her prisoned laborers at their tasks had wrought. </w:t>
      </w:r>
      <w:r>
        <w:rPr>
          <w:color w:val="000000"/>
          <w:sz w:val="24"/>
          <w:szCs w:val="24"/>
        </w:rPr>
        <w:br/>
        <w:t xml:space="preserve">    Blowing on quaintly curved and curious shells</w:t>
      </w:r>
      <w:r>
        <w:rPr>
          <w:color w:val="000000"/>
          <w:sz w:val="24"/>
          <w:szCs w:val="24"/>
        </w:rPr>
        <w:br/>
        <w:t xml:space="preserve">    Which made a sea-like music—­mingled up</w:t>
      </w:r>
      <w:r>
        <w:rPr>
          <w:color w:val="000000"/>
          <w:sz w:val="24"/>
          <w:szCs w:val="24"/>
        </w:rPr>
        <w:br/>
        <w:t xml:space="preserve">    Of sweet, unsyllabled sounds, and long-drawn sighs,</w:t>
      </w:r>
      <w:r>
        <w:rPr>
          <w:color w:val="000000"/>
          <w:sz w:val="24"/>
          <w:szCs w:val="24"/>
        </w:rPr>
        <w:br/>
        <w:t xml:space="preserve">    Heavy with memories of coral reefs,</w:t>
      </w:r>
      <w:r>
        <w:rPr>
          <w:color w:val="000000"/>
          <w:sz w:val="24"/>
          <w:szCs w:val="24"/>
        </w:rPr>
        <w:br/>
        <w:t xml:space="preserve">    Murmuring shores, caverns, and surging deeps—­</w:t>
      </w:r>
      <w:r>
        <w:rPr>
          <w:color w:val="000000"/>
          <w:sz w:val="24"/>
          <w:szCs w:val="24"/>
        </w:rPr>
        <w:br/>
        <w:t xml:space="preserve">    There flew, midway between the roof and floor,</w:t>
      </w:r>
      <w:r>
        <w:rPr>
          <w:color w:val="000000"/>
          <w:sz w:val="24"/>
          <w:szCs w:val="24"/>
        </w:rPr>
        <w:br/>
        <w:t xml:space="preserve">    A band of sprites which lived in air or sea;</w:t>
      </w:r>
      <w:r>
        <w:rPr>
          <w:color w:val="000000"/>
          <w:sz w:val="24"/>
          <w:szCs w:val="24"/>
        </w:rPr>
        <w:br/>
        <w:t xml:space="preserve">    With eyes like twinkling stars, and winged feet,</w:t>
      </w:r>
      <w:r>
        <w:rPr>
          <w:color w:val="000000"/>
          <w:sz w:val="24"/>
          <w:szCs w:val="24"/>
        </w:rPr>
        <w:br/>
        <w:t xml:space="preserve">    And sparkling fins down either shoulder-blade,</w:t>
      </w:r>
      <w:r>
        <w:rPr>
          <w:color w:val="000000"/>
          <w:sz w:val="24"/>
          <w:szCs w:val="24"/>
        </w:rPr>
        <w:br/>
        <w:t xml:space="preserve">    And cheeks puffed out and flushing with their toil. </w:t>
      </w:r>
      <w:r>
        <w:rPr>
          <w:color w:val="000000"/>
          <w:sz w:val="24"/>
          <w:szCs w:val="24"/>
        </w:rPr>
        <w:br/>
        <w:t xml:space="preserve">    Announced by these, the courtly train approached</w:t>
      </w:r>
      <w:r>
        <w:rPr>
          <w:color w:val="000000"/>
          <w:sz w:val="24"/>
          <w:szCs w:val="24"/>
        </w:rPr>
        <w:br/>
        <w:t xml:space="preserve">    The spot where BERTHO and his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 stood,</w:t>
      </w:r>
      <w:r>
        <w:rPr>
          <w:color w:val="000000"/>
          <w:sz w:val="24"/>
          <w:szCs w:val="24"/>
        </w:rPr>
        <w:br/>
        <w:t xml:space="preserve">    Close by an emrald rock, within whose breast</w:t>
      </w:r>
      <w:r>
        <w:rPr>
          <w:color w:val="000000"/>
          <w:sz w:val="24"/>
          <w:szCs w:val="24"/>
        </w:rPr>
        <w:br/>
        <w:t xml:space="preserve">    A living spring slept like a smiling child. </w:t>
      </w:r>
      <w:r>
        <w:rPr>
          <w:color w:val="000000"/>
          <w:sz w:val="24"/>
          <w:szCs w:val="24"/>
        </w:rPr>
        <w:br/>
        <w:t xml:space="preserve">    Around the brim BERTHO had sculptured moss</w:t>
      </w:r>
      <w:r>
        <w:rPr>
          <w:color w:val="000000"/>
          <w:sz w:val="24"/>
          <w:szCs w:val="24"/>
        </w:rPr>
        <w:br/>
        <w:t xml:space="preserve">    And rare similitudes of southern flowers;</w:t>
      </w:r>
      <w:r>
        <w:rPr>
          <w:color w:val="000000"/>
          <w:sz w:val="24"/>
          <w:szCs w:val="24"/>
        </w:rPr>
        <w:br/>
        <w:t xml:space="preserve">    Shaped violets from sapphires, and from stalks,</w:t>
      </w:r>
      <w:r>
        <w:rPr>
          <w:color w:val="000000"/>
          <w:sz w:val="24"/>
          <w:szCs w:val="24"/>
        </w:rPr>
        <w:br/>
        <w:t xml:space="preserve">    Hung ruby roses, bright, but without soul,</w:t>
      </w:r>
      <w:r>
        <w:rPr>
          <w:color w:val="000000"/>
          <w:sz w:val="24"/>
          <w:szCs w:val="24"/>
        </w:rPr>
        <w:br/>
        <w:t xml:space="preserve">    As perfumeless as was that frigid land. </w:t>
      </w:r>
      <w:r>
        <w:rPr>
          <w:color w:val="000000"/>
          <w:sz w:val="24"/>
          <w:szCs w:val="24"/>
        </w:rPr>
        <w:br/>
        <w:t xml:space="preserve">    OENE, resplendent as a wintry moon,</w:t>
      </w:r>
      <w:r>
        <w:rPr>
          <w:color w:val="000000"/>
          <w:sz w:val="24"/>
          <w:szCs w:val="24"/>
        </w:rPr>
        <w:br/>
        <w:t xml:space="preserve">    Bent her proud eyes upon the waiting pair:—­</w:t>
      </w:r>
      <w:r>
        <w:rPr>
          <w:color w:val="000000"/>
          <w:sz w:val="24"/>
          <w:szCs w:val="24"/>
        </w:rPr>
        <w:br/>
        <w:t xml:space="preserve">    “So! thou hast found thy lover, southern maid? </w:t>
      </w:r>
      <w:r>
        <w:rPr>
          <w:color w:val="000000"/>
          <w:sz w:val="24"/>
          <w:szCs w:val="24"/>
        </w:rPr>
        <w:br/>
        <w:t xml:space="preserve">    Are, then, these sunbeams which flow from thy head,</w:t>
      </w:r>
      <w:r>
        <w:rPr>
          <w:color w:val="000000"/>
          <w:sz w:val="24"/>
          <w:szCs w:val="24"/>
        </w:rPr>
        <w:br/>
        <w:t xml:space="preserve">    Pinions as well as tresses bearing thee</w:t>
      </w:r>
      <w:r>
        <w:rPr>
          <w:color w:val="000000"/>
          <w:sz w:val="24"/>
          <w:szCs w:val="24"/>
        </w:rPr>
        <w:br/>
        <w:t xml:space="preserve">    Across the perilous chasm which guards our cave?”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“Yes!  I have found my lover, noble OENE;</w:t>
      </w:r>
      <w:r>
        <w:rPr>
          <w:color w:val="000000"/>
          <w:sz w:val="24"/>
          <w:szCs w:val="24"/>
        </w:rPr>
        <w:br/>
        <w:t xml:space="preserve">And I am happy working by his side. </w:t>
      </w:r>
      <w:r>
        <w:rPr>
          <w:color w:val="000000"/>
          <w:sz w:val="24"/>
          <w:szCs w:val="24"/>
        </w:rPr>
        <w:br/>
        <w:t xml:space="preserve">See! this sweet spring which we have brimmed with flowers—­</w:t>
      </w:r>
      <w:r>
        <w:rPr>
          <w:color w:val="000000"/>
          <w:sz w:val="24"/>
          <w:szCs w:val="24"/>
        </w:rPr>
        <w:br/>
        <w:t xml:space="preserve">A mirror for thy beautiful face, O Queen! </w:t>
      </w:r>
      <w:r>
        <w:rPr>
          <w:color w:val="000000"/>
          <w:sz w:val="24"/>
          <w:szCs w:val="24"/>
        </w:rPr>
        <w:br/>
        <w:t xml:space="preserve">In adding my slight labor to his own,</w:t>
      </w:r>
      <w:r>
        <w:rPr>
          <w:color w:val="000000"/>
          <w:sz w:val="24"/>
          <w:szCs w:val="24"/>
        </w:rPr>
        <w:br/>
        <w:t xml:space="preserve">In hopes that thou would’st never banish me,</w:t>
      </w:r>
      <w:r>
        <w:rPr>
          <w:color w:val="000000"/>
          <w:sz w:val="24"/>
          <w:szCs w:val="24"/>
        </w:rPr>
        <w:br/>
        <w:t xml:space="preserve">But leave me by his side to aid his work,</w:t>
      </w:r>
      <w:r>
        <w:rPr>
          <w:color w:val="000000"/>
          <w:sz w:val="24"/>
          <w:szCs w:val="24"/>
        </w:rPr>
        <w:br/>
        <w:t xml:space="preserve">I’ve found a consolation very sweet,</w:t>
      </w:r>
      <w:r>
        <w:rPr>
          <w:color w:val="000000"/>
          <w:sz w:val="24"/>
          <w:szCs w:val="24"/>
        </w:rPr>
        <w:br/>
        <w:t xml:space="preserve">And have been happy.”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“But </w:t>
      </w:r>
      <w:r>
        <w:rPr>
          <w:i/>
          <w:color w:val="000000"/>
          <w:sz w:val="24"/>
          <w:szCs w:val="24"/>
        </w:rPr>
        <w:t xml:space="preserve">I</w:t>
      </w:r>
      <w:r>
        <w:rPr>
          <w:color w:val="000000"/>
          <w:sz w:val="24"/>
          <w:szCs w:val="24"/>
        </w:rPr>
        <w:t xml:space="preserve"> have not been!”</w:t>
      </w:r>
      <w:r>
        <w:rPr>
          <w:color w:val="000000"/>
          <w:sz w:val="24"/>
          <w:szCs w:val="24"/>
        </w:rPr>
        <w:br/>
        <w:t xml:space="preserve">    Spoke BERTHO with a moody passionateness,</w:t>
      </w:r>
      <w:r>
        <w:rPr>
          <w:color w:val="000000"/>
          <w:sz w:val="24"/>
          <w:szCs w:val="24"/>
        </w:rPr>
        <w:br/>
        <w:t xml:space="preserve">    “And never can be till I am restored</w:t>
      </w:r>
      <w:r>
        <w:rPr>
          <w:color w:val="000000"/>
          <w:sz w:val="24"/>
          <w:szCs w:val="24"/>
        </w:rPr>
        <w:br/>
        <w:t xml:space="preserve">    To the full use of all my natural powers. </w:t>
      </w:r>
      <w:r>
        <w:rPr>
          <w:color w:val="000000"/>
          <w:sz w:val="24"/>
          <w:szCs w:val="24"/>
        </w:rPr>
        <w:br/>
        <w:t xml:space="preserve">    Happy! when hearing this young creature’s laugh—­</w:t>
      </w:r>
      <w:r>
        <w:rPr>
          <w:color w:val="000000"/>
          <w:sz w:val="24"/>
          <w:szCs w:val="24"/>
        </w:rPr>
        <w:br/>
        <w:t xml:space="preserve">    Seeing the dimples, begging for a kiss,</w:t>
      </w:r>
      <w:r>
        <w:rPr>
          <w:color w:val="000000"/>
          <w:sz w:val="24"/>
          <w:szCs w:val="24"/>
        </w:rPr>
        <w:br/>
        <w:t xml:space="preserve">    Peep from her cheeks, and hide themselves again—­</w:t>
      </w:r>
      <w:r>
        <w:rPr>
          <w:color w:val="000000"/>
          <w:sz w:val="24"/>
          <w:szCs w:val="24"/>
        </w:rPr>
        <w:br/>
        <w:t xml:space="preserve">    Feeling her soft breath warming o’er my brow—­</w:t>
      </w:r>
      <w:r>
        <w:rPr>
          <w:color w:val="000000"/>
          <w:sz w:val="24"/>
          <w:szCs w:val="24"/>
        </w:rPr>
        <w:br/>
        <w:t xml:space="preserve">    Yet be this bodiless ghost of what I was! </w:t>
      </w:r>
      <w:r>
        <w:rPr>
          <w:color w:val="000000"/>
          <w:sz w:val="24"/>
          <w:szCs w:val="24"/>
        </w:rPr>
        <w:br/>
        <w:t xml:space="preserve">    O, Queen! wilt thou not give me back that shape—­</w:t>
      </w:r>
      <w:r>
        <w:rPr>
          <w:color w:val="000000"/>
          <w:sz w:val="24"/>
          <w:szCs w:val="24"/>
        </w:rPr>
        <w:br/>
        <w:t xml:space="preserve">    Which thou dids’t cruelly bereave me of—­</w:t>
      </w:r>
      <w:r>
        <w:rPr>
          <w:color w:val="000000"/>
          <w:sz w:val="24"/>
          <w:szCs w:val="24"/>
        </w:rPr>
        <w:br/>
        <w:t xml:space="preserve">    That I, again, may feel my bounding heart</w:t>
      </w:r>
      <w:r>
        <w:rPr>
          <w:color w:val="000000"/>
          <w:sz w:val="24"/>
          <w:szCs w:val="24"/>
        </w:rPr>
        <w:br/>
        <w:t xml:space="preserve">    Throbbing against the bosom of my bride? </w:t>
      </w:r>
      <w:r>
        <w:rPr>
          <w:color w:val="000000"/>
          <w:sz w:val="24"/>
          <w:szCs w:val="24"/>
        </w:rPr>
        <w:br/>
        <w:t xml:space="preserve">    Then thou shalt find what grateful souls can do. </w:t>
      </w:r>
      <w:r>
        <w:rPr>
          <w:color w:val="000000"/>
          <w:sz w:val="24"/>
          <w:szCs w:val="24"/>
        </w:rPr>
        <w:br/>
        <w:t xml:space="preserve">    For I will court invention, study art,</w:t>
      </w:r>
      <w:r>
        <w:rPr>
          <w:color w:val="000000"/>
          <w:sz w:val="24"/>
          <w:szCs w:val="24"/>
        </w:rPr>
        <w:br/>
        <w:t xml:space="preserve">    To decorate this favorite cave anew;</w:t>
      </w:r>
      <w:r>
        <w:rPr>
          <w:color w:val="000000"/>
          <w:sz w:val="24"/>
          <w:szCs w:val="24"/>
        </w:rPr>
        <w:br/>
        <w:t xml:space="preserve">    And she I love will serve thee patiently</w:t>
      </w:r>
      <w:r>
        <w:rPr>
          <w:color w:val="000000"/>
          <w:sz w:val="24"/>
          <w:szCs w:val="24"/>
        </w:rPr>
        <w:br/>
        <w:t xml:space="preserve">    Unnumbered years, till we our freedom earn.”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sternness of his tone had melted down</w:t>
      </w:r>
      <w:r>
        <w:rPr>
          <w:color w:val="000000"/>
          <w:sz w:val="24"/>
          <w:szCs w:val="24"/>
        </w:rPr>
        <w:br/>
        <w:t xml:space="preserve">To liquid sweetness, and his fiery eyes</w:t>
      </w:r>
      <w:r>
        <w:rPr>
          <w:color w:val="000000"/>
          <w:sz w:val="24"/>
          <w:szCs w:val="24"/>
        </w:rPr>
        <w:br/>
        <w:t xml:space="preserve">Grown humid, as he fixed them on the Queen</w:t>
      </w:r>
      <w:r>
        <w:rPr>
          <w:color w:val="000000"/>
          <w:sz w:val="24"/>
          <w:szCs w:val="24"/>
        </w:rPr>
        <w:br/>
        <w:t xml:space="preserve">In soft entreaty.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From her lofty brow,</w:t>
      </w:r>
      <w:r>
        <w:rPr>
          <w:color w:val="000000"/>
          <w:sz w:val="24"/>
          <w:szCs w:val="24"/>
        </w:rPr>
        <w:br/>
        <w:t xml:space="preserve">    So pale and passive, had the shadow rolled,</w:t>
      </w:r>
      <w:r>
        <w:rPr>
          <w:color w:val="000000"/>
          <w:sz w:val="24"/>
          <w:szCs w:val="24"/>
        </w:rPr>
        <w:br/>
        <w:t xml:space="preserve">    As slightly and unconsciously she bent</w:t>
      </w:r>
      <w:r>
        <w:rPr>
          <w:color w:val="000000"/>
          <w:sz w:val="24"/>
          <w:szCs w:val="24"/>
        </w:rPr>
        <w:br/>
        <w:t xml:space="preserve">    To his quick utterance.  A sudden ray</w:t>
      </w:r>
      <w:r>
        <w:rPr>
          <w:color w:val="000000"/>
          <w:sz w:val="24"/>
          <w:szCs w:val="24"/>
        </w:rPr>
        <w:br/>
        <w:t xml:space="preserve">    Stole from the twilight of her deepening eyes,</w:t>
      </w:r>
      <w:r>
        <w:rPr>
          <w:color w:val="000000"/>
          <w:sz w:val="24"/>
          <w:szCs w:val="24"/>
        </w:rPr>
        <w:br/>
        <w:t xml:space="preserve">    And a warm redness into either cheek,</w:t>
      </w:r>
      <w:r>
        <w:rPr>
          <w:color w:val="000000"/>
          <w:sz w:val="24"/>
          <w:szCs w:val="24"/>
        </w:rPr>
        <w:br/>
        <w:t xml:space="preserve">    Troubling its cold repose, shot quickly up. </w:t>
      </w:r>
      <w:r>
        <w:rPr>
          <w:color w:val="000000"/>
          <w:sz w:val="24"/>
          <w:szCs w:val="24"/>
        </w:rPr>
        <w:br/>
        <w:t xml:space="preserve">    A moment of suspense, and then she spoke: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“’Tis true that I thy body might restore,</w:t>
      </w:r>
      <w:r>
        <w:rPr>
          <w:color w:val="000000"/>
          <w:sz w:val="24"/>
          <w:szCs w:val="24"/>
        </w:rPr>
        <w:br/>
        <w:t xml:space="preserve">Since but suspension of its human powers,</w:t>
      </w:r>
      <w:r>
        <w:rPr>
          <w:color w:val="000000"/>
          <w:sz w:val="24"/>
          <w:szCs w:val="24"/>
        </w:rPr>
        <w:br/>
        <w:t xml:space="preserve">And not its loss or injury, I control. </w:t>
      </w:r>
      <w:r>
        <w:rPr>
          <w:color w:val="000000"/>
          <w:sz w:val="24"/>
          <w:szCs w:val="24"/>
        </w:rPr>
        <w:br/>
        <w:t xml:space="preserve">But what assurance have I that this boon</w:t>
      </w:r>
      <w:r>
        <w:rPr>
          <w:color w:val="000000"/>
          <w:sz w:val="24"/>
          <w:szCs w:val="24"/>
        </w:rPr>
        <w:br/>
        <w:t xml:space="preserve">May not prove dangerous?  Mortals have what we,</w:t>
      </w:r>
      <w:r>
        <w:rPr>
          <w:color w:val="000000"/>
          <w:sz w:val="24"/>
          <w:szCs w:val="24"/>
        </w:rPr>
        <w:br/>
        <w:t xml:space="preserve">With all our vast machinery and weird powers</w:t>
      </w:r>
      <w:r>
        <w:rPr>
          <w:color w:val="000000"/>
          <w:sz w:val="24"/>
          <w:szCs w:val="24"/>
        </w:rPr>
        <w:br/>
        <w:t xml:space="preserve">Moving the earth, the sea and air, have not—­</w:t>
      </w:r>
      <w:r>
        <w:rPr>
          <w:color w:val="000000"/>
          <w:sz w:val="24"/>
          <w:szCs w:val="24"/>
        </w:rPr>
        <w:br/>
        <w:t xml:space="preserve">And that is—­</w:t>
      </w:r>
      <w:r>
        <w:rPr>
          <w:i/>
          <w:color w:val="000000"/>
          <w:sz w:val="24"/>
          <w:szCs w:val="24"/>
        </w:rPr>
        <w:t xml:space="preserve">soul</w:t>
      </w:r>
      <w:r>
        <w:rPr>
          <w:color w:val="000000"/>
          <w:sz w:val="24"/>
          <w:szCs w:val="24"/>
        </w:rPr>
        <w:t xml:space="preserve">.  A soul and body, too,</w:t>
      </w:r>
      <w:r>
        <w:rPr>
          <w:color w:val="000000"/>
          <w:sz w:val="24"/>
          <w:szCs w:val="24"/>
        </w:rPr>
        <w:br/>
        <w:t xml:space="preserve">Might circumvent us—­work us desperate harm;—­</w:t>
      </w:r>
      <w:r>
        <w:rPr>
          <w:color w:val="000000"/>
          <w:sz w:val="24"/>
          <w:szCs w:val="24"/>
        </w:rPr>
        <w:br/>
        <w:t xml:space="preserve">At least ’tis wise to fear the things unknown,</w:t>
      </w:r>
      <w:r>
        <w:rPr>
          <w:color w:val="000000"/>
          <w:sz w:val="24"/>
          <w:szCs w:val="24"/>
        </w:rPr>
        <w:br/>
        <w:t xml:space="preserve">And to be chary how we give them scope. </w:t>
      </w:r>
      <w:r>
        <w:rPr>
          <w:color w:val="000000"/>
          <w:sz w:val="24"/>
          <w:szCs w:val="24"/>
        </w:rPr>
        <w:br/>
        <w:t xml:space="preserve">As long as thy body’s powers restrain,</w:t>
      </w:r>
      <w:r>
        <w:rPr>
          <w:color w:val="000000"/>
          <w:sz w:val="24"/>
          <w:szCs w:val="24"/>
        </w:rPr>
        <w:br/>
        <w:t xml:space="preserve">Thy spirit to my will in bondage is;</w:t>
      </w:r>
      <w:r>
        <w:rPr>
          <w:color w:val="000000"/>
          <w:sz w:val="24"/>
          <w:szCs w:val="24"/>
        </w:rPr>
        <w:br/>
        <w:t xml:space="preserve">Thou hast no wherewithal to make ado—­</w:t>
      </w:r>
      <w:r>
        <w:rPr>
          <w:color w:val="000000"/>
          <w:sz w:val="24"/>
          <w:szCs w:val="24"/>
        </w:rPr>
        <w:br/>
        <w:t xml:space="preserve">No weapon at thy service—­art a slave,—­</w:t>
      </w:r>
      <w:r>
        <w:rPr>
          <w:color w:val="000000"/>
          <w:sz w:val="24"/>
          <w:szCs w:val="24"/>
        </w:rPr>
        <w:br/>
        <w:t xml:space="preserve">And shall I give to thee a master’s place? </w:t>
      </w:r>
      <w:r>
        <w:rPr>
          <w:color w:val="000000"/>
          <w:sz w:val="24"/>
          <w:szCs w:val="24"/>
        </w:rPr>
        <w:br/>
        <w:t xml:space="preserve">Yet, thou hast wakened in me a new thought. </w:t>
      </w:r>
      <w:r>
        <w:rPr>
          <w:color w:val="000000"/>
          <w:sz w:val="24"/>
          <w:szCs w:val="24"/>
        </w:rPr>
        <w:br/>
        <w:t xml:space="preserve">What is this love of which you mortals tell?—­</w:t>
      </w:r>
      <w:r>
        <w:rPr>
          <w:color w:val="000000"/>
          <w:sz w:val="24"/>
          <w:szCs w:val="24"/>
        </w:rPr>
        <w:br/>
        <w:t xml:space="preserve">Which puts such tender sweetness in your tones</w:t>
      </w:r>
      <w:r>
        <w:rPr>
          <w:color w:val="000000"/>
          <w:sz w:val="24"/>
          <w:szCs w:val="24"/>
        </w:rPr>
        <w:br/>
        <w:t xml:space="preserve">Such brightness in your looks, and makes you turn</w:t>
      </w:r>
      <w:r>
        <w:rPr>
          <w:color w:val="000000"/>
          <w:sz w:val="24"/>
          <w:szCs w:val="24"/>
        </w:rPr>
        <w:br/>
        <w:t xml:space="preserve">Upon each other such delighted eyes? </w:t>
      </w:r>
      <w:r>
        <w:rPr>
          <w:color w:val="000000"/>
          <w:sz w:val="24"/>
          <w:szCs w:val="24"/>
        </w:rPr>
        <w:br/>
        <w:t xml:space="preserve">Your words have stirred strange pleasure in my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heart: </w:t>
      </w:r>
      <w:r>
        <w:rPr>
          <w:color w:val="000000"/>
          <w:sz w:val="24"/>
          <w:szCs w:val="24"/>
        </w:rPr>
        <w:br/>
        <w:t xml:space="preserve">I, too, would know what love is.  I command</w:t>
      </w:r>
      <w:r>
        <w:rPr>
          <w:color w:val="000000"/>
          <w:sz w:val="24"/>
          <w:szCs w:val="24"/>
        </w:rPr>
        <w:br/>
        <w:t xml:space="preserve">That thou shalt teach me, BERTHO.  Let the girl</w:t>
      </w:r>
      <w:r>
        <w:rPr>
          <w:color w:val="000000"/>
          <w:sz w:val="24"/>
          <w:szCs w:val="24"/>
        </w:rPr>
        <w:br/>
        <w:t xml:space="preserve">Return, uninjured, to her southern bowers;</w:t>
      </w:r>
      <w:r>
        <w:rPr>
          <w:color w:val="000000"/>
          <w:sz w:val="24"/>
          <w:szCs w:val="24"/>
        </w:rPr>
        <w:br/>
        <w:t xml:space="preserve">Whilst thou remain to teach me this new lore. </w:t>
      </w:r>
      <w:r>
        <w:rPr>
          <w:color w:val="000000"/>
          <w:sz w:val="24"/>
          <w:szCs w:val="24"/>
        </w:rPr>
        <w:br/>
        <w:t xml:space="preserve">Perchance, in finding Love, I’ll gain a soul,</w:t>
      </w:r>
      <w:r>
        <w:rPr>
          <w:color w:val="000000"/>
          <w:sz w:val="24"/>
          <w:szCs w:val="24"/>
        </w:rPr>
        <w:br/>
        <w:t xml:space="preserve">And learn of immortality; and all</w:t>
      </w:r>
      <w:r>
        <w:rPr>
          <w:color w:val="000000"/>
          <w:sz w:val="24"/>
          <w:szCs w:val="24"/>
        </w:rPr>
        <w:br/>
        <w:t xml:space="preserve">The vague, sad intuitions that now mock me,</w:t>
      </w:r>
      <w:r>
        <w:rPr>
          <w:color w:val="000000"/>
          <w:sz w:val="24"/>
          <w:szCs w:val="24"/>
        </w:rPr>
        <w:br/>
        <w:t xml:space="preserve">Make real, and I become what I have dreamed. </w:t>
      </w:r>
      <w:r>
        <w:rPr>
          <w:color w:val="000000"/>
          <w:sz w:val="24"/>
          <w:szCs w:val="24"/>
        </w:rPr>
        <w:br/>
        <w:t xml:space="preserve">Make these things come to pass, and thou shalt have,</w:t>
      </w:r>
      <w:r>
        <w:rPr>
          <w:color w:val="000000"/>
          <w:sz w:val="24"/>
          <w:szCs w:val="24"/>
        </w:rPr>
        <w:br/>
        <w:t xml:space="preserve">Thy body and thy freedom, and a place,</w:t>
      </w:r>
      <w:r>
        <w:rPr>
          <w:color w:val="000000"/>
          <w:sz w:val="24"/>
          <w:szCs w:val="24"/>
        </w:rPr>
        <w:br/>
        <w:t xml:space="preserve">The highest of my chieftains.  Follow me!”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These ominous words of the enamored Queen,</w:t>
      </w:r>
      <w:r>
        <w:rPr>
          <w:color w:val="000000"/>
          <w:sz w:val="24"/>
          <w:szCs w:val="24"/>
        </w:rPr>
        <w:br/>
        <w:t xml:space="preserve">    Spoken as though she knew not what it was</w:t>
      </w:r>
      <w:r>
        <w:rPr>
          <w:color w:val="000000"/>
          <w:sz w:val="24"/>
          <w:szCs w:val="24"/>
        </w:rPr>
        <w:br/>
        <w:t xml:space="preserve">    That one should think of disobedience,</w:t>
      </w:r>
      <w:r>
        <w:rPr>
          <w:color w:val="000000"/>
          <w:sz w:val="24"/>
          <w:szCs w:val="24"/>
        </w:rPr>
        <w:br/>
        <w:t xml:space="preserve">    Poor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 heard, with looks of agony</w:t>
      </w:r>
      <w:r>
        <w:rPr>
          <w:color w:val="000000"/>
          <w:sz w:val="24"/>
          <w:szCs w:val="24"/>
        </w:rPr>
        <w:br/>
        <w:t xml:space="preserve">    Fixed on the speaker’s face—­that Northern face,</w:t>
      </w:r>
      <w:r>
        <w:rPr>
          <w:color w:val="000000"/>
          <w:sz w:val="24"/>
          <w:szCs w:val="24"/>
        </w:rPr>
        <w:br/>
        <w:t xml:space="preserve">    Wild in its power and in its beauty weird. </w:t>
      </w:r>
      <w:r>
        <w:rPr>
          <w:color w:val="000000"/>
          <w:sz w:val="24"/>
          <w:szCs w:val="24"/>
        </w:rPr>
        <w:br/>
        <w:t xml:space="preserve">    The starry halo of that tintless crown,</w:t>
      </w:r>
      <w:r>
        <w:rPr>
          <w:color w:val="000000"/>
          <w:sz w:val="24"/>
          <w:szCs w:val="24"/>
        </w:rPr>
        <w:br/>
        <w:t xml:space="preserve">    The midnight blackness of her plentiful hair,</w:t>
      </w:r>
      <w:r>
        <w:rPr>
          <w:color w:val="000000"/>
          <w:sz w:val="24"/>
          <w:szCs w:val="24"/>
        </w:rPr>
        <w:br/>
        <w:t xml:space="preserve">    Set off the splendor of the countenance</w:t>
      </w:r>
      <w:r>
        <w:rPr>
          <w:color w:val="000000"/>
          <w:sz w:val="24"/>
          <w:szCs w:val="24"/>
        </w:rPr>
        <w:br/>
        <w:t xml:space="preserve">    On which the maiden bent her pale regard. </w:t>
      </w:r>
      <w:r>
        <w:rPr>
          <w:color w:val="000000"/>
          <w:sz w:val="24"/>
          <w:szCs w:val="24"/>
        </w:rPr>
        <w:br/>
        <w:t xml:space="preserve">    A jealous terror urged her on to say—­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“Love is not taught, Queen OENE; ’tis a gift</w:t>
      </w:r>
      <w:r>
        <w:rPr>
          <w:color w:val="000000"/>
          <w:sz w:val="24"/>
          <w:szCs w:val="24"/>
        </w:rPr>
        <w:br/>
        <w:t xml:space="preserve">    Mysterious as life, and more divine;</w:t>
      </w:r>
      <w:r>
        <w:rPr>
          <w:color w:val="000000"/>
          <w:sz w:val="24"/>
          <w:szCs w:val="24"/>
        </w:rPr>
        <w:br/>
        <w:t xml:space="preserve">    The congregated glories of this cave,</w:t>
      </w:r>
      <w:r>
        <w:rPr>
          <w:color w:val="000000"/>
          <w:sz w:val="24"/>
          <w:szCs w:val="24"/>
        </w:rPr>
        <w:br/>
        <w:t xml:space="preserve">    With all its jewelled lamps and sparkling roof</w:t>
      </w:r>
      <w:r>
        <w:rPr>
          <w:color w:val="000000"/>
          <w:sz w:val="24"/>
          <w:szCs w:val="24"/>
        </w:rPr>
        <w:br/>
        <w:t xml:space="preserve">    Could never purchase one of its small joys. </w:t>
      </w:r>
      <w:r>
        <w:rPr>
          <w:color w:val="000000"/>
          <w:sz w:val="24"/>
          <w:szCs w:val="24"/>
        </w:rPr>
        <w:br/>
        <w:t xml:space="preserve">    Love, in exchange, takes nothing but itself,</w:t>
      </w:r>
      <w:r>
        <w:rPr>
          <w:color w:val="000000"/>
          <w:sz w:val="24"/>
          <w:szCs w:val="24"/>
        </w:rPr>
        <w:br/>
        <w:t xml:space="preserve">    Power cannot claim it—­fear cannot command—­</w:t>
      </w:r>
      <w:r>
        <w:rPr>
          <w:color w:val="000000"/>
          <w:sz w:val="24"/>
          <w:szCs w:val="24"/>
        </w:rPr>
        <w:br/>
        <w:t xml:space="preserve">    It is a tribute Queens cannot exact. </w:t>
      </w:r>
      <w:r>
        <w:rPr>
          <w:color w:val="000000"/>
          <w:sz w:val="24"/>
          <w:szCs w:val="24"/>
        </w:rPr>
        <w:br/>
        <w:t xml:space="preserve">    The humblest peasant, singing in her hut,</w:t>
      </w:r>
      <w:r>
        <w:rPr>
          <w:color w:val="000000"/>
          <w:sz w:val="24"/>
          <w:szCs w:val="24"/>
        </w:rPr>
        <w:br/>
        <w:t xml:space="preserve">    Is often richer than the proudest princess: </w:t>
      </w:r>
      <w:r>
        <w:rPr>
          <w:color w:val="000000"/>
          <w:sz w:val="24"/>
          <w:szCs w:val="24"/>
        </w:rPr>
        <w:br/>
        <w:t xml:space="preserve">    It is the gift God left the human race</w:t>
      </w:r>
      <w:r>
        <w:rPr>
          <w:color w:val="000000"/>
          <w:sz w:val="24"/>
          <w:szCs w:val="24"/>
        </w:rPr>
        <w:br/>
        <w:t xml:space="preserve">    To keep them from despair, when sin and shame,</w:t>
      </w:r>
      <w:r>
        <w:rPr>
          <w:color w:val="000000"/>
          <w:sz w:val="24"/>
          <w:szCs w:val="24"/>
        </w:rPr>
        <w:br/>
        <w:t xml:space="preserve">    Pain, poverty, and death, and madness came</w:t>
      </w:r>
      <w:r>
        <w:rPr>
          <w:color w:val="000000"/>
          <w:sz w:val="24"/>
          <w:szCs w:val="24"/>
        </w:rPr>
        <w:br/>
        <w:t xml:space="preserve">    Among the people.  When a youthful pair,</w:t>
      </w:r>
      <w:r>
        <w:rPr>
          <w:color w:val="000000"/>
          <w:sz w:val="24"/>
          <w:szCs w:val="24"/>
        </w:rPr>
        <w:br/>
        <w:t xml:space="preserve">    Look in each other’s eyes and say—­“We love”—­</w:t>
      </w:r>
      <w:r>
        <w:rPr>
          <w:color w:val="000000"/>
          <w:sz w:val="24"/>
          <w:szCs w:val="24"/>
        </w:rPr>
        <w:br/>
        <w:t xml:space="preserve">    The common earth grows to a heavenly world. </w:t>
      </w:r>
      <w:r>
        <w:rPr>
          <w:color w:val="000000"/>
          <w:sz w:val="24"/>
          <w:szCs w:val="24"/>
        </w:rPr>
        <w:br/>
        <w:t xml:space="preserve">    Singing of birds, shining of summer suns,</w:t>
      </w:r>
      <w:r>
        <w:rPr>
          <w:color w:val="000000"/>
          <w:sz w:val="24"/>
          <w:szCs w:val="24"/>
        </w:rPr>
        <w:br/>
        <w:t xml:space="preserve">    Blooming of flowers and brightness of the moon,</w:t>
      </w:r>
      <w:r>
        <w:rPr>
          <w:color w:val="000000"/>
          <w:sz w:val="24"/>
          <w:szCs w:val="24"/>
        </w:rPr>
        <w:br/>
        <w:t xml:space="preserve">    Have a new charm to their elated sense;</w:t>
      </w:r>
      <w:r>
        <w:rPr>
          <w:color w:val="000000"/>
          <w:sz w:val="24"/>
          <w:szCs w:val="24"/>
        </w:rPr>
        <w:br/>
        <w:t xml:space="preserve">    They hear the music of the Universe,</w:t>
      </w:r>
      <w:r>
        <w:rPr>
          <w:color w:val="000000"/>
          <w:sz w:val="24"/>
          <w:szCs w:val="24"/>
        </w:rPr>
        <w:br/>
        <w:t xml:space="preserve">    Walking, with light feet, to the harmony;</w:t>
      </w:r>
      <w:r>
        <w:rPr>
          <w:color w:val="000000"/>
          <w:sz w:val="24"/>
          <w:szCs w:val="24"/>
        </w:rPr>
        <w:br/>
        <w:t xml:space="preserve">    Careless of care and disbelieving pain,</w:t>
      </w:r>
      <w:r>
        <w:rPr>
          <w:color w:val="000000"/>
          <w:sz w:val="24"/>
          <w:szCs w:val="24"/>
        </w:rPr>
        <w:br/>
        <w:t xml:space="preserve">    Grateful for life—­and all, because </w:t>
      </w:r>
      <w:r>
        <w:rPr>
          <w:i/>
          <w:color w:val="000000"/>
          <w:sz w:val="24"/>
          <w:szCs w:val="24"/>
        </w:rPr>
        <w:t xml:space="preserve">they love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Thus have </w:t>
      </w:r>
      <w:r>
        <w:rPr>
          <w:i/>
          <w:color w:val="000000"/>
          <w:sz w:val="24"/>
          <w:szCs w:val="24"/>
        </w:rPr>
        <w:t xml:space="preserve">we</w:t>
      </w:r>
      <w:r>
        <w:rPr>
          <w:color w:val="000000"/>
          <w:sz w:val="24"/>
          <w:szCs w:val="24"/>
        </w:rPr>
        <w:t xml:space="preserve"> said those irrecallable words—­</w:t>
      </w:r>
      <w:r>
        <w:rPr>
          <w:color w:val="000000"/>
          <w:sz w:val="24"/>
          <w:szCs w:val="24"/>
        </w:rPr>
        <w:br/>
        <w:t xml:space="preserve">    Solemnly smiling in each other’s eyes—­</w:t>
      </w:r>
      <w:r>
        <w:rPr>
          <w:color w:val="000000"/>
          <w:sz w:val="24"/>
          <w:szCs w:val="24"/>
        </w:rPr>
        <w:br/>
        <w:t xml:space="preserve">    BERTHO and I—­and never to unsay! </w:t>
      </w:r>
      <w:r>
        <w:rPr>
          <w:color w:val="000000"/>
          <w:sz w:val="24"/>
          <w:szCs w:val="24"/>
        </w:rPr>
        <w:br/>
        <w:t xml:space="preserve">    Therefore, sweet Queen, command him not, I pray,</w:t>
      </w:r>
      <w:r>
        <w:rPr>
          <w:color w:val="000000"/>
          <w:sz w:val="24"/>
          <w:szCs w:val="24"/>
        </w:rPr>
        <w:br/>
        <w:t xml:space="preserve">    To an impossible thing, which needs compel</w:t>
      </w:r>
      <w:r>
        <w:rPr>
          <w:color w:val="000000"/>
          <w:sz w:val="24"/>
          <w:szCs w:val="24"/>
        </w:rPr>
        <w:br/>
        <w:t xml:space="preserve">    Rebellion to the will which he respects. </w:t>
      </w:r>
      <w:r>
        <w:rPr>
          <w:color w:val="000000"/>
          <w:sz w:val="24"/>
          <w:szCs w:val="24"/>
        </w:rPr>
        <w:br/>
        <w:t xml:space="preserve">    I am a princess, yet will not refuse,</w:t>
      </w:r>
      <w:r>
        <w:rPr>
          <w:color w:val="000000"/>
          <w:sz w:val="24"/>
          <w:szCs w:val="24"/>
        </w:rPr>
        <w:br/>
        <w:t xml:space="preserve">    The humblest service which thy pride requires,</w:t>
      </w:r>
      <w:r>
        <w:rPr>
          <w:color w:val="000000"/>
          <w:sz w:val="24"/>
          <w:szCs w:val="24"/>
        </w:rPr>
        <w:br/>
        <w:t xml:space="preserve">    If I from BERTHO am not forced to part.”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Imperious OENE turned her scornful eyes</w:t>
      </w:r>
      <w:r>
        <w:rPr>
          <w:color w:val="000000"/>
          <w:sz w:val="24"/>
          <w:szCs w:val="24"/>
        </w:rPr>
        <w:br/>
        <w:t xml:space="preserve">    Quickly to BERTHO’s, as in inquiry;</w:t>
      </w:r>
      <w:r>
        <w:rPr>
          <w:color w:val="000000"/>
          <w:sz w:val="24"/>
          <w:szCs w:val="24"/>
        </w:rPr>
        <w:br/>
        <w:t xml:space="preserve">    While he, gathering resolve from OLIVE’s face</w:t>
      </w:r>
      <w:r>
        <w:rPr>
          <w:color w:val="000000"/>
          <w:sz w:val="24"/>
          <w:szCs w:val="24"/>
        </w:rPr>
        <w:br/>
        <w:t xml:space="preserve">    Of love and anguish, answered the mute look: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 cannot teach thee love, since it is learned</w:t>
      </w:r>
      <w:r>
        <w:rPr>
          <w:color w:val="000000"/>
          <w:sz w:val="24"/>
          <w:szCs w:val="24"/>
        </w:rPr>
        <w:br/>
        <w:t xml:space="preserve">    Only when one heart from another takes</w:t>
      </w:r>
      <w:r>
        <w:rPr>
          <w:color w:val="000000"/>
          <w:sz w:val="24"/>
          <w:szCs w:val="24"/>
        </w:rPr>
        <w:br/>
        <w:t xml:space="preserve">    The sweet contagion; but, my bride and I</w:t>
      </w:r>
      <w:r>
        <w:rPr>
          <w:color w:val="000000"/>
          <w:sz w:val="24"/>
          <w:szCs w:val="24"/>
        </w:rPr>
        <w:br/>
        <w:t xml:space="preserve">    May humbly teach thee other human lore. </w:t>
      </w:r>
      <w:r>
        <w:rPr>
          <w:color w:val="000000"/>
          <w:sz w:val="24"/>
          <w:szCs w:val="24"/>
        </w:rPr>
        <w:br/>
        <w:t xml:space="preserve">    Thou say’st thou hast no soul.  This cannot be,</w:t>
      </w:r>
      <w:r>
        <w:rPr>
          <w:color w:val="000000"/>
          <w:sz w:val="24"/>
          <w:szCs w:val="24"/>
        </w:rPr>
        <w:br/>
        <w:t xml:space="preserve">    Since reason and all mental gifts are thine;</w:t>
      </w:r>
      <w:r>
        <w:rPr>
          <w:color w:val="000000"/>
          <w:sz w:val="24"/>
          <w:szCs w:val="24"/>
        </w:rPr>
        <w:br/>
        <w:t xml:space="preserve">    Within the lovely calyx sleeps the germ,—­</w:t>
      </w:r>
      <w:r>
        <w:rPr>
          <w:color w:val="000000"/>
          <w:sz w:val="24"/>
          <w:szCs w:val="24"/>
        </w:rPr>
        <w:br/>
        <w:t xml:space="preserve">    A flower as yet unblossomed.  Warmth and light</w:t>
      </w:r>
      <w:r>
        <w:rPr>
          <w:color w:val="000000"/>
          <w:sz w:val="24"/>
          <w:szCs w:val="24"/>
        </w:rPr>
        <w:br/>
        <w:t xml:space="preserve">    From the great spiritual Sun alone it wants</w:t>
      </w:r>
      <w:r>
        <w:rPr>
          <w:color w:val="000000"/>
          <w:sz w:val="24"/>
          <w:szCs w:val="24"/>
        </w:rPr>
        <w:br/>
        <w:t xml:space="preserve">    To bud and bloom into the fullest life. </w:t>
      </w:r>
      <w:r>
        <w:rPr>
          <w:color w:val="000000"/>
          <w:sz w:val="24"/>
          <w:szCs w:val="24"/>
        </w:rPr>
        <w:br/>
        <w:t xml:space="preserve">    Shall we expound this marvellous mystery?—­</w:t>
      </w:r>
      <w:r>
        <w:rPr>
          <w:color w:val="000000"/>
          <w:sz w:val="24"/>
          <w:szCs w:val="24"/>
        </w:rPr>
        <w:br/>
        <w:t xml:space="preserve">    Tell thee of Endless Life which still unfolds</w:t>
      </w:r>
      <w:r>
        <w:rPr>
          <w:color w:val="000000"/>
          <w:sz w:val="24"/>
          <w:szCs w:val="24"/>
        </w:rPr>
        <w:br/>
        <w:t xml:space="preserve">    Till it doth circle every star in heaven?—­</w:t>
      </w:r>
      <w:r>
        <w:rPr>
          <w:color w:val="000000"/>
          <w:sz w:val="24"/>
          <w:szCs w:val="24"/>
        </w:rPr>
        <w:br/>
        <w:t xml:space="preserve">    And light within thy spotless bosom’s shrine</w:t>
      </w:r>
      <w:r>
        <w:rPr>
          <w:color w:val="000000"/>
          <w:sz w:val="24"/>
          <w:szCs w:val="24"/>
        </w:rPr>
        <w:br/>
        <w:t xml:space="preserve">    The silvery flame of Christ’s unwavering love—­</w:t>
      </w:r>
      <w:r>
        <w:rPr>
          <w:color w:val="000000"/>
          <w:sz w:val="24"/>
          <w:szCs w:val="24"/>
        </w:rPr>
        <w:br/>
        <w:t xml:space="preserve">    A love which we, indeed, would gladly teach,</w:t>
      </w:r>
      <w:r>
        <w:rPr>
          <w:color w:val="000000"/>
          <w:sz w:val="24"/>
          <w:szCs w:val="24"/>
        </w:rPr>
        <w:br/>
        <w:t xml:space="preserve">    The parent of all other, whose pure fire</w:t>
      </w:r>
      <w:r>
        <w:rPr>
          <w:color w:val="000000"/>
          <w:sz w:val="24"/>
          <w:szCs w:val="24"/>
        </w:rPr>
        <w:br/>
        <w:t xml:space="preserve">    Doth hallow and exalt our earthly hopes. </w:t>
      </w:r>
      <w:r>
        <w:rPr>
          <w:color w:val="000000"/>
          <w:sz w:val="24"/>
          <w:szCs w:val="24"/>
        </w:rPr>
        <w:br/>
        <w:t xml:space="preserve">    We’ll learn those peerless lips to syllable, </w:t>
      </w:r>
      <w:r>
        <w:rPr>
          <w:i/>
          <w:color w:val="000000"/>
          <w:sz w:val="24"/>
          <w:szCs w:val="24"/>
        </w:rPr>
        <w:t xml:space="preserve">god</w:t>
      </w:r>
      <w:r>
        <w:rPr>
          <w:color w:val="000000"/>
          <w:sz w:val="24"/>
          <w:szCs w:val="24"/>
        </w:rPr>
        <w:t xml:space="preserve">!—­</w:t>
      </w:r>
      <w:r>
        <w:rPr>
          <w:color w:val="000000"/>
          <w:sz w:val="24"/>
          <w:szCs w:val="24"/>
        </w:rPr>
        <w:br/>
        <w:t xml:space="preserve">    A word that thrills the Universe with awe! </w:t>
      </w:r>
      <w:r>
        <w:rPr>
          <w:color w:val="000000"/>
          <w:sz w:val="24"/>
          <w:szCs w:val="24"/>
        </w:rPr>
        <w:br/>
        <w:t xml:space="preserve">    Thou shalt no more a lovely heathen be,</w:t>
      </w:r>
      <w:r>
        <w:rPr>
          <w:color w:val="000000"/>
          <w:sz w:val="24"/>
          <w:szCs w:val="24"/>
        </w:rPr>
        <w:br/>
        <w:t xml:space="preserve">    But a sweet Woman, and a child of Heaven.”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slow, soft light, into the wondering eyes</w:t>
      </w:r>
      <w:r>
        <w:rPr>
          <w:color w:val="000000"/>
          <w:sz w:val="24"/>
          <w:szCs w:val="24"/>
        </w:rPr>
        <w:br/>
        <w:t xml:space="preserve">    Intently fixed upon the speaker, came—­</w:t>
      </w:r>
      <w:r>
        <w:rPr>
          <w:color w:val="000000"/>
          <w:sz w:val="24"/>
          <w:szCs w:val="24"/>
        </w:rPr>
        <w:br/>
        <w:t xml:space="preserve">    A deeper glow than from their slumberous blue</w:t>
      </w:r>
      <w:r>
        <w:rPr>
          <w:color w:val="000000"/>
          <w:sz w:val="24"/>
          <w:szCs w:val="24"/>
        </w:rPr>
        <w:br/>
        <w:t xml:space="preserve">    Had ever startled; as she slightly bent,</w:t>
      </w:r>
      <w:r>
        <w:rPr>
          <w:color w:val="000000"/>
          <w:sz w:val="24"/>
          <w:szCs w:val="24"/>
        </w:rPr>
        <w:br/>
        <w:t xml:space="preserve">    With earnest air, her crowned, resplendent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“Speak on!” she bade, “my thirsty heart is held</w:t>
      </w:r>
      <w:r>
        <w:rPr>
          <w:color w:val="000000"/>
          <w:sz w:val="24"/>
          <w:szCs w:val="24"/>
        </w:rPr>
        <w:br/>
        <w:t xml:space="preserve">    To catch your words, as lillies catch the dew—­</w:t>
      </w:r>
      <w:r>
        <w:rPr>
          <w:color w:val="000000"/>
          <w:sz w:val="24"/>
          <w:szCs w:val="24"/>
        </w:rPr>
        <w:br/>
        <w:t xml:space="preserve">    So eager that it fain would overbrim</w:t>
      </w:r>
      <w:r>
        <w:rPr>
          <w:color w:val="000000"/>
          <w:sz w:val="24"/>
          <w:szCs w:val="24"/>
        </w:rPr>
        <w:br/>
        <w:t xml:space="preserve">    With the fresh gathering.  It has waited long;</w:t>
      </w:r>
      <w:r>
        <w:rPr>
          <w:color w:val="000000"/>
          <w:sz w:val="24"/>
          <w:szCs w:val="24"/>
        </w:rPr>
        <w:br/>
        <w:t xml:space="preserve">    And now, it shall be filled to bright excess. </w:t>
      </w:r>
      <w:r>
        <w:rPr>
          <w:color w:val="000000"/>
          <w:sz w:val="24"/>
          <w:szCs w:val="24"/>
        </w:rPr>
        <w:br/>
        <w:t xml:space="preserve">    Speak on!  I am impatient.  But, first say</w:t>
      </w:r>
      <w:r>
        <w:rPr>
          <w:color w:val="000000"/>
          <w:sz w:val="24"/>
          <w:szCs w:val="24"/>
        </w:rPr>
        <w:br/>
        <w:t xml:space="preserve">    That I shall then be worthier of love,—­</w:t>
      </w:r>
      <w:r>
        <w:rPr>
          <w:color w:val="000000"/>
          <w:sz w:val="24"/>
          <w:szCs w:val="24"/>
        </w:rPr>
        <w:br/>
        <w:t xml:space="preserve">    When I have mastered all these subtle things</w:t>
      </w:r>
      <w:r>
        <w:rPr>
          <w:color w:val="000000"/>
          <w:sz w:val="24"/>
          <w:szCs w:val="24"/>
        </w:rPr>
        <w:br/>
        <w:t xml:space="preserve">    That thou wilt love me better than this girl. </w:t>
      </w:r>
      <w:r>
        <w:rPr>
          <w:color w:val="000000"/>
          <w:sz w:val="24"/>
          <w:szCs w:val="24"/>
        </w:rPr>
        <w:br/>
        <w:t xml:space="preserve">    I’ll have thee for my teacher—­thee alone;</w:t>
      </w:r>
      <w:r>
        <w:rPr>
          <w:color w:val="000000"/>
          <w:sz w:val="24"/>
          <w:szCs w:val="24"/>
        </w:rPr>
        <w:br/>
        <w:t xml:space="preserve">    She shall return to her gay, foreign home,</w:t>
      </w:r>
      <w:r>
        <w:rPr>
          <w:color w:val="000000"/>
          <w:sz w:val="24"/>
          <w:szCs w:val="24"/>
        </w:rPr>
        <w:br/>
        <w:t xml:space="preserve">    Laded with many a costly gift from me;</w:t>
      </w:r>
      <w:r>
        <w:rPr>
          <w:color w:val="000000"/>
          <w:sz w:val="24"/>
          <w:szCs w:val="24"/>
        </w:rPr>
        <w:br/>
        <w:t xml:space="preserve">    I’ll bid my warriors wait upon her steps,—­</w:t>
      </w:r>
      <w:r>
        <w:rPr>
          <w:color w:val="000000"/>
          <w:sz w:val="24"/>
          <w:szCs w:val="24"/>
        </w:rPr>
        <w:br/>
        <w:t xml:space="preserve">    My North-Lights shall illuminate her way,</w:t>
      </w:r>
      <w:r>
        <w:rPr>
          <w:color w:val="000000"/>
          <w:sz w:val="24"/>
          <w:szCs w:val="24"/>
        </w:rPr>
        <w:br/>
        <w:t xml:space="preserve">    No frost shall nip the redness of her cheeks,</w:t>
      </w:r>
      <w:r>
        <w:rPr>
          <w:color w:val="000000"/>
          <w:sz w:val="24"/>
          <w:szCs w:val="24"/>
        </w:rPr>
        <w:br/>
        <w:t xml:space="preserve">    And no rude wind shall bluster round her feet.”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“The frost of fear already nips her cheeks</w:t>
      </w:r>
      <w:r>
        <w:rPr>
          <w:color w:val="000000"/>
          <w:sz w:val="24"/>
          <w:szCs w:val="24"/>
        </w:rPr>
        <w:br/>
        <w:t xml:space="preserve">    At thought of living separate from me;</w:t>
      </w:r>
      <w:r>
        <w:rPr>
          <w:color w:val="000000"/>
          <w:sz w:val="24"/>
          <w:szCs w:val="24"/>
        </w:rPr>
        <w:br/>
        <w:t xml:space="preserve">    At the mere word she droops, a blighted flower. </w:t>
      </w:r>
      <w:r>
        <w:rPr>
          <w:color w:val="000000"/>
          <w:sz w:val="24"/>
          <w:szCs w:val="24"/>
        </w:rPr>
        <w:br/>
        <w:t xml:space="preserve">    Nay, gracious Queen? accept of both our hearts,</w:t>
      </w:r>
      <w:r>
        <w:rPr>
          <w:color w:val="000000"/>
          <w:sz w:val="24"/>
          <w:szCs w:val="24"/>
        </w:rPr>
        <w:br/>
        <w:t xml:space="preserve">    And our united service,” BERTHO plead.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Down on her knees sank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, bending low</w:t>
      </w:r>
      <w:r>
        <w:rPr>
          <w:color w:val="000000"/>
          <w:sz w:val="24"/>
          <w:szCs w:val="24"/>
        </w:rPr>
        <w:br/>
        <w:t xml:space="preserve">    Her suppliant head, murmuring “Accept our hearts;”—­</w:t>
      </w:r>
      <w:r>
        <w:rPr>
          <w:color w:val="000000"/>
          <w:sz w:val="24"/>
          <w:szCs w:val="24"/>
        </w:rPr>
        <w:br/>
        <w:t xml:space="preserve">    But the same beauty which had conquered WOLE</w:t>
      </w:r>
      <w:r>
        <w:rPr>
          <w:color w:val="000000"/>
          <w:sz w:val="24"/>
          <w:szCs w:val="24"/>
        </w:rPr>
        <w:br/>
        <w:t xml:space="preserve">    Angered the jealous Queen; she could not brook</w:t>
      </w:r>
      <w:r>
        <w:rPr>
          <w:color w:val="000000"/>
          <w:sz w:val="24"/>
          <w:szCs w:val="24"/>
        </w:rPr>
        <w:br/>
        <w:t xml:space="preserve">    The glistening of those unbound locks of gold;</w:t>
      </w:r>
      <w:r>
        <w:rPr>
          <w:color w:val="000000"/>
          <w:sz w:val="24"/>
          <w:szCs w:val="24"/>
        </w:rPr>
        <w:br/>
        <w:t xml:space="preserve">    A pain, before unknown, stung her proud heart;</w:t>
      </w:r>
      <w:r>
        <w:rPr>
          <w:color w:val="000000"/>
          <w:sz w:val="24"/>
          <w:szCs w:val="24"/>
        </w:rPr>
        <w:br/>
        <w:t xml:space="preserve">    While the fierce consciousness of absolute power</w:t>
      </w:r>
      <w:r>
        <w:rPr>
          <w:color w:val="000000"/>
          <w:sz w:val="24"/>
          <w:szCs w:val="24"/>
        </w:rPr>
        <w:br/>
        <w:t xml:space="preserve">    Urged her to tyrannous deeds.  She waved her hand,</w:t>
      </w:r>
      <w:r>
        <w:rPr>
          <w:color w:val="000000"/>
          <w:sz w:val="24"/>
          <w:szCs w:val="24"/>
        </w:rPr>
        <w:br/>
        <w:t xml:space="preserve">    And while her maidens shrank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as if in dread,</w:t>
      </w:r>
      <w:r>
        <w:rPr>
          <w:color w:val="000000"/>
          <w:sz w:val="24"/>
          <w:szCs w:val="24"/>
        </w:rPr>
        <w:br/>
        <w:t xml:space="preserve">    The finny sprites blew the shrill note of war,</w:t>
      </w:r>
      <w:r>
        <w:rPr>
          <w:color w:val="000000"/>
          <w:sz w:val="24"/>
          <w:szCs w:val="24"/>
        </w:rPr>
        <w:br/>
        <w:t xml:space="preserve">    At which an hundred warriors gathered round. </w:t>
      </w:r>
      <w:r>
        <w:rPr>
          <w:color w:val="000000"/>
          <w:sz w:val="24"/>
          <w:szCs w:val="24"/>
        </w:rPr>
        <w:br/>
        <w:t xml:space="preserve">    Olive they seized and shut her in a cell—­</w:t>
      </w:r>
      <w:r>
        <w:rPr>
          <w:color w:val="000000"/>
          <w:sz w:val="24"/>
          <w:szCs w:val="24"/>
        </w:rPr>
        <w:br/>
        <w:t xml:space="preserve">    The very temple she had so admired—­</w:t>
      </w:r>
      <w:r>
        <w:rPr>
          <w:color w:val="000000"/>
          <w:sz w:val="24"/>
          <w:szCs w:val="24"/>
        </w:rPr>
        <w:br/>
        <w:t xml:space="preserve">    Where, heedless of her piteous shrieks and tears</w:t>
      </w:r>
      <w:r>
        <w:rPr>
          <w:color w:val="000000"/>
          <w:sz w:val="24"/>
          <w:szCs w:val="24"/>
        </w:rPr>
        <w:br/>
        <w:t xml:space="preserve">    They left her to her grief; while BERTHO went,</w:t>
      </w:r>
      <w:r>
        <w:rPr>
          <w:color w:val="000000"/>
          <w:sz w:val="24"/>
          <w:szCs w:val="24"/>
        </w:rPr>
        <w:br/>
        <w:t xml:space="preserve">    Securely guarded by their threatening spears,</w:t>
      </w:r>
      <w:r>
        <w:rPr>
          <w:color w:val="000000"/>
          <w:sz w:val="24"/>
          <w:szCs w:val="24"/>
        </w:rPr>
        <w:br/>
        <w:t xml:space="preserve">    Following his conqueror’s receding steps.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Poor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, the forlornest captive bird</w:t>
      </w:r>
      <w:r>
        <w:rPr>
          <w:color w:val="000000"/>
          <w:sz w:val="24"/>
          <w:szCs w:val="24"/>
        </w:rPr>
        <w:br/>
        <w:t xml:space="preserve">    That ever beat its heart out in a cage,</w:t>
      </w:r>
      <w:r>
        <w:rPr>
          <w:color w:val="000000"/>
          <w:sz w:val="24"/>
          <w:szCs w:val="24"/>
        </w:rPr>
        <w:br/>
        <w:t xml:space="preserve">    Fluttered the pinions of her restless will</w:t>
      </w:r>
      <w:r>
        <w:rPr>
          <w:color w:val="000000"/>
          <w:sz w:val="24"/>
          <w:szCs w:val="24"/>
        </w:rPr>
        <w:br/>
        <w:t xml:space="preserve">    In vain against her dungeon.  What cared she</w:t>
      </w:r>
      <w:r>
        <w:rPr>
          <w:color w:val="000000"/>
          <w:sz w:val="24"/>
          <w:szCs w:val="24"/>
        </w:rPr>
        <w:br/>
        <w:t xml:space="preserve">    That this same dungeon had an emrald floor</w:t>
      </w:r>
      <w:r>
        <w:rPr>
          <w:color w:val="000000"/>
          <w:sz w:val="24"/>
          <w:szCs w:val="24"/>
        </w:rPr>
        <w:br/>
        <w:t xml:space="preserve">    And lattice-work of gold, or that the spring</w:t>
      </w:r>
      <w:r>
        <w:rPr>
          <w:color w:val="000000"/>
          <w:sz w:val="24"/>
          <w:szCs w:val="24"/>
        </w:rPr>
        <w:br/>
        <w:t xml:space="preserve">    Which closed the door, was on a jewel hinged? </w:t>
      </w:r>
      <w:r>
        <w:rPr>
          <w:color w:val="000000"/>
          <w:sz w:val="24"/>
          <w:szCs w:val="24"/>
        </w:rPr>
        <w:br/>
        <w:t xml:space="preserve">    The lustre of the cave flowed through her cell,</w:t>
      </w:r>
      <w:r>
        <w:rPr>
          <w:color w:val="000000"/>
          <w:sz w:val="24"/>
          <w:szCs w:val="24"/>
        </w:rPr>
        <w:br/>
        <w:t xml:space="preserve">    And she could strain her weary eyes to catch</w:t>
      </w:r>
      <w:r>
        <w:rPr>
          <w:color w:val="000000"/>
          <w:sz w:val="24"/>
          <w:szCs w:val="24"/>
        </w:rPr>
        <w:br/>
        <w:t xml:space="preserve">    Glimpses of splendor, which but mocked her state.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tiresome days rolled round, never relieved</w:t>
      </w:r>
      <w:r>
        <w:rPr>
          <w:color w:val="000000"/>
          <w:sz w:val="24"/>
          <w:szCs w:val="24"/>
        </w:rPr>
        <w:br/>
        <w:t xml:space="preserve">    By the refreshing shadows of the night;</w:t>
      </w:r>
      <w:r>
        <w:rPr>
          <w:color w:val="000000"/>
          <w:sz w:val="24"/>
          <w:szCs w:val="24"/>
        </w:rPr>
        <w:br/>
        <w:t xml:space="preserve">    Until the lamps so often counted o’er,</w:t>
      </w:r>
      <w:r>
        <w:rPr>
          <w:color w:val="000000"/>
          <w:sz w:val="24"/>
          <w:szCs w:val="24"/>
        </w:rPr>
        <w:br/>
        <w:t xml:space="preserve">    Seemed burning in her brain; and she had fears</w:t>
      </w:r>
      <w:r>
        <w:rPr>
          <w:color w:val="000000"/>
          <w:sz w:val="24"/>
          <w:szCs w:val="24"/>
        </w:rPr>
        <w:br/>
        <w:t xml:space="preserve">    That madness lurked within her feverish veins. </w:t>
      </w:r>
      <w:r>
        <w:rPr>
          <w:color w:val="000000"/>
          <w:sz w:val="24"/>
          <w:szCs w:val="24"/>
        </w:rPr>
        <w:br/>
        <w:t xml:space="preserve">    The ghouls who chanced to pass her, never spake;</w:t>
      </w:r>
      <w:r>
        <w:rPr>
          <w:color w:val="000000"/>
          <w:sz w:val="24"/>
          <w:szCs w:val="24"/>
        </w:rPr>
        <w:br/>
        <w:t xml:space="preserve">    At last, with joy, the stranger of the mount</w:t>
      </w:r>
      <w:r>
        <w:rPr>
          <w:color w:val="000000"/>
          <w:sz w:val="24"/>
          <w:szCs w:val="24"/>
        </w:rPr>
        <w:br/>
        <w:t xml:space="preserve">    She saw approaching: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“Ah!  Sir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,” she cried—­</w:t>
      </w:r>
      <w:r>
        <w:rPr>
          <w:color w:val="000000"/>
          <w:sz w:val="24"/>
          <w:szCs w:val="24"/>
        </w:rPr>
        <w:br/>
        <w:t xml:space="preserve">    Her pale face, peering through the lattice-work—­</w:t>
      </w:r>
      <w:r>
        <w:rPr>
          <w:color w:val="000000"/>
          <w:sz w:val="24"/>
          <w:szCs w:val="24"/>
        </w:rPr>
        <w:br/>
        <w:t xml:space="preserve">    “Thou find’st me in a miserable plight—­</w:t>
      </w:r>
      <w:r>
        <w:rPr>
          <w:color w:val="000000"/>
          <w:sz w:val="24"/>
          <w:szCs w:val="24"/>
        </w:rPr>
        <w:br/>
        <w:t xml:space="preserve">    A closer prisoner by far than thou.”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“Why, thou bright bird, has OENE caged thee here—­</w:t>
      </w:r>
      <w:r>
        <w:rPr>
          <w:color w:val="000000"/>
          <w:sz w:val="24"/>
          <w:szCs w:val="24"/>
        </w:rPr>
        <w:br/>
        <w:t xml:space="preserve">    Prisoned an oriole in her Arctic bowers? </w:t>
      </w:r>
      <w:r>
        <w:rPr>
          <w:color w:val="000000"/>
          <w:sz w:val="24"/>
          <w:szCs w:val="24"/>
        </w:rPr>
        <w:br/>
        <w:t xml:space="preserve">    ’Tis well we meet.  As I was solacing</w:t>
      </w:r>
      <w:r>
        <w:rPr>
          <w:color w:val="000000"/>
          <w:sz w:val="24"/>
          <w:szCs w:val="24"/>
        </w:rPr>
        <w:br/>
        <w:t xml:space="preserve">    My banishment, by wandering here and there,</w:t>
      </w:r>
      <w:r>
        <w:rPr>
          <w:color w:val="000000"/>
          <w:sz w:val="24"/>
          <w:szCs w:val="24"/>
        </w:rPr>
        <w:br/>
        <w:t xml:space="preserve">    Greeting old Thug by the day’s sickly smile,</w:t>
      </w:r>
      <w:r>
        <w:rPr>
          <w:color w:val="000000"/>
          <w:sz w:val="24"/>
          <w:szCs w:val="24"/>
        </w:rPr>
        <w:br/>
        <w:t xml:space="preserve">    I chanced within this cavern, where surprise</w:t>
      </w:r>
      <w:r>
        <w:rPr>
          <w:color w:val="000000"/>
          <w:sz w:val="24"/>
          <w:szCs w:val="24"/>
        </w:rPr>
        <w:br/>
        <w:t xml:space="preserve">    And pleasure lured me on from scene to scene. </w:t>
      </w:r>
      <w:r>
        <w:rPr>
          <w:color w:val="000000"/>
          <w:sz w:val="24"/>
          <w:szCs w:val="24"/>
        </w:rPr>
        <w:br/>
        <w:t xml:space="preserve">    What tyrant holds thee in this glittering cell?”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“From OENE’s anger I am suffering,—­</w:t>
      </w:r>
      <w:r>
        <w:rPr>
          <w:color w:val="000000"/>
          <w:sz w:val="24"/>
          <w:szCs w:val="24"/>
        </w:rPr>
        <w:br/>
        <w:t xml:space="preserve">    Yes, dear sir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, from more than angry hate—­</w:t>
      </w:r>
      <w:r>
        <w:rPr>
          <w:color w:val="000000"/>
          <w:sz w:val="24"/>
          <w:szCs w:val="24"/>
        </w:rPr>
        <w:br/>
        <w:t xml:space="preserve">    From that implacable passion, worst of all,</w:t>
      </w:r>
      <w:r>
        <w:rPr>
          <w:color w:val="000000"/>
          <w:sz w:val="24"/>
          <w:szCs w:val="24"/>
        </w:rPr>
        <w:br/>
        <w:t xml:space="preserve">    And cruelest of purpose, jealousy. </w:t>
      </w:r>
      <w:r>
        <w:rPr>
          <w:color w:val="000000"/>
          <w:sz w:val="24"/>
          <w:szCs w:val="24"/>
        </w:rPr>
        <w:br/>
        <w:t xml:space="preserve">    I’d trust the tenderness of hungry wolves,</w:t>
      </w:r>
      <w:r>
        <w:rPr>
          <w:color w:val="000000"/>
          <w:sz w:val="24"/>
          <w:szCs w:val="24"/>
        </w:rPr>
        <w:br/>
        <w:t xml:space="preserve">    The beauty of the cobra, or the talk</w:t>
      </w:r>
      <w:r>
        <w:rPr>
          <w:color w:val="000000"/>
          <w:sz w:val="24"/>
          <w:szCs w:val="24"/>
        </w:rPr>
        <w:br/>
        <w:t xml:space="preserve">    Of waters to the rocks—­but not the will</w:t>
      </w:r>
      <w:r>
        <w:rPr>
          <w:color w:val="000000"/>
          <w:sz w:val="24"/>
          <w:szCs w:val="24"/>
        </w:rPr>
        <w:br/>
        <w:t xml:space="preserve">    Of woman, when to jealous thoughts aroused. </w:t>
      </w:r>
      <w:r>
        <w:rPr>
          <w:color w:val="000000"/>
          <w:sz w:val="24"/>
          <w:szCs w:val="24"/>
        </w:rPr>
        <w:br/>
        <w:t xml:space="preserve">    She binds me here and bears my love away,</w:t>
      </w:r>
      <w:r>
        <w:rPr>
          <w:color w:val="000000"/>
          <w:sz w:val="24"/>
          <w:szCs w:val="24"/>
        </w:rPr>
        <w:br/>
        <w:t xml:space="preserve">    To tempt him with a thousand sweetest wiles—­</w:t>
      </w:r>
      <w:r>
        <w:rPr>
          <w:color w:val="000000"/>
          <w:sz w:val="24"/>
          <w:szCs w:val="24"/>
        </w:rPr>
        <w:br/>
        <w:t xml:space="preserve">    With beauty, wealth, ambition, vanity,</w:t>
      </w:r>
      <w:r>
        <w:rPr>
          <w:color w:val="000000"/>
          <w:sz w:val="24"/>
          <w:szCs w:val="24"/>
        </w:rPr>
        <w:br/>
        <w:t xml:space="preserve">    And all that easiest moves a man’s proud heart. </w:t>
      </w:r>
      <w:r>
        <w:rPr>
          <w:color w:val="000000"/>
          <w:sz w:val="24"/>
          <w:szCs w:val="24"/>
        </w:rPr>
        <w:br/>
        <w:t xml:space="preserve">    How shall I know if BERTHO—­</w:t>
      </w:r>
      <w:r>
        <w:rPr>
          <w:i/>
          <w:color w:val="000000"/>
          <w:sz w:val="24"/>
          <w:szCs w:val="24"/>
        </w:rPr>
        <w:t xml:space="preserve">even he</w:t>
      </w:r>
      <w:r>
        <w:rPr>
          <w:color w:val="000000"/>
          <w:sz w:val="24"/>
          <w:szCs w:val="24"/>
        </w:rPr>
        <w:t xml:space="preserve">—­</w:t>
      </w:r>
      <w:r>
        <w:rPr>
          <w:color w:val="000000"/>
          <w:sz w:val="24"/>
          <w:szCs w:val="24"/>
        </w:rPr>
        <w:br/>
        <w:t xml:space="preserve">    Has truth or virtue beyond this rich price? </w:t>
      </w:r>
      <w:r>
        <w:rPr>
          <w:color w:val="000000"/>
          <w:sz w:val="24"/>
          <w:szCs w:val="24"/>
        </w:rPr>
        <w:br/>
        <w:t xml:space="preserve">    Or, she may torture him,—­by pain compel</w:t>
      </w:r>
      <w:r>
        <w:rPr>
          <w:color w:val="000000"/>
          <w:sz w:val="24"/>
          <w:szCs w:val="24"/>
        </w:rPr>
        <w:br/>
        <w:t xml:space="preserve">    Consent to her soft wish and queenly will. </w:t>
      </w:r>
      <w:r>
        <w:rPr>
          <w:color w:val="000000"/>
          <w:sz w:val="24"/>
          <w:szCs w:val="24"/>
        </w:rPr>
        <w:br/>
        <w:t xml:space="preserve">    Alas, Sir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, I am very miserable!”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“Shall I not play the messenger, and urge</w:t>
      </w:r>
      <w:r>
        <w:rPr>
          <w:color w:val="000000"/>
          <w:sz w:val="24"/>
          <w:szCs w:val="24"/>
        </w:rPr>
        <w:br/>
        <w:t xml:space="preserve">    Thy cause before her, if, by inquiry,</w:t>
      </w:r>
      <w:r>
        <w:rPr>
          <w:color w:val="000000"/>
          <w:sz w:val="24"/>
          <w:szCs w:val="24"/>
        </w:rPr>
        <w:br/>
        <w:t xml:space="preserve">    I find the Queen still visiting old Thug?”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“Oh, if thou would’st and yet—­what should I gain? </w:t>
      </w:r>
      <w:r>
        <w:rPr>
          <w:color w:val="000000"/>
          <w:sz w:val="24"/>
          <w:szCs w:val="24"/>
        </w:rPr>
        <w:br/>
        <w:t xml:space="preserve">    Nothing, nothing!—­still, I should hear from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—­</w:t>
      </w:r>
      <w:r>
        <w:rPr>
          <w:color w:val="000000"/>
          <w:sz w:val="24"/>
          <w:szCs w:val="24"/>
        </w:rPr>
        <w:br/>
        <w:t xml:space="preserve">    Should know the worst.  I’ll pray for thy success,</w:t>
      </w:r>
      <w:r>
        <w:rPr>
          <w:color w:val="000000"/>
          <w:sz w:val="24"/>
          <w:szCs w:val="24"/>
        </w:rPr>
        <w:br/>
        <w:t xml:space="preserve">    And thank thee from my heart, if thou wilt go!”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Long time Sir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, misled by wicked sprites,</w:t>
      </w:r>
      <w:r>
        <w:rPr>
          <w:color w:val="000000"/>
          <w:sz w:val="24"/>
          <w:szCs w:val="24"/>
        </w:rPr>
        <w:br/>
        <w:t xml:space="preserve">    Searched for the Queen! until, by some kind chance,</w:t>
      </w:r>
      <w:r>
        <w:rPr>
          <w:color w:val="000000"/>
          <w:sz w:val="24"/>
          <w:szCs w:val="24"/>
        </w:rPr>
        <w:br/>
        <w:t xml:space="preserve">    He wandered through a grotto by the sea,</w:t>
      </w:r>
      <w:r>
        <w:rPr>
          <w:color w:val="000000"/>
          <w:sz w:val="24"/>
          <w:szCs w:val="24"/>
        </w:rPr>
        <w:br/>
        <w:t xml:space="preserve">    Where silver pendules from the ceiling hung</w:t>
      </w:r>
      <w:r>
        <w:rPr>
          <w:color w:val="000000"/>
          <w:sz w:val="24"/>
          <w:szCs w:val="24"/>
        </w:rPr>
        <w:br/>
        <w:t xml:space="preserve">    And gossip ripples whispered at the door. </w:t>
      </w:r>
      <w:r>
        <w:rPr>
          <w:color w:val="000000"/>
          <w:sz w:val="24"/>
          <w:szCs w:val="24"/>
        </w:rPr>
        <w:br/>
        <w:t xml:space="preserve">    Here, on a seat from solid crystal hewn</w:t>
      </w:r>
      <w:r>
        <w:rPr>
          <w:color w:val="000000"/>
          <w:sz w:val="24"/>
          <w:szCs w:val="24"/>
        </w:rPr>
        <w:br/>
        <w:t xml:space="preserve">    Sat OENE,—­BERTHO at her feet,—­her hand</w:t>
      </w:r>
      <w:r>
        <w:rPr>
          <w:color w:val="000000"/>
          <w:sz w:val="24"/>
          <w:szCs w:val="24"/>
        </w:rPr>
        <w:br/>
        <w:t xml:space="preserve">    Nestled amid the ringlets of his hair,</w:t>
      </w:r>
      <w:r>
        <w:rPr>
          <w:color w:val="000000"/>
          <w:sz w:val="24"/>
          <w:szCs w:val="24"/>
        </w:rPr>
        <w:br/>
        <w:t xml:space="preserve">    Like some white dove amid the wav’ring shade;</w:t>
      </w:r>
      <w:r>
        <w:rPr>
          <w:color w:val="000000"/>
          <w:sz w:val="24"/>
          <w:szCs w:val="24"/>
        </w:rPr>
        <w:br/>
        <w:t xml:space="preserve">    Her eyes bent softly on his countenance;</w:t>
      </w:r>
      <w:r>
        <w:rPr>
          <w:color w:val="000000"/>
          <w:sz w:val="24"/>
          <w:szCs w:val="24"/>
        </w:rPr>
        <w:br/>
        <w:t xml:space="preserve">    The crimson of his fiery southern blood</w:t>
      </w:r>
      <w:r>
        <w:rPr>
          <w:color w:val="000000"/>
          <w:sz w:val="24"/>
          <w:szCs w:val="24"/>
        </w:rPr>
        <w:br/>
        <w:t xml:space="preserve">    Burned through the brown of his defiant cheek;</w:t>
      </w:r>
      <w:r>
        <w:rPr>
          <w:color w:val="000000"/>
          <w:sz w:val="24"/>
          <w:szCs w:val="24"/>
        </w:rPr>
        <w:br/>
        <w:t xml:space="preserve">    His eyes were downcast, that their sullen fire</w:t>
      </w:r>
      <w:r>
        <w:rPr>
          <w:color w:val="000000"/>
          <w:sz w:val="24"/>
          <w:szCs w:val="24"/>
        </w:rPr>
        <w:br/>
        <w:t xml:space="preserve">    Should not too much betray him, as he lay,</w:t>
      </w:r>
      <w:r>
        <w:rPr>
          <w:color w:val="000000"/>
          <w:sz w:val="24"/>
          <w:szCs w:val="24"/>
        </w:rPr>
        <w:br/>
        <w:t xml:space="preserve">    A half-tamed lion at his mistress’ feet,</w:t>
      </w:r>
      <w:r>
        <w:rPr>
          <w:color w:val="000000"/>
          <w:sz w:val="24"/>
          <w:szCs w:val="24"/>
        </w:rPr>
        <w:br/>
        <w:t xml:space="preserve">    Restless, yet yielding to the golden chain. </w:t>
      </w:r>
      <w:r>
        <w:rPr>
          <w:color w:val="000000"/>
          <w:sz w:val="24"/>
          <w:szCs w:val="24"/>
        </w:rPr>
        <w:br/>
        <w:t xml:space="preserve">    In a low voice, which, like a pent-up stream,</w:t>
      </w:r>
      <w:r>
        <w:rPr>
          <w:color w:val="000000"/>
          <w:sz w:val="24"/>
          <w:szCs w:val="24"/>
        </w:rPr>
        <w:br/>
        <w:t xml:space="preserve">    Chafed at its boundaries, he made reply</w:t>
      </w:r>
      <w:r>
        <w:rPr>
          <w:color w:val="000000"/>
          <w:sz w:val="24"/>
          <w:szCs w:val="24"/>
        </w:rPr>
        <w:br/>
        <w:t xml:space="preserve">    To her incessant questions of the world,</w:t>
      </w:r>
      <w:r>
        <w:rPr>
          <w:color w:val="000000"/>
          <w:sz w:val="24"/>
          <w:szCs w:val="24"/>
        </w:rPr>
        <w:br/>
        <w:t xml:space="preserve">    Of human life and love, of death, and heaven.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bold Sir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 intruded on the scene</w:t>
      </w:r>
      <w:r>
        <w:rPr>
          <w:color w:val="000000"/>
          <w:sz w:val="24"/>
          <w:szCs w:val="24"/>
        </w:rPr>
        <w:br/>
        <w:t xml:space="preserve">    OENE resumed her native haughtiness.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“I’ve come to plead the cause of a sweet child,</w:t>
      </w:r>
      <w:r>
        <w:rPr>
          <w:color w:val="000000"/>
          <w:sz w:val="24"/>
          <w:szCs w:val="24"/>
        </w:rPr>
        <w:br/>
        <w:t xml:space="preserve">    Who, like a wild-bird newly caught and caged,</w:t>
      </w:r>
      <w:r>
        <w:rPr>
          <w:color w:val="000000"/>
          <w:sz w:val="24"/>
          <w:szCs w:val="24"/>
        </w:rPr>
        <w:br/>
        <w:t xml:space="preserve">    Within her cell is fretting.  Noble Queen,</w:t>
      </w:r>
      <w:r>
        <w:rPr>
          <w:color w:val="000000"/>
          <w:sz w:val="24"/>
          <w:szCs w:val="24"/>
        </w:rPr>
        <w:br/>
        <w:t xml:space="preserve">    I’m not an eloquent nor fair young man,</w:t>
      </w:r>
      <w:r>
        <w:rPr>
          <w:color w:val="000000"/>
          <w:sz w:val="24"/>
          <w:szCs w:val="24"/>
        </w:rPr>
        <w:br/>
        <w:t xml:space="preserve">    To please a gentle fancy; but my tongue</w:t>
      </w:r>
      <w:r>
        <w:rPr>
          <w:color w:val="000000"/>
          <w:sz w:val="24"/>
          <w:szCs w:val="24"/>
        </w:rPr>
        <w:br/>
        <w:t xml:space="preserve">    And mind shall do thy bidding, should there be</w:t>
      </w:r>
      <w:r>
        <w:rPr>
          <w:color w:val="000000"/>
          <w:sz w:val="24"/>
          <w:szCs w:val="24"/>
        </w:rPr>
        <w:br/>
        <w:t xml:space="preserve">    Aught which my humble wisdom could expound. </w:t>
      </w:r>
      <w:r>
        <w:rPr>
          <w:color w:val="000000"/>
          <w:sz w:val="24"/>
          <w:szCs w:val="24"/>
        </w:rPr>
        <w:br/>
        <w:t xml:space="preserve">    The meanwhile he who now instructs thee, hastes</w:t>
      </w:r>
      <w:r>
        <w:rPr>
          <w:color w:val="000000"/>
          <w:sz w:val="24"/>
          <w:szCs w:val="24"/>
        </w:rPr>
        <w:br/>
        <w:t xml:space="preserve">    To ope the prison door and let the bird</w:t>
      </w:r>
      <w:r>
        <w:rPr>
          <w:color w:val="000000"/>
          <w:sz w:val="24"/>
          <w:szCs w:val="24"/>
        </w:rPr>
        <w:br/>
        <w:t xml:space="preserve">    Flutter to her true home within his breast.”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Scarce were these words with a firm purpose said,</w:t>
      </w:r>
      <w:r>
        <w:rPr>
          <w:color w:val="000000"/>
          <w:sz w:val="24"/>
          <w:szCs w:val="24"/>
        </w:rPr>
        <w:br/>
        <w:t xml:space="preserve">    When all the scene was changed.  Where erst a Queen,</w:t>
      </w:r>
      <w:r>
        <w:rPr>
          <w:color w:val="000000"/>
          <w:sz w:val="24"/>
          <w:szCs w:val="24"/>
        </w:rPr>
        <w:br/>
        <w:t xml:space="preserve">    In shape most loveable, did blushing sit,</w:t>
      </w:r>
      <w:r>
        <w:rPr>
          <w:color w:val="000000"/>
          <w:sz w:val="24"/>
          <w:szCs w:val="24"/>
        </w:rPr>
        <w:br/>
        <w:t xml:space="preserve">    A terrible and yet a glorious form</w:t>
      </w:r>
      <w:r>
        <w:rPr>
          <w:color w:val="000000"/>
          <w:sz w:val="24"/>
          <w:szCs w:val="24"/>
        </w:rPr>
        <w:br/>
        <w:t xml:space="preserve">    Rose in portentious wrath; her star-crowned head</w:t>
      </w:r>
      <w:r>
        <w:rPr>
          <w:color w:val="000000"/>
          <w:sz w:val="24"/>
          <w:szCs w:val="24"/>
        </w:rPr>
        <w:br/>
        <w:t xml:space="preserve">    Paled the chaste lustre of the silvery dome. </w:t>
      </w:r>
      <w:r>
        <w:rPr>
          <w:color w:val="000000"/>
          <w:sz w:val="24"/>
          <w:szCs w:val="24"/>
        </w:rPr>
        <w:br/>
        <w:t xml:space="preserve">    It was no shame to him that BERTHO fled,</w:t>
      </w:r>
      <w:r>
        <w:rPr>
          <w:color w:val="000000"/>
          <w:sz w:val="24"/>
          <w:szCs w:val="24"/>
        </w:rPr>
        <w:br/>
        <w:t xml:space="preserve">    Dismayed, before the anger of her eyes,</w:t>
      </w:r>
      <w:r>
        <w:rPr>
          <w:color w:val="000000"/>
          <w:sz w:val="24"/>
          <w:szCs w:val="24"/>
        </w:rPr>
        <w:br/>
        <w:t xml:space="preserve">    For they were awful.  Parted from Sir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And flying through a dark, unknown ravine,</w:t>
      </w:r>
      <w:r>
        <w:rPr>
          <w:color w:val="000000"/>
          <w:sz w:val="24"/>
          <w:szCs w:val="24"/>
        </w:rPr>
        <w:br/>
        <w:t xml:space="preserve">    He lost himself in tangled labyrinths: </w:t>
      </w:r>
      <w:r>
        <w:rPr>
          <w:color w:val="000000"/>
          <w:sz w:val="24"/>
          <w:szCs w:val="24"/>
        </w:rPr>
        <w:br/>
        <w:t xml:space="preserve">    Stumbling o’er rocks—­only by daring leaps</w:t>
      </w:r>
      <w:r>
        <w:rPr>
          <w:color w:val="000000"/>
          <w:sz w:val="24"/>
          <w:szCs w:val="24"/>
        </w:rPr>
        <w:br/>
        <w:t xml:space="preserve">    Saving himself from dropping into chasms</w:t>
      </w:r>
      <w:r>
        <w:rPr>
          <w:color w:val="000000"/>
          <w:sz w:val="24"/>
          <w:szCs w:val="24"/>
        </w:rPr>
        <w:br/>
        <w:t xml:space="preserve">    Which opened suddenly across his path. </w:t>
      </w:r>
      <w:r>
        <w:rPr>
          <w:color w:val="000000"/>
          <w:sz w:val="24"/>
          <w:szCs w:val="24"/>
        </w:rPr>
        <w:br/>
        <w:t xml:space="preserve">    From tortuous windings underneath the ground,</w:t>
      </w:r>
      <w:r>
        <w:rPr>
          <w:color w:val="000000"/>
          <w:sz w:val="24"/>
          <w:szCs w:val="24"/>
        </w:rPr>
        <w:br/>
        <w:t xml:space="preserve">    At length released, he thenceforth knew the way,</w:t>
      </w:r>
      <w:r>
        <w:rPr>
          <w:color w:val="000000"/>
          <w:sz w:val="24"/>
          <w:szCs w:val="24"/>
        </w:rPr>
        <w:br/>
        <w:t xml:space="preserve">    And sped across the mountain to the cave</w:t>
      </w:r>
      <w:r>
        <w:rPr>
          <w:color w:val="000000"/>
          <w:sz w:val="24"/>
          <w:szCs w:val="24"/>
        </w:rPr>
        <w:br/>
        <w:t xml:space="preserve">    Where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 pined, weeping despairing tears. </w:t>
      </w:r>
      <w:r>
        <w:rPr>
          <w:color w:val="000000"/>
          <w:sz w:val="24"/>
          <w:szCs w:val="24"/>
        </w:rPr>
        <w:br/>
        <w:t xml:space="preserve">    Like a swift arrow through the sunlight shot</w:t>
      </w:r>
      <w:r>
        <w:rPr>
          <w:color w:val="000000"/>
          <w:sz w:val="24"/>
          <w:szCs w:val="24"/>
        </w:rPr>
        <w:br/>
        <w:t xml:space="preserve">    He passed athwart its glory, till he reached</w:t>
      </w:r>
      <w:r>
        <w:rPr>
          <w:color w:val="000000"/>
          <w:sz w:val="24"/>
          <w:szCs w:val="24"/>
        </w:rPr>
        <w:br/>
        <w:t xml:space="preserve">    Her prison—­heard her sudden cry of joy—­</w:t>
      </w:r>
      <w:r>
        <w:rPr>
          <w:color w:val="000000"/>
          <w:sz w:val="24"/>
          <w:szCs w:val="24"/>
        </w:rPr>
        <w:br/>
        <w:t xml:space="preserve">    Touched the elaborate spring which bound her in,</w:t>
      </w:r>
      <w:r>
        <w:rPr>
          <w:color w:val="000000"/>
          <w:sz w:val="24"/>
          <w:szCs w:val="24"/>
        </w:rPr>
        <w:br/>
        <w:t xml:space="preserve">    And freed her, while she gazed in mute surprise.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“Love! look not thus incredulous of hope! </w:t>
      </w:r>
      <w:r>
        <w:rPr>
          <w:color w:val="000000"/>
          <w:sz w:val="24"/>
          <w:szCs w:val="24"/>
        </w:rPr>
        <w:br/>
        <w:t xml:space="preserve">    This temple was thy lover’s handiwork—­</w:t>
      </w:r>
      <w:r>
        <w:rPr>
          <w:color w:val="000000"/>
          <w:sz w:val="24"/>
          <w:szCs w:val="24"/>
        </w:rPr>
        <w:br/>
        <w:t xml:space="preserve">    This curious spring he wrought,—­and what he did</w:t>
      </w:r>
      <w:r>
        <w:rPr>
          <w:color w:val="000000"/>
          <w:sz w:val="24"/>
          <w:szCs w:val="24"/>
        </w:rPr>
        <w:br/>
        <w:t xml:space="preserve">    He can undo.  My sweetest! it is I:—­</w:t>
      </w:r>
      <w:r>
        <w:rPr>
          <w:color w:val="000000"/>
          <w:sz w:val="24"/>
          <w:szCs w:val="24"/>
        </w:rPr>
        <w:br/>
        <w:t xml:space="preserve">    Thy living, breathing BERTHO stands before thee! </w:t>
      </w:r>
      <w:r>
        <w:rPr>
          <w:color w:val="000000"/>
          <w:sz w:val="24"/>
          <w:szCs w:val="24"/>
        </w:rPr>
        <w:br/>
        <w:t xml:space="preserve">    This happiness, at least, I owe the Queen,</w:t>
      </w:r>
      <w:r>
        <w:rPr>
          <w:color w:val="000000"/>
          <w:sz w:val="24"/>
          <w:szCs w:val="24"/>
        </w:rPr>
        <w:br/>
        <w:t xml:space="preserve">    Who, since repentant, may her gift resume,</w:t>
      </w:r>
      <w:r>
        <w:rPr>
          <w:color w:val="000000"/>
          <w:sz w:val="24"/>
          <w:szCs w:val="24"/>
        </w:rPr>
        <w:br/>
        <w:t xml:space="preserve">    Should Heaven not grant us now a quick escape. </w:t>
      </w:r>
      <w:r>
        <w:rPr>
          <w:color w:val="000000"/>
          <w:sz w:val="24"/>
          <w:szCs w:val="24"/>
        </w:rPr>
        <w:br/>
        <w:t xml:space="preserve">    But once—­this once—­though death should press me next—­</w:t>
      </w:r>
      <w:r>
        <w:rPr>
          <w:color w:val="000000"/>
          <w:sz w:val="24"/>
          <w:szCs w:val="24"/>
        </w:rPr>
        <w:br/>
        <w:t xml:space="preserve">    Come to my arms—­to thy dear bosom draw me,</w:t>
      </w:r>
      <w:r>
        <w:rPr>
          <w:color w:val="000000"/>
          <w:sz w:val="24"/>
          <w:szCs w:val="24"/>
        </w:rPr>
        <w:br/>
        <w:t xml:space="preserve">    So fondly close!—­and feed my famished lips</w:t>
      </w:r>
      <w:r>
        <w:rPr>
          <w:color w:val="000000"/>
          <w:sz w:val="24"/>
          <w:szCs w:val="24"/>
        </w:rPr>
        <w:br/>
        <w:t xml:space="preserve">    With kisses worth a life of wo to gain! </w:t>
      </w:r>
      <w:r>
        <w:rPr>
          <w:color w:val="000000"/>
          <w:sz w:val="24"/>
          <w:szCs w:val="24"/>
        </w:rPr>
        <w:br/>
        <w:t xml:space="preserve">    Nay, pause not to inquire—­’tis better thus</w:t>
      </w:r>
      <w:r>
        <w:rPr>
          <w:color w:val="000000"/>
          <w:sz w:val="24"/>
          <w:szCs w:val="24"/>
        </w:rPr>
        <w:br/>
        <w:t xml:space="preserve">    To feel the throbbing of thy timid heart,</w:t>
      </w:r>
      <w:r>
        <w:rPr>
          <w:color w:val="000000"/>
          <w:sz w:val="24"/>
          <w:szCs w:val="24"/>
        </w:rPr>
        <w:br/>
        <w:t xml:space="preserve">    Than to waste breath in words.—­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“How did it come? </w:t>
      </w:r>
      <w:r>
        <w:rPr>
          <w:color w:val="000000"/>
          <w:sz w:val="24"/>
          <w:szCs w:val="24"/>
        </w:rPr>
        <w:br/>
        <w:t xml:space="preserve">    I know not:  I was tranced in sleep profound,</w:t>
      </w:r>
      <w:r>
        <w:rPr>
          <w:color w:val="000000"/>
          <w:sz w:val="24"/>
          <w:szCs w:val="24"/>
        </w:rPr>
        <w:br/>
        <w:t xml:space="preserve">    And when I woke I was my former self. </w:t>
      </w:r>
      <w:r>
        <w:rPr>
          <w:color w:val="000000"/>
          <w:sz w:val="24"/>
          <w:szCs w:val="24"/>
        </w:rPr>
        <w:br/>
        <w:t xml:space="preserve">    Queen OENE hoped my gratitude would grow</w:t>
      </w:r>
      <w:r>
        <w:rPr>
          <w:color w:val="000000"/>
          <w:sz w:val="24"/>
          <w:szCs w:val="24"/>
        </w:rPr>
        <w:br/>
        <w:t xml:space="preserve">    To love, in time; and I was grateful—­would</w:t>
      </w:r>
      <w:r>
        <w:rPr>
          <w:color w:val="000000"/>
          <w:sz w:val="24"/>
          <w:szCs w:val="24"/>
        </w:rPr>
        <w:br/>
        <w:t xml:space="preserve">    Have given her everything but what was thine,</w:t>
      </w:r>
      <w:r>
        <w:rPr>
          <w:color w:val="000000"/>
          <w:sz w:val="24"/>
          <w:szCs w:val="24"/>
        </w:rPr>
        <w:br/>
        <w:t xml:space="preserve">    And that alone she coveted.  Come, sweet! </w:t>
      </w:r>
      <w:r>
        <w:rPr>
          <w:color w:val="000000"/>
          <w:sz w:val="24"/>
          <w:szCs w:val="24"/>
        </w:rPr>
        <w:br/>
        <w:t xml:space="preserve">    Fly from this land forlorn:—­if miracles</w:t>
      </w:r>
      <w:r>
        <w:rPr>
          <w:color w:val="000000"/>
          <w:sz w:val="24"/>
          <w:szCs w:val="24"/>
        </w:rPr>
        <w:br/>
        <w:t xml:space="preserve">    Are still in fashion, one might serve us well. </w:t>
      </w:r>
      <w:r>
        <w:rPr>
          <w:color w:val="000000"/>
          <w:sz w:val="24"/>
          <w:szCs w:val="24"/>
        </w:rPr>
        <w:br/>
        <w:t xml:space="preserve">    Cling to my guiding hand; trust all to me;</w:t>
      </w:r>
      <w:r>
        <w:rPr>
          <w:color w:val="000000"/>
          <w:sz w:val="24"/>
          <w:szCs w:val="24"/>
        </w:rPr>
        <w:br/>
        <w:t xml:space="preserve">    My soul is so elate I would not flinch</w:t>
      </w:r>
      <w:r>
        <w:rPr>
          <w:color w:val="000000"/>
          <w:sz w:val="24"/>
          <w:szCs w:val="24"/>
        </w:rPr>
        <w:br/>
        <w:t xml:space="preserve">    From meeting every imp of this dark land—­</w:t>
      </w:r>
      <w:r>
        <w:rPr>
          <w:color w:val="000000"/>
          <w:sz w:val="24"/>
          <w:szCs w:val="24"/>
        </w:rPr>
        <w:br/>
        <w:t xml:space="preserve">    The touch of thy soft hand is such a triumph!”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Even while his accents lingered, they were gone</w:t>
      </w:r>
      <w:r>
        <w:rPr>
          <w:color w:val="000000"/>
          <w:sz w:val="24"/>
          <w:szCs w:val="24"/>
        </w:rPr>
        <w:br/>
        <w:t xml:space="preserve">    By an obscure and solitary path,</w:t>
      </w:r>
      <w:r>
        <w:rPr>
          <w:color w:val="000000"/>
          <w:sz w:val="24"/>
          <w:szCs w:val="24"/>
        </w:rPr>
        <w:br/>
        <w:t xml:space="preserve">    Until they came upon some rough-hewn steps,</w:t>
      </w:r>
      <w:r>
        <w:rPr>
          <w:color w:val="000000"/>
          <w:sz w:val="24"/>
          <w:szCs w:val="24"/>
        </w:rPr>
        <w:br/>
        <w:t xml:space="preserve">    Which wandered round and down, interminable.—­</w:t>
      </w:r>
      <w:r>
        <w:rPr>
          <w:color w:val="000000"/>
          <w:sz w:val="24"/>
          <w:szCs w:val="24"/>
        </w:rPr>
        <w:br/>
        <w:t xml:space="preserve">    A stairway leading to the upper world</w:t>
      </w:r>
      <w:r>
        <w:rPr>
          <w:color w:val="000000"/>
          <w:sz w:val="24"/>
          <w:szCs w:val="24"/>
        </w:rPr>
        <w:br/>
        <w:t xml:space="preserve">    For the ascent of gnomes, who dwelt beneath</w:t>
      </w:r>
      <w:r>
        <w:rPr>
          <w:color w:val="000000"/>
          <w:sz w:val="24"/>
          <w:szCs w:val="24"/>
        </w:rPr>
        <w:br/>
        <w:t xml:space="preserve">    In those huge tidal caves which underlaid</w:t>
      </w:r>
      <w:r>
        <w:rPr>
          <w:color w:val="000000"/>
          <w:sz w:val="24"/>
          <w:szCs w:val="24"/>
        </w:rPr>
        <w:br/>
        <w:t xml:space="preserve">    Old Thug, upheaved from earth in ancient times. </w:t>
      </w:r>
      <w:r>
        <w:rPr>
          <w:color w:val="000000"/>
          <w:sz w:val="24"/>
          <w:szCs w:val="24"/>
        </w:rPr>
        <w:br/>
        <w:t xml:space="preserve">    Silent the lovers fled; their locks grew wet</w:t>
      </w:r>
      <w:r>
        <w:rPr>
          <w:color w:val="000000"/>
          <w:sz w:val="24"/>
          <w:szCs w:val="24"/>
        </w:rPr>
        <w:br/>
        <w:t xml:space="preserve">    With mildew, and their breath came gaspingly. </w:t>
      </w:r>
      <w:r>
        <w:rPr>
          <w:color w:val="000000"/>
          <w:sz w:val="24"/>
          <w:szCs w:val="24"/>
        </w:rPr>
        <w:br/>
        <w:t xml:space="preserve">    A sound of gibbering gnomes, of elfish song—­</w:t>
      </w:r>
      <w:r>
        <w:rPr>
          <w:color w:val="000000"/>
          <w:sz w:val="24"/>
          <w:szCs w:val="24"/>
        </w:rPr>
        <w:br/>
        <w:t xml:space="preserve">    Mingling high discords with the patient clink</w:t>
      </w:r>
      <w:r>
        <w:rPr>
          <w:color w:val="000000"/>
          <w:sz w:val="24"/>
          <w:szCs w:val="24"/>
        </w:rPr>
        <w:br/>
        <w:t xml:space="preserve">    Of instruments of toil—­of laughter strange—­</w:t>
      </w:r>
      <w:r>
        <w:rPr>
          <w:color w:val="000000"/>
          <w:sz w:val="24"/>
          <w:szCs w:val="24"/>
        </w:rPr>
        <w:br/>
        <w:t xml:space="preserve">    Warned them of the wild laborers they must meet. </w:t>
      </w:r>
      <w:r>
        <w:rPr>
          <w:color w:val="000000"/>
          <w:sz w:val="24"/>
          <w:szCs w:val="24"/>
        </w:rPr>
        <w:br/>
        <w:t xml:space="preserve">    A moment more, and the pale fugitives</w:t>
      </w:r>
      <w:r>
        <w:rPr>
          <w:color w:val="000000"/>
          <w:sz w:val="24"/>
          <w:szCs w:val="24"/>
        </w:rPr>
        <w:br/>
        <w:t xml:space="preserve">    Stood at the bottom of those countless steps,</w:t>
      </w:r>
      <w:r>
        <w:rPr>
          <w:color w:val="000000"/>
          <w:sz w:val="24"/>
          <w:szCs w:val="24"/>
        </w:rPr>
        <w:br/>
        <w:t xml:space="preserve">    Peering into the lowest deep of all. </w:t>
      </w:r>
      <w:r>
        <w:rPr>
          <w:color w:val="000000"/>
          <w:sz w:val="24"/>
          <w:szCs w:val="24"/>
        </w:rPr>
        <w:br/>
        <w:t xml:space="preserve">    A hell-like spot! and spirits of the doomed</w:t>
      </w:r>
      <w:r>
        <w:rPr>
          <w:color w:val="000000"/>
          <w:sz w:val="24"/>
          <w:szCs w:val="24"/>
        </w:rPr>
        <w:br/>
        <w:t xml:space="preserve">    Were scarce more haggard than the clumsy elves</w:t>
      </w:r>
      <w:r>
        <w:rPr>
          <w:color w:val="000000"/>
          <w:sz w:val="24"/>
          <w:szCs w:val="24"/>
        </w:rPr>
        <w:br/>
        <w:t xml:space="preserve">    Who here pursued their coarse and perilous toil.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’Tis in these horrible caverns, deep and wide,</w:t>
      </w:r>
      <w:r>
        <w:rPr>
          <w:color w:val="000000"/>
          <w:sz w:val="24"/>
          <w:szCs w:val="24"/>
        </w:rPr>
        <w:br/>
        <w:t xml:space="preserve">    Each day the ocean sinks, when, rushing round</w:t>
      </w:r>
      <w:r>
        <w:rPr>
          <w:color w:val="000000"/>
          <w:sz w:val="24"/>
          <w:szCs w:val="24"/>
        </w:rPr>
        <w:br/>
        <w:t xml:space="preserve">    With the swift world, he falls into this snare;</w:t>
      </w:r>
      <w:r>
        <w:rPr>
          <w:color w:val="000000"/>
          <w:sz w:val="24"/>
          <w:szCs w:val="24"/>
        </w:rPr>
        <w:br/>
        <w:t xml:space="preserve">    From whence with groans, and anger impotent,</w:t>
      </w:r>
      <w:r>
        <w:rPr>
          <w:color w:val="000000"/>
          <w:sz w:val="24"/>
          <w:szCs w:val="24"/>
        </w:rPr>
        <w:br/>
        <w:t xml:space="preserve">    He backward struggles to his bed of sand</w:t>
      </w:r>
      <w:r>
        <w:rPr>
          <w:color w:val="000000"/>
          <w:sz w:val="24"/>
          <w:szCs w:val="24"/>
        </w:rPr>
        <w:br/>
        <w:t xml:space="preserve">    And lies there panting; while the credulous earth,</w:t>
      </w:r>
      <w:r>
        <w:rPr>
          <w:color w:val="000000"/>
          <w:sz w:val="24"/>
          <w:szCs w:val="24"/>
        </w:rPr>
        <w:br/>
        <w:t xml:space="preserve">    Dreaming of love, looks on him with a smile,</w:t>
      </w:r>
      <w:r>
        <w:rPr>
          <w:color w:val="000000"/>
          <w:sz w:val="24"/>
          <w:szCs w:val="24"/>
        </w:rPr>
        <w:br/>
        <w:t xml:space="preserve">    Saying—­“He pineth for the sweet-faced Moon;”—­</w:t>
      </w:r>
      <w:r>
        <w:rPr>
          <w:color w:val="000000"/>
          <w:sz w:val="24"/>
          <w:szCs w:val="24"/>
        </w:rPr>
        <w:br/>
        <w:t xml:space="preserve">    Thus had he just receded, when the pair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29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Stood peering shuddering in, hearing afar</w:t>
      </w:r>
      <w:r>
        <w:rPr>
          <w:color w:val="000000"/>
          <w:sz w:val="24"/>
          <w:szCs w:val="24"/>
        </w:rPr>
        <w:br/>
        <w:t xml:space="preserve">    The painful sighs, which shook his savage breast. </w:t>
      </w:r>
      <w:r>
        <w:rPr>
          <w:color w:val="000000"/>
          <w:sz w:val="24"/>
          <w:szCs w:val="24"/>
        </w:rPr>
        <w:br/>
        <w:t xml:space="preserve">    The dwarfish elves, with waning lamps in hand,</w:t>
      </w:r>
      <w:r>
        <w:rPr>
          <w:color w:val="000000"/>
          <w:sz w:val="24"/>
          <w:szCs w:val="24"/>
        </w:rPr>
        <w:br/>
        <w:t xml:space="preserve">    Creeping like worms along the slimy floor,</w:t>
      </w:r>
      <w:r>
        <w:rPr>
          <w:color w:val="000000"/>
          <w:sz w:val="24"/>
          <w:szCs w:val="24"/>
        </w:rPr>
        <w:br/>
        <w:t xml:space="preserve">    Pursued the ebbing tide collecting spoils. </w:t>
      </w:r>
      <w:r>
        <w:rPr>
          <w:color w:val="000000"/>
          <w:sz w:val="24"/>
          <w:szCs w:val="24"/>
        </w:rPr>
        <w:br/>
        <w:t xml:space="preserve">    The lovers saw from what exhaustless mines</w:t>
      </w:r>
      <w:r>
        <w:rPr>
          <w:color w:val="000000"/>
          <w:sz w:val="24"/>
          <w:szCs w:val="24"/>
        </w:rPr>
        <w:br/>
        <w:t xml:space="preserve">    Were gathered up the overwhelming wealth—­</w:t>
      </w:r>
      <w:r>
        <w:rPr>
          <w:color w:val="000000"/>
          <w:sz w:val="24"/>
          <w:szCs w:val="24"/>
        </w:rPr>
        <w:br/>
        <w:t xml:space="preserve">    The jewels and the curious costly toys</w:t>
      </w:r>
      <w:r>
        <w:rPr>
          <w:color w:val="000000"/>
          <w:sz w:val="24"/>
          <w:szCs w:val="24"/>
        </w:rPr>
        <w:br/>
        <w:t xml:space="preserve">    Which graced OENE and all her splendid court;</w:t>
      </w:r>
      <w:r>
        <w:rPr>
          <w:color w:val="000000"/>
          <w:sz w:val="24"/>
          <w:szCs w:val="24"/>
        </w:rPr>
        <w:br/>
        <w:t xml:space="preserve">    For there the sea,—­forever wrecking treasures,</w:t>
      </w:r>
      <w:r>
        <w:rPr>
          <w:color w:val="000000"/>
          <w:sz w:val="24"/>
          <w:szCs w:val="24"/>
        </w:rPr>
        <w:br/>
        <w:t xml:space="preserve">    Gulping down golden argosies at once—­</w:t>
      </w:r>
      <w:r>
        <w:rPr>
          <w:color w:val="000000"/>
          <w:sz w:val="24"/>
          <w:szCs w:val="24"/>
        </w:rPr>
        <w:br/>
        <w:t xml:space="preserve">    Leaves them behind him in his angry flight.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“Art thou afraid, my darling?” BERTHO asked—­</w:t>
      </w:r>
      <w:r>
        <w:rPr>
          <w:color w:val="000000"/>
          <w:sz w:val="24"/>
          <w:szCs w:val="24"/>
        </w:rPr>
        <w:br/>
        <w:t xml:space="preserve">    “I’ll bear thee safely through this hideous place. </w:t>
      </w:r>
      <w:r>
        <w:rPr>
          <w:color w:val="000000"/>
          <w:sz w:val="24"/>
          <w:szCs w:val="24"/>
        </w:rPr>
        <w:br/>
        <w:t xml:space="preserve">    Here </w:t>
      </w:r>
      <w:r>
        <w:rPr>
          <w:i/>
          <w:color w:val="000000"/>
          <w:sz w:val="24"/>
          <w:szCs w:val="24"/>
        </w:rPr>
        <w:t xml:space="preserve">Lucifer</w:t>
      </w:r>
      <w:r>
        <w:rPr>
          <w:color w:val="000000"/>
          <w:sz w:val="24"/>
          <w:szCs w:val="24"/>
        </w:rPr>
        <w:t xml:space="preserve">, I think, must love to linger;</w:t>
      </w:r>
      <w:r>
        <w:rPr>
          <w:color w:val="000000"/>
          <w:sz w:val="24"/>
          <w:szCs w:val="24"/>
        </w:rPr>
        <w:br/>
        <w:t xml:space="preserve">    The shrieking of the ocean hath a sound</w:t>
      </w:r>
      <w:r>
        <w:rPr>
          <w:color w:val="000000"/>
          <w:sz w:val="24"/>
          <w:szCs w:val="24"/>
        </w:rPr>
        <w:br/>
        <w:t xml:space="preserve">    Like the united wail of hopeless souls;</w:t>
      </w:r>
      <w:r>
        <w:rPr>
          <w:color w:val="000000"/>
          <w:sz w:val="24"/>
          <w:szCs w:val="24"/>
        </w:rPr>
        <w:br/>
        <w:t xml:space="preserve">    Here darkness dwells in everlasting sleep;</w:t>
      </w:r>
      <w:r>
        <w:rPr>
          <w:color w:val="000000"/>
          <w:sz w:val="24"/>
          <w:szCs w:val="24"/>
        </w:rPr>
        <w:br/>
        <w:t xml:space="preserve">    For these poor, puny lights which wander round,</w:t>
      </w:r>
      <w:r>
        <w:rPr>
          <w:color w:val="000000"/>
          <w:sz w:val="24"/>
          <w:szCs w:val="24"/>
        </w:rPr>
        <w:br/>
        <w:t xml:space="preserve">    Scarce make the drowsy lashes of his lids</w:t>
      </w:r>
      <w:r>
        <w:rPr>
          <w:color w:val="000000"/>
          <w:sz w:val="24"/>
          <w:szCs w:val="24"/>
        </w:rPr>
        <w:br/>
        <w:t xml:space="preserve">    Tremble o’er his blind eyes;—­the heated earth</w:t>
      </w:r>
      <w:r>
        <w:rPr>
          <w:color w:val="000000"/>
          <w:sz w:val="24"/>
          <w:szCs w:val="24"/>
        </w:rPr>
        <w:br/>
        <w:t xml:space="preserve">    Gives forth the odors of her burning heart,</w:t>
      </w:r>
      <w:r>
        <w:rPr>
          <w:color w:val="000000"/>
          <w:sz w:val="24"/>
          <w:szCs w:val="24"/>
        </w:rPr>
        <w:br/>
        <w:t xml:space="preserve">    In whose incessant fires her vitals wither. </w:t>
      </w:r>
      <w:r>
        <w:rPr>
          <w:color w:val="000000"/>
          <w:sz w:val="24"/>
          <w:szCs w:val="24"/>
        </w:rPr>
        <w:br/>
        <w:t xml:space="preserve">    See! where those wretched gnomes are dragging chests,</w:t>
      </w:r>
      <w:r>
        <w:rPr>
          <w:color w:val="000000"/>
          <w:sz w:val="24"/>
          <w:szCs w:val="24"/>
        </w:rPr>
        <w:br/>
        <w:t xml:space="preserve">    Banded with iron! most like, is heaped within</w:t>
      </w:r>
      <w:r>
        <w:rPr>
          <w:color w:val="000000"/>
          <w:sz w:val="24"/>
          <w:szCs w:val="24"/>
        </w:rPr>
        <w:br/>
        <w:t xml:space="preserve">    The ingots of some drowned West-Indian: </w:t>
      </w:r>
      <w:r>
        <w:rPr>
          <w:color w:val="000000"/>
          <w:sz w:val="24"/>
          <w:szCs w:val="24"/>
        </w:rPr>
        <w:br/>
        <w:t xml:space="preserve">    And look! ah heaven! how beautiful and strange,</w:t>
      </w:r>
      <w:r>
        <w:rPr>
          <w:color w:val="000000"/>
          <w:sz w:val="24"/>
          <w:szCs w:val="24"/>
        </w:rPr>
        <w:br/>
        <w:t xml:space="preserve">    To see the delicate corpse of this young girl</w:t>
      </w:r>
      <w:r>
        <w:rPr>
          <w:color w:val="000000"/>
          <w:sz w:val="24"/>
          <w:szCs w:val="24"/>
        </w:rPr>
        <w:br/>
        <w:t xml:space="preserve">    Like marble petrified, the raven hair</w:t>
      </w:r>
      <w:r>
        <w:rPr>
          <w:color w:val="000000"/>
          <w:sz w:val="24"/>
          <w:szCs w:val="24"/>
        </w:rPr>
        <w:br/>
        <w:t xml:space="preserve">    Grown rankly long, trailing around her limbs,</w:t>
      </w:r>
      <w:r>
        <w:rPr>
          <w:color w:val="000000"/>
          <w:sz w:val="24"/>
          <w:szCs w:val="24"/>
        </w:rPr>
        <w:br/>
        <w:t xml:space="preserve">    And clinging to her lovely, breathless breast!—­</w:t>
      </w:r>
      <w:r>
        <w:rPr>
          <w:color w:val="000000"/>
          <w:sz w:val="24"/>
          <w:szCs w:val="24"/>
        </w:rPr>
        <w:br/>
        <w:t xml:space="preserve">    That rude dwarf clutching from her helpless hands</w:t>
      </w:r>
      <w:r>
        <w:rPr>
          <w:color w:val="000000"/>
          <w:sz w:val="24"/>
          <w:szCs w:val="24"/>
        </w:rPr>
        <w:br/>
        <w:t xml:space="preserve">    The jewels which some friend or lover gave. </w:t>
      </w:r>
      <w:r>
        <w:rPr>
          <w:color w:val="000000"/>
          <w:sz w:val="24"/>
          <w:szCs w:val="24"/>
        </w:rPr>
        <w:br/>
        <w:t xml:space="preserve">    If we had time to give our fancies range,</w:t>
      </w:r>
      <w:r>
        <w:rPr>
          <w:color w:val="000000"/>
          <w:sz w:val="24"/>
          <w:szCs w:val="24"/>
        </w:rPr>
        <w:br/>
        <w:t xml:space="preserve">    What a wild story we would make of this!”</w:t>
      </w:r>
      <w:r>
        <w:rPr>
          <w:color w:val="000000"/>
          <w:sz w:val="24"/>
          <w:szCs w:val="24"/>
        </w:rPr>
        <w:br/>
        <w:t xml:space="preserve">    Thrilling with pity, </w:t>
      </w:r>
      <w:r>
        <w:rPr>
          <w:i/>
          <w:color w:val="000000"/>
          <w:sz w:val="24"/>
          <w:szCs w:val="24"/>
        </w:rPr>
        <w:t xml:space="preserve">Olive</w:t>
      </w:r>
      <w:r>
        <w:rPr>
          <w:color w:val="000000"/>
          <w:sz w:val="24"/>
          <w:szCs w:val="24"/>
        </w:rPr>
        <w:t xml:space="preserve"> hid her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Twelve hours of desperate flight, and they emerged</w:t>
      </w:r>
      <w:r>
        <w:rPr>
          <w:color w:val="000000"/>
          <w:sz w:val="24"/>
          <w:szCs w:val="24"/>
        </w:rPr>
        <w:br/>
        <w:t xml:space="preserve">    From darkness to a dead shore, shrouded white,—­</w:t>
      </w:r>
      <w:r>
        <w:rPr>
          <w:color w:val="000000"/>
          <w:sz w:val="24"/>
          <w:szCs w:val="24"/>
        </w:rPr>
        <w:br/>
        <w:t xml:space="preserve">    Saw the green ocean rolling, saw the Sun,</w:t>
      </w:r>
      <w:r>
        <w:rPr>
          <w:color w:val="000000"/>
          <w:sz w:val="24"/>
          <w:szCs w:val="24"/>
        </w:rPr>
        <w:br/>
        <w:t xml:space="preserve">    Pale, like a wounded God, and weary, hang</w:t>
      </w:r>
      <w:r>
        <w:rPr>
          <w:color w:val="000000"/>
          <w:sz w:val="24"/>
          <w:szCs w:val="24"/>
        </w:rPr>
        <w:br/>
        <w:t xml:space="preserve">    Low in the southern sky—­saw mountains crowned</w:t>
      </w:r>
      <w:r>
        <w:rPr>
          <w:color w:val="000000"/>
          <w:sz w:val="24"/>
          <w:szCs w:val="24"/>
        </w:rPr>
        <w:br/>
        <w:t xml:space="preserve">    With snow and fire—­saw motionless cataracts</w:t>
      </w:r>
      <w:r>
        <w:rPr>
          <w:color w:val="000000"/>
          <w:sz w:val="24"/>
          <w:szCs w:val="24"/>
        </w:rPr>
        <w:br/>
        <w:t xml:space="preserve">    Hanging like frozen rainbows over chasms—­</w:t>
      </w:r>
      <w:r>
        <w:rPr>
          <w:color w:val="000000"/>
          <w:sz w:val="24"/>
          <w:szCs w:val="24"/>
        </w:rPr>
        <w:br/>
        <w:t xml:space="preserve">    And icebergs settling downward towards the sun</w:t>
      </w:r>
      <w:r>
        <w:rPr>
          <w:color w:val="000000"/>
          <w:sz w:val="24"/>
          <w:szCs w:val="24"/>
        </w:rPr>
        <w:br/>
        <w:t xml:space="preserve">    As if to pierce him with their glist’ning spears. </w:t>
      </w:r>
      <w:r>
        <w:rPr>
          <w:color w:val="000000"/>
          <w:sz w:val="24"/>
          <w:szCs w:val="24"/>
        </w:rPr>
        <w:br/>
        <w:t xml:space="preserve">    Remotely, to the North, the Polar Sea</w:t>
      </w:r>
      <w:r>
        <w:rPr>
          <w:color w:val="000000"/>
          <w:sz w:val="24"/>
          <w:szCs w:val="24"/>
        </w:rPr>
        <w:br/>
        <w:t xml:space="preserve">    Hung like a roseate cloud along the sky</w:t>
      </w:r>
      <w:r>
        <w:rPr>
          <w:color w:val="000000"/>
          <w:sz w:val="24"/>
          <w:szCs w:val="24"/>
        </w:rPr>
        <w:br/>
        <w:t xml:space="preserve">    Fringing with lovely tints the dim horizon,</w:t>
      </w:r>
      <w:r>
        <w:rPr>
          <w:color w:val="000000"/>
          <w:sz w:val="24"/>
          <w:szCs w:val="24"/>
        </w:rPr>
        <w:br/>
        <w:t xml:space="preserve">    Holding unseen its island star within.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 miracle!” quoth BERTHO; “Love, observe</w:t>
      </w:r>
      <w:r>
        <w:rPr>
          <w:color w:val="000000"/>
          <w:sz w:val="24"/>
          <w:szCs w:val="24"/>
        </w:rPr>
        <w:br/>
        <w:t xml:space="preserve">    How all these waves set from the shore, and glide</w:t>
      </w:r>
      <w:r>
        <w:rPr>
          <w:color w:val="000000"/>
          <w:sz w:val="24"/>
          <w:szCs w:val="24"/>
        </w:rPr>
        <w:br/>
        <w:t xml:space="preserve">    Like a broad river, ’twixt these frozen banks. </w:t>
      </w:r>
      <w:r>
        <w:rPr>
          <w:color w:val="000000"/>
          <w:sz w:val="24"/>
          <w:szCs w:val="24"/>
        </w:rPr>
        <w:br/>
        <w:t xml:space="preserve">    The current which ran northward with thy boat,</w:t>
      </w:r>
      <w:r>
        <w:rPr>
          <w:color w:val="000000"/>
          <w:sz w:val="24"/>
          <w:szCs w:val="24"/>
        </w:rPr>
        <w:br/>
        <w:t xml:space="preserve">    Has overtopped the Pole, and flows away,</w:t>
      </w:r>
      <w:r>
        <w:rPr>
          <w:color w:val="000000"/>
          <w:sz w:val="24"/>
          <w:szCs w:val="24"/>
        </w:rPr>
        <w:br/>
        <w:t xml:space="preserve">    A liquid belt, girdling the earth.  Alas! </w:t>
      </w:r>
      <w:r>
        <w:rPr>
          <w:color w:val="000000"/>
          <w:sz w:val="24"/>
          <w:szCs w:val="24"/>
        </w:rPr>
        <w:br/>
        <w:t xml:space="preserve">    We have no trusty boat in which to launch,</w:t>
      </w:r>
      <w:r>
        <w:rPr>
          <w:color w:val="000000"/>
          <w:sz w:val="24"/>
          <w:szCs w:val="24"/>
        </w:rPr>
        <w:br/>
        <w:t xml:space="preserve">    Once more, our fortunes on the promising deep.”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Wearied, they flung themselves upon the shore,</w:t>
      </w:r>
      <w:r>
        <w:rPr>
          <w:color w:val="000000"/>
          <w:sz w:val="24"/>
          <w:szCs w:val="24"/>
        </w:rPr>
        <w:br/>
        <w:t xml:space="preserve">    And, hand in hand, sat gazing on the sea</w:t>
      </w:r>
      <w:r>
        <w:rPr>
          <w:color w:val="000000"/>
          <w:sz w:val="24"/>
          <w:szCs w:val="24"/>
        </w:rPr>
        <w:br/>
        <w:t xml:space="preserve">    With home-sick longing.  WOLE, the eager-eyed,</w:t>
      </w:r>
      <w:r>
        <w:rPr>
          <w:color w:val="000000"/>
          <w:sz w:val="24"/>
          <w:szCs w:val="24"/>
        </w:rPr>
        <w:br/>
        <w:t xml:space="preserve">    From his far height espied them where they sat,</w:t>
      </w:r>
      <w:r>
        <w:rPr>
          <w:color w:val="000000"/>
          <w:sz w:val="24"/>
          <w:szCs w:val="24"/>
        </w:rPr>
        <w:br/>
        <w:t xml:space="preserve">    And sent four of his people to their aid</w:t>
      </w:r>
      <w:r>
        <w:rPr>
          <w:color w:val="000000"/>
          <w:sz w:val="24"/>
          <w:szCs w:val="24"/>
        </w:rPr>
        <w:br/>
        <w:t xml:space="preserve">    (Such power hath youth and beauty through the world!)</w:t>
      </w:r>
      <w:r>
        <w:rPr>
          <w:color w:val="000000"/>
          <w:sz w:val="24"/>
          <w:szCs w:val="24"/>
        </w:rPr>
        <w:br/>
        <w:t xml:space="preserve">    Bearing a skiff, contrived of ribs of whales,</w:t>
      </w:r>
      <w:r>
        <w:rPr>
          <w:color w:val="000000"/>
          <w:sz w:val="24"/>
          <w:szCs w:val="24"/>
        </w:rPr>
        <w:br/>
        <w:t xml:space="preserve">    For frame work,—­these, inwove with fibrous moss,</w:t>
      </w:r>
      <w:r>
        <w:rPr>
          <w:color w:val="000000"/>
          <w:sz w:val="24"/>
          <w:szCs w:val="24"/>
        </w:rPr>
        <w:br/>
        <w:t xml:space="preserve">    And lined with furs of savage Arctic beasts</w:t>
      </w:r>
      <w:r>
        <w:rPr>
          <w:color w:val="000000"/>
          <w:sz w:val="24"/>
          <w:szCs w:val="24"/>
        </w:rPr>
        <w:br/>
        <w:t xml:space="preserve">    Which he had slain.  When, with this welcome gift</w:t>
      </w:r>
      <w:r>
        <w:rPr>
          <w:color w:val="000000"/>
          <w:sz w:val="24"/>
          <w:szCs w:val="24"/>
        </w:rPr>
        <w:br/>
        <w:t xml:space="preserve">    The slaves appeared, and bowed at OLIVE’s feet,</w:t>
      </w:r>
      <w:r>
        <w:rPr>
          <w:color w:val="000000"/>
          <w:sz w:val="24"/>
          <w:szCs w:val="24"/>
        </w:rPr>
        <w:br/>
        <w:t xml:space="preserve">    The tears sprang to her eyes; her heart was touched</w:t>
      </w:r>
      <w:r>
        <w:rPr>
          <w:color w:val="000000"/>
          <w:sz w:val="24"/>
          <w:szCs w:val="24"/>
        </w:rPr>
        <w:br/>
        <w:t xml:space="preserve">    By this rude warrior’s magnanimity. </w:t>
      </w:r>
      <w:r>
        <w:rPr>
          <w:color w:val="000000"/>
          <w:sz w:val="24"/>
          <w:szCs w:val="24"/>
        </w:rPr>
        <w:br/>
        <w:t xml:space="preserve">    They put to sea.  Scarce were they free from land,</w:t>
      </w:r>
      <w:r>
        <w:rPr>
          <w:color w:val="000000"/>
          <w:sz w:val="24"/>
          <w:szCs w:val="24"/>
        </w:rPr>
        <w:br/>
        <w:t xml:space="preserve">    When, o’er the plain they saw OENE advance,</w:t>
      </w:r>
      <w:r>
        <w:rPr>
          <w:color w:val="000000"/>
          <w:sz w:val="24"/>
          <w:szCs w:val="24"/>
        </w:rPr>
        <w:br/>
        <w:t xml:space="preserve">    Alone and melancholy, to the shore. </w:t>
      </w:r>
      <w:r>
        <w:rPr>
          <w:color w:val="000000"/>
          <w:sz w:val="24"/>
          <w:szCs w:val="24"/>
        </w:rPr>
        <w:br/>
        <w:t xml:space="preserve">    Her anger was subdued by greater grief;</w:t>
      </w:r>
      <w:r>
        <w:rPr>
          <w:color w:val="000000"/>
          <w:sz w:val="24"/>
          <w:szCs w:val="24"/>
        </w:rPr>
        <w:br/>
        <w:t xml:space="preserve">    While something new and holier than sorrow</w:t>
      </w:r>
      <w:r>
        <w:rPr>
          <w:color w:val="000000"/>
          <w:sz w:val="24"/>
          <w:szCs w:val="24"/>
        </w:rPr>
        <w:br/>
        <w:t xml:space="preserve">    Restrained revenge.  It was the Love Divine</w:t>
      </w:r>
      <w:r>
        <w:rPr>
          <w:color w:val="000000"/>
          <w:sz w:val="24"/>
          <w:szCs w:val="24"/>
        </w:rPr>
        <w:br/>
        <w:t xml:space="preserve">    Which sacrifices self to others’ good. </w:t>
      </w:r>
      <w:r>
        <w:rPr>
          <w:color w:val="000000"/>
          <w:sz w:val="24"/>
          <w:szCs w:val="24"/>
        </w:rPr>
        <w:br/>
        <w:t xml:space="preserve">    Some word, Sir </w:t>
      </w:r>
      <w:r>
        <w:rPr>
          <w:i/>
          <w:color w:val="000000"/>
          <w:sz w:val="24"/>
          <w:szCs w:val="24"/>
        </w:rPr>
        <w:t xml:space="preserve">John</w:t>
      </w:r>
      <w:r>
        <w:rPr>
          <w:color w:val="000000"/>
          <w:sz w:val="24"/>
          <w:szCs w:val="24"/>
        </w:rPr>
        <w:t xml:space="preserve"> had uttered when her wrath</w:t>
      </w:r>
      <w:r>
        <w:rPr>
          <w:color w:val="000000"/>
          <w:sz w:val="24"/>
          <w:szCs w:val="24"/>
        </w:rPr>
        <w:br/>
        <w:t xml:space="preserve">    Would have consumed him, fell upon her heart</w:t>
      </w:r>
      <w:r>
        <w:rPr>
          <w:color w:val="000000"/>
          <w:sz w:val="24"/>
          <w:szCs w:val="24"/>
        </w:rPr>
        <w:br/>
        <w:t xml:space="preserve">    Like rain on a thirsty garden—­there sprang up</w:t>
      </w:r>
      <w:r>
        <w:rPr>
          <w:color w:val="000000"/>
          <w:sz w:val="24"/>
          <w:szCs w:val="24"/>
        </w:rPr>
        <w:br/>
        <w:t xml:space="preserve">    The amaranthine flower of charity</w:t>
      </w:r>
      <w:r>
        <w:rPr>
          <w:color w:val="000000"/>
          <w:sz w:val="24"/>
          <w:szCs w:val="24"/>
        </w:rPr>
        <w:br/>
        <w:t xml:space="preserve">    Whose seed was dropped from heaven; the nameless pain,</w:t>
      </w:r>
      <w:r>
        <w:rPr>
          <w:color w:val="000000"/>
          <w:sz w:val="24"/>
          <w:szCs w:val="24"/>
        </w:rPr>
        <w:br/>
        <w:t xml:space="preserve">    The want, which she had ever felt, was gone;</w:t>
      </w:r>
      <w:r>
        <w:rPr>
          <w:color w:val="000000"/>
          <w:sz w:val="24"/>
          <w:szCs w:val="24"/>
        </w:rPr>
        <w:br/>
        <w:t xml:space="preserve">    She knew the immortal meaning of the Soul,</w:t>
      </w:r>
      <w:r>
        <w:rPr>
          <w:color w:val="000000"/>
          <w:sz w:val="24"/>
          <w:szCs w:val="24"/>
        </w:rPr>
        <w:br/>
        <w:t xml:space="preserve">    And blessed the speaker for the ‘perfect work.’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Speedily from her sight they floated out;</w:t>
      </w:r>
      <w:r>
        <w:rPr>
          <w:color w:val="000000"/>
          <w:sz w:val="24"/>
          <w:szCs w:val="24"/>
        </w:rPr>
        <w:br/>
        <w:t xml:space="preserve">    But, long time, while gazing, they saw her stand</w:t>
      </w:r>
      <w:r>
        <w:rPr>
          <w:color w:val="000000"/>
          <w:sz w:val="24"/>
          <w:szCs w:val="24"/>
        </w:rPr>
        <w:br/>
        <w:t xml:space="preserve">    In desolate beauty, silent on the beach. </w:t>
      </w:r>
      <w:r>
        <w:rPr>
          <w:color w:val="000000"/>
          <w:sz w:val="24"/>
          <w:szCs w:val="24"/>
        </w:rPr>
        <w:br/>
        <w:t xml:space="preserve">    The plaintive music of a horn wound down</w:t>
      </w:r>
      <w:r>
        <w:rPr>
          <w:color w:val="000000"/>
          <w:sz w:val="24"/>
          <w:szCs w:val="24"/>
        </w:rPr>
        <w:br/>
        <w:t xml:space="preserve">    From WOLE’s grey fortress; all the fading scene</w:t>
      </w:r>
      <w:r>
        <w:rPr>
          <w:color w:val="000000"/>
          <w:sz w:val="24"/>
          <w:szCs w:val="24"/>
        </w:rPr>
        <w:br/>
        <w:t xml:space="preserve">    Lay, like a sad thought in a musing breast</w:t>
      </w:r>
      <w:r>
        <w:rPr>
          <w:color w:val="000000"/>
          <w:sz w:val="24"/>
          <w:szCs w:val="24"/>
        </w:rPr>
        <w:br/>
        <w:t xml:space="preserve">    Called up by the enchantment of sweet sound—­</w:t>
      </w:r>
      <w:r>
        <w:rPr>
          <w:color w:val="000000"/>
          <w:sz w:val="24"/>
          <w:szCs w:val="24"/>
        </w:rPr>
        <w:br/>
        <w:t xml:space="preserve">    A thought, no more—­all,—­save those lustrous eyes</w:t>
      </w:r>
      <w:r>
        <w:rPr>
          <w:color w:val="000000"/>
          <w:sz w:val="24"/>
          <w:szCs w:val="24"/>
        </w:rPr>
        <w:br/>
        <w:t xml:space="preserve">    Shining upon them like two troubled stars—­</w:t>
      </w:r>
      <w:r>
        <w:rPr>
          <w:color w:val="000000"/>
          <w:sz w:val="24"/>
          <w:szCs w:val="24"/>
        </w:rPr>
        <w:br/>
        <w:t xml:space="preserve">    Vaguely receding into things that were: </w:t>
      </w:r>
      <w:r>
        <w:rPr>
          <w:color w:val="000000"/>
          <w:sz w:val="24"/>
          <w:szCs w:val="24"/>
        </w:rPr>
        <w:br/>
        <w:t xml:space="preserve">    While, high and low, in whispering melodies</w:t>
      </w:r>
      <w:r>
        <w:rPr>
          <w:color w:val="000000"/>
          <w:sz w:val="24"/>
          <w:szCs w:val="24"/>
        </w:rPr>
        <w:br/>
        <w:t xml:space="preserve">    Borne by the uncertain winds, a farewell came:—­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Oh, when for love we pine</w:t>
      </w:r>
      <w:r>
        <w:rPr>
          <w:color w:val="000000"/>
          <w:sz w:val="24"/>
          <w:szCs w:val="24"/>
        </w:rPr>
        <w:br/>
        <w:t xml:space="preserve">        We sleep in bloomless bowers;</w:t>
      </w:r>
      <w:r>
        <w:rPr>
          <w:color w:val="000000"/>
          <w:sz w:val="24"/>
          <w:szCs w:val="24"/>
        </w:rPr>
        <w:br/>
        <w:t xml:space="preserve">      But Life is a thing divine</w:t>
      </w:r>
      <w:r>
        <w:rPr>
          <w:color w:val="000000"/>
          <w:sz w:val="24"/>
          <w:szCs w:val="24"/>
        </w:rPr>
        <w:br/>
        <w:t xml:space="preserve">        When the love we crave is ours. </w:t>
      </w:r>
      <w:r>
        <w:rPr>
          <w:color w:val="000000"/>
          <w:sz w:val="24"/>
          <w:szCs w:val="24"/>
        </w:rPr>
        <w:br/>
        <w:t xml:space="preserve">      Shut close your feathery wings</w:t>
      </w:r>
      <w:r>
        <w:rPr>
          <w:color w:val="000000"/>
          <w:sz w:val="24"/>
          <w:szCs w:val="24"/>
        </w:rPr>
        <w:br/>
        <w:t xml:space="preserve">        Ye silvery birds of snow—­</w:t>
      </w:r>
      <w:r>
        <w:rPr>
          <w:color w:val="000000"/>
          <w:sz w:val="24"/>
          <w:szCs w:val="24"/>
        </w:rPr>
        <w:br/>
        <w:t xml:space="preserve">      Across the ocean’s rippled rings</w:t>
      </w:r>
      <w:r>
        <w:rPr>
          <w:color w:val="000000"/>
          <w:sz w:val="24"/>
          <w:szCs w:val="24"/>
        </w:rPr>
        <w:br/>
        <w:t xml:space="preserve">        Let no wild tempest blow;</w:t>
      </w:r>
      <w:r>
        <w:rPr>
          <w:color w:val="000000"/>
          <w:sz w:val="24"/>
          <w:szCs w:val="24"/>
        </w:rPr>
        <w:br/>
        <w:t xml:space="preserve">      From valleys bleak and caverns hollow</w:t>
      </w:r>
      <w:r>
        <w:rPr>
          <w:color w:val="000000"/>
          <w:sz w:val="24"/>
          <w:szCs w:val="24"/>
        </w:rPr>
        <w:br/>
        <w:t xml:space="preserve">      Let no rude spirit dare to follow.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Oh, who hath drunk of love</w:t>
      </w:r>
      <w:r>
        <w:rPr>
          <w:color w:val="000000"/>
          <w:sz w:val="24"/>
          <w:szCs w:val="24"/>
        </w:rPr>
        <w:br/>
        <w:t xml:space="preserve">        Will drink forevermore;</w:t>
      </w:r>
      <w:r>
        <w:rPr>
          <w:color w:val="000000"/>
          <w:sz w:val="24"/>
          <w:szCs w:val="24"/>
        </w:rPr>
        <w:br/>
        <w:t xml:space="preserve">      While ever, the golden rim above,</w:t>
      </w:r>
      <w:r>
        <w:rPr>
          <w:color w:val="000000"/>
          <w:sz w:val="24"/>
          <w:szCs w:val="24"/>
        </w:rPr>
        <w:br/>
        <w:t xml:space="preserve">        The draught will bubble o’er. </w:t>
      </w:r>
      <w:r>
        <w:rPr>
          <w:color w:val="000000"/>
          <w:sz w:val="24"/>
          <w:szCs w:val="24"/>
        </w:rPr>
        <w:br/>
        <w:t xml:space="preserve">      Let no fierce storm assail</w:t>
      </w:r>
      <w:r>
        <w:rPr>
          <w:color w:val="000000"/>
          <w:sz w:val="24"/>
          <w:szCs w:val="24"/>
        </w:rPr>
        <w:br/>
        <w:t xml:space="preserve">        These lovers in their flight,</w:t>
      </w:r>
      <w:r>
        <w:rPr>
          <w:color w:val="000000"/>
          <w:sz w:val="24"/>
          <w:szCs w:val="24"/>
        </w:rPr>
        <w:br/>
        <w:t xml:space="preserve">      But only a soft and steady gale</w:t>
      </w:r>
      <w:r>
        <w:rPr>
          <w:color w:val="000000"/>
          <w:sz w:val="24"/>
          <w:szCs w:val="24"/>
        </w:rPr>
        <w:br/>
        <w:t xml:space="preserve">        Pursue them day and night;</w:t>
      </w:r>
      <w:r>
        <w:rPr>
          <w:color w:val="000000"/>
          <w:sz w:val="24"/>
          <w:szCs w:val="24"/>
        </w:rPr>
        <w:br/>
        <w:t xml:space="preserve">      Nor jutting rock nor whirlpool hollow</w:t>
      </w:r>
      <w:r>
        <w:rPr>
          <w:color w:val="000000"/>
          <w:sz w:val="24"/>
          <w:szCs w:val="24"/>
        </w:rPr>
        <w:br/>
        <w:t xml:space="preserve">      Can seize them while our wishes follow.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Oh, love is a singing bird</w:t>
      </w:r>
      <w:r>
        <w:rPr>
          <w:color w:val="000000"/>
          <w:sz w:val="24"/>
          <w:szCs w:val="24"/>
        </w:rPr>
        <w:br/>
        <w:t xml:space="preserve">        That flutters everywhere;</w:t>
      </w:r>
      <w:r>
        <w:rPr>
          <w:color w:val="000000"/>
          <w:sz w:val="24"/>
          <w:szCs w:val="24"/>
        </w:rPr>
        <w:br/>
        <w:t xml:space="preserve">      His music in our souls is heard,</w:t>
      </w:r>
      <w:r>
        <w:rPr>
          <w:color w:val="000000"/>
          <w:sz w:val="24"/>
          <w:szCs w:val="24"/>
        </w:rPr>
        <w:br/>
        <w:t xml:space="preserve">        Charming us unaware. </w:t>
      </w:r>
      <w:r>
        <w:rPr>
          <w:color w:val="000000"/>
          <w:sz w:val="24"/>
          <w:szCs w:val="24"/>
        </w:rPr>
        <w:br/>
        <w:t xml:space="preserve">      Over the restless sea</w:t>
      </w:r>
      <w:r>
        <w:rPr>
          <w:color w:val="000000"/>
          <w:sz w:val="24"/>
          <w:szCs w:val="24"/>
        </w:rPr>
        <w:br/>
        <w:t xml:space="preserve">        The while these lovers glide,</w:t>
      </w:r>
      <w:r>
        <w:rPr>
          <w:color w:val="000000"/>
          <w:sz w:val="24"/>
          <w:szCs w:val="24"/>
        </w:rPr>
        <w:br/>
        <w:t xml:space="preserve">      This bird will pour his music free</w:t>
      </w:r>
      <w:r>
        <w:rPr>
          <w:color w:val="000000"/>
          <w:sz w:val="24"/>
          <w:szCs w:val="24"/>
        </w:rPr>
        <w:br/>
        <w:t xml:space="preserve">        And soothe the sleepless tide:—­</w:t>
      </w:r>
      <w:r>
        <w:rPr>
          <w:color w:val="000000"/>
          <w:sz w:val="24"/>
          <w:szCs w:val="24"/>
        </w:rPr>
        <w:br/>
        <w:t xml:space="preserve">      While tempests crouch in caverns hollow</w:t>
      </w:r>
      <w:r>
        <w:rPr>
          <w:color w:val="000000"/>
          <w:sz w:val="24"/>
          <w:szCs w:val="24"/>
        </w:rPr>
        <w:br/>
        <w:t xml:space="preserve">      Let this sweet bird the lovers follow.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46963">
    <w:multiLevelType w:val="hybridMultilevel"/>
    <w:lvl w:ilvl="0" w:tplc="72164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46963">
    <w:abstractNumId w:val="93346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9782635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