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Amusing Trial in which a Yankee Lawyer Renders a Just Verdict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Amusing Trial in which a Yankee Lawyer Renders a Just Verdict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4638549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Produced by Jason Isbell and the Online Distributed Proofreading Team at http://www.pgdp.net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[Transcribers note:  This book included many illustrations.  These illustrations are included in the HTML edition.]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Amusing Trial, in Which a Yankee Lawyer Rendered a Just Verdict.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Published at the Office of the Youth’s Cabinet, 126 Fulton Street.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New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York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1841.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A Slave sold at Auction.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time there was, when no one thought</w:t>
      </w:r>
      <w:r>
        <w:rPr>
          <w:color w:val="000000"/>
          <w:sz w:val="24"/>
          <w:szCs w:val="24"/>
        </w:rPr>
        <w:br/>
        <w:t xml:space="preserve">    It sin, to hold a slave he’d bought,</w:t>
      </w:r>
      <w:r>
        <w:rPr>
          <w:color w:val="000000"/>
          <w:sz w:val="24"/>
          <w:szCs w:val="24"/>
        </w:rPr>
        <w:br/>
        <w:t xml:space="preserve">    And of his strength have the command,</w:t>
      </w:r>
      <w:r>
        <w:rPr>
          <w:color w:val="000000"/>
          <w:sz w:val="24"/>
          <w:szCs w:val="24"/>
        </w:rPr>
        <w:br/>
        <w:t xml:space="preserve">    As much as of his house and land. </w:t>
      </w:r>
      <w:r>
        <w:rPr>
          <w:color w:val="000000"/>
          <w:sz w:val="24"/>
          <w:szCs w:val="24"/>
        </w:rPr>
        <w:br/>
        <w:t xml:space="preserve">    A Yankee Lawyer long had kept</w:t>
      </w:r>
      <w:r>
        <w:rPr>
          <w:color w:val="000000"/>
          <w:sz w:val="24"/>
          <w:szCs w:val="24"/>
        </w:rPr>
        <w:br/>
        <w:t xml:space="preserve">    A negro-man with whom he slept.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ate, and Sabbath day,</w:t>
      </w:r>
      <w:r>
        <w:rPr>
          <w:color w:val="000000"/>
          <w:sz w:val="24"/>
          <w:szCs w:val="24"/>
        </w:rPr>
        <w:br/>
        <w:t xml:space="preserve">    He half the time from church would stay;</w:t>
      </w:r>
      <w:r>
        <w:rPr>
          <w:color w:val="000000"/>
          <w:sz w:val="24"/>
          <w:szCs w:val="24"/>
        </w:rPr>
        <w:br/>
        <w:t xml:space="preserve">    When Cuff his master’s garments wore.—­</w:t>
      </w:r>
      <w:r>
        <w:rPr>
          <w:color w:val="000000"/>
          <w:sz w:val="24"/>
          <w:szCs w:val="24"/>
        </w:rPr>
        <w:br/>
        <w:t xml:space="preserve">    ’Twas strange you say, but he was poor;</w:t>
      </w:r>
      <w:r>
        <w:rPr>
          <w:color w:val="000000"/>
          <w:sz w:val="24"/>
          <w:szCs w:val="24"/>
        </w:rPr>
        <w:br/>
        <w:t xml:space="preserve">    And though he cared not for Cuff’s soul,</w:t>
      </w:r>
      <w:r>
        <w:rPr>
          <w:color w:val="000000"/>
          <w:sz w:val="24"/>
          <w:szCs w:val="24"/>
        </w:rPr>
        <w:br/>
        <w:t xml:space="preserve">    Yet such the times, that on the whole,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Cage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“</w:t>
      </w:r>
      <w:r>
        <w:rPr>
          <w:i/>
          <w:color w:val="000000"/>
          <w:sz w:val="24"/>
          <w:szCs w:val="24"/>
        </w:rPr>
        <w:t xml:space="preserve">Disguise thyself as thou wilt, still, slavery, thou art a bitter</w:t>
      </w:r>
      <w:r>
        <w:rPr>
          <w:i/>
          <w:color w:val="000000"/>
          <w:sz w:val="24"/>
          <w:szCs w:val="24"/>
        </w:rPr>
        <w:br/>
        <w:t xml:space="preserve">     draught.</w:t>
      </w:r>
      <w:r>
        <w:rPr>
          <w:color w:val="000000"/>
          <w:sz w:val="24"/>
          <w:szCs w:val="24"/>
        </w:rPr>
        <w:t xml:space="preserve">”—­</w:t>
      </w:r>
      <w:r>
        <w:rPr>
          <w:i/>
          <w:color w:val="000000"/>
          <w:sz w:val="24"/>
          <w:szCs w:val="24"/>
        </w:rPr>
        <w:t xml:space="preserve">Sterne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His slave must to the meeting go,</w:t>
      </w:r>
      <w:r>
        <w:rPr>
          <w:color w:val="000000"/>
          <w:sz w:val="24"/>
          <w:szCs w:val="24"/>
        </w:rPr>
        <w:br/>
        <w:t xml:space="preserve">    If ’twas for nothing but a show. </w:t>
      </w:r>
      <w:r>
        <w:rPr>
          <w:color w:val="000000"/>
          <w:sz w:val="24"/>
          <w:szCs w:val="24"/>
        </w:rPr>
        <w:br/>
        <w:t xml:space="preserve">    They lived on thus for several years—­</w:t>
      </w:r>
      <w:r>
        <w:rPr>
          <w:color w:val="000000"/>
          <w:sz w:val="24"/>
          <w:szCs w:val="24"/>
        </w:rPr>
        <w:br/>
        <w:t xml:space="preserve">    One would not think, that many tears</w:t>
      </w:r>
      <w:r>
        <w:rPr>
          <w:color w:val="000000"/>
          <w:sz w:val="24"/>
          <w:szCs w:val="24"/>
        </w:rPr>
        <w:br/>
        <w:t xml:space="preserve">    Would fall from off that shining face,</w:t>
      </w:r>
      <w:r>
        <w:rPr>
          <w:color w:val="000000"/>
          <w:sz w:val="24"/>
          <w:szCs w:val="24"/>
        </w:rPr>
        <w:br/>
        <w:t xml:space="preserve">    So sleek and smooth, or he would trace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Note</w:t>
      </w:r>
      <w:r>
        <w:rPr>
          <w:color w:val="000000"/>
          <w:sz w:val="24"/>
          <w:szCs w:val="24"/>
        </w:rPr>
        <w:t xml:space="preserve">.—­</w:t>
      </w:r>
      <w:r>
        <w:rPr>
          <w:i/>
          <w:color w:val="000000"/>
          <w:sz w:val="24"/>
          <w:szCs w:val="24"/>
        </w:rPr>
        <w:t xml:space="preserve">In some parts of the country, slaves are scantily fed, while their masters live in luxury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chain which bound, or wish to break,</w:t>
      </w:r>
      <w:r>
        <w:rPr>
          <w:color w:val="000000"/>
          <w:sz w:val="24"/>
          <w:szCs w:val="24"/>
        </w:rPr>
        <w:br/>
        <w:t xml:space="preserve">    But choose to stay for his own sake,</w:t>
      </w:r>
      <w:r>
        <w:rPr>
          <w:color w:val="000000"/>
          <w:sz w:val="24"/>
          <w:szCs w:val="24"/>
        </w:rPr>
        <w:br/>
        <w:t xml:space="preserve">    Where he so well was clothed and fed,</w:t>
      </w:r>
      <w:r>
        <w:rPr>
          <w:color w:val="000000"/>
          <w:sz w:val="24"/>
          <w:szCs w:val="24"/>
        </w:rPr>
        <w:br/>
        <w:t xml:space="preserve">    And shared the lawyer’s food and bed,</w:t>
      </w:r>
      <w:r>
        <w:rPr>
          <w:color w:val="000000"/>
          <w:sz w:val="24"/>
          <w:szCs w:val="24"/>
        </w:rPr>
        <w:br/>
        <w:t xml:space="preserve">    So well contented he might be,</w:t>
      </w:r>
      <w:r>
        <w:rPr>
          <w:color w:val="000000"/>
          <w:sz w:val="24"/>
          <w:szCs w:val="24"/>
        </w:rPr>
        <w:br/>
        <w:t xml:space="preserve">    He’d hardly know but he was free,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Fetters formerly used by the slave traders, to confine the ankles of their victims.  The editor has seen some that were actually used by Rhode Island traders.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make the fetters of pure gold. </w:t>
      </w:r>
      <w:r>
        <w:rPr>
          <w:color w:val="000000"/>
          <w:sz w:val="24"/>
          <w:szCs w:val="24"/>
        </w:rPr>
        <w:br/>
        <w:t xml:space="preserve">    They’re hateful still, they gall, they hold,</w:t>
      </w:r>
      <w:r>
        <w:rPr>
          <w:color w:val="000000"/>
          <w:sz w:val="24"/>
          <w:szCs w:val="24"/>
        </w:rPr>
        <w:br/>
        <w:t xml:space="preserve">    And if the pill is sugared o’er,</w:t>
      </w:r>
      <w:r>
        <w:rPr>
          <w:color w:val="000000"/>
          <w:sz w:val="24"/>
          <w:szCs w:val="24"/>
        </w:rPr>
        <w:br/>
        <w:t xml:space="preserve">    ’Tis still as bitter as before. </w:t>
      </w:r>
      <w:r>
        <w:rPr>
          <w:color w:val="000000"/>
          <w:sz w:val="24"/>
          <w:szCs w:val="24"/>
        </w:rPr>
        <w:br/>
        <w:t xml:space="preserve">    Cuff ponder’d much, but did not know,</w:t>
      </w:r>
      <w:r>
        <w:rPr>
          <w:color w:val="000000"/>
          <w:sz w:val="24"/>
          <w:szCs w:val="24"/>
        </w:rPr>
        <w:br/>
        <w:t xml:space="preserve">    If he his master left to go,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A Cruel Master.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seek his fortune, he could find</w:t>
      </w:r>
      <w:r>
        <w:rPr>
          <w:color w:val="000000"/>
          <w:sz w:val="24"/>
          <w:szCs w:val="24"/>
        </w:rPr>
        <w:br/>
        <w:t xml:space="preserve">    Another master half so kind,</w:t>
      </w:r>
      <w:r>
        <w:rPr>
          <w:color w:val="000000"/>
          <w:sz w:val="24"/>
          <w:szCs w:val="24"/>
        </w:rPr>
        <w:br/>
        <w:t xml:space="preserve">    And who would give so large a share</w:t>
      </w:r>
      <w:r>
        <w:rPr>
          <w:color w:val="000000"/>
          <w:sz w:val="24"/>
          <w:szCs w:val="24"/>
        </w:rPr>
        <w:br/>
        <w:t xml:space="preserve">    Of the small pittance he could spare,</w:t>
      </w:r>
      <w:r>
        <w:rPr>
          <w:color w:val="000000"/>
          <w:sz w:val="24"/>
          <w:szCs w:val="24"/>
        </w:rPr>
        <w:br/>
        <w:t xml:space="preserve">    And every privilege could grant,</w:t>
      </w:r>
      <w:r>
        <w:rPr>
          <w:color w:val="000000"/>
          <w:sz w:val="24"/>
          <w:szCs w:val="24"/>
        </w:rPr>
        <w:br/>
        <w:t xml:space="preserve">    Which he could need or ever want;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Emblem of Freedom.—­A moth just changed from its chrysalis state, deserting its shell.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then of freedom he had heard,</w:t>
      </w:r>
      <w:r>
        <w:rPr>
          <w:color w:val="000000"/>
          <w:sz w:val="24"/>
          <w:szCs w:val="24"/>
        </w:rPr>
        <w:br/>
        <w:t xml:space="preserve">    And ere the dawning light appeared. </w:t>
      </w:r>
      <w:r>
        <w:rPr>
          <w:color w:val="000000"/>
          <w:sz w:val="24"/>
          <w:szCs w:val="24"/>
        </w:rPr>
        <w:br/>
        <w:t xml:space="preserve">    Early one morning Cuff arose,</w:t>
      </w:r>
      <w:r>
        <w:rPr>
          <w:color w:val="000000"/>
          <w:sz w:val="24"/>
          <w:szCs w:val="24"/>
        </w:rPr>
        <w:br/>
        <w:t xml:space="preserve">    And quickly putting on his clothes,</w:t>
      </w:r>
      <w:r>
        <w:rPr>
          <w:color w:val="000000"/>
          <w:sz w:val="24"/>
          <w:szCs w:val="24"/>
        </w:rPr>
        <w:br/>
        <w:t xml:space="preserve">    Stole softly out; lest he should wake</w:t>
      </w:r>
      <w:r>
        <w:rPr>
          <w:color w:val="000000"/>
          <w:sz w:val="24"/>
          <w:szCs w:val="24"/>
        </w:rPr>
        <w:br/>
        <w:t xml:space="preserve">    His master, who would rouse and shake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Note</w:t>
      </w:r>
      <w:r>
        <w:rPr>
          <w:color w:val="000000"/>
          <w:sz w:val="24"/>
          <w:szCs w:val="24"/>
        </w:rPr>
        <w:t xml:space="preserve">.—­</w:t>
      </w:r>
      <w:r>
        <w:rPr>
          <w:i/>
          <w:color w:val="000000"/>
          <w:sz w:val="24"/>
          <w:szCs w:val="24"/>
        </w:rPr>
        <w:t xml:space="preserve">The Lawyer owned a Blacksmith’s shop.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slumbers from his drowsy eyes,</w:t>
      </w:r>
      <w:r>
        <w:rPr>
          <w:color w:val="000000"/>
          <w:sz w:val="24"/>
          <w:szCs w:val="24"/>
        </w:rPr>
        <w:br/>
        <w:t xml:space="preserve">    And think that it was time to rise. </w:t>
      </w:r>
      <w:r>
        <w:rPr>
          <w:color w:val="000000"/>
          <w:sz w:val="24"/>
          <w:szCs w:val="24"/>
        </w:rPr>
        <w:br/>
        <w:t xml:space="preserve">    So Cuff went off.  His master woke,</w:t>
      </w:r>
      <w:r>
        <w:rPr>
          <w:color w:val="000000"/>
          <w:sz w:val="24"/>
          <w:szCs w:val="24"/>
        </w:rPr>
        <w:br/>
        <w:t xml:space="preserve">    And Cuff was gone!  It was no joke. </w:t>
      </w:r>
      <w:r>
        <w:rPr>
          <w:color w:val="000000"/>
          <w:sz w:val="24"/>
          <w:szCs w:val="24"/>
        </w:rPr>
        <w:br/>
        <w:t xml:space="preserve">    The Lawyer’s work must now be done,</w:t>
      </w:r>
      <w:r>
        <w:rPr>
          <w:color w:val="000000"/>
          <w:sz w:val="24"/>
          <w:szCs w:val="24"/>
        </w:rPr>
        <w:br/>
        <w:t xml:space="preserve">    All by himself; and till the sun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A man escaping from slavery.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Is slowly sinking in the west,</w:t>
      </w:r>
      <w:r>
        <w:rPr>
          <w:color w:val="000000"/>
          <w:sz w:val="24"/>
          <w:szCs w:val="24"/>
        </w:rPr>
        <w:br/>
        <w:t xml:space="preserve">    He’ll scarcely have a minute’s rest. </w:t>
      </w:r>
      <w:r>
        <w:rPr>
          <w:color w:val="000000"/>
          <w:sz w:val="24"/>
          <w:szCs w:val="24"/>
        </w:rPr>
        <w:br/>
        <w:t xml:space="preserve">    He felt his temper quickly rise,</w:t>
      </w:r>
      <w:r>
        <w:rPr>
          <w:color w:val="000000"/>
          <w:sz w:val="24"/>
          <w:szCs w:val="24"/>
        </w:rPr>
        <w:br/>
        <w:t xml:space="preserve">    Thinking his slave too rich a prize,</w:t>
      </w:r>
      <w:r>
        <w:rPr>
          <w:color w:val="000000"/>
          <w:sz w:val="24"/>
          <w:szCs w:val="24"/>
        </w:rPr>
        <w:br/>
        <w:t xml:space="preserve">    To be allowed to slip away,</w:t>
      </w:r>
      <w:r>
        <w:rPr>
          <w:color w:val="000000"/>
          <w:sz w:val="24"/>
          <w:szCs w:val="24"/>
        </w:rPr>
        <w:br/>
        <w:t xml:space="preserve">    Without a trial for “fair play;”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A slave-catcher is worse than a beast of prey.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Said he, “My course is plain enough,</w:t>
      </w:r>
      <w:r>
        <w:rPr>
          <w:color w:val="000000"/>
          <w:sz w:val="24"/>
          <w:szCs w:val="24"/>
        </w:rPr>
        <w:br/>
        <w:t xml:space="preserve">    I’ll take my horse and go for Cuff,</w:t>
      </w:r>
      <w:r>
        <w:rPr>
          <w:color w:val="000000"/>
          <w:sz w:val="24"/>
          <w:szCs w:val="24"/>
        </w:rPr>
        <w:br/>
        <w:t xml:space="preserve">    For he’s my slave, and he shall give</w:t>
      </w:r>
      <w:r>
        <w:rPr>
          <w:color w:val="000000"/>
          <w:sz w:val="24"/>
          <w:szCs w:val="24"/>
        </w:rPr>
        <w:br/>
        <w:t xml:space="preserve">    To me, his service if he live.” </w:t>
      </w:r>
      <w:r>
        <w:rPr>
          <w:color w:val="000000"/>
          <w:sz w:val="24"/>
          <w:szCs w:val="24"/>
        </w:rPr>
        <w:br/>
        <w:t xml:space="preserve">    Saddling his horse he mounts him quick,</w:t>
      </w:r>
      <w:r>
        <w:rPr>
          <w:color w:val="000000"/>
          <w:sz w:val="24"/>
          <w:szCs w:val="24"/>
        </w:rPr>
        <w:br/>
        <w:t xml:space="preserve">    Drives after Cuff with spur and stick: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</w:t>
      </w:r>
      <w:r>
        <w:rPr>
          <w:i/>
          <w:color w:val="000000"/>
          <w:sz w:val="24"/>
          <w:szCs w:val="24"/>
        </w:rPr>
        <w:t xml:space="preserve">Angel of Mercy.</w:t>
      </w:r>
      <w:r>
        <w:rPr>
          <w:color w:val="000000"/>
          <w:sz w:val="24"/>
          <w:szCs w:val="24"/>
        </w:rPr>
        <w:t xml:space="preserve">”]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soon he paused his cause to try,</w:t>
      </w:r>
      <w:r>
        <w:rPr>
          <w:color w:val="000000"/>
          <w:sz w:val="24"/>
          <w:szCs w:val="24"/>
        </w:rPr>
        <w:br/>
        <w:t xml:space="preserve">    And thus he said, Why should not I</w:t>
      </w:r>
      <w:r>
        <w:rPr>
          <w:color w:val="000000"/>
          <w:sz w:val="24"/>
          <w:szCs w:val="24"/>
        </w:rPr>
        <w:br/>
        <w:t xml:space="preserve">    Be slave instead of Cuff, and he</w:t>
      </w:r>
      <w:r>
        <w:rPr>
          <w:color w:val="000000"/>
          <w:sz w:val="24"/>
          <w:szCs w:val="24"/>
        </w:rPr>
        <w:br/>
        <w:t xml:space="preserve">    As well be running after me</w:t>
      </w:r>
      <w:r>
        <w:rPr>
          <w:color w:val="000000"/>
          <w:sz w:val="24"/>
          <w:szCs w:val="24"/>
        </w:rPr>
        <w:br/>
        <w:t xml:space="preserve">    As I for him?—­I’ll let him go,</w:t>
      </w:r>
      <w:r>
        <w:rPr>
          <w:color w:val="000000"/>
          <w:sz w:val="24"/>
          <w:szCs w:val="24"/>
        </w:rPr>
        <w:br/>
        <w:t xml:space="preserve">    Whether he’s free by law or no.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Justice freeing the slave.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For God who fashioned him and me,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 doubt</w:t>
      </w:r>
      <w:r>
        <w:rPr>
          <w:color w:val="000000"/>
          <w:sz w:val="24"/>
          <w:szCs w:val="24"/>
        </w:rPr>
        <w:t xml:space="preserve"> MADE ALL HIS CHILDREN FREE.  So justice o’er his mind held sway, And Cuff in freedom, went his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Emancipation.</w:t>
      </w:r>
      <w:r>
        <w:rPr>
          <w:color w:val="000000"/>
          <w:sz w:val="24"/>
          <w:szCs w:val="24"/>
        </w:rPr>
        <w:t xml:space="preserve">]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93984">
    <w:multiLevelType w:val="hybridMultilevel"/>
    <w:lvl w:ilvl="0" w:tplc="10996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93984">
    <w:abstractNumId w:val="249939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1625637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