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Choise of Valentines eBook</w:t>
      </w:r>
    </w:p>
    <w:p>
      <w:pPr>
        <w:keepNext w:val="on"/>
        <w:widowControl w:val="on"/>
        <w:pBdr/>
        <w:spacing w:before="299" w:after="299" w:line="240" w:lineRule="auto"/>
        <w:ind w:left="0" w:right="0"/>
        <w:jc w:val="left"/>
        <w:outlineLvl w:val="1"/>
      </w:pPr>
      <w:r>
        <w:rPr>
          <w:b/>
          <w:color w:val="000000"/>
          <w:sz w:val="36"/>
          <w:szCs w:val="36"/>
        </w:rPr>
        <w:t xml:space="preserve">The Choise of Valentines by Thomas Nashe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067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 AND LINE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Choise of Valentines Or the Merie Ballad of Nash His Dildo</w:t>
      </w:r>
    </w:p>
    <w:p>
      <w:pPr>
        <w:widowControl w:val="on"/>
        <w:pBdr/>
        <w:spacing w:before="240" w:after="240" w:line="240" w:lineRule="auto"/>
        <w:ind w:left="0" w:right="0"/>
        <w:jc w:val="left"/>
      </w:pPr>
      <w:r>
        <w:rPr>
          <w:color w:val="000000"/>
          <w:sz w:val="24"/>
          <w:szCs w:val="24"/>
        </w:rPr>
        <w:t xml:space="preserve">Author:  Thomas Nash</w:t>
      </w:r>
    </w:p>
    <w:p>
      <w:pPr>
        <w:widowControl w:val="on"/>
        <w:pBdr/>
        <w:spacing w:before="240" w:after="240" w:line="240" w:lineRule="auto"/>
        <w:ind w:left="0" w:right="0"/>
        <w:jc w:val="left"/>
      </w:pPr>
      <w:r>
        <w:rPr>
          <w:color w:val="000000"/>
          <w:sz w:val="24"/>
          <w:szCs w:val="24"/>
        </w:rPr>
        <w:t xml:space="preserve">Editor:  John Farmer</w:t>
      </w:r>
    </w:p>
    <w:p>
      <w:pPr>
        <w:widowControl w:val="on"/>
        <w:pBdr/>
        <w:spacing w:before="240" w:after="240" w:line="240" w:lineRule="auto"/>
        <w:ind w:left="0" w:right="0"/>
        <w:jc w:val="left"/>
      </w:pPr>
      <w:r>
        <w:rPr>
          <w:color w:val="000000"/>
          <w:sz w:val="24"/>
          <w:szCs w:val="24"/>
        </w:rPr>
        <w:t xml:space="preserve">Release Date:  February 16, 2006 [EBook #17779]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Choise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valentines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Charlene Taylor and the Online Distributed</w:t>
      </w:r>
      <w:r>
        <w:rPr>
          <w:color w:val="000000"/>
          <w:sz w:val="24"/>
          <w:szCs w:val="24"/>
        </w:rPr>
        <w:br/>
        <w:t xml:space="preserve">Proofreading Team at http://www.pgdp.net (This file was</w:t>
      </w:r>
      <w:r>
        <w:rPr>
          <w:color w:val="000000"/>
          <w:sz w:val="24"/>
          <w:szCs w:val="24"/>
        </w:rPr>
        <w:br/>
        <w:t xml:space="preserve">produced from images generously made available by The</w:t>
      </w:r>
      <w:r>
        <w:rPr>
          <w:color w:val="000000"/>
          <w:sz w:val="24"/>
          <w:szCs w:val="24"/>
        </w:rPr>
        <w:br/>
        <w:t xml:space="preserve">Internet Archive/Canadian Libraries)</w:t>
      </w:r>
    </w:p>
    <w:p>
      <w:pPr>
        <w:widowControl w:val="on"/>
        <w:pBdr/>
        <w:spacing w:before="240" w:after="240" w:line="240" w:lineRule="auto"/>
        <w:ind w:left="0" w:right="0"/>
        <w:jc w:val="left"/>
      </w:pPr>
      <w:r>
        <w:rPr>
          <w:color w:val="000000"/>
          <w:sz w:val="24"/>
          <w:szCs w:val="24"/>
        </w:rPr>
        <w:t xml:space="preserve">[Transcriber’s Note:  Line notes have been moved to the end of each poem from their places on the individual pages to aid in the flow of the poems]</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Choise of Valentines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merie</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of</w:t>
      </w:r>
      <w:r>
        <w:rPr>
          <w:i/>
          <w:color w:val="000000"/>
          <w:sz w:val="24"/>
          <w:szCs w:val="24"/>
        </w:rPr>
        <w:br/>
        <w:t xml:space="preserve">Nash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dildo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Nash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MSS.  Copies in the Inner Temple (Petyt MS. 538, Vol. 43, f. viii., 295 b, circa 1680) and Bodleian (Rawl.  MS. Poet 216, leaves 96-106, circa 1610-20) Libraries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by</w:t>
      </w:r>
      <w:r>
        <w:rPr>
          <w:i/>
          <w:color w:val="000000"/>
          <w:sz w:val="24"/>
          <w:szCs w:val="24"/>
        </w:rPr>
        <w:br/>
        <w:t xml:space="preserve">John</w:t>
      </w:r>
      <w:r>
        <w:rPr>
          <w:color w:val="000000"/>
          <w:sz w:val="24"/>
          <w:szCs w:val="24"/>
        </w:rPr>
        <w:t xml:space="preserve"> S. </w:t>
      </w:r>
      <w:r>
        <w:rPr>
          <w:i/>
          <w:color w:val="000000"/>
          <w:sz w:val="24"/>
          <w:szCs w:val="24"/>
        </w:rPr>
        <w:t xml:space="preserve">Farmer</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br/>
        <w:t xml:space="preserve">[</w:t>
      </w:r>
      <w:r>
        <w:rPr>
          <w:i/>
          <w:color w:val="000000"/>
          <w:sz w:val="24"/>
          <w:szCs w:val="24"/>
        </w:rPr>
        <w:t xml:space="preserve">PRIVATELY PRINTED FOR SUBSCRIBERS ONLY</w:t>
      </w:r>
      <w:r>
        <w:rPr>
          <w:color w:val="000000"/>
          <w:sz w:val="24"/>
          <w:szCs w:val="24"/>
        </w:rPr>
        <w:t xml:space="preserve">]</w:t>
      </w:r>
      <w:r>
        <w:rPr>
          <w:color w:val="000000"/>
          <w:sz w:val="24"/>
          <w:szCs w:val="24"/>
        </w:rPr>
        <w:br/>
        <w:t xml:space="preserve">MDCCCXCIX</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Nash’s “</w:t>
      </w:r>
      <w:r>
        <w:rPr>
          <w:i/>
          <w:color w:val="000000"/>
          <w:sz w:val="24"/>
          <w:szCs w:val="24"/>
        </w:rPr>
        <w:t xml:space="preserve">Choise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valentines</w:t>
      </w:r>
      <w:r>
        <w:rPr>
          <w:color w:val="000000"/>
          <w:sz w:val="24"/>
          <w:szCs w:val="24"/>
        </w:rPr>
        <w:t xml:space="preserve">” has apparently come down to us only in manuscript form.  It is extremely doubtful (Oldys notwithstanding[a]), whether the poem was ever before accorded the dignity of print.  Nor would it now be deemed worthy of such were the only considerations those of literary merit or intrinsic value:  truth to tell there is little of either to recommend it.  But, as it has been repeatedly said, and well insisted on, the world cannot afford to lose any “document” whatsoever which bears, or </w:t>
      </w:r>
      <w:r>
        <w:rPr>
          <w:i/>
          <w:color w:val="000000"/>
          <w:sz w:val="24"/>
          <w:szCs w:val="24"/>
        </w:rPr>
        <w:t xml:space="preserve">may</w:t>
      </w:r>
      <w:r>
        <w:rPr>
          <w:color w:val="000000"/>
          <w:sz w:val="24"/>
          <w:szCs w:val="24"/>
        </w:rPr>
        <w:t xml:space="preserve"> bear, in the slightest degree, on the story of its own growth and development, and out of which its true life has to be written.  Especially is even the meanest Elizabethan of importance and value in relation to the re-construction—­still far from complete—­of the life and times of the immortal bard of Avon.  In the most unlikely quarters a quarry may yet be found from which the social historian may obtain a valuable sidelight on manners and customs, the philologist a new lection or gloss, or the antiquary a solution to some, as yet, unsolved problem.</w:t>
      </w:r>
    </w:p>
    <w:p>
      <w:pPr>
        <w:widowControl w:val="on"/>
        <w:pBdr/>
        <w:spacing w:before="240" w:after="240" w:line="240" w:lineRule="auto"/>
        <w:ind w:left="0" w:right="0"/>
        <w:jc w:val="left"/>
      </w:pPr>
      <w:r>
        <w:rPr>
          <w:color w:val="000000"/>
          <w:sz w:val="24"/>
          <w:szCs w:val="24"/>
        </w:rPr>
        <w:t xml:space="preserve">“The Choise of Valentines” claims attention, and is of value principally on two grounds, either of which, it is held, should amply justify the more permanent preservation now accorded this otherwise insignificant production.  In the first place, it appears to have been dedicated to the Earl of Southampton, the generous patron of letters, and friend of Shakspeare; and second, it is probably the only example extant of the kind of hackwork to which Nash was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reduced by “the keenest pangs of poverty."[b] He confesses he was often obliged “to pen unedifying toys for gentlemen.”  When Harvey denounced him for “emulating Aretino’s licentiousness” he admitted that poverty had occasionally forced him to prostitute his pen “in hope of gain” by penning “amorous Villanellos and Quipasses for new-fangled galiards and newer Fantisticos.”  In fact, he seems rarely to have known what it was to be otherwise than the subject of distress and need.  As an example of these “unedifying toys” the present poem may, without much doubt, be cited, and an instance in penning which his “hope of gain” was realised.
</w:t>
      </w:r>
    </w:p>
    <w:p>
      <w:pPr>
        <w:widowControl w:val="on"/>
        <w:pBdr/>
        <w:spacing w:before="240" w:after="240" w:line="240" w:lineRule="auto"/>
        <w:ind w:left="0" w:right="0"/>
        <w:jc w:val="left"/>
      </w:pPr>
      <w:r>
        <w:rPr>
          <w:color w:val="000000"/>
          <w:sz w:val="24"/>
          <w:szCs w:val="24"/>
        </w:rPr>
        <w:t xml:space="preserve">It is a matter of history that Nash sought, and succeeded in obtaining for a time, the patronage of the Earl of Southampton, one of the most liberal men of his day, and a prominent figure in the declining years of Elizabeth.  “I once tasted,” Nash writes in 1593,[c] “the full spring of the Earl’s liberality.”  Record is also made of a visit paid by him to Lord Southampton and Sir George Carey, while the former was Governor, and the latter Captain-General, of the Isle of Wight.</w:t>
      </w:r>
    </w:p>
    <w:p>
      <w:pPr>
        <w:widowControl w:val="on"/>
        <w:pBdr/>
        <w:spacing w:before="240" w:after="240" w:line="240" w:lineRule="auto"/>
        <w:ind w:left="0" w:right="0"/>
        <w:jc w:val="left"/>
      </w:pPr>
      <w:r>
        <w:rPr>
          <w:color w:val="000000"/>
          <w:sz w:val="24"/>
          <w:szCs w:val="24"/>
        </w:rPr>
        <w:t xml:space="preserve">From internal evidence it would seem that this poem was called forth by the Earl’s bounty to its author.  “My muse devorst from deeper (the </w:t>
      </w:r>
      <w:r>
        <w:rPr>
          <w:i/>
          <w:color w:val="000000"/>
          <w:sz w:val="24"/>
          <w:szCs w:val="24"/>
        </w:rPr>
        <w:t xml:space="preserve">Rawl.  MS.</w:t>
      </w:r>
      <w:r>
        <w:rPr>
          <w:color w:val="000000"/>
          <w:sz w:val="24"/>
          <w:szCs w:val="24"/>
        </w:rPr>
        <w:t xml:space="preserve"> reads </w:t>
      </w:r>
      <w:r>
        <w:rPr>
          <w:i/>
          <w:color w:val="000000"/>
          <w:sz w:val="24"/>
          <w:szCs w:val="24"/>
        </w:rPr>
        <w:t xml:space="preserve">deepest</w:t>
      </w:r>
      <w:r>
        <w:rPr>
          <w:color w:val="000000"/>
          <w:sz w:val="24"/>
          <w:szCs w:val="24"/>
        </w:rPr>
        <w:t xml:space="preserve">) care, presents thee with a wanton elegie;” and further on, the dedication promises “better lines” which should “ere long” be penned in “honour” of his noble patron.  This promise is renewed in the epilogue:—­</w:t>
      </w:r>
    </w:p>
    <w:p>
      <w:pPr>
        <w:widowControl w:val="on"/>
        <w:pBdr/>
        <w:spacing w:before="240" w:after="240" w:line="240" w:lineRule="auto"/>
        <w:ind w:left="0" w:right="0"/>
        <w:jc w:val="left"/>
      </w:pPr>
      <w:r>
        <w:rPr>
          <w:color w:val="000000"/>
          <w:sz w:val="24"/>
          <w:szCs w:val="24"/>
        </w:rPr>
        <w:t xml:space="preserve">  “My mynde once purg’d of such lascivious witt,</w:t>
      </w:r>
      <w:r>
        <w:rPr>
          <w:color w:val="000000"/>
          <w:sz w:val="24"/>
          <w:szCs w:val="24"/>
        </w:rPr>
        <w:br/>
        <w:t xml:space="preserve">    With purifide words and hallowed verse,</w:t>
      </w:r>
      <w:r>
        <w:rPr>
          <w:color w:val="000000"/>
          <w:sz w:val="24"/>
          <w:szCs w:val="24"/>
        </w:rPr>
        <w:br/>
        <w:t xml:space="preserve">    Thy praises in large volumes shall rehearse,</w:t>
      </w:r>
      <w:r>
        <w:rPr>
          <w:color w:val="000000"/>
          <w:sz w:val="24"/>
          <w:szCs w:val="24"/>
        </w:rPr>
        <w:br/>
        <w:t xml:space="preserve">    That better maie thy grauer view befitt.”</w:t>
      </w:r>
    </w:p>
    <w:p>
      <w:pPr>
        <w:widowControl w:val="on"/>
        <w:pBdr/>
        <w:spacing w:before="240" w:after="240" w:line="240" w:lineRule="auto"/>
        <w:ind w:left="0" w:right="0"/>
        <w:jc w:val="left"/>
      </w:pPr>
      <w:r>
        <w:rPr>
          <w:color w:val="000000"/>
          <w:sz w:val="24"/>
          <w:szCs w:val="24"/>
        </w:rPr>
        <w:t xml:space="preserve">Does this refer to “The Unfortunate Traveller; or, The Life of Jack Wilton,” generally regarded as Nash’s most ambitious work, and which he dedicated to Lord Southampton in 1593?  If so, and there is no evidence to gainsay the conclusion, we can fix the date of the present poem as, at all events, prior to 17th September of that year, when “The Unfortunate Traveller” was entered on the Stationers’ Register.[d] This would make Nash contemporaneous, if not prior to, Shakspeare in offering a tribute to the merits of the young patron (Southampton at that time was barely twenty years old) of the Muses. </w:t>
      </w:r>
      <w:r>
        <w:rPr>
          <w:i/>
          <w:color w:val="000000"/>
          <w:sz w:val="24"/>
          <w:szCs w:val="24"/>
        </w:rPr>
        <w:t xml:space="preserve">Venus and Adonis</w:t>
      </w:r>
      <w:r>
        <w:rPr>
          <w:color w:val="000000"/>
          <w:sz w:val="24"/>
          <w:szCs w:val="24"/>
        </w:rPr>
        <w:t xml:space="preserve"> was entered on the Register of the Stationers’ Company about five months earlier, on the 18th April, 1593, and barely more than two months prior to the registration of “The Terrors of the Night.”</w:t>
      </w:r>
    </w:p>
    <w:p>
      <w:pPr>
        <w:widowControl w:val="on"/>
        <w:pBdr/>
        <w:spacing w:before="240" w:after="240" w:line="240" w:lineRule="auto"/>
        <w:ind w:left="0" w:right="0"/>
        <w:jc w:val="left"/>
      </w:pPr>
      <w:r>
        <w:rPr>
          <w:color w:val="000000"/>
          <w:sz w:val="24"/>
          <w:szCs w:val="24"/>
        </w:rPr>
        <w:t xml:space="preserve">It is curious to note that while Shakspeare and Nash both promise “graver work” and “better lines,” they alike select amatory themes for their first offerings.  The promise in Shakspeare’s case was redeemed by the dedication to Southampton of “The Rape of Lucreece,” while it may be assumed, as aforesaid, that Nash followed suit with “The Unfortunate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Nash, however, for some cause or other failed to retain the Earl’s interest; “indeed,” says Mr. Sidney Lee, “he did not retain the favour of any patron long.”  It is only fair to state, however, that the withdrawal of Lord Southampton’s patronage may not have been due to any fault or shortcoming on the part of Nash, for there is likewise no evidence whatever to show that any close intimacy existed between Southampton and Shakspeare after 1594.  Probably there was much else to claim Lord Southampton’s attention—­his marriage, and the Essex rebellion to wit.  This, however, leads somewhat wide of the present work.</w:t>
      </w:r>
    </w:p>
    <w:p>
      <w:pPr>
        <w:widowControl w:val="on"/>
        <w:pBdr/>
        <w:spacing w:before="240" w:after="240" w:line="240" w:lineRule="auto"/>
        <w:ind w:left="0" w:right="0"/>
        <w:jc w:val="left"/>
      </w:pPr>
      <w:r>
        <w:rPr>
          <w:color w:val="000000"/>
          <w:sz w:val="24"/>
          <w:szCs w:val="24"/>
        </w:rPr>
        <w:t xml:space="preserve">So much for the circumstances which appear to have called forth “The Choise of Valentines.”  The next consideration is, Has it ever appeared in print before?  Oldys, in his </w:t>
      </w:r>
      <w:r>
        <w:rPr>
          <w:i/>
          <w:color w:val="000000"/>
          <w:sz w:val="24"/>
          <w:szCs w:val="24"/>
        </w:rPr>
        <w:t xml:space="preserve">Ms</w:t>
      </w:r>
      <w:r>
        <w:rPr>
          <w:color w:val="000000"/>
          <w:sz w:val="24"/>
          <w:szCs w:val="24"/>
        </w:rPr>
        <w:t xml:space="preserve">. notes to Langbaine’s </w:t>
      </w:r>
      <w:r>
        <w:rPr>
          <w:i/>
          <w:color w:val="000000"/>
          <w:sz w:val="24"/>
          <w:szCs w:val="24"/>
        </w:rPr>
        <w:t xml:space="preserve">English Dramatic Poets</w:t>
      </w:r>
      <w:r>
        <w:rPr>
          <w:color w:val="000000"/>
          <w:sz w:val="24"/>
          <w:szCs w:val="24"/>
        </w:rPr>
        <w:t xml:space="preserve"> (</w:t>
      </w:r>
      <w:r>
        <w:rPr>
          <w:i/>
          <w:color w:val="000000"/>
          <w:sz w:val="24"/>
          <w:szCs w:val="24"/>
        </w:rPr>
        <w:t xml:space="preserve">c</w:t>
      </w:r>
      <w:r>
        <w:rPr>
          <w:color w:val="000000"/>
          <w:sz w:val="24"/>
          <w:szCs w:val="24"/>
        </w:rPr>
        <w:t xml:space="preserve">. 1738) says:—­“Tom Nash certainly wrote and published a pamphlet upon Dildos.  He is accused of it by his antagonist, Harvey.”  But he was writing nearly 150 years after the event, and it is certainly very strange that a production which it can be shown was well known should, if printed, have so entirely disappeared.  At all events, no copy is at present known to exist.[e] John Davies of Hereford alludes to it, but leaves it uncertain whether its destruction occurred in </w:t>
      </w:r>
      <w:r>
        <w:rPr>
          <w:i/>
          <w:color w:val="000000"/>
          <w:sz w:val="24"/>
          <w:szCs w:val="24"/>
        </w:rPr>
        <w:t xml:space="preserve">Ms</w:t>
      </w:r>
      <w:r>
        <w:rPr>
          <w:color w:val="000000"/>
          <w:sz w:val="24"/>
          <w:szCs w:val="24"/>
        </w:rPr>
        <w:t xml:space="preserve">. or in print.  In his “Papers Complaint"[f] he writes:—­</w:t>
      </w:r>
    </w:p>
    <w:p>
      <w:pPr>
        <w:widowControl w:val="on"/>
        <w:pBdr/>
        <w:spacing w:before="0" w:after="0" w:line="240" w:lineRule="auto"/>
        <w:ind w:left="0" w:right="0"/>
        <w:jc w:val="left"/>
      </w:pPr>
      <w:r>
        <w:rPr>
          <w:color w:val="000000"/>
          <w:sz w:val="24"/>
          <w:szCs w:val="24"/>
        </w:rPr>
        <w:t xml:space="preserve">But O! my soule is vext to thinke how euill It is abus’d to beare suits to the Deuill. </w:t>
      </w:r>
      <w:r>
        <w:rPr>
          <w:i/>
          <w:color w:val="000000"/>
          <w:sz w:val="24"/>
          <w:szCs w:val="24"/>
        </w:rPr>
        <w:t xml:space="preserve">Pierse-Pennilesse</w:t>
      </w:r>
      <w:r>
        <w:rPr>
          <w:color w:val="000000"/>
          <w:sz w:val="24"/>
          <w:szCs w:val="24"/>
        </w:rPr>
        <w:t xml:space="preserve"> (a </w:t>
      </w:r>
      <w:r>
        <w:rPr>
          <w:i/>
          <w:color w:val="000000"/>
          <w:sz w:val="24"/>
          <w:szCs w:val="24"/>
        </w:rPr>
        <w:t xml:space="preserve">Pies</w:t>
      </w:r>
      <w:r>
        <w:rPr>
          <w:color w:val="000000"/>
          <w:sz w:val="24"/>
          <w:szCs w:val="24"/>
        </w:rPr>
        <w:t xml:space="preserve"> eat such a patch) Made me (agree) that business once dispatch.  And having made me vndergo the shame, Abusde me further, in the Deuills name:  And made [me] </w:t>
      </w:r>
      <w:r>
        <w:rPr>
          <w:i/>
          <w:color w:val="000000"/>
          <w:sz w:val="24"/>
          <w:szCs w:val="24"/>
        </w:rPr>
        <w:t xml:space="preserve">Dildo</w:t>
      </w:r>
      <w:r>
        <w:rPr>
          <w:color w:val="000000"/>
          <w:sz w:val="24"/>
          <w:szCs w:val="24"/>
        </w:rPr>
        <w:t xml:space="preserve"> (dampned Dildo) beare, Till good men’s hate did me in peeces teare.</w:t>
      </w:r>
    </w:p>
    <w:p>
      <w:pPr>
        <w:widowControl w:val="on"/>
        <w:pBdr/>
        <w:spacing w:before="240" w:after="240" w:line="240" w:lineRule="auto"/>
        <w:ind w:left="0" w:right="0"/>
        <w:jc w:val="left"/>
      </w:pPr>
      <w:r>
        <w:rPr>
          <w:color w:val="000000"/>
          <w:sz w:val="24"/>
          <w:szCs w:val="24"/>
        </w:rPr>
        <w:t xml:space="preserve">As regards the manuscript copies there are one or two points worthy of note.  At present we know of two, more or less incomplete, but each of which supplements, in some degree, the other.  These MSS. are respectively in the Bodleian (Rawl.  MS. Poet, 216) and the Inner Temple (Petyt MS. 538, vol. 43, p. viii., 295b.) libraries.  Both texts are obviously corrupt, the Rawlinson abominably so.  Probably the former was written out from memory alone, while the Petyt, if not a transcript direct from the original is, at any rate, very near to it.</w:t>
      </w:r>
    </w:p>
    <w:p>
      <w:pPr>
        <w:widowControl w:val="on"/>
        <w:pBdr/>
        <w:spacing w:before="240" w:after="240" w:line="240" w:lineRule="auto"/>
        <w:ind w:left="0" w:right="0"/>
        <w:jc w:val="left"/>
      </w:pPr>
      <w:r>
        <w:rPr>
          <w:color w:val="000000"/>
          <w:sz w:val="24"/>
          <w:szCs w:val="24"/>
        </w:rPr>
        <w:t xml:space="preserve">The Bodleian version is written on paper in a small oblong leather-covered book, originally with clasps.  The penmanship is early 17th century, probably about 1610-20.  It is thus catalogued:—­ ..."</w:t>
      </w:r>
      <w:r>
        <w:rPr>
          <w:i/>
          <w:color w:val="000000"/>
          <w:sz w:val="24"/>
          <w:szCs w:val="24"/>
        </w:rPr>
        <w:t xml:space="preserve">E libris</w:t>
      </w:r>
      <w:r>
        <w:rPr>
          <w:color w:val="000000"/>
          <w:sz w:val="24"/>
          <w:szCs w:val="24"/>
        </w:rPr>
        <w:t xml:space="preserve"> Matt.  Postlethwayt, Aug. 1, 1697.  Perhaps (earlier) Henry Price owned the book.”  The volume contains besides an English transcript of Ovid’s “Arte Amandis” and some amatory poems.[g] The date of the Petyt text may be about....  It is written in a miscellaneous, folio, commonplace-book, and in the catalogue it is described as “an obscene poem, entitled ‘The Choosing of Valentines,’ by Thomas Nash.  The first 17 lines are printed at p. lx. of the Preface to vol i. of Mr. Grosart’s edition of Nash’s works, as if they formed the whole piece."[h]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Nothing is known of Postlethwayt and Price, who at one time owned the Rawlinson copy, that throws light on its source.  In the Petyt, however, we get a suppositional explanation of its manifestly purer text.  Petyt, subsequent to his call to the Bar, in 1670, was for many years Keeper of the Records in the Tower of London.  Now we know that Lord Essex, an intimate friend and connection of the Earl of Southampton, and like Southampton a generous and discerning patron of letters, was for some time in the “free custody” of the Lord Keeper of the Tower.  Further, Southampton, who had joined Essex in his rebellion, had been tried and convicted with his friend, and though the Queen spared his life, he was not released from the Tower until the ascension of James I. It is not unlikely, therefore, that a copy of Nash’s manuscript made for Lord Essex passed, on the execution of the latter, with other papers and documents, into the official custody of the Lord Keeper, to be subsequently unearthed by his successor, Petyt, who, with a taste for the “curious,” had it copied for his own edification.  This supposition is further borne out as follows:  The particular commonplace book in which this poem occurs has been written by various hands.  In the same handwriting as, and immediately preceding “The Choise of Valentines,” are two poetical effusions dedicated “To the Earl of Essex,” both apparently written when he was in prison and under sentence of death.  The other contents of the volume are likewise contemporaneous.</w:t>
      </w:r>
    </w:p>
    <w:p>
      <w:pPr>
        <w:widowControl w:val="on"/>
        <w:pBdr/>
        <w:spacing w:before="240" w:after="240" w:line="240" w:lineRule="auto"/>
        <w:ind w:left="0" w:right="0"/>
        <w:jc w:val="left"/>
      </w:pPr>
      <w:r>
        <w:rPr>
          <w:color w:val="000000"/>
          <w:sz w:val="24"/>
          <w:szCs w:val="24"/>
        </w:rPr>
        <w:t xml:space="preserve">All things considered, then, the Petyt text, although transcribed about fifty years later, has weightier claims to attention than the version in the Rawlinson MSS.  I have, therefore, adopted the former as a basis, giving the Rawlinson variations in the form of notes.  A few of these are obviously better readings than those of the Petyt text:  the reader cannot fail to distinguish these.  In the main, however, the Inner Temple version will be found consistent with its particular dedication, whilst the Rawlinson variations appear due to an attempt, signally unsuccessful, to adapt the poem for general use.</w:t>
      </w:r>
    </w:p>
    <w:p>
      <w:pPr>
        <w:widowControl w:val="on"/>
        <w:pBdr/>
        <w:spacing w:before="240" w:after="240" w:line="240" w:lineRule="auto"/>
        <w:ind w:left="0" w:right="0"/>
        <w:jc w:val="left"/>
      </w:pPr>
      <w:r>
        <w:rPr>
          <w:color w:val="000000"/>
          <w:sz w:val="24"/>
          <w:szCs w:val="24"/>
        </w:rPr>
        <w:t xml:space="preserve">For the rest I have faithfully adhered to the original in the basic text, and in the variorum readings, except in one particular.  The Rawlinson </w:t>
      </w:r>
      <w:r>
        <w:rPr>
          <w:i/>
          <w:color w:val="000000"/>
          <w:sz w:val="24"/>
          <w:szCs w:val="24"/>
        </w:rPr>
        <w:t xml:space="preserve">MS.</w:t>
      </w:r>
      <w:r>
        <w:rPr>
          <w:color w:val="000000"/>
          <w:sz w:val="24"/>
          <w:szCs w:val="24"/>
        </w:rPr>
        <w:t xml:space="preserve"> is altogether guiltless of punctuation, while the Petyt copy has been carelessly “stopped” by the scribe:  I have therefore given modern punctuation.</w:t>
      </w:r>
    </w:p>
    <w:p>
      <w:pPr>
        <w:widowControl w:val="on"/>
        <w:pBdr/>
        <w:spacing w:before="240" w:after="240" w:line="240" w:lineRule="auto"/>
        <w:ind w:left="0" w:right="0"/>
        <w:jc w:val="left"/>
      </w:pPr>
      <w:r>
        <w:rPr>
          <w:color w:val="000000"/>
          <w:sz w:val="24"/>
          <w:szCs w:val="24"/>
        </w:rPr>
        <w:t xml:space="preserve">J. S. F.</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[a] See page x. [Transcriber’s note:  starting “It is curious to note”]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Have with you to Saffron Walden</w:t>
      </w:r>
      <w:r>
        <w:rPr>
          <w:color w:val="000000"/>
          <w:sz w:val="24"/>
          <w:szCs w:val="24"/>
        </w:rPr>
        <w:t xml:space="preserve">, iii., 44.</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Terrors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 It is true that Nash, in his dedication of the “Unfortunate Traveller,” speaks of it as his “first offering.”  This, however, must be taken rather as meaning his first </w:t>
      </w:r>
      <w:r>
        <w:rPr>
          <w:i/>
          <w:color w:val="000000"/>
          <w:sz w:val="24"/>
          <w:szCs w:val="24"/>
        </w:rPr>
        <w:t xml:space="preserve">serious</w:t>
      </w:r>
      <w:r>
        <w:rPr>
          <w:color w:val="000000"/>
          <w:sz w:val="24"/>
          <w:szCs w:val="24"/>
        </w:rPr>
        <w:t xml:space="preserve"> effort in acknowledgment of his patron’s bounty, for in “The Terrors of the Night” (registered on the 30th June, 1593), he somewhat effusively acknowledges his indebtedness to Lord Southampton:—­“Through him my tender wainscot studie doore is delivered from much assault and battrie:  through him I looke into, and am looked on in the world:  from whence otherwise I were a wretched banished exile.  Through him all my good is conueighed vnto me; and to him all my endeavours shall be contributed as to the ocean.”  Again, as evidence that Nash had addressed himself to Southampton prior to his dedication of “The Unfortunate Traveller,” we glean from his promise ("Terrors of the Night”) “to embroyder the rich store of his eternal renoune” in “some longer Tractate.”</w:t>
      </w:r>
    </w:p>
    <w:p>
      <w:pPr>
        <w:widowControl w:val="on"/>
        <w:pBdr/>
        <w:spacing w:before="240" w:after="240" w:line="240" w:lineRule="auto"/>
        <w:ind w:left="0" w:right="0"/>
        <w:jc w:val="left"/>
      </w:pPr>
      <w:r>
        <w:rPr>
          <w:color w:val="000000"/>
          <w:sz w:val="24"/>
          <w:szCs w:val="24"/>
        </w:rPr>
        <w:t xml:space="preserve">[e] At the same time it must be stated that the scandal of the controversy between Nash and Harvey became so notorious that in 1599 it was ordered by authority “that all Nashes books and Dr. Harvey’s books be taken wheresoever they may be found and that none of the said books be ever printed hereafter” (COOPER, </w:t>
      </w:r>
      <w:r>
        <w:rPr>
          <w:i/>
          <w:color w:val="000000"/>
          <w:sz w:val="24"/>
          <w:szCs w:val="24"/>
        </w:rPr>
        <w:t xml:space="preserve">Athenae Cant.</w:t>
      </w:r>
      <w:r>
        <w:rPr>
          <w:color w:val="000000"/>
          <w:sz w:val="24"/>
          <w:szCs w:val="24"/>
        </w:rPr>
        <w:t xml:space="preserve"> ii. 306).</w:t>
      </w:r>
    </w:p>
    <w:p>
      <w:pPr>
        <w:widowControl w:val="on"/>
        <w:pBdr/>
        <w:spacing w:before="240" w:after="240" w:line="240" w:lineRule="auto"/>
        <w:ind w:left="0" w:right="0"/>
        <w:jc w:val="left"/>
      </w:pPr>
      <w:r>
        <w:rPr>
          <w:color w:val="000000"/>
          <w:sz w:val="24"/>
          <w:szCs w:val="24"/>
        </w:rPr>
        <w:t xml:space="preserve">[f] Davies [Grosart, </w:t>
      </w:r>
      <w:r>
        <w:rPr>
          <w:i/>
          <w:color w:val="000000"/>
          <w:sz w:val="24"/>
          <w:szCs w:val="24"/>
        </w:rPr>
        <w:t xml:space="preserve">Works</w:t>
      </w:r>
      <w:r>
        <w:rPr>
          <w:color w:val="000000"/>
          <w:sz w:val="24"/>
          <w:szCs w:val="24"/>
        </w:rPr>
        <w:t xml:space="preserve"> (1888) 1-75, lines 64-72.]</w:t>
      </w:r>
    </w:p>
    <w:p>
      <w:pPr>
        <w:widowControl w:val="on"/>
        <w:pBdr/>
        <w:spacing w:before="240" w:after="240" w:line="240" w:lineRule="auto"/>
        <w:ind w:left="0" w:right="0"/>
        <w:jc w:val="left"/>
      </w:pPr>
      <w:r>
        <w:rPr>
          <w:color w:val="000000"/>
          <w:sz w:val="24"/>
          <w:szCs w:val="24"/>
        </w:rPr>
        <w:t xml:space="preserve">[g] These have been incorporated in “National Ballad and Song” (Section 2, </w:t>
      </w:r>
      <w:r>
        <w:rPr>
          <w:i/>
          <w:color w:val="000000"/>
          <w:sz w:val="24"/>
          <w:szCs w:val="24"/>
        </w:rPr>
        <w:t xml:space="preserve">Merry Songs and Ballads</w:t>
      </w:r>
      <w:r>
        <w:rPr>
          <w:color w:val="000000"/>
          <w:sz w:val="24"/>
          <w:szCs w:val="24"/>
        </w:rPr>
        <w:t xml:space="preserve">, Series 1).</w:t>
      </w:r>
    </w:p>
    <w:p>
      <w:pPr>
        <w:widowControl w:val="on"/>
        <w:pBdr/>
        <w:spacing w:before="240" w:after="240" w:line="240" w:lineRule="auto"/>
        <w:ind w:left="0" w:right="0"/>
        <w:jc w:val="left"/>
      </w:pPr>
      <w:r>
        <w:rPr>
          <w:color w:val="000000"/>
          <w:sz w:val="24"/>
          <w:szCs w:val="24"/>
        </w:rPr>
        <w:t xml:space="preserve">[h] This is not quite correct.  The title in the MS. runs “The Choise of Valentines,” and Dr. Grosart purports to give the first eighteen lines, but in transcription he has omitted line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TO THE RIGHT</w:t>
      </w:r>
      <w:r>
        <w:rPr>
          <w:color w:val="000000"/>
          <w:sz w:val="24"/>
          <w:szCs w:val="24"/>
        </w:rPr>
        <w:br/>
        <w:t xml:space="preserve">  honorable the Lord S.[i]</w:t>
      </w:r>
    </w:p>
    <w:p>
      <w:pPr>
        <w:widowControl w:val="on"/>
        <w:pBdr/>
        <w:spacing w:before="240" w:after="240" w:line="240" w:lineRule="auto"/>
        <w:ind w:left="0" w:right="0"/>
        <w:jc w:val="left"/>
      </w:pPr>
      <w:r>
        <w:rPr>
          <w:color w:val="000000"/>
          <w:sz w:val="24"/>
          <w:szCs w:val="24"/>
        </w:rPr>
        <w:t xml:space="preserve">  Pardon, </w:t>
      </w:r>
      <w:r>
        <w:rPr>
          <w:i/>
          <w:color w:val="000000"/>
          <w:sz w:val="24"/>
          <w:szCs w:val="24"/>
        </w:rPr>
        <w:t xml:space="preserve">sweete flower of Matchles poetrie,</w:t>
      </w:r>
      <w:r>
        <w:rPr>
          <w:i/>
          <w:color w:val="000000"/>
          <w:sz w:val="24"/>
          <w:szCs w:val="24"/>
        </w:rPr>
        <w:br/>
        <w:t xml:space="preserve">    And fairest bud the red rose euer bare;</w:t>
      </w:r>
      <w:r>
        <w:rPr>
          <w:i/>
          <w:color w:val="000000"/>
          <w:sz w:val="24"/>
          <w:szCs w:val="24"/>
        </w:rPr>
        <w:br/>
        <w:t xml:space="preserve">    Although my Muse, devorst from deeper care,</w:t>
      </w:r>
      <w:r>
        <w:rPr>
          <w:i/>
          <w:color w:val="000000"/>
          <w:sz w:val="24"/>
          <w:szCs w:val="24"/>
        </w:rPr>
        <w:br/>
        <w:t xml:space="preserve">    Presents thee with a wanton Elegie. 4</w:t>
      </w:r>
    </w:p>
    <w:p>
      <w:pPr>
        <w:widowControl w:val="on"/>
        <w:pBdr/>
        <w:spacing w:before="240" w:after="240" w:line="240" w:lineRule="auto"/>
        <w:ind w:left="0" w:right="0"/>
        <w:jc w:val="left"/>
      </w:pPr>
      <w:r>
        <w:rPr>
          <w:color w:val="000000"/>
          <w:sz w:val="24"/>
          <w:szCs w:val="24"/>
        </w:rPr>
        <w:t xml:space="preserve">  Ne blame my verse of loose unchastitie</w:t>
      </w:r>
      <w:r>
        <w:rPr>
          <w:color w:val="000000"/>
          <w:sz w:val="24"/>
          <w:szCs w:val="24"/>
        </w:rPr>
        <w:br/>
        <w:t xml:space="preserve">    For painting forth the things that hidden are,</w:t>
      </w:r>
      <w:r>
        <w:rPr>
          <w:color w:val="000000"/>
          <w:sz w:val="24"/>
          <w:szCs w:val="24"/>
        </w:rPr>
        <w:br/>
        <w:t xml:space="preserve">    Since all men acte what I in speache declare,</w:t>
      </w:r>
      <w:r>
        <w:rPr>
          <w:color w:val="000000"/>
          <w:sz w:val="24"/>
          <w:szCs w:val="24"/>
        </w:rPr>
        <w:br/>
        <w:t xml:space="preserve">    Onlie induced with varietie. 8</w:t>
      </w:r>
    </w:p>
    <w:p>
      <w:pPr>
        <w:widowControl w:val="on"/>
        <w:pBdr/>
        <w:spacing w:before="240" w:after="240" w:line="240" w:lineRule="auto"/>
        <w:ind w:left="0" w:right="0"/>
        <w:jc w:val="left"/>
      </w:pPr>
      <w:r>
        <w:rPr>
          <w:color w:val="000000"/>
          <w:sz w:val="24"/>
          <w:szCs w:val="24"/>
        </w:rPr>
        <w:t xml:space="preserve">  Complants and praises euery one can write,</w:t>
      </w:r>
      <w:r>
        <w:rPr>
          <w:color w:val="000000"/>
          <w:sz w:val="24"/>
          <w:szCs w:val="24"/>
        </w:rPr>
        <w:br/>
        <w:t xml:space="preserve">    And passion out their pangu’s in statlie rimes;</w:t>
      </w:r>
      <w:r>
        <w:rPr>
          <w:color w:val="000000"/>
          <w:sz w:val="24"/>
          <w:szCs w:val="24"/>
        </w:rPr>
        <w:br/>
        <w:t xml:space="preserve">    But of loues pleasures none did euer write,</w:t>
      </w:r>
      <w:r>
        <w:rPr>
          <w:color w:val="000000"/>
          <w:sz w:val="24"/>
          <w:szCs w:val="24"/>
        </w:rPr>
        <w:br/>
        <w:t xml:space="preserve">    That have succeeded in theis latter times. 12</w:t>
      </w:r>
    </w:p>
    <w:p>
      <w:pPr>
        <w:widowControl w:val="on"/>
        <w:pBdr/>
        <w:spacing w:before="240" w:after="240" w:line="240" w:lineRule="auto"/>
        <w:ind w:left="0" w:right="0"/>
        <w:jc w:val="left"/>
      </w:pPr>
      <w:r>
        <w:rPr>
          <w:color w:val="000000"/>
          <w:sz w:val="24"/>
          <w:szCs w:val="24"/>
        </w:rPr>
        <w:t xml:space="preserve">  Accept of it, Deare Lord, in gentle gree,</w:t>
      </w:r>
      <w:r>
        <w:rPr>
          <w:color w:val="000000"/>
          <w:sz w:val="24"/>
          <w:szCs w:val="24"/>
        </w:rPr>
        <w:br/>
        <w:t xml:space="preserve">    And better lynes, ere long, shall honor thee._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 AND LINE NOTES: </w:t>
      </w:r>
    </w:p>
    <w:p>
      <w:pPr>
        <w:widowControl w:val="on"/>
        <w:pBdr/>
        <w:spacing w:before="240" w:after="240" w:line="240" w:lineRule="auto"/>
        <w:ind w:left="0" w:right="0"/>
        <w:jc w:val="left"/>
      </w:pPr>
      <w:r>
        <w:rPr>
          <w:color w:val="000000"/>
          <w:sz w:val="24"/>
          <w:szCs w:val="24"/>
        </w:rPr>
        <w:t xml:space="preserve">[i] Henry Wriothesley, the Earl of Southampton, and Baron of Titchfield.  The dedication is absent in the Rawlinson text:  </w:t>
      </w:r>
      <w:r>
        <w:rPr>
          <w:i/>
          <w:color w:val="000000"/>
          <w:sz w:val="24"/>
          <w:szCs w:val="24"/>
        </w:rPr>
        <w:t xml:space="preserve">cf.</w:t>
      </w:r>
      <w:r>
        <w:rPr>
          <w:color w:val="000000"/>
          <w:sz w:val="24"/>
          <w:szCs w:val="24"/>
        </w:rPr>
        <w:t xml:space="preserve"> variorum reading in line 13.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Matchles</w:t>
      </w:r>
      <w:r>
        <w:rPr>
          <w:color w:val="000000"/>
          <w:sz w:val="24"/>
          <w:szCs w:val="24"/>
        </w:rPr>
        <w:t xml:space="preserve">, machles.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red rose euer bare</w:t>
      </w:r>
      <w:r>
        <w:rPr>
          <w:color w:val="000000"/>
          <w:sz w:val="24"/>
          <w:szCs w:val="24"/>
        </w:rPr>
        <w:t xml:space="preserve">, that euer red rose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devorst from deeper care</w:t>
      </w:r>
      <w:r>
        <w:rPr>
          <w:color w:val="000000"/>
          <w:sz w:val="24"/>
          <w:szCs w:val="24"/>
        </w:rPr>
        <w:t xml:space="preserve">, diuert from deepest care.  Nash was notoriously impecunious all through his life, and probably reference is here made to some bounty received at the hands of Lord Southampton (</w:t>
      </w:r>
      <w:r>
        <w:rPr>
          <w:i/>
          <w:color w:val="000000"/>
          <w:sz w:val="24"/>
          <w:szCs w:val="24"/>
        </w:rPr>
        <w:t xml:space="preserve">see</w:t>
      </w:r>
      <w:r>
        <w:rPr>
          <w:color w:val="000000"/>
          <w:sz w:val="24"/>
          <w:szCs w:val="24"/>
        </w:rPr>
        <w:t xml:space="preserve"> Introduction).  What patronage meant at times is gleaned from Florio’s dedication of </w:t>
      </w:r>
      <w:r>
        <w:rPr>
          <w:i/>
          <w:color w:val="000000"/>
          <w:sz w:val="24"/>
          <w:szCs w:val="24"/>
        </w:rPr>
        <w:t xml:space="preserve">The Worlde of Wordes</w:t>
      </w:r>
      <w:r>
        <w:rPr>
          <w:color w:val="000000"/>
          <w:sz w:val="24"/>
          <w:szCs w:val="24"/>
        </w:rPr>
        <w:t xml:space="preserve"> in 1598 to the same nobleman.  He says:—­“In truth I acknowledge an entire debt, not only of my best knowledge, but of all; yea, of more than I know, or care, to your bounteous lordship, in whose pay and patronage I have lived some years....  But, as to me, and many more, the glorious and gracious sunshine of your honour hath infused light and life.”  Rowe also tells a story of Lord Southampton’s munificence to Shakspeare.  It is said that he gave the poet L1,000 (equal to L12,000 now-a-days) to complete a special purchase.  Whether this story be true or not, it is certain that Lord Southampton was a most liberal patron of letters.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Presents thee with</w:t>
      </w:r>
      <w:r>
        <w:rPr>
          <w:color w:val="000000"/>
          <w:sz w:val="24"/>
          <w:szCs w:val="24"/>
        </w:rPr>
        <w:t xml:space="preserve">, Presentes you with.</w:t>
      </w:r>
    </w:p>
    <w:p>
      <w:pPr>
        <w:widowControl w:val="on"/>
        <w:pBdr/>
        <w:spacing w:before="240" w:after="240" w:line="240" w:lineRule="auto"/>
        <w:ind w:left="0" w:right="0"/>
        <w:jc w:val="left"/>
      </w:pPr>
      <w:r>
        <w:rPr>
          <w:color w:val="000000"/>
          <w:sz w:val="24"/>
          <w:szCs w:val="24"/>
        </w:rPr>
        <w:t xml:space="preserve">5 “Ne” = Nor, A.S.; </w:t>
      </w:r>
      <w:r>
        <w:rPr>
          <w:i/>
          <w:color w:val="000000"/>
          <w:sz w:val="24"/>
          <w:szCs w:val="24"/>
        </w:rPr>
        <w:t xml:space="preserve">unchastitie</w:t>
      </w:r>
      <w:r>
        <w:rPr>
          <w:color w:val="000000"/>
          <w:sz w:val="24"/>
          <w:szCs w:val="24"/>
        </w:rPr>
        <w:t xml:space="preserve">, inchastitye.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painting</w:t>
      </w:r>
      <w:r>
        <w:rPr>
          <w:color w:val="000000"/>
          <w:sz w:val="24"/>
          <w:szCs w:val="24"/>
        </w:rPr>
        <w:t xml:space="preserve">, paynting; </w:t>
      </w:r>
      <w:r>
        <w:rPr>
          <w:i/>
          <w:color w:val="000000"/>
          <w:sz w:val="24"/>
          <w:szCs w:val="24"/>
        </w:rPr>
        <w:t xml:space="preserve">things</w:t>
      </w:r>
      <w:r>
        <w:rPr>
          <w:color w:val="000000"/>
          <w:sz w:val="24"/>
          <w:szCs w:val="24"/>
        </w:rPr>
        <w:t xml:space="preserve">, thinges; </w:t>
      </w:r>
      <w:r>
        <w:rPr>
          <w:i/>
          <w:color w:val="000000"/>
          <w:sz w:val="24"/>
          <w:szCs w:val="24"/>
        </w:rPr>
        <w:t xml:space="preserve">hidden are</w:t>
      </w:r>
      <w:r>
        <w:rPr>
          <w:color w:val="000000"/>
          <w:sz w:val="24"/>
          <w:szCs w:val="24"/>
        </w:rPr>
        <w:t xml:space="preserve">, hidden be.</w:t>
      </w:r>
    </w:p>
    <w:p>
      <w:pPr>
        <w:widowControl w:val="on"/>
        <w:pBdr/>
        <w:spacing w:before="240" w:after="240" w:line="240" w:lineRule="auto"/>
        <w:ind w:left="0" w:right="0"/>
        <w:jc w:val="left"/>
      </w:pPr>
      <w:r>
        <w:rPr>
          <w:color w:val="000000"/>
          <w:sz w:val="24"/>
          <w:szCs w:val="24"/>
        </w:rPr>
        <w:t xml:space="preserve">7 &amp; 8 In Rawl.  MS. these lines are transposed. </w:t>
      </w:r>
      <w:r>
        <w:rPr>
          <w:i/>
          <w:color w:val="000000"/>
          <w:sz w:val="24"/>
          <w:szCs w:val="24"/>
        </w:rPr>
        <w:t xml:space="preserve">Since all men act</w:t>
      </w:r>
      <w:r>
        <w:rPr>
          <w:color w:val="000000"/>
          <w:sz w:val="24"/>
          <w:szCs w:val="24"/>
        </w:rPr>
        <w:t xml:space="preserve">, sith most men marke; </w:t>
      </w:r>
      <w:r>
        <w:rPr>
          <w:i/>
          <w:color w:val="000000"/>
          <w:sz w:val="24"/>
          <w:szCs w:val="24"/>
        </w:rPr>
        <w:t xml:space="preserve">speache declare</w:t>
      </w:r>
      <w:r>
        <w:rPr>
          <w:color w:val="000000"/>
          <w:sz w:val="24"/>
          <w:szCs w:val="24"/>
        </w:rPr>
        <w:t xml:space="preserve">, speech descrie; </w:t>
      </w:r>
      <w:r>
        <w:rPr>
          <w:i/>
          <w:color w:val="000000"/>
          <w:sz w:val="24"/>
          <w:szCs w:val="24"/>
        </w:rPr>
        <w:t xml:space="preserve">Onlie</w:t>
      </w:r>
      <w:r>
        <w:rPr>
          <w:color w:val="000000"/>
          <w:sz w:val="24"/>
          <w:szCs w:val="24"/>
        </w:rPr>
        <w:t xml:space="preserve">, only; </w:t>
      </w:r>
      <w:r>
        <w:rPr>
          <w:i/>
          <w:color w:val="000000"/>
          <w:sz w:val="24"/>
          <w:szCs w:val="24"/>
        </w:rPr>
        <w:t xml:space="preserve">varietie</w:t>
      </w:r>
      <w:r>
        <w:rPr>
          <w:color w:val="000000"/>
          <w:sz w:val="24"/>
          <w:szCs w:val="24"/>
        </w:rPr>
        <w:t xml:space="preserve">, varyetye.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Complants and praises euery one</w:t>
      </w:r>
      <w:r>
        <w:rPr>
          <w:color w:val="000000"/>
          <w:sz w:val="24"/>
          <w:szCs w:val="24"/>
        </w:rPr>
        <w:t xml:space="preserve">, Complayntes &amp; prayses every man.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passion out</w:t>
      </w:r>
      <w:r>
        <w:rPr>
          <w:color w:val="000000"/>
          <w:sz w:val="24"/>
          <w:szCs w:val="24"/>
        </w:rPr>
        <w:t xml:space="preserve">, passion forth; </w:t>
      </w:r>
      <w:r>
        <w:rPr>
          <w:i/>
          <w:color w:val="000000"/>
          <w:sz w:val="24"/>
          <w:szCs w:val="24"/>
        </w:rPr>
        <w:t xml:space="preserve">their pangu’s</w:t>
      </w:r>
      <w:r>
        <w:rPr>
          <w:color w:val="000000"/>
          <w:sz w:val="24"/>
          <w:szCs w:val="24"/>
        </w:rPr>
        <w:t xml:space="preserve">, there loue; </w:t>
      </w:r>
      <w:r>
        <w:rPr>
          <w:i/>
          <w:color w:val="000000"/>
          <w:sz w:val="24"/>
          <w:szCs w:val="24"/>
        </w:rPr>
        <w:t xml:space="preserve">statlie rimes</w:t>
      </w:r>
      <w:r>
        <w:rPr>
          <w:color w:val="000000"/>
          <w:sz w:val="24"/>
          <w:szCs w:val="24"/>
        </w:rPr>
        <w:t xml:space="preserve">, statly rime.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pleasures none</w:t>
      </w:r>
      <w:r>
        <w:rPr>
          <w:color w:val="000000"/>
          <w:sz w:val="24"/>
          <w:szCs w:val="24"/>
        </w:rPr>
        <w:t xml:space="preserve">, pleasure non; </w:t>
      </w:r>
      <w:r>
        <w:rPr>
          <w:i/>
          <w:color w:val="000000"/>
          <w:sz w:val="24"/>
          <w:szCs w:val="24"/>
        </w:rPr>
        <w:t xml:space="preserve">euer write</w:t>
      </w:r>
      <w:r>
        <w:rPr>
          <w:color w:val="000000"/>
          <w:sz w:val="24"/>
          <w:szCs w:val="24"/>
        </w:rPr>
        <w:t xml:space="preserve">, e’re indite.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theis latter times</w:t>
      </w:r>
      <w:r>
        <w:rPr>
          <w:color w:val="000000"/>
          <w:sz w:val="24"/>
          <w:szCs w:val="24"/>
        </w:rPr>
        <w:t xml:space="preserve">, this latter time.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Deare Lord</w:t>
      </w:r>
      <w:r>
        <w:rPr>
          <w:color w:val="000000"/>
          <w:sz w:val="24"/>
          <w:szCs w:val="24"/>
        </w:rPr>
        <w:t xml:space="preserve">, deare loue.  A significant reading in view of the absence of the dedication in the Rawl.  MS. “</w:t>
      </w:r>
      <w:r>
        <w:rPr>
          <w:i/>
          <w:color w:val="000000"/>
          <w:sz w:val="24"/>
          <w:szCs w:val="24"/>
        </w:rPr>
        <w:t xml:space="preserve">Accept ... in gentle gree</w:t>
      </w:r>
      <w:r>
        <w:rPr>
          <w:color w:val="000000"/>
          <w:sz w:val="24"/>
          <w:szCs w:val="24"/>
        </w:rPr>
        <w:t xml:space="preserve">,” to take kindly.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And better lynes ere long</w:t>
      </w:r>
      <w:r>
        <w:rPr>
          <w:color w:val="000000"/>
          <w:sz w:val="24"/>
          <w:szCs w:val="24"/>
        </w:rPr>
        <w:t xml:space="preserve">, And better farr, ere long (</w:t>
      </w:r>
      <w:r>
        <w:rPr>
          <w:i/>
          <w:color w:val="000000"/>
          <w:sz w:val="24"/>
          <w:szCs w:val="24"/>
        </w:rPr>
        <w:t xml:space="preserve">see</w:t>
      </w: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CHOOSING</w:t>
      </w:r>
      <w:r>
        <w:rPr>
          <w:color w:val="000000"/>
          <w:sz w:val="24"/>
          <w:szCs w:val="24"/>
        </w:rPr>
        <w:br/>
        <w:t xml:space="preserve">  OF VALENTINES.</w:t>
      </w:r>
    </w:p>
    <w:p>
      <w:pPr>
        <w:widowControl w:val="on"/>
        <w:pBdr/>
        <w:spacing w:before="240" w:after="240" w:line="240" w:lineRule="auto"/>
        <w:ind w:left="0" w:right="0"/>
        <w:jc w:val="left"/>
      </w:pPr>
      <w:r>
        <w:rPr>
          <w:color w:val="000000"/>
          <w:sz w:val="24"/>
          <w:szCs w:val="24"/>
        </w:rPr>
        <w:t xml:space="preserve">  It was the merie moneth of Februarie,</w:t>
      </w:r>
      <w:r>
        <w:rPr>
          <w:color w:val="000000"/>
          <w:sz w:val="24"/>
          <w:szCs w:val="24"/>
        </w:rPr>
        <w:br/>
        <w:t xml:space="preserve">    When yong men, in their iollie roguerie,</w:t>
      </w:r>
      <w:r>
        <w:rPr>
          <w:color w:val="000000"/>
          <w:sz w:val="24"/>
          <w:szCs w:val="24"/>
        </w:rPr>
        <w:br/>
        <w:t xml:space="preserve">  Rose earelie in the morne fore breake of daie,</w:t>
      </w:r>
      <w:r>
        <w:rPr>
          <w:color w:val="000000"/>
          <w:sz w:val="24"/>
          <w:szCs w:val="24"/>
        </w:rPr>
        <w:br/>
        <w:t xml:space="preserve">    To seeke them valentines soe trimme and gaie; 4</w:t>
      </w:r>
    </w:p>
    <w:p>
      <w:pPr>
        <w:widowControl w:val="on"/>
        <w:pBdr/>
        <w:spacing w:before="240" w:after="240" w:line="240" w:lineRule="auto"/>
        <w:ind w:left="0" w:right="0"/>
        <w:jc w:val="left"/>
      </w:pPr>
      <w:r>
        <w:rPr>
          <w:color w:val="000000"/>
          <w:sz w:val="24"/>
          <w:szCs w:val="24"/>
        </w:rPr>
        <w:t xml:space="preserve">  With whom they maie consorte in summer sheene,</w:t>
      </w:r>
      <w:r>
        <w:rPr>
          <w:color w:val="000000"/>
          <w:sz w:val="24"/>
          <w:szCs w:val="24"/>
        </w:rPr>
        <w:br/>
        <w:t xml:space="preserve">    And dance the haidegaies on our toune-greene,</w:t>
      </w:r>
      <w:r>
        <w:rPr>
          <w:color w:val="000000"/>
          <w:sz w:val="24"/>
          <w:szCs w:val="24"/>
        </w:rPr>
        <w:br/>
        <w:t xml:space="preserve">  As alas at Easter, or at Pentecost,</w:t>
      </w:r>
      <w:r>
        <w:rPr>
          <w:color w:val="000000"/>
          <w:sz w:val="24"/>
          <w:szCs w:val="24"/>
        </w:rPr>
        <w:br/>
        <w:t xml:space="preserve">    Perambulate the fields that flourish most; 8</w:t>
      </w:r>
    </w:p>
    <w:p>
      <w:pPr>
        <w:widowControl w:val="on"/>
        <w:pBdr/>
        <w:spacing w:before="240" w:after="240" w:line="240" w:lineRule="auto"/>
        <w:ind w:left="0" w:right="0"/>
        <w:jc w:val="left"/>
      </w:pPr>
      <w:r>
        <w:rPr>
          <w:color w:val="000000"/>
          <w:sz w:val="24"/>
          <w:szCs w:val="24"/>
        </w:rPr>
        <w:t xml:space="preserve">  And goe to som village abbordring neere,</w:t>
      </w:r>
      <w:r>
        <w:rPr>
          <w:color w:val="000000"/>
          <w:sz w:val="24"/>
          <w:szCs w:val="24"/>
        </w:rPr>
        <w:br/>
        <w:t xml:space="preserve">    To taste the creame and cakes and such good cheere;</w:t>
      </w:r>
      <w:r>
        <w:rPr>
          <w:color w:val="000000"/>
          <w:sz w:val="24"/>
          <w:szCs w:val="24"/>
        </w:rPr>
        <w:br/>
        <w:t xml:space="preserve">  Or see a playe of strange moralitie,</w:t>
      </w:r>
      <w:r>
        <w:rPr>
          <w:color w:val="000000"/>
          <w:sz w:val="24"/>
          <w:szCs w:val="24"/>
        </w:rPr>
        <w:br/>
        <w:t xml:space="preserve">    Shewen by Bachelrie of Maningtree. 12</w:t>
      </w:r>
    </w:p>
    <w:p>
      <w:pPr>
        <w:widowControl w:val="on"/>
        <w:pBdr/>
        <w:spacing w:before="240" w:after="240" w:line="240" w:lineRule="auto"/>
        <w:ind w:left="0" w:right="0"/>
        <w:jc w:val="left"/>
      </w:pPr>
      <w:r>
        <w:rPr>
          <w:color w:val="000000"/>
          <w:sz w:val="24"/>
          <w:szCs w:val="24"/>
        </w:rPr>
        <w:t xml:space="preserve">  Where to, the contrie franklins flock-meale swarme,</w:t>
      </w:r>
      <w:r>
        <w:rPr>
          <w:color w:val="000000"/>
          <w:sz w:val="24"/>
          <w:szCs w:val="24"/>
        </w:rPr>
        <w:br/>
        <w:t xml:space="preserve">    And Jhon and Jone com marching arme in arme. </w:t>
      </w:r>
      <w:r>
        <w:rPr>
          <w:color w:val="000000"/>
          <w:sz w:val="24"/>
          <w:szCs w:val="24"/>
        </w:rPr>
        <w:br/>
        <w:t xml:space="preserve">  Euen on the hallowes of that blessed Saint</w:t>
      </w:r>
      <w:r>
        <w:rPr>
          <w:color w:val="000000"/>
          <w:sz w:val="24"/>
          <w:szCs w:val="24"/>
        </w:rPr>
        <w:br/>
        <w:t xml:space="preserve">    That doeth true louers with those ioyes acquaint, 16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 went, poore pilgrime, to my ladies shrine,</w:t>
      </w:r>
      <w:r>
        <w:rPr>
          <w:color w:val="000000"/>
          <w:sz w:val="24"/>
          <w:szCs w:val="24"/>
        </w:rPr>
        <w:br/>
        <w:t xml:space="preserve">    To see if she would be my valentine;</w:t>
      </w:r>
      <w:r>
        <w:rPr>
          <w:color w:val="000000"/>
          <w:sz w:val="24"/>
          <w:szCs w:val="24"/>
        </w:rPr>
        <w:br/>
        <w:t xml:space="preserve">  But woe, alass, she was not to be found,</w:t>
      </w:r>
      <w:r>
        <w:rPr>
          <w:color w:val="000000"/>
          <w:sz w:val="24"/>
          <w:szCs w:val="24"/>
        </w:rPr>
        <w:br/>
        <w:t xml:space="preserve">    For she was shifted to an upper ground:  20</w:t>
      </w:r>
    </w:p>
    <w:p>
      <w:pPr>
        <w:widowControl w:val="on"/>
        <w:pBdr/>
        <w:spacing w:before="240" w:after="240" w:line="240" w:lineRule="auto"/>
        <w:ind w:left="0" w:right="0"/>
        <w:jc w:val="left"/>
      </w:pPr>
      <w:r>
        <w:rPr>
          <w:color w:val="000000"/>
          <w:sz w:val="24"/>
          <w:szCs w:val="24"/>
        </w:rPr>
        <w:t xml:space="preserve">  Good Justice Dudgeon-haft, and crab-tree face,</w:t>
      </w:r>
      <w:r>
        <w:rPr>
          <w:color w:val="000000"/>
          <w:sz w:val="24"/>
          <w:szCs w:val="24"/>
        </w:rPr>
        <w:br/>
        <w:t xml:space="preserve">    With bills and staues had scar’d hir from the place;</w:t>
      </w:r>
      <w:r>
        <w:rPr>
          <w:color w:val="000000"/>
          <w:sz w:val="24"/>
          <w:szCs w:val="24"/>
        </w:rPr>
        <w:br/>
        <w:t xml:space="preserve">  And now she was compel’d, for Sanctuarie,</w:t>
      </w:r>
      <w:r>
        <w:rPr>
          <w:color w:val="000000"/>
          <w:sz w:val="24"/>
          <w:szCs w:val="24"/>
        </w:rPr>
        <w:br/>
        <w:t xml:space="preserve">    To flye unto a house of venerie. 24</w:t>
      </w:r>
    </w:p>
    <w:p>
      <w:pPr>
        <w:widowControl w:val="on"/>
        <w:pBdr/>
        <w:spacing w:before="240" w:after="240" w:line="240" w:lineRule="auto"/>
        <w:ind w:left="0" w:right="0"/>
        <w:jc w:val="left"/>
      </w:pPr>
      <w:r>
        <w:rPr>
          <w:color w:val="000000"/>
          <w:sz w:val="24"/>
          <w:szCs w:val="24"/>
        </w:rPr>
        <w:t xml:space="preserve">  Thither went I, and bouldlie made enquire</w:t>
      </w:r>
      <w:r>
        <w:rPr>
          <w:color w:val="000000"/>
          <w:sz w:val="24"/>
          <w:szCs w:val="24"/>
        </w:rPr>
        <w:br/>
        <w:t xml:space="preserve">    If they had hackneis to lett-out to hire,</w:t>
      </w:r>
      <w:r>
        <w:rPr>
          <w:color w:val="000000"/>
          <w:sz w:val="24"/>
          <w:szCs w:val="24"/>
        </w:rPr>
        <w:br/>
        <w:t xml:space="preserve">  And what they crau’d, by order of their trade,</w:t>
      </w:r>
      <w:r>
        <w:rPr>
          <w:color w:val="000000"/>
          <w:sz w:val="24"/>
          <w:szCs w:val="24"/>
        </w:rPr>
        <w:br/>
        <w:t xml:space="preserve">    To lett one ride a iournie on a iade. 28</w:t>
      </w:r>
    </w:p>
    <w:p>
      <w:pPr>
        <w:widowControl w:val="on"/>
        <w:pBdr/>
        <w:spacing w:before="240" w:after="240" w:line="240" w:lineRule="auto"/>
        <w:ind w:left="0" w:right="0"/>
        <w:jc w:val="left"/>
      </w:pPr>
      <w:r>
        <w:rPr>
          <w:color w:val="000000"/>
          <w:sz w:val="24"/>
          <w:szCs w:val="24"/>
        </w:rPr>
        <w:t xml:space="preserve">  Therwith out stept a foggy three-chinnd dame,</w:t>
      </w:r>
      <w:r>
        <w:rPr>
          <w:color w:val="000000"/>
          <w:sz w:val="24"/>
          <w:szCs w:val="24"/>
        </w:rPr>
        <w:br/>
        <w:t xml:space="preserve">    That us’d to take yong wenches for to tame,</w:t>
      </w:r>
      <w:r>
        <w:rPr>
          <w:color w:val="000000"/>
          <w:sz w:val="24"/>
          <w:szCs w:val="24"/>
        </w:rPr>
        <w:br/>
        <w:t xml:space="preserve">  And ask’t me if I ment as I profest,</w:t>
      </w:r>
      <w:r>
        <w:rPr>
          <w:color w:val="000000"/>
          <w:sz w:val="24"/>
          <w:szCs w:val="24"/>
        </w:rPr>
        <w:br/>
        <w:t xml:space="preserve">    Or onelie ask’t a question but in iest. 32</w:t>
      </w:r>
    </w:p>
    <w:p>
      <w:pPr>
        <w:widowControl w:val="on"/>
        <w:pBdr/>
        <w:spacing w:before="240" w:after="240" w:line="240" w:lineRule="auto"/>
        <w:ind w:left="0" w:right="0"/>
        <w:jc w:val="left"/>
      </w:pPr>
      <w:r>
        <w:rPr>
          <w:color w:val="000000"/>
          <w:sz w:val="24"/>
          <w:szCs w:val="24"/>
        </w:rPr>
        <w:t xml:space="preserve">  “In iest?” quoth I; “that terme it as you will;</w:t>
      </w:r>
      <w:r>
        <w:rPr>
          <w:color w:val="000000"/>
          <w:sz w:val="24"/>
          <w:szCs w:val="24"/>
        </w:rPr>
        <w:br/>
        <w:t xml:space="preserve">    I com for game, therefore give me my Jill.” </w:t>
      </w:r>
      <w:r>
        <w:rPr>
          <w:color w:val="000000"/>
          <w:sz w:val="24"/>
          <w:szCs w:val="24"/>
        </w:rPr>
        <w:br/>
        <w:t xml:space="preserve">  “Why Sir,” quoth shee, “if that be your demande,</w:t>
      </w:r>
      <w:r>
        <w:rPr>
          <w:color w:val="000000"/>
          <w:sz w:val="24"/>
          <w:szCs w:val="24"/>
        </w:rPr>
        <w:br/>
        <w:t xml:space="preserve">    Com, laye me a Gods-pennie in my hand; 36</w:t>
      </w:r>
    </w:p>
    <w:p>
      <w:pPr>
        <w:widowControl w:val="on"/>
        <w:pBdr/>
        <w:spacing w:before="240" w:after="240" w:line="240" w:lineRule="auto"/>
        <w:ind w:left="0" w:right="0"/>
        <w:jc w:val="left"/>
      </w:pPr>
      <w:r>
        <w:rPr>
          <w:color w:val="000000"/>
          <w:sz w:val="24"/>
          <w:szCs w:val="24"/>
        </w:rPr>
        <w:t xml:space="preserve">  For, in our oratorie siccarlie,</w:t>
      </w:r>
      <w:r>
        <w:rPr>
          <w:color w:val="000000"/>
          <w:sz w:val="24"/>
          <w:szCs w:val="24"/>
        </w:rPr>
        <w:br/>
        <w:t xml:space="preserve">    None enters heere, to doe his nicarie,</w:t>
      </w:r>
      <w:r>
        <w:rPr>
          <w:color w:val="000000"/>
          <w:sz w:val="24"/>
          <w:szCs w:val="24"/>
        </w:rPr>
        <w:br/>
        <w:t xml:space="preserve">  But he must paye his offertorie first,</w:t>
      </w:r>
      <w:r>
        <w:rPr>
          <w:color w:val="000000"/>
          <w:sz w:val="24"/>
          <w:szCs w:val="24"/>
        </w:rPr>
        <w:br/>
        <w:t xml:space="preserve">    And then, perhaps, wee’le ease him of his thirst.” 40</w:t>
      </w:r>
    </w:p>
    <w:p>
      <w:pPr>
        <w:widowControl w:val="on"/>
        <w:pBdr/>
        <w:spacing w:before="240" w:after="240" w:line="240" w:lineRule="auto"/>
        <w:ind w:left="0" w:right="0"/>
        <w:jc w:val="left"/>
      </w:pPr>
      <w:r>
        <w:rPr>
          <w:color w:val="000000"/>
          <w:sz w:val="24"/>
          <w:szCs w:val="24"/>
        </w:rPr>
        <w:t xml:space="preserve">  I, hearing hir so ernest for the box,</w:t>
      </w:r>
      <w:r>
        <w:rPr>
          <w:color w:val="000000"/>
          <w:sz w:val="24"/>
          <w:szCs w:val="24"/>
        </w:rPr>
        <w:br/>
        <w:t xml:space="preserve">    Gave hir hir due, and she the dore unlocks. </w:t>
      </w:r>
      <w:r>
        <w:rPr>
          <w:color w:val="000000"/>
          <w:sz w:val="24"/>
          <w:szCs w:val="24"/>
        </w:rPr>
        <w:br/>
        <w:t xml:space="preserve">  In am I entered:  “venus be my speede! </w:t>
      </w:r>
      <w:r>
        <w:rPr>
          <w:color w:val="000000"/>
          <w:sz w:val="24"/>
          <w:szCs w:val="24"/>
        </w:rPr>
        <w:br/>
        <w:t xml:space="preserve">    But where’s this female that must do this deed”? 44</w:t>
      </w:r>
    </w:p>
    <w:p>
      <w:pPr>
        <w:widowControl w:val="on"/>
        <w:pBdr/>
        <w:spacing w:before="240" w:after="240" w:line="240" w:lineRule="auto"/>
        <w:ind w:left="0" w:right="0"/>
        <w:jc w:val="left"/>
      </w:pPr>
      <w:r>
        <w:rPr>
          <w:color w:val="000000"/>
          <w:sz w:val="24"/>
          <w:szCs w:val="24"/>
        </w:rPr>
        <w:t xml:space="preserve">  By blinde meanders, and by crankled wayes,</w:t>
      </w:r>
      <w:r>
        <w:rPr>
          <w:color w:val="000000"/>
          <w:sz w:val="24"/>
          <w:szCs w:val="24"/>
        </w:rPr>
        <w:br/>
        <w:t xml:space="preserve">    Shee leades me onward, (as my Aucthor saies),</w:t>
      </w:r>
      <w:r>
        <w:rPr>
          <w:color w:val="000000"/>
          <w:sz w:val="24"/>
          <w:szCs w:val="24"/>
        </w:rPr>
        <w:br/>
        <w:t xml:space="preserve">  Vntill we came within a shadie loft</w:t>
      </w:r>
      <w:r>
        <w:rPr>
          <w:color w:val="000000"/>
          <w:sz w:val="24"/>
          <w:szCs w:val="24"/>
        </w:rPr>
        <w:br/>
        <w:t xml:space="preserve">    Where venus bounsing vestalls skirmish oft; 48</w:t>
      </w:r>
    </w:p>
    <w:p>
      <w:pPr>
        <w:widowControl w:val="on"/>
        <w:pBdr/>
        <w:spacing w:before="240" w:after="240" w:line="240" w:lineRule="auto"/>
        <w:ind w:left="0" w:right="0"/>
        <w:jc w:val="left"/>
      </w:pPr>
      <w:r>
        <w:rPr>
          <w:color w:val="000000"/>
          <w:sz w:val="24"/>
          <w:szCs w:val="24"/>
        </w:rPr>
        <w:t xml:space="preserve">  And there shee sett me in a leather chaire,</w:t>
      </w:r>
      <w:r>
        <w:rPr>
          <w:color w:val="000000"/>
          <w:sz w:val="24"/>
          <w:szCs w:val="24"/>
        </w:rPr>
        <w:br/>
        <w:t xml:space="preserve">    And brought me forth, of prettie Trulls, a paire,</w:t>
      </w:r>
      <w:r>
        <w:rPr>
          <w:color w:val="000000"/>
          <w:sz w:val="24"/>
          <w:szCs w:val="24"/>
        </w:rPr>
        <w:br/>
        <w:t xml:space="preserve">  To chuse of them which might content myne eye;</w:t>
      </w:r>
      <w:r>
        <w:rPr>
          <w:color w:val="000000"/>
          <w:sz w:val="24"/>
          <w:szCs w:val="24"/>
        </w:rPr>
        <w:br/>
        <w:t xml:space="preserve">    But hir I sought, I could nowhere espie. 52</w:t>
      </w:r>
    </w:p>
    <w:p>
      <w:pPr>
        <w:widowControl w:val="on"/>
        <w:pBdr/>
        <w:spacing w:before="240" w:after="240" w:line="240" w:lineRule="auto"/>
        <w:ind w:left="0" w:right="0"/>
        <w:jc w:val="left"/>
      </w:pPr>
      <w:r>
        <w:rPr>
          <w:color w:val="000000"/>
          <w:sz w:val="24"/>
          <w:szCs w:val="24"/>
        </w:rPr>
        <w:t xml:space="preserve">  I spake them faire, and wisht them well to fare—­</w:t>
      </w:r>
      <w:r>
        <w:rPr>
          <w:color w:val="000000"/>
          <w:sz w:val="24"/>
          <w:szCs w:val="24"/>
        </w:rPr>
        <w:br/>
        <w:t xml:space="preserve">    “Yet soe yt is, I must haue fresher ware;</w:t>
      </w:r>
      <w:r>
        <w:rPr>
          <w:color w:val="000000"/>
          <w:sz w:val="24"/>
          <w:szCs w:val="24"/>
        </w:rPr>
        <w:br/>
        <w:t xml:space="preserve">  Wherefore, dame Bawde, as daintie as you bee,</w:t>
      </w:r>
      <w:r>
        <w:rPr>
          <w:color w:val="000000"/>
          <w:sz w:val="24"/>
          <w:szCs w:val="24"/>
        </w:rPr>
        <w:br/>
        <w:t xml:space="preserve">    Fetch gentle mistris Francis forth to me.” 56</w:t>
      </w:r>
    </w:p>
    <w:p>
      <w:pPr>
        <w:widowControl w:val="on"/>
        <w:pBdr/>
        <w:spacing w:before="240" w:after="240" w:line="240" w:lineRule="auto"/>
        <w:ind w:left="0" w:right="0"/>
        <w:jc w:val="left"/>
      </w:pPr>
      <w:r>
        <w:rPr>
          <w:color w:val="000000"/>
          <w:sz w:val="24"/>
          <w:szCs w:val="24"/>
        </w:rPr>
        <w:t xml:space="preserve">  “By Halliedame,” quoth she, “and Gods oune mother,</w:t>
      </w:r>
      <w:r>
        <w:rPr>
          <w:color w:val="000000"/>
          <w:sz w:val="24"/>
          <w:szCs w:val="24"/>
        </w:rPr>
        <w:br/>
        <w:t xml:space="preserve">    I well perceaue you are a wylie brother;</w:t>
      </w:r>
      <w:r>
        <w:rPr>
          <w:color w:val="000000"/>
          <w:sz w:val="24"/>
          <w:szCs w:val="24"/>
        </w:rPr>
        <w:br/>
        <w:t xml:space="preserve">  For if there be a morsell of more price,</w:t>
      </w:r>
      <w:r>
        <w:rPr>
          <w:color w:val="000000"/>
          <w:sz w:val="24"/>
          <w:szCs w:val="24"/>
        </w:rPr>
        <w:br/>
        <w:t xml:space="preserve">    You’ll smell it out, though I be nare so nice. 60</w:t>
      </w:r>
    </w:p>
    <w:p>
      <w:pPr>
        <w:widowControl w:val="on"/>
        <w:pBdr/>
        <w:spacing w:before="240" w:after="240" w:line="240" w:lineRule="auto"/>
        <w:ind w:left="0" w:right="0"/>
        <w:jc w:val="left"/>
      </w:pPr>
      <w:r>
        <w:rPr>
          <w:color w:val="000000"/>
          <w:sz w:val="24"/>
          <w:szCs w:val="24"/>
        </w:rPr>
        <w:t xml:space="preserve">  As you desire, so shall you swiue with hir,</w:t>
      </w:r>
      <w:r>
        <w:rPr>
          <w:color w:val="000000"/>
          <w:sz w:val="24"/>
          <w:szCs w:val="24"/>
        </w:rPr>
        <w:br/>
        <w:t xml:space="preserve">    But think, your purse-strings shall abye-it deare;</w:t>
      </w:r>
      <w:r>
        <w:rPr>
          <w:color w:val="000000"/>
          <w:sz w:val="24"/>
          <w:szCs w:val="24"/>
        </w:rPr>
        <w:br/>
        <w:t xml:space="preserve">  For, he that will eate quailes must lauish crounes,</w:t>
      </w:r>
      <w:r>
        <w:rPr>
          <w:color w:val="000000"/>
          <w:sz w:val="24"/>
          <w:szCs w:val="24"/>
        </w:rPr>
        <w:br/>
        <w:t xml:space="preserve">    And Mistris Francis, in her veluett gounes, 64</w:t>
      </w:r>
    </w:p>
    <w:p>
      <w:pPr>
        <w:widowControl w:val="on"/>
        <w:pBdr/>
        <w:spacing w:before="240" w:after="240" w:line="240" w:lineRule="auto"/>
        <w:ind w:left="0" w:right="0"/>
        <w:jc w:val="left"/>
      </w:pPr>
      <w:r>
        <w:rPr>
          <w:color w:val="000000"/>
          <w:sz w:val="24"/>
          <w:szCs w:val="24"/>
        </w:rPr>
        <w:t xml:space="preserve">  And ruffs and perwigs as fresh as Maye,</w:t>
      </w:r>
      <w:r>
        <w:rPr>
          <w:color w:val="000000"/>
          <w:sz w:val="24"/>
          <w:szCs w:val="24"/>
        </w:rPr>
        <w:br/>
        <w:t xml:space="preserve">    Can not be kept with half a croune a daye.” </w:t>
      </w:r>
      <w:r>
        <w:rPr>
          <w:color w:val="000000"/>
          <w:sz w:val="24"/>
          <w:szCs w:val="24"/>
        </w:rPr>
        <w:br/>
        <w:t xml:space="preserve">  “Of price, good hostess, we will not debate,</w:t>
      </w:r>
      <w:r>
        <w:rPr>
          <w:color w:val="000000"/>
          <w:sz w:val="24"/>
          <w:szCs w:val="24"/>
        </w:rPr>
        <w:br/>
        <w:t xml:space="preserve">    Though you assize me at the highest rate; 68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Onelie conduct me to this bonnie bell. </w:t>
      </w:r>
      <w:r>
        <w:rPr>
          <w:color w:val="000000"/>
          <w:sz w:val="24"/>
          <w:szCs w:val="24"/>
        </w:rPr>
        <w:br/>
        <w:t xml:space="preserve">    And tenne good gobbs I will unto thee tell,</w:t>
      </w:r>
      <w:r>
        <w:rPr>
          <w:color w:val="000000"/>
          <w:sz w:val="24"/>
          <w:szCs w:val="24"/>
        </w:rPr>
        <w:br/>
        <w:t xml:space="preserve">  Of golde or siluer, which shall lyke thee best,</w:t>
      </w:r>
      <w:r>
        <w:rPr>
          <w:color w:val="000000"/>
          <w:sz w:val="24"/>
          <w:szCs w:val="24"/>
        </w:rPr>
        <w:br/>
        <w:t xml:space="preserve">    So much doe I hir companie request.” 72</w:t>
      </w:r>
    </w:p>
    <w:p>
      <w:pPr>
        <w:widowControl w:val="on"/>
        <w:pBdr/>
        <w:spacing w:before="240" w:after="240" w:line="240" w:lineRule="auto"/>
        <w:ind w:left="0" w:right="0"/>
        <w:jc w:val="left"/>
      </w:pPr>
      <w:r>
        <w:rPr>
          <w:color w:val="000000"/>
          <w:sz w:val="24"/>
          <w:szCs w:val="24"/>
        </w:rPr>
        <w:t xml:space="preserve">  Awaie she went:  so sweete a thing is golde,</w:t>
      </w:r>
      <w:r>
        <w:rPr>
          <w:color w:val="000000"/>
          <w:sz w:val="24"/>
          <w:szCs w:val="24"/>
        </w:rPr>
        <w:br/>
        <w:t xml:space="preserve">    That (mauger) will inuade the strongest holde. </w:t>
      </w:r>
      <w:r>
        <w:rPr>
          <w:color w:val="000000"/>
          <w:sz w:val="24"/>
          <w:szCs w:val="24"/>
        </w:rPr>
        <w:br/>
        <w:t xml:space="preserve">  “Hey-ho! she coms, that hath my hearte in keepe</w:t>
      </w:r>
      <w:r>
        <w:rPr>
          <w:color w:val="000000"/>
          <w:sz w:val="24"/>
          <w:szCs w:val="24"/>
        </w:rPr>
        <w:br/>
        <w:t xml:space="preserve">    Sing Lullabie, my cares, and falle a-sleepe.” 76</w:t>
      </w:r>
    </w:p>
    <w:p>
      <w:pPr>
        <w:widowControl w:val="on"/>
        <w:pBdr/>
        <w:spacing w:before="240" w:after="240" w:line="240" w:lineRule="auto"/>
        <w:ind w:left="0" w:right="0"/>
        <w:jc w:val="left"/>
      </w:pPr>
      <w:r>
        <w:rPr>
          <w:color w:val="000000"/>
          <w:sz w:val="24"/>
          <w:szCs w:val="24"/>
        </w:rPr>
        <w:t xml:space="preserve">  Sweeping she coms, as she would brush the ground;</w:t>
      </w:r>
      <w:r>
        <w:rPr>
          <w:color w:val="000000"/>
          <w:sz w:val="24"/>
          <w:szCs w:val="24"/>
        </w:rPr>
        <w:br/>
        <w:t xml:space="preserve">    Hir ratling silkes my sences doe confound. </w:t>
      </w:r>
      <w:r>
        <w:rPr>
          <w:color w:val="000000"/>
          <w:sz w:val="24"/>
          <w:szCs w:val="24"/>
        </w:rPr>
        <w:br/>
        <w:t xml:space="preserve">  “Oh, I am rauisht:  voide the chamber streight;</w:t>
      </w:r>
      <w:r>
        <w:rPr>
          <w:color w:val="000000"/>
          <w:sz w:val="24"/>
          <w:szCs w:val="24"/>
        </w:rPr>
        <w:br/>
        <w:t xml:space="preserve">    For I must neede’s upon hir with my weight.” 80</w:t>
      </w:r>
    </w:p>
    <w:p>
      <w:pPr>
        <w:widowControl w:val="on"/>
        <w:pBdr/>
        <w:spacing w:before="240" w:after="240" w:line="240" w:lineRule="auto"/>
        <w:ind w:left="0" w:right="0"/>
        <w:jc w:val="left"/>
      </w:pPr>
      <w:r>
        <w:rPr>
          <w:color w:val="000000"/>
          <w:sz w:val="24"/>
          <w:szCs w:val="24"/>
        </w:rPr>
        <w:t xml:space="preserve">  “My Tomalin,” quoth shee, and then she smilde. </w:t>
      </w:r>
      <w:r>
        <w:rPr>
          <w:color w:val="000000"/>
          <w:sz w:val="24"/>
          <w:szCs w:val="24"/>
        </w:rPr>
        <w:br/>
        <w:t xml:space="preserve">    “I, I,” quoth I, “soe more men are beguild</w:t>
      </w:r>
      <w:r>
        <w:rPr>
          <w:color w:val="000000"/>
          <w:sz w:val="24"/>
          <w:szCs w:val="24"/>
        </w:rPr>
        <w:br/>
        <w:t xml:space="preserve">  With smiles, with flatt’ring wordes, and fained cheere,</w:t>
      </w:r>
      <w:r>
        <w:rPr>
          <w:color w:val="000000"/>
          <w:sz w:val="24"/>
          <w:szCs w:val="24"/>
        </w:rPr>
        <w:br/>
        <w:t xml:space="preserve">    When in their deedes their falsehood doeth appeare.” 84</w:t>
      </w:r>
    </w:p>
    <w:p>
      <w:pPr>
        <w:widowControl w:val="on"/>
        <w:pBdr/>
        <w:spacing w:before="240" w:after="240" w:line="240" w:lineRule="auto"/>
        <w:ind w:left="0" w:right="0"/>
        <w:jc w:val="left"/>
      </w:pPr>
      <w:r>
        <w:rPr>
          <w:color w:val="000000"/>
          <w:sz w:val="24"/>
          <w:szCs w:val="24"/>
        </w:rPr>
        <w:t xml:space="preserve">  “As how, my lambkin,” blushing, she replide,</w:t>
      </w:r>
      <w:r>
        <w:rPr>
          <w:color w:val="000000"/>
          <w:sz w:val="24"/>
          <w:szCs w:val="24"/>
        </w:rPr>
        <w:br/>
        <w:t xml:space="preserve">    “Because I in this dancing schoole abide? </w:t>
      </w:r>
      <w:r>
        <w:rPr>
          <w:color w:val="000000"/>
          <w:sz w:val="24"/>
          <w:szCs w:val="24"/>
        </w:rPr>
        <w:br/>
        <w:t xml:space="preserve">  If that it be, that breede’s this discontent,</w:t>
      </w:r>
      <w:r>
        <w:rPr>
          <w:color w:val="000000"/>
          <w:sz w:val="24"/>
          <w:szCs w:val="24"/>
        </w:rPr>
        <w:br/>
        <w:t xml:space="preserve">    We will remoue the camp incontinent:  88</w:t>
      </w:r>
    </w:p>
    <w:p>
      <w:pPr>
        <w:widowControl w:val="on"/>
        <w:pBdr/>
        <w:spacing w:before="240" w:after="240" w:line="240" w:lineRule="auto"/>
        <w:ind w:left="0" w:right="0"/>
        <w:jc w:val="left"/>
      </w:pPr>
      <w:r>
        <w:rPr>
          <w:color w:val="000000"/>
          <w:sz w:val="24"/>
          <w:szCs w:val="24"/>
        </w:rPr>
        <w:t xml:space="preserve">  For shelter onelie, sweete heart, came I hither,</w:t>
      </w:r>
      <w:r>
        <w:rPr>
          <w:color w:val="000000"/>
          <w:sz w:val="24"/>
          <w:szCs w:val="24"/>
        </w:rPr>
        <w:br/>
        <w:t xml:space="preserve">    And to auoide the troblous stormie weather;</w:t>
      </w:r>
      <w:r>
        <w:rPr>
          <w:color w:val="000000"/>
          <w:sz w:val="24"/>
          <w:szCs w:val="24"/>
        </w:rPr>
        <w:br/>
        <w:t xml:space="preserve">  But now the coaste is cleare, we will be gonne,</w:t>
      </w:r>
      <w:r>
        <w:rPr>
          <w:color w:val="000000"/>
          <w:sz w:val="24"/>
          <w:szCs w:val="24"/>
        </w:rPr>
        <w:br/>
        <w:t xml:space="preserve">    Since, but thy self, true louer I haue none.” 92</w:t>
      </w:r>
    </w:p>
    <w:p>
      <w:pPr>
        <w:widowControl w:val="on"/>
        <w:pBdr/>
        <w:spacing w:before="240" w:after="240" w:line="240" w:lineRule="auto"/>
        <w:ind w:left="0" w:right="0"/>
        <w:jc w:val="left"/>
      </w:pPr>
      <w:r>
        <w:rPr>
          <w:color w:val="000000"/>
          <w:sz w:val="24"/>
          <w:szCs w:val="24"/>
        </w:rPr>
        <w:t xml:space="preserve">  With that she sprung full lightlie to my lips,</w:t>
      </w:r>
      <w:r>
        <w:rPr>
          <w:color w:val="000000"/>
          <w:sz w:val="24"/>
          <w:szCs w:val="24"/>
        </w:rPr>
        <w:br/>
        <w:t xml:space="preserve">    And fast about the neck me colle’s, and clips;</w:t>
      </w:r>
      <w:r>
        <w:rPr>
          <w:color w:val="000000"/>
          <w:sz w:val="24"/>
          <w:szCs w:val="24"/>
        </w:rPr>
        <w:br/>
        <w:t xml:space="preserve">  She wanton faints, and falle’s vpon hir bedd,</w:t>
      </w:r>
      <w:r>
        <w:rPr>
          <w:color w:val="000000"/>
          <w:sz w:val="24"/>
          <w:szCs w:val="24"/>
        </w:rPr>
        <w:br/>
        <w:t xml:space="preserve">    And often tosseth too and fro hir head; 96</w:t>
      </w:r>
    </w:p>
    <w:p>
      <w:pPr>
        <w:widowControl w:val="on"/>
        <w:pBdr/>
        <w:spacing w:before="240" w:after="240" w:line="240" w:lineRule="auto"/>
        <w:ind w:left="0" w:right="0"/>
        <w:jc w:val="left"/>
      </w:pPr>
      <w:r>
        <w:rPr>
          <w:color w:val="000000"/>
          <w:sz w:val="24"/>
          <w:szCs w:val="24"/>
        </w:rPr>
        <w:t xml:space="preserve">  She shutts hir eyes, and waggles with her tongue: </w:t>
      </w:r>
      <w:r>
        <w:rPr>
          <w:color w:val="000000"/>
          <w:sz w:val="24"/>
          <w:szCs w:val="24"/>
        </w:rPr>
        <w:br/>
        <w:t xml:space="preserve">    “Oh, who is able to abstaine so long?”</w:t>
      </w:r>
      <w:r>
        <w:rPr>
          <w:color w:val="000000"/>
          <w:sz w:val="24"/>
          <w:szCs w:val="24"/>
        </w:rPr>
        <w:br/>
        <w:t xml:space="preserve">  “I com!  I com! sweete lyning be thy leaue:” </w:t>
      </w:r>
      <w:r>
        <w:rPr>
          <w:color w:val="000000"/>
          <w:sz w:val="24"/>
          <w:szCs w:val="24"/>
        </w:rPr>
        <w:br/>
        <w:t xml:space="preserve">    Softlie my fingers up theis curtaine heaue, 100</w:t>
      </w:r>
    </w:p>
    <w:p>
      <w:pPr>
        <w:widowControl w:val="on"/>
        <w:pBdr/>
        <w:spacing w:before="240" w:after="240" w:line="240" w:lineRule="auto"/>
        <w:ind w:left="0" w:right="0"/>
        <w:jc w:val="left"/>
      </w:pPr>
      <w:r>
        <w:rPr>
          <w:color w:val="000000"/>
          <w:sz w:val="24"/>
          <w:szCs w:val="24"/>
        </w:rPr>
        <w:t xml:space="preserve">  And make me happie, stealing by degreese. </w:t>
      </w:r>
      <w:r>
        <w:rPr>
          <w:color w:val="000000"/>
          <w:sz w:val="24"/>
          <w:szCs w:val="24"/>
        </w:rPr>
        <w:br/>
        <w:t xml:space="preserve">    First bare hir leggs, then creepe up to hir kneese;</w:t>
      </w:r>
      <w:r>
        <w:rPr>
          <w:color w:val="000000"/>
          <w:sz w:val="24"/>
          <w:szCs w:val="24"/>
        </w:rPr>
        <w:br/>
        <w:t xml:space="preserve">  From thence ascend unto her mannely thigh—­</w:t>
      </w:r>
      <w:r>
        <w:rPr>
          <w:color w:val="000000"/>
          <w:sz w:val="24"/>
          <w:szCs w:val="24"/>
        </w:rPr>
        <w:br/>
        <w:t xml:space="preserve">    (A pox on lingring when I am so nighe!). 104</w:t>
      </w:r>
    </w:p>
    <w:p>
      <w:pPr>
        <w:widowControl w:val="on"/>
        <w:pBdr/>
        <w:spacing w:before="240" w:after="240" w:line="240" w:lineRule="auto"/>
        <w:ind w:left="0" w:right="0"/>
        <w:jc w:val="left"/>
      </w:pPr>
      <w:r>
        <w:rPr>
          <w:color w:val="000000"/>
          <w:sz w:val="24"/>
          <w:szCs w:val="24"/>
        </w:rPr>
        <w:t xml:space="preserve">  Smock, climbe a-pace, that I maie see my ioyes;</w:t>
      </w:r>
      <w:r>
        <w:rPr>
          <w:color w:val="000000"/>
          <w:sz w:val="24"/>
          <w:szCs w:val="24"/>
        </w:rPr>
        <w:br/>
        <w:t xml:space="preserve">    Oh heauen and paradize are all but toyes</w:t>
      </w:r>
      <w:r>
        <w:rPr>
          <w:color w:val="000000"/>
          <w:sz w:val="24"/>
          <w:szCs w:val="24"/>
        </w:rPr>
        <w:br/>
        <w:t xml:space="preserve">  Compar’d with this sight I now behould,</w:t>
      </w:r>
      <w:r>
        <w:rPr>
          <w:color w:val="000000"/>
          <w:sz w:val="24"/>
          <w:szCs w:val="24"/>
        </w:rPr>
        <w:br/>
        <w:t xml:space="preserve">    Which well might keepe a man from being olde. 108</w:t>
      </w:r>
    </w:p>
    <w:p>
      <w:pPr>
        <w:widowControl w:val="on"/>
        <w:pBdr/>
        <w:spacing w:before="240" w:after="240" w:line="240" w:lineRule="auto"/>
        <w:ind w:left="0" w:right="0"/>
        <w:jc w:val="left"/>
      </w:pPr>
      <w:r>
        <w:rPr>
          <w:color w:val="000000"/>
          <w:sz w:val="24"/>
          <w:szCs w:val="24"/>
        </w:rPr>
        <w:t xml:space="preserve">  A prettie rysing wombe without a weame,</w:t>
      </w:r>
      <w:r>
        <w:rPr>
          <w:color w:val="000000"/>
          <w:sz w:val="24"/>
          <w:szCs w:val="24"/>
        </w:rPr>
        <w:br/>
        <w:t xml:space="preserve">    That shone as bright as anie siluer streame;</w:t>
      </w:r>
      <w:r>
        <w:rPr>
          <w:color w:val="000000"/>
          <w:sz w:val="24"/>
          <w:szCs w:val="24"/>
        </w:rPr>
        <w:br/>
        <w:t xml:space="preserve">  And bare out like the bending of an hill,</w:t>
      </w:r>
      <w:r>
        <w:rPr>
          <w:color w:val="000000"/>
          <w:sz w:val="24"/>
          <w:szCs w:val="24"/>
        </w:rPr>
        <w:br/>
        <w:t xml:space="preserve">    At whose decline a fountaine dwelleth still; 112</w:t>
      </w:r>
    </w:p>
    <w:p>
      <w:pPr>
        <w:widowControl w:val="on"/>
        <w:pBdr/>
        <w:spacing w:before="240" w:after="240" w:line="240" w:lineRule="auto"/>
        <w:ind w:left="0" w:right="0"/>
        <w:jc w:val="left"/>
      </w:pPr>
      <w:r>
        <w:rPr>
          <w:color w:val="000000"/>
          <w:sz w:val="24"/>
          <w:szCs w:val="24"/>
        </w:rPr>
        <w:t xml:space="preserve">  That hath his mouth besett with uglie bryers,</w:t>
      </w:r>
      <w:r>
        <w:rPr>
          <w:color w:val="000000"/>
          <w:sz w:val="24"/>
          <w:szCs w:val="24"/>
        </w:rPr>
        <w:br/>
        <w:t xml:space="preserve">    Resembling much a duskie nett of wyres;</w:t>
      </w:r>
      <w:r>
        <w:rPr>
          <w:color w:val="000000"/>
          <w:sz w:val="24"/>
          <w:szCs w:val="24"/>
        </w:rPr>
        <w:br/>
        <w:t xml:space="preserve">  A loftie buttock, barrd with azure veines,</w:t>
      </w:r>
      <w:r>
        <w:rPr>
          <w:color w:val="000000"/>
          <w:sz w:val="24"/>
          <w:szCs w:val="24"/>
        </w:rPr>
        <w:br/>
        <w:t xml:space="preserve">    Whose comelie swelling, when my hand distreines, 116</w:t>
      </w:r>
    </w:p>
    <w:p>
      <w:pPr>
        <w:widowControl w:val="on"/>
        <w:pBdr/>
        <w:spacing w:before="240" w:after="240" w:line="240" w:lineRule="auto"/>
        <w:ind w:left="0" w:right="0"/>
        <w:jc w:val="left"/>
      </w:pPr>
      <w:r>
        <w:rPr>
          <w:color w:val="000000"/>
          <w:sz w:val="24"/>
          <w:szCs w:val="24"/>
        </w:rPr>
        <w:t xml:space="preserve">  Or wanton checketh with a harmlesse stype,</w:t>
      </w:r>
      <w:r>
        <w:rPr>
          <w:color w:val="000000"/>
          <w:sz w:val="24"/>
          <w:szCs w:val="24"/>
        </w:rPr>
        <w:br/>
        <w:t xml:space="preserve">    It makes the fruites of loue oftsoone be rype,</w:t>
      </w:r>
      <w:r>
        <w:rPr>
          <w:color w:val="000000"/>
          <w:sz w:val="24"/>
          <w:szCs w:val="24"/>
        </w:rPr>
        <w:br/>
        <w:t xml:space="preserve">  And pleasure pluckt too tymelie from the stemme</w:t>
      </w:r>
      <w:r>
        <w:rPr>
          <w:color w:val="000000"/>
          <w:sz w:val="24"/>
          <w:szCs w:val="24"/>
        </w:rPr>
        <w:br/>
        <w:t xml:space="preserve">    To dye ere it hath seene Jerusalem. 120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O Gods! that euer anie thing so sweete,</w:t>
      </w:r>
      <w:r>
        <w:rPr>
          <w:color w:val="000000"/>
          <w:sz w:val="24"/>
          <w:szCs w:val="24"/>
        </w:rPr>
        <w:br/>
        <w:t xml:space="preserve">    So suddenlie should fade awaie, and fleete! </w:t>
      </w:r>
      <w:r>
        <w:rPr>
          <w:color w:val="000000"/>
          <w:sz w:val="24"/>
          <w:szCs w:val="24"/>
        </w:rPr>
        <w:br/>
        <w:t xml:space="preserve">  Hir armes are spread, and I am all unarm’d,</w:t>
      </w:r>
      <w:r>
        <w:rPr>
          <w:color w:val="000000"/>
          <w:sz w:val="24"/>
          <w:szCs w:val="24"/>
        </w:rPr>
        <w:br/>
        <w:t xml:space="preserve">    Lyke one with Ouid’s cursed hemlocke charm’d; 124</w:t>
      </w:r>
    </w:p>
    <w:p>
      <w:pPr>
        <w:widowControl w:val="on"/>
        <w:pBdr/>
        <w:spacing w:before="240" w:after="240" w:line="240" w:lineRule="auto"/>
        <w:ind w:left="0" w:right="0"/>
        <w:jc w:val="left"/>
      </w:pPr>
      <w:r>
        <w:rPr>
          <w:color w:val="000000"/>
          <w:sz w:val="24"/>
          <w:szCs w:val="24"/>
        </w:rPr>
        <w:t xml:space="preserve">  So are my Limms unwealdlie for the fight</w:t>
      </w:r>
      <w:r>
        <w:rPr>
          <w:color w:val="000000"/>
          <w:sz w:val="24"/>
          <w:szCs w:val="24"/>
        </w:rPr>
        <w:br/>
        <w:t xml:space="preserve">    That spend their strength in thought of hir delight. </w:t>
      </w:r>
      <w:r>
        <w:rPr>
          <w:color w:val="000000"/>
          <w:sz w:val="24"/>
          <w:szCs w:val="24"/>
        </w:rPr>
        <w:br/>
        <w:t xml:space="preserve">  What shall I doe to shewe my self a man? </w:t>
      </w:r>
      <w:r>
        <w:rPr>
          <w:color w:val="000000"/>
          <w:sz w:val="24"/>
          <w:szCs w:val="24"/>
        </w:rPr>
        <w:br/>
        <w:t xml:space="preserve">    It will not be for ought that beawtie can. 128</w:t>
      </w:r>
    </w:p>
    <w:p>
      <w:pPr>
        <w:widowControl w:val="on"/>
        <w:pBdr/>
        <w:spacing w:before="240" w:after="240" w:line="240" w:lineRule="auto"/>
        <w:ind w:left="0" w:right="0"/>
        <w:jc w:val="left"/>
      </w:pPr>
      <w:r>
        <w:rPr>
          <w:color w:val="000000"/>
          <w:sz w:val="24"/>
          <w:szCs w:val="24"/>
        </w:rPr>
        <w:t xml:space="preserve">  I kisse, I clap, I feele, I view at will,</w:t>
      </w:r>
      <w:r>
        <w:rPr>
          <w:color w:val="000000"/>
          <w:sz w:val="24"/>
          <w:szCs w:val="24"/>
        </w:rPr>
        <w:br/>
        <w:t xml:space="preserve">    Yett dead he lyes, not thinking good or ill. </w:t>
      </w:r>
      <w:r>
        <w:rPr>
          <w:color w:val="000000"/>
          <w:sz w:val="24"/>
          <w:szCs w:val="24"/>
        </w:rPr>
        <w:br/>
        <w:t xml:space="preserve">  “Unhappie me,” quoth shee, “and wilt’ not stand? </w:t>
      </w:r>
      <w:r>
        <w:rPr>
          <w:color w:val="000000"/>
          <w:sz w:val="24"/>
          <w:szCs w:val="24"/>
        </w:rPr>
        <w:br/>
        <w:t xml:space="preserve">    Com, lett me rubb and chafe it with my hand! 132</w:t>
      </w:r>
    </w:p>
    <w:p>
      <w:pPr>
        <w:widowControl w:val="on"/>
        <w:pBdr/>
        <w:spacing w:before="240" w:after="240" w:line="240" w:lineRule="auto"/>
        <w:ind w:left="0" w:right="0"/>
        <w:jc w:val="left"/>
      </w:pPr>
      <w:r>
        <w:rPr>
          <w:color w:val="000000"/>
          <w:sz w:val="24"/>
          <w:szCs w:val="24"/>
        </w:rPr>
        <w:t xml:space="preserve">  Perhaps the sillie worme is labour’d sore,</w:t>
      </w:r>
      <w:r>
        <w:rPr>
          <w:color w:val="000000"/>
          <w:sz w:val="24"/>
          <w:szCs w:val="24"/>
        </w:rPr>
        <w:br/>
        <w:t xml:space="preserve">    And wearied that it can doe noe more;</w:t>
      </w:r>
      <w:r>
        <w:rPr>
          <w:color w:val="000000"/>
          <w:sz w:val="24"/>
          <w:szCs w:val="24"/>
        </w:rPr>
        <w:br/>
        <w:t xml:space="preserve">  If it be so, as I am greate a-dread,</w:t>
      </w:r>
      <w:r>
        <w:rPr>
          <w:color w:val="000000"/>
          <w:sz w:val="24"/>
          <w:szCs w:val="24"/>
        </w:rPr>
        <w:br/>
        <w:t xml:space="preserve">    I wish tenne thousand times that I were dead. 136</w:t>
      </w:r>
    </w:p>
    <w:p>
      <w:pPr>
        <w:widowControl w:val="on"/>
        <w:pBdr/>
        <w:spacing w:before="240" w:after="240" w:line="240" w:lineRule="auto"/>
        <w:ind w:left="0" w:right="0"/>
        <w:jc w:val="left"/>
      </w:pPr>
      <w:r>
        <w:rPr>
          <w:color w:val="000000"/>
          <w:sz w:val="24"/>
          <w:szCs w:val="24"/>
        </w:rPr>
        <w:t xml:space="preserve">  How ere it is, no meanes shall want in me,</w:t>
      </w:r>
      <w:r>
        <w:rPr>
          <w:color w:val="000000"/>
          <w:sz w:val="24"/>
          <w:szCs w:val="24"/>
        </w:rPr>
        <w:br/>
        <w:t xml:space="preserve">    That maie auaile to his recouerie.” </w:t>
      </w:r>
      <w:r>
        <w:rPr>
          <w:color w:val="000000"/>
          <w:sz w:val="24"/>
          <w:szCs w:val="24"/>
        </w:rPr>
        <w:br/>
        <w:t xml:space="preserve">  Which saide, she tooke and rould it on hir thigh,</w:t>
      </w:r>
      <w:r>
        <w:rPr>
          <w:color w:val="000000"/>
          <w:sz w:val="24"/>
          <w:szCs w:val="24"/>
        </w:rPr>
        <w:br/>
        <w:t xml:space="preserve">    And when she look’t on’t, she would weepe and sighe; 140</w:t>
      </w:r>
    </w:p>
    <w:p>
      <w:pPr>
        <w:widowControl w:val="on"/>
        <w:pBdr/>
        <w:spacing w:before="240" w:after="240" w:line="240" w:lineRule="auto"/>
        <w:ind w:left="0" w:right="0"/>
        <w:jc w:val="left"/>
      </w:pPr>
      <w:r>
        <w:rPr>
          <w:color w:val="000000"/>
          <w:sz w:val="24"/>
          <w:szCs w:val="24"/>
        </w:rPr>
        <w:t xml:space="preserve">  She dandled it, and dancet it up and doune,</w:t>
      </w:r>
      <w:r>
        <w:rPr>
          <w:color w:val="000000"/>
          <w:sz w:val="24"/>
          <w:szCs w:val="24"/>
        </w:rPr>
        <w:br/>
        <w:t xml:space="preserve">    Not ceasing till she rais’d it from his swoune. </w:t>
      </w:r>
      <w:r>
        <w:rPr>
          <w:color w:val="000000"/>
          <w:sz w:val="24"/>
          <w:szCs w:val="24"/>
        </w:rPr>
        <w:br/>
        <w:t xml:space="preserve">  And then he flue on hir as he were wood,</w:t>
      </w:r>
      <w:r>
        <w:rPr>
          <w:color w:val="000000"/>
          <w:sz w:val="24"/>
          <w:szCs w:val="24"/>
        </w:rPr>
        <w:br/>
        <w:t xml:space="preserve">    And on hir breeche did hack and foyne a-good; 144</w:t>
      </w:r>
    </w:p>
    <w:p>
      <w:pPr>
        <w:widowControl w:val="on"/>
        <w:pBdr/>
        <w:spacing w:before="240" w:after="240" w:line="240" w:lineRule="auto"/>
        <w:ind w:left="0" w:right="0"/>
        <w:jc w:val="left"/>
      </w:pPr>
      <w:r>
        <w:rPr>
          <w:color w:val="000000"/>
          <w:sz w:val="24"/>
          <w:szCs w:val="24"/>
        </w:rPr>
        <w:t xml:space="preserve">  He rub’d, and prickt, and pierst her to the bones,</w:t>
      </w:r>
      <w:r>
        <w:rPr>
          <w:color w:val="000000"/>
          <w:sz w:val="24"/>
          <w:szCs w:val="24"/>
        </w:rPr>
        <w:br/>
        <w:t xml:space="preserve">    Digging as farre as eath he might for stones;</w:t>
      </w:r>
      <w:r>
        <w:rPr>
          <w:color w:val="000000"/>
          <w:sz w:val="24"/>
          <w:szCs w:val="24"/>
        </w:rPr>
        <w:br/>
        <w:t xml:space="preserve">  Now high, now lowe, now stryking shorte and thicke;</w:t>
      </w:r>
      <w:r>
        <w:rPr>
          <w:color w:val="000000"/>
          <w:sz w:val="24"/>
          <w:szCs w:val="24"/>
        </w:rPr>
        <w:br/>
        <w:t xml:space="preserve">    Now dyuing deepe, he toucht hir to the quicke; 148</w:t>
      </w:r>
    </w:p>
    <w:p>
      <w:pPr>
        <w:widowControl w:val="on"/>
        <w:pBdr/>
        <w:spacing w:before="240" w:after="240" w:line="240" w:lineRule="auto"/>
        <w:ind w:left="0" w:right="0"/>
        <w:jc w:val="left"/>
      </w:pPr>
      <w:r>
        <w:rPr>
          <w:color w:val="000000"/>
          <w:sz w:val="24"/>
          <w:szCs w:val="24"/>
        </w:rPr>
        <w:t xml:space="preserve">  Now with a gird he would his course rebate,</w:t>
      </w:r>
      <w:r>
        <w:rPr>
          <w:color w:val="000000"/>
          <w:sz w:val="24"/>
          <w:szCs w:val="24"/>
        </w:rPr>
        <w:br/>
        <w:t xml:space="preserve">    Straite would he take him to a statlie gate;</w:t>
      </w:r>
      <w:r>
        <w:rPr>
          <w:color w:val="000000"/>
          <w:sz w:val="24"/>
          <w:szCs w:val="24"/>
        </w:rPr>
        <w:br/>
        <w:t xml:space="preserve">  Plaie while him list, and thrust he neare so hard,</w:t>
      </w:r>
      <w:r>
        <w:rPr>
          <w:color w:val="000000"/>
          <w:sz w:val="24"/>
          <w:szCs w:val="24"/>
        </w:rPr>
        <w:br/>
        <w:t xml:space="preserve">    Poore pacient Grissill lyeth at hir warde, 152</w:t>
      </w:r>
    </w:p>
    <w:p>
      <w:pPr>
        <w:widowControl w:val="on"/>
        <w:pBdr/>
        <w:spacing w:before="240" w:after="240" w:line="240" w:lineRule="auto"/>
        <w:ind w:left="0" w:right="0"/>
        <w:jc w:val="left"/>
      </w:pPr>
      <w:r>
        <w:rPr>
          <w:color w:val="000000"/>
          <w:sz w:val="24"/>
          <w:szCs w:val="24"/>
        </w:rPr>
        <w:t xml:space="preserve">  And giue’s, and takes, as blythe and free as Maye,</w:t>
      </w:r>
      <w:r>
        <w:rPr>
          <w:color w:val="000000"/>
          <w:sz w:val="24"/>
          <w:szCs w:val="24"/>
        </w:rPr>
        <w:br/>
        <w:t xml:space="preserve">    And ere-more meete’s him in the midle waye. </w:t>
      </w:r>
      <w:r>
        <w:rPr>
          <w:color w:val="000000"/>
          <w:sz w:val="24"/>
          <w:szCs w:val="24"/>
        </w:rPr>
        <w:br/>
        <w:t xml:space="preserve">  On him hir eyes continualy were fixt;</w:t>
      </w:r>
      <w:r>
        <w:rPr>
          <w:color w:val="000000"/>
          <w:sz w:val="24"/>
          <w:szCs w:val="24"/>
        </w:rPr>
        <w:br/>
        <w:t xml:space="preserve">    With hir eye-beames his melting looke’s were mixt, 156</w:t>
      </w:r>
    </w:p>
    <w:p>
      <w:pPr>
        <w:widowControl w:val="on"/>
        <w:pBdr/>
        <w:spacing w:before="240" w:after="240" w:line="240" w:lineRule="auto"/>
        <w:ind w:left="0" w:right="0"/>
        <w:jc w:val="left"/>
      </w:pPr>
      <w:r>
        <w:rPr>
          <w:color w:val="000000"/>
          <w:sz w:val="24"/>
          <w:szCs w:val="24"/>
        </w:rPr>
        <w:t xml:space="preserve">  Which, like the Sunne, that twixt two glasses plaies,</w:t>
      </w:r>
      <w:r>
        <w:rPr>
          <w:color w:val="000000"/>
          <w:sz w:val="24"/>
          <w:szCs w:val="24"/>
        </w:rPr>
        <w:br/>
        <w:t xml:space="preserve">    From one to th’ other cast’s rebounding rayes. </w:t>
      </w:r>
      <w:r>
        <w:rPr>
          <w:color w:val="000000"/>
          <w:sz w:val="24"/>
          <w:szCs w:val="24"/>
        </w:rPr>
        <w:br/>
        <w:t xml:space="preserve">  He, lyke a starre that, to reguild his beames</w:t>
      </w:r>
      <w:r>
        <w:rPr>
          <w:color w:val="000000"/>
          <w:sz w:val="24"/>
          <w:szCs w:val="24"/>
        </w:rPr>
        <w:br/>
        <w:t xml:space="preserve">    Sucks-in the influence of Phebus streames, 160</w:t>
      </w:r>
    </w:p>
    <w:p>
      <w:pPr>
        <w:widowControl w:val="on"/>
        <w:pBdr/>
        <w:spacing w:before="240" w:after="240" w:line="240" w:lineRule="auto"/>
        <w:ind w:left="0" w:right="0"/>
        <w:jc w:val="left"/>
      </w:pPr>
      <w:r>
        <w:rPr>
          <w:color w:val="000000"/>
          <w:sz w:val="24"/>
          <w:szCs w:val="24"/>
        </w:rPr>
        <w:t xml:space="preserve">  Imbathes the lynes of his descending light</w:t>
      </w:r>
      <w:r>
        <w:rPr>
          <w:color w:val="000000"/>
          <w:sz w:val="24"/>
          <w:szCs w:val="24"/>
        </w:rPr>
        <w:br/>
        <w:t xml:space="preserve">    In the bright fountaines of hir clearest sight. </w:t>
      </w:r>
      <w:r>
        <w:rPr>
          <w:color w:val="000000"/>
          <w:sz w:val="24"/>
          <w:szCs w:val="24"/>
        </w:rPr>
        <w:br/>
        <w:t xml:space="preserve">  She, faire as fairest Planet in the skye,</w:t>
      </w:r>
      <w:r>
        <w:rPr>
          <w:color w:val="000000"/>
          <w:sz w:val="24"/>
          <w:szCs w:val="24"/>
        </w:rPr>
        <w:br/>
        <w:t xml:space="preserve">    Hir puritie to noe man doeth denye; 164</w:t>
      </w:r>
    </w:p>
    <w:p>
      <w:pPr>
        <w:widowControl w:val="on"/>
        <w:pBdr/>
        <w:spacing w:before="240" w:after="240" w:line="240" w:lineRule="auto"/>
        <w:ind w:left="0" w:right="0"/>
        <w:jc w:val="left"/>
      </w:pPr>
      <w:r>
        <w:rPr>
          <w:color w:val="000000"/>
          <w:sz w:val="24"/>
          <w:szCs w:val="24"/>
        </w:rPr>
        <w:t xml:space="preserve">  The verie chamber that enclouds her shine</w:t>
      </w:r>
      <w:r>
        <w:rPr>
          <w:color w:val="000000"/>
          <w:sz w:val="24"/>
          <w:szCs w:val="24"/>
        </w:rPr>
        <w:br/>
        <w:t xml:space="preserve">    Lookes lyke the pallace of that God deuine,</w:t>
      </w:r>
      <w:r>
        <w:rPr>
          <w:color w:val="000000"/>
          <w:sz w:val="24"/>
          <w:szCs w:val="24"/>
        </w:rPr>
        <w:br/>
        <w:t xml:space="preserve">  Who leades the daie about the Zodiake,</w:t>
      </w:r>
      <w:r>
        <w:rPr>
          <w:color w:val="000000"/>
          <w:sz w:val="24"/>
          <w:szCs w:val="24"/>
        </w:rPr>
        <w:br/>
        <w:t xml:space="preserve">    And euerie euen discends to th’oceane lake; 168</w:t>
      </w:r>
    </w:p>
    <w:p>
      <w:pPr>
        <w:widowControl w:val="on"/>
        <w:pBdr/>
        <w:spacing w:before="240" w:after="240" w:line="240" w:lineRule="auto"/>
        <w:ind w:left="0" w:right="0"/>
        <w:jc w:val="left"/>
      </w:pPr>
      <w:r>
        <w:rPr>
          <w:color w:val="000000"/>
          <w:sz w:val="24"/>
          <w:szCs w:val="24"/>
        </w:rPr>
        <w:t xml:space="preserve">  So fierce and feruent is her radiance,</w:t>
      </w:r>
      <w:r>
        <w:rPr>
          <w:color w:val="000000"/>
          <w:sz w:val="24"/>
          <w:szCs w:val="24"/>
        </w:rPr>
        <w:br/>
        <w:t xml:space="preserve">    Such fyrie stakes she darts at euerie glance</w:t>
      </w:r>
      <w:r>
        <w:rPr>
          <w:color w:val="000000"/>
          <w:sz w:val="24"/>
          <w:szCs w:val="24"/>
        </w:rPr>
        <w:br/>
        <w:t xml:space="preserve">  As might enflame the icie limmes of age,</w:t>
      </w:r>
      <w:r>
        <w:rPr>
          <w:color w:val="000000"/>
          <w:sz w:val="24"/>
          <w:szCs w:val="24"/>
        </w:rPr>
        <w:br/>
        <w:t xml:space="preserve">    And make pale death his seignedrie to aswage; 172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To stand and gaze upon her orient lamps,</w:t>
      </w:r>
      <w:r>
        <w:rPr>
          <w:color w:val="000000"/>
          <w:sz w:val="24"/>
          <w:szCs w:val="24"/>
        </w:rPr>
        <w:br/>
        <w:t xml:space="preserve">    Where Cupid all his chiefest ioyes encamps,</w:t>
      </w:r>
      <w:r>
        <w:rPr>
          <w:color w:val="000000"/>
          <w:sz w:val="24"/>
          <w:szCs w:val="24"/>
        </w:rPr>
        <w:br/>
        <w:t xml:space="preserve">  And sitts, and playes with euery atomie</w:t>
      </w:r>
      <w:r>
        <w:rPr>
          <w:color w:val="000000"/>
          <w:sz w:val="24"/>
          <w:szCs w:val="24"/>
        </w:rPr>
        <w:br/>
        <w:t xml:space="preserve">    That in hir Sunne-beames swarme aboundantlie. 176</w:t>
      </w:r>
    </w:p>
    <w:p>
      <w:pPr>
        <w:widowControl w:val="on"/>
        <w:pBdr/>
        <w:spacing w:before="240" w:after="240" w:line="240" w:lineRule="auto"/>
        <w:ind w:left="0" w:right="0"/>
        <w:jc w:val="left"/>
      </w:pPr>
      <w:r>
        <w:rPr>
          <w:color w:val="000000"/>
          <w:sz w:val="24"/>
          <w:szCs w:val="24"/>
        </w:rPr>
        <w:t xml:space="preserve">  Thus gazing, and thus striuing, we perseuer: </w:t>
      </w:r>
      <w:r>
        <w:rPr>
          <w:color w:val="000000"/>
          <w:sz w:val="24"/>
          <w:szCs w:val="24"/>
        </w:rPr>
        <w:br/>
        <w:t xml:space="preserve">    But what so firme that maie continue euer? </w:t>
      </w:r>
      <w:r>
        <w:rPr>
          <w:color w:val="000000"/>
          <w:sz w:val="24"/>
          <w:szCs w:val="24"/>
        </w:rPr>
        <w:br/>
        <w:t xml:space="preserve">  “Oh not so fast,” my rauisht Mistriss cryes,</w:t>
      </w:r>
      <w:r>
        <w:rPr>
          <w:color w:val="000000"/>
          <w:sz w:val="24"/>
          <w:szCs w:val="24"/>
        </w:rPr>
        <w:br/>
        <w:t xml:space="preserve">    “Leaste my content, that on thy life relyes, 180</w:t>
      </w:r>
    </w:p>
    <w:p>
      <w:pPr>
        <w:widowControl w:val="on"/>
        <w:pBdr/>
        <w:spacing w:before="240" w:after="240" w:line="240" w:lineRule="auto"/>
        <w:ind w:left="0" w:right="0"/>
        <w:jc w:val="left"/>
      </w:pPr>
      <w:r>
        <w:rPr>
          <w:color w:val="000000"/>
          <w:sz w:val="24"/>
          <w:szCs w:val="24"/>
        </w:rPr>
        <w:t xml:space="preserve">  Be brought too-soone from his delightfull seate,</w:t>
      </w:r>
      <w:r>
        <w:rPr>
          <w:color w:val="000000"/>
          <w:sz w:val="24"/>
          <w:szCs w:val="24"/>
        </w:rPr>
        <w:br/>
        <w:t xml:space="preserve">    And me unwares of hoped bliss defeate. </w:t>
      </w:r>
      <w:r>
        <w:rPr>
          <w:color w:val="000000"/>
          <w:sz w:val="24"/>
          <w:szCs w:val="24"/>
        </w:rPr>
        <w:br/>
        <w:t xml:space="preserve">  Together lett us marche unto content,</w:t>
      </w:r>
      <w:r>
        <w:rPr>
          <w:color w:val="000000"/>
          <w:sz w:val="24"/>
          <w:szCs w:val="24"/>
        </w:rPr>
        <w:br/>
        <w:t xml:space="preserve">    And be consumed with one blandishment.” 184</w:t>
      </w:r>
    </w:p>
    <w:p>
      <w:pPr>
        <w:widowControl w:val="on"/>
        <w:pBdr/>
        <w:spacing w:before="240" w:after="240" w:line="240" w:lineRule="auto"/>
        <w:ind w:left="0" w:right="0"/>
        <w:jc w:val="left"/>
      </w:pPr>
      <w:r>
        <w:rPr>
          <w:color w:val="000000"/>
          <w:sz w:val="24"/>
          <w:szCs w:val="24"/>
        </w:rPr>
        <w:t xml:space="preserve">  As she prescrib’d so kept we crotchet-time,</w:t>
      </w:r>
      <w:r>
        <w:rPr>
          <w:color w:val="000000"/>
          <w:sz w:val="24"/>
          <w:szCs w:val="24"/>
        </w:rPr>
        <w:br/>
        <w:t xml:space="preserve">    And euerie stroake in ordre lyke a chyme,</w:t>
      </w:r>
      <w:r>
        <w:rPr>
          <w:color w:val="000000"/>
          <w:sz w:val="24"/>
          <w:szCs w:val="24"/>
        </w:rPr>
        <w:br/>
        <w:t xml:space="preserve">  Whilst she, that had preseru’d me by hir pittie,</w:t>
      </w:r>
      <w:r>
        <w:rPr>
          <w:color w:val="000000"/>
          <w:sz w:val="24"/>
          <w:szCs w:val="24"/>
        </w:rPr>
        <w:br/>
        <w:t xml:space="preserve">    Unto our musike fram’d a groaning dittie. 188</w:t>
      </w:r>
    </w:p>
    <w:p>
      <w:pPr>
        <w:widowControl w:val="on"/>
        <w:pBdr/>
        <w:spacing w:before="240" w:after="240" w:line="240" w:lineRule="auto"/>
        <w:ind w:left="0" w:right="0"/>
        <w:jc w:val="left"/>
      </w:pPr>
      <w:r>
        <w:rPr>
          <w:color w:val="000000"/>
          <w:sz w:val="24"/>
          <w:szCs w:val="24"/>
        </w:rPr>
        <w:t xml:space="preserve">  “Alass! alass! that loue should be a sinne! </w:t>
      </w:r>
      <w:r>
        <w:rPr>
          <w:color w:val="000000"/>
          <w:sz w:val="24"/>
          <w:szCs w:val="24"/>
        </w:rPr>
        <w:br/>
        <w:t xml:space="preserve">    Euen now my blisse and sorrowe doeth beginne. </w:t>
      </w:r>
      <w:r>
        <w:rPr>
          <w:color w:val="000000"/>
          <w:sz w:val="24"/>
          <w:szCs w:val="24"/>
        </w:rPr>
        <w:br/>
        <w:t xml:space="preserve">  Hould wyde thy lapp, my louelie Danae,</w:t>
      </w:r>
      <w:r>
        <w:rPr>
          <w:color w:val="000000"/>
          <w:sz w:val="24"/>
          <w:szCs w:val="24"/>
        </w:rPr>
        <w:br/>
        <w:t xml:space="preserve">    And entretaine the golden shoure so free, 192</w:t>
      </w:r>
    </w:p>
    <w:p>
      <w:pPr>
        <w:widowControl w:val="on"/>
        <w:pBdr/>
        <w:spacing w:before="240" w:after="240" w:line="240" w:lineRule="auto"/>
        <w:ind w:left="0" w:right="0"/>
        <w:jc w:val="left"/>
      </w:pPr>
      <w:r>
        <w:rPr>
          <w:color w:val="000000"/>
          <w:sz w:val="24"/>
          <w:szCs w:val="24"/>
        </w:rPr>
        <w:t xml:space="preserve">  That trikling falles into thy treasurie. </w:t>
      </w:r>
      <w:r>
        <w:rPr>
          <w:color w:val="000000"/>
          <w:sz w:val="24"/>
          <w:szCs w:val="24"/>
        </w:rPr>
        <w:br/>
        <w:t xml:space="preserve">    As Aprill-drops not half so pleasant be,</w:t>
      </w:r>
      <w:r>
        <w:rPr>
          <w:color w:val="000000"/>
          <w:sz w:val="24"/>
          <w:szCs w:val="24"/>
        </w:rPr>
        <w:br/>
        <w:t xml:space="preserve">  Nor Nilus overflowe to AEgipt plaines</w:t>
      </w:r>
      <w:r>
        <w:rPr>
          <w:color w:val="000000"/>
          <w:sz w:val="24"/>
          <w:szCs w:val="24"/>
        </w:rPr>
        <w:br/>
        <w:t xml:space="preserve">    As this sweet-streames that all hir ioints imbaynes. 196</w:t>
      </w:r>
    </w:p>
    <w:p>
      <w:pPr>
        <w:widowControl w:val="on"/>
        <w:pBdr/>
        <w:spacing w:before="240" w:after="240" w:line="240" w:lineRule="auto"/>
        <w:ind w:left="0" w:right="0"/>
        <w:jc w:val="left"/>
      </w:pPr>
      <w:r>
        <w:rPr>
          <w:color w:val="000000"/>
          <w:sz w:val="24"/>
          <w:szCs w:val="24"/>
        </w:rPr>
        <w:t xml:space="preserve">  With “Oh!” and “Oh!” she itching moues hir hipps,</w:t>
      </w:r>
      <w:r>
        <w:rPr>
          <w:color w:val="000000"/>
          <w:sz w:val="24"/>
          <w:szCs w:val="24"/>
        </w:rPr>
        <w:br/>
        <w:t xml:space="preserve">    And to and fro full lightlie starts and skips: </w:t>
      </w:r>
      <w:r>
        <w:rPr>
          <w:color w:val="000000"/>
          <w:sz w:val="24"/>
          <w:szCs w:val="24"/>
        </w:rPr>
        <w:br/>
        <w:t xml:space="preserve">  She ierkes hir leggs, and sprauleth with hir heeles;</w:t>
      </w:r>
      <w:r>
        <w:rPr>
          <w:color w:val="000000"/>
          <w:sz w:val="24"/>
          <w:szCs w:val="24"/>
        </w:rPr>
        <w:br/>
        <w:t xml:space="preserve">    No tongue maie tell the solace that she feeles, 200</w:t>
      </w:r>
    </w:p>
    <w:p>
      <w:pPr>
        <w:widowControl w:val="on"/>
        <w:pBdr/>
        <w:spacing w:before="240" w:after="240" w:line="240" w:lineRule="auto"/>
        <w:ind w:left="0" w:right="0"/>
        <w:jc w:val="left"/>
      </w:pPr>
      <w:r>
        <w:rPr>
          <w:color w:val="000000"/>
          <w:sz w:val="24"/>
          <w:szCs w:val="24"/>
        </w:rPr>
        <w:t xml:space="preserve">  “I faint!  I yeald!  Oh, death! rock me a-sleepe! </w:t>
      </w:r>
      <w:r>
        <w:rPr>
          <w:color w:val="000000"/>
          <w:sz w:val="24"/>
          <w:szCs w:val="24"/>
        </w:rPr>
        <w:br/>
        <w:t xml:space="preserve">    Sleepe! sleepe desire! entombed in the deepe!”</w:t>
      </w:r>
      <w:r>
        <w:rPr>
          <w:color w:val="000000"/>
          <w:sz w:val="24"/>
          <w:szCs w:val="24"/>
        </w:rPr>
        <w:br/>
        <w:t xml:space="preserve">  “Not so, my deare,” my dearest saint replyde,</w:t>
      </w:r>
      <w:r>
        <w:rPr>
          <w:color w:val="000000"/>
          <w:sz w:val="24"/>
          <w:szCs w:val="24"/>
        </w:rPr>
        <w:br/>
        <w:t xml:space="preserve">    “For, from us yett, thy spirit maie not glide 204</w:t>
      </w:r>
    </w:p>
    <w:p>
      <w:pPr>
        <w:widowControl w:val="on"/>
        <w:pBdr/>
        <w:spacing w:before="240" w:after="240" w:line="240" w:lineRule="auto"/>
        <w:ind w:left="0" w:right="0"/>
        <w:jc w:val="left"/>
      </w:pPr>
      <w:r>
        <w:rPr>
          <w:color w:val="000000"/>
          <w:sz w:val="24"/>
          <w:szCs w:val="24"/>
        </w:rPr>
        <w:t xml:space="preserve">  Untill the sinnowie channels of our blood</w:t>
      </w:r>
      <w:r>
        <w:rPr>
          <w:color w:val="000000"/>
          <w:sz w:val="24"/>
          <w:szCs w:val="24"/>
        </w:rPr>
        <w:br/>
        <w:t xml:space="preserve">    Without their source from this imprisoned flood;</w:t>
      </w:r>
      <w:r>
        <w:rPr>
          <w:color w:val="000000"/>
          <w:sz w:val="24"/>
          <w:szCs w:val="24"/>
        </w:rPr>
        <w:br/>
        <w:t xml:space="preserve">  And then will we (that then will com too soone),</w:t>
      </w:r>
      <w:r>
        <w:rPr>
          <w:color w:val="000000"/>
          <w:sz w:val="24"/>
          <w:szCs w:val="24"/>
        </w:rPr>
        <w:br/>
        <w:t xml:space="preserve">    Dissolued lye, as though our dayes were donne.” 208</w:t>
      </w:r>
    </w:p>
    <w:p>
      <w:pPr>
        <w:widowControl w:val="on"/>
        <w:pBdr/>
        <w:spacing w:before="240" w:after="240" w:line="240" w:lineRule="auto"/>
        <w:ind w:left="0" w:right="0"/>
        <w:jc w:val="left"/>
      </w:pPr>
      <w:r>
        <w:rPr>
          <w:color w:val="000000"/>
          <w:sz w:val="24"/>
          <w:szCs w:val="24"/>
        </w:rPr>
        <w:t xml:space="preserve">  The whilst I speake, my soule is fleeting hence,</w:t>
      </w:r>
      <w:r>
        <w:rPr>
          <w:color w:val="000000"/>
          <w:sz w:val="24"/>
          <w:szCs w:val="24"/>
        </w:rPr>
        <w:br/>
        <w:t xml:space="preserve">    And life forsakes his fleshie residence. </w:t>
      </w:r>
      <w:r>
        <w:rPr>
          <w:color w:val="000000"/>
          <w:sz w:val="24"/>
          <w:szCs w:val="24"/>
        </w:rPr>
        <w:br/>
        <w:t xml:space="preserve">  Staie, staie sweete ioye, and leaue me not forlorne</w:t>
      </w:r>
      <w:r>
        <w:rPr>
          <w:color w:val="000000"/>
          <w:sz w:val="24"/>
          <w:szCs w:val="24"/>
        </w:rPr>
        <w:br/>
        <w:t xml:space="preserve">    Why shouldst thou fade that art but newelie borne? 212</w:t>
      </w:r>
    </w:p>
    <w:p>
      <w:pPr>
        <w:widowControl w:val="on"/>
        <w:pBdr/>
        <w:spacing w:before="240" w:after="240" w:line="240" w:lineRule="auto"/>
        <w:ind w:left="0" w:right="0"/>
        <w:jc w:val="left"/>
      </w:pPr>
      <w:r>
        <w:rPr>
          <w:color w:val="000000"/>
          <w:sz w:val="24"/>
          <w:szCs w:val="24"/>
        </w:rPr>
        <w:t xml:space="preserve">  “Staie but an houre, an houre is not so much: </w:t>
      </w:r>
      <w:r>
        <w:rPr>
          <w:color w:val="000000"/>
          <w:sz w:val="24"/>
          <w:szCs w:val="24"/>
        </w:rPr>
        <w:br/>
        <w:t xml:space="preserve">    But half an houre; if that thy haste is such,</w:t>
      </w:r>
      <w:r>
        <w:rPr>
          <w:color w:val="000000"/>
          <w:sz w:val="24"/>
          <w:szCs w:val="24"/>
        </w:rPr>
        <w:br/>
        <w:t xml:space="preserve">  Naie, but a quarter—­I will aske no more—­</w:t>
      </w:r>
      <w:r>
        <w:rPr>
          <w:color w:val="000000"/>
          <w:sz w:val="24"/>
          <w:szCs w:val="24"/>
        </w:rPr>
        <w:br/>
        <w:t xml:space="preserve">    That thy departure (which torments me sore), 216</w:t>
      </w:r>
    </w:p>
    <w:p>
      <w:pPr>
        <w:widowControl w:val="on"/>
        <w:pBdr/>
        <w:spacing w:before="240" w:after="240" w:line="240" w:lineRule="auto"/>
        <w:ind w:left="0" w:right="0"/>
        <w:jc w:val="left"/>
      </w:pPr>
      <w:r>
        <w:rPr>
          <w:color w:val="000000"/>
          <w:sz w:val="24"/>
          <w:szCs w:val="24"/>
        </w:rPr>
        <w:t xml:space="preserve">  Maie be alightned with a little pause,</w:t>
      </w:r>
      <w:r>
        <w:rPr>
          <w:color w:val="000000"/>
          <w:sz w:val="24"/>
          <w:szCs w:val="24"/>
        </w:rPr>
        <w:br/>
        <w:t xml:space="preserve">    And take awaie this passions sudden cause.” </w:t>
      </w:r>
      <w:r>
        <w:rPr>
          <w:color w:val="000000"/>
          <w:sz w:val="24"/>
          <w:szCs w:val="24"/>
        </w:rPr>
        <w:br/>
        <w:t xml:space="preserve">  He heare’s me not; hard-harted as he is,</w:t>
      </w:r>
      <w:r>
        <w:rPr>
          <w:color w:val="000000"/>
          <w:sz w:val="24"/>
          <w:szCs w:val="24"/>
        </w:rPr>
        <w:br/>
        <w:t xml:space="preserve">    He is the sonne of Time, and hates my blisse. 220</w:t>
      </w:r>
    </w:p>
    <w:p>
      <w:pPr>
        <w:widowControl w:val="on"/>
        <w:pBdr/>
        <w:spacing w:before="240" w:after="240" w:line="240" w:lineRule="auto"/>
        <w:ind w:left="0" w:right="0"/>
        <w:jc w:val="left"/>
      </w:pPr>
      <w:r>
        <w:rPr>
          <w:color w:val="000000"/>
          <w:sz w:val="24"/>
          <w:szCs w:val="24"/>
        </w:rPr>
        <w:t xml:space="preserve">  Time nere looke’s backe, the riuers nere returne;</w:t>
      </w:r>
      <w:r>
        <w:rPr>
          <w:color w:val="000000"/>
          <w:sz w:val="24"/>
          <w:szCs w:val="24"/>
        </w:rPr>
        <w:br/>
        <w:t xml:space="preserve">    A second springe must help me or I burne. </w:t>
      </w:r>
      <w:r>
        <w:rPr>
          <w:color w:val="000000"/>
          <w:sz w:val="24"/>
          <w:szCs w:val="24"/>
        </w:rPr>
        <w:br/>
        <w:t xml:space="preserve">  No, no, the well is drye that should refresh me,</w:t>
      </w:r>
      <w:r>
        <w:rPr>
          <w:color w:val="000000"/>
          <w:sz w:val="24"/>
          <w:szCs w:val="24"/>
        </w:rPr>
        <w:br/>
        <w:t xml:space="preserve">    The glasse is runne of all my destinie:  224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Nature of winter learneth nigardize</w:t>
      </w:r>
      <w:r>
        <w:rPr>
          <w:color w:val="000000"/>
          <w:sz w:val="24"/>
          <w:szCs w:val="24"/>
        </w:rPr>
        <w:br/>
        <w:t xml:space="preserve">    Who, as he ouer-beares the streame with ice</w:t>
      </w:r>
      <w:r>
        <w:rPr>
          <w:color w:val="000000"/>
          <w:sz w:val="24"/>
          <w:szCs w:val="24"/>
        </w:rPr>
        <w:br/>
        <w:t xml:space="preserve">  That man nor beaste maie of their pleasance taste,</w:t>
      </w:r>
      <w:r>
        <w:rPr>
          <w:color w:val="000000"/>
          <w:sz w:val="24"/>
          <w:szCs w:val="24"/>
        </w:rPr>
        <w:br/>
        <w:t xml:space="preserve">    So shutts she up hir conduit all in haste, 228</w:t>
      </w:r>
    </w:p>
    <w:p>
      <w:pPr>
        <w:widowControl w:val="on"/>
        <w:pBdr/>
        <w:spacing w:before="240" w:after="240" w:line="240" w:lineRule="auto"/>
        <w:ind w:left="0" w:right="0"/>
        <w:jc w:val="left"/>
      </w:pPr>
      <w:r>
        <w:rPr>
          <w:color w:val="000000"/>
          <w:sz w:val="24"/>
          <w:szCs w:val="24"/>
        </w:rPr>
        <w:t xml:space="preserve">  And will not let hir Nectar ouer-flowe,</w:t>
      </w:r>
      <w:r>
        <w:rPr>
          <w:color w:val="000000"/>
          <w:sz w:val="24"/>
          <w:szCs w:val="24"/>
        </w:rPr>
        <w:br/>
        <w:t xml:space="preserve">    Least mortall man immortall ioyes should knowe. </w:t>
      </w:r>
      <w:r>
        <w:rPr>
          <w:color w:val="000000"/>
          <w:sz w:val="24"/>
          <w:szCs w:val="24"/>
        </w:rPr>
        <w:br/>
        <w:t xml:space="preserve">  Adieu! unconstant loue, to thy disporte</w:t>
      </w:r>
      <w:r>
        <w:rPr>
          <w:color w:val="000000"/>
          <w:sz w:val="24"/>
          <w:szCs w:val="24"/>
        </w:rPr>
        <w:br/>
        <w:t xml:space="preserve">    Adieu! false mirth, and melodie too short; 232</w:t>
      </w:r>
    </w:p>
    <w:p>
      <w:pPr>
        <w:widowControl w:val="on"/>
        <w:pBdr/>
        <w:spacing w:before="240" w:after="240" w:line="240" w:lineRule="auto"/>
        <w:ind w:left="0" w:right="0"/>
        <w:jc w:val="left"/>
      </w:pPr>
      <w:r>
        <w:rPr>
          <w:color w:val="000000"/>
          <w:sz w:val="24"/>
          <w:szCs w:val="24"/>
        </w:rPr>
        <w:t xml:space="preserve">  Adieu! faint-hearted instrument of lust;</w:t>
      </w:r>
      <w:r>
        <w:rPr>
          <w:color w:val="000000"/>
          <w:sz w:val="24"/>
          <w:szCs w:val="24"/>
        </w:rPr>
        <w:br/>
        <w:t xml:space="preserve">    That falselie hath betrayde our equale trust. </w:t>
      </w:r>
      <w:r>
        <w:rPr>
          <w:color w:val="000000"/>
          <w:sz w:val="24"/>
          <w:szCs w:val="24"/>
        </w:rPr>
        <w:br/>
        <w:t xml:space="preserve">  Hence-forth no more will I implore thine ayde,</w:t>
      </w:r>
      <w:r>
        <w:rPr>
          <w:color w:val="000000"/>
          <w:sz w:val="24"/>
          <w:szCs w:val="24"/>
        </w:rPr>
        <w:br/>
        <w:t xml:space="preserve">    Or thee, or man of cowardize upbrayde. 236</w:t>
      </w:r>
    </w:p>
    <w:p>
      <w:pPr>
        <w:widowControl w:val="on"/>
        <w:pBdr/>
        <w:spacing w:before="240" w:after="240" w:line="240" w:lineRule="auto"/>
        <w:ind w:left="0" w:right="0"/>
        <w:jc w:val="left"/>
      </w:pPr>
      <w:r>
        <w:rPr>
          <w:color w:val="000000"/>
          <w:sz w:val="24"/>
          <w:szCs w:val="24"/>
        </w:rPr>
        <w:t xml:space="preserve">  My little dilldo shall suply their kinde: </w:t>
      </w:r>
      <w:r>
        <w:rPr>
          <w:color w:val="000000"/>
          <w:sz w:val="24"/>
          <w:szCs w:val="24"/>
        </w:rPr>
        <w:br/>
        <w:t xml:space="preserve">    A knaue, that moues as light as leaues by winde;</w:t>
      </w:r>
      <w:r>
        <w:rPr>
          <w:color w:val="000000"/>
          <w:sz w:val="24"/>
          <w:szCs w:val="24"/>
        </w:rPr>
        <w:br/>
        <w:t xml:space="preserve">  That bendeth not, nor fouldeth anie deale,</w:t>
      </w:r>
      <w:r>
        <w:rPr>
          <w:color w:val="000000"/>
          <w:sz w:val="24"/>
          <w:szCs w:val="24"/>
        </w:rPr>
        <w:br/>
        <w:t xml:space="preserve">    But stands as stiff as he were made of steele; 240</w:t>
      </w:r>
    </w:p>
    <w:p>
      <w:pPr>
        <w:widowControl w:val="on"/>
        <w:pBdr/>
        <w:spacing w:before="240" w:after="240" w:line="240" w:lineRule="auto"/>
        <w:ind w:left="0" w:right="0"/>
        <w:jc w:val="left"/>
      </w:pPr>
      <w:r>
        <w:rPr>
          <w:color w:val="000000"/>
          <w:sz w:val="24"/>
          <w:szCs w:val="24"/>
        </w:rPr>
        <w:t xml:space="preserve">  And playes at peacock twixt my leggs right blythe,</w:t>
      </w:r>
      <w:r>
        <w:rPr>
          <w:color w:val="000000"/>
          <w:sz w:val="24"/>
          <w:szCs w:val="24"/>
        </w:rPr>
        <w:br/>
        <w:t xml:space="preserve">    And doeth my tickling swage with manie a sighe. </w:t>
      </w:r>
      <w:r>
        <w:rPr>
          <w:color w:val="000000"/>
          <w:sz w:val="24"/>
          <w:szCs w:val="24"/>
        </w:rPr>
        <w:br/>
        <w:t xml:space="preserve">  For, by saint Runnion! he’le refresh me well;</w:t>
      </w:r>
      <w:r>
        <w:rPr>
          <w:color w:val="000000"/>
          <w:sz w:val="24"/>
          <w:szCs w:val="24"/>
        </w:rPr>
        <w:br/>
        <w:t xml:space="preserve">    And neuer make my tender bellie swell. 244</w:t>
      </w:r>
    </w:p>
    <w:p>
      <w:pPr>
        <w:widowControl w:val="on"/>
        <w:pBdr/>
        <w:spacing w:before="240" w:after="240" w:line="240" w:lineRule="auto"/>
        <w:ind w:left="0" w:right="0"/>
        <w:jc w:val="left"/>
      </w:pPr>
      <w:r>
        <w:rPr>
          <w:color w:val="000000"/>
          <w:sz w:val="24"/>
          <w:szCs w:val="24"/>
        </w:rPr>
        <w:t xml:space="preserve">  Poore Priapus! whose triumph now must falle,</w:t>
      </w:r>
      <w:r>
        <w:rPr>
          <w:color w:val="000000"/>
          <w:sz w:val="24"/>
          <w:szCs w:val="24"/>
        </w:rPr>
        <w:br/>
        <w:t xml:space="preserve">    Except thou thrust this weakeling to the walle. </w:t>
      </w:r>
      <w:r>
        <w:rPr>
          <w:color w:val="000000"/>
          <w:sz w:val="24"/>
          <w:szCs w:val="24"/>
        </w:rPr>
        <w:br/>
        <w:t xml:space="preserve">  Behould! how he usurps, in bed and bowre</w:t>
      </w:r>
      <w:r>
        <w:rPr>
          <w:color w:val="000000"/>
          <w:sz w:val="24"/>
          <w:szCs w:val="24"/>
        </w:rPr>
        <w:br/>
        <w:t xml:space="preserve">    And undermines thy kingdom euerie howre; 248</w:t>
      </w:r>
    </w:p>
    <w:p>
      <w:pPr>
        <w:widowControl w:val="on"/>
        <w:pBdr/>
        <w:spacing w:before="240" w:after="240" w:line="240" w:lineRule="auto"/>
        <w:ind w:left="0" w:right="0"/>
        <w:jc w:val="left"/>
      </w:pPr>
      <w:r>
        <w:rPr>
          <w:color w:val="000000"/>
          <w:sz w:val="24"/>
          <w:szCs w:val="24"/>
        </w:rPr>
        <w:t xml:space="preserve">  How slye he creepes betwixt the barke and tree,</w:t>
      </w:r>
      <w:r>
        <w:rPr>
          <w:color w:val="000000"/>
          <w:sz w:val="24"/>
          <w:szCs w:val="24"/>
        </w:rPr>
        <w:br/>
        <w:t xml:space="preserve">    And sucks the sap, whilst sleepe detaineth thee. </w:t>
      </w:r>
      <w:r>
        <w:rPr>
          <w:color w:val="000000"/>
          <w:sz w:val="24"/>
          <w:szCs w:val="24"/>
        </w:rPr>
        <w:br/>
        <w:t xml:space="preserve">  He is my Mistris page at euerie stound,</w:t>
      </w:r>
      <w:r>
        <w:rPr>
          <w:color w:val="000000"/>
          <w:sz w:val="24"/>
          <w:szCs w:val="24"/>
        </w:rPr>
        <w:br/>
        <w:t xml:space="preserve">    And soone will tent a deepe intrenched wound. 252</w:t>
      </w:r>
    </w:p>
    <w:p>
      <w:pPr>
        <w:widowControl w:val="on"/>
        <w:pBdr/>
        <w:spacing w:before="240" w:after="240" w:line="240" w:lineRule="auto"/>
        <w:ind w:left="0" w:right="0"/>
        <w:jc w:val="left"/>
      </w:pPr>
      <w:r>
        <w:rPr>
          <w:color w:val="000000"/>
          <w:sz w:val="24"/>
          <w:szCs w:val="24"/>
        </w:rPr>
        <w:t xml:space="preserve">  He wayte’s on Courtlie Nimphs that be so coye,</w:t>
      </w:r>
      <w:r>
        <w:rPr>
          <w:color w:val="000000"/>
          <w:sz w:val="24"/>
          <w:szCs w:val="24"/>
        </w:rPr>
        <w:br/>
        <w:t xml:space="preserve">    And bids them skorne the blynd-alluring boye. </w:t>
      </w:r>
      <w:r>
        <w:rPr>
          <w:color w:val="000000"/>
          <w:sz w:val="24"/>
          <w:szCs w:val="24"/>
        </w:rPr>
        <w:br/>
        <w:t xml:space="preserve">  He giues yong guirls their gamesome sustenance,</w:t>
      </w:r>
      <w:r>
        <w:rPr>
          <w:color w:val="000000"/>
          <w:sz w:val="24"/>
          <w:szCs w:val="24"/>
        </w:rPr>
        <w:br/>
        <w:t xml:space="preserve">    And euerie gaping mouth his full sufficeance. 256</w:t>
      </w:r>
    </w:p>
    <w:p>
      <w:pPr>
        <w:widowControl w:val="on"/>
        <w:pBdr/>
        <w:spacing w:before="240" w:after="240" w:line="240" w:lineRule="auto"/>
        <w:ind w:left="0" w:right="0"/>
        <w:jc w:val="left"/>
      </w:pPr>
      <w:r>
        <w:rPr>
          <w:color w:val="000000"/>
          <w:sz w:val="24"/>
          <w:szCs w:val="24"/>
        </w:rPr>
        <w:t xml:space="preserve">  He fortifies disdaine with forraine artes,</w:t>
      </w:r>
      <w:r>
        <w:rPr>
          <w:color w:val="000000"/>
          <w:sz w:val="24"/>
          <w:szCs w:val="24"/>
        </w:rPr>
        <w:br/>
        <w:t xml:space="preserve">    And wanton-chaste deludes all loving hartes. </w:t>
      </w:r>
      <w:r>
        <w:rPr>
          <w:color w:val="000000"/>
          <w:sz w:val="24"/>
          <w:szCs w:val="24"/>
        </w:rPr>
        <w:br/>
        <w:t xml:space="preserve">  If anie wight a cruell mistris serue’s,</w:t>
      </w:r>
      <w:r>
        <w:rPr>
          <w:color w:val="000000"/>
          <w:sz w:val="24"/>
          <w:szCs w:val="24"/>
        </w:rPr>
        <w:br/>
        <w:t xml:space="preserve">    Or, in dispaire, (unhappie) pines and staru’s, 260</w:t>
      </w:r>
    </w:p>
    <w:p>
      <w:pPr>
        <w:widowControl w:val="on"/>
        <w:pBdr/>
        <w:spacing w:before="240" w:after="240" w:line="240" w:lineRule="auto"/>
        <w:ind w:left="0" w:right="0"/>
        <w:jc w:val="left"/>
      </w:pPr>
      <w:r>
        <w:rPr>
          <w:color w:val="000000"/>
          <w:sz w:val="24"/>
          <w:szCs w:val="24"/>
        </w:rPr>
        <w:t xml:space="preserve">  Curse Eunuke dilldo, senceless counterfet</w:t>
      </w:r>
      <w:r>
        <w:rPr>
          <w:color w:val="000000"/>
          <w:sz w:val="24"/>
          <w:szCs w:val="24"/>
        </w:rPr>
        <w:br/>
        <w:t xml:space="preserve">    Who sooth maie fill, but never can begett. </w:t>
      </w:r>
      <w:r>
        <w:rPr>
          <w:color w:val="000000"/>
          <w:sz w:val="24"/>
          <w:szCs w:val="24"/>
        </w:rPr>
        <w:br/>
        <w:t xml:space="preserve">  But, if revenge enraged with dispaire,</w:t>
      </w:r>
      <w:r>
        <w:rPr>
          <w:color w:val="000000"/>
          <w:sz w:val="24"/>
          <w:szCs w:val="24"/>
        </w:rPr>
        <w:br/>
        <w:t xml:space="preserve">    That such a dwarf his wellfare should empaire, 264</w:t>
      </w:r>
    </w:p>
    <w:p>
      <w:pPr>
        <w:widowControl w:val="on"/>
        <w:pBdr/>
        <w:spacing w:before="240" w:after="240" w:line="240" w:lineRule="auto"/>
        <w:ind w:left="0" w:right="0"/>
        <w:jc w:val="left"/>
      </w:pPr>
      <w:r>
        <w:rPr>
          <w:color w:val="000000"/>
          <w:sz w:val="24"/>
          <w:szCs w:val="24"/>
        </w:rPr>
        <w:t xml:space="preserve">  Would faine this womans secretarie knowe,</w:t>
      </w:r>
      <w:r>
        <w:rPr>
          <w:color w:val="000000"/>
          <w:sz w:val="24"/>
          <w:szCs w:val="24"/>
        </w:rPr>
        <w:br/>
        <w:t xml:space="preserve">    Lett him attend the markes that I shall showe: </w:t>
      </w:r>
      <w:r>
        <w:rPr>
          <w:color w:val="000000"/>
          <w:sz w:val="24"/>
          <w:szCs w:val="24"/>
        </w:rPr>
        <w:br/>
        <w:t xml:space="preserve">  He is a youth almost two handfulls highe,</w:t>
      </w:r>
      <w:r>
        <w:rPr>
          <w:color w:val="000000"/>
          <w:sz w:val="24"/>
          <w:szCs w:val="24"/>
        </w:rPr>
        <w:br/>
        <w:t xml:space="preserve">    Streight, round, and plumb, yett hauing but one eye, 268</w:t>
      </w:r>
    </w:p>
    <w:p>
      <w:pPr>
        <w:widowControl w:val="on"/>
        <w:pBdr/>
        <w:spacing w:before="240" w:after="240" w:line="240" w:lineRule="auto"/>
        <w:ind w:left="0" w:right="0"/>
        <w:jc w:val="left"/>
      </w:pPr>
      <w:r>
        <w:rPr>
          <w:color w:val="000000"/>
          <w:sz w:val="24"/>
          <w:szCs w:val="24"/>
        </w:rPr>
        <w:t xml:space="preserve">  Wherein the rhewme so feruentlie doeth raigne,</w:t>
      </w:r>
      <w:r>
        <w:rPr>
          <w:color w:val="000000"/>
          <w:sz w:val="24"/>
          <w:szCs w:val="24"/>
        </w:rPr>
        <w:br/>
        <w:t xml:space="preserve">    That Stigian gulph maie scarce his teares containe;</w:t>
      </w:r>
      <w:r>
        <w:rPr>
          <w:color w:val="000000"/>
          <w:sz w:val="24"/>
          <w:szCs w:val="24"/>
        </w:rPr>
        <w:br/>
        <w:t xml:space="preserve">  Attired in white veluet, or in silk,</w:t>
      </w:r>
      <w:r>
        <w:rPr>
          <w:color w:val="000000"/>
          <w:sz w:val="24"/>
          <w:szCs w:val="24"/>
        </w:rPr>
        <w:br/>
        <w:t xml:space="preserve">    And nourisht with whott water, or with milk, 272</w:t>
      </w:r>
    </w:p>
    <w:p>
      <w:pPr>
        <w:widowControl w:val="on"/>
        <w:pBdr/>
        <w:spacing w:before="240" w:after="240" w:line="240" w:lineRule="auto"/>
        <w:ind w:left="0" w:right="0"/>
        <w:jc w:val="left"/>
      </w:pPr>
      <w:r>
        <w:rPr>
          <w:color w:val="000000"/>
          <w:sz w:val="24"/>
          <w:szCs w:val="24"/>
        </w:rPr>
        <w:t xml:space="preserve">  Arm’d otherwhile in thick congealed glasse,</w:t>
      </w:r>
      <w:r>
        <w:rPr>
          <w:color w:val="000000"/>
          <w:sz w:val="24"/>
          <w:szCs w:val="24"/>
        </w:rPr>
        <w:br/>
        <w:t xml:space="preserve">    When he, more glib, to hell be lowe would passe. </w:t>
      </w:r>
      <w:r>
        <w:rPr>
          <w:color w:val="000000"/>
          <w:sz w:val="24"/>
          <w:szCs w:val="24"/>
        </w:rPr>
        <w:br/>
        <w:t xml:space="preserve">  Vpon a charriot of five wheeles he rydes,</w:t>
      </w:r>
      <w:r>
        <w:rPr>
          <w:color w:val="000000"/>
          <w:sz w:val="24"/>
          <w:szCs w:val="24"/>
        </w:rPr>
        <w:br/>
        <w:t xml:space="preserve">    The which an arme strong driuer stedfast guides, 276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And often alters pace as wayes growe deepe,</w:t>
      </w:r>
      <w:r>
        <w:rPr>
          <w:color w:val="000000"/>
          <w:sz w:val="24"/>
          <w:szCs w:val="24"/>
        </w:rPr>
        <w:br/>
        <w:t xml:space="preserve">    (For who, in pathes unknowne, one gate can keepe?)</w:t>
      </w:r>
      <w:r>
        <w:rPr>
          <w:color w:val="000000"/>
          <w:sz w:val="24"/>
          <w:szCs w:val="24"/>
        </w:rPr>
        <w:br/>
        <w:t xml:space="preserve">  Sometimes he smoothlie slideth doune the hill;</w:t>
      </w:r>
      <w:r>
        <w:rPr>
          <w:color w:val="000000"/>
          <w:sz w:val="24"/>
          <w:szCs w:val="24"/>
        </w:rPr>
        <w:br/>
        <w:t xml:space="preserve">    Another while, the stones his feete doe kill; 280</w:t>
      </w:r>
    </w:p>
    <w:p>
      <w:pPr>
        <w:widowControl w:val="on"/>
        <w:pBdr/>
        <w:spacing w:before="240" w:after="240" w:line="240" w:lineRule="auto"/>
        <w:ind w:left="0" w:right="0"/>
        <w:jc w:val="left"/>
      </w:pPr>
      <w:r>
        <w:rPr>
          <w:color w:val="000000"/>
          <w:sz w:val="24"/>
          <w:szCs w:val="24"/>
        </w:rPr>
        <w:t xml:space="preserve">  In clammie waies he treaddeth by and by,</w:t>
      </w:r>
      <w:r>
        <w:rPr>
          <w:color w:val="000000"/>
          <w:sz w:val="24"/>
          <w:szCs w:val="24"/>
        </w:rPr>
        <w:br/>
        <w:t xml:space="preserve">    And plasheth and sprayeth all that be him nye. </w:t>
      </w:r>
      <w:r>
        <w:rPr>
          <w:color w:val="000000"/>
          <w:sz w:val="24"/>
          <w:szCs w:val="24"/>
        </w:rPr>
        <w:br/>
        <w:t xml:space="preserve">  So fares this iollie rider in his race,</w:t>
      </w:r>
      <w:r>
        <w:rPr>
          <w:color w:val="000000"/>
          <w:sz w:val="24"/>
          <w:szCs w:val="24"/>
        </w:rPr>
        <w:br/>
        <w:t xml:space="preserve">    Plunging and sousing forward in lyke case, 284</w:t>
      </w:r>
    </w:p>
    <w:p>
      <w:pPr>
        <w:widowControl w:val="on"/>
        <w:pBdr/>
        <w:spacing w:before="240" w:after="240" w:line="240" w:lineRule="auto"/>
        <w:ind w:left="0" w:right="0"/>
        <w:jc w:val="left"/>
      </w:pPr>
      <w:r>
        <w:rPr>
          <w:color w:val="000000"/>
          <w:sz w:val="24"/>
          <w:szCs w:val="24"/>
        </w:rPr>
        <w:t xml:space="preserve">  He dasht, and spurted, and he plodded foule,</w:t>
      </w:r>
      <w:r>
        <w:rPr>
          <w:color w:val="000000"/>
          <w:sz w:val="24"/>
          <w:szCs w:val="24"/>
        </w:rPr>
        <w:br/>
        <w:t xml:space="preserve">    God giue thee shame, thou blinde mischapen owle! </w:t>
      </w:r>
      <w:r>
        <w:rPr>
          <w:color w:val="000000"/>
          <w:sz w:val="24"/>
          <w:szCs w:val="24"/>
        </w:rPr>
        <w:br/>
        <w:t xml:space="preserve">  Fy-fy, for grief:  a ladies chamberlaine,</w:t>
      </w:r>
      <w:r>
        <w:rPr>
          <w:color w:val="000000"/>
          <w:sz w:val="24"/>
          <w:szCs w:val="24"/>
        </w:rPr>
        <w:br/>
        <w:t xml:space="preserve">    And canst not thou thy tatling tongue refraine? 288</w:t>
      </w:r>
    </w:p>
    <w:p>
      <w:pPr>
        <w:widowControl w:val="on"/>
        <w:pBdr/>
        <w:spacing w:before="240" w:after="240" w:line="240" w:lineRule="auto"/>
        <w:ind w:left="0" w:right="0"/>
        <w:jc w:val="left"/>
      </w:pPr>
      <w:r>
        <w:rPr>
          <w:color w:val="000000"/>
          <w:sz w:val="24"/>
          <w:szCs w:val="24"/>
        </w:rPr>
        <w:t xml:space="preserve">  I reade thee beardles blab, beware of stripes,</w:t>
      </w:r>
      <w:r>
        <w:rPr>
          <w:color w:val="000000"/>
          <w:sz w:val="24"/>
          <w:szCs w:val="24"/>
        </w:rPr>
        <w:br/>
        <w:t xml:space="preserve">    And be aduised what thou vainelie pipes;</w:t>
      </w:r>
      <w:r>
        <w:rPr>
          <w:color w:val="000000"/>
          <w:sz w:val="24"/>
          <w:szCs w:val="24"/>
        </w:rPr>
        <w:br/>
        <w:t xml:space="preserve">  Thou wilt be whipt with nettles for this geare</w:t>
      </w:r>
      <w:r>
        <w:rPr>
          <w:color w:val="000000"/>
          <w:sz w:val="24"/>
          <w:szCs w:val="24"/>
        </w:rPr>
        <w:br/>
        <w:t xml:space="preserve">    If Cicelie shewe but of thy knauerie heere. 292</w:t>
      </w:r>
    </w:p>
    <w:p>
      <w:pPr>
        <w:widowControl w:val="on"/>
        <w:pBdr/>
        <w:spacing w:before="240" w:after="240" w:line="240" w:lineRule="auto"/>
        <w:ind w:left="0" w:right="0"/>
        <w:jc w:val="left"/>
      </w:pPr>
      <w:r>
        <w:rPr>
          <w:color w:val="000000"/>
          <w:sz w:val="24"/>
          <w:szCs w:val="24"/>
        </w:rPr>
        <w:t xml:space="preserve">  Saint Denis shield me from such female sprites! </w:t>
      </w:r>
      <w:r>
        <w:rPr>
          <w:color w:val="000000"/>
          <w:sz w:val="24"/>
          <w:szCs w:val="24"/>
        </w:rPr>
        <w:br/>
        <w:t xml:space="preserve">    Regarde not, Dames, what Cupids Poete writes: </w:t>
      </w:r>
      <w:r>
        <w:rPr>
          <w:color w:val="000000"/>
          <w:sz w:val="24"/>
          <w:szCs w:val="24"/>
        </w:rPr>
        <w:br/>
        <w:t xml:space="preserve">  I pennd this storie onelie for my selfe,</w:t>
      </w:r>
      <w:r>
        <w:rPr>
          <w:color w:val="000000"/>
          <w:sz w:val="24"/>
          <w:szCs w:val="24"/>
        </w:rPr>
        <w:br/>
        <w:t xml:space="preserve">    Who, giuing suck unto a childish Elfe, 296</w:t>
      </w:r>
    </w:p>
    <w:p>
      <w:pPr>
        <w:widowControl w:val="on"/>
        <w:pBdr/>
        <w:spacing w:before="240" w:after="240" w:line="240" w:lineRule="auto"/>
        <w:ind w:left="0" w:right="0"/>
        <w:jc w:val="left"/>
      </w:pPr>
      <w:r>
        <w:rPr>
          <w:color w:val="000000"/>
          <w:sz w:val="24"/>
          <w:szCs w:val="24"/>
        </w:rPr>
        <w:t xml:space="preserve">  And quitte discourag’d in my nurserie,</w:t>
      </w:r>
      <w:r>
        <w:rPr>
          <w:color w:val="000000"/>
          <w:sz w:val="24"/>
          <w:szCs w:val="24"/>
        </w:rPr>
        <w:br/>
        <w:t xml:space="preserve">    Since all my store seemes to hir penurie. </w:t>
      </w:r>
      <w:r>
        <w:rPr>
          <w:color w:val="000000"/>
          <w:sz w:val="24"/>
          <w:szCs w:val="24"/>
        </w:rPr>
        <w:br/>
        <w:t xml:space="preserve">  I am not as was Hercules the stout,</w:t>
      </w:r>
      <w:r>
        <w:rPr>
          <w:color w:val="000000"/>
          <w:sz w:val="24"/>
          <w:szCs w:val="24"/>
        </w:rPr>
        <w:br/>
        <w:t xml:space="preserve">    That to the seaventh iournie could hould out; 300</w:t>
      </w:r>
    </w:p>
    <w:p>
      <w:pPr>
        <w:widowControl w:val="on"/>
        <w:pBdr/>
        <w:spacing w:before="240" w:after="240" w:line="240" w:lineRule="auto"/>
        <w:ind w:left="0" w:right="0"/>
        <w:jc w:val="left"/>
      </w:pPr>
      <w:r>
        <w:rPr>
          <w:color w:val="000000"/>
          <w:sz w:val="24"/>
          <w:szCs w:val="24"/>
        </w:rPr>
        <w:t xml:space="preserve">  I want those hearbe’s and rootes of Indian soile,</w:t>
      </w:r>
      <w:r>
        <w:rPr>
          <w:color w:val="000000"/>
          <w:sz w:val="24"/>
          <w:szCs w:val="24"/>
        </w:rPr>
        <w:br/>
        <w:t xml:space="preserve">    That strengthen wearie members in their toile—­</w:t>
      </w:r>
      <w:r>
        <w:rPr>
          <w:color w:val="000000"/>
          <w:sz w:val="24"/>
          <w:szCs w:val="24"/>
        </w:rPr>
        <w:br/>
        <w:t xml:space="preserve">  Druggs and Electuaries of new devise,</w:t>
      </w:r>
      <w:r>
        <w:rPr>
          <w:color w:val="000000"/>
          <w:sz w:val="24"/>
          <w:szCs w:val="24"/>
        </w:rPr>
        <w:br/>
        <w:t xml:space="preserve">    Doe shunne my purse, that trembles at the price. 304</w:t>
      </w:r>
    </w:p>
    <w:p>
      <w:pPr>
        <w:widowControl w:val="on"/>
        <w:pBdr/>
        <w:spacing w:before="240" w:after="240" w:line="240" w:lineRule="auto"/>
        <w:ind w:left="0" w:right="0"/>
        <w:jc w:val="left"/>
      </w:pPr>
      <w:r>
        <w:rPr>
          <w:color w:val="000000"/>
          <w:sz w:val="24"/>
          <w:szCs w:val="24"/>
        </w:rPr>
        <w:t xml:space="preserve">  Sufficeth all I haue, I yeald hir hole</w:t>
      </w:r>
      <w:r>
        <w:rPr>
          <w:color w:val="000000"/>
          <w:sz w:val="24"/>
          <w:szCs w:val="24"/>
        </w:rPr>
        <w:br/>
        <w:t xml:space="preserve">    Which, for a poore man, is a princelie dole,</w:t>
      </w:r>
      <w:r>
        <w:rPr>
          <w:color w:val="000000"/>
          <w:sz w:val="24"/>
          <w:szCs w:val="24"/>
        </w:rPr>
        <w:br/>
        <w:t xml:space="preserve">  I paie our hostess scott and lott at moste,</w:t>
      </w:r>
      <w:r>
        <w:rPr>
          <w:color w:val="000000"/>
          <w:sz w:val="24"/>
          <w:szCs w:val="24"/>
        </w:rPr>
        <w:br/>
        <w:t xml:space="preserve">    And looke as leane and lank as anie ghoste; 308</w:t>
      </w:r>
    </w:p>
    <w:p>
      <w:pPr>
        <w:widowControl w:val="on"/>
        <w:pBdr/>
        <w:spacing w:before="240" w:after="240" w:line="240" w:lineRule="auto"/>
        <w:ind w:left="0" w:right="0"/>
        <w:jc w:val="left"/>
      </w:pPr>
      <w:r>
        <w:rPr>
          <w:color w:val="000000"/>
          <w:sz w:val="24"/>
          <w:szCs w:val="24"/>
        </w:rPr>
        <w:t xml:space="preserve">  What can be added more to my renowne? </w:t>
      </w:r>
      <w:r>
        <w:rPr>
          <w:color w:val="000000"/>
          <w:sz w:val="24"/>
          <w:szCs w:val="24"/>
        </w:rPr>
        <w:br/>
        <w:t xml:space="preserve">    She lyeth breathlesse; I am taken doune;</w:t>
      </w:r>
      <w:r>
        <w:rPr>
          <w:color w:val="000000"/>
          <w:sz w:val="24"/>
          <w:szCs w:val="24"/>
        </w:rPr>
        <w:br/>
        <w:t xml:space="preserve">  The waves doe swell, the tydes climbe or’e the banks;</w:t>
      </w:r>
      <w:r>
        <w:rPr>
          <w:color w:val="000000"/>
          <w:sz w:val="24"/>
          <w:szCs w:val="24"/>
        </w:rPr>
        <w:br/>
        <w:t xml:space="preserve">    Judge, gentlemen! if I deserue not thanks? 312</w:t>
      </w:r>
    </w:p>
    <w:p>
      <w:pPr>
        <w:widowControl w:val="on"/>
        <w:pBdr/>
        <w:spacing w:before="240" w:after="240" w:line="240" w:lineRule="auto"/>
        <w:ind w:left="0" w:right="0"/>
        <w:jc w:val="left"/>
      </w:pPr>
      <w:r>
        <w:rPr>
          <w:color w:val="000000"/>
          <w:sz w:val="24"/>
          <w:szCs w:val="24"/>
        </w:rPr>
        <w:t xml:space="preserve">  And so, good night! unto you euer’ie one;</w:t>
      </w:r>
      <w:r>
        <w:rPr>
          <w:color w:val="000000"/>
          <w:sz w:val="24"/>
          <w:szCs w:val="24"/>
        </w:rPr>
        <w:br/>
        <w:t xml:space="preserve">    For loe, our thread is spunne, our plaie is donne.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Claudito iam vinos Priapa, sat prata biberunt</w:t>
      </w:r>
      <w:r>
        <w:rPr>
          <w:color w:val="000000"/>
          <w:sz w:val="24"/>
          <w:szCs w:val="24"/>
        </w:rPr>
        <w:t xml:space="preserve"> [sic[j]].</w:t>
      </w:r>
    </w:p>
    <w:p>
      <w:pPr>
        <w:widowControl w:val="on"/>
        <w:pBdr/>
        <w:spacing w:before="240" w:after="240" w:line="240" w:lineRule="auto"/>
        <w:ind w:left="0" w:right="0"/>
        <w:jc w:val="left"/>
      </w:pPr>
      <w:r>
        <w:rPr>
          <w:color w:val="000000"/>
          <w:sz w:val="24"/>
          <w:szCs w:val="24"/>
        </w:rPr>
        <w:t xml:space="preserve">  Tho.  Nash.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Thus[k] hath my penne presum’d to please my friend—­</w:t>
      </w:r>
      <w:r>
        <w:rPr>
          <w:i/>
          <w:color w:val="000000"/>
          <w:sz w:val="24"/>
          <w:szCs w:val="24"/>
        </w:rPr>
        <w:br/>
        <w:t xml:space="preserve">  Oh mightst thou lykewise please Apollo’s eye. </w:t>
      </w:r>
      <w:r>
        <w:rPr>
          <w:i/>
          <w:color w:val="000000"/>
          <w:sz w:val="24"/>
          <w:szCs w:val="24"/>
        </w:rPr>
        <w:br/>
        <w:t xml:space="preserve">  No, Honor brooke’s no such impietie,</w:t>
      </w:r>
      <w:r>
        <w:rPr>
          <w:i/>
          <w:color w:val="000000"/>
          <w:sz w:val="24"/>
          <w:szCs w:val="24"/>
        </w:rPr>
        <w:br/>
        <w:t xml:space="preserve">  Yett Ouids wanton Muse did not offend.</w:t>
      </w:r>
    </w:p>
    <w:p>
      <w:pPr>
        <w:widowControl w:val="on"/>
        <w:pBdr/>
        <w:spacing w:before="240" w:after="240" w:line="240" w:lineRule="auto"/>
        <w:ind w:left="0" w:right="0"/>
        <w:jc w:val="left"/>
      </w:pPr>
      <w:r>
        <w:rPr>
          <w:color w:val="000000"/>
          <w:sz w:val="24"/>
          <w:szCs w:val="24"/>
        </w:rPr>
        <w:t xml:space="preserve">He is the fountaine whence my streames doe flowe—­</w:t>
      </w:r>
      <w:r>
        <w:rPr>
          <w:color w:val="000000"/>
          <w:sz w:val="24"/>
          <w:szCs w:val="24"/>
        </w:rPr>
        <w:br/>
        <w:t xml:space="preserve">  Forgive me if I speake as I was taught,</w:t>
      </w:r>
      <w:r>
        <w:rPr>
          <w:color w:val="000000"/>
          <w:sz w:val="24"/>
          <w:szCs w:val="24"/>
        </w:rPr>
        <w:br/>
        <w:t xml:space="preserve">  A lyke to women, utter all I knowe,</w:t>
      </w:r>
      <w:r>
        <w:rPr>
          <w:color w:val="000000"/>
          <w:sz w:val="24"/>
          <w:szCs w:val="24"/>
        </w:rPr>
        <w:br/>
        <w:t xml:space="preserve">  As longing to unlade so bad a fraught.</w:t>
      </w:r>
    </w:p>
    <w:p>
      <w:pPr>
        <w:widowControl w:val="on"/>
        <w:pBdr/>
        <w:spacing w:before="240" w:after="240" w:line="240" w:lineRule="auto"/>
        <w:ind w:left="0" w:right="0"/>
        <w:jc w:val="left"/>
      </w:pPr>
      <w:r>
        <w:rPr>
          <w:color w:val="000000"/>
          <w:sz w:val="24"/>
          <w:szCs w:val="24"/>
        </w:rPr>
        <w:t xml:space="preserve">My mynde once purg’d of such lasciuious witt,</w:t>
      </w:r>
      <w:r>
        <w:rPr>
          <w:color w:val="000000"/>
          <w:sz w:val="24"/>
          <w:szCs w:val="24"/>
        </w:rPr>
        <w:br/>
        <w:t xml:space="preserve">  With purifide words and hallowed verse,</w:t>
      </w:r>
      <w:r>
        <w:rPr>
          <w:color w:val="000000"/>
          <w:sz w:val="24"/>
          <w:szCs w:val="24"/>
        </w:rPr>
        <w:br/>
        <w:t xml:space="preserve">  Thy praises in large volumes shall rehearce,</w:t>
      </w:r>
      <w:r>
        <w:rPr>
          <w:color w:val="000000"/>
          <w:sz w:val="24"/>
          <w:szCs w:val="24"/>
        </w:rPr>
        <w:br/>
        <w:t xml:space="preserve">  That better maie thy grauer view befitt.</w:t>
      </w:r>
    </w:p>
    <w:p>
      <w:pPr>
        <w:widowControl w:val="on"/>
        <w:pBdr/>
        <w:spacing w:before="240" w:after="240" w:line="240" w:lineRule="auto"/>
        <w:ind w:left="0" w:right="0"/>
        <w:jc w:val="left"/>
      </w:pPr>
      <w:r>
        <w:rPr>
          <w:color w:val="000000"/>
          <w:sz w:val="24"/>
          <w:szCs w:val="24"/>
        </w:rPr>
        <w:t xml:space="preserve">Meanewhile yett rests, you smile at what I write;</w:t>
      </w:r>
      <w:r>
        <w:rPr>
          <w:color w:val="000000"/>
          <w:sz w:val="24"/>
          <w:szCs w:val="24"/>
        </w:rPr>
        <w:br/>
        <w:t xml:space="preserve">  Or, for attempting, banish me your sight._</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Thomas Nash.</w:t>
      </w:r>
    </w:p>
    <w:p>
      <w:pPr>
        <w:keepNext w:val="on"/>
        <w:widowControl w:val="on"/>
        <w:pBdr/>
        <w:spacing w:before="299" w:after="299" w:line="240" w:lineRule="auto"/>
        <w:ind w:left="0" w:right="0"/>
        <w:jc w:val="left"/>
        <w:outlineLvl w:val="1"/>
      </w:pPr>
      <w:r>
        <w:rPr>
          <w:b/>
          <w:color w:val="000000"/>
          <w:sz w:val="36"/>
          <w:szCs w:val="36"/>
        </w:rPr>
        <w:t xml:space="preserve">FOOT- AND LINE NOTES</w:t>
      </w:r>
    </w:p>
    <w:p>
      <w:pPr>
        <w:widowControl w:val="on"/>
        <w:pBdr/>
        <w:spacing w:before="240" w:after="240" w:line="240" w:lineRule="auto"/>
        <w:ind w:left="0" w:right="0"/>
        <w:jc w:val="left"/>
      </w:pPr>
      <w:r>
        <w:rPr>
          <w:color w:val="000000"/>
          <w:sz w:val="24"/>
          <w:szCs w:val="24"/>
        </w:rPr>
        <w:t xml:space="preserve">[k] Quite detached, on page 94 of the Rawl.  MS. (the text commences on page 96), are a few lines entitled “The Epilogue,” which are obviously part of the above, albeit more than usually imperfectly copied.  Why so placed does not appear, especially as several blank pages immediately follow the conclusion of the Bodleian copy.</w:t>
      </w:r>
    </w:p>
    <w:p>
      <w:pPr>
        <w:widowControl w:val="on"/>
        <w:pBdr/>
        <w:spacing w:before="240" w:after="240" w:line="240" w:lineRule="auto"/>
        <w:ind w:left="0" w:right="0"/>
        <w:jc w:val="left"/>
      </w:pPr>
      <w:r>
        <w:rPr>
          <w:color w:val="000000"/>
          <w:sz w:val="24"/>
          <w:szCs w:val="24"/>
        </w:rPr>
        <w:t xml:space="preserve">Title, </w:t>
      </w:r>
      <w:r>
        <w:rPr>
          <w:i/>
          <w:color w:val="000000"/>
          <w:sz w:val="24"/>
          <w:szCs w:val="24"/>
        </w:rPr>
        <w:t xml:space="preserve">The Choosing of Valentines</w:t>
      </w:r>
      <w:r>
        <w:rPr>
          <w:color w:val="000000"/>
          <w:sz w:val="24"/>
          <w:szCs w:val="24"/>
        </w:rPr>
        <w:t xml:space="preserve">, Nashes Dildo.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yong</w:t>
      </w:r>
      <w:r>
        <w:rPr>
          <w:color w:val="000000"/>
          <w:sz w:val="24"/>
          <w:szCs w:val="24"/>
        </w:rPr>
        <w:t xml:space="preserve">, younge; </w:t>
      </w:r>
      <w:r>
        <w:rPr>
          <w:i/>
          <w:color w:val="000000"/>
          <w:sz w:val="24"/>
          <w:szCs w:val="24"/>
        </w:rPr>
        <w:t xml:space="preserve">their iollie roguerie</w:t>
      </w:r>
      <w:r>
        <w:rPr>
          <w:color w:val="000000"/>
          <w:sz w:val="24"/>
          <w:szCs w:val="24"/>
        </w:rPr>
        <w:t xml:space="preserve">, their brauery; </w:t>
      </w:r>
      <w:r>
        <w:rPr>
          <w:i/>
          <w:color w:val="000000"/>
          <w:sz w:val="24"/>
          <w:szCs w:val="24"/>
        </w:rPr>
        <w:t xml:space="preserve">iollie</w:t>
      </w:r>
      <w:r>
        <w:rPr>
          <w:color w:val="000000"/>
          <w:sz w:val="24"/>
          <w:szCs w:val="24"/>
        </w:rPr>
        <w:t xml:space="preserve">, Fr. </w:t>
      </w:r>
      <w:r>
        <w:rPr>
          <w:i/>
          <w:color w:val="000000"/>
          <w:sz w:val="24"/>
          <w:szCs w:val="24"/>
        </w:rPr>
        <w:t xml:space="preserve">joli</w:t>
      </w:r>
      <w:r>
        <w:rPr>
          <w:color w:val="000000"/>
          <w:sz w:val="24"/>
          <w:szCs w:val="24"/>
        </w:rPr>
        <w:t xml:space="preserve">, pretty, fine. </w:t>
      </w:r>
      <w:r>
        <w:rPr>
          <w:i/>
          <w:color w:val="000000"/>
          <w:sz w:val="24"/>
          <w:szCs w:val="24"/>
        </w:rPr>
        <w:t xml:space="preserve">Bravery</w:t>
      </w:r>
      <w:r>
        <w:rPr>
          <w:color w:val="000000"/>
          <w:sz w:val="24"/>
          <w:szCs w:val="24"/>
        </w:rPr>
        <w:t xml:space="preserve">, finery; </w:t>
      </w:r>
      <w:r>
        <w:rPr>
          <w:i/>
          <w:color w:val="000000"/>
          <w:sz w:val="24"/>
          <w:szCs w:val="24"/>
        </w:rPr>
        <w:t xml:space="preserve">Cf</w:t>
      </w:r>
      <w:r>
        <w:rPr>
          <w:color w:val="000000"/>
          <w:sz w:val="24"/>
          <w:szCs w:val="24"/>
        </w:rPr>
        <w:t xml:space="preserve">.  Holinshed’s </w:t>
      </w:r>
      <w:r>
        <w:rPr>
          <w:i/>
          <w:color w:val="000000"/>
          <w:sz w:val="24"/>
          <w:szCs w:val="24"/>
        </w:rPr>
        <w:t xml:space="preserve">Chron. of Eng., 55</w:t>
      </w:r>
      <w:r>
        <w:rPr>
          <w:color w:val="000000"/>
          <w:sz w:val="24"/>
          <w:szCs w:val="24"/>
        </w:rPr>
        <w:t xml:space="preserve">—­The ancient Britons painted their bodies “which they esteemed a great braverie.”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Rose earelie in the morne fore</w:t>
      </w:r>
      <w:r>
        <w:rPr>
          <w:color w:val="000000"/>
          <w:sz w:val="24"/>
          <w:szCs w:val="24"/>
        </w:rPr>
        <w:t xml:space="preserve">, Rose in the morning before; </w:t>
      </w:r>
      <w:r>
        <w:rPr>
          <w:i/>
          <w:color w:val="000000"/>
          <w:sz w:val="24"/>
          <w:szCs w:val="24"/>
        </w:rPr>
        <w:t xml:space="preserve">daie</w:t>
      </w:r>
      <w:r>
        <w:rPr>
          <w:color w:val="000000"/>
          <w:sz w:val="24"/>
          <w:szCs w:val="24"/>
        </w:rPr>
        <w:t xml:space="preserve">, daye.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soe trimme and gaie</w:t>
      </w:r>
      <w:r>
        <w:rPr>
          <w:color w:val="000000"/>
          <w:sz w:val="24"/>
          <w:szCs w:val="24"/>
        </w:rPr>
        <w:t xml:space="preserve">, soe fresh and gaye.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summer sheene</w:t>
      </w:r>
      <w:r>
        <w:rPr>
          <w:color w:val="000000"/>
          <w:sz w:val="24"/>
          <w:szCs w:val="24"/>
        </w:rPr>
        <w:t xml:space="preserve">, somers shene.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haidegaies on</w:t>
      </w:r>
      <w:r>
        <w:rPr>
          <w:color w:val="000000"/>
          <w:sz w:val="24"/>
          <w:szCs w:val="24"/>
        </w:rPr>
        <w:t xml:space="preserve">, high degree in.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alas at Easter, or</w:t>
      </w:r>
      <w:r>
        <w:rPr>
          <w:color w:val="000000"/>
          <w:sz w:val="24"/>
          <w:szCs w:val="24"/>
        </w:rPr>
        <w:t xml:space="preserve">, allso at Ester and.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Perambulate</w:t>
      </w:r>
      <w:r>
        <w:rPr>
          <w:color w:val="000000"/>
          <w:sz w:val="24"/>
          <w:szCs w:val="24"/>
        </w:rPr>
        <w:t xml:space="preserve">, preambulate.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to som</w:t>
      </w:r>
      <w:r>
        <w:rPr>
          <w:color w:val="000000"/>
          <w:sz w:val="24"/>
          <w:szCs w:val="24"/>
        </w:rPr>
        <w:t xml:space="preserve">, into some; </w:t>
      </w:r>
      <w:r>
        <w:rPr>
          <w:i/>
          <w:color w:val="000000"/>
          <w:sz w:val="24"/>
          <w:szCs w:val="24"/>
        </w:rPr>
        <w:t xml:space="preserve">abbordring</w:t>
      </w:r>
      <w:r>
        <w:rPr>
          <w:color w:val="000000"/>
          <w:sz w:val="24"/>
          <w:szCs w:val="24"/>
        </w:rPr>
        <w:t xml:space="preserve">, bordering.</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taste the creame and cakes</w:t>
      </w:r>
      <w:r>
        <w:rPr>
          <w:color w:val="000000"/>
          <w:sz w:val="24"/>
          <w:szCs w:val="24"/>
        </w:rPr>
        <w:t xml:space="preserve">, tast the cakes and creame.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Or</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by Bachelrie of Maningtree</w:t>
      </w:r>
      <w:r>
        <w:rPr>
          <w:color w:val="000000"/>
          <w:sz w:val="24"/>
          <w:szCs w:val="24"/>
        </w:rPr>
        <w:t xml:space="preserve">, by the bachelours of magnanimity.  “Manningtree, in Essex, formerly enjoyed the privilege of fairs, by the tenure of exhibiting a certain number of stage plays yearly.  It appears also, from other intimations, that there were great festivities there, and much good eating, at Whitsun ales, and other times.”—­</w:t>
      </w:r>
      <w:r>
        <w:rPr>
          <w:i/>
          <w:color w:val="000000"/>
          <w:sz w:val="24"/>
          <w:szCs w:val="24"/>
        </w:rPr>
        <w:t xml:space="preserve">Nares.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Where to, the contrie franklins</w:t>
      </w:r>
      <w:r>
        <w:rPr>
          <w:color w:val="000000"/>
          <w:sz w:val="24"/>
          <w:szCs w:val="24"/>
        </w:rPr>
        <w:t xml:space="preserve">, Whether our Country Franklins.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Jhon and Jone com</w:t>
      </w:r>
      <w:r>
        <w:rPr>
          <w:color w:val="000000"/>
          <w:sz w:val="24"/>
          <w:szCs w:val="24"/>
        </w:rPr>
        <w:t xml:space="preserve">, John and Joane come.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Euen</w:t>
      </w:r>
      <w:r>
        <w:rPr>
          <w:color w:val="000000"/>
          <w:sz w:val="24"/>
          <w:szCs w:val="24"/>
        </w:rPr>
        <w:t xml:space="preserve">, Even; </w:t>
      </w:r>
      <w:r>
        <w:rPr>
          <w:i/>
          <w:color w:val="000000"/>
          <w:sz w:val="24"/>
          <w:szCs w:val="24"/>
        </w:rPr>
        <w:t xml:space="preserve">hallowes</w:t>
      </w:r>
      <w:r>
        <w:rPr>
          <w:color w:val="000000"/>
          <w:sz w:val="24"/>
          <w:szCs w:val="24"/>
        </w:rPr>
        <w:t xml:space="preserve">, Hallowes; </w:t>
      </w:r>
      <w:r>
        <w:rPr>
          <w:i/>
          <w:color w:val="000000"/>
          <w:sz w:val="24"/>
          <w:szCs w:val="24"/>
        </w:rPr>
        <w:t xml:space="preserve">Saint</w:t>
      </w:r>
      <w:r>
        <w:rPr>
          <w:color w:val="000000"/>
          <w:sz w:val="24"/>
          <w:szCs w:val="24"/>
        </w:rPr>
        <w:t xml:space="preserve">, Sainct.</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doeth</w:t>
      </w:r>
      <w:r>
        <w:rPr>
          <w:color w:val="000000"/>
          <w:sz w:val="24"/>
          <w:szCs w:val="24"/>
        </w:rPr>
        <w:t xml:space="preserve">, doth; </w:t>
      </w:r>
      <w:r>
        <w:rPr>
          <w:i/>
          <w:color w:val="000000"/>
          <w:sz w:val="24"/>
          <w:szCs w:val="24"/>
        </w:rPr>
        <w:t xml:space="preserve">louers</w:t>
      </w:r>
      <w:r>
        <w:rPr>
          <w:color w:val="000000"/>
          <w:sz w:val="24"/>
          <w:szCs w:val="24"/>
        </w:rPr>
        <w:t xml:space="preserve">, lovers; </w:t>
      </w:r>
      <w:r>
        <w:rPr>
          <w:i/>
          <w:color w:val="000000"/>
          <w:sz w:val="24"/>
          <w:szCs w:val="24"/>
        </w:rPr>
        <w:t xml:space="preserve">those</w:t>
      </w:r>
      <w:r>
        <w:rPr>
          <w:color w:val="000000"/>
          <w:sz w:val="24"/>
          <w:szCs w:val="24"/>
        </w:rPr>
        <w:t xml:space="preserve">, omitted in Rawlinson.</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ladies</w:t>
      </w:r>
      <w:r>
        <w:rPr>
          <w:color w:val="000000"/>
          <w:sz w:val="24"/>
          <w:szCs w:val="24"/>
        </w:rPr>
        <w:t xml:space="preserve">, Ladyes.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she</w:t>
      </w:r>
      <w:r>
        <w:rPr>
          <w:color w:val="000000"/>
          <w:sz w:val="24"/>
          <w:szCs w:val="24"/>
        </w:rPr>
        <w:t xml:space="preserve">, shee; </w:t>
      </w:r>
      <w:r>
        <w:rPr>
          <w:i/>
          <w:color w:val="000000"/>
          <w:sz w:val="24"/>
          <w:szCs w:val="24"/>
        </w:rPr>
        <w:t xml:space="preserve">valentine</w:t>
      </w:r>
      <w:r>
        <w:rPr>
          <w:color w:val="000000"/>
          <w:sz w:val="24"/>
          <w:szCs w:val="24"/>
        </w:rPr>
        <w:t xml:space="preserve">, valentyne.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woe, alass</w:t>
      </w:r>
      <w:r>
        <w:rPr>
          <w:color w:val="000000"/>
          <w:sz w:val="24"/>
          <w:szCs w:val="24"/>
        </w:rPr>
        <w:t xml:space="preserve">, out, alas.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an upper</w:t>
      </w:r>
      <w:r>
        <w:rPr>
          <w:color w:val="000000"/>
          <w:sz w:val="24"/>
          <w:szCs w:val="24"/>
        </w:rPr>
        <w:t xml:space="preserve">, another.</w:t>
      </w:r>
    </w:p>
    <w:p>
      <w:pPr>
        <w:widowControl w:val="on"/>
        <w:pBdr/>
        <w:spacing w:before="240" w:after="240" w:line="240" w:lineRule="auto"/>
        <w:ind w:left="0" w:right="0"/>
        <w:jc w:val="left"/>
      </w:pPr>
      <w:r>
        <w:rPr>
          <w:color w:val="000000"/>
          <w:sz w:val="24"/>
          <w:szCs w:val="24"/>
        </w:rPr>
        <w:t xml:space="preserve">21 _-haft and crab-tree face_, with his crabbed face.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scar’d hir</w:t>
      </w:r>
      <w:r>
        <w:rPr>
          <w:color w:val="000000"/>
          <w:sz w:val="24"/>
          <w:szCs w:val="24"/>
        </w:rPr>
        <w:t xml:space="preserve">, scard her; </w:t>
      </w:r>
      <w:r>
        <w:rPr>
          <w:i/>
          <w:color w:val="000000"/>
          <w:sz w:val="24"/>
          <w:szCs w:val="24"/>
        </w:rPr>
        <w:t xml:space="preserve">the</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And now she was compel’d for Sanctuarie</w:t>
      </w:r>
      <w:r>
        <w:rPr>
          <w:color w:val="000000"/>
          <w:sz w:val="24"/>
          <w:szCs w:val="24"/>
        </w:rPr>
        <w:t xml:space="preserve">, And she, poore wench, compeld for Sanctuary.</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unto</w:t>
      </w:r>
      <w:r>
        <w:rPr>
          <w:color w:val="000000"/>
          <w:sz w:val="24"/>
          <w:szCs w:val="24"/>
        </w:rPr>
        <w:t xml:space="preserve">, into; </w:t>
      </w:r>
      <w:r>
        <w:rPr>
          <w:i/>
          <w:color w:val="000000"/>
          <w:sz w:val="24"/>
          <w:szCs w:val="24"/>
        </w:rPr>
        <w:t xml:space="preserve">venery</w:t>
      </w:r>
      <w:r>
        <w:rPr>
          <w:color w:val="000000"/>
          <w:sz w:val="24"/>
          <w:szCs w:val="24"/>
        </w:rPr>
        <w:t xml:space="preserve">, Venery.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bouldlie,</w:t>
      </w:r>
      <w:r>
        <w:rPr>
          <w:color w:val="000000"/>
          <w:sz w:val="24"/>
          <w:szCs w:val="24"/>
        </w:rPr>
        <w:t xml:space="preserve">, bouldly; </w:t>
      </w:r>
      <w:r>
        <w:rPr>
          <w:i/>
          <w:color w:val="000000"/>
          <w:sz w:val="24"/>
          <w:szCs w:val="24"/>
        </w:rPr>
        <w:t xml:space="preserve">enquire</w:t>
      </w:r>
      <w:r>
        <w:rPr>
          <w:color w:val="000000"/>
          <w:sz w:val="24"/>
          <w:szCs w:val="24"/>
        </w:rPr>
        <w:t xml:space="preserve">, inquire.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hackneis</w:t>
      </w:r>
      <w:r>
        <w:rPr>
          <w:color w:val="000000"/>
          <w:sz w:val="24"/>
          <w:szCs w:val="24"/>
        </w:rPr>
        <w:t xml:space="preserve">, hackneyes.  Hackney, a person or thing let out for promiscuous use, </w:t>
      </w:r>
      <w:r>
        <w:rPr>
          <w:i/>
          <w:color w:val="000000"/>
          <w:sz w:val="24"/>
          <w:szCs w:val="24"/>
        </w:rPr>
        <w:t xml:space="preserve">e.g.</w:t>
      </w:r>
      <w:r>
        <w:rPr>
          <w:color w:val="000000"/>
          <w:sz w:val="24"/>
          <w:szCs w:val="24"/>
        </w:rPr>
        <w:t xml:space="preserve">, a horse, a whore, a literary drudge. </w:t>
      </w:r>
      <w:r>
        <w:rPr>
          <w:i/>
          <w:color w:val="000000"/>
          <w:sz w:val="24"/>
          <w:szCs w:val="24"/>
        </w:rPr>
        <w:t xml:space="preserve">Cf</w:t>
      </w:r>
      <w:r>
        <w:rPr>
          <w:color w:val="000000"/>
          <w:sz w:val="24"/>
          <w:szCs w:val="24"/>
        </w:rPr>
        <w:t xml:space="preserve">.  “The hobby-horse is but a colt, and your love perhaps a hackney.”—­</w:t>
      </w:r>
      <w:r>
        <w:rPr>
          <w:i/>
          <w:color w:val="000000"/>
          <w:sz w:val="24"/>
          <w:szCs w:val="24"/>
        </w:rPr>
        <w:t xml:space="preserve">Love’s Labour Lost</w:t>
      </w: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crau’d</w:t>
      </w:r>
      <w:r>
        <w:rPr>
          <w:color w:val="000000"/>
          <w:sz w:val="24"/>
          <w:szCs w:val="24"/>
        </w:rPr>
        <w:t xml:space="preserve">, craud.</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Therwith out stept</w:t>
      </w:r>
      <w:r>
        <w:rPr>
          <w:color w:val="000000"/>
          <w:sz w:val="24"/>
          <w:szCs w:val="24"/>
        </w:rPr>
        <w:t xml:space="preserve">, With that, stept forth; </w:t>
      </w:r>
      <w:r>
        <w:rPr>
          <w:i/>
          <w:color w:val="000000"/>
          <w:sz w:val="24"/>
          <w:szCs w:val="24"/>
        </w:rPr>
        <w:t xml:space="preserve">three chinnd</w:t>
      </w:r>
      <w:r>
        <w:rPr>
          <w:color w:val="000000"/>
          <w:sz w:val="24"/>
          <w:szCs w:val="24"/>
        </w:rPr>
        <w:t xml:space="preserve">, three-chinde.  Foggie = fat, bloated, having hanging flesh. </w:t>
      </w:r>
      <w:r>
        <w:rPr>
          <w:i/>
          <w:color w:val="000000"/>
          <w:sz w:val="24"/>
          <w:szCs w:val="24"/>
        </w:rPr>
        <w:t xml:space="preserve">Cf</w:t>
      </w:r>
      <w:r>
        <w:rPr>
          <w:color w:val="000000"/>
          <w:sz w:val="24"/>
          <w:szCs w:val="24"/>
        </w:rPr>
        <w:t xml:space="preserve">.  “Some three chind foggie dame.”—­Dolarney, </w:t>
      </w:r>
      <w:r>
        <w:rPr>
          <w:i/>
          <w:color w:val="000000"/>
          <w:sz w:val="24"/>
          <w:szCs w:val="24"/>
        </w:rPr>
        <w:t xml:space="preserve">Primrose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us’d</w:t>
      </w:r>
      <w:r>
        <w:rPr>
          <w:color w:val="000000"/>
          <w:sz w:val="24"/>
          <w:szCs w:val="24"/>
        </w:rPr>
        <w:t xml:space="preserve">, vsd; </w:t>
      </w:r>
      <w:r>
        <w:rPr>
          <w:i/>
          <w:color w:val="000000"/>
          <w:sz w:val="24"/>
          <w:szCs w:val="24"/>
        </w:rPr>
        <w:t xml:space="preserve">yong</w:t>
      </w:r>
      <w:r>
        <w:rPr>
          <w:color w:val="000000"/>
          <w:sz w:val="24"/>
          <w:szCs w:val="24"/>
        </w:rPr>
        <w:t xml:space="preserve">, younge.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ask’t</w:t>
      </w:r>
      <w:r>
        <w:rPr>
          <w:color w:val="000000"/>
          <w:sz w:val="24"/>
          <w:szCs w:val="24"/>
        </w:rPr>
        <w:t xml:space="preserve">, askt; </w:t>
      </w:r>
      <w:r>
        <w:rPr>
          <w:i/>
          <w:color w:val="000000"/>
          <w:sz w:val="24"/>
          <w:szCs w:val="24"/>
        </w:rPr>
        <w:t xml:space="preserve">I ment as I profest</w:t>
      </w:r>
      <w:r>
        <w:rPr>
          <w:color w:val="000000"/>
          <w:sz w:val="24"/>
          <w:szCs w:val="24"/>
        </w:rPr>
        <w:t xml:space="preserve">, soothe were my request.</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onelie ask’t</w:t>
      </w:r>
      <w:r>
        <w:rPr>
          <w:color w:val="000000"/>
          <w:sz w:val="24"/>
          <w:szCs w:val="24"/>
        </w:rPr>
        <w:t xml:space="preserve">, onely moud.</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it</w:t>
      </w:r>
      <w:r>
        <w:rPr>
          <w:color w:val="000000"/>
          <w:sz w:val="24"/>
          <w:szCs w:val="24"/>
        </w:rPr>
        <w:t xml:space="preserve">, yt.</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com</w:t>
      </w:r>
      <w:r>
        <w:rPr>
          <w:color w:val="000000"/>
          <w:sz w:val="24"/>
          <w:szCs w:val="24"/>
        </w:rPr>
        <w:t xml:space="preserve">, come; </w:t>
      </w:r>
      <w:r>
        <w:rPr>
          <w:i/>
          <w:color w:val="000000"/>
          <w:sz w:val="24"/>
          <w:szCs w:val="24"/>
        </w:rPr>
        <w:t xml:space="preserve">give</w:t>
      </w:r>
      <w:r>
        <w:rPr>
          <w:color w:val="000000"/>
          <w:sz w:val="24"/>
          <w:szCs w:val="24"/>
        </w:rPr>
        <w:t xml:space="preserve">, giue; </w:t>
      </w:r>
      <w:r>
        <w:rPr>
          <w:i/>
          <w:color w:val="000000"/>
          <w:sz w:val="24"/>
          <w:szCs w:val="24"/>
        </w:rPr>
        <w:t xml:space="preserve">Jill</w:t>
      </w:r>
      <w:r>
        <w:rPr>
          <w:color w:val="000000"/>
          <w:sz w:val="24"/>
          <w:szCs w:val="24"/>
        </w:rPr>
        <w:t xml:space="preserve">, Gill.</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"Why, Sir.” quoth shee, “if that be your demande,"</w:t>
      </w:r>
      <w:r>
        <w:rPr>
          <w:color w:val="000000"/>
          <w:sz w:val="24"/>
          <w:szCs w:val="24"/>
        </w:rPr>
        <w:t xml:space="preserve"> “If that yt be,” quoth she, “that you demaunde.”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Com laye me a God’s-pennie</w:t>
      </w:r>
      <w:r>
        <w:rPr>
          <w:color w:val="000000"/>
          <w:sz w:val="24"/>
          <w:szCs w:val="24"/>
        </w:rPr>
        <w:t xml:space="preserve">, then giue me first a godes peny.  “God’s-pennie, an earnest-pennie.”—­Florio, p. 36.</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oratorie siccarlie</w:t>
      </w:r>
      <w:r>
        <w:rPr>
          <w:color w:val="000000"/>
          <w:sz w:val="24"/>
          <w:szCs w:val="24"/>
        </w:rPr>
        <w:t xml:space="preserve">, oratory, siccarly.  “Oratory,” properly a private chapel or closet for prayer; here a canting term for brothel:  cf. abbess = bawd; nun = whore, and so forth.  “Siccarly,” certainly, surely “Thou art here, sykerlye, Thys churche to robb with felonye,” MS. Cantab Ff. ii., 38, f. 240.</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heere</w:t>
      </w:r>
      <w:r>
        <w:rPr>
          <w:color w:val="000000"/>
          <w:sz w:val="24"/>
          <w:szCs w:val="24"/>
        </w:rPr>
        <w:t xml:space="preserve">, in; </w:t>
      </w:r>
      <w:r>
        <w:rPr>
          <w:i/>
          <w:color w:val="000000"/>
          <w:sz w:val="24"/>
          <w:szCs w:val="24"/>
        </w:rPr>
        <w:t xml:space="preserve">nicarie</w:t>
      </w:r>
      <w:r>
        <w:rPr>
          <w:color w:val="000000"/>
          <w:sz w:val="24"/>
          <w:szCs w:val="24"/>
        </w:rPr>
        <w:t xml:space="preserve">, deuory.  “Nick,” female </w:t>
      </w:r>
      <w:r>
        <w:rPr>
          <w:i/>
          <w:color w:val="000000"/>
          <w:sz w:val="24"/>
          <w:szCs w:val="24"/>
        </w:rPr>
        <w:t xml:space="preserve">pudendum</w:t>
      </w:r>
      <w:r>
        <w:rPr>
          <w:color w:val="000000"/>
          <w:sz w:val="24"/>
          <w:szCs w:val="24"/>
        </w:rPr>
        <w:t xml:space="preserve">:  hence nickery, copulation.  Deuory may either be Fr. </w:t>
      </w:r>
      <w:r>
        <w:rPr>
          <w:i/>
          <w:color w:val="000000"/>
          <w:sz w:val="24"/>
          <w:szCs w:val="24"/>
        </w:rPr>
        <w:t xml:space="preserve">devoir</w:t>
      </w:r>
      <w:r>
        <w:rPr>
          <w:color w:val="000000"/>
          <w:sz w:val="24"/>
          <w:szCs w:val="24"/>
        </w:rPr>
        <w:t xml:space="preserve">, duty; or devoure, to ravish, to deflower.</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offertorie</w:t>
      </w:r>
      <w:r>
        <w:rPr>
          <w:color w:val="000000"/>
          <w:sz w:val="24"/>
          <w:szCs w:val="24"/>
        </w:rPr>
        <w:t xml:space="preserve">, affidavit.</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wee’le</w:t>
      </w:r>
      <w:r>
        <w:rPr>
          <w:color w:val="000000"/>
          <w:sz w:val="24"/>
          <w:szCs w:val="24"/>
        </w:rPr>
        <w:t xml:space="preserve">, Ile.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hearing hir so ernest</w:t>
      </w:r>
      <w:r>
        <w:rPr>
          <w:color w:val="000000"/>
          <w:sz w:val="24"/>
          <w:szCs w:val="24"/>
        </w:rPr>
        <w:t xml:space="preserve">, seeing her soe earnest.</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Gave hir hir</w:t>
      </w:r>
      <w:r>
        <w:rPr>
          <w:color w:val="000000"/>
          <w:sz w:val="24"/>
          <w:szCs w:val="24"/>
        </w:rPr>
        <w:t xml:space="preserve">, I gaue her her; </w:t>
      </w:r>
      <w:r>
        <w:rPr>
          <w:i/>
          <w:color w:val="000000"/>
          <w:sz w:val="24"/>
          <w:szCs w:val="24"/>
        </w:rPr>
        <w:t xml:space="preserve">and she the dore unlocks</w:t>
      </w:r>
      <w:r>
        <w:rPr>
          <w:color w:val="000000"/>
          <w:sz w:val="24"/>
          <w:szCs w:val="24"/>
        </w:rPr>
        <w:t xml:space="preserve">, and she the doare vnlockes.</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In am I entered</w:t>
      </w:r>
      <w:r>
        <w:rPr>
          <w:color w:val="000000"/>
          <w:sz w:val="24"/>
          <w:szCs w:val="24"/>
        </w:rPr>
        <w:t xml:space="preserve">, Nowe I am entered; </w:t>
      </w:r>
      <w:r>
        <w:rPr>
          <w:i/>
          <w:color w:val="000000"/>
          <w:sz w:val="24"/>
          <w:szCs w:val="24"/>
        </w:rPr>
        <w:t xml:space="preserve">venus</w:t>
      </w:r>
      <w:r>
        <w:rPr>
          <w:color w:val="000000"/>
          <w:sz w:val="24"/>
          <w:szCs w:val="24"/>
        </w:rPr>
        <w:t xml:space="preserve">, sweet Venus.</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where’s this female</w:t>
      </w:r>
      <w:r>
        <w:rPr>
          <w:color w:val="000000"/>
          <w:sz w:val="24"/>
          <w:szCs w:val="24"/>
        </w:rPr>
        <w:t xml:space="preserve">, where’s the female; </w:t>
      </w:r>
      <w:r>
        <w:rPr>
          <w:i/>
          <w:color w:val="000000"/>
          <w:sz w:val="24"/>
          <w:szCs w:val="24"/>
        </w:rPr>
        <w:t xml:space="preserve">do this</w:t>
      </w:r>
      <w:r>
        <w:rPr>
          <w:color w:val="000000"/>
          <w:sz w:val="24"/>
          <w:szCs w:val="24"/>
        </w:rPr>
        <w:t xml:space="preserve">, do the.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By</w:t>
      </w:r>
      <w:r>
        <w:rPr>
          <w:color w:val="000000"/>
          <w:sz w:val="24"/>
          <w:szCs w:val="24"/>
        </w:rPr>
        <w:t xml:space="preserve">, through; </w:t>
      </w:r>
      <w:r>
        <w:rPr>
          <w:i/>
          <w:color w:val="000000"/>
          <w:sz w:val="24"/>
          <w:szCs w:val="24"/>
        </w:rPr>
        <w:t xml:space="preserve">meanders and by crankled</w:t>
      </w:r>
      <w:r>
        <w:rPr>
          <w:color w:val="000000"/>
          <w:sz w:val="24"/>
          <w:szCs w:val="24"/>
        </w:rPr>
        <w:t xml:space="preserve">, meander and through crooked.</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Shee leades</w:t>
      </w:r>
      <w:r>
        <w:rPr>
          <w:color w:val="000000"/>
          <w:sz w:val="24"/>
          <w:szCs w:val="24"/>
        </w:rPr>
        <w:t xml:space="preserve">, Shee leads; </w:t>
      </w:r>
      <w:r>
        <w:rPr>
          <w:i/>
          <w:color w:val="000000"/>
          <w:sz w:val="24"/>
          <w:szCs w:val="24"/>
        </w:rPr>
        <w:t xml:space="preserve">Aucthor saies</w:t>
      </w:r>
      <w:r>
        <w:rPr>
          <w:color w:val="000000"/>
          <w:sz w:val="24"/>
          <w:szCs w:val="24"/>
        </w:rPr>
        <w:t xml:space="preserve">, author sayes.</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we came within</w:t>
      </w:r>
      <w:r>
        <w:rPr>
          <w:color w:val="000000"/>
          <w:sz w:val="24"/>
          <w:szCs w:val="24"/>
        </w:rPr>
        <w:t xml:space="preserve">, I came vnto; </w:t>
      </w:r>
      <w:r>
        <w:rPr>
          <w:i/>
          <w:color w:val="000000"/>
          <w:sz w:val="24"/>
          <w:szCs w:val="24"/>
        </w:rPr>
        <w:t xml:space="preserve">shadie</w:t>
      </w:r>
      <w:r>
        <w:rPr>
          <w:color w:val="000000"/>
          <w:sz w:val="24"/>
          <w:szCs w:val="24"/>
        </w:rPr>
        <w:t xml:space="preserve">, shady.</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bounsing vestalls</w:t>
      </w:r>
      <w:r>
        <w:rPr>
          <w:color w:val="000000"/>
          <w:sz w:val="24"/>
          <w:szCs w:val="24"/>
        </w:rPr>
        <w:t xml:space="preserve">, bouncing vestures; </w:t>
      </w:r>
      <w:r>
        <w:rPr>
          <w:i/>
          <w:color w:val="000000"/>
          <w:sz w:val="24"/>
          <w:szCs w:val="24"/>
        </w:rPr>
        <w:t xml:space="preserve">skirmish</w:t>
      </w:r>
      <w:r>
        <w:rPr>
          <w:color w:val="000000"/>
          <w:sz w:val="24"/>
          <w:szCs w:val="24"/>
        </w:rPr>
        <w:t xml:space="preserve">, skyrmish; </w:t>
      </w:r>
      <w:r>
        <w:rPr>
          <w:i/>
          <w:color w:val="000000"/>
          <w:sz w:val="24"/>
          <w:szCs w:val="24"/>
        </w:rPr>
        <w:t xml:space="preserve">oft</w:t>
      </w:r>
      <w:r>
        <w:rPr>
          <w:color w:val="000000"/>
          <w:sz w:val="24"/>
          <w:szCs w:val="24"/>
        </w:rPr>
        <w:t xml:space="preserve">, omitted.</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shee</w:t>
      </w:r>
      <w:r>
        <w:rPr>
          <w:color w:val="000000"/>
          <w:sz w:val="24"/>
          <w:szCs w:val="24"/>
        </w:rPr>
        <w:t xml:space="preserve">, she; </w:t>
      </w:r>
      <w:r>
        <w:rPr>
          <w:i/>
          <w:color w:val="000000"/>
          <w:sz w:val="24"/>
          <w:szCs w:val="24"/>
        </w:rPr>
        <w:t xml:space="preserve">leather chaire</w:t>
      </w:r>
      <w:r>
        <w:rPr>
          <w:color w:val="000000"/>
          <w:sz w:val="24"/>
          <w:szCs w:val="24"/>
        </w:rPr>
        <w:t xml:space="preserve">, Lether chayre.</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prettie Trulls</w:t>
      </w:r>
      <w:r>
        <w:rPr>
          <w:color w:val="000000"/>
          <w:sz w:val="24"/>
          <w:szCs w:val="24"/>
        </w:rPr>
        <w:t xml:space="preserve">, wenches straight.</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To chuse of them</w:t>
      </w:r>
      <w:r>
        <w:rPr>
          <w:color w:val="000000"/>
          <w:sz w:val="24"/>
          <w:szCs w:val="24"/>
        </w:rPr>
        <w:t xml:space="preserve">, And bad me choose; </w:t>
      </w:r>
      <w:r>
        <w:rPr>
          <w:i/>
          <w:color w:val="000000"/>
          <w:sz w:val="24"/>
          <w:szCs w:val="24"/>
        </w:rPr>
        <w:t xml:space="preserve">myne</w:t>
      </w:r>
      <w:r>
        <w:rPr>
          <w:color w:val="000000"/>
          <w:sz w:val="24"/>
          <w:szCs w:val="24"/>
        </w:rPr>
        <w:t xml:space="preserve">, my.</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hir</w:t>
      </w:r>
      <w:r>
        <w:rPr>
          <w:color w:val="000000"/>
          <w:sz w:val="24"/>
          <w:szCs w:val="24"/>
        </w:rPr>
        <w:t xml:space="preserve">, she; </w:t>
      </w:r>
      <w:r>
        <w:rPr>
          <w:i/>
          <w:color w:val="000000"/>
          <w:sz w:val="24"/>
          <w:szCs w:val="24"/>
        </w:rPr>
        <w:t xml:space="preserve">no where espie</w:t>
      </w:r>
      <w:r>
        <w:rPr>
          <w:color w:val="000000"/>
          <w:sz w:val="24"/>
          <w:szCs w:val="24"/>
        </w:rPr>
        <w:t xml:space="preserve">, noe waye espye.</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them</w:t>
      </w:r>
      <w:r>
        <w:rPr>
          <w:color w:val="000000"/>
          <w:sz w:val="24"/>
          <w:szCs w:val="24"/>
        </w:rPr>
        <w:t xml:space="preserve">, her; </w:t>
      </w:r>
      <w:r>
        <w:rPr>
          <w:i/>
          <w:color w:val="000000"/>
          <w:sz w:val="24"/>
          <w:szCs w:val="24"/>
        </w:rPr>
        <w:t xml:space="preserve">them</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Yet</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Bawde</w:t>
      </w:r>
      <w:r>
        <w:rPr>
          <w:color w:val="000000"/>
          <w:sz w:val="24"/>
          <w:szCs w:val="24"/>
        </w:rPr>
        <w:t xml:space="preserve">, baud; </w:t>
      </w:r>
      <w:r>
        <w:rPr>
          <w:i/>
          <w:color w:val="000000"/>
          <w:sz w:val="24"/>
          <w:szCs w:val="24"/>
        </w:rPr>
        <w:t xml:space="preserve">as daintie</w:t>
      </w:r>
      <w:r>
        <w:rPr>
          <w:color w:val="000000"/>
          <w:sz w:val="24"/>
          <w:szCs w:val="24"/>
        </w:rPr>
        <w:t xml:space="preserve">, soe dainty; </w:t>
      </w:r>
      <w:r>
        <w:rPr>
          <w:i/>
          <w:color w:val="000000"/>
          <w:sz w:val="24"/>
          <w:szCs w:val="24"/>
        </w:rPr>
        <w:t xml:space="preserve">bee</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forth to</w:t>
      </w:r>
      <w:r>
        <w:rPr>
          <w:color w:val="000000"/>
          <w:sz w:val="24"/>
          <w:szCs w:val="24"/>
        </w:rPr>
        <w:t xml:space="preserve">, vnto.</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Halliedame</w:t>
      </w:r>
      <w:r>
        <w:rPr>
          <w:color w:val="000000"/>
          <w:sz w:val="24"/>
          <w:szCs w:val="24"/>
        </w:rPr>
        <w:t xml:space="preserve">, Holy Dame; </w:t>
      </w:r>
      <w:r>
        <w:rPr>
          <w:i/>
          <w:color w:val="000000"/>
          <w:sz w:val="24"/>
          <w:szCs w:val="24"/>
        </w:rPr>
        <w:t xml:space="preserve">she</w:t>
      </w:r>
      <w:r>
        <w:rPr>
          <w:color w:val="000000"/>
          <w:sz w:val="24"/>
          <w:szCs w:val="24"/>
        </w:rPr>
        <w:t xml:space="preserve">, shee; </w:t>
      </w:r>
      <w:r>
        <w:rPr>
          <w:i/>
          <w:color w:val="000000"/>
          <w:sz w:val="24"/>
          <w:szCs w:val="24"/>
        </w:rPr>
        <w:t xml:space="preserve">Gods oune</w:t>
      </w:r>
      <w:r>
        <w:rPr>
          <w:color w:val="000000"/>
          <w:sz w:val="24"/>
          <w:szCs w:val="24"/>
        </w:rPr>
        <w:t xml:space="preserve">, gods one.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wylie</w:t>
      </w:r>
      <w:r>
        <w:rPr>
          <w:color w:val="000000"/>
          <w:sz w:val="24"/>
          <w:szCs w:val="24"/>
        </w:rPr>
        <w:t xml:space="preserve">, wyly.</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more</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You’l smell</w:t>
      </w:r>
      <w:r>
        <w:rPr>
          <w:color w:val="000000"/>
          <w:sz w:val="24"/>
          <w:szCs w:val="24"/>
        </w:rPr>
        <w:t xml:space="preserve">, youle find; </w:t>
      </w:r>
      <w:r>
        <w:rPr>
          <w:i/>
          <w:color w:val="000000"/>
          <w:sz w:val="24"/>
          <w:szCs w:val="24"/>
        </w:rPr>
        <w:t xml:space="preserve">nare so</w:t>
      </w:r>
      <w:r>
        <w:rPr>
          <w:color w:val="000000"/>
          <w:sz w:val="24"/>
          <w:szCs w:val="24"/>
        </w:rPr>
        <w:t xml:space="preserve">, now soe.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hir</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think</w:t>
      </w:r>
      <w:r>
        <w:rPr>
          <w:color w:val="000000"/>
          <w:sz w:val="24"/>
          <w:szCs w:val="24"/>
        </w:rPr>
        <w:t xml:space="preserve">, look; </w:t>
      </w:r>
      <w:r>
        <w:rPr>
          <w:i/>
          <w:color w:val="000000"/>
          <w:sz w:val="24"/>
          <w:szCs w:val="24"/>
        </w:rPr>
        <w:t xml:space="preserve">purse-strings</w:t>
      </w:r>
      <w:r>
        <w:rPr>
          <w:color w:val="000000"/>
          <w:sz w:val="24"/>
          <w:szCs w:val="24"/>
        </w:rPr>
        <w:t xml:space="preserve">, purse-stringes; </w:t>
      </w:r>
      <w:r>
        <w:rPr>
          <w:i/>
          <w:color w:val="000000"/>
          <w:sz w:val="24"/>
          <w:szCs w:val="24"/>
        </w:rPr>
        <w:t xml:space="preserve">abye it deare</w:t>
      </w:r>
      <w:r>
        <w:rPr>
          <w:color w:val="000000"/>
          <w:sz w:val="24"/>
          <w:szCs w:val="24"/>
        </w:rPr>
        <w:t xml:space="preserve">, abide yt deere.</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that will eate quailes</w:t>
      </w:r>
      <w:r>
        <w:rPr>
          <w:color w:val="000000"/>
          <w:sz w:val="24"/>
          <w:szCs w:val="24"/>
        </w:rPr>
        <w:t xml:space="preserve">, whoole feed on quayles; </w:t>
      </w:r>
      <w:r>
        <w:rPr>
          <w:i/>
          <w:color w:val="000000"/>
          <w:sz w:val="24"/>
          <w:szCs w:val="24"/>
        </w:rPr>
        <w:t xml:space="preserve">crounes</w:t>
      </w:r>
      <w:r>
        <w:rPr>
          <w:color w:val="000000"/>
          <w:sz w:val="24"/>
          <w:szCs w:val="24"/>
        </w:rPr>
        <w:t xml:space="preserve">, crownes.</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Mistris Francis</w:t>
      </w:r>
      <w:r>
        <w:rPr>
          <w:color w:val="000000"/>
          <w:sz w:val="24"/>
          <w:szCs w:val="24"/>
        </w:rPr>
        <w:t xml:space="preserve">, Mistres Fraunces; </w:t>
      </w:r>
      <w:r>
        <w:rPr>
          <w:i/>
          <w:color w:val="000000"/>
          <w:sz w:val="24"/>
          <w:szCs w:val="24"/>
        </w:rPr>
        <w:t xml:space="preserve">veluett gounes</w:t>
      </w:r>
      <w:r>
        <w:rPr>
          <w:color w:val="000000"/>
          <w:sz w:val="24"/>
          <w:szCs w:val="24"/>
        </w:rPr>
        <w:t xml:space="preserve">, velvett gownes.</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And ruffs</w:t>
      </w:r>
      <w:r>
        <w:rPr>
          <w:color w:val="000000"/>
          <w:sz w:val="24"/>
          <w:szCs w:val="24"/>
        </w:rPr>
        <w:t xml:space="preserve">, Her ruffe; </w:t>
      </w:r>
      <w:r>
        <w:rPr>
          <w:i/>
          <w:color w:val="000000"/>
          <w:sz w:val="24"/>
          <w:szCs w:val="24"/>
        </w:rPr>
        <w:t xml:space="preserve">perwigs</w:t>
      </w:r>
      <w:r>
        <w:rPr>
          <w:color w:val="000000"/>
          <w:sz w:val="24"/>
          <w:szCs w:val="24"/>
        </w:rPr>
        <w:t xml:space="preserve">, perriwigge; </w:t>
      </w:r>
      <w:r>
        <w:rPr>
          <w:i/>
          <w:color w:val="000000"/>
          <w:sz w:val="24"/>
          <w:szCs w:val="24"/>
        </w:rPr>
        <w:t xml:space="preserve">as</w:t>
      </w:r>
      <w:r>
        <w:rPr>
          <w:color w:val="000000"/>
          <w:sz w:val="24"/>
          <w:szCs w:val="24"/>
        </w:rPr>
        <w:t xml:space="preserve">, soe; </w:t>
      </w:r>
      <w:r>
        <w:rPr>
          <w:i/>
          <w:color w:val="000000"/>
          <w:sz w:val="24"/>
          <w:szCs w:val="24"/>
        </w:rPr>
        <w:t xml:space="preserve">Maye</w:t>
      </w:r>
      <w:r>
        <w:rPr>
          <w:color w:val="000000"/>
          <w:sz w:val="24"/>
          <w:szCs w:val="24"/>
        </w:rPr>
        <w:t xml:space="preserv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with half a croune</w:t>
      </w:r>
      <w:r>
        <w:rPr>
          <w:color w:val="000000"/>
          <w:sz w:val="24"/>
          <w:szCs w:val="24"/>
        </w:rPr>
        <w:t xml:space="preserve">, for half a crowne.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hostess</w:t>
      </w:r>
      <w:r>
        <w:rPr>
          <w:color w:val="000000"/>
          <w:sz w:val="24"/>
          <w:szCs w:val="24"/>
        </w:rPr>
        <w:t xml:space="preserve">, hostes; </w:t>
      </w:r>
      <w:r>
        <w:rPr>
          <w:i/>
          <w:color w:val="000000"/>
          <w:sz w:val="24"/>
          <w:szCs w:val="24"/>
        </w:rPr>
        <w:t xml:space="preserve">we</w:t>
      </w:r>
      <w:r>
        <w:rPr>
          <w:color w:val="000000"/>
          <w:sz w:val="24"/>
          <w:szCs w:val="24"/>
        </w:rPr>
        <w:t xml:space="preserve">, wee.</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Though</w:t>
      </w:r>
      <w:r>
        <w:rPr>
          <w:color w:val="000000"/>
          <w:sz w:val="24"/>
          <w:szCs w:val="24"/>
        </w:rPr>
        <w:t xml:space="preserve">, although.</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bonnie</w:t>
      </w:r>
      <w:r>
        <w:rPr>
          <w:color w:val="000000"/>
          <w:sz w:val="24"/>
          <w:szCs w:val="24"/>
        </w:rPr>
        <w:t xml:space="preserve">, bonny.</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tenne</w:t>
      </w:r>
      <w:r>
        <w:rPr>
          <w:color w:val="000000"/>
          <w:sz w:val="24"/>
          <w:szCs w:val="24"/>
        </w:rPr>
        <w:t xml:space="preserve">, tenn; </w:t>
      </w:r>
      <w:r>
        <w:rPr>
          <w:i/>
          <w:color w:val="000000"/>
          <w:sz w:val="24"/>
          <w:szCs w:val="24"/>
        </w:rPr>
        <w:t xml:space="preserve">gobbs I will unto thee tell</w:t>
      </w:r>
      <w:r>
        <w:rPr>
          <w:color w:val="000000"/>
          <w:sz w:val="24"/>
          <w:szCs w:val="24"/>
        </w:rPr>
        <w:t xml:space="preserve">, goblets vnto thee Ile tell.  “Gob, a portion” (H).</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lyke thee</w:t>
      </w:r>
      <w:r>
        <w:rPr>
          <w:color w:val="000000"/>
          <w:sz w:val="24"/>
          <w:szCs w:val="24"/>
        </w:rPr>
        <w:t xml:space="preserve">, like you.</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doe I hir companie</w:t>
      </w:r>
      <w:r>
        <w:rPr>
          <w:color w:val="000000"/>
          <w:sz w:val="24"/>
          <w:szCs w:val="24"/>
        </w:rPr>
        <w:t xml:space="preserve">, I doe her company.</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Awaie</w:t>
      </w:r>
      <w:r>
        <w:rPr>
          <w:color w:val="000000"/>
          <w:sz w:val="24"/>
          <w:szCs w:val="24"/>
        </w:rPr>
        <w:t xml:space="preserve">, Awaye; </w:t>
      </w:r>
      <w:r>
        <w:rPr>
          <w:i/>
          <w:color w:val="000000"/>
          <w:sz w:val="24"/>
          <w:szCs w:val="24"/>
        </w:rPr>
        <w:t xml:space="preserve">thing</w:t>
      </w:r>
      <w:r>
        <w:rPr>
          <w:color w:val="000000"/>
          <w:sz w:val="24"/>
          <w:szCs w:val="24"/>
        </w:rPr>
        <w:t xml:space="preserve">, worde.</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That (mauger) will inuade</w:t>
      </w:r>
      <w:r>
        <w:rPr>
          <w:color w:val="000000"/>
          <w:sz w:val="24"/>
          <w:szCs w:val="24"/>
        </w:rPr>
        <w:t xml:space="preserve">, it makes invasion in.</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Hey-ho</w:t>
      </w:r>
      <w:r>
        <w:rPr>
          <w:color w:val="000000"/>
          <w:sz w:val="24"/>
          <w:szCs w:val="24"/>
        </w:rPr>
        <w:t xml:space="preserve">, Loe! here; </w:t>
      </w:r>
      <w:r>
        <w:rPr>
          <w:i/>
          <w:color w:val="000000"/>
          <w:sz w:val="24"/>
          <w:szCs w:val="24"/>
        </w:rPr>
        <w:t xml:space="preserve">hearte</w:t>
      </w:r>
      <w:r>
        <w:rPr>
          <w:color w:val="000000"/>
          <w:sz w:val="24"/>
          <w:szCs w:val="24"/>
        </w:rPr>
        <w:t xml:space="preserve">, harte; </w:t>
      </w:r>
      <w:r>
        <w:rPr>
          <w:i/>
          <w:color w:val="000000"/>
          <w:sz w:val="24"/>
          <w:szCs w:val="24"/>
        </w:rPr>
        <w:t xml:space="preserve">keepe</w:t>
      </w:r>
      <w:r>
        <w:rPr>
          <w:color w:val="000000"/>
          <w:sz w:val="24"/>
          <w:szCs w:val="24"/>
        </w:rPr>
        <w:t xml:space="preserve">, keeping.</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Lullabie</w:t>
      </w:r>
      <w:r>
        <w:rPr>
          <w:color w:val="000000"/>
          <w:sz w:val="24"/>
          <w:szCs w:val="24"/>
        </w:rPr>
        <w:t xml:space="preserve">, lullaby; </w:t>
      </w:r>
      <w:r>
        <w:rPr>
          <w:i/>
          <w:color w:val="000000"/>
          <w:sz w:val="24"/>
          <w:szCs w:val="24"/>
        </w:rPr>
        <w:t xml:space="preserve">and falle a sleepe</w:t>
      </w:r>
      <w:r>
        <w:rPr>
          <w:color w:val="000000"/>
          <w:sz w:val="24"/>
          <w:szCs w:val="24"/>
        </w:rPr>
        <w:t xml:space="preserve">, fall a sleeping.</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coms</w:t>
      </w:r>
      <w:r>
        <w:rPr>
          <w:color w:val="000000"/>
          <w:sz w:val="24"/>
          <w:szCs w:val="24"/>
        </w:rPr>
        <w:t xml:space="preserve">, comes; </w:t>
      </w:r>
      <w:r>
        <w:rPr>
          <w:i/>
          <w:color w:val="000000"/>
          <w:sz w:val="24"/>
          <w:szCs w:val="24"/>
        </w:rPr>
        <w:t xml:space="preserve">ground</w:t>
      </w:r>
      <w:r>
        <w:rPr>
          <w:color w:val="000000"/>
          <w:sz w:val="24"/>
          <w:szCs w:val="24"/>
        </w:rPr>
        <w:t xml:space="preserve">, ground.</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Hir</w:t>
      </w:r>
      <w:r>
        <w:rPr>
          <w:color w:val="000000"/>
          <w:sz w:val="24"/>
          <w:szCs w:val="24"/>
        </w:rPr>
        <w:t xml:space="preserve">, her; </w:t>
      </w:r>
      <w:r>
        <w:rPr>
          <w:i/>
          <w:color w:val="000000"/>
          <w:sz w:val="24"/>
          <w:szCs w:val="24"/>
        </w:rPr>
        <w:t xml:space="preserve">silkes</w:t>
      </w:r>
      <w:r>
        <w:rPr>
          <w:color w:val="000000"/>
          <w:sz w:val="24"/>
          <w:szCs w:val="24"/>
        </w:rPr>
        <w:t xml:space="preserve">, silcke; </w:t>
      </w:r>
      <w:r>
        <w:rPr>
          <w:i/>
          <w:color w:val="000000"/>
          <w:sz w:val="24"/>
          <w:szCs w:val="24"/>
        </w:rPr>
        <w:t xml:space="preserve">confound</w:t>
      </w:r>
      <w:r>
        <w:rPr>
          <w:color w:val="000000"/>
          <w:sz w:val="24"/>
          <w:szCs w:val="24"/>
        </w:rPr>
        <w:t xml:space="preserve">, Confound.</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Oh</w:t>
      </w:r>
      <w:r>
        <w:rPr>
          <w:color w:val="000000"/>
          <w:sz w:val="24"/>
          <w:szCs w:val="24"/>
        </w:rPr>
        <w:t xml:space="preserve">, Awaye; </w:t>
      </w:r>
      <w:r>
        <w:rPr>
          <w:i/>
          <w:color w:val="000000"/>
          <w:sz w:val="24"/>
          <w:szCs w:val="24"/>
        </w:rPr>
        <w:t xml:space="preserve">rauisht</w:t>
      </w:r>
      <w:r>
        <w:rPr>
          <w:color w:val="000000"/>
          <w:sz w:val="24"/>
          <w:szCs w:val="24"/>
        </w:rPr>
        <w:t xml:space="preserve">, ravisht; </w:t>
      </w:r>
      <w:r>
        <w:rPr>
          <w:i/>
          <w:color w:val="000000"/>
          <w:sz w:val="24"/>
          <w:szCs w:val="24"/>
        </w:rPr>
        <w:t xml:space="preserve">voide</w:t>
      </w:r>
      <w:r>
        <w:rPr>
          <w:color w:val="000000"/>
          <w:sz w:val="24"/>
          <w:szCs w:val="24"/>
        </w:rPr>
        <w:t xml:space="preserve">, voyd; </w:t>
      </w:r>
      <w:r>
        <w:rPr>
          <w:i/>
          <w:color w:val="000000"/>
          <w:sz w:val="24"/>
          <w:szCs w:val="24"/>
        </w:rPr>
        <w:t xml:space="preserve">chamber</w:t>
      </w:r>
      <w:r>
        <w:rPr>
          <w:color w:val="000000"/>
          <w:sz w:val="24"/>
          <w:szCs w:val="24"/>
        </w:rPr>
        <w:t xml:space="preserve">, Chamber; </w:t>
      </w:r>
      <w:r>
        <w:rPr>
          <w:i/>
          <w:color w:val="000000"/>
          <w:sz w:val="24"/>
          <w:szCs w:val="24"/>
        </w:rPr>
        <w:t xml:space="preserve">streight</w:t>
      </w:r>
      <w:r>
        <w:rPr>
          <w:color w:val="000000"/>
          <w:sz w:val="24"/>
          <w:szCs w:val="24"/>
        </w:rPr>
        <w:t xml:space="preserve">, straight.</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For I must neede’s be on hir</w:t>
      </w:r>
      <w:r>
        <w:rPr>
          <w:color w:val="000000"/>
          <w:sz w:val="24"/>
          <w:szCs w:val="24"/>
        </w:rPr>
        <w:t xml:space="preserve">, I must be straight vppon her.</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smilde</w:t>
      </w:r>
      <w:r>
        <w:rPr>
          <w:color w:val="000000"/>
          <w:sz w:val="24"/>
          <w:szCs w:val="24"/>
        </w:rPr>
        <w:t xml:space="preserve">, smiled.</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beguilde</w:t>
      </w:r>
      <w:r>
        <w:rPr>
          <w:color w:val="000000"/>
          <w:sz w:val="24"/>
          <w:szCs w:val="24"/>
        </w:rPr>
        <w:t xml:space="preserve">, beguiled.</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With smiles, with flatt’ring wordes, and fained cheere</w:t>
      </w:r>
      <w:r>
        <w:rPr>
          <w:color w:val="000000"/>
          <w:sz w:val="24"/>
          <w:szCs w:val="24"/>
        </w:rPr>
        <w:t xml:space="preserve">, With sighes and flattering woordes and teares.</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their</w:t>
      </w:r>
      <w:r>
        <w:rPr>
          <w:color w:val="000000"/>
          <w:sz w:val="24"/>
          <w:szCs w:val="24"/>
        </w:rPr>
        <w:t xml:space="preserve">, your; </w:t>
      </w:r>
      <w:r>
        <w:rPr>
          <w:i/>
          <w:color w:val="000000"/>
          <w:sz w:val="24"/>
          <w:szCs w:val="24"/>
        </w:rPr>
        <w:t xml:space="preserve">their</w:t>
      </w:r>
      <w:r>
        <w:rPr>
          <w:color w:val="000000"/>
          <w:sz w:val="24"/>
          <w:szCs w:val="24"/>
        </w:rPr>
        <w:t xml:space="preserve">, much; </w:t>
      </w:r>
      <w:r>
        <w:rPr>
          <w:i/>
          <w:color w:val="000000"/>
          <w:sz w:val="24"/>
          <w:szCs w:val="24"/>
        </w:rPr>
        <w:t xml:space="preserve">doeth appeare</w:t>
      </w:r>
      <w:r>
        <w:rPr>
          <w:color w:val="000000"/>
          <w:sz w:val="24"/>
          <w:szCs w:val="24"/>
        </w:rPr>
        <w:t xml:space="preserve">, still apeares.</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how</w:t>
      </w:r>
      <w:r>
        <w:rPr>
          <w:color w:val="000000"/>
          <w:sz w:val="24"/>
          <w:szCs w:val="24"/>
        </w:rPr>
        <w:t xml:space="preserve">, How; </w:t>
      </w:r>
      <w:r>
        <w:rPr>
          <w:i/>
          <w:color w:val="000000"/>
          <w:sz w:val="24"/>
          <w:szCs w:val="24"/>
        </w:rPr>
        <w:t xml:space="preserve">lambkin</w:t>
      </w:r>
      <w:r>
        <w:rPr>
          <w:color w:val="000000"/>
          <w:sz w:val="24"/>
          <w:szCs w:val="24"/>
        </w:rPr>
        <w:t xml:space="preserve">, Tomalyn; </w:t>
      </w:r>
      <w:r>
        <w:rPr>
          <w:i/>
          <w:color w:val="000000"/>
          <w:sz w:val="24"/>
          <w:szCs w:val="24"/>
        </w:rPr>
        <w:t xml:space="preserve">replide</w:t>
      </w:r>
      <w:r>
        <w:rPr>
          <w:color w:val="000000"/>
          <w:sz w:val="24"/>
          <w:szCs w:val="24"/>
        </w:rPr>
        <w:t xml:space="preserve">, replied.</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dancing</w:t>
      </w:r>
      <w:r>
        <w:rPr>
          <w:color w:val="000000"/>
          <w:sz w:val="24"/>
          <w:szCs w:val="24"/>
        </w:rPr>
        <w:t xml:space="preserve">, dauncing.</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it be</w:t>
      </w:r>
      <w:r>
        <w:rPr>
          <w:color w:val="000000"/>
          <w:sz w:val="24"/>
          <w:szCs w:val="24"/>
        </w:rPr>
        <w:t xml:space="preserve">, be it; </w:t>
      </w:r>
      <w:r>
        <w:rPr>
          <w:i/>
          <w:color w:val="000000"/>
          <w:sz w:val="24"/>
          <w:szCs w:val="24"/>
        </w:rPr>
        <w:t xml:space="preserve">this</w:t>
      </w:r>
      <w:r>
        <w:rPr>
          <w:color w:val="000000"/>
          <w:sz w:val="24"/>
          <w:szCs w:val="24"/>
        </w:rPr>
        <w:t xml:space="preserve">, thy.</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camp</w:t>
      </w:r>
      <w:r>
        <w:rPr>
          <w:color w:val="000000"/>
          <w:sz w:val="24"/>
          <w:szCs w:val="24"/>
        </w:rPr>
        <w:t xml:space="preserve">, campe.</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onelie</w:t>
      </w:r>
      <w:r>
        <w:rPr>
          <w:color w:val="000000"/>
          <w:sz w:val="24"/>
          <w:szCs w:val="24"/>
        </w:rPr>
        <w:t xml:space="preserve">, only; </w:t>
      </w:r>
      <w:r>
        <w:rPr>
          <w:i/>
          <w:color w:val="000000"/>
          <w:sz w:val="24"/>
          <w:szCs w:val="24"/>
        </w:rPr>
        <w:t xml:space="preserve">sweete heart</w:t>
      </w:r>
      <w:r>
        <w:rPr>
          <w:color w:val="000000"/>
          <w:sz w:val="24"/>
          <w:szCs w:val="24"/>
        </w:rPr>
        <w:t xml:space="preserve">, sweete harte; </w:t>
      </w:r>
      <w:r>
        <w:rPr>
          <w:i/>
          <w:color w:val="000000"/>
          <w:sz w:val="24"/>
          <w:szCs w:val="24"/>
        </w:rPr>
        <w:t xml:space="preserve">came</w:t>
      </w:r>
      <w:r>
        <w:rPr>
          <w:color w:val="000000"/>
          <w:sz w:val="24"/>
          <w:szCs w:val="24"/>
        </w:rPr>
        <w:t xml:space="preserve">, cam.</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auoide</w:t>
      </w:r>
      <w:r>
        <w:rPr>
          <w:color w:val="000000"/>
          <w:sz w:val="24"/>
          <w:szCs w:val="24"/>
        </w:rPr>
        <w:t xml:space="preserve">, avoyd; </w:t>
      </w:r>
      <w:r>
        <w:rPr>
          <w:i/>
          <w:color w:val="000000"/>
          <w:sz w:val="24"/>
          <w:szCs w:val="24"/>
        </w:rPr>
        <w:t xml:space="preserve">troblous and stormie</w:t>
      </w:r>
      <w:r>
        <w:rPr>
          <w:color w:val="000000"/>
          <w:sz w:val="24"/>
          <w:szCs w:val="24"/>
        </w:rPr>
        <w:t xml:space="preserve">, troublesome, stormye.</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But now</w:t>
      </w:r>
      <w:r>
        <w:rPr>
          <w:color w:val="000000"/>
          <w:sz w:val="24"/>
          <w:szCs w:val="24"/>
        </w:rPr>
        <w:t xml:space="preserve">, And since; </w:t>
      </w:r>
      <w:r>
        <w:rPr>
          <w:i/>
          <w:color w:val="000000"/>
          <w:sz w:val="24"/>
          <w:szCs w:val="24"/>
        </w:rPr>
        <w:t xml:space="preserve">coaste</w:t>
      </w:r>
      <w:r>
        <w:rPr>
          <w:color w:val="000000"/>
          <w:sz w:val="24"/>
          <w:szCs w:val="24"/>
        </w:rPr>
        <w:t xml:space="preserve">, coast; </w:t>
      </w:r>
      <w:r>
        <w:rPr>
          <w:i/>
          <w:color w:val="000000"/>
          <w:sz w:val="24"/>
          <w:szCs w:val="24"/>
        </w:rPr>
        <w:t xml:space="preserve">we wil</w:t>
      </w:r>
      <w:r>
        <w:rPr>
          <w:color w:val="000000"/>
          <w:sz w:val="24"/>
          <w:szCs w:val="24"/>
        </w:rPr>
        <w:t xml:space="preserve">, I will.</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Since</w:t>
      </w:r>
      <w:r>
        <w:rPr>
          <w:color w:val="000000"/>
          <w:sz w:val="24"/>
          <w:szCs w:val="24"/>
        </w:rPr>
        <w:t xml:space="preserve">, for; </w:t>
      </w:r>
      <w:r>
        <w:rPr>
          <w:i/>
          <w:color w:val="000000"/>
          <w:sz w:val="24"/>
          <w:szCs w:val="24"/>
        </w:rPr>
        <w:t xml:space="preserve">louer</w:t>
      </w:r>
      <w:r>
        <w:rPr>
          <w:color w:val="000000"/>
          <w:sz w:val="24"/>
          <w:szCs w:val="24"/>
        </w:rPr>
        <w:t xml:space="preserve">, louers.</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sprung</w:t>
      </w:r>
      <w:r>
        <w:rPr>
          <w:color w:val="000000"/>
          <w:sz w:val="24"/>
          <w:szCs w:val="24"/>
        </w:rPr>
        <w:t xml:space="preserve">, sprunge; </w:t>
      </w:r>
      <w:r>
        <w:rPr>
          <w:i/>
          <w:color w:val="000000"/>
          <w:sz w:val="24"/>
          <w:szCs w:val="24"/>
        </w:rPr>
        <w:t xml:space="preserve">lips</w:t>
      </w:r>
      <w:r>
        <w:rPr>
          <w:color w:val="000000"/>
          <w:sz w:val="24"/>
          <w:szCs w:val="24"/>
        </w:rPr>
        <w:t xml:space="preserve">, lippes.</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And fast about the neck me colle’s and clips</w:t>
      </w:r>
      <w:r>
        <w:rPr>
          <w:color w:val="000000"/>
          <w:sz w:val="24"/>
          <w:szCs w:val="24"/>
        </w:rPr>
        <w:t xml:space="preserve">, and about my neck she hugges, she calles, she clippes.  “Coll” or “cull,” to kiss, to embrace; so also “clip.”</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faints</w:t>
      </w:r>
      <w:r>
        <w:rPr>
          <w:color w:val="000000"/>
          <w:sz w:val="24"/>
          <w:szCs w:val="24"/>
        </w:rPr>
        <w:t xml:space="preserve">, faynes; </w:t>
      </w:r>
      <w:r>
        <w:rPr>
          <w:i/>
          <w:color w:val="000000"/>
          <w:sz w:val="24"/>
          <w:szCs w:val="24"/>
        </w:rPr>
        <w:t xml:space="preserve">vpon hir</w:t>
      </w:r>
      <w:r>
        <w:rPr>
          <w:color w:val="000000"/>
          <w:sz w:val="24"/>
          <w:szCs w:val="24"/>
        </w:rPr>
        <w:t xml:space="preserve">, vppon the.</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tosseth</w:t>
      </w:r>
      <w:r>
        <w:rPr>
          <w:color w:val="000000"/>
          <w:sz w:val="24"/>
          <w:szCs w:val="24"/>
        </w:rPr>
        <w:t xml:space="preserve">, tosses; </w:t>
      </w:r>
      <w:r>
        <w:rPr>
          <w:i/>
          <w:color w:val="000000"/>
          <w:sz w:val="24"/>
          <w:szCs w:val="24"/>
        </w:rPr>
        <w:t xml:space="preserve">and fro hir</w:t>
      </w:r>
      <w:r>
        <w:rPr>
          <w:color w:val="000000"/>
          <w:sz w:val="24"/>
          <w:szCs w:val="24"/>
        </w:rPr>
        <w:t xml:space="preserve">, and froe her.</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shutts hir eyes</w:t>
      </w:r>
      <w:r>
        <w:rPr>
          <w:color w:val="000000"/>
          <w:sz w:val="24"/>
          <w:szCs w:val="24"/>
        </w:rPr>
        <w:t xml:space="preserve">, shakes her feete.</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who</w:t>
      </w:r>
      <w:r>
        <w:rPr>
          <w:color w:val="000000"/>
          <w:sz w:val="24"/>
          <w:szCs w:val="24"/>
        </w:rPr>
        <w:t xml:space="preserve">, whoe; </w:t>
      </w:r>
      <w:r>
        <w:rPr>
          <w:i/>
          <w:color w:val="000000"/>
          <w:sz w:val="24"/>
          <w:szCs w:val="24"/>
        </w:rPr>
        <w:t xml:space="preserve">abstaine</w:t>
      </w:r>
      <w:r>
        <w:rPr>
          <w:color w:val="000000"/>
          <w:sz w:val="24"/>
          <w:szCs w:val="24"/>
        </w:rPr>
        <w:t xml:space="preserve">, forbeare; </w:t>
      </w:r>
      <w:r>
        <w:rPr>
          <w:i/>
          <w:color w:val="000000"/>
          <w:sz w:val="24"/>
          <w:szCs w:val="24"/>
        </w:rPr>
        <w:t xml:space="preserve">long</w:t>
      </w:r>
      <w:r>
        <w:rPr>
          <w:color w:val="000000"/>
          <w:sz w:val="24"/>
          <w:szCs w:val="24"/>
        </w:rPr>
        <w:t xml:space="preserve">, longe.</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I com, I com</w:t>
      </w:r>
      <w:r>
        <w:rPr>
          <w:color w:val="000000"/>
          <w:sz w:val="24"/>
          <w:szCs w:val="24"/>
        </w:rPr>
        <w:t xml:space="preserve">, I come, I come; </w:t>
      </w:r>
      <w:r>
        <w:rPr>
          <w:i/>
          <w:color w:val="000000"/>
          <w:sz w:val="24"/>
          <w:szCs w:val="24"/>
        </w:rPr>
        <w:t xml:space="preserve">lyning</w:t>
      </w:r>
      <w:r>
        <w:rPr>
          <w:color w:val="000000"/>
          <w:sz w:val="24"/>
          <w:szCs w:val="24"/>
        </w:rPr>
        <w:t xml:space="preserve">, Ladye; </w:t>
      </w:r>
      <w:r>
        <w:rPr>
          <w:i/>
          <w:color w:val="000000"/>
          <w:sz w:val="24"/>
          <w:szCs w:val="24"/>
        </w:rPr>
        <w:t xml:space="preserve">be</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Softlie my fingers up this curtaine heaue</w:t>
      </w:r>
      <w:r>
        <w:rPr>
          <w:color w:val="000000"/>
          <w:sz w:val="24"/>
          <w:szCs w:val="24"/>
        </w:rPr>
        <w:t xml:space="preserve">, softly my curtaines lett my fingers heaue.</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make</w:t>
      </w:r>
      <w:r>
        <w:rPr>
          <w:color w:val="000000"/>
          <w:sz w:val="24"/>
          <w:szCs w:val="24"/>
        </w:rPr>
        <w:t xml:space="preserve">, send; </w:t>
      </w:r>
      <w:r>
        <w:rPr>
          <w:i/>
          <w:color w:val="000000"/>
          <w:sz w:val="24"/>
          <w:szCs w:val="24"/>
        </w:rPr>
        <w:t xml:space="preserve">happie</w:t>
      </w:r>
      <w:r>
        <w:rPr>
          <w:color w:val="000000"/>
          <w:sz w:val="24"/>
          <w:szCs w:val="24"/>
        </w:rPr>
        <w:t xml:space="preserve">, happye; </w:t>
      </w:r>
      <w:r>
        <w:rPr>
          <w:i/>
          <w:color w:val="000000"/>
          <w:sz w:val="24"/>
          <w:szCs w:val="24"/>
        </w:rPr>
        <w:t xml:space="preserve">stealing</w:t>
      </w:r>
      <w:r>
        <w:rPr>
          <w:color w:val="000000"/>
          <w:sz w:val="24"/>
          <w:szCs w:val="24"/>
        </w:rPr>
        <w:t xml:space="preserve">, sailing; </w:t>
      </w:r>
      <w:r>
        <w:rPr>
          <w:i/>
          <w:color w:val="000000"/>
          <w:sz w:val="24"/>
          <w:szCs w:val="24"/>
        </w:rPr>
        <w:t xml:space="preserve">degreese</w:t>
      </w:r>
      <w:r>
        <w:rPr>
          <w:color w:val="000000"/>
          <w:sz w:val="24"/>
          <w:szCs w:val="24"/>
        </w:rPr>
        <w:t xml:space="preserve">, degrees.</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First bare hir leggs, then creepe up to hir kneese</w:t>
      </w:r>
      <w:r>
        <w:rPr>
          <w:color w:val="000000"/>
          <w:sz w:val="24"/>
          <w:szCs w:val="24"/>
        </w:rPr>
        <w:t xml:space="preserve">, First vnto the feete, and then vnto the kneese.</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From thence</w:t>
      </w:r>
      <w:r>
        <w:rPr>
          <w:color w:val="000000"/>
          <w:sz w:val="24"/>
          <w:szCs w:val="24"/>
        </w:rPr>
        <w:t xml:space="preserve">, And soe; </w:t>
      </w:r>
      <w:r>
        <w:rPr>
          <w:i/>
          <w:color w:val="000000"/>
          <w:sz w:val="24"/>
          <w:szCs w:val="24"/>
        </w:rPr>
        <w:t xml:space="preserve">unto</w:t>
      </w:r>
      <w:r>
        <w:rPr>
          <w:color w:val="000000"/>
          <w:sz w:val="24"/>
          <w:szCs w:val="24"/>
        </w:rPr>
        <w:t xml:space="preserve">, vnto; </w:t>
      </w:r>
      <w:r>
        <w:rPr>
          <w:i/>
          <w:color w:val="000000"/>
          <w:sz w:val="24"/>
          <w:szCs w:val="24"/>
        </w:rPr>
        <w:t xml:space="preserve">mannely</w:t>
      </w:r>
      <w:r>
        <w:rPr>
          <w:color w:val="000000"/>
          <w:sz w:val="24"/>
          <w:szCs w:val="24"/>
        </w:rPr>
        <w:t xml:space="preserve">, manly.</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lingring</w:t>
      </w:r>
      <w:r>
        <w:rPr>
          <w:color w:val="000000"/>
          <w:sz w:val="24"/>
          <w:szCs w:val="24"/>
        </w:rPr>
        <w:t xml:space="preserve">, lingering; </w:t>
      </w:r>
      <w:r>
        <w:rPr>
          <w:i/>
          <w:color w:val="000000"/>
          <w:sz w:val="24"/>
          <w:szCs w:val="24"/>
        </w:rPr>
        <w:t xml:space="preserve">am so</w:t>
      </w:r>
      <w:r>
        <w:rPr>
          <w:color w:val="000000"/>
          <w:sz w:val="24"/>
          <w:szCs w:val="24"/>
        </w:rPr>
        <w:t xml:space="preserve">, come soe.</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Smock</w:t>
      </w:r>
      <w:r>
        <w:rPr>
          <w:color w:val="000000"/>
          <w:sz w:val="24"/>
          <w:szCs w:val="24"/>
        </w:rPr>
        <w:t xml:space="preserve">, Smocke; </w:t>
      </w:r>
      <w:r>
        <w:rPr>
          <w:i/>
          <w:color w:val="000000"/>
          <w:sz w:val="24"/>
          <w:szCs w:val="24"/>
        </w:rPr>
        <w:t xml:space="preserve">climbe</w:t>
      </w:r>
      <w:r>
        <w:rPr>
          <w:color w:val="000000"/>
          <w:sz w:val="24"/>
          <w:szCs w:val="24"/>
        </w:rPr>
        <w:t xml:space="preserve">,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Oh heaven and paradise are all</w:t>
      </w:r>
      <w:r>
        <w:rPr>
          <w:color w:val="000000"/>
          <w:sz w:val="24"/>
          <w:szCs w:val="24"/>
        </w:rPr>
        <w:t xml:space="preserve">, all earthly pleasures seeme to this.</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Compar’d with this sight I now</w:t>
      </w:r>
      <w:r>
        <w:rPr>
          <w:color w:val="000000"/>
          <w:sz w:val="24"/>
          <w:szCs w:val="24"/>
        </w:rPr>
        <w:t xml:space="preserve">, Compard be these delightes which I.</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prettie rysing</w:t>
      </w:r>
      <w:r>
        <w:rPr>
          <w:color w:val="000000"/>
          <w:sz w:val="24"/>
          <w:szCs w:val="24"/>
        </w:rPr>
        <w:t xml:space="preserve">, prettye rising; </w:t>
      </w:r>
      <w:r>
        <w:rPr>
          <w:i/>
          <w:color w:val="000000"/>
          <w:sz w:val="24"/>
          <w:szCs w:val="24"/>
        </w:rPr>
        <w:t xml:space="preserve">weame</w:t>
      </w:r>
      <w:r>
        <w:rPr>
          <w:color w:val="000000"/>
          <w:sz w:val="24"/>
          <w:szCs w:val="24"/>
        </w:rPr>
        <w:t xml:space="preserve">, wenne.  “Wem,” spot or blemish.</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shone</w:t>
      </w:r>
      <w:r>
        <w:rPr>
          <w:color w:val="000000"/>
          <w:sz w:val="24"/>
          <w:szCs w:val="24"/>
        </w:rPr>
        <w:t xml:space="preserve">, shine(s); </w:t>
      </w:r>
      <w:r>
        <w:rPr>
          <w:i/>
          <w:color w:val="000000"/>
          <w:sz w:val="24"/>
          <w:szCs w:val="24"/>
        </w:rPr>
        <w:t xml:space="preserve">anie siluer streame</w:t>
      </w:r>
      <w:r>
        <w:rPr>
          <w:color w:val="000000"/>
          <w:sz w:val="24"/>
          <w:szCs w:val="24"/>
        </w:rPr>
        <w:t xml:space="preserve">, any christall gemme.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bare</w:t>
      </w:r>
      <w:r>
        <w:rPr>
          <w:color w:val="000000"/>
          <w:sz w:val="24"/>
          <w:szCs w:val="24"/>
        </w:rPr>
        <w:t xml:space="preserve">, beares; </w:t>
      </w:r>
      <w:r>
        <w:rPr>
          <w:i/>
          <w:color w:val="000000"/>
          <w:sz w:val="24"/>
          <w:szCs w:val="24"/>
        </w:rPr>
        <w:t xml:space="preserve">bending</w:t>
      </w:r>
      <w:r>
        <w:rPr>
          <w:color w:val="000000"/>
          <w:sz w:val="24"/>
          <w:szCs w:val="24"/>
        </w:rPr>
        <w:t xml:space="preserve">, riseing; </w:t>
      </w:r>
      <w:r>
        <w:rPr>
          <w:i/>
          <w:color w:val="000000"/>
          <w:sz w:val="24"/>
          <w:szCs w:val="24"/>
        </w:rPr>
        <w:t xml:space="preserve">an</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a fountaine dwelleth still</w:t>
      </w:r>
      <w:r>
        <w:rPr>
          <w:color w:val="000000"/>
          <w:sz w:val="24"/>
          <w:szCs w:val="24"/>
        </w:rPr>
        <w:t xml:space="preserve">, the(r) runnes a fountayne still.</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his</w:t>
      </w:r>
      <w:r>
        <w:rPr>
          <w:color w:val="000000"/>
          <w:sz w:val="24"/>
          <w:szCs w:val="24"/>
        </w:rPr>
        <w:t xml:space="preserve">, her; </w:t>
      </w:r>
      <w:r>
        <w:rPr>
          <w:i/>
          <w:color w:val="000000"/>
          <w:sz w:val="24"/>
          <w:szCs w:val="24"/>
        </w:rPr>
        <w:t xml:space="preserve">uglie bryers</w:t>
      </w:r>
      <w:r>
        <w:rPr>
          <w:color w:val="000000"/>
          <w:sz w:val="24"/>
          <w:szCs w:val="24"/>
        </w:rPr>
        <w:t xml:space="preserve">, rugged briers.</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duskie</w:t>
      </w:r>
      <w:r>
        <w:rPr>
          <w:color w:val="000000"/>
          <w:sz w:val="24"/>
          <w:szCs w:val="24"/>
        </w:rPr>
        <w:t xml:space="preserve">, duskye; </w:t>
      </w:r>
      <w:r>
        <w:rPr>
          <w:i/>
          <w:color w:val="000000"/>
          <w:sz w:val="24"/>
          <w:szCs w:val="24"/>
        </w:rPr>
        <w:t xml:space="preserve">wyres</w:t>
      </w:r>
      <w:r>
        <w:rPr>
          <w:color w:val="000000"/>
          <w:sz w:val="24"/>
          <w:szCs w:val="24"/>
        </w:rPr>
        <w:t xml:space="preserve">, wires.</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loftie</w:t>
      </w:r>
      <w:r>
        <w:rPr>
          <w:color w:val="000000"/>
          <w:sz w:val="24"/>
          <w:szCs w:val="24"/>
        </w:rPr>
        <w:t xml:space="preserve">, lusty; </w:t>
      </w:r>
      <w:r>
        <w:rPr>
          <w:i/>
          <w:color w:val="000000"/>
          <w:sz w:val="24"/>
          <w:szCs w:val="24"/>
        </w:rPr>
        <w:t xml:space="preserve">veines</w:t>
      </w:r>
      <w:r>
        <w:rPr>
          <w:color w:val="000000"/>
          <w:sz w:val="24"/>
          <w:szCs w:val="24"/>
        </w:rPr>
        <w:t xml:space="preserve">, vaines.</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comelie</w:t>
      </w:r>
      <w:r>
        <w:rPr>
          <w:color w:val="000000"/>
          <w:sz w:val="24"/>
          <w:szCs w:val="24"/>
        </w:rPr>
        <w:t xml:space="preserve">, comely; </w:t>
      </w:r>
      <w:r>
        <w:rPr>
          <w:i/>
          <w:color w:val="000000"/>
          <w:sz w:val="24"/>
          <w:szCs w:val="24"/>
        </w:rPr>
        <w:t xml:space="preserve">distreines</w:t>
      </w:r>
      <w:r>
        <w:rPr>
          <w:color w:val="000000"/>
          <w:sz w:val="24"/>
          <w:szCs w:val="24"/>
        </w:rPr>
        <w:t xml:space="preserve">, restraines.  “Distreines,” to seize, to touch.</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wanton</w:t>
      </w:r>
      <w:r>
        <w:rPr>
          <w:color w:val="000000"/>
          <w:sz w:val="24"/>
          <w:szCs w:val="24"/>
        </w:rPr>
        <w:t xml:space="preserve">, harmles; </w:t>
      </w:r>
      <w:r>
        <w:rPr>
          <w:i/>
          <w:color w:val="000000"/>
          <w:sz w:val="24"/>
          <w:szCs w:val="24"/>
        </w:rPr>
        <w:t xml:space="preserve">harmlesse stype</w:t>
      </w:r>
      <w:r>
        <w:rPr>
          <w:color w:val="000000"/>
          <w:sz w:val="24"/>
          <w:szCs w:val="24"/>
        </w:rPr>
        <w:t xml:space="preserve">, wanton gripe.</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fruites of loue oftsoone</w:t>
      </w:r>
      <w:r>
        <w:rPr>
          <w:color w:val="000000"/>
          <w:sz w:val="24"/>
          <w:szCs w:val="24"/>
        </w:rPr>
        <w:t xml:space="preserve">, fruite thereof too soone</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And</w:t>
      </w:r>
      <w:r>
        <w:rPr>
          <w:color w:val="000000"/>
          <w:sz w:val="24"/>
          <w:szCs w:val="24"/>
        </w:rPr>
        <w:t xml:space="preserve">, A; </w:t>
      </w:r>
      <w:r>
        <w:rPr>
          <w:i/>
          <w:color w:val="000000"/>
          <w:sz w:val="24"/>
          <w:szCs w:val="24"/>
        </w:rPr>
        <w:t xml:space="preserve">too tymelie</w:t>
      </w:r>
      <w:r>
        <w:rPr>
          <w:color w:val="000000"/>
          <w:sz w:val="24"/>
          <w:szCs w:val="24"/>
        </w:rPr>
        <w:t xml:space="preserve">, to tymely; </w:t>
      </w:r>
      <w:r>
        <w:rPr>
          <w:i/>
          <w:color w:val="000000"/>
          <w:sz w:val="24"/>
          <w:szCs w:val="24"/>
        </w:rPr>
        <w:t xml:space="preserve">the stemme</w:t>
      </w:r>
      <w:r>
        <w:rPr>
          <w:color w:val="000000"/>
          <w:sz w:val="24"/>
          <w:szCs w:val="24"/>
        </w:rPr>
        <w:t xml:space="preserve">, his springe.</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To dye ere it hath seene Jerusalem</w:t>
      </w:r>
      <w:r>
        <w:rPr>
          <w:color w:val="000000"/>
          <w:sz w:val="24"/>
          <w:szCs w:val="24"/>
        </w:rPr>
        <w:t xml:space="preserve">, it is, dyes ere it can enioye the vsed thinge.</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Gods</w:t>
      </w:r>
      <w:r>
        <w:rPr>
          <w:color w:val="000000"/>
          <w:sz w:val="24"/>
          <w:szCs w:val="24"/>
        </w:rPr>
        <w:t xml:space="preserve">, Godes; </w:t>
      </w:r>
      <w:r>
        <w:rPr>
          <w:i/>
          <w:color w:val="000000"/>
          <w:sz w:val="24"/>
          <w:szCs w:val="24"/>
        </w:rPr>
        <w:t xml:space="preserve">euer anie</w:t>
      </w:r>
      <w:r>
        <w:rPr>
          <w:color w:val="000000"/>
          <w:sz w:val="24"/>
          <w:szCs w:val="24"/>
        </w:rPr>
        <w:t xml:space="preserve">, ever any; </w:t>
      </w:r>
      <w:r>
        <w:rPr>
          <w:i/>
          <w:color w:val="000000"/>
          <w:sz w:val="24"/>
          <w:szCs w:val="24"/>
        </w:rPr>
        <w:t xml:space="preserve">so</w:t>
      </w:r>
      <w:r>
        <w:rPr>
          <w:color w:val="000000"/>
          <w:sz w:val="24"/>
          <w:szCs w:val="24"/>
        </w:rPr>
        <w:t xml:space="preserve">, soe.</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So suddenlie</w:t>
      </w:r>
      <w:r>
        <w:rPr>
          <w:color w:val="000000"/>
          <w:sz w:val="24"/>
          <w:szCs w:val="24"/>
        </w:rPr>
        <w:t xml:space="preserve">, soe suddenly; </w:t>
      </w:r>
      <w:r>
        <w:rPr>
          <w:i/>
          <w:color w:val="000000"/>
          <w:sz w:val="24"/>
          <w:szCs w:val="24"/>
        </w:rPr>
        <w:t xml:space="preserve">awaie</w:t>
      </w:r>
      <w:r>
        <w:rPr>
          <w:color w:val="000000"/>
          <w:sz w:val="24"/>
          <w:szCs w:val="24"/>
        </w:rPr>
        <w:t xml:space="preserve">, awaye.</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Hir</w:t>
      </w:r>
      <w:r>
        <w:rPr>
          <w:color w:val="000000"/>
          <w:sz w:val="24"/>
          <w:szCs w:val="24"/>
        </w:rPr>
        <w:t xml:space="preserve">, Her; </w:t>
      </w:r>
      <w:r>
        <w:rPr>
          <w:i/>
          <w:color w:val="000000"/>
          <w:sz w:val="24"/>
          <w:szCs w:val="24"/>
        </w:rPr>
        <w:t xml:space="preserve">are spread and I am all unarm’d</w:t>
      </w:r>
      <w:r>
        <w:rPr>
          <w:color w:val="000000"/>
          <w:sz w:val="24"/>
          <w:szCs w:val="24"/>
        </w:rPr>
        <w:t xml:space="preserve">, and legges and all were spredd, But I was all vnarmed.</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Lyke</w:t>
      </w:r>
      <w:r>
        <w:rPr>
          <w:color w:val="000000"/>
          <w:sz w:val="24"/>
          <w:szCs w:val="24"/>
        </w:rPr>
        <w:t xml:space="preserve">, like; </w:t>
      </w:r>
      <w:r>
        <w:rPr>
          <w:i/>
          <w:color w:val="000000"/>
          <w:sz w:val="24"/>
          <w:szCs w:val="24"/>
        </w:rPr>
        <w:t xml:space="preserve">with</w:t>
      </w:r>
      <w:r>
        <w:rPr>
          <w:color w:val="000000"/>
          <w:sz w:val="24"/>
          <w:szCs w:val="24"/>
        </w:rPr>
        <w:t xml:space="preserve">, that; </w:t>
      </w:r>
      <w:r>
        <w:rPr>
          <w:i/>
          <w:color w:val="000000"/>
          <w:sz w:val="24"/>
          <w:szCs w:val="24"/>
        </w:rPr>
        <w:t xml:space="preserve">charm’d</w:t>
      </w:r>
      <w:r>
        <w:rPr>
          <w:color w:val="000000"/>
          <w:sz w:val="24"/>
          <w:szCs w:val="24"/>
        </w:rPr>
        <w:t xml:space="preserve">, charmd.</w:t>
      </w:r>
    </w:p>
    <w:p>
      <w:pPr>
        <w:widowControl w:val="on"/>
        <w:pBdr/>
        <w:spacing w:before="240" w:after="240" w:line="240" w:lineRule="auto"/>
        <w:ind w:left="0" w:right="0"/>
        <w:jc w:val="left"/>
      </w:pPr>
      <w:r>
        <w:rPr>
          <w:color w:val="000000"/>
          <w:sz w:val="24"/>
          <w:szCs w:val="24"/>
        </w:rPr>
        <w:t xml:space="preserve">125 Omitted in Rawl.  MS.</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spend their</w:t>
      </w:r>
      <w:r>
        <w:rPr>
          <w:color w:val="000000"/>
          <w:sz w:val="24"/>
          <w:szCs w:val="24"/>
        </w:rPr>
        <w:t xml:space="preserve">, spent there; </w:t>
      </w:r>
      <w:r>
        <w:rPr>
          <w:i/>
          <w:color w:val="000000"/>
          <w:sz w:val="24"/>
          <w:szCs w:val="24"/>
        </w:rPr>
        <w:t xml:space="preserve">hir</w:t>
      </w:r>
      <w:r>
        <w:rPr>
          <w:color w:val="000000"/>
          <w:sz w:val="24"/>
          <w:szCs w:val="24"/>
        </w:rPr>
        <w:t xml:space="preserve">, your.</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It</w:t>
      </w:r>
      <w:r>
        <w:rPr>
          <w:color w:val="000000"/>
          <w:sz w:val="24"/>
          <w:szCs w:val="24"/>
        </w:rPr>
        <w:t xml:space="preserve">, Yt; </w:t>
      </w:r>
      <w:r>
        <w:rPr>
          <w:i/>
          <w:color w:val="000000"/>
          <w:sz w:val="24"/>
          <w:szCs w:val="24"/>
        </w:rPr>
        <w:t xml:space="preserve">beawtie cann</w:t>
      </w:r>
      <w:r>
        <w:rPr>
          <w:color w:val="000000"/>
          <w:sz w:val="24"/>
          <w:szCs w:val="24"/>
        </w:rPr>
        <w:t xml:space="preserve">, beauty can.</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clap</w:t>
      </w:r>
      <w:r>
        <w:rPr>
          <w:color w:val="000000"/>
          <w:sz w:val="24"/>
          <w:szCs w:val="24"/>
        </w:rPr>
        <w:t xml:space="preserve">, clipp; </w:t>
      </w:r>
      <w:r>
        <w:rPr>
          <w:i/>
          <w:color w:val="000000"/>
          <w:sz w:val="24"/>
          <w:szCs w:val="24"/>
        </w:rPr>
        <w:t xml:space="preserve">I feele, I view</w:t>
      </w:r>
      <w:r>
        <w:rPr>
          <w:color w:val="000000"/>
          <w:sz w:val="24"/>
          <w:szCs w:val="24"/>
        </w:rPr>
        <w:t xml:space="preserve">, I wincke, I feele.</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dead he lyes</w:t>
      </w:r>
      <w:r>
        <w:rPr>
          <w:color w:val="000000"/>
          <w:sz w:val="24"/>
          <w:szCs w:val="24"/>
        </w:rPr>
        <w:t xml:space="preserve">, lyes he dead; </w:t>
      </w:r>
      <w:r>
        <w:rPr>
          <w:i/>
          <w:color w:val="000000"/>
          <w:sz w:val="24"/>
          <w:szCs w:val="24"/>
        </w:rPr>
        <w:t xml:space="preserve">thinking</w:t>
      </w:r>
      <w:r>
        <w:rPr>
          <w:color w:val="000000"/>
          <w:sz w:val="24"/>
          <w:szCs w:val="24"/>
        </w:rPr>
        <w:t xml:space="preserve">, feeling.</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Unhappie me</w:t>
      </w:r>
      <w:r>
        <w:rPr>
          <w:color w:val="000000"/>
          <w:sz w:val="24"/>
          <w:szCs w:val="24"/>
        </w:rPr>
        <w:t xml:space="preserve">, By Holly dame; </w:t>
      </w:r>
      <w:r>
        <w:rPr>
          <w:i/>
          <w:color w:val="000000"/>
          <w:sz w:val="24"/>
          <w:szCs w:val="24"/>
        </w:rPr>
        <w:t xml:space="preserve">stand</w:t>
      </w:r>
      <w:r>
        <w:rPr>
          <w:color w:val="000000"/>
          <w:sz w:val="24"/>
          <w:szCs w:val="24"/>
        </w:rPr>
        <w:t xml:space="preserve">, staund.</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Com</w:t>
      </w:r>
      <w:r>
        <w:rPr>
          <w:color w:val="000000"/>
          <w:sz w:val="24"/>
          <w:szCs w:val="24"/>
        </w:rPr>
        <w:t xml:space="preserve">, now; </w:t>
      </w:r>
      <w:r>
        <w:rPr>
          <w:i/>
          <w:color w:val="000000"/>
          <w:sz w:val="24"/>
          <w:szCs w:val="24"/>
        </w:rPr>
        <w:t xml:space="preserve">rubb</w:t>
      </w:r>
      <w:r>
        <w:rPr>
          <w:color w:val="000000"/>
          <w:sz w:val="24"/>
          <w:szCs w:val="24"/>
        </w:rPr>
        <w:t xml:space="preserve">, roule; </w:t>
      </w:r>
      <w:r>
        <w:rPr>
          <w:i/>
          <w:color w:val="000000"/>
          <w:sz w:val="24"/>
          <w:szCs w:val="24"/>
        </w:rPr>
        <w:t xml:space="preserve">chafe</w:t>
      </w:r>
      <w:r>
        <w:rPr>
          <w:color w:val="000000"/>
          <w:sz w:val="24"/>
          <w:szCs w:val="24"/>
        </w:rPr>
        <w:t xml:space="preserve">, rub; </w:t>
      </w:r>
      <w:r>
        <w:rPr>
          <w:i/>
          <w:color w:val="000000"/>
          <w:sz w:val="24"/>
          <w:szCs w:val="24"/>
        </w:rPr>
        <w:t xml:space="preserve">with</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Perhaps</w:t>
      </w:r>
      <w:r>
        <w:rPr>
          <w:color w:val="000000"/>
          <w:sz w:val="24"/>
          <w:szCs w:val="24"/>
        </w:rPr>
        <w:t xml:space="preserve">, perhapps; </w:t>
      </w:r>
      <w:r>
        <w:rPr>
          <w:i/>
          <w:color w:val="000000"/>
          <w:sz w:val="24"/>
          <w:szCs w:val="24"/>
        </w:rPr>
        <w:t xml:space="preserve">sillie</w:t>
      </w:r>
      <w:r>
        <w:rPr>
          <w:color w:val="000000"/>
          <w:sz w:val="24"/>
          <w:szCs w:val="24"/>
        </w:rPr>
        <w:t xml:space="preserve">, seely; </w:t>
      </w:r>
      <w:r>
        <w:rPr>
          <w:i/>
          <w:color w:val="000000"/>
          <w:sz w:val="24"/>
          <w:szCs w:val="24"/>
        </w:rPr>
        <w:t xml:space="preserve">is labour’d</w:t>
      </w:r>
      <w:r>
        <w:rPr>
          <w:color w:val="000000"/>
          <w:sz w:val="24"/>
          <w:szCs w:val="24"/>
        </w:rPr>
        <w:t xml:space="preserve">, hath laboured.</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wearied that it can</w:t>
      </w:r>
      <w:r>
        <w:rPr>
          <w:color w:val="000000"/>
          <w:sz w:val="24"/>
          <w:szCs w:val="24"/>
        </w:rPr>
        <w:t xml:space="preserve">, worked soe that it cann.</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If it be so</w:t>
      </w:r>
      <w:r>
        <w:rPr>
          <w:color w:val="000000"/>
          <w:sz w:val="24"/>
          <w:szCs w:val="24"/>
        </w:rPr>
        <w:t xml:space="preserve">, Which if it be; </w:t>
      </w:r>
      <w:r>
        <w:rPr>
          <w:i/>
          <w:color w:val="000000"/>
          <w:sz w:val="24"/>
          <w:szCs w:val="24"/>
        </w:rPr>
        <w:t xml:space="preserve">am greate a-dread</w:t>
      </w:r>
      <w:r>
        <w:rPr>
          <w:color w:val="000000"/>
          <w:sz w:val="24"/>
          <w:szCs w:val="24"/>
        </w:rPr>
        <w:t xml:space="preserve">, doe greately dread.</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tenne</w:t>
      </w:r>
      <w:r>
        <w:rPr>
          <w:color w:val="000000"/>
          <w:sz w:val="24"/>
          <w:szCs w:val="24"/>
        </w:rPr>
        <w:t xml:space="preserve">, ten; </w:t>
      </w:r>
      <w:r>
        <w:rPr>
          <w:i/>
          <w:color w:val="000000"/>
          <w:sz w:val="24"/>
          <w:szCs w:val="24"/>
        </w:rPr>
        <w:t xml:space="preserve">were</w:t>
      </w:r>
      <w:r>
        <w:rPr>
          <w:color w:val="000000"/>
          <w:sz w:val="24"/>
          <w:szCs w:val="24"/>
        </w:rPr>
        <w:t xml:space="preserve">, weare.</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How ere it is</w:t>
      </w:r>
      <w:r>
        <w:rPr>
          <w:color w:val="000000"/>
          <w:sz w:val="24"/>
          <w:szCs w:val="24"/>
        </w:rPr>
        <w:t xml:space="preserve">, What ere it be; </w:t>
      </w:r>
      <w:r>
        <w:rPr>
          <w:i/>
          <w:color w:val="000000"/>
          <w:sz w:val="24"/>
          <w:szCs w:val="24"/>
        </w:rPr>
        <w:t xml:space="preserve">no</w:t>
      </w:r>
      <w:r>
        <w:rPr>
          <w:color w:val="000000"/>
          <w:sz w:val="24"/>
          <w:szCs w:val="24"/>
        </w:rPr>
        <w:t xml:space="preserve">, noe; </w:t>
      </w:r>
      <w:r>
        <w:rPr>
          <w:i/>
          <w:color w:val="000000"/>
          <w:sz w:val="24"/>
          <w:szCs w:val="24"/>
        </w:rPr>
        <w:t xml:space="preserve">want</w:t>
      </w:r>
      <w:r>
        <w:rPr>
          <w:color w:val="000000"/>
          <w:sz w:val="24"/>
          <w:szCs w:val="24"/>
        </w:rPr>
        <w:t xml:space="preserve">, lacke.</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maie auaile to</w:t>
      </w:r>
      <w:r>
        <w:rPr>
          <w:color w:val="000000"/>
          <w:sz w:val="24"/>
          <w:szCs w:val="24"/>
        </w:rPr>
        <w:t xml:space="preserve">, maye avayle for; </w:t>
      </w:r>
      <w:r>
        <w:rPr>
          <w:i/>
          <w:color w:val="000000"/>
          <w:sz w:val="24"/>
          <w:szCs w:val="24"/>
        </w:rPr>
        <w:t xml:space="preserve">recouerie</w:t>
      </w:r>
      <w:r>
        <w:rPr>
          <w:color w:val="000000"/>
          <w:sz w:val="24"/>
          <w:szCs w:val="24"/>
        </w:rPr>
        <w:t xml:space="preserve">, recoverye.</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saide</w:t>
      </w:r>
      <w:r>
        <w:rPr>
          <w:color w:val="000000"/>
          <w:sz w:val="24"/>
          <w:szCs w:val="24"/>
        </w:rPr>
        <w:t xml:space="preserve">, said; </w:t>
      </w:r>
      <w:r>
        <w:rPr>
          <w:i/>
          <w:color w:val="000000"/>
          <w:sz w:val="24"/>
          <w:szCs w:val="24"/>
        </w:rPr>
        <w:t xml:space="preserve">and rould</w:t>
      </w:r>
      <w:r>
        <w:rPr>
          <w:color w:val="000000"/>
          <w:sz w:val="24"/>
          <w:szCs w:val="24"/>
        </w:rPr>
        <w:t xml:space="preserve">, &amp; rowld; </w:t>
      </w:r>
      <w:r>
        <w:rPr>
          <w:i/>
          <w:color w:val="000000"/>
          <w:sz w:val="24"/>
          <w:szCs w:val="24"/>
        </w:rPr>
        <w:t xml:space="preserve">hir thigh</w:t>
      </w:r>
      <w:r>
        <w:rPr>
          <w:color w:val="000000"/>
          <w:sz w:val="24"/>
          <w:szCs w:val="24"/>
        </w:rPr>
        <w:t xml:space="preserve">, her thighe.</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And when she look’t on’t she would weepe and sighe</w:t>
      </w:r>
      <w:r>
        <w:rPr>
          <w:color w:val="000000"/>
          <w:sz w:val="24"/>
          <w:szCs w:val="24"/>
        </w:rPr>
        <w:t xml:space="preserve">, and looking downe on it, did groane and sighe.</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dandled</w:t>
      </w:r>
      <w:r>
        <w:rPr>
          <w:color w:val="000000"/>
          <w:sz w:val="24"/>
          <w:szCs w:val="24"/>
        </w:rPr>
        <w:t xml:space="preserve">, haundled; </w:t>
      </w:r>
      <w:r>
        <w:rPr>
          <w:i/>
          <w:color w:val="000000"/>
          <w:sz w:val="24"/>
          <w:szCs w:val="24"/>
        </w:rPr>
        <w:t xml:space="preserve">dancet</w:t>
      </w:r>
      <w:r>
        <w:rPr>
          <w:color w:val="000000"/>
          <w:sz w:val="24"/>
          <w:szCs w:val="24"/>
        </w:rPr>
        <w:t xml:space="preserve">, daunced; </w:t>
      </w:r>
      <w:r>
        <w:rPr>
          <w:i/>
          <w:color w:val="000000"/>
          <w:sz w:val="24"/>
          <w:szCs w:val="24"/>
        </w:rPr>
        <w:t xml:space="preserve">up</w:t>
      </w:r>
      <w:r>
        <w:rPr>
          <w:color w:val="000000"/>
          <w:sz w:val="24"/>
          <w:szCs w:val="24"/>
        </w:rPr>
        <w:t xml:space="preserve">, vpp; </w:t>
      </w:r>
      <w:r>
        <w:rPr>
          <w:i/>
          <w:color w:val="000000"/>
          <w:sz w:val="24"/>
          <w:szCs w:val="24"/>
        </w:rPr>
        <w:t xml:space="preserve">doune</w:t>
      </w:r>
      <w:r>
        <w:rPr>
          <w:color w:val="000000"/>
          <w:sz w:val="24"/>
          <w:szCs w:val="24"/>
        </w:rPr>
        <w:t xml:space="preserve">, downe.</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she rais’d</w:t>
      </w:r>
      <w:r>
        <w:rPr>
          <w:color w:val="000000"/>
          <w:sz w:val="24"/>
          <w:szCs w:val="24"/>
        </w:rPr>
        <w:t xml:space="preserve">, shee raisd; </w:t>
      </w:r>
      <w:r>
        <w:rPr>
          <w:i/>
          <w:color w:val="000000"/>
          <w:sz w:val="24"/>
          <w:szCs w:val="24"/>
        </w:rPr>
        <w:t xml:space="preserve">his swoune</w:t>
      </w:r>
      <w:r>
        <w:rPr>
          <w:color w:val="000000"/>
          <w:sz w:val="24"/>
          <w:szCs w:val="24"/>
        </w:rPr>
        <w:t xml:space="preserve">, her sound.</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he flue</w:t>
      </w:r>
      <w:r>
        <w:rPr>
          <w:color w:val="000000"/>
          <w:sz w:val="24"/>
          <w:szCs w:val="24"/>
        </w:rPr>
        <w:t xml:space="preserve">, it flewe; </w:t>
      </w:r>
      <w:r>
        <w:rPr>
          <w:i/>
          <w:color w:val="000000"/>
          <w:sz w:val="24"/>
          <w:szCs w:val="24"/>
        </w:rPr>
        <w:t xml:space="preserve">hir</w:t>
      </w:r>
      <w:r>
        <w:rPr>
          <w:color w:val="000000"/>
          <w:sz w:val="24"/>
          <w:szCs w:val="24"/>
        </w:rPr>
        <w:t xml:space="preserve">, her; </w:t>
      </w:r>
      <w:r>
        <w:rPr>
          <w:i/>
          <w:color w:val="000000"/>
          <w:sz w:val="24"/>
          <w:szCs w:val="24"/>
        </w:rPr>
        <w:t xml:space="preserve">he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hir breeche did hack and fayne</w:t>
      </w:r>
      <w:r>
        <w:rPr>
          <w:color w:val="000000"/>
          <w:sz w:val="24"/>
          <w:szCs w:val="24"/>
        </w:rPr>
        <w:t xml:space="preserve">, her breech laboured &amp; foam’d.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prickt, and pierst her</w:t>
      </w:r>
      <w:r>
        <w:rPr>
          <w:color w:val="000000"/>
          <w:sz w:val="24"/>
          <w:szCs w:val="24"/>
        </w:rPr>
        <w:t xml:space="preserve">, peirct her euer.</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farre</w:t>
      </w:r>
      <w:r>
        <w:rPr>
          <w:color w:val="000000"/>
          <w:sz w:val="24"/>
          <w:szCs w:val="24"/>
        </w:rPr>
        <w:t xml:space="preserve">, deepe; </w:t>
      </w:r>
      <w:r>
        <w:rPr>
          <w:i/>
          <w:color w:val="000000"/>
          <w:sz w:val="24"/>
          <w:szCs w:val="24"/>
        </w:rPr>
        <w:t xml:space="preserve">might</w:t>
      </w:r>
      <w:r>
        <w:rPr>
          <w:color w:val="000000"/>
          <w:sz w:val="24"/>
          <w:szCs w:val="24"/>
        </w:rPr>
        <w:t xml:space="preserve">, could digg; “eath,” easy.</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stryking</w:t>
      </w:r>
      <w:r>
        <w:rPr>
          <w:color w:val="000000"/>
          <w:sz w:val="24"/>
          <w:szCs w:val="24"/>
        </w:rPr>
        <w:t xml:space="preserve">, stricking; </w:t>
      </w:r>
      <w:r>
        <w:rPr>
          <w:i/>
          <w:color w:val="000000"/>
          <w:sz w:val="24"/>
          <w:szCs w:val="24"/>
        </w:rPr>
        <w:t xml:space="preserve">and</w:t>
      </w:r>
      <w:r>
        <w:rPr>
          <w:color w:val="000000"/>
          <w:sz w:val="24"/>
          <w:szCs w:val="24"/>
        </w:rPr>
        <w:t xml:space="preserve">, &amp;.</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Now dyuing deepe he toucht hir</w:t>
      </w:r>
      <w:r>
        <w:rPr>
          <w:color w:val="000000"/>
          <w:sz w:val="24"/>
          <w:szCs w:val="24"/>
        </w:rPr>
        <w:t xml:space="preserve">, And diving deeper, peircte her.</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gird</w:t>
      </w:r>
      <w:r>
        <w:rPr>
          <w:color w:val="000000"/>
          <w:sz w:val="24"/>
          <w:szCs w:val="24"/>
        </w:rPr>
        <w:t xml:space="preserve">, girde.</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Straite</w:t>
      </w:r>
      <w:r>
        <w:rPr>
          <w:color w:val="000000"/>
          <w:sz w:val="24"/>
          <w:szCs w:val="24"/>
        </w:rPr>
        <w:t xml:space="preserve">, then; </w:t>
      </w:r>
      <w:r>
        <w:rPr>
          <w:i/>
          <w:color w:val="000000"/>
          <w:sz w:val="24"/>
          <w:szCs w:val="24"/>
        </w:rPr>
        <w:t xml:space="preserve">statlie</w:t>
      </w:r>
      <w:r>
        <w:rPr>
          <w:color w:val="000000"/>
          <w:sz w:val="24"/>
          <w:szCs w:val="24"/>
        </w:rPr>
        <w:t xml:space="preserve">, stately.</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him</w:t>
      </w:r>
      <w:r>
        <w:rPr>
          <w:color w:val="000000"/>
          <w:sz w:val="24"/>
          <w:szCs w:val="24"/>
        </w:rPr>
        <w:t xml:space="preserve">, he; </w:t>
      </w:r>
      <w:r>
        <w:rPr>
          <w:i/>
          <w:color w:val="000000"/>
          <w:sz w:val="24"/>
          <w:szCs w:val="24"/>
        </w:rPr>
        <w:t xml:space="preserve">so</w:t>
      </w:r>
      <w:r>
        <w:rPr>
          <w:color w:val="000000"/>
          <w:sz w:val="24"/>
          <w:szCs w:val="24"/>
        </w:rPr>
        <w:t xml:space="preserve">, soe.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pacient Grissill</w:t>
      </w:r>
      <w:r>
        <w:rPr>
          <w:color w:val="000000"/>
          <w:sz w:val="24"/>
          <w:szCs w:val="24"/>
        </w:rPr>
        <w:t xml:space="preserve">, patient Grissell; </w:t>
      </w:r>
      <w:r>
        <w:rPr>
          <w:i/>
          <w:color w:val="000000"/>
          <w:sz w:val="24"/>
          <w:szCs w:val="24"/>
        </w:rPr>
        <w:t xml:space="preserve">hir warde</w:t>
      </w:r>
      <w:r>
        <w:rPr>
          <w:color w:val="000000"/>
          <w:sz w:val="24"/>
          <w:szCs w:val="24"/>
        </w:rPr>
        <w:t xml:space="preserve">, his ward.</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blythe</w:t>
      </w:r>
      <w:r>
        <w:rPr>
          <w:color w:val="000000"/>
          <w:sz w:val="24"/>
          <w:szCs w:val="24"/>
        </w:rPr>
        <w:t xml:space="preserve">, blith; </w:t>
      </w:r>
      <w:r>
        <w:rPr>
          <w:i/>
          <w:color w:val="000000"/>
          <w:sz w:val="24"/>
          <w:szCs w:val="24"/>
        </w:rPr>
        <w:t xml:space="preserve">free</w:t>
      </w:r>
      <w:r>
        <w:rPr>
          <w:color w:val="000000"/>
          <w:sz w:val="24"/>
          <w:szCs w:val="24"/>
        </w:rPr>
        <w:t xml:space="preserve">, fresh.</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ere-more</w:t>
      </w:r>
      <w:r>
        <w:rPr>
          <w:color w:val="000000"/>
          <w:sz w:val="24"/>
          <w:szCs w:val="24"/>
        </w:rPr>
        <w:t xml:space="preserve">, euer; </w:t>
      </w:r>
      <w:r>
        <w:rPr>
          <w:i/>
          <w:color w:val="000000"/>
          <w:sz w:val="24"/>
          <w:szCs w:val="24"/>
        </w:rPr>
        <w:t xml:space="preserve">midle</w:t>
      </w:r>
      <w:r>
        <w:rPr>
          <w:color w:val="000000"/>
          <w:sz w:val="24"/>
          <w:szCs w:val="24"/>
        </w:rPr>
        <w:t xml:space="preserve">, middle of the.</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him hir eyes continualy</w:t>
      </w:r>
      <w:r>
        <w:rPr>
          <w:color w:val="000000"/>
          <w:sz w:val="24"/>
          <w:szCs w:val="24"/>
        </w:rPr>
        <w:t xml:space="preserve">, her his eyes Continually.</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hir eye-beames his</w:t>
      </w:r>
      <w:r>
        <w:rPr>
          <w:color w:val="000000"/>
          <w:sz w:val="24"/>
          <w:szCs w:val="24"/>
        </w:rPr>
        <w:t xml:space="preserve">, his eye-browes her; </w:t>
      </w:r>
      <w:r>
        <w:rPr>
          <w:i/>
          <w:color w:val="000000"/>
          <w:sz w:val="24"/>
          <w:szCs w:val="24"/>
        </w:rPr>
        <w:t xml:space="preserve">looke’s</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twixt</w:t>
      </w:r>
      <w:r>
        <w:rPr>
          <w:color w:val="000000"/>
          <w:sz w:val="24"/>
          <w:szCs w:val="24"/>
        </w:rPr>
        <w:t xml:space="preserve">, betwixt; </w:t>
      </w:r>
      <w:r>
        <w:rPr>
          <w:i/>
          <w:color w:val="000000"/>
          <w:sz w:val="24"/>
          <w:szCs w:val="24"/>
        </w:rPr>
        <w:t xml:space="preserve">plaies</w:t>
      </w:r>
      <w:r>
        <w:rPr>
          <w:color w:val="000000"/>
          <w:sz w:val="24"/>
          <w:szCs w:val="24"/>
        </w:rPr>
        <w:t xml:space="preserve">, playes.</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one</w:t>
      </w:r>
      <w:r>
        <w:rPr>
          <w:color w:val="000000"/>
          <w:sz w:val="24"/>
          <w:szCs w:val="24"/>
        </w:rPr>
        <w:t xml:space="preserve">, the one; </w:t>
      </w:r>
      <w:r>
        <w:rPr>
          <w:i/>
          <w:color w:val="000000"/>
          <w:sz w:val="24"/>
          <w:szCs w:val="24"/>
        </w:rPr>
        <w:t xml:space="preserve">th’other cast’s rebounding</w:t>
      </w:r>
      <w:r>
        <w:rPr>
          <w:color w:val="000000"/>
          <w:sz w:val="24"/>
          <w:szCs w:val="24"/>
        </w:rPr>
        <w:t xml:space="preserve">, the other casting redounding.</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He lyke</w:t>
      </w:r>
      <w:r>
        <w:rPr>
          <w:color w:val="000000"/>
          <w:sz w:val="24"/>
          <w:szCs w:val="24"/>
        </w:rPr>
        <w:t xml:space="preserve">, She like; </w:t>
      </w:r>
      <w:r>
        <w:rPr>
          <w:i/>
          <w:color w:val="000000"/>
          <w:sz w:val="24"/>
          <w:szCs w:val="24"/>
        </w:rPr>
        <w:t xml:space="preserve">reguild</w:t>
      </w:r>
      <w:r>
        <w:rPr>
          <w:color w:val="000000"/>
          <w:sz w:val="24"/>
          <w:szCs w:val="24"/>
        </w:rPr>
        <w:t xml:space="preserve">, requite.</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Sucks-in</w:t>
      </w:r>
      <w:r>
        <w:rPr>
          <w:color w:val="000000"/>
          <w:sz w:val="24"/>
          <w:szCs w:val="24"/>
        </w:rPr>
        <w:t xml:space="preserve">, suckes; </w:t>
      </w:r>
      <w:r>
        <w:rPr>
          <w:i/>
          <w:color w:val="000000"/>
          <w:sz w:val="24"/>
          <w:szCs w:val="24"/>
        </w:rPr>
        <w:t xml:space="preserve">of Phebus</w:t>
      </w:r>
      <w:r>
        <w:rPr>
          <w:color w:val="000000"/>
          <w:sz w:val="24"/>
          <w:szCs w:val="24"/>
        </w:rPr>
        <w:t xml:space="preserve">, of sweete Phebus.</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lynes</w:t>
      </w:r>
      <w:r>
        <w:rPr>
          <w:color w:val="000000"/>
          <w:sz w:val="24"/>
          <w:szCs w:val="24"/>
        </w:rPr>
        <w:t xml:space="preserve">, beames:  </w:t>
      </w:r>
      <w:r>
        <w:rPr>
          <w:i/>
          <w:color w:val="000000"/>
          <w:sz w:val="24"/>
          <w:szCs w:val="24"/>
        </w:rPr>
        <w:t xml:space="preserve">descending</w:t>
      </w:r>
      <w:r>
        <w:rPr>
          <w:color w:val="000000"/>
          <w:sz w:val="24"/>
          <w:szCs w:val="24"/>
        </w:rPr>
        <w:t xml:space="preserve">, discending.</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bright</w:t>
      </w:r>
      <w:r>
        <w:rPr>
          <w:color w:val="000000"/>
          <w:sz w:val="24"/>
          <w:szCs w:val="24"/>
        </w:rPr>
        <w:t xml:space="preserve">, deepest; </w:t>
      </w:r>
      <w:r>
        <w:rPr>
          <w:i/>
          <w:color w:val="000000"/>
          <w:sz w:val="24"/>
          <w:szCs w:val="24"/>
        </w:rPr>
        <w:t xml:space="preserve">hir dearest sight</w:t>
      </w:r>
      <w:r>
        <w:rPr>
          <w:color w:val="000000"/>
          <w:sz w:val="24"/>
          <w:szCs w:val="24"/>
        </w:rPr>
        <w:t xml:space="preserve">, the purest light.</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Planet</w:t>
      </w:r>
      <w:r>
        <w:rPr>
          <w:color w:val="000000"/>
          <w:sz w:val="24"/>
          <w:szCs w:val="24"/>
        </w:rPr>
        <w:t xml:space="preserve">, plannet.</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Hir puritie</w:t>
      </w:r>
      <w:r>
        <w:rPr>
          <w:color w:val="000000"/>
          <w:sz w:val="24"/>
          <w:szCs w:val="24"/>
        </w:rPr>
        <w:t xml:space="preserve">, her puritye.</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verie chamber</w:t>
      </w:r>
      <w:r>
        <w:rPr>
          <w:color w:val="000000"/>
          <w:sz w:val="24"/>
          <w:szCs w:val="24"/>
        </w:rPr>
        <w:t xml:space="preserve">, verye Chamber; </w:t>
      </w:r>
      <w:r>
        <w:rPr>
          <w:i/>
          <w:color w:val="000000"/>
          <w:sz w:val="24"/>
          <w:szCs w:val="24"/>
        </w:rPr>
        <w:t xml:space="preserve">enclouds</w:t>
      </w:r>
      <w:r>
        <w:rPr>
          <w:color w:val="000000"/>
          <w:sz w:val="24"/>
          <w:szCs w:val="24"/>
        </w:rPr>
        <w:t xml:space="preserve">, includes.</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Lookes lyke</w:t>
      </w:r>
      <w:r>
        <w:rPr>
          <w:color w:val="000000"/>
          <w:sz w:val="24"/>
          <w:szCs w:val="24"/>
        </w:rPr>
        <w:t xml:space="preserve">, seemes as; </w:t>
      </w:r>
      <w:r>
        <w:rPr>
          <w:i/>
          <w:color w:val="000000"/>
          <w:sz w:val="24"/>
          <w:szCs w:val="24"/>
        </w:rPr>
        <w:t xml:space="preserve">that God deuine</w:t>
      </w:r>
      <w:r>
        <w:rPr>
          <w:color w:val="000000"/>
          <w:sz w:val="24"/>
          <w:szCs w:val="24"/>
        </w:rPr>
        <w:t xml:space="preserve">, the gods devine.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Who</w:t>
      </w:r>
      <w:r>
        <w:rPr>
          <w:color w:val="000000"/>
          <w:sz w:val="24"/>
          <w:szCs w:val="24"/>
        </w:rPr>
        <w:t xml:space="preserve">, Whoe; </w:t>
      </w:r>
      <w:r>
        <w:rPr>
          <w:i/>
          <w:color w:val="000000"/>
          <w:sz w:val="24"/>
          <w:szCs w:val="24"/>
        </w:rPr>
        <w:t xml:space="preserve">daie</w:t>
      </w:r>
      <w:r>
        <w:rPr>
          <w:color w:val="000000"/>
          <w:sz w:val="24"/>
          <w:szCs w:val="24"/>
        </w:rPr>
        <w:t xml:space="preserve">, daye; </w:t>
      </w:r>
      <w:r>
        <w:rPr>
          <w:i/>
          <w:color w:val="000000"/>
          <w:sz w:val="24"/>
          <w:szCs w:val="24"/>
        </w:rPr>
        <w:t xml:space="preserve">Zodiake</w:t>
      </w:r>
      <w:r>
        <w:rPr>
          <w:color w:val="000000"/>
          <w:sz w:val="24"/>
          <w:szCs w:val="24"/>
        </w:rPr>
        <w:t xml:space="preserve">, Zodiacke.</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euerie euen discends to th’oceane</w:t>
      </w:r>
      <w:r>
        <w:rPr>
          <w:color w:val="000000"/>
          <w:sz w:val="24"/>
          <w:szCs w:val="24"/>
        </w:rPr>
        <w:t xml:space="preserve">, in the even, settes of the ocean.</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So fierce</w:t>
      </w:r>
      <w:r>
        <w:rPr>
          <w:color w:val="000000"/>
          <w:sz w:val="24"/>
          <w:szCs w:val="24"/>
        </w:rPr>
        <w:t xml:space="preserve">, soe feirce; </w:t>
      </w:r>
      <w:r>
        <w:rPr>
          <w:i/>
          <w:color w:val="000000"/>
          <w:sz w:val="24"/>
          <w:szCs w:val="24"/>
        </w:rPr>
        <w:t xml:space="preserve">is hir radiance</w:t>
      </w:r>
      <w:r>
        <w:rPr>
          <w:color w:val="000000"/>
          <w:sz w:val="24"/>
          <w:szCs w:val="24"/>
        </w:rPr>
        <w:t xml:space="preserve">, in her radiaunce.</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fyrie stakes</w:t>
      </w:r>
      <w:r>
        <w:rPr>
          <w:color w:val="000000"/>
          <w:sz w:val="24"/>
          <w:szCs w:val="24"/>
        </w:rPr>
        <w:t xml:space="preserve">, flyeing breath; </w:t>
      </w:r>
      <w:r>
        <w:rPr>
          <w:i/>
          <w:color w:val="000000"/>
          <w:sz w:val="24"/>
          <w:szCs w:val="24"/>
        </w:rPr>
        <w:t xml:space="preserve">darts</w:t>
      </w:r>
      <w:r>
        <w:rPr>
          <w:color w:val="000000"/>
          <w:sz w:val="24"/>
          <w:szCs w:val="24"/>
        </w:rPr>
        <w:t xml:space="preserve">, dartes; </w:t>
      </w:r>
      <w:r>
        <w:rPr>
          <w:i/>
          <w:color w:val="000000"/>
          <w:sz w:val="24"/>
          <w:szCs w:val="24"/>
        </w:rPr>
        <w:t xml:space="preserve">euerie glance</w:t>
      </w:r>
      <w:r>
        <w:rPr>
          <w:color w:val="000000"/>
          <w:sz w:val="24"/>
          <w:szCs w:val="24"/>
        </w:rPr>
        <w:t xml:space="preserve">, every glaunce.</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enflame</w:t>
      </w:r>
      <w:r>
        <w:rPr>
          <w:color w:val="000000"/>
          <w:sz w:val="24"/>
          <w:szCs w:val="24"/>
        </w:rPr>
        <w:t xml:space="preserve">, inflame; </w:t>
      </w:r>
      <w:r>
        <w:rPr>
          <w:i/>
          <w:color w:val="000000"/>
          <w:sz w:val="24"/>
          <w:szCs w:val="24"/>
        </w:rPr>
        <w:t xml:space="preserve">icie limmes</w:t>
      </w:r>
      <w:r>
        <w:rPr>
          <w:color w:val="000000"/>
          <w:sz w:val="24"/>
          <w:szCs w:val="24"/>
        </w:rPr>
        <w:t xml:space="preserve">, verry mappe.</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make</w:t>
      </w:r>
      <w:r>
        <w:rPr>
          <w:color w:val="000000"/>
          <w:sz w:val="24"/>
          <w:szCs w:val="24"/>
        </w:rPr>
        <w:t xml:space="preserve">, cause; </w:t>
      </w:r>
      <w:r>
        <w:rPr>
          <w:i/>
          <w:color w:val="000000"/>
          <w:sz w:val="24"/>
          <w:szCs w:val="24"/>
        </w:rPr>
        <w:t xml:space="preserve">his seignedrie to aswage</w:t>
      </w:r>
      <w:r>
        <w:rPr>
          <w:color w:val="000000"/>
          <w:sz w:val="24"/>
          <w:szCs w:val="24"/>
        </w:rPr>
        <w:t xml:space="preserve">, him suddenly tasswage.</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To</w:t>
      </w:r>
      <w:r>
        <w:rPr>
          <w:color w:val="000000"/>
          <w:sz w:val="24"/>
          <w:szCs w:val="24"/>
        </w:rPr>
        <w:t xml:space="preserve">, and; </w:t>
      </w:r>
      <w:r>
        <w:rPr>
          <w:i/>
          <w:color w:val="000000"/>
          <w:sz w:val="24"/>
          <w:szCs w:val="24"/>
        </w:rPr>
        <w:t xml:space="preserve">upon her</w:t>
      </w:r>
      <w:r>
        <w:rPr>
          <w:color w:val="000000"/>
          <w:sz w:val="24"/>
          <w:szCs w:val="24"/>
        </w:rPr>
        <w:t xml:space="preserve">, vppon those; </w:t>
      </w:r>
      <w:r>
        <w:rPr>
          <w:i/>
          <w:color w:val="000000"/>
          <w:sz w:val="24"/>
          <w:szCs w:val="24"/>
        </w:rPr>
        <w:t xml:space="preserve">lamps</w:t>
      </w:r>
      <w:r>
        <w:rPr>
          <w:color w:val="000000"/>
          <w:sz w:val="24"/>
          <w:szCs w:val="24"/>
        </w:rPr>
        <w:t xml:space="preserve">, lampes.</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his chiefest ioyes encamps</w:t>
      </w:r>
      <w:r>
        <w:rPr>
          <w:color w:val="000000"/>
          <w:sz w:val="24"/>
          <w:szCs w:val="24"/>
        </w:rPr>
        <w:t xml:space="preserve">, his ioyes incampes.</w:t>
      </w:r>
    </w:p>
    <w:p>
      <w:pPr>
        <w:widowControl w:val="on"/>
        <w:pBdr/>
        <w:spacing w:before="240" w:after="240" w:line="240" w:lineRule="auto"/>
        <w:ind w:left="0" w:right="0"/>
        <w:jc w:val="left"/>
      </w:pPr>
      <w:r>
        <w:rPr>
          <w:color w:val="000000"/>
          <w:sz w:val="24"/>
          <w:szCs w:val="24"/>
        </w:rPr>
        <w:t xml:space="preserve">175-6 Omitted in Rawl.  MS.</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Thus gazing, and thus striuing, we perseuer</w:t>
      </w:r>
      <w:r>
        <w:rPr>
          <w:color w:val="000000"/>
          <w:sz w:val="24"/>
          <w:szCs w:val="24"/>
        </w:rPr>
        <w:t xml:space="preserve">, Thus striking, thus gazeing, we perseuere.</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what so firme</w:t>
      </w:r>
      <w:r>
        <w:rPr>
          <w:color w:val="000000"/>
          <w:sz w:val="24"/>
          <w:szCs w:val="24"/>
        </w:rPr>
        <w:t xml:space="preserve">, nought soe sure; </w:t>
      </w:r>
      <w:r>
        <w:rPr>
          <w:i/>
          <w:color w:val="000000"/>
          <w:sz w:val="24"/>
          <w:szCs w:val="24"/>
        </w:rPr>
        <w:t xml:space="preserve">maie</w:t>
      </w:r>
      <w:r>
        <w:rPr>
          <w:color w:val="000000"/>
          <w:sz w:val="24"/>
          <w:szCs w:val="24"/>
        </w:rPr>
        <w:t xml:space="preserve">, will; </w:t>
      </w:r>
      <w:r>
        <w:rPr>
          <w:i/>
          <w:color w:val="000000"/>
          <w:sz w:val="24"/>
          <w:szCs w:val="24"/>
        </w:rPr>
        <w:t xml:space="preserve">euer</w:t>
      </w:r>
      <w:r>
        <w:rPr>
          <w:color w:val="000000"/>
          <w:sz w:val="24"/>
          <w:szCs w:val="24"/>
        </w:rPr>
        <w:t xml:space="preserve">, ever.</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Oh!</w:t>
      </w:r>
      <w:r>
        <w:rPr>
          <w:color w:val="000000"/>
          <w:sz w:val="24"/>
          <w:szCs w:val="24"/>
        </w:rPr>
        <w:t xml:space="preserve"> Fleete; </w:t>
      </w:r>
      <w:r>
        <w:rPr>
          <w:i/>
          <w:color w:val="000000"/>
          <w:sz w:val="24"/>
          <w:szCs w:val="24"/>
        </w:rPr>
        <w:t xml:space="preserve">rauisht Mistris cryes</w:t>
      </w:r>
      <w:r>
        <w:rPr>
          <w:color w:val="000000"/>
          <w:sz w:val="24"/>
          <w:szCs w:val="24"/>
        </w:rPr>
        <w:t xml:space="preserve">, ravisht senses cries.</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Leaste</w:t>
      </w:r>
      <w:r>
        <w:rPr>
          <w:color w:val="000000"/>
          <w:sz w:val="24"/>
          <w:szCs w:val="24"/>
        </w:rPr>
        <w:t xml:space="preserve">, sith; </w:t>
      </w:r>
      <w:r>
        <w:rPr>
          <w:i/>
          <w:color w:val="000000"/>
          <w:sz w:val="24"/>
          <w:szCs w:val="24"/>
        </w:rPr>
        <w:t xml:space="preserve">content that on</w:t>
      </w:r>
      <w:r>
        <w:rPr>
          <w:color w:val="000000"/>
          <w:sz w:val="24"/>
          <w:szCs w:val="24"/>
        </w:rPr>
        <w:t xml:space="preserve">, Content vppon.</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Be</w:t>
      </w:r>
      <w:r>
        <w:rPr>
          <w:color w:val="000000"/>
          <w:sz w:val="24"/>
          <w:szCs w:val="24"/>
        </w:rPr>
        <w:t xml:space="preserve">, Which; </w:t>
      </w:r>
      <w:r>
        <w:rPr>
          <w:i/>
          <w:color w:val="000000"/>
          <w:sz w:val="24"/>
          <w:szCs w:val="24"/>
        </w:rPr>
        <w:t xml:space="preserve">too</w:t>
      </w:r>
      <w:r>
        <w:rPr>
          <w:color w:val="000000"/>
          <w:sz w:val="24"/>
          <w:szCs w:val="24"/>
        </w:rPr>
        <w:t xml:space="preserve">, soe; </w:t>
      </w:r>
      <w:r>
        <w:rPr>
          <w:i/>
          <w:color w:val="000000"/>
          <w:sz w:val="24"/>
          <w:szCs w:val="24"/>
        </w:rPr>
        <w:t xml:space="preserve">seat</w:t>
      </w:r>
      <w:r>
        <w:rPr>
          <w:color w:val="000000"/>
          <w:sz w:val="24"/>
          <w:szCs w:val="24"/>
        </w:rPr>
        <w:t xml:space="preserve">, seates.</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And me unwares of hoped bliss defeat</w:t>
      </w:r>
      <w:r>
        <w:rPr>
          <w:color w:val="000000"/>
          <w:sz w:val="24"/>
          <w:szCs w:val="24"/>
        </w:rPr>
        <w:t xml:space="preserve">, me vnawares of blissefull hope defeates.  Here occur two lines in the Rawl.  MS. which do not appear in the Petyt MS., as follows: </w:t>
      </w:r>
    </w:p>
    <w:p>
      <w:pPr>
        <w:widowControl w:val="on"/>
        <w:pBdr/>
        <w:spacing w:before="240" w:after="240" w:line="240" w:lineRule="auto"/>
        <w:ind w:left="0" w:right="0"/>
        <w:jc w:val="left"/>
      </w:pPr>
      <w:r>
        <w:rPr>
          <w:color w:val="000000"/>
          <w:sz w:val="24"/>
          <w:szCs w:val="24"/>
        </w:rPr>
        <w:t xml:space="preserve">  Togeather lett our equall motions stirr,</w:t>
      </w:r>
      <w:r>
        <w:rPr>
          <w:color w:val="000000"/>
          <w:sz w:val="24"/>
          <w:szCs w:val="24"/>
        </w:rPr>
        <w:br/>
        <w:t xml:space="preserve">  Togeather lett vs liue and dye, my deare;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Together lett us marche unto content</w:t>
      </w:r>
      <w:r>
        <w:rPr>
          <w:color w:val="000000"/>
          <w:sz w:val="24"/>
          <w:szCs w:val="24"/>
        </w:rPr>
        <w:t xml:space="preserve">, Togeather let vs march with one contente.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consumed with one blandishment</w:t>
      </w:r>
      <w:r>
        <w:rPr>
          <w:color w:val="000000"/>
          <w:sz w:val="24"/>
          <w:szCs w:val="24"/>
        </w:rPr>
        <w:t xml:space="preserve">, Consum(e)d without languishmente.</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prescrib’d, so kept we crochet</w:t>
      </w:r>
      <w:r>
        <w:rPr>
          <w:color w:val="000000"/>
          <w:sz w:val="24"/>
          <w:szCs w:val="24"/>
        </w:rPr>
        <w:t xml:space="preserve">, prescribed so keepe we clocke and.</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lyke</w:t>
      </w:r>
      <w:r>
        <w:rPr>
          <w:color w:val="000000"/>
          <w:sz w:val="24"/>
          <w:szCs w:val="24"/>
        </w:rPr>
        <w:t xml:space="preserve">, like; </w:t>
      </w:r>
      <w:r>
        <w:rPr>
          <w:i/>
          <w:color w:val="000000"/>
          <w:sz w:val="24"/>
          <w:szCs w:val="24"/>
        </w:rPr>
        <w:t xml:space="preserve">chyme</w:t>
      </w:r>
      <w:r>
        <w:rPr>
          <w:color w:val="000000"/>
          <w:sz w:val="24"/>
          <w:szCs w:val="24"/>
        </w:rPr>
        <w:t xml:space="preserve">, chime.</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Whilst she</w:t>
      </w:r>
      <w:r>
        <w:rPr>
          <w:color w:val="000000"/>
          <w:sz w:val="24"/>
          <w:szCs w:val="24"/>
        </w:rPr>
        <w:t xml:space="preserve">, soe shee; </w:t>
      </w:r>
      <w:r>
        <w:rPr>
          <w:i/>
          <w:color w:val="000000"/>
          <w:sz w:val="24"/>
          <w:szCs w:val="24"/>
        </w:rPr>
        <w:t xml:space="preserve">had preseru’d</w:t>
      </w:r>
      <w:r>
        <w:rPr>
          <w:color w:val="000000"/>
          <w:sz w:val="24"/>
          <w:szCs w:val="24"/>
        </w:rPr>
        <w:t xml:space="preserve">, here preferd; </w:t>
      </w:r>
      <w:r>
        <w:rPr>
          <w:i/>
          <w:color w:val="000000"/>
          <w:sz w:val="24"/>
          <w:szCs w:val="24"/>
        </w:rPr>
        <w:t xml:space="preserve">pittie</w:t>
      </w:r>
      <w:r>
        <w:rPr>
          <w:color w:val="000000"/>
          <w:sz w:val="24"/>
          <w:szCs w:val="24"/>
        </w:rPr>
        <w:t xml:space="preserve">, pittye.</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Unto</w:t>
      </w:r>
      <w:r>
        <w:rPr>
          <w:color w:val="000000"/>
          <w:sz w:val="24"/>
          <w:szCs w:val="24"/>
        </w:rPr>
        <w:t xml:space="preserve">, vnto; </w:t>
      </w:r>
      <w:r>
        <w:rPr>
          <w:i/>
          <w:color w:val="000000"/>
          <w:sz w:val="24"/>
          <w:szCs w:val="24"/>
        </w:rPr>
        <w:t xml:space="preserve">musike</w:t>
      </w:r>
      <w:r>
        <w:rPr>
          <w:color w:val="000000"/>
          <w:sz w:val="24"/>
          <w:szCs w:val="24"/>
        </w:rPr>
        <w:t xml:space="preserve">, musicke; </w:t>
      </w:r>
      <w:r>
        <w:rPr>
          <w:i/>
          <w:color w:val="000000"/>
          <w:sz w:val="24"/>
          <w:szCs w:val="24"/>
        </w:rPr>
        <w:t xml:space="preserve">dittie</w:t>
      </w:r>
      <w:r>
        <w:rPr>
          <w:color w:val="000000"/>
          <w:sz w:val="24"/>
          <w:szCs w:val="24"/>
        </w:rPr>
        <w:t xml:space="preserve">, dittye.</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Euen</w:t>
      </w:r>
      <w:r>
        <w:rPr>
          <w:color w:val="000000"/>
          <w:sz w:val="24"/>
          <w:szCs w:val="24"/>
        </w:rPr>
        <w:t xml:space="preserve">, even; </w:t>
      </w:r>
      <w:r>
        <w:rPr>
          <w:i/>
          <w:color w:val="000000"/>
          <w:sz w:val="24"/>
          <w:szCs w:val="24"/>
        </w:rPr>
        <w:t xml:space="preserve">blisse and sorrowe doeth</w:t>
      </w:r>
      <w:r>
        <w:rPr>
          <w:color w:val="000000"/>
          <w:sz w:val="24"/>
          <w:szCs w:val="24"/>
        </w:rPr>
        <w:t xml:space="preserve">, ioyes and sorrowes doe.</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lapp</w:t>
      </w:r>
      <w:r>
        <w:rPr>
          <w:color w:val="000000"/>
          <w:sz w:val="24"/>
          <w:szCs w:val="24"/>
        </w:rPr>
        <w:t xml:space="preserve">, lappe; </w:t>
      </w:r>
      <w:r>
        <w:rPr>
          <w:i/>
          <w:color w:val="000000"/>
          <w:sz w:val="24"/>
          <w:szCs w:val="24"/>
        </w:rPr>
        <w:t xml:space="preserve">louelie</w:t>
      </w:r>
      <w:r>
        <w:rPr>
          <w:color w:val="000000"/>
          <w:sz w:val="24"/>
          <w:szCs w:val="24"/>
        </w:rPr>
        <w:t xml:space="preserve">, louely.</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entretaine the</w:t>
      </w:r>
      <w:r>
        <w:rPr>
          <w:color w:val="000000"/>
          <w:sz w:val="24"/>
          <w:szCs w:val="24"/>
        </w:rPr>
        <w:t xml:space="preserve">, entertaine this; </w:t>
      </w:r>
      <w:r>
        <w:rPr>
          <w:i/>
          <w:color w:val="000000"/>
          <w:sz w:val="24"/>
          <w:szCs w:val="24"/>
        </w:rPr>
        <w:t xml:space="preserve">shoure so free</w:t>
      </w:r>
      <w:r>
        <w:rPr>
          <w:color w:val="000000"/>
          <w:sz w:val="24"/>
          <w:szCs w:val="24"/>
        </w:rPr>
        <w:t xml:space="preserve">, showry see.</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trikling falles</w:t>
      </w:r>
      <w:r>
        <w:rPr>
          <w:color w:val="000000"/>
          <w:sz w:val="24"/>
          <w:szCs w:val="24"/>
        </w:rPr>
        <w:t xml:space="preserve">, drisling fall(es); </w:t>
      </w:r>
      <w:r>
        <w:rPr>
          <w:i/>
          <w:color w:val="000000"/>
          <w:sz w:val="24"/>
          <w:szCs w:val="24"/>
        </w:rPr>
        <w:t xml:space="preserve">treasurie</w:t>
      </w:r>
      <w:r>
        <w:rPr>
          <w:color w:val="000000"/>
          <w:sz w:val="24"/>
          <w:szCs w:val="24"/>
        </w:rPr>
        <w:t xml:space="preserve">, treasurye.</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As Aprill-drops</w:t>
      </w:r>
      <w:r>
        <w:rPr>
          <w:color w:val="000000"/>
          <w:sz w:val="24"/>
          <w:szCs w:val="24"/>
        </w:rPr>
        <w:t xml:space="preserve">, Sweete Aprill flowers; </w:t>
      </w:r>
      <w:r>
        <w:rPr>
          <w:i/>
          <w:color w:val="000000"/>
          <w:sz w:val="24"/>
          <w:szCs w:val="24"/>
        </w:rPr>
        <w:t xml:space="preserve">half so</w:t>
      </w:r>
      <w:r>
        <w:rPr>
          <w:color w:val="000000"/>
          <w:sz w:val="24"/>
          <w:szCs w:val="24"/>
        </w:rPr>
        <w:t xml:space="preserve">, halfe soe.</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overflowe to AEgipt-plaines</w:t>
      </w:r>
      <w:r>
        <w:rPr>
          <w:color w:val="000000"/>
          <w:sz w:val="24"/>
          <w:szCs w:val="24"/>
        </w:rPr>
        <w:t xml:space="preserve">, overfloweinge Egipt playne.</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As this sweet-streames</w:t>
      </w:r>
      <w:r>
        <w:rPr>
          <w:color w:val="000000"/>
          <w:sz w:val="24"/>
          <w:szCs w:val="24"/>
        </w:rPr>
        <w:t xml:space="preserve">, as is the balme; </w:t>
      </w:r>
      <w:r>
        <w:rPr>
          <w:i/>
          <w:color w:val="000000"/>
          <w:sz w:val="24"/>
          <w:szCs w:val="24"/>
        </w:rPr>
        <w:t xml:space="preserve">hir ioints imbaynes</w:t>
      </w:r>
      <w:r>
        <w:rPr>
          <w:color w:val="000000"/>
          <w:sz w:val="24"/>
          <w:szCs w:val="24"/>
        </w:rPr>
        <w:t xml:space="preserve">, her woombe destreynes.</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With Oh! and Oh! she itching moues hir hipps</w:t>
      </w:r>
      <w:r>
        <w:rPr>
          <w:color w:val="000000"/>
          <w:sz w:val="24"/>
          <w:szCs w:val="24"/>
        </w:rPr>
        <w:t xml:space="preserve">, Now! oh now! she trickling moues her lippes.</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And</w:t>
      </w:r>
      <w:r>
        <w:rPr>
          <w:color w:val="000000"/>
          <w:sz w:val="24"/>
          <w:szCs w:val="24"/>
        </w:rPr>
        <w:t xml:space="preserve">, and often; </w:t>
      </w:r>
      <w:r>
        <w:rPr>
          <w:i/>
          <w:color w:val="000000"/>
          <w:sz w:val="24"/>
          <w:szCs w:val="24"/>
        </w:rPr>
        <w:t xml:space="preserve">full lightlie starts and skips</w:t>
      </w:r>
      <w:r>
        <w:rPr>
          <w:color w:val="000000"/>
          <w:sz w:val="24"/>
          <w:szCs w:val="24"/>
        </w:rPr>
        <w:t xml:space="preserve">, she lightly startes and skippes.</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ierkes</w:t>
      </w:r>
      <w:r>
        <w:rPr>
          <w:color w:val="000000"/>
          <w:sz w:val="24"/>
          <w:szCs w:val="24"/>
        </w:rPr>
        <w:t xml:space="preserve">, yerkes; </w:t>
      </w:r>
      <w:r>
        <w:rPr>
          <w:i/>
          <w:color w:val="000000"/>
          <w:sz w:val="24"/>
          <w:szCs w:val="24"/>
        </w:rPr>
        <w:t xml:space="preserve">leggs</w:t>
      </w:r>
      <w:r>
        <w:rPr>
          <w:color w:val="000000"/>
          <w:sz w:val="24"/>
          <w:szCs w:val="24"/>
        </w:rPr>
        <w:t xml:space="preserve">, legges; </w:t>
      </w:r>
      <w:r>
        <w:rPr>
          <w:i/>
          <w:color w:val="000000"/>
          <w:sz w:val="24"/>
          <w:szCs w:val="24"/>
        </w:rPr>
        <w:t xml:space="preserve">sprauleth</w:t>
      </w:r>
      <w:r>
        <w:rPr>
          <w:color w:val="000000"/>
          <w:sz w:val="24"/>
          <w:szCs w:val="24"/>
        </w:rPr>
        <w:t xml:space="preserve">, fresketh.</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No</w:t>
      </w:r>
      <w:r>
        <w:rPr>
          <w:color w:val="000000"/>
          <w:sz w:val="24"/>
          <w:szCs w:val="24"/>
        </w:rPr>
        <w:t xml:space="preserve">, noe; </w:t>
      </w:r>
      <w:r>
        <w:rPr>
          <w:i/>
          <w:color w:val="000000"/>
          <w:sz w:val="24"/>
          <w:szCs w:val="24"/>
        </w:rPr>
        <w:t xml:space="preserve">maie</w:t>
      </w:r>
      <w:r>
        <w:rPr>
          <w:color w:val="000000"/>
          <w:sz w:val="24"/>
          <w:szCs w:val="24"/>
        </w:rPr>
        <w:t xml:space="preserve">, can; </w:t>
      </w:r>
      <w:r>
        <w:rPr>
          <w:i/>
          <w:color w:val="000000"/>
          <w:sz w:val="24"/>
          <w:szCs w:val="24"/>
        </w:rPr>
        <w:t xml:space="preserve">solace</w:t>
      </w:r>
      <w:r>
        <w:rPr>
          <w:color w:val="000000"/>
          <w:sz w:val="24"/>
          <w:szCs w:val="24"/>
        </w:rPr>
        <w:t xml:space="preserve">, pleasures.</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I faint!  I yeald!  Oh death, rock me</w:t>
      </w:r>
      <w:r>
        <w:rPr>
          <w:color w:val="000000"/>
          <w:sz w:val="24"/>
          <w:szCs w:val="24"/>
        </w:rPr>
        <w:t xml:space="preserve">, I come!  I come! sweete death, rocke mee.</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entombed</w:t>
      </w:r>
      <w:r>
        <w:rPr>
          <w:color w:val="000000"/>
          <w:sz w:val="24"/>
          <w:szCs w:val="24"/>
        </w:rPr>
        <w:t xml:space="preserve">, intombe me.</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my deare, my dearest saint</w:t>
      </w:r>
      <w:r>
        <w:rPr>
          <w:color w:val="000000"/>
          <w:sz w:val="24"/>
          <w:szCs w:val="24"/>
        </w:rPr>
        <w:t xml:space="preserve">, my deare, and dearest she.</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For, from us yett, thy spirit maie</w:t>
      </w:r>
      <w:r>
        <w:rPr>
          <w:color w:val="000000"/>
          <w:sz w:val="24"/>
          <w:szCs w:val="24"/>
        </w:rPr>
        <w:t xml:space="preserve">, from us two (yett) this pleasure must.</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Untill</w:t>
      </w:r>
      <w:r>
        <w:rPr>
          <w:color w:val="000000"/>
          <w:sz w:val="24"/>
          <w:szCs w:val="24"/>
        </w:rPr>
        <w:t xml:space="preserve">, Vntill; </w:t>
      </w:r>
      <w:r>
        <w:rPr>
          <w:i/>
          <w:color w:val="000000"/>
          <w:sz w:val="24"/>
          <w:szCs w:val="24"/>
        </w:rPr>
        <w:t xml:space="preserve">channels</w:t>
      </w:r>
      <w:r>
        <w:rPr>
          <w:color w:val="000000"/>
          <w:sz w:val="24"/>
          <w:szCs w:val="24"/>
        </w:rPr>
        <w:t xml:space="preserve">, Chambers.</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Without their source</w:t>
      </w:r>
      <w:r>
        <w:rPr>
          <w:color w:val="000000"/>
          <w:sz w:val="24"/>
          <w:szCs w:val="24"/>
        </w:rPr>
        <w:t xml:space="preserve">, Withould themselues; </w:t>
      </w:r>
      <w:r>
        <w:rPr>
          <w:i/>
          <w:color w:val="000000"/>
          <w:sz w:val="24"/>
          <w:szCs w:val="24"/>
        </w:rPr>
        <w:t xml:space="preserve">imprisoned</w:t>
      </w:r>
      <w:r>
        <w:rPr>
          <w:color w:val="000000"/>
          <w:sz w:val="24"/>
          <w:szCs w:val="24"/>
        </w:rPr>
        <w:t xml:space="preserve">, newe prisoned.</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will we</w:t>
      </w:r>
      <w:r>
        <w:rPr>
          <w:color w:val="000000"/>
          <w:sz w:val="24"/>
          <w:szCs w:val="24"/>
        </w:rPr>
        <w:t xml:space="preserve">, we will; </w:t>
      </w:r>
      <w:r>
        <w:rPr>
          <w:i/>
          <w:color w:val="000000"/>
          <w:sz w:val="24"/>
          <w:szCs w:val="24"/>
        </w:rPr>
        <w:t xml:space="preserve">com too</w:t>
      </w:r>
      <w:r>
        <w:rPr>
          <w:color w:val="000000"/>
          <w:sz w:val="24"/>
          <w:szCs w:val="24"/>
        </w:rPr>
        <w:t xml:space="preserve">, come soe.</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whilst</w:t>
      </w:r>
      <w:r>
        <w:rPr>
          <w:color w:val="000000"/>
          <w:sz w:val="24"/>
          <w:szCs w:val="24"/>
        </w:rPr>
        <w:t xml:space="preserve">, whilest; </w:t>
      </w:r>
      <w:r>
        <w:rPr>
          <w:i/>
          <w:color w:val="000000"/>
          <w:sz w:val="24"/>
          <w:szCs w:val="24"/>
        </w:rPr>
        <w:t xml:space="preserve">speake</w:t>
      </w:r>
      <w:r>
        <w:rPr>
          <w:color w:val="000000"/>
          <w:sz w:val="24"/>
          <w:szCs w:val="24"/>
        </w:rPr>
        <w:t xml:space="preserve">, speke; </w:t>
      </w:r>
      <w:r>
        <w:rPr>
          <w:i/>
          <w:color w:val="000000"/>
          <w:sz w:val="24"/>
          <w:szCs w:val="24"/>
        </w:rPr>
        <w:t xml:space="preserve">is fleeting</w:t>
      </w:r>
      <w:r>
        <w:rPr>
          <w:color w:val="000000"/>
          <w:sz w:val="24"/>
          <w:szCs w:val="24"/>
        </w:rPr>
        <w:t xml:space="preserve">, in stealing.</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fleshie</w:t>
      </w:r>
      <w:r>
        <w:rPr>
          <w:color w:val="000000"/>
          <w:sz w:val="24"/>
          <w:szCs w:val="24"/>
        </w:rPr>
        <w:t xml:space="preserve">, earthly.</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but an houre</w:t>
      </w:r>
      <w:r>
        <w:rPr>
          <w:color w:val="000000"/>
          <w:sz w:val="24"/>
          <w:szCs w:val="24"/>
        </w:rPr>
        <w:t xml:space="preserve">, but one houre; </w:t>
      </w:r>
      <w:r>
        <w:rPr>
          <w:i/>
          <w:color w:val="000000"/>
          <w:sz w:val="24"/>
          <w:szCs w:val="24"/>
        </w:rPr>
        <w:t xml:space="preserve">an houre is</w:t>
      </w:r>
      <w:r>
        <w:rPr>
          <w:color w:val="000000"/>
          <w:sz w:val="24"/>
          <w:szCs w:val="24"/>
        </w:rPr>
        <w:t xml:space="preserve">, one houre is; </w:t>
      </w:r>
      <w:r>
        <w:rPr>
          <w:i/>
          <w:color w:val="000000"/>
          <w:sz w:val="24"/>
          <w:szCs w:val="24"/>
        </w:rPr>
        <w:t xml:space="preserve">so</w:t>
      </w:r>
      <w:r>
        <w:rPr>
          <w:color w:val="000000"/>
          <w:sz w:val="24"/>
          <w:szCs w:val="24"/>
        </w:rPr>
        <w:t xml:space="preserve">, soe</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But</w:t>
      </w:r>
      <w:r>
        <w:rPr>
          <w:color w:val="000000"/>
          <w:sz w:val="24"/>
          <w:szCs w:val="24"/>
        </w:rPr>
        <w:t xml:space="preserve">, nay; </w:t>
      </w:r>
      <w:r>
        <w:rPr>
          <w:i/>
          <w:color w:val="000000"/>
          <w:sz w:val="24"/>
          <w:szCs w:val="24"/>
        </w:rPr>
        <w:t xml:space="preserve">if that</w:t>
      </w:r>
      <w:r>
        <w:rPr>
          <w:color w:val="000000"/>
          <w:sz w:val="24"/>
          <w:szCs w:val="24"/>
        </w:rPr>
        <w:t xml:space="preserve">, and if.</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Maie be alightned with a little pause</w:t>
      </w:r>
      <w:r>
        <w:rPr>
          <w:color w:val="000000"/>
          <w:sz w:val="24"/>
          <w:szCs w:val="24"/>
        </w:rPr>
        <w:t xml:space="preserve">, Maye now be lengthened by a litle pawse.</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awaie</w:t>
      </w:r>
      <w:r>
        <w:rPr>
          <w:color w:val="000000"/>
          <w:sz w:val="24"/>
          <w:szCs w:val="24"/>
        </w:rPr>
        <w:t xml:space="preserve">, awaye; </w:t>
      </w:r>
      <w:r>
        <w:rPr>
          <w:i/>
          <w:color w:val="000000"/>
          <w:sz w:val="24"/>
          <w:szCs w:val="24"/>
        </w:rPr>
        <w:t xml:space="preserve">sudden</w:t>
      </w:r>
      <w:r>
        <w:rPr>
          <w:color w:val="000000"/>
          <w:sz w:val="24"/>
          <w:szCs w:val="24"/>
        </w:rPr>
        <w:t xml:space="preserve">, suddaine.</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riuers nere returne</w:t>
      </w:r>
      <w:r>
        <w:rPr>
          <w:color w:val="000000"/>
          <w:sz w:val="24"/>
          <w:szCs w:val="24"/>
        </w:rPr>
        <w:t xml:space="preserve">, riuer nere returnes.</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springe</w:t>
      </w:r>
      <w:r>
        <w:rPr>
          <w:color w:val="000000"/>
          <w:sz w:val="24"/>
          <w:szCs w:val="24"/>
        </w:rPr>
        <w:t xml:space="preserve">, spring; </w:t>
      </w:r>
      <w:r>
        <w:rPr>
          <w:i/>
          <w:color w:val="000000"/>
          <w:sz w:val="24"/>
          <w:szCs w:val="24"/>
        </w:rPr>
        <w:t xml:space="preserve">must helpe me or</w:t>
      </w:r>
      <w:r>
        <w:rPr>
          <w:color w:val="000000"/>
          <w:sz w:val="24"/>
          <w:szCs w:val="24"/>
        </w:rPr>
        <w:t xml:space="preserve">, must helpe, or elles.</w:t>
      </w:r>
    </w:p>
    <w:p>
      <w:pPr>
        <w:widowControl w:val="on"/>
        <w:pBdr/>
        <w:spacing w:before="240" w:after="240" w:line="240" w:lineRule="auto"/>
        <w:ind w:left="0" w:right="0"/>
        <w:jc w:val="left"/>
      </w:pPr>
      <w:r>
        <w:rPr>
          <w:color w:val="000000"/>
          <w:sz w:val="24"/>
          <w:szCs w:val="24"/>
        </w:rPr>
        <w:t xml:space="preserve">223-34 Omitted in Rawl.  MS.</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Hence-forth no more will I implore thine</w:t>
      </w:r>
      <w:r>
        <w:rPr>
          <w:color w:val="000000"/>
          <w:sz w:val="24"/>
          <w:szCs w:val="24"/>
        </w:rPr>
        <w:t xml:space="preserve">, Hensforth I will noe more implore thine.</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or man of cowardize upbrayde</w:t>
      </w:r>
      <w:r>
        <w:rPr>
          <w:color w:val="000000"/>
          <w:sz w:val="24"/>
          <w:szCs w:val="24"/>
        </w:rPr>
        <w:t xml:space="preserve">, for ever of Cowardise shall vpprayd.</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dilldo</w:t>
      </w:r>
      <w:r>
        <w:rPr>
          <w:color w:val="000000"/>
          <w:sz w:val="24"/>
          <w:szCs w:val="24"/>
        </w:rPr>
        <w:t xml:space="preserve">, dildoe; </w:t>
      </w:r>
      <w:r>
        <w:rPr>
          <w:i/>
          <w:color w:val="000000"/>
          <w:sz w:val="24"/>
          <w:szCs w:val="24"/>
        </w:rPr>
        <w:t xml:space="preserve">suply their</w:t>
      </w:r>
      <w:r>
        <w:rPr>
          <w:color w:val="000000"/>
          <w:sz w:val="24"/>
          <w:szCs w:val="24"/>
        </w:rPr>
        <w:t xml:space="preserve">, supplye your.</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knaue</w:t>
      </w:r>
      <w:r>
        <w:rPr>
          <w:color w:val="000000"/>
          <w:sz w:val="24"/>
          <w:szCs w:val="24"/>
        </w:rPr>
        <w:t xml:space="preserve">, youth; </w:t>
      </w:r>
      <w:r>
        <w:rPr>
          <w:i/>
          <w:color w:val="000000"/>
          <w:sz w:val="24"/>
          <w:szCs w:val="24"/>
        </w:rPr>
        <w:t xml:space="preserve">moues</w:t>
      </w:r>
      <w:r>
        <w:rPr>
          <w:color w:val="000000"/>
          <w:sz w:val="24"/>
          <w:szCs w:val="24"/>
        </w:rPr>
        <w:t xml:space="preserve">, is; </w:t>
      </w:r>
      <w:r>
        <w:rPr>
          <w:i/>
          <w:color w:val="000000"/>
          <w:sz w:val="24"/>
          <w:szCs w:val="24"/>
        </w:rPr>
        <w:t xml:space="preserve">by</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That</w:t>
      </w:r>
      <w:r>
        <w:rPr>
          <w:color w:val="000000"/>
          <w:sz w:val="24"/>
          <w:szCs w:val="24"/>
        </w:rPr>
        <w:t xml:space="preserve">, He; </w:t>
      </w:r>
      <w:r>
        <w:rPr>
          <w:i/>
          <w:color w:val="000000"/>
          <w:sz w:val="24"/>
          <w:szCs w:val="24"/>
        </w:rPr>
        <w:t xml:space="preserve">anie</w:t>
      </w:r>
      <w:r>
        <w:rPr>
          <w:color w:val="000000"/>
          <w:sz w:val="24"/>
          <w:szCs w:val="24"/>
        </w:rPr>
        <w:t xml:space="preser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241-42 Omitted in Rawl.  MS.</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For, by saint Runnion, he’le</w:t>
      </w:r>
      <w:r>
        <w:rPr>
          <w:color w:val="000000"/>
          <w:sz w:val="24"/>
          <w:szCs w:val="24"/>
        </w:rPr>
        <w:t xml:space="preserve">, And when I will he doth.</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make</w:t>
      </w:r>
      <w:r>
        <w:rPr>
          <w:color w:val="000000"/>
          <w:sz w:val="24"/>
          <w:szCs w:val="24"/>
        </w:rPr>
        <w:t xml:space="preserve">, makes; </w:t>
      </w:r>
      <w:r>
        <w:rPr>
          <w:i/>
          <w:color w:val="000000"/>
          <w:sz w:val="24"/>
          <w:szCs w:val="24"/>
        </w:rPr>
        <w:t xml:space="preserve">bellie</w:t>
      </w:r>
      <w:r>
        <w:rPr>
          <w:color w:val="000000"/>
          <w:sz w:val="24"/>
          <w:szCs w:val="24"/>
        </w:rPr>
        <w:t xml:space="preserve">, belly.</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whose triumph now</w:t>
      </w:r>
      <w:r>
        <w:rPr>
          <w:color w:val="000000"/>
          <w:sz w:val="24"/>
          <w:szCs w:val="24"/>
        </w:rPr>
        <w:t xml:space="preserve">, thy kingdome needes; </w:t>
      </w:r>
      <w:r>
        <w:rPr>
          <w:i/>
          <w:color w:val="000000"/>
          <w:sz w:val="24"/>
          <w:szCs w:val="24"/>
        </w:rPr>
        <w:t xml:space="preserve">falle</w:t>
      </w:r>
      <w:r>
        <w:rPr>
          <w:color w:val="000000"/>
          <w:sz w:val="24"/>
          <w:szCs w:val="24"/>
        </w:rPr>
        <w:t xml:space="preserve">, fall.</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Except</w:t>
      </w:r>
      <w:r>
        <w:rPr>
          <w:color w:val="000000"/>
          <w:sz w:val="24"/>
          <w:szCs w:val="24"/>
        </w:rPr>
        <w:t xml:space="preserve">, eccept; </w:t>
      </w:r>
      <w:r>
        <w:rPr>
          <w:i/>
          <w:color w:val="000000"/>
          <w:sz w:val="24"/>
          <w:szCs w:val="24"/>
        </w:rPr>
        <w:t xml:space="preserve">walle</w:t>
      </w:r>
      <w:r>
        <w:rPr>
          <w:color w:val="000000"/>
          <w:sz w:val="24"/>
          <w:szCs w:val="24"/>
        </w:rPr>
        <w:t xml:space="preserve">, wall.</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usurps</w:t>
      </w:r>
      <w:r>
        <w:rPr>
          <w:color w:val="000000"/>
          <w:sz w:val="24"/>
          <w:szCs w:val="24"/>
        </w:rPr>
        <w:t xml:space="preserve">, vsurpes; </w:t>
      </w:r>
      <w:r>
        <w:rPr>
          <w:i/>
          <w:color w:val="000000"/>
          <w:sz w:val="24"/>
          <w:szCs w:val="24"/>
        </w:rPr>
        <w:t xml:space="preserve">boure</w:t>
      </w:r>
      <w:r>
        <w:rPr>
          <w:color w:val="000000"/>
          <w:sz w:val="24"/>
          <w:szCs w:val="24"/>
        </w:rPr>
        <w:t xml:space="preserve">, bower.</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undermines</w:t>
      </w:r>
      <w:r>
        <w:rPr>
          <w:color w:val="000000"/>
          <w:sz w:val="24"/>
          <w:szCs w:val="24"/>
        </w:rPr>
        <w:t xml:space="preserve">, vndermines; </w:t>
      </w:r>
      <w:r>
        <w:rPr>
          <w:i/>
          <w:color w:val="000000"/>
          <w:sz w:val="24"/>
          <w:szCs w:val="24"/>
        </w:rPr>
        <w:t xml:space="preserve">euerie howre</w:t>
      </w:r>
      <w:r>
        <w:rPr>
          <w:color w:val="000000"/>
          <w:sz w:val="24"/>
          <w:szCs w:val="24"/>
        </w:rPr>
        <w:t xml:space="preserve">, euery hower.</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sly he</w:t>
      </w:r>
      <w:r>
        <w:rPr>
          <w:color w:val="000000"/>
          <w:sz w:val="24"/>
          <w:szCs w:val="24"/>
        </w:rPr>
        <w:t xml:space="preserve">, slyly; </w:t>
      </w:r>
      <w:r>
        <w:rPr>
          <w:i/>
          <w:color w:val="000000"/>
          <w:sz w:val="24"/>
          <w:szCs w:val="24"/>
        </w:rPr>
        <w:t xml:space="preserve">betwixt</w:t>
      </w:r>
      <w:r>
        <w:rPr>
          <w:color w:val="000000"/>
          <w:sz w:val="24"/>
          <w:szCs w:val="24"/>
        </w:rPr>
        <w:t xml:space="preserve">, betwene.</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sucks</w:t>
      </w:r>
      <w:r>
        <w:rPr>
          <w:color w:val="000000"/>
          <w:sz w:val="24"/>
          <w:szCs w:val="24"/>
        </w:rPr>
        <w:t xml:space="preserve">, suckes; </w:t>
      </w:r>
      <w:r>
        <w:rPr>
          <w:i/>
          <w:color w:val="000000"/>
          <w:sz w:val="24"/>
          <w:szCs w:val="24"/>
        </w:rPr>
        <w:t xml:space="preserve">whilst</w:t>
      </w:r>
      <w:r>
        <w:rPr>
          <w:color w:val="000000"/>
          <w:sz w:val="24"/>
          <w:szCs w:val="24"/>
        </w:rPr>
        <w:t xml:space="preserve">, while; </w:t>
      </w:r>
      <w:r>
        <w:rPr>
          <w:i/>
          <w:color w:val="000000"/>
          <w:sz w:val="24"/>
          <w:szCs w:val="24"/>
        </w:rPr>
        <w:t xml:space="preserve">detaineth</w:t>
      </w:r>
      <w:r>
        <w:rPr>
          <w:color w:val="000000"/>
          <w:sz w:val="24"/>
          <w:szCs w:val="24"/>
        </w:rPr>
        <w:t xml:space="preserve">, deteyneth.</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page</w:t>
      </w:r>
      <w:r>
        <w:rPr>
          <w:color w:val="000000"/>
          <w:sz w:val="24"/>
          <w:szCs w:val="24"/>
        </w:rPr>
        <w:t xml:space="preserve">, lake; </w:t>
      </w:r>
      <w:r>
        <w:rPr>
          <w:i/>
          <w:color w:val="000000"/>
          <w:sz w:val="24"/>
          <w:szCs w:val="24"/>
        </w:rPr>
        <w:t xml:space="preserve">stound</w:t>
      </w:r>
      <w:r>
        <w:rPr>
          <w:color w:val="000000"/>
          <w:sz w:val="24"/>
          <w:szCs w:val="24"/>
        </w:rPr>
        <w:t xml:space="preserve">, sound.  “Stound,” a moment.</w:t>
      </w:r>
    </w:p>
    <w:p>
      <w:pPr>
        <w:widowControl w:val="on"/>
        <w:pBdr/>
        <w:spacing w:before="240" w:after="240" w:line="240" w:lineRule="auto"/>
        <w:ind w:left="0" w:right="0"/>
        <w:jc w:val="left"/>
      </w:pPr>
      <w:r>
        <w:rPr>
          <w:color w:val="000000"/>
          <w:sz w:val="24"/>
          <w:szCs w:val="24"/>
        </w:rPr>
        <w:t xml:space="preserve">252 “tent,” to search out.</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Courtlie Nimphs</w:t>
      </w:r>
      <w:r>
        <w:rPr>
          <w:color w:val="000000"/>
          <w:sz w:val="24"/>
          <w:szCs w:val="24"/>
        </w:rPr>
        <w:t xml:space="preserve">, courtly nimphs; </w:t>
      </w:r>
      <w:r>
        <w:rPr>
          <w:i/>
          <w:color w:val="000000"/>
          <w:sz w:val="24"/>
          <w:szCs w:val="24"/>
        </w:rPr>
        <w:t xml:space="preserve">be so</w:t>
      </w:r>
      <w:r>
        <w:rPr>
          <w:color w:val="000000"/>
          <w:sz w:val="24"/>
          <w:szCs w:val="24"/>
        </w:rPr>
        <w:t xml:space="preserve">, are full.</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blynd-alluring</w:t>
      </w:r>
      <w:r>
        <w:rPr>
          <w:color w:val="000000"/>
          <w:sz w:val="24"/>
          <w:szCs w:val="24"/>
        </w:rPr>
        <w:t xml:space="preserve">, blind-alluring.</w:t>
      </w:r>
    </w:p>
    <w:p>
      <w:pPr>
        <w:widowControl w:val="on"/>
        <w:pBdr/>
        <w:spacing w:before="240" w:after="240" w:line="240" w:lineRule="auto"/>
        <w:ind w:left="0" w:right="0"/>
        <w:jc w:val="left"/>
      </w:pPr>
      <w:r>
        <w:rPr>
          <w:color w:val="000000"/>
          <w:sz w:val="24"/>
          <w:szCs w:val="24"/>
        </w:rPr>
        <w:t xml:space="preserve">255-6 Omitted in Rawl.  MS.</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fortifies disdaine</w:t>
      </w:r>
      <w:r>
        <w:rPr>
          <w:color w:val="000000"/>
          <w:sz w:val="24"/>
          <w:szCs w:val="24"/>
        </w:rPr>
        <w:t xml:space="preserve">, fortifyes disdayne; </w:t>
      </w:r>
      <w:r>
        <w:rPr>
          <w:i/>
          <w:color w:val="000000"/>
          <w:sz w:val="24"/>
          <w:szCs w:val="24"/>
        </w:rPr>
        <w:t xml:space="preserve">forraine</w:t>
      </w:r>
      <w:r>
        <w:rPr>
          <w:color w:val="000000"/>
          <w:sz w:val="24"/>
          <w:szCs w:val="24"/>
        </w:rPr>
        <w:t xml:space="preserve">, foraigne.</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And wanton-chaste deludes</w:t>
      </w:r>
      <w:r>
        <w:rPr>
          <w:color w:val="000000"/>
          <w:sz w:val="24"/>
          <w:szCs w:val="24"/>
        </w:rPr>
        <w:t xml:space="preserve">, while wantons chast delude.</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anie</w:t>
      </w:r>
      <w:r>
        <w:rPr>
          <w:color w:val="000000"/>
          <w:sz w:val="24"/>
          <w:szCs w:val="24"/>
        </w:rPr>
        <w:t xml:space="preserve">, any; </w:t>
      </w:r>
      <w:r>
        <w:rPr>
          <w:i/>
          <w:color w:val="000000"/>
          <w:sz w:val="24"/>
          <w:szCs w:val="24"/>
        </w:rPr>
        <w:t xml:space="preserve">Mistris serue’s</w:t>
      </w:r>
      <w:r>
        <w:rPr>
          <w:color w:val="000000"/>
          <w:sz w:val="24"/>
          <w:szCs w:val="24"/>
        </w:rPr>
        <w:t xml:space="preserve">, Mistres serve.</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Or</w:t>
      </w:r>
      <w:r>
        <w:rPr>
          <w:color w:val="000000"/>
          <w:sz w:val="24"/>
          <w:szCs w:val="24"/>
        </w:rPr>
        <w:t xml:space="preserve">, and; </w:t>
      </w:r>
      <w:r>
        <w:rPr>
          <w:i/>
          <w:color w:val="000000"/>
          <w:sz w:val="24"/>
          <w:szCs w:val="24"/>
        </w:rPr>
        <w:t xml:space="preserve">(unhappie) pines and staru’s</w:t>
      </w:r>
      <w:r>
        <w:rPr>
          <w:color w:val="000000"/>
          <w:sz w:val="24"/>
          <w:szCs w:val="24"/>
        </w:rPr>
        <w:t xml:space="preserve">, full deeply pyne and sterue.</w:t>
      </w:r>
    </w:p>
    <w:p>
      <w:pPr>
        <w:widowControl w:val="on"/>
        <w:pBdr/>
        <w:spacing w:before="240" w:after="240" w:line="240" w:lineRule="auto"/>
        <w:ind w:left="0" w:right="0"/>
        <w:jc w:val="left"/>
      </w:pPr>
      <w:r>
        <w:rPr>
          <w:color w:val="000000"/>
          <w:sz w:val="24"/>
          <w:szCs w:val="24"/>
        </w:rPr>
        <w:t xml:space="preserve">261-64 Omitted in Rawl.  MS.</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womans secretarie</w:t>
      </w:r>
      <w:r>
        <w:rPr>
          <w:color w:val="000000"/>
          <w:sz w:val="24"/>
          <w:szCs w:val="24"/>
        </w:rPr>
        <w:t xml:space="preserve">, woemans secretary.</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Lett</w:t>
      </w:r>
      <w:r>
        <w:rPr>
          <w:color w:val="000000"/>
          <w:sz w:val="24"/>
          <w:szCs w:val="24"/>
        </w:rPr>
        <w:t xml:space="preserve">, let.</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handfulls highe</w:t>
      </w:r>
      <w:r>
        <w:rPr>
          <w:color w:val="000000"/>
          <w:sz w:val="24"/>
          <w:szCs w:val="24"/>
        </w:rPr>
        <w:t xml:space="preserve">, handfulles high.</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plumb</w:t>
      </w:r>
      <w:r>
        <w:rPr>
          <w:color w:val="000000"/>
          <w:sz w:val="24"/>
          <w:szCs w:val="24"/>
        </w:rPr>
        <w:t xml:space="preserve">, plump; </w:t>
      </w:r>
      <w:r>
        <w:rPr>
          <w:i/>
          <w:color w:val="000000"/>
          <w:sz w:val="24"/>
          <w:szCs w:val="24"/>
        </w:rPr>
        <w:t xml:space="preserve">yett hauing</w:t>
      </w:r>
      <w:r>
        <w:rPr>
          <w:color w:val="000000"/>
          <w:sz w:val="24"/>
          <w:szCs w:val="24"/>
        </w:rPr>
        <w:t xml:space="preserve">, and having.</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rhewme so feruentlie doeth raigne</w:t>
      </w:r>
      <w:r>
        <w:rPr>
          <w:color w:val="000000"/>
          <w:sz w:val="24"/>
          <w:szCs w:val="24"/>
        </w:rPr>
        <w:t xml:space="preserve">, rheume soe fervently doth raine.</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That</w:t>
      </w:r>
      <w:r>
        <w:rPr>
          <w:color w:val="000000"/>
          <w:sz w:val="24"/>
          <w:szCs w:val="24"/>
        </w:rPr>
        <w:t xml:space="preserve">, the; </w:t>
      </w:r>
      <w:r>
        <w:rPr>
          <w:i/>
          <w:color w:val="000000"/>
          <w:sz w:val="24"/>
          <w:szCs w:val="24"/>
        </w:rPr>
        <w:t xml:space="preserve">gulph maie</w:t>
      </w:r>
      <w:r>
        <w:rPr>
          <w:color w:val="000000"/>
          <w:sz w:val="24"/>
          <w:szCs w:val="24"/>
        </w:rPr>
        <w:t xml:space="preserve">, gulfe can; </w:t>
      </w:r>
      <w:r>
        <w:rPr>
          <w:i/>
          <w:color w:val="000000"/>
          <w:sz w:val="24"/>
          <w:szCs w:val="24"/>
        </w:rPr>
        <w:t xml:space="preserve">containe</w:t>
      </w:r>
      <w:r>
        <w:rPr>
          <w:color w:val="000000"/>
          <w:sz w:val="24"/>
          <w:szCs w:val="24"/>
        </w:rPr>
        <w:t xml:space="preserve">, conteyne.  Here follow, in the Rawl.  MS., lines 290-93 of the Petyt; lines 292-3 being also reversed in the Rawl. text.</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Attired</w:t>
      </w:r>
      <w:r>
        <w:rPr>
          <w:color w:val="000000"/>
          <w:sz w:val="24"/>
          <w:szCs w:val="24"/>
        </w:rPr>
        <w:t xml:space="preserve">, attird; </w:t>
      </w:r>
      <w:r>
        <w:rPr>
          <w:i/>
          <w:color w:val="000000"/>
          <w:sz w:val="24"/>
          <w:szCs w:val="24"/>
        </w:rPr>
        <w:t xml:space="preserve">veluet</w:t>
      </w:r>
      <w:r>
        <w:rPr>
          <w:color w:val="000000"/>
          <w:sz w:val="24"/>
          <w:szCs w:val="24"/>
        </w:rPr>
        <w:t xml:space="preserve">, velvet.</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nourisht</w:t>
      </w:r>
      <w:r>
        <w:rPr>
          <w:color w:val="000000"/>
          <w:sz w:val="24"/>
          <w:szCs w:val="24"/>
        </w:rPr>
        <w:t xml:space="preserve">, norisht; </w:t>
      </w:r>
      <w:r>
        <w:rPr>
          <w:i/>
          <w:color w:val="000000"/>
          <w:sz w:val="24"/>
          <w:szCs w:val="24"/>
        </w:rPr>
        <w:t xml:space="preserve">hott</w:t>
      </w:r>
      <w:r>
        <w:rPr>
          <w:color w:val="000000"/>
          <w:sz w:val="24"/>
          <w:szCs w:val="24"/>
        </w:rPr>
        <w:t xml:space="preserve">, warme; </w:t>
      </w:r>
      <w:r>
        <w:rPr>
          <w:i/>
          <w:color w:val="000000"/>
          <w:sz w:val="24"/>
          <w:szCs w:val="24"/>
        </w:rPr>
        <w:t xml:space="preserve">milk</w:t>
      </w:r>
      <w:r>
        <w:rPr>
          <w:color w:val="000000"/>
          <w:sz w:val="24"/>
          <w:szCs w:val="24"/>
        </w:rPr>
        <w:t xml:space="preserve">, milke.  “Whott,” hot.</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Arm’d otherwhile</w:t>
      </w:r>
      <w:r>
        <w:rPr>
          <w:color w:val="000000"/>
          <w:sz w:val="24"/>
          <w:szCs w:val="24"/>
        </w:rPr>
        <w:t xml:space="preserve">, Running sometymes.</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more glib</w:t>
      </w:r>
      <w:r>
        <w:rPr>
          <w:color w:val="000000"/>
          <w:sz w:val="24"/>
          <w:szCs w:val="24"/>
        </w:rPr>
        <w:t xml:space="preserve">, more like; </w:t>
      </w:r>
      <w:r>
        <w:rPr>
          <w:i/>
          <w:color w:val="000000"/>
          <w:sz w:val="24"/>
          <w:szCs w:val="24"/>
        </w:rPr>
        <w:t xml:space="preserve">to hell be lowe</w:t>
      </w:r>
      <w:r>
        <w:rPr>
          <w:color w:val="000000"/>
          <w:sz w:val="24"/>
          <w:szCs w:val="24"/>
        </w:rPr>
        <w:t xml:space="preserve">, downe into hell.</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charriot</w:t>
      </w:r>
      <w:r>
        <w:rPr>
          <w:color w:val="000000"/>
          <w:sz w:val="24"/>
          <w:szCs w:val="24"/>
        </w:rPr>
        <w:t xml:space="preserve">, chariot; </w:t>
      </w:r>
      <w:r>
        <w:rPr>
          <w:i/>
          <w:color w:val="000000"/>
          <w:sz w:val="24"/>
          <w:szCs w:val="24"/>
        </w:rPr>
        <w:t xml:space="preserve">rydes</w:t>
      </w:r>
      <w:r>
        <w:rPr>
          <w:color w:val="000000"/>
          <w:sz w:val="24"/>
          <w:szCs w:val="24"/>
        </w:rPr>
        <w:t xml:space="preserve">, rides.</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The which an arme strong driuer stedfast</w:t>
      </w:r>
      <w:r>
        <w:rPr>
          <w:color w:val="000000"/>
          <w:sz w:val="24"/>
          <w:szCs w:val="24"/>
        </w:rPr>
        <w:t xml:space="preserve">, An arme strong guider steadfastly him.</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who</w:t>
      </w:r>
      <w:r>
        <w:rPr>
          <w:color w:val="000000"/>
          <w:sz w:val="24"/>
          <w:szCs w:val="24"/>
        </w:rPr>
        <w:t xml:space="preserve">, whoe; </w:t>
      </w:r>
      <w:r>
        <w:rPr>
          <w:i/>
          <w:color w:val="000000"/>
          <w:sz w:val="24"/>
          <w:szCs w:val="24"/>
        </w:rPr>
        <w:t xml:space="preserve">pathes unknowne</w:t>
      </w:r>
      <w:r>
        <w:rPr>
          <w:color w:val="000000"/>
          <w:sz w:val="24"/>
          <w:szCs w:val="24"/>
        </w:rPr>
        <w:t xml:space="preserve">, places vnknowne; </w:t>
      </w:r>
      <w:r>
        <w:rPr>
          <w:i/>
          <w:color w:val="000000"/>
          <w:sz w:val="24"/>
          <w:szCs w:val="24"/>
        </w:rPr>
        <w:t xml:space="preserve">gate</w:t>
      </w:r>
      <w:r>
        <w:rPr>
          <w:color w:val="000000"/>
          <w:sz w:val="24"/>
          <w:szCs w:val="24"/>
        </w:rPr>
        <w:t xml:space="preserve">, pace.</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Sometimes</w:t>
      </w:r>
      <w:r>
        <w:rPr>
          <w:color w:val="000000"/>
          <w:sz w:val="24"/>
          <w:szCs w:val="24"/>
        </w:rPr>
        <w:t xml:space="preserve">, sometymes; </w:t>
      </w:r>
      <w:r>
        <w:rPr>
          <w:i/>
          <w:color w:val="000000"/>
          <w:sz w:val="24"/>
          <w:szCs w:val="24"/>
        </w:rPr>
        <w:t xml:space="preserve">smoothlie slideth doune a</w:t>
      </w:r>
      <w:r>
        <w:rPr>
          <w:color w:val="000000"/>
          <w:sz w:val="24"/>
          <w:szCs w:val="24"/>
        </w:rPr>
        <w:t xml:space="preserve">, smoothly slippeth downe a.</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Another while</w:t>
      </w:r>
      <w:r>
        <w:rPr>
          <w:color w:val="000000"/>
          <w:sz w:val="24"/>
          <w:szCs w:val="24"/>
        </w:rPr>
        <w:t xml:space="preserve">, some other tymes.</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clammie waies</w:t>
      </w:r>
      <w:r>
        <w:rPr>
          <w:color w:val="000000"/>
          <w:sz w:val="24"/>
          <w:szCs w:val="24"/>
        </w:rPr>
        <w:t xml:space="preserve">, clayey wayes; </w:t>
      </w:r>
      <w:r>
        <w:rPr>
          <w:i/>
          <w:color w:val="000000"/>
          <w:sz w:val="24"/>
          <w:szCs w:val="24"/>
        </w:rPr>
        <w:t xml:space="preserve">treaddeth</w:t>
      </w:r>
      <w:r>
        <w:rPr>
          <w:color w:val="000000"/>
          <w:sz w:val="24"/>
          <w:szCs w:val="24"/>
        </w:rPr>
        <w:t xml:space="preserve">, treadeth.</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plasheth and sprayeth</w:t>
      </w:r>
      <w:r>
        <w:rPr>
          <w:color w:val="000000"/>
          <w:sz w:val="24"/>
          <w:szCs w:val="24"/>
        </w:rPr>
        <w:t xml:space="preserve">, placeth himself &amp;; </w:t>
      </w:r>
      <w:r>
        <w:rPr>
          <w:i/>
          <w:color w:val="000000"/>
          <w:sz w:val="24"/>
          <w:szCs w:val="24"/>
        </w:rPr>
        <w:t xml:space="preserve">be him nye</w:t>
      </w:r>
      <w:r>
        <w:rPr>
          <w:color w:val="000000"/>
          <w:sz w:val="24"/>
          <w:szCs w:val="24"/>
        </w:rPr>
        <w:t xml:space="preserve">, standeth by.</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So</w:t>
      </w:r>
      <w:r>
        <w:rPr>
          <w:color w:val="000000"/>
          <w:sz w:val="24"/>
          <w:szCs w:val="24"/>
        </w:rPr>
        <w:t xml:space="preserve">, soe; </w:t>
      </w:r>
      <w:r>
        <w:rPr>
          <w:i/>
          <w:color w:val="000000"/>
          <w:sz w:val="24"/>
          <w:szCs w:val="24"/>
        </w:rPr>
        <w:t xml:space="preserve">iollie rider</w:t>
      </w:r>
      <w:r>
        <w:rPr>
          <w:color w:val="000000"/>
          <w:sz w:val="24"/>
          <w:szCs w:val="24"/>
        </w:rPr>
        <w:t xml:space="preserve">, royall rider.</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Plunging and sousing</w:t>
      </w:r>
      <w:r>
        <w:rPr>
          <w:color w:val="000000"/>
          <w:sz w:val="24"/>
          <w:szCs w:val="24"/>
        </w:rPr>
        <w:t xml:space="preserve">, Plungeing &amp; sowsing; </w:t>
      </w:r>
      <w:r>
        <w:rPr>
          <w:i/>
          <w:color w:val="000000"/>
          <w:sz w:val="24"/>
          <w:szCs w:val="24"/>
        </w:rPr>
        <w:t xml:space="preserve">lyke</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He dasht, and spurted, and he plodded</w:t>
      </w:r>
      <w:r>
        <w:rPr>
          <w:color w:val="000000"/>
          <w:sz w:val="24"/>
          <w:szCs w:val="24"/>
        </w:rPr>
        <w:t xml:space="preserve">, Bedasht, bespotted, and beplotted.</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blinde</w:t>
      </w:r>
      <w:r>
        <w:rPr>
          <w:color w:val="000000"/>
          <w:sz w:val="24"/>
          <w:szCs w:val="24"/>
        </w:rPr>
        <w:t xml:space="preserve">, foule.</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Fy-fy, for grief</w:t>
      </w:r>
      <w:r>
        <w:rPr>
          <w:color w:val="000000"/>
          <w:sz w:val="24"/>
          <w:szCs w:val="24"/>
        </w:rPr>
        <w:t xml:space="preserve">, But free from greife; </w:t>
      </w:r>
      <w:r>
        <w:rPr>
          <w:i/>
          <w:color w:val="000000"/>
          <w:sz w:val="24"/>
          <w:szCs w:val="24"/>
        </w:rPr>
        <w:t xml:space="preserve">ladies chamberlaine</w:t>
      </w:r>
      <w:r>
        <w:rPr>
          <w:color w:val="000000"/>
          <w:sz w:val="24"/>
          <w:szCs w:val="24"/>
        </w:rPr>
        <w:t xml:space="preserve">, ladyes chamberlayne.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not thou</w:t>
      </w:r>
      <w:r>
        <w:rPr>
          <w:color w:val="000000"/>
          <w:sz w:val="24"/>
          <w:szCs w:val="24"/>
        </w:rPr>
        <w:t xml:space="preserve">, thou not:  </w:t>
      </w:r>
      <w:r>
        <w:rPr>
          <w:i/>
          <w:color w:val="000000"/>
          <w:sz w:val="24"/>
          <w:szCs w:val="24"/>
        </w:rPr>
        <w:t xml:space="preserve">refraine</w:t>
      </w:r>
      <w:r>
        <w:rPr>
          <w:color w:val="000000"/>
          <w:sz w:val="24"/>
          <w:szCs w:val="24"/>
        </w:rPr>
        <w:t xml:space="preserve">, refrayne.</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reade thee</w:t>
      </w:r>
      <w:r>
        <w:rPr>
          <w:color w:val="000000"/>
          <w:sz w:val="24"/>
          <w:szCs w:val="24"/>
        </w:rPr>
        <w:t xml:space="preserve">, tell the; </w:t>
      </w:r>
      <w:r>
        <w:rPr>
          <w:i/>
          <w:color w:val="000000"/>
          <w:sz w:val="24"/>
          <w:szCs w:val="24"/>
        </w:rPr>
        <w:t xml:space="preserve">blab</w:t>
      </w:r>
      <w:r>
        <w:rPr>
          <w:color w:val="000000"/>
          <w:sz w:val="24"/>
          <w:szCs w:val="24"/>
        </w:rPr>
        <w:t xml:space="preserve">, blabb.  “Reade,” warn.</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aduised</w:t>
      </w:r>
      <w:r>
        <w:rPr>
          <w:color w:val="000000"/>
          <w:sz w:val="24"/>
          <w:szCs w:val="24"/>
        </w:rPr>
        <w:t xml:space="preserve">, advisd; </w:t>
      </w:r>
      <w:r>
        <w:rPr>
          <w:i/>
          <w:color w:val="000000"/>
          <w:sz w:val="24"/>
          <w:szCs w:val="24"/>
        </w:rPr>
        <w:t xml:space="preserve">thou vainelie</w:t>
      </w:r>
      <w:r>
        <w:rPr>
          <w:color w:val="000000"/>
          <w:sz w:val="24"/>
          <w:szCs w:val="24"/>
        </w:rPr>
        <w:t xml:space="preserve">, thou soe vainely.</w:t>
      </w:r>
    </w:p>
    <w:p>
      <w:pPr>
        <w:widowControl w:val="on"/>
        <w:pBdr/>
        <w:spacing w:before="240" w:after="240" w:line="240" w:lineRule="auto"/>
        <w:ind w:left="0" w:right="0"/>
        <w:jc w:val="left"/>
      </w:pPr>
      <w:r>
        <w:rPr>
          <w:color w:val="000000"/>
          <w:sz w:val="24"/>
          <w:szCs w:val="24"/>
        </w:rPr>
        <w:t xml:space="preserve">291 Transposed in Rawl.  MS. with line 292; </w:t>
      </w:r>
      <w:r>
        <w:rPr>
          <w:i/>
          <w:color w:val="000000"/>
          <w:sz w:val="24"/>
          <w:szCs w:val="24"/>
        </w:rPr>
        <w:t xml:space="preserve">wilt</w:t>
      </w:r>
      <w:r>
        <w:rPr>
          <w:color w:val="000000"/>
          <w:sz w:val="24"/>
          <w:szCs w:val="24"/>
        </w:rPr>
        <w:t xml:space="preserve">, shouldst.</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Cicelie shewe but</w:t>
      </w:r>
      <w:r>
        <w:rPr>
          <w:color w:val="000000"/>
          <w:sz w:val="24"/>
          <w:szCs w:val="24"/>
        </w:rPr>
        <w:t xml:space="preserve">, Illian queene knowe; </w:t>
      </w:r>
      <w:r>
        <w:rPr>
          <w:i/>
          <w:color w:val="000000"/>
          <w:sz w:val="24"/>
          <w:szCs w:val="24"/>
        </w:rPr>
        <w:t xml:space="preserve">knauerie</w:t>
      </w:r>
      <w:r>
        <w:rPr>
          <w:color w:val="000000"/>
          <w:sz w:val="24"/>
          <w:szCs w:val="24"/>
        </w:rPr>
        <w:t xml:space="preserve">, bravery.</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Denis shield</w:t>
      </w:r>
      <w:r>
        <w:rPr>
          <w:color w:val="000000"/>
          <w:sz w:val="24"/>
          <w:szCs w:val="24"/>
        </w:rPr>
        <w:t xml:space="preserve">, Dennis sheild; </w:t>
      </w:r>
      <w:r>
        <w:rPr>
          <w:i/>
          <w:color w:val="000000"/>
          <w:sz w:val="24"/>
          <w:szCs w:val="24"/>
        </w:rPr>
        <w:t xml:space="preserve">female sprites</w:t>
      </w:r>
      <w:r>
        <w:rPr>
          <w:color w:val="000000"/>
          <w:sz w:val="24"/>
          <w:szCs w:val="24"/>
        </w:rPr>
        <w:t xml:space="preserve">, femall sprightes.</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Dames</w:t>
      </w:r>
      <w:r>
        <w:rPr>
          <w:color w:val="000000"/>
          <w:sz w:val="24"/>
          <w:szCs w:val="24"/>
        </w:rPr>
        <w:t xml:space="preserve">, dames; </w:t>
      </w:r>
      <w:r>
        <w:rPr>
          <w:i/>
          <w:color w:val="000000"/>
          <w:sz w:val="24"/>
          <w:szCs w:val="24"/>
        </w:rPr>
        <w:t xml:space="preserve">Cupid’s Poet</w:t>
      </w:r>
      <w:r>
        <w:rPr>
          <w:color w:val="000000"/>
          <w:sz w:val="24"/>
          <w:szCs w:val="24"/>
        </w:rPr>
        <w:t xml:space="preserve">, Cupid’s poett.</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pennd</w:t>
      </w:r>
      <w:r>
        <w:rPr>
          <w:color w:val="000000"/>
          <w:sz w:val="24"/>
          <w:szCs w:val="24"/>
        </w:rPr>
        <w:t xml:space="preserve">, pen; </w:t>
      </w:r>
      <w:r>
        <w:rPr>
          <w:i/>
          <w:color w:val="000000"/>
          <w:sz w:val="24"/>
          <w:szCs w:val="24"/>
        </w:rPr>
        <w:t xml:space="preserve">storie onelie</w:t>
      </w:r>
      <w:r>
        <w:rPr>
          <w:color w:val="000000"/>
          <w:sz w:val="24"/>
          <w:szCs w:val="24"/>
        </w:rPr>
        <w:t xml:space="preserve">, story onely.</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Who giuing suck unto a childish Elfe</w:t>
      </w:r>
      <w:r>
        <w:rPr>
          <w:color w:val="000000"/>
          <w:sz w:val="24"/>
          <w:szCs w:val="24"/>
        </w:rPr>
        <w:t xml:space="preserve">, And, giving yt to such an actuall Elfe.</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And</w:t>
      </w:r>
      <w:r>
        <w:rPr>
          <w:color w:val="000000"/>
          <w:sz w:val="24"/>
          <w:szCs w:val="24"/>
        </w:rPr>
        <w:t xml:space="preserve">, am; </w:t>
      </w:r>
      <w:r>
        <w:rPr>
          <w:i/>
          <w:color w:val="000000"/>
          <w:sz w:val="24"/>
          <w:szCs w:val="24"/>
        </w:rPr>
        <w:t xml:space="preserve">discourag’d</w:t>
      </w:r>
      <w:r>
        <w:rPr>
          <w:color w:val="000000"/>
          <w:sz w:val="24"/>
          <w:szCs w:val="24"/>
        </w:rPr>
        <w:t xml:space="preserve">, discoraged; </w:t>
      </w:r>
      <w:r>
        <w:rPr>
          <w:i/>
          <w:color w:val="000000"/>
          <w:sz w:val="24"/>
          <w:szCs w:val="24"/>
        </w:rPr>
        <w:t xml:space="preserve">nurserie</w:t>
      </w:r>
      <w:r>
        <w:rPr>
          <w:color w:val="000000"/>
          <w:sz w:val="24"/>
          <w:szCs w:val="24"/>
        </w:rPr>
        <w:t xml:space="preserve">, mistery.</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hir</w:t>
      </w:r>
      <w:r>
        <w:rPr>
          <w:color w:val="000000"/>
          <w:sz w:val="24"/>
          <w:szCs w:val="24"/>
        </w:rPr>
        <w:t xml:space="preserve">, her; </w:t>
      </w:r>
      <w:r>
        <w:rPr>
          <w:i/>
          <w:color w:val="000000"/>
          <w:sz w:val="24"/>
          <w:szCs w:val="24"/>
        </w:rPr>
        <w:t xml:space="preserve">penurie</w:t>
      </w:r>
      <w:r>
        <w:rPr>
          <w:color w:val="000000"/>
          <w:sz w:val="24"/>
          <w:szCs w:val="24"/>
        </w:rPr>
        <w:t xml:space="preserve">, misery.</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seaventh iournie</w:t>
      </w:r>
      <w:r>
        <w:rPr>
          <w:color w:val="000000"/>
          <w:sz w:val="24"/>
          <w:szCs w:val="24"/>
        </w:rPr>
        <w:t xml:space="preserve">, seauenth Iourny.</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want</w:t>
      </w:r>
      <w:r>
        <w:rPr>
          <w:color w:val="000000"/>
          <w:sz w:val="24"/>
          <w:szCs w:val="24"/>
        </w:rPr>
        <w:t xml:space="preserve">, wantes; </w:t>
      </w:r>
      <w:r>
        <w:rPr>
          <w:i/>
          <w:color w:val="000000"/>
          <w:sz w:val="24"/>
          <w:szCs w:val="24"/>
        </w:rPr>
        <w:t xml:space="preserve">hearbe’s</w:t>
      </w:r>
      <w:r>
        <w:rPr>
          <w:color w:val="000000"/>
          <w:sz w:val="24"/>
          <w:szCs w:val="24"/>
        </w:rPr>
        <w:t xml:space="preserve">, omitted; </w:t>
      </w:r>
      <w:r>
        <w:rPr>
          <w:i/>
          <w:color w:val="000000"/>
          <w:sz w:val="24"/>
          <w:szCs w:val="24"/>
        </w:rPr>
        <w:t xml:space="preserve">and</w:t>
      </w:r>
      <w:r>
        <w:rPr>
          <w:color w:val="000000"/>
          <w:sz w:val="24"/>
          <w:szCs w:val="24"/>
        </w:rPr>
        <w:t xml:space="preserve">, &amp;; </w:t>
      </w:r>
      <w:r>
        <w:rPr>
          <w:i/>
          <w:color w:val="000000"/>
          <w:sz w:val="24"/>
          <w:szCs w:val="24"/>
        </w:rPr>
        <w:t xml:space="preserve">soile</w:t>
      </w:r>
      <w:r>
        <w:rPr>
          <w:color w:val="000000"/>
          <w:sz w:val="24"/>
          <w:szCs w:val="24"/>
        </w:rPr>
        <w:t xml:space="preserve">, soyle.</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wearie</w:t>
      </w:r>
      <w:r>
        <w:rPr>
          <w:color w:val="000000"/>
          <w:sz w:val="24"/>
          <w:szCs w:val="24"/>
        </w:rPr>
        <w:t xml:space="preserve">, weary; </w:t>
      </w:r>
      <w:r>
        <w:rPr>
          <w:i/>
          <w:color w:val="000000"/>
          <w:sz w:val="24"/>
          <w:szCs w:val="24"/>
        </w:rPr>
        <w:t xml:space="preserve">toile</w:t>
      </w:r>
      <w:r>
        <w:rPr>
          <w:color w:val="000000"/>
          <w:sz w:val="24"/>
          <w:szCs w:val="24"/>
        </w:rPr>
        <w:t xml:space="preserve">, toyle.</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Druggs or Electuaries of new devise</w:t>
      </w:r>
      <w:r>
        <w:rPr>
          <w:color w:val="000000"/>
          <w:sz w:val="24"/>
          <w:szCs w:val="24"/>
        </w:rPr>
        <w:t xml:space="preserve">, Or drugges or electuaryes of newe devises.</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Doe shunne</w:t>
      </w:r>
      <w:r>
        <w:rPr>
          <w:color w:val="000000"/>
          <w:sz w:val="24"/>
          <w:szCs w:val="24"/>
        </w:rPr>
        <w:t xml:space="preserve">, that shame; </w:t>
      </w:r>
      <w:r>
        <w:rPr>
          <w:i/>
          <w:color w:val="000000"/>
          <w:sz w:val="24"/>
          <w:szCs w:val="24"/>
        </w:rPr>
        <w:t xml:space="preserve">that trembles</w:t>
      </w:r>
      <w:r>
        <w:rPr>
          <w:color w:val="000000"/>
          <w:sz w:val="24"/>
          <w:szCs w:val="24"/>
        </w:rPr>
        <w:t xml:space="preserve">, &amp; tremble; </w:t>
      </w:r>
      <w:r>
        <w:rPr>
          <w:i/>
          <w:color w:val="000000"/>
          <w:sz w:val="24"/>
          <w:szCs w:val="24"/>
        </w:rPr>
        <w:t xml:space="preserve">the</w:t>
      </w:r>
      <w:r>
        <w:rPr>
          <w:color w:val="000000"/>
          <w:sz w:val="24"/>
          <w:szCs w:val="24"/>
        </w:rPr>
        <w:t xml:space="preserve">, thie; </w:t>
      </w:r>
      <w:r>
        <w:rPr>
          <w:i/>
          <w:color w:val="000000"/>
          <w:sz w:val="24"/>
          <w:szCs w:val="24"/>
        </w:rPr>
        <w:t xml:space="preserve">price</w:t>
      </w:r>
      <w:r>
        <w:rPr>
          <w:color w:val="000000"/>
          <w:sz w:val="24"/>
          <w:szCs w:val="24"/>
        </w:rPr>
        <w:t xml:space="preserve">, prices.  In the Rawl.  MS., lines 307-8 of the Petyt MS. follow here.</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Sufficeth all I haue, I yeald hir hole</w:t>
      </w:r>
      <w:r>
        <w:rPr>
          <w:color w:val="000000"/>
          <w:sz w:val="24"/>
          <w:szCs w:val="24"/>
        </w:rPr>
        <w:t xml:space="preserve">, For that I allwayes had, I payd the wole.</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I paie our hostess</w:t>
      </w:r>
      <w:r>
        <w:rPr>
          <w:color w:val="000000"/>
          <w:sz w:val="24"/>
          <w:szCs w:val="24"/>
        </w:rPr>
        <w:t xml:space="preserve">, I paid of both the; </w:t>
      </w:r>
      <w:r>
        <w:rPr>
          <w:i/>
          <w:color w:val="000000"/>
          <w:sz w:val="24"/>
          <w:szCs w:val="24"/>
        </w:rPr>
        <w:t xml:space="preserve">and</w:t>
      </w:r>
      <w:r>
        <w:rPr>
          <w:color w:val="000000"/>
          <w:sz w:val="24"/>
          <w:szCs w:val="24"/>
        </w:rPr>
        <w:t xml:space="preserve">, &amp;; </w:t>
      </w:r>
      <w:r>
        <w:rPr>
          <w:i/>
          <w:color w:val="000000"/>
          <w:sz w:val="24"/>
          <w:szCs w:val="24"/>
        </w:rPr>
        <w:t xml:space="preserve">at moste</w:t>
      </w:r>
      <w:r>
        <w:rPr>
          <w:color w:val="000000"/>
          <w:sz w:val="24"/>
          <w:szCs w:val="24"/>
        </w:rPr>
        <w:t xml:space="preserve">, allmost.</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And</w:t>
      </w:r>
      <w:r>
        <w:rPr>
          <w:color w:val="000000"/>
          <w:sz w:val="24"/>
          <w:szCs w:val="24"/>
        </w:rPr>
        <w:t xml:space="preserve">, yet; </w:t>
      </w:r>
      <w:r>
        <w:rPr>
          <w:i/>
          <w:color w:val="000000"/>
          <w:sz w:val="24"/>
          <w:szCs w:val="24"/>
        </w:rPr>
        <w:t xml:space="preserve">and</w:t>
      </w:r>
      <w:r>
        <w:rPr>
          <w:color w:val="000000"/>
          <w:sz w:val="24"/>
          <w:szCs w:val="24"/>
        </w:rPr>
        <w:t xml:space="preserve">, &amp;; </w:t>
      </w:r>
      <w:r>
        <w:rPr>
          <w:i/>
          <w:color w:val="000000"/>
          <w:sz w:val="24"/>
          <w:szCs w:val="24"/>
        </w:rPr>
        <w:t xml:space="preserve">anie</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can</w:t>
      </w:r>
      <w:r>
        <w:rPr>
          <w:color w:val="000000"/>
          <w:sz w:val="24"/>
          <w:szCs w:val="24"/>
        </w:rPr>
        <w:t xml:space="preserve">, cann.</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doune</w:t>
      </w:r>
      <w:r>
        <w:rPr>
          <w:color w:val="000000"/>
          <w:sz w:val="24"/>
          <w:szCs w:val="24"/>
        </w:rPr>
        <w:t xml:space="preserve">, downe.</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climbe</w:t>
      </w:r>
      <w:r>
        <w:rPr>
          <w:color w:val="000000"/>
          <w:sz w:val="24"/>
          <w:szCs w:val="24"/>
        </w:rPr>
        <w:t xml:space="preserve">, clims; </w:t>
      </w:r>
      <w:r>
        <w:rPr>
          <w:i/>
          <w:color w:val="000000"/>
          <w:sz w:val="24"/>
          <w:szCs w:val="24"/>
        </w:rPr>
        <w:t xml:space="preserve">banks</w:t>
      </w:r>
      <w:r>
        <w:rPr>
          <w:color w:val="000000"/>
          <w:sz w:val="24"/>
          <w:szCs w:val="24"/>
        </w:rPr>
        <w:t xml:space="preserve">, bankes.</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gentlemen, if I</w:t>
      </w:r>
      <w:r>
        <w:rPr>
          <w:color w:val="000000"/>
          <w:sz w:val="24"/>
          <w:szCs w:val="24"/>
        </w:rPr>
        <w:t xml:space="preserve">, gentleweomen doth this; </w:t>
      </w:r>
      <w:r>
        <w:rPr>
          <w:i/>
          <w:color w:val="000000"/>
          <w:sz w:val="24"/>
          <w:szCs w:val="24"/>
        </w:rPr>
        <w:t xml:space="preserve">not thanks</w:t>
      </w:r>
      <w:r>
        <w:rPr>
          <w:color w:val="000000"/>
          <w:sz w:val="24"/>
          <w:szCs w:val="24"/>
        </w:rPr>
        <w:t xml:space="preserve">, no thankes.</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so</w:t>
      </w:r>
      <w:r>
        <w:rPr>
          <w:color w:val="000000"/>
          <w:sz w:val="24"/>
          <w:szCs w:val="24"/>
        </w:rPr>
        <w:t xml:space="preserve">, soe:  </w:t>
      </w:r>
      <w:r>
        <w:rPr>
          <w:i/>
          <w:color w:val="000000"/>
          <w:sz w:val="24"/>
          <w:szCs w:val="24"/>
        </w:rPr>
        <w:t xml:space="preserve">unto</w:t>
      </w:r>
      <w:r>
        <w:rPr>
          <w:color w:val="000000"/>
          <w:sz w:val="24"/>
          <w:szCs w:val="24"/>
        </w:rPr>
        <w:t xml:space="preserve">, vnto.</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thread</w:t>
      </w:r>
      <w:r>
        <w:rPr>
          <w:color w:val="000000"/>
          <w:sz w:val="24"/>
          <w:szCs w:val="24"/>
        </w:rPr>
        <w:t xml:space="preserve">, thred; </w:t>
      </w:r>
      <w:r>
        <w:rPr>
          <w:i/>
          <w:color w:val="000000"/>
          <w:sz w:val="24"/>
          <w:szCs w:val="24"/>
        </w:rPr>
        <w:t xml:space="preserve">plaie is donne</w:t>
      </w:r>
      <w:r>
        <w:rPr>
          <w:color w:val="000000"/>
          <w:sz w:val="24"/>
          <w:szCs w:val="24"/>
        </w:rPr>
        <w:t xml:space="preserve">, playes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25638">
    <w:multiLevelType w:val="hybridMultilevel"/>
    <w:lvl w:ilvl="0" w:tplc="75386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25638">
    <w:abstractNumId w:val="20725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1864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