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Animal Children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Animal Children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9676696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FOREWORD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ANIMAL CHILDREN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INDEX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Animal Children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 Friends of the Forest and the Plain.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</w:t>
      </w:r>
      <w:r>
        <w:rPr>
          <w:color w:val="000000"/>
          <w:sz w:val="24"/>
          <w:szCs w:val="24"/>
        </w:rPr>
        <w:br/>
        <w:t xml:space="preserve">Edith Brown Kirkwood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Drawings by</w:t>
      </w:r>
      <w:r>
        <w:rPr>
          <w:color w:val="000000"/>
          <w:sz w:val="24"/>
          <w:szCs w:val="24"/>
        </w:rPr>
        <w:br/>
        <w:t xml:space="preserve">M.T.  Ross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Published by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P.F.  Volland &amp; Co.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Chicago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Copyright 1913</w:t>
      </w:r>
      <w:r>
        <w:rPr>
          <w:color w:val="000000"/>
          <w:sz w:val="24"/>
          <w:szCs w:val="24"/>
        </w:rPr>
        <w:br/>
        <w:t xml:space="preserve">P.F.  Volland &amp; Company</w:t>
      </w:r>
      <w:r>
        <w:rPr>
          <w:color w:val="000000"/>
          <w:sz w:val="24"/>
          <w:szCs w:val="24"/>
        </w:rPr>
        <w:br/>
        <w:t xml:space="preserve">All Rights Reserved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Ninth Edition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To all children who find friends in the Forest or on the Plain, and especially to Samuel and to Gilbert, this book is lovingly dedicated.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FOREWORD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God made the world He planted the flowers and the grass and the trees to make things beautiful to look upon; He swung the sun and the moon and the stars in the sky to make things bright; He put the birds in the trees to fill the air with music, and when He made the animals we believe that he intended them to be the friends of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Why, isn’t the dog the best playmate that a boy can have?  Did any one ever hear of Towser or Gyp being false friends?  And the soft, dainty, cunning bit of a fluffy ball of a kitten who comes rubbing its downy sides against the tiny girl’s skirts begging for a return caress, is there a play-fellow more lovable?  And the squirrel who comes begging at the window for nuts; the bunny rabbit who snuggles its delicate nose, trustingly, under the little boy’s chin; the horse who has been man’s friend in times of trouble and of peace, bearing his burdens or scampering with him over the fields and roads in play; the cow who has sent her good milk to the babies of all time; the sheep and the goats who have given of their wool to keep us warm,—­we love them all dearly.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volume we have tried to</w:t>
      </w:r>
      <w:r>
        <w:rPr>
          <w:color w:val="000000"/>
          <w:sz w:val="24"/>
          <w:szCs w:val="24"/>
        </w:rPr>
        <w:br/>
        <w:t xml:space="preserve">make friends and playmates of all</w:t>
      </w:r>
      <w:r>
        <w:rPr>
          <w:color w:val="000000"/>
          <w:sz w:val="24"/>
          <w:szCs w:val="24"/>
        </w:rPr>
        <w:br/>
        <w:t xml:space="preserve">of the animals.  You have loved the</w:t>
      </w:r>
      <w:r>
        <w:rPr>
          <w:color w:val="000000"/>
          <w:sz w:val="24"/>
          <w:szCs w:val="24"/>
        </w:rPr>
        <w:br/>
        <w:t xml:space="preserve">“Flower Children” and the “Bird</w:t>
      </w:r>
      <w:r>
        <w:rPr>
          <w:color w:val="000000"/>
          <w:sz w:val="24"/>
          <w:szCs w:val="24"/>
        </w:rPr>
        <w:br/>
        <w:t xml:space="preserve">Children” whom the publisher already</w:t>
      </w:r>
      <w:r>
        <w:rPr>
          <w:color w:val="000000"/>
          <w:sz w:val="24"/>
          <w:szCs w:val="24"/>
        </w:rPr>
        <w:br/>
        <w:t xml:space="preserve">has made your playmates. </w:t>
      </w:r>
      <w:r>
        <w:rPr>
          <w:color w:val="000000"/>
          <w:sz w:val="24"/>
          <w:szCs w:val="24"/>
        </w:rPr>
        <w:br/>
        <w:t xml:space="preserve">We feel that you are going to be</w:t>
      </w:r>
      <w:r>
        <w:rPr>
          <w:color w:val="000000"/>
          <w:sz w:val="24"/>
          <w:szCs w:val="24"/>
        </w:rPr>
        <w:br/>
        <w:t xml:space="preserve">just as happy to know the “Animal</w:t>
      </w:r>
      <w:r>
        <w:rPr>
          <w:color w:val="000000"/>
          <w:sz w:val="24"/>
          <w:szCs w:val="24"/>
        </w:rPr>
        <w:br/>
        <w:t xml:space="preserve">Children.”  Therefore we add to</w:t>
      </w:r>
      <w:r>
        <w:rPr>
          <w:color w:val="000000"/>
          <w:sz w:val="24"/>
          <w:szCs w:val="24"/>
        </w:rPr>
        <w:br/>
        <w:t xml:space="preserve">“The Little Cousins of the Field</w:t>
      </w:r>
      <w:r>
        <w:rPr>
          <w:color w:val="000000"/>
          <w:sz w:val="24"/>
          <w:szCs w:val="24"/>
        </w:rPr>
        <w:br/>
        <w:t xml:space="preserve">and Garden” and “The Little Playmates</w:t>
      </w:r>
      <w:r>
        <w:rPr>
          <w:color w:val="000000"/>
          <w:sz w:val="24"/>
          <w:szCs w:val="24"/>
        </w:rPr>
        <w:br/>
        <w:t xml:space="preserve">of the Flower Children,” this</w:t>
      </w:r>
      <w:r>
        <w:rPr>
          <w:color w:val="000000"/>
          <w:sz w:val="24"/>
          <w:szCs w:val="24"/>
        </w:rPr>
        <w:br/>
        <w:t xml:space="preserve">volume—­“The Friends of the Forest</w:t>
      </w:r>
      <w:r>
        <w:rPr>
          <w:color w:val="000000"/>
          <w:sz w:val="24"/>
          <w:szCs w:val="24"/>
        </w:rPr>
        <w:br/>
        <w:t xml:space="preserve">and the Plain.”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Edith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brown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Kirkwood</w:t>
      </w:r>
      <w:r>
        <w:rPr>
          <w:color w:val="000000"/>
          <w:sz w:val="24"/>
          <w:szCs w:val="24"/>
        </w:rPr>
        <w:br/>
        <w:t xml:space="preserve">M.T.  Ross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ANIMAL CHILDREN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I am so sorry that my papa is a king,</w:t>
      </w:r>
      <w:r>
        <w:rPr>
          <w:color w:val="000000"/>
          <w:sz w:val="24"/>
          <w:szCs w:val="24"/>
        </w:rPr>
        <w:br/>
        <w:t xml:space="preserve">It’s really most annoying and hurts like everything</w:t>
      </w:r>
      <w:r>
        <w:rPr>
          <w:color w:val="000000"/>
          <w:sz w:val="24"/>
          <w:szCs w:val="24"/>
        </w:rPr>
        <w:br/>
        <w:t xml:space="preserve">To have the little girls and boys all want to run away,</w:t>
      </w:r>
      <w:r>
        <w:rPr>
          <w:color w:val="000000"/>
          <w:sz w:val="24"/>
          <w:szCs w:val="24"/>
        </w:rPr>
        <w:br/>
        <w:t xml:space="preserve">For if I am a Lion prince, I’m a baby, anyway!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jungle boys, by mischief made quite bold,</w:t>
      </w:r>
      <w:r>
        <w:rPr>
          <w:color w:val="000000"/>
          <w:sz w:val="24"/>
          <w:szCs w:val="24"/>
        </w:rPr>
        <w:br/>
        <w:t xml:space="preserve">Once took the baby Tiger, so we’re told,</w:t>
      </w:r>
      <w:r>
        <w:rPr>
          <w:color w:val="000000"/>
          <w:sz w:val="24"/>
          <w:szCs w:val="24"/>
        </w:rPr>
        <w:br/>
        <w:t xml:space="preserve">And in broad stripes they smeared his coat so fine,</w:t>
      </w:r>
      <w:r>
        <w:rPr>
          <w:color w:val="000000"/>
          <w:sz w:val="24"/>
          <w:szCs w:val="24"/>
        </w:rPr>
        <w:br/>
        <w:t xml:space="preserve">And ’round his neck they hung a “Fresh Paint” sign.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monkey thought the Leopard’s spots</w:t>
      </w:r>
      <w:r>
        <w:rPr>
          <w:color w:val="000000"/>
          <w:sz w:val="24"/>
          <w:szCs w:val="24"/>
        </w:rPr>
        <w:br/>
        <w:t xml:space="preserve">Were pasted on for polka-dots,</w:t>
      </w:r>
      <w:r>
        <w:rPr>
          <w:color w:val="000000"/>
          <w:sz w:val="24"/>
          <w:szCs w:val="24"/>
        </w:rPr>
        <w:br/>
        <w:t xml:space="preserve">He asked her how much it would cost</w:t>
      </w:r>
      <w:r>
        <w:rPr>
          <w:color w:val="000000"/>
          <w:sz w:val="24"/>
          <w:szCs w:val="24"/>
        </w:rPr>
        <w:br/>
        <w:t xml:space="preserve">New ones to buy if those were lost.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her red and white gown Miss Weasel’s so pert</w:t>
      </w:r>
      <w:r>
        <w:rPr>
          <w:color w:val="000000"/>
          <w:sz w:val="24"/>
          <w:szCs w:val="24"/>
        </w:rPr>
        <w:br/>
        <w:t xml:space="preserve">We are very afraid she’s a gay little flirt;</w:t>
      </w:r>
      <w:r>
        <w:rPr>
          <w:color w:val="000000"/>
          <w:sz w:val="24"/>
          <w:szCs w:val="24"/>
        </w:rPr>
        <w:br/>
        <w:t xml:space="preserve">She is fearful of no one—­beast, reptile or man,</w:t>
      </w:r>
      <w:r>
        <w:rPr>
          <w:color w:val="000000"/>
          <w:sz w:val="24"/>
          <w:szCs w:val="24"/>
        </w:rPr>
        <w:br/>
        <w:t xml:space="preserve">Just winks and cries gaily:  “Catch me, if you can.”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dapper young chappy is Dude Ocelot,</w:t>
      </w:r>
      <w:r>
        <w:rPr>
          <w:color w:val="000000"/>
          <w:sz w:val="24"/>
          <w:szCs w:val="24"/>
        </w:rPr>
        <w:br/>
        <w:t xml:space="preserve">With coat trimmed in many a dash and a spot;</w:t>
      </w:r>
      <w:r>
        <w:rPr>
          <w:color w:val="000000"/>
          <w:sz w:val="24"/>
          <w:szCs w:val="24"/>
        </w:rPr>
        <w:br/>
        <w:t xml:space="preserve">He’s graceful and elegant, sly, too, as well,</w:t>
      </w:r>
      <w:r>
        <w:rPr>
          <w:color w:val="000000"/>
          <w:sz w:val="24"/>
          <w:szCs w:val="24"/>
        </w:rPr>
        <w:br/>
        <w:t xml:space="preserve">Just what he’ll do next no one ever can tell.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chetah is a great big cat</w:t>
      </w:r>
      <w:r>
        <w:rPr>
          <w:color w:val="000000"/>
          <w:sz w:val="24"/>
          <w:szCs w:val="24"/>
        </w:rPr>
        <w:br/>
        <w:t xml:space="preserve">But very quick, for all of that,</w:t>
      </w:r>
      <w:r>
        <w:rPr>
          <w:color w:val="000000"/>
          <w:sz w:val="24"/>
          <w:szCs w:val="24"/>
        </w:rPr>
        <w:br/>
        <w:t xml:space="preserve">She’s cunning but she’s gentle, too,</w:t>
      </w:r>
      <w:r>
        <w:rPr>
          <w:color w:val="000000"/>
          <w:sz w:val="24"/>
          <w:szCs w:val="24"/>
        </w:rPr>
        <w:br/>
        <w:t xml:space="preserve">And if you’re good she’s good to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little Bobcat and Canadian Lynx</w:t>
      </w:r>
      <w:r>
        <w:rPr>
          <w:color w:val="000000"/>
          <w:sz w:val="24"/>
          <w:szCs w:val="24"/>
        </w:rPr>
        <w:br/>
        <w:t xml:space="preserve">Just must be related (so everyone thinks). </w:t>
      </w:r>
      <w:r>
        <w:rPr>
          <w:color w:val="000000"/>
          <w:sz w:val="24"/>
          <w:szCs w:val="24"/>
        </w:rPr>
        <w:br/>
        <w:t xml:space="preserve">Except for their ears they’re alike as two pins,</w:t>
      </w:r>
      <w:r>
        <w:rPr>
          <w:color w:val="000000"/>
          <w:sz w:val="24"/>
          <w:szCs w:val="24"/>
        </w:rPr>
        <w:br/>
        <w:t xml:space="preserve">And look every whit as if they were twins.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dainty, fastidious man is Lord Otter</w:t>
      </w:r>
      <w:r>
        <w:rPr>
          <w:color w:val="000000"/>
          <w:sz w:val="24"/>
          <w:szCs w:val="24"/>
        </w:rPr>
        <w:br/>
        <w:t xml:space="preserve">Who can live just as well on land as in water,</w:t>
      </w:r>
      <w:r>
        <w:rPr>
          <w:color w:val="000000"/>
          <w:sz w:val="24"/>
          <w:szCs w:val="24"/>
        </w:rPr>
        <w:br/>
        <w:t xml:space="preserve">He’ll eat but the flakiest part of a fish,</w:t>
      </w:r>
      <w:r>
        <w:rPr>
          <w:color w:val="000000"/>
          <w:sz w:val="24"/>
          <w:szCs w:val="24"/>
        </w:rPr>
        <w:br/>
        <w:t xml:space="preserve">And this he considers his favorite dish.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really is a bother to be sought by everyone”</w:t>
      </w:r>
      <w:r>
        <w:rPr>
          <w:color w:val="000000"/>
          <w:sz w:val="24"/>
          <w:szCs w:val="24"/>
        </w:rPr>
        <w:br/>
        <w:t xml:space="preserve">The vain young Ermine boasted.  “Why, it keeps me on the run</w:t>
      </w:r>
      <w:r>
        <w:rPr>
          <w:color w:val="000000"/>
          <w:sz w:val="24"/>
          <w:szCs w:val="24"/>
        </w:rPr>
        <w:br/>
        <w:t xml:space="preserve">To get away from kings and queens and peers and ladies great—­</w:t>
      </w:r>
      <w:r>
        <w:rPr>
          <w:color w:val="000000"/>
          <w:sz w:val="24"/>
          <w:szCs w:val="24"/>
        </w:rPr>
        <w:br/>
        <w:t xml:space="preserve">It truly gets me all fussed up and in a dreadful state.”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 ferret, detective, said:  “I’ll show you where</w:t>
      </w:r>
      <w:r>
        <w:rPr>
          <w:color w:val="000000"/>
          <w:sz w:val="24"/>
          <w:szCs w:val="24"/>
        </w:rPr>
        <w:br/>
        <w:t xml:space="preserve">To track the bold rabbit right into his lair.” </w:t>
      </w:r>
      <w:r>
        <w:rPr>
          <w:color w:val="000000"/>
          <w:sz w:val="24"/>
          <w:szCs w:val="24"/>
        </w:rPr>
        <w:br/>
        <w:t xml:space="preserve">Then he never saw bunny right under his eyes,</w:t>
      </w:r>
      <w:r>
        <w:rPr>
          <w:color w:val="000000"/>
          <w:sz w:val="24"/>
          <w:szCs w:val="24"/>
        </w:rPr>
        <w:br/>
        <w:t xml:space="preserve">But went swaggering off looking wondrously wise.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“Now, Johnnie, my child,” said wise Mamma Sable,</w:t>
      </w:r>
      <w:r>
        <w:rPr>
          <w:color w:val="000000"/>
          <w:sz w:val="24"/>
          <w:szCs w:val="24"/>
        </w:rPr>
        <w:br/>
        <w:t xml:space="preserve">“When you see a trap run as fast as you’re able,</w:t>
      </w:r>
      <w:r>
        <w:rPr>
          <w:color w:val="000000"/>
          <w:sz w:val="24"/>
          <w:szCs w:val="24"/>
        </w:rPr>
        <w:br/>
        <w:t xml:space="preserve">Or else, ere you know it, your skin will be gone</w:t>
      </w:r>
      <w:r>
        <w:rPr>
          <w:color w:val="000000"/>
          <w:sz w:val="24"/>
          <w:szCs w:val="24"/>
        </w:rPr>
        <w:br/>
        <w:t xml:space="preserve">As a beautiful fur for some lady to don.”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Mother opossum says she’d like to ask</w:t>
      </w:r>
      <w:r>
        <w:rPr>
          <w:color w:val="000000"/>
          <w:sz w:val="24"/>
          <w:szCs w:val="24"/>
        </w:rPr>
        <w:br/>
        <w:t xml:space="preserve">Just why other mothers should find it a task</w:t>
      </w:r>
      <w:r>
        <w:rPr>
          <w:color w:val="000000"/>
          <w:sz w:val="24"/>
          <w:szCs w:val="24"/>
        </w:rPr>
        <w:br/>
        <w:t xml:space="preserve">To care for one baby.  Why, here she has four,</w:t>
      </w:r>
      <w:r>
        <w:rPr>
          <w:color w:val="000000"/>
          <w:sz w:val="24"/>
          <w:szCs w:val="24"/>
        </w:rPr>
        <w:br/>
        <w:t xml:space="preserve">And there’s plenty of room on her tail for some more!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Mr. and Mrs. Mongoose are popular as can be,</w:t>
      </w:r>
      <w:r>
        <w:rPr>
          <w:color w:val="000000"/>
          <w:sz w:val="24"/>
          <w:szCs w:val="24"/>
        </w:rPr>
        <w:br/>
        <w:t xml:space="preserve">The reason being very plain, as you will all agree,</w:t>
      </w:r>
      <w:r>
        <w:rPr>
          <w:color w:val="000000"/>
          <w:sz w:val="24"/>
          <w:szCs w:val="24"/>
        </w:rPr>
        <w:br/>
        <w:t xml:space="preserve">They are cunning and affectionate and clean and very nice,</w:t>
      </w:r>
      <w:r>
        <w:rPr>
          <w:color w:val="000000"/>
          <w:sz w:val="24"/>
          <w:szCs w:val="24"/>
        </w:rPr>
        <w:br/>
        <w:t xml:space="preserve">They kill all snakes and insects and naughty rats and mice.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must be very easy for the busy Beaver mother</w:t>
      </w:r>
      <w:r>
        <w:rPr>
          <w:color w:val="000000"/>
          <w:sz w:val="24"/>
          <w:szCs w:val="24"/>
        </w:rPr>
        <w:br/>
        <w:t xml:space="preserve">To feed the Beaver sister and her little Beaver brother,</w:t>
      </w:r>
      <w:r>
        <w:rPr>
          <w:color w:val="000000"/>
          <w:sz w:val="24"/>
          <w:szCs w:val="24"/>
        </w:rPr>
        <w:br/>
        <w:t xml:space="preserve">For when they beg:  “We’re hungry, give us something to eat, please!”</w:t>
      </w:r>
      <w:r>
        <w:rPr>
          <w:color w:val="000000"/>
          <w:sz w:val="24"/>
          <w:szCs w:val="24"/>
        </w:rPr>
        <w:br/>
        <w:t xml:space="preserve">She sends them off to nibble at the bark of the big trees.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puma is a bandit who’ll not meet you face to face</w:t>
      </w:r>
      <w:r>
        <w:rPr>
          <w:color w:val="000000"/>
          <w:sz w:val="24"/>
          <w:szCs w:val="24"/>
        </w:rPr>
        <w:br/>
        <w:t xml:space="preserve">But waits to spring upon you from some well-hidden place. </w:t>
      </w:r>
      <w:r>
        <w:rPr>
          <w:color w:val="000000"/>
          <w:sz w:val="24"/>
          <w:szCs w:val="24"/>
        </w:rPr>
        <w:br/>
        <w:t xml:space="preserve">He’ll strike you when your back is turned, but away he’s sure to fly</w:t>
      </w:r>
      <w:r>
        <w:rPr>
          <w:color w:val="000000"/>
          <w:sz w:val="24"/>
          <w:szCs w:val="24"/>
        </w:rPr>
        <w:br/>
        <w:t xml:space="preserve">If you should turn to look him right squarely in the eye.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Lemur stays in bed all day</w:t>
      </w:r>
      <w:r>
        <w:rPr>
          <w:color w:val="000000"/>
          <w:sz w:val="24"/>
          <w:szCs w:val="24"/>
        </w:rPr>
        <w:br/>
        <w:t xml:space="preserve">And waits until the night to play;</w:t>
      </w:r>
      <w:r>
        <w:rPr>
          <w:color w:val="000000"/>
          <w:sz w:val="24"/>
          <w:szCs w:val="24"/>
        </w:rPr>
        <w:br/>
        <w:t xml:space="preserve">That’s why his soft feet make no sound</w:t>
      </w:r>
      <w:r>
        <w:rPr>
          <w:color w:val="000000"/>
          <w:sz w:val="24"/>
          <w:szCs w:val="24"/>
        </w:rPr>
        <w:br/>
        <w:t xml:space="preserve">And why his eyes are big and round.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bowery boy of the woods is young Mink,</w:t>
      </w:r>
      <w:r>
        <w:rPr>
          <w:color w:val="000000"/>
          <w:sz w:val="24"/>
          <w:szCs w:val="24"/>
        </w:rPr>
        <w:br/>
        <w:t xml:space="preserve">His coat is so lovely one never would think</w:t>
      </w:r>
      <w:r>
        <w:rPr>
          <w:color w:val="000000"/>
          <w:sz w:val="24"/>
          <w:szCs w:val="24"/>
        </w:rPr>
        <w:br/>
        <w:t xml:space="preserve">That’d he do naughty things, but we’ve often been told</w:t>
      </w:r>
      <w:r>
        <w:rPr>
          <w:color w:val="000000"/>
          <w:sz w:val="24"/>
          <w:szCs w:val="24"/>
        </w:rPr>
        <w:br/>
        <w:t xml:space="preserve">He is tricky and wicked and saucy and bold.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“I’m not so very big around and not great as to length,</w:t>
      </w:r>
      <w:r>
        <w:rPr>
          <w:color w:val="000000"/>
          <w:sz w:val="24"/>
          <w:szCs w:val="24"/>
        </w:rPr>
        <w:br/>
        <w:t xml:space="preserve">But one thing Peccaries have learned—­in numbers there is strength. </w:t>
      </w:r>
      <w:r>
        <w:rPr>
          <w:color w:val="000000"/>
          <w:sz w:val="24"/>
          <w:szCs w:val="24"/>
        </w:rPr>
        <w:br/>
        <w:t xml:space="preserve">Now, if you do not bother me I will not bother you,</w:t>
      </w:r>
      <w:r>
        <w:rPr>
          <w:color w:val="000000"/>
          <w:sz w:val="24"/>
          <w:szCs w:val="24"/>
        </w:rPr>
        <w:br/>
        <w:t xml:space="preserve">But all my friends and family will help me if you do.”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is this boy in clothes so neat? </w:t>
      </w:r>
      <w:r>
        <w:rPr>
          <w:color w:val="000000"/>
          <w:sz w:val="24"/>
          <w:szCs w:val="24"/>
        </w:rPr>
        <w:br/>
        <w:t xml:space="preserve">Young Spring-bok, Africa’s athlete. </w:t>
      </w:r>
      <w:r>
        <w:rPr>
          <w:color w:val="000000"/>
          <w:sz w:val="24"/>
          <w:szCs w:val="24"/>
        </w:rPr>
        <w:br/>
        <w:t xml:space="preserve">He lives up in the mountains tall,</w:t>
      </w:r>
      <w:r>
        <w:rPr>
          <w:color w:val="000000"/>
          <w:sz w:val="24"/>
          <w:szCs w:val="24"/>
        </w:rPr>
        <w:br/>
        <w:t xml:space="preserve">And as a jumper beats them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Long-Eared Bat and the Flying Fox and the Flying Squirrel, too,</w:t>
      </w:r>
      <w:r>
        <w:rPr>
          <w:color w:val="000000"/>
          <w:sz w:val="24"/>
          <w:szCs w:val="24"/>
        </w:rPr>
        <w:br/>
        <w:t xml:space="preserve">Decided to give an aero-meet just to show what they could do. </w:t>
      </w:r>
      <w:r>
        <w:rPr>
          <w:color w:val="000000"/>
          <w:sz w:val="24"/>
          <w:szCs w:val="24"/>
        </w:rPr>
        <w:br/>
        <w:t xml:space="preserve">So they formed a club and went around and invited everyone,</w:t>
      </w:r>
      <w:r>
        <w:rPr>
          <w:color w:val="000000"/>
          <w:sz w:val="24"/>
          <w:szCs w:val="24"/>
        </w:rPr>
        <w:br/>
        <w:t xml:space="preserve">Then up they flew and did their stunts, and had a lot of fun.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is dainty as snowdrops that fall from the skies,</w:t>
      </w:r>
      <w:r>
        <w:rPr>
          <w:color w:val="000000"/>
          <w:sz w:val="24"/>
          <w:szCs w:val="24"/>
        </w:rPr>
        <w:br/>
        <w:t xml:space="preserve">Is this dear little Kitten with bright, shiny eyes</w:t>
      </w:r>
      <w:r>
        <w:rPr>
          <w:color w:val="000000"/>
          <w:sz w:val="24"/>
          <w:szCs w:val="24"/>
        </w:rPr>
        <w:br/>
        <w:t xml:space="preserve">And velvety ears and pretty pink nose</w:t>
      </w:r>
      <w:r>
        <w:rPr>
          <w:color w:val="000000"/>
          <w:sz w:val="24"/>
          <w:szCs w:val="24"/>
        </w:rPr>
        <w:br/>
        <w:t xml:space="preserve">And lovely white suit of soft, furry clothes.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Baby raccoon takes all his food and goes straight to the pool,</w:t>
      </w:r>
      <w:r>
        <w:rPr>
          <w:color w:val="000000"/>
          <w:sz w:val="24"/>
          <w:szCs w:val="24"/>
        </w:rPr>
        <w:br/>
        <w:t xml:space="preserve">He eats not one small bite of it until it’s wet and cool. </w:t>
      </w:r>
      <w:r>
        <w:rPr>
          <w:color w:val="000000"/>
          <w:sz w:val="24"/>
          <w:szCs w:val="24"/>
        </w:rPr>
        <w:br/>
        <w:t xml:space="preserve">Now, although you may think this strange and stop to wonder why,</w:t>
      </w:r>
      <w:r>
        <w:rPr>
          <w:color w:val="000000"/>
          <w:sz w:val="24"/>
          <w:szCs w:val="24"/>
        </w:rPr>
        <w:br/>
        <w:t xml:space="preserve">He, no doubt, thinks it just as queer for you to like yours dry.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greatest of travelers that one can meet</w:t>
      </w:r>
      <w:r>
        <w:rPr>
          <w:color w:val="000000"/>
          <w:sz w:val="24"/>
          <w:szCs w:val="24"/>
        </w:rPr>
        <w:br/>
        <w:t xml:space="preserve">Is the little Deer-mouse with the pretty white feet;</w:t>
      </w:r>
      <w:r>
        <w:rPr>
          <w:color w:val="000000"/>
          <w:sz w:val="24"/>
          <w:szCs w:val="24"/>
        </w:rPr>
        <w:br/>
        <w:t xml:space="preserve">North, south, east or west she will go at her will,</w:t>
      </w:r>
      <w:r>
        <w:rPr>
          <w:color w:val="000000"/>
          <w:sz w:val="24"/>
          <w:szCs w:val="24"/>
        </w:rPr>
        <w:br/>
        <w:t xml:space="preserve">And never, no never, is known to keep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baby zebra ne’er should roam</w:t>
      </w:r>
      <w:r>
        <w:rPr>
          <w:color w:val="000000"/>
          <w:sz w:val="24"/>
          <w:szCs w:val="24"/>
        </w:rPr>
        <w:br/>
        <w:t xml:space="preserve">So very far away from home,</w:t>
      </w:r>
      <w:r>
        <w:rPr>
          <w:color w:val="000000"/>
          <w:sz w:val="24"/>
          <w:szCs w:val="24"/>
        </w:rPr>
        <w:br/>
        <w:t xml:space="preserve">Lest someone, thinking her striped gown</w:t>
      </w:r>
      <w:r>
        <w:rPr>
          <w:color w:val="000000"/>
          <w:sz w:val="24"/>
          <w:szCs w:val="24"/>
        </w:rPr>
        <w:br/>
        <w:t xml:space="preserve">Was candy-stick, might eat her down.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“I’m stopping for a moment just to say ‘How-do-you-do?’</w:t>
      </w:r>
      <w:r>
        <w:rPr>
          <w:color w:val="000000"/>
          <w:sz w:val="24"/>
          <w:szCs w:val="24"/>
        </w:rPr>
        <w:br/>
        <w:t xml:space="preserve">I’ve just been decorated with this ribbon of deep blue</w:t>
      </w:r>
      <w:r>
        <w:rPr>
          <w:color w:val="000000"/>
          <w:sz w:val="24"/>
          <w:szCs w:val="24"/>
        </w:rPr>
        <w:br/>
        <w:t xml:space="preserve">Because of all the gracefulness with which I trot and prance—­</w:t>
      </w:r>
      <w:r>
        <w:rPr>
          <w:color w:val="000000"/>
          <w:sz w:val="24"/>
          <w:szCs w:val="24"/>
        </w:rPr>
        <w:br/>
        <w:t xml:space="preserve">No wonder that you give Sir Horse your most admiring glance!”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tale is not so very new,</w:t>
      </w:r>
      <w:r>
        <w:rPr>
          <w:color w:val="000000"/>
          <w:sz w:val="24"/>
          <w:szCs w:val="24"/>
        </w:rPr>
        <w:br/>
        <w:t xml:space="preserve">And, no doubt, has been told to you,</w:t>
      </w:r>
      <w:r>
        <w:rPr>
          <w:color w:val="000000"/>
          <w:sz w:val="24"/>
          <w:szCs w:val="24"/>
        </w:rPr>
        <w:br/>
        <w:t xml:space="preserve">But Donkey went to school to play,</w:t>
      </w:r>
      <w:r>
        <w:rPr>
          <w:color w:val="000000"/>
          <w:sz w:val="24"/>
          <w:szCs w:val="24"/>
        </w:rPr>
        <w:br/>
        <w:t xml:space="preserve">And now he sits dressed up this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is the only baby who never makes a noise</w:t>
      </w:r>
      <w:r>
        <w:rPr>
          <w:color w:val="000000"/>
          <w:sz w:val="24"/>
          <w:szCs w:val="24"/>
        </w:rPr>
        <w:br/>
        <w:t xml:space="preserve">(Which must be very puzzling to little girls and boys). </w:t>
      </w:r>
      <w:r>
        <w:rPr>
          <w:color w:val="000000"/>
          <w:sz w:val="24"/>
          <w:szCs w:val="24"/>
        </w:rPr>
        <w:br/>
        <w:t xml:space="preserve">Yet the Giraffe is happy ’though he cannot shout or sing,</w:t>
      </w:r>
      <w:r>
        <w:rPr>
          <w:color w:val="000000"/>
          <w:sz w:val="24"/>
          <w:szCs w:val="24"/>
        </w:rPr>
        <w:br/>
        <w:t xml:space="preserve">For with that great long neck of his he can reach anything.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tapir feeds on leaves and fruit</w:t>
      </w:r>
      <w:r>
        <w:rPr>
          <w:color w:val="000000"/>
          <w:sz w:val="24"/>
          <w:szCs w:val="24"/>
        </w:rPr>
        <w:br/>
        <w:t xml:space="preserve">He’s very, very hard to suit,</w:t>
      </w:r>
      <w:r>
        <w:rPr>
          <w:color w:val="000000"/>
          <w:sz w:val="24"/>
          <w:szCs w:val="24"/>
        </w:rPr>
        <w:br/>
        <w:t xml:space="preserve">For boys who don’t like bread and meat</w:t>
      </w:r>
      <w:r>
        <w:rPr>
          <w:color w:val="000000"/>
          <w:sz w:val="24"/>
          <w:szCs w:val="24"/>
        </w:rPr>
        <w:br/>
        <w:t xml:space="preserve">Have to find other things to 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has climbed to the top of a rocky throne</w:t>
      </w:r>
      <w:r>
        <w:rPr>
          <w:color w:val="000000"/>
          <w:sz w:val="24"/>
          <w:szCs w:val="24"/>
        </w:rPr>
        <w:br/>
        <w:t xml:space="preserve">To look down on a land once so proudly his own,</w:t>
      </w:r>
      <w:r>
        <w:rPr>
          <w:color w:val="000000"/>
          <w:sz w:val="24"/>
          <w:szCs w:val="24"/>
        </w:rPr>
        <w:br/>
        <w:t xml:space="preserve">His people are scattered, he has no place to go,</w:t>
      </w:r>
      <w:r>
        <w:rPr>
          <w:color w:val="000000"/>
          <w:sz w:val="24"/>
          <w:szCs w:val="24"/>
        </w:rPr>
        <w:br/>
        <w:t xml:space="preserve">He is weary and sad, poor King Buffalo.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“Lemonade, lemonade,” the bold monkey cried,</w:t>
      </w:r>
      <w:r>
        <w:rPr>
          <w:color w:val="000000"/>
          <w:sz w:val="24"/>
          <w:szCs w:val="24"/>
        </w:rPr>
        <w:br/>
        <w:t xml:space="preserve">“It’s only five cents, and it’s cooling beside.” </w:t>
      </w:r>
      <w:r>
        <w:rPr>
          <w:color w:val="000000"/>
          <w:sz w:val="24"/>
          <w:szCs w:val="24"/>
        </w:rPr>
        <w:br/>
        <w:t xml:space="preserve">Miss Camel just sniffed and tossed high her head,—­</w:t>
      </w:r>
      <w:r>
        <w:rPr>
          <w:color w:val="000000"/>
          <w:sz w:val="24"/>
          <w:szCs w:val="24"/>
        </w:rPr>
        <w:br/>
        <w:t xml:space="preserve">“I drink only every nine days, sir,” she said.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Milk or meat or leather for shoes,—­</w:t>
      </w:r>
      <w:r>
        <w:rPr>
          <w:color w:val="000000"/>
          <w:sz w:val="24"/>
          <w:szCs w:val="24"/>
        </w:rPr>
        <w:br/>
        <w:t xml:space="preserve">Almost anything that we choose,—­</w:t>
      </w:r>
      <w:r>
        <w:rPr>
          <w:color w:val="000000"/>
          <w:sz w:val="24"/>
          <w:szCs w:val="24"/>
        </w:rPr>
        <w:br/>
        <w:t xml:space="preserve">We’ll find the good Cow gives with joy</w:t>
      </w:r>
      <w:r>
        <w:rPr>
          <w:color w:val="000000"/>
          <w:sz w:val="24"/>
          <w:szCs w:val="24"/>
        </w:rPr>
        <w:br/>
        <w:t xml:space="preserve">To every nice little girl and boy.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wonder where the names come from (I’m sure that you do, too). </w:t>
      </w:r>
      <w:r>
        <w:rPr>
          <w:color w:val="000000"/>
          <w:sz w:val="24"/>
          <w:szCs w:val="24"/>
        </w:rPr>
        <w:br/>
        <w:t xml:space="preserve">For instance, there’s the animal that has been called the Gnu. </w:t>
      </w:r>
      <w:r>
        <w:rPr>
          <w:color w:val="000000"/>
          <w:sz w:val="24"/>
          <w:szCs w:val="24"/>
        </w:rPr>
        <w:br/>
        <w:t xml:space="preserve">His race is just as strange, too, for no one seems to know</w:t>
      </w:r>
      <w:r>
        <w:rPr>
          <w:color w:val="000000"/>
          <w:sz w:val="24"/>
          <w:szCs w:val="24"/>
        </w:rPr>
        <w:br/>
        <w:t xml:space="preserve">Just what he is—­an antelope, horse, bull or buffalo.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Big moose came boldly from behind the tall trees,</w:t>
      </w:r>
      <w:r>
        <w:rPr>
          <w:color w:val="000000"/>
          <w:sz w:val="24"/>
          <w:szCs w:val="24"/>
        </w:rPr>
        <w:br/>
        <w:t xml:space="preserve">And said in loud voice:  “Who called, if you please? </w:t>
      </w:r>
      <w:r>
        <w:rPr>
          <w:color w:val="000000"/>
          <w:sz w:val="24"/>
          <w:szCs w:val="24"/>
        </w:rPr>
        <w:br/>
        <w:t xml:space="preserve">I’m ready to meet any one who says ‘Fight,’</w:t>
      </w:r>
      <w:r>
        <w:rPr>
          <w:color w:val="000000"/>
          <w:sz w:val="24"/>
          <w:szCs w:val="24"/>
        </w:rPr>
        <w:br/>
        <w:t xml:space="preserve">But we’ll come in the open and do the thing right.”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not sure I’d care to meet</w:t>
      </w:r>
      <w:r>
        <w:rPr>
          <w:color w:val="000000"/>
          <w:sz w:val="24"/>
          <w:szCs w:val="24"/>
        </w:rPr>
        <w:br/>
        <w:t xml:space="preserve">This Big Horn Goat upon the street. </w:t>
      </w:r>
      <w:r>
        <w:rPr>
          <w:color w:val="000000"/>
          <w:sz w:val="24"/>
          <w:szCs w:val="24"/>
        </w:rPr>
        <w:br/>
        <w:t xml:space="preserve">Not when his eyes and smile and air</w:t>
      </w:r>
      <w:r>
        <w:rPr>
          <w:color w:val="000000"/>
          <w:sz w:val="24"/>
          <w:szCs w:val="24"/>
        </w:rPr>
        <w:br/>
        <w:t xml:space="preserve">Just seem to shout:  “Come, if you dare!’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Brave soldier ibex stalks before the mountain fortress high,</w:t>
      </w:r>
      <w:r>
        <w:rPr>
          <w:color w:val="000000"/>
          <w:sz w:val="24"/>
          <w:szCs w:val="24"/>
        </w:rPr>
        <w:br/>
        <w:t xml:space="preserve">And watches eagerly to note a stranger passing by. </w:t>
      </w:r>
      <w:r>
        <w:rPr>
          <w:color w:val="000000"/>
          <w:sz w:val="24"/>
          <w:szCs w:val="24"/>
        </w:rPr>
        <w:br/>
        <w:t xml:space="preserve">“Who’s there?” he calls, and to his friends he whistles the alarm,</w:t>
      </w:r>
      <w:r>
        <w:rPr>
          <w:color w:val="000000"/>
          <w:sz w:val="24"/>
          <w:szCs w:val="24"/>
        </w:rPr>
        <w:br/>
        <w:t xml:space="preserve">And off they go to mountain tops where they are safe from harm.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chamois lives in the mountains high,</w:t>
      </w:r>
      <w:r>
        <w:rPr>
          <w:color w:val="000000"/>
          <w:sz w:val="24"/>
          <w:szCs w:val="24"/>
        </w:rPr>
        <w:br/>
        <w:t xml:space="preserve">He’s ever and ever and ever so spry;</w:t>
      </w:r>
      <w:r>
        <w:rPr>
          <w:color w:val="000000"/>
          <w:sz w:val="24"/>
          <w:szCs w:val="24"/>
        </w:rPr>
        <w:br/>
        <w:t xml:space="preserve">He leaps and he plays with never a fall—­</w:t>
      </w:r>
      <w:r>
        <w:rPr>
          <w:color w:val="000000"/>
          <w:sz w:val="24"/>
          <w:szCs w:val="24"/>
        </w:rPr>
        <w:br/>
        <w:t xml:space="preserve">I’m sure that you never could do that at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Billy Goat and Nanny Goat went out one day to tea. </w:t>
      </w:r>
      <w:r>
        <w:rPr>
          <w:color w:val="000000"/>
          <w:sz w:val="24"/>
          <w:szCs w:val="24"/>
        </w:rPr>
        <w:br/>
        <w:t xml:space="preserve">They promised Mother Goat they’d be good as they could be,</w:t>
      </w:r>
      <w:r>
        <w:rPr>
          <w:color w:val="000000"/>
          <w:sz w:val="24"/>
          <w:szCs w:val="24"/>
        </w:rPr>
        <w:br/>
        <w:t xml:space="preserve">But on the way they passed some goats who cried:  “Oh, see the dude!”</w:t>
      </w:r>
      <w:r>
        <w:rPr>
          <w:color w:val="000000"/>
          <w:sz w:val="24"/>
          <w:szCs w:val="24"/>
        </w:rPr>
        <w:br/>
        <w:t xml:space="preserve">And then they had to go back home for Billy got real rude.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coat is soft as velvet, of a lovely yellow-brown,</w:t>
      </w:r>
      <w:r>
        <w:rPr>
          <w:color w:val="000000"/>
          <w:sz w:val="24"/>
          <w:szCs w:val="24"/>
        </w:rPr>
        <w:br/>
        <w:t xml:space="preserve">With a bit of fawn for trimming and a lining white as down. </w:t>
      </w:r>
      <w:r>
        <w:rPr>
          <w:color w:val="000000"/>
          <w:sz w:val="24"/>
          <w:szCs w:val="24"/>
        </w:rPr>
        <w:br/>
        <w:t xml:space="preserve">Her eyes are large and kindly, she is gentle, too, as well,</w:t>
      </w:r>
      <w:r>
        <w:rPr>
          <w:color w:val="000000"/>
          <w:sz w:val="24"/>
          <w:szCs w:val="24"/>
        </w:rPr>
        <w:br/>
        <w:t xml:space="preserve">You would love a little playmate as sweet as Miss Gazelle.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sturdy young American is Rocky Mountain Goat</w:t>
      </w:r>
      <w:r>
        <w:rPr>
          <w:color w:val="000000"/>
          <w:sz w:val="24"/>
          <w:szCs w:val="24"/>
        </w:rPr>
        <w:br/>
        <w:t xml:space="preserve">With big, strong horns upon his head, and shaggy, furry coat;</w:t>
      </w:r>
      <w:r>
        <w:rPr>
          <w:color w:val="000000"/>
          <w:sz w:val="24"/>
          <w:szCs w:val="24"/>
        </w:rPr>
        <w:br/>
        <w:t xml:space="preserve">He loves to scramble over rocks or leap a mountain brook,</w:t>
      </w:r>
      <w:r>
        <w:rPr>
          <w:color w:val="000000"/>
          <w:sz w:val="24"/>
          <w:szCs w:val="24"/>
        </w:rPr>
        <w:br/>
        <w:t xml:space="preserve">And should you chase him he will fly into his hidden nook.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“We reindeer come straight from your own Santa Claus,</w:t>
      </w:r>
      <w:r>
        <w:rPr>
          <w:color w:val="000000"/>
          <w:sz w:val="24"/>
          <w:szCs w:val="24"/>
        </w:rPr>
        <w:br/>
        <w:t xml:space="preserve">In our gallop of joy we never will pause;</w:t>
      </w:r>
      <w:r>
        <w:rPr>
          <w:color w:val="000000"/>
          <w:sz w:val="24"/>
          <w:szCs w:val="24"/>
        </w:rPr>
        <w:br/>
        <w:t xml:space="preserve">We eat from the mountain-tops, drink from the dells,</w:t>
      </w:r>
      <w:r>
        <w:rPr>
          <w:color w:val="000000"/>
          <w:sz w:val="24"/>
          <w:szCs w:val="24"/>
        </w:rPr>
        <w:br/>
        <w:t xml:space="preserve">And use for our skipping-ropes merry sleigh-bells.”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large and handsome personage is the Most Noble Yak,</w:t>
      </w:r>
      <w:r>
        <w:rPr>
          <w:color w:val="000000"/>
          <w:sz w:val="24"/>
          <w:szCs w:val="24"/>
        </w:rPr>
        <w:br/>
        <w:t xml:space="preserve">His mantle is a fringe of hair that drapes his sides and back;</w:t>
      </w:r>
      <w:r>
        <w:rPr>
          <w:color w:val="000000"/>
          <w:sz w:val="24"/>
          <w:szCs w:val="24"/>
        </w:rPr>
        <w:br/>
        <w:t xml:space="preserve">He’s very, very grand, indeed, when he stands up, you see—­</w:t>
      </w:r>
      <w:r>
        <w:rPr>
          <w:color w:val="000000"/>
          <w:sz w:val="24"/>
          <w:szCs w:val="24"/>
        </w:rPr>
        <w:br/>
        <w:t xml:space="preserve">In fact, he’s just as noble as a noble ought to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young Mrs. Kangaroo goes for a hop,</w:t>
      </w:r>
      <w:r>
        <w:rPr>
          <w:color w:val="000000"/>
          <w:sz w:val="24"/>
          <w:szCs w:val="24"/>
        </w:rPr>
        <w:br/>
        <w:t xml:space="preserve">To call or to market or, perhaps, out to shop,</w:t>
      </w:r>
      <w:r>
        <w:rPr>
          <w:color w:val="000000"/>
          <w:sz w:val="24"/>
          <w:szCs w:val="24"/>
        </w:rPr>
        <w:br/>
        <w:t xml:space="preserve">She has no nice carriage where baby can ride,</w:t>
      </w:r>
      <w:r>
        <w:rPr>
          <w:color w:val="000000"/>
          <w:sz w:val="24"/>
          <w:szCs w:val="24"/>
        </w:rPr>
        <w:br/>
        <w:t xml:space="preserve">So he creeps in a pocket that hangs at her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does not care when the sleet comes down, or the chilly wind blows strong,</w:t>
      </w:r>
      <w:r>
        <w:rPr>
          <w:color w:val="000000"/>
          <w:sz w:val="24"/>
          <w:szCs w:val="24"/>
        </w:rPr>
        <w:br/>
        <w:t xml:space="preserve">For he wears a hat that is made of horn and a fur coat, warm and long. </w:t>
      </w:r>
      <w:r>
        <w:rPr>
          <w:color w:val="000000"/>
          <w:sz w:val="24"/>
          <w:szCs w:val="24"/>
        </w:rPr>
        <w:br/>
        <w:t xml:space="preserve">He never gets frostbitten toes ’though in snow and ice he plays;</w:t>
      </w:r>
      <w:r>
        <w:rPr>
          <w:color w:val="000000"/>
          <w:sz w:val="24"/>
          <w:szCs w:val="24"/>
        </w:rPr>
        <w:br/>
        <w:t xml:space="preserve">Now being a Muskox can’t be bad in the long, cold winter days!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very best I have, sir, fine and a whole yard wide,</w:t>
      </w:r>
      <w:r>
        <w:rPr>
          <w:color w:val="000000"/>
          <w:sz w:val="24"/>
          <w:szCs w:val="24"/>
        </w:rPr>
        <w:br/>
        <w:t xml:space="preserve">It wears, and has no bother of a right and wrong side;</w:t>
      </w:r>
      <w:r>
        <w:rPr>
          <w:color w:val="000000"/>
          <w:sz w:val="24"/>
          <w:szCs w:val="24"/>
        </w:rPr>
        <w:br/>
        <w:t xml:space="preserve">I’m sure she’d like a dress of it—­it will not spot or pull.” </w:t>
      </w:r>
      <w:r>
        <w:rPr>
          <w:color w:val="000000"/>
          <w:sz w:val="24"/>
          <w:szCs w:val="24"/>
        </w:rPr>
        <w:br/>
        <w:t xml:space="preserve">Then Miss Alpaca added:  “I know—­it’s my own wool.”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dear little Sheep has lost Bo-Peep,</w:t>
      </w:r>
      <w:r>
        <w:rPr>
          <w:color w:val="000000"/>
          <w:sz w:val="24"/>
          <w:szCs w:val="24"/>
        </w:rPr>
        <w:br/>
        <w:t xml:space="preserve">She wandered away as he lay asleep,</w:t>
      </w:r>
      <w:r>
        <w:rPr>
          <w:color w:val="000000"/>
          <w:sz w:val="24"/>
          <w:szCs w:val="24"/>
        </w:rPr>
        <w:br/>
        <w:t xml:space="preserve">He has found her bonnet and shepherd’s crook,</w:t>
      </w:r>
      <w:r>
        <w:rPr>
          <w:color w:val="000000"/>
          <w:sz w:val="24"/>
          <w:szCs w:val="24"/>
        </w:rPr>
        <w:br/>
        <w:t xml:space="preserve">But for little Bo-Peep in vain does he look.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 Miss Rhinoceros gave a beach party;</w:t>
      </w:r>
      <w:r>
        <w:rPr>
          <w:color w:val="000000"/>
          <w:sz w:val="24"/>
          <w:szCs w:val="24"/>
        </w:rPr>
        <w:br/>
        <w:t xml:space="preserve">She greeted her friends with a welcome most hearty. </w:t>
      </w:r>
      <w:r>
        <w:rPr>
          <w:color w:val="000000"/>
          <w:sz w:val="24"/>
          <w:szCs w:val="24"/>
        </w:rPr>
        <w:br/>
        <w:t xml:space="preserve">They laughed and they joked and they swam in the sea,</w:t>
      </w:r>
      <w:r>
        <w:rPr>
          <w:color w:val="000000"/>
          <w:sz w:val="24"/>
          <w:szCs w:val="24"/>
        </w:rPr>
        <w:br/>
        <w:t xml:space="preserve">And the party was gay, as a party should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comes from Spain, this proud, proud Dame,</w:t>
      </w:r>
      <w:r>
        <w:rPr>
          <w:color w:val="000000"/>
          <w:sz w:val="24"/>
          <w:szCs w:val="24"/>
        </w:rPr>
        <w:br/>
        <w:t xml:space="preserve">Mistress Merino is her name. </w:t>
      </w:r>
      <w:r>
        <w:rPr>
          <w:color w:val="000000"/>
          <w:sz w:val="24"/>
          <w:szCs w:val="24"/>
        </w:rPr>
        <w:br/>
        <w:t xml:space="preserve">Her wool weaves into dress goods rare,</w:t>
      </w:r>
      <w:r>
        <w:rPr>
          <w:color w:val="000000"/>
          <w:sz w:val="24"/>
          <w:szCs w:val="24"/>
        </w:rPr>
        <w:br/>
        <w:t xml:space="preserve">Her skin makes gloves the ladies wear.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Merry guinea pigs one day</w:t>
      </w:r>
      <w:r>
        <w:rPr>
          <w:color w:val="000000"/>
          <w:sz w:val="24"/>
          <w:szCs w:val="24"/>
        </w:rPr>
        <w:br/>
        <w:t xml:space="preserve">Went out in the fields to play. </w:t>
      </w:r>
      <w:r>
        <w:rPr>
          <w:color w:val="000000"/>
          <w:sz w:val="24"/>
          <w:szCs w:val="24"/>
        </w:rPr>
        <w:br/>
        <w:t xml:space="preserve">Daisy smiled and wished that they</w:t>
      </w:r>
      <w:r>
        <w:rPr>
          <w:color w:val="000000"/>
          <w:sz w:val="24"/>
          <w:szCs w:val="24"/>
        </w:rPr>
        <w:br/>
        <w:t xml:space="preserve">Would never, never go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is a Sister Piggy and a Brother Piggy, too,</w:t>
      </w:r>
      <w:r>
        <w:rPr>
          <w:color w:val="000000"/>
          <w:sz w:val="24"/>
          <w:szCs w:val="24"/>
        </w:rPr>
        <w:br/>
        <w:t xml:space="preserve">The story they are telling here would not apply to you,</w:t>
      </w:r>
      <w:r>
        <w:rPr>
          <w:color w:val="000000"/>
          <w:sz w:val="24"/>
          <w:szCs w:val="24"/>
        </w:rPr>
        <w:br/>
        <w:t xml:space="preserve">For selfish little sisters who make their brothers cry</w:t>
      </w:r>
      <w:r>
        <w:rPr>
          <w:color w:val="000000"/>
          <w:sz w:val="24"/>
          <w:szCs w:val="24"/>
        </w:rPr>
        <w:br/>
        <w:t xml:space="preserve">Do not belong in houses but with piggies in the sty.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here’s a little lady who seems a wee bit shy,</w:t>
      </w:r>
      <w:r>
        <w:rPr>
          <w:color w:val="000000"/>
          <w:sz w:val="24"/>
          <w:szCs w:val="24"/>
        </w:rPr>
        <w:br/>
        <w:t xml:space="preserve">Or is it that a teardrop is trembling in her eye? </w:t>
      </w:r>
      <w:r>
        <w:rPr>
          <w:color w:val="000000"/>
          <w:sz w:val="24"/>
          <w:szCs w:val="24"/>
        </w:rPr>
        <w:br/>
        <w:t xml:space="preserve">Well, I am sure that you or I would make an awful fuss</w:t>
      </w:r>
      <w:r>
        <w:rPr>
          <w:color w:val="000000"/>
          <w:sz w:val="24"/>
          <w:szCs w:val="24"/>
        </w:rPr>
        <w:br/>
        <w:t xml:space="preserve">If we should have to have her name—­“Miss Hippopotamus.”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animal land, as everywhere, there lives a Mr. Boar</w:t>
      </w:r>
      <w:r>
        <w:rPr>
          <w:color w:val="000000"/>
          <w:sz w:val="24"/>
          <w:szCs w:val="24"/>
        </w:rPr>
        <w:br/>
        <w:t xml:space="preserve">Who never is contented unless he holds the floor;</w:t>
      </w:r>
      <w:r>
        <w:rPr>
          <w:color w:val="000000"/>
          <w:sz w:val="24"/>
          <w:szCs w:val="24"/>
        </w:rPr>
        <w:br/>
        <w:t xml:space="preserve">His fellows all may frown at him but he cannot refrain</w:t>
      </w:r>
      <w:r>
        <w:rPr>
          <w:color w:val="000000"/>
          <w:sz w:val="24"/>
          <w:szCs w:val="24"/>
        </w:rPr>
        <w:br/>
        <w:t xml:space="preserve">From pushing into everything—­he’s so selfish and so vain.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Mother and father and little Miss Bear</w:t>
      </w:r>
      <w:r>
        <w:rPr>
          <w:color w:val="000000"/>
          <w:sz w:val="24"/>
          <w:szCs w:val="24"/>
        </w:rPr>
        <w:br/>
        <w:t xml:space="preserve">Went out for a walk and a bit of fresh air,</w:t>
      </w:r>
      <w:r>
        <w:rPr>
          <w:color w:val="000000"/>
          <w:sz w:val="24"/>
          <w:szCs w:val="24"/>
        </w:rPr>
        <w:br/>
        <w:t xml:space="preserve">Not through the dark woods (the old tale to repeat)</w:t>
      </w:r>
      <w:r>
        <w:rPr>
          <w:color w:val="000000"/>
          <w:sz w:val="24"/>
          <w:szCs w:val="24"/>
        </w:rPr>
        <w:br/>
        <w:t xml:space="preserve">But in their best clothes, right down the front street.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little Miss Polar Bear goes out to skate,</w:t>
      </w:r>
      <w:r>
        <w:rPr>
          <w:color w:val="000000"/>
          <w:sz w:val="24"/>
          <w:szCs w:val="24"/>
        </w:rPr>
        <w:br/>
        <w:t xml:space="preserve">She never is bothered by having to wait</w:t>
      </w:r>
      <w:r>
        <w:rPr>
          <w:color w:val="000000"/>
          <w:sz w:val="24"/>
          <w:szCs w:val="24"/>
        </w:rPr>
        <w:br/>
        <w:t xml:space="preserve">Until mother wraps her all snugly in fur,</w:t>
      </w:r>
      <w:r>
        <w:rPr>
          <w:color w:val="000000"/>
          <w:sz w:val="24"/>
          <w:szCs w:val="24"/>
        </w:rPr>
        <w:br/>
        <w:t xml:space="preserve">For those are the clothes that she carries with her!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Just look about and see if you</w:t>
      </w:r>
      <w:r>
        <w:rPr>
          <w:color w:val="000000"/>
          <w:sz w:val="24"/>
          <w:szCs w:val="24"/>
        </w:rPr>
        <w:br/>
        <w:t xml:space="preserve">Can find a friend who’s quite as true</w:t>
      </w:r>
      <w:r>
        <w:rPr>
          <w:color w:val="000000"/>
          <w:sz w:val="24"/>
          <w:szCs w:val="24"/>
        </w:rPr>
        <w:br/>
        <w:t xml:space="preserve">As this old Doggie that you see</w:t>
      </w:r>
      <w:r>
        <w:rPr>
          <w:color w:val="000000"/>
          <w:sz w:val="24"/>
          <w:szCs w:val="24"/>
        </w:rPr>
        <w:br/>
        <w:t xml:space="preserve">A-smiling here at you and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I’m just a little Puppy and good as good can be,</w:t>
      </w:r>
      <w:r>
        <w:rPr>
          <w:color w:val="000000"/>
          <w:sz w:val="24"/>
          <w:szCs w:val="24"/>
        </w:rPr>
        <w:br/>
        <w:t xml:space="preserve">And why they call me naughty, I’m sure I cannot see,</w:t>
      </w:r>
      <w:r>
        <w:rPr>
          <w:color w:val="000000"/>
          <w:sz w:val="24"/>
          <w:szCs w:val="24"/>
        </w:rPr>
        <w:br/>
        <w:t xml:space="preserve">I’ve only carried off one shoe and torn the baby’s hat</w:t>
      </w:r>
      <w:r>
        <w:rPr>
          <w:color w:val="000000"/>
          <w:sz w:val="24"/>
          <w:szCs w:val="24"/>
        </w:rPr>
        <w:br/>
        <w:t xml:space="preserve">And chased the ducks and spilled the milk—­there’s nothing bad in that!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mandrill looks so very queer</w:t>
      </w:r>
      <w:r>
        <w:rPr>
          <w:color w:val="000000"/>
          <w:sz w:val="24"/>
          <w:szCs w:val="24"/>
        </w:rPr>
        <w:br/>
        <w:t xml:space="preserve">I’m glad he lives way off from here;</w:t>
      </w:r>
      <w:r>
        <w:rPr>
          <w:color w:val="000000"/>
          <w:sz w:val="24"/>
          <w:szCs w:val="24"/>
        </w:rPr>
        <w:br/>
        <w:t xml:space="preserve">He’s purple, blue, red, black and brown,</w:t>
      </w:r>
      <w:r>
        <w:rPr>
          <w:color w:val="000000"/>
          <w:sz w:val="24"/>
          <w:szCs w:val="24"/>
        </w:rPr>
        <w:br/>
        <w:t xml:space="preserve">I’m sure he is the jungle clown.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baby gorilla, of the family called Ape,</w:t>
      </w:r>
      <w:r>
        <w:rPr>
          <w:color w:val="000000"/>
          <w:sz w:val="24"/>
          <w:szCs w:val="24"/>
        </w:rPr>
        <w:br/>
        <w:t xml:space="preserve">Is very like you in size and in shape,</w:t>
      </w:r>
      <w:r>
        <w:rPr>
          <w:color w:val="000000"/>
          <w:sz w:val="24"/>
          <w:szCs w:val="24"/>
        </w:rPr>
        <w:br/>
        <w:t xml:space="preserve">But he lives in the jungle with black hair for clothes</w:t>
      </w:r>
      <w:r>
        <w:rPr>
          <w:color w:val="000000"/>
          <w:sz w:val="24"/>
          <w:szCs w:val="24"/>
        </w:rPr>
        <w:br/>
        <w:t xml:space="preserve">And he gets very naughty the older he grows.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cute little brother and sister you see</w:t>
      </w:r>
      <w:r>
        <w:rPr>
          <w:color w:val="000000"/>
          <w:sz w:val="24"/>
          <w:szCs w:val="24"/>
        </w:rPr>
        <w:br/>
        <w:t xml:space="preserve">Seated cosily high on the limb of a tree</w:t>
      </w:r>
      <w:r>
        <w:rPr>
          <w:color w:val="000000"/>
          <w:sz w:val="24"/>
          <w:szCs w:val="24"/>
        </w:rPr>
        <w:br/>
        <w:t xml:space="preserve">Are the Marmoset twins, whose appealing round eyes</w:t>
      </w:r>
      <w:r>
        <w:rPr>
          <w:color w:val="000000"/>
          <w:sz w:val="24"/>
          <w:szCs w:val="24"/>
        </w:rPr>
        <w:br/>
        <w:t xml:space="preserve">Look from flower-like faces in wond’ring surprise.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“I’ve climbed up here to smile at you and, oh, what do you think? </w:t>
      </w:r>
      <w:r>
        <w:rPr>
          <w:color w:val="000000"/>
          <w:sz w:val="24"/>
          <w:szCs w:val="24"/>
        </w:rPr>
        <w:br/>
        <w:t xml:space="preserve">I’ve scattered master’s papers and upset all of his ink,</w:t>
      </w:r>
      <w:r>
        <w:rPr>
          <w:color w:val="000000"/>
          <w:sz w:val="24"/>
          <w:szCs w:val="24"/>
        </w:rPr>
        <w:br/>
        <w:t xml:space="preserve">But then if little Monkeys always were so very good</w:t>
      </w:r>
      <w:r>
        <w:rPr>
          <w:color w:val="000000"/>
          <w:sz w:val="24"/>
          <w:szCs w:val="24"/>
        </w:rPr>
        <w:br/>
        <w:t xml:space="preserve">They’d not be little monkeys who just can’t act as they should.”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is so very lazy that he is even loath</w:t>
      </w:r>
      <w:r>
        <w:rPr>
          <w:color w:val="000000"/>
          <w:sz w:val="24"/>
          <w:szCs w:val="24"/>
        </w:rPr>
        <w:br/>
        <w:t xml:space="preserve">To walk upon his own feet—­this funny boy named Sloth. </w:t>
      </w:r>
      <w:r>
        <w:rPr>
          <w:color w:val="000000"/>
          <w:sz w:val="24"/>
          <w:szCs w:val="24"/>
        </w:rPr>
        <w:br/>
        <w:t xml:space="preserve">He swings upon the branches from morning until night,</w:t>
      </w:r>
      <w:r>
        <w:rPr>
          <w:color w:val="000000"/>
          <w:sz w:val="24"/>
          <w:szCs w:val="24"/>
        </w:rPr>
        <w:br/>
        <w:t xml:space="preserve">And eats the leaves about him with laziest delight.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works on tunnels night and day,</w:t>
      </w:r>
      <w:r>
        <w:rPr>
          <w:color w:val="000000"/>
          <w:sz w:val="24"/>
          <w:szCs w:val="24"/>
        </w:rPr>
        <w:br/>
        <w:t xml:space="preserve">This Marmot boy from far away. </w:t>
      </w:r>
      <w:r>
        <w:rPr>
          <w:color w:val="000000"/>
          <w:sz w:val="24"/>
          <w:szCs w:val="24"/>
        </w:rPr>
        <w:br/>
        <w:t xml:space="preserve">When winter comes then in he creeps,</w:t>
      </w:r>
      <w:r>
        <w:rPr>
          <w:color w:val="000000"/>
          <w:sz w:val="24"/>
          <w:szCs w:val="24"/>
        </w:rPr>
        <w:br/>
        <w:t xml:space="preserve">And there until the spring he sleeps.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woodchuck resides in a hole in the ground,</w:t>
      </w:r>
      <w:r>
        <w:rPr>
          <w:color w:val="000000"/>
          <w:sz w:val="24"/>
          <w:szCs w:val="24"/>
        </w:rPr>
        <w:br/>
        <w:t xml:space="preserve">He is surly and cross, and he never is found</w:t>
      </w:r>
      <w:r>
        <w:rPr>
          <w:color w:val="000000"/>
          <w:sz w:val="24"/>
          <w:szCs w:val="24"/>
        </w:rPr>
        <w:br/>
        <w:t xml:space="preserve">Out in the bright sunlight unless it’s to see</w:t>
      </w:r>
      <w:r>
        <w:rPr>
          <w:color w:val="000000"/>
          <w:sz w:val="24"/>
          <w:szCs w:val="24"/>
        </w:rPr>
        <w:br/>
        <w:t xml:space="preserve">If he can’t make more winter for you and for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naughty boy just eats and eats until he is a sight,</w:t>
      </w:r>
      <w:r>
        <w:rPr>
          <w:color w:val="000000"/>
          <w:sz w:val="24"/>
          <w:szCs w:val="24"/>
        </w:rPr>
        <w:br/>
        <w:t xml:space="preserve">He eats until he cannot hold another tiny bite. </w:t>
      </w:r>
      <w:r>
        <w:rPr>
          <w:color w:val="000000"/>
          <w:sz w:val="24"/>
          <w:szCs w:val="24"/>
        </w:rPr>
        <w:br/>
        <w:t xml:space="preserve">Of course, he’s just an animal—­they call him Wolverine—­</w:t>
      </w:r>
      <w:r>
        <w:rPr>
          <w:color w:val="000000"/>
          <w:sz w:val="24"/>
          <w:szCs w:val="24"/>
        </w:rPr>
        <w:br/>
        <w:t xml:space="preserve">But does he make you think of boys that you have ever seen?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Mr. Walrus climbs out of the deep</w:t>
      </w:r>
      <w:r>
        <w:rPr>
          <w:color w:val="000000"/>
          <w:sz w:val="24"/>
          <w:szCs w:val="24"/>
        </w:rPr>
        <w:br/>
        <w:t xml:space="preserve">For a breath of air and an hour of sleep. </w:t>
      </w:r>
      <w:r>
        <w:rPr>
          <w:color w:val="000000"/>
          <w:sz w:val="24"/>
          <w:szCs w:val="24"/>
        </w:rPr>
        <w:br/>
        <w:t xml:space="preserve">You will note that he isn’t much on looks</w:t>
      </w:r>
      <w:r>
        <w:rPr>
          <w:color w:val="000000"/>
          <w:sz w:val="24"/>
          <w:szCs w:val="24"/>
        </w:rPr>
        <w:br/>
        <w:t xml:space="preserve">But his skin we make into pocket-books.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sits on the top of a gay wooden stand,</w:t>
      </w:r>
      <w:r>
        <w:rPr>
          <w:color w:val="000000"/>
          <w:sz w:val="24"/>
          <w:szCs w:val="24"/>
        </w:rPr>
        <w:br/>
        <w:t xml:space="preserve">He stands on his head or he shakes your hand,</w:t>
      </w:r>
      <w:r>
        <w:rPr>
          <w:color w:val="000000"/>
          <w:sz w:val="24"/>
          <w:szCs w:val="24"/>
        </w:rPr>
        <w:br/>
        <w:t xml:space="preserve">He dances a jig or he trumps a chant—­</w:t>
      </w:r>
      <w:r>
        <w:rPr>
          <w:color w:val="000000"/>
          <w:sz w:val="24"/>
          <w:szCs w:val="24"/>
        </w:rPr>
        <w:br/>
        <w:t xml:space="preserve">This jolly old circus Elephant.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Naughty, naughty Squirrel baby, just as mother has you dressed</w:t>
      </w:r>
      <w:r>
        <w:rPr>
          <w:color w:val="000000"/>
          <w:sz w:val="24"/>
          <w:szCs w:val="24"/>
        </w:rPr>
        <w:br/>
        <w:t xml:space="preserve">In your ribbons and your laces and your go-to-meeting best,</w:t>
      </w:r>
      <w:r>
        <w:rPr>
          <w:color w:val="000000"/>
          <w:sz w:val="24"/>
          <w:szCs w:val="24"/>
        </w:rPr>
        <w:br/>
        <w:t xml:space="preserve">Then to run and grab an apple and get yourself all mussed! </w:t>
      </w:r>
      <w:r>
        <w:rPr>
          <w:color w:val="000000"/>
          <w:sz w:val="24"/>
          <w:szCs w:val="24"/>
        </w:rPr>
        <w:br/>
        <w:t xml:space="preserve">Are you not afraid that mother will be very, very fussed?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market, to market, with baskets of eggs,</w:t>
      </w:r>
      <w:r>
        <w:rPr>
          <w:color w:val="000000"/>
          <w:sz w:val="24"/>
          <w:szCs w:val="24"/>
        </w:rPr>
        <w:br/>
        <w:t xml:space="preserve">Jack Rabbit goes hurrying on his long legs;</w:t>
      </w:r>
      <w:r>
        <w:rPr>
          <w:color w:val="000000"/>
          <w:sz w:val="24"/>
          <w:szCs w:val="24"/>
        </w:rPr>
        <w:br/>
        <w:t xml:space="preserve">He’ll buy him some colors—­red, green, yellow, blue,</w:t>
      </w:r>
      <w:r>
        <w:rPr>
          <w:color w:val="000000"/>
          <w:sz w:val="24"/>
          <w:szCs w:val="24"/>
        </w:rPr>
        <w:br/>
        <w:t xml:space="preserve">And when Easter comes ’round you know what he’ll do.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Chipmunk is a jolly lad,</w:t>
      </w:r>
      <w:r>
        <w:rPr>
          <w:color w:val="000000"/>
          <w:sz w:val="24"/>
          <w:szCs w:val="24"/>
        </w:rPr>
        <w:br/>
        <w:t xml:space="preserve">Always friendly—­never sad,</w:t>
      </w:r>
      <w:r>
        <w:rPr>
          <w:color w:val="000000"/>
          <w:sz w:val="24"/>
          <w:szCs w:val="24"/>
        </w:rPr>
        <w:br/>
        <w:t xml:space="preserve">Shares with friends his wheat grains yellow,</w:t>
      </w:r>
      <w:r>
        <w:rPr>
          <w:color w:val="000000"/>
          <w:sz w:val="24"/>
          <w:szCs w:val="24"/>
        </w:rPr>
        <w:br/>
        <w:t xml:space="preserve">He’s a genuine good fellow.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coney lives in Palestine</w:t>
      </w:r>
      <w:r>
        <w:rPr>
          <w:color w:val="000000"/>
          <w:sz w:val="24"/>
          <w:szCs w:val="24"/>
        </w:rPr>
        <w:br/>
        <w:t xml:space="preserve">But he is very seldom seen. </w:t>
      </w:r>
      <w:r>
        <w:rPr>
          <w:color w:val="000000"/>
          <w:sz w:val="24"/>
          <w:szCs w:val="24"/>
        </w:rPr>
        <w:br/>
        <w:t xml:space="preserve">You see he is so small and shy</w:t>
      </w:r>
      <w:r>
        <w:rPr>
          <w:color w:val="000000"/>
          <w:sz w:val="24"/>
          <w:szCs w:val="24"/>
        </w:rPr>
        <w:br/>
        <w:t xml:space="preserve">He hides when folks are passing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call this boy the Coati,</w:t>
      </w:r>
      <w:r>
        <w:rPr>
          <w:color w:val="000000"/>
          <w:sz w:val="24"/>
          <w:szCs w:val="24"/>
        </w:rPr>
        <w:br/>
        <w:t xml:space="preserve">His name is strange, and so is he. </w:t>
      </w:r>
      <w:r>
        <w:rPr>
          <w:color w:val="000000"/>
          <w:sz w:val="24"/>
          <w:szCs w:val="24"/>
        </w:rPr>
        <w:br/>
        <w:t xml:space="preserve">He laps to drink, digs with his snout. </w:t>
      </w:r>
      <w:r>
        <w:rPr>
          <w:color w:val="000000"/>
          <w:sz w:val="24"/>
          <w:szCs w:val="24"/>
        </w:rPr>
        <w:br/>
        <w:t xml:space="preserve">On ground or trees he runs about.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cute little dogs that live on the prairie</w:t>
      </w:r>
      <w:r>
        <w:rPr>
          <w:color w:val="000000"/>
          <w:sz w:val="24"/>
          <w:szCs w:val="24"/>
        </w:rPr>
        <w:br/>
        <w:t xml:space="preserve">Were having a party and making quite merry,</w:t>
      </w:r>
      <w:r>
        <w:rPr>
          <w:color w:val="000000"/>
          <w:sz w:val="24"/>
          <w:szCs w:val="24"/>
        </w:rPr>
        <w:br/>
        <w:t xml:space="preserve">When Big Dog, on watch, heard a noise and called “Hush!”</w:t>
      </w:r>
      <w:r>
        <w:rPr>
          <w:color w:val="000000"/>
          <w:sz w:val="24"/>
          <w:szCs w:val="24"/>
        </w:rPr>
        <w:br/>
        <w:t xml:space="preserve">And into their holes went the guests in a rush!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do you suppose is in Gray Wolf’s pack</w:t>
      </w:r>
      <w:r>
        <w:rPr>
          <w:color w:val="000000"/>
          <w:sz w:val="24"/>
          <w:szCs w:val="24"/>
        </w:rPr>
        <w:br/>
        <w:t xml:space="preserve">He carries so stealthily over his back? </w:t>
      </w:r>
      <w:r>
        <w:rPr>
          <w:color w:val="000000"/>
          <w:sz w:val="24"/>
          <w:szCs w:val="24"/>
        </w:rPr>
        <w:br/>
        <w:t xml:space="preserve">Some chickens, a lamb and an old mother hen</w:t>
      </w:r>
      <w:r>
        <w:rPr>
          <w:color w:val="000000"/>
          <w:sz w:val="24"/>
          <w:szCs w:val="24"/>
        </w:rPr>
        <w:br/>
        <w:t xml:space="preserve">He has stolen to hide away in his den.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manners are so charming and his eyes so very bright,</w:t>
      </w:r>
      <w:r>
        <w:rPr>
          <w:color w:val="000000"/>
          <w:sz w:val="24"/>
          <w:szCs w:val="24"/>
        </w:rPr>
        <w:br/>
        <w:t xml:space="preserve">I do believe that we might call young Fox a gallant knight;</w:t>
      </w:r>
      <w:r>
        <w:rPr>
          <w:color w:val="000000"/>
          <w:sz w:val="24"/>
          <w:szCs w:val="24"/>
        </w:rPr>
        <w:br/>
        <w:t xml:space="preserve">But then when he is cunning and just a little pert,</w:t>
      </w:r>
      <w:r>
        <w:rPr>
          <w:color w:val="000000"/>
          <w:sz w:val="24"/>
          <w:szCs w:val="24"/>
        </w:rPr>
        <w:br/>
        <w:t xml:space="preserve">I’m not so sure but we should call this same young fox a flirt.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just want to ask if you ever have seen a</w:t>
      </w:r>
      <w:r>
        <w:rPr>
          <w:color w:val="000000"/>
          <w:sz w:val="24"/>
          <w:szCs w:val="24"/>
        </w:rPr>
        <w:br/>
        <w:t xml:space="preserve">Much dirtier boy than this little Hyena? </w:t>
      </w:r>
      <w:r>
        <w:rPr>
          <w:color w:val="000000"/>
          <w:sz w:val="24"/>
          <w:szCs w:val="24"/>
        </w:rPr>
        <w:br/>
        <w:t xml:space="preserve">He has played in the street at making mud pies</w:t>
      </w:r>
      <w:r>
        <w:rPr>
          <w:color w:val="000000"/>
          <w:sz w:val="24"/>
          <w:szCs w:val="24"/>
        </w:rPr>
        <w:br/>
        <w:t xml:space="preserve">Till nothing is clean save the whites of his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Beau coyote sings a nightly tune</w:t>
      </w:r>
      <w:r>
        <w:rPr>
          <w:color w:val="000000"/>
          <w:sz w:val="24"/>
          <w:szCs w:val="24"/>
        </w:rPr>
        <w:br/>
        <w:t xml:space="preserve">To his lady fair in the big, round moon. </w:t>
      </w:r>
      <w:r>
        <w:rPr>
          <w:color w:val="000000"/>
          <w:sz w:val="24"/>
          <w:szCs w:val="24"/>
        </w:rPr>
        <w:br/>
        <w:t xml:space="preserve">She smiles and throws moonbeams to him</w:t>
      </w:r>
      <w:r>
        <w:rPr>
          <w:color w:val="000000"/>
          <w:sz w:val="24"/>
          <w:szCs w:val="24"/>
        </w:rPr>
        <w:br/>
        <w:t xml:space="preserve">And he serenades till her light is dim.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Tommie and Tillie Badger went out in the field to play. </w:t>
      </w:r>
      <w:r>
        <w:rPr>
          <w:color w:val="000000"/>
          <w:sz w:val="24"/>
          <w:szCs w:val="24"/>
        </w:rPr>
        <w:br/>
        <w:t xml:space="preserve">Said Tommie:  “Here, I’ll teach you—­put down your head this way,</w:t>
      </w:r>
      <w:r>
        <w:rPr>
          <w:color w:val="000000"/>
          <w:sz w:val="24"/>
          <w:szCs w:val="24"/>
        </w:rPr>
        <w:br/>
        <w:t xml:space="preserve">Then toss your heels into the air and give a little twirl—­</w:t>
      </w:r>
      <w:r>
        <w:rPr>
          <w:color w:val="000000"/>
          <w:sz w:val="24"/>
          <w:szCs w:val="24"/>
        </w:rPr>
        <w:br/>
        <w:t xml:space="preserve">You can’t help turning somersaults although you are a girl.”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Miss Leopard Spermophilus, with her high-sounding name,</w:t>
      </w:r>
      <w:r>
        <w:rPr>
          <w:color w:val="000000"/>
          <w:sz w:val="24"/>
          <w:szCs w:val="24"/>
        </w:rPr>
        <w:br/>
        <w:t xml:space="preserve">Says just to be called “Gopher” is really a shame,</w:t>
      </w:r>
      <w:r>
        <w:rPr>
          <w:color w:val="000000"/>
          <w:sz w:val="24"/>
          <w:szCs w:val="24"/>
        </w:rPr>
        <w:br/>
        <w:t xml:space="preserve">And she’s right here to tell you—­if this knowledge you should lack—­</w:t>
      </w:r>
      <w:r>
        <w:rPr>
          <w:color w:val="000000"/>
          <w:sz w:val="24"/>
          <w:szCs w:val="24"/>
        </w:rPr>
        <w:br/>
        <w:t xml:space="preserve">She’s the only one who wears the stars and stripes upon her back.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Doggy barked and said:  “What fun</w:t>
      </w:r>
      <w:r>
        <w:rPr>
          <w:color w:val="000000"/>
          <w:sz w:val="24"/>
          <w:szCs w:val="24"/>
        </w:rPr>
        <w:br/>
        <w:t xml:space="preserve">To make that Porcupine girl run;</w:t>
      </w:r>
      <w:r>
        <w:rPr>
          <w:color w:val="000000"/>
          <w:sz w:val="24"/>
          <w:szCs w:val="24"/>
        </w:rPr>
        <w:br/>
        <w:t xml:space="preserve">Girls for boys to tease were meant.”—­</w:t>
      </w:r>
      <w:r>
        <w:rPr>
          <w:color w:val="000000"/>
          <w:sz w:val="24"/>
          <w:szCs w:val="24"/>
        </w:rPr>
        <w:br/>
        <w:t xml:space="preserve">But girls with pins are different.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Sir Knight Armadillo, from tail tip to nose</w:t>
      </w:r>
      <w:r>
        <w:rPr>
          <w:color w:val="000000"/>
          <w:sz w:val="24"/>
          <w:szCs w:val="24"/>
        </w:rPr>
        <w:br/>
        <w:t xml:space="preserve">In armor that’s sure to bring terror to foes,</w:t>
      </w:r>
      <w:r>
        <w:rPr>
          <w:color w:val="000000"/>
          <w:sz w:val="24"/>
          <w:szCs w:val="24"/>
        </w:rPr>
        <w:br/>
        <w:t xml:space="preserve">Goes forth with his weapons to his battle ground,</w:t>
      </w:r>
      <w:r>
        <w:rPr>
          <w:color w:val="000000"/>
          <w:sz w:val="24"/>
          <w:szCs w:val="24"/>
        </w:rPr>
        <w:br/>
        <w:t xml:space="preserve">And looks like a pineapple walking around.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Away in Australia the Echidna stays. </w:t>
      </w:r>
      <w:r>
        <w:rPr>
          <w:color w:val="000000"/>
          <w:sz w:val="24"/>
          <w:szCs w:val="24"/>
        </w:rPr>
        <w:br/>
        <w:t xml:space="preserve">He is noted because of his strange little ways;</w:t>
      </w:r>
      <w:r>
        <w:rPr>
          <w:color w:val="000000"/>
          <w:sz w:val="24"/>
          <w:szCs w:val="24"/>
        </w:rPr>
        <w:br/>
        <w:t xml:space="preserve">His claws are so sharp that in manner quite tragic,</w:t>
      </w:r>
      <w:r>
        <w:rPr>
          <w:color w:val="000000"/>
          <w:sz w:val="24"/>
          <w:szCs w:val="24"/>
        </w:rPr>
        <w:br/>
        <w:t xml:space="preserve">When frightened he sinks in the ground as by magic.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Miss Ant Eater’s mouth is so dreadfully small</w:t>
      </w:r>
      <w:r>
        <w:rPr>
          <w:color w:val="000000"/>
          <w:sz w:val="24"/>
          <w:szCs w:val="24"/>
        </w:rPr>
        <w:br/>
        <w:t xml:space="preserve">It scarce seems it could be a real mouth at all,</w:t>
      </w:r>
      <w:r>
        <w:rPr>
          <w:color w:val="000000"/>
          <w:sz w:val="24"/>
          <w:szCs w:val="24"/>
        </w:rPr>
        <w:br/>
        <w:t xml:space="preserve">And her long, furry tail is her blanket at night,</w:t>
      </w:r>
      <w:r>
        <w:rPr>
          <w:color w:val="000000"/>
          <w:sz w:val="24"/>
          <w:szCs w:val="24"/>
        </w:rPr>
        <w:br/>
        <w:t xml:space="preserve">It covers and tucks her in all snug and tight.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queer little Mole has a star for a nose</w:t>
      </w:r>
      <w:r>
        <w:rPr>
          <w:color w:val="000000"/>
          <w:sz w:val="24"/>
          <w:szCs w:val="24"/>
        </w:rPr>
        <w:br/>
        <w:t xml:space="preserve">Just the shade of the pink in a dew-wet rose. </w:t>
      </w:r>
      <w:r>
        <w:rPr>
          <w:color w:val="000000"/>
          <w:sz w:val="24"/>
          <w:szCs w:val="24"/>
        </w:rPr>
        <w:br/>
        <w:t xml:space="preserve">He lives down in the ground where ’tis always like night,</w:t>
      </w:r>
      <w:r>
        <w:rPr>
          <w:color w:val="000000"/>
          <w:sz w:val="24"/>
          <w:szCs w:val="24"/>
        </w:rPr>
        <w:br/>
        <w:t xml:space="preserve">So perhaps his star nose is to twinkle for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we have Mr. Duckbill of no little fame;</w:t>
      </w:r>
      <w:r>
        <w:rPr>
          <w:color w:val="000000"/>
          <w:sz w:val="24"/>
          <w:szCs w:val="24"/>
        </w:rPr>
        <w:br/>
        <w:t xml:space="preserve">His mouth, you will see, is what gives him his name. </w:t>
      </w:r>
      <w:r>
        <w:rPr>
          <w:color w:val="000000"/>
          <w:sz w:val="24"/>
          <w:szCs w:val="24"/>
        </w:rPr>
        <w:br/>
        <w:t xml:space="preserve">He can walk, swim or burrow and (so we have heard)</w:t>
      </w:r>
      <w:r>
        <w:rPr>
          <w:color w:val="000000"/>
          <w:sz w:val="24"/>
          <w:szCs w:val="24"/>
        </w:rPr>
        <w:br/>
        <w:t xml:space="preserve">His wife, Mrs. Duckbill, lays eggs like a bird.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a dainty little person in her coat of pale, clear gray,</w:t>
      </w:r>
      <w:r>
        <w:rPr>
          <w:color w:val="000000"/>
          <w:sz w:val="24"/>
          <w:szCs w:val="24"/>
        </w:rPr>
        <w:br/>
        <w:t xml:space="preserve">Is this maiden, Miss Chinchilla, and the hunter-folks all say</w:t>
      </w:r>
      <w:r>
        <w:rPr>
          <w:color w:val="000000"/>
          <w:sz w:val="24"/>
          <w:szCs w:val="24"/>
        </w:rPr>
        <w:br/>
        <w:t xml:space="preserve">She is so clean she’s exquisite and never dreams of harm</w:t>
      </w:r>
      <w:r>
        <w:rPr>
          <w:color w:val="000000"/>
          <w:sz w:val="24"/>
          <w:szCs w:val="24"/>
        </w:rPr>
        <w:br/>
        <w:t xml:space="preserve">When they go to take her silken fur which helps to keep her warm.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circus fat lady is big Mrs. Whale</w:t>
      </w:r>
      <w:r>
        <w:rPr>
          <w:color w:val="000000"/>
          <w:sz w:val="24"/>
          <w:szCs w:val="24"/>
        </w:rPr>
        <w:br/>
        <w:t xml:space="preserve">With her very large head and her very long tail,</w:t>
      </w:r>
      <w:r>
        <w:rPr>
          <w:color w:val="000000"/>
          <w:sz w:val="24"/>
          <w:szCs w:val="24"/>
        </w:rPr>
        <w:br/>
        <w:t xml:space="preserve">And her ears and her eyes almost covered from sight</w:t>
      </w:r>
      <w:r>
        <w:rPr>
          <w:color w:val="000000"/>
          <w:sz w:val="24"/>
          <w:szCs w:val="24"/>
        </w:rPr>
        <w:br/>
        <w:t xml:space="preserve">In the folds of thick skin that wraps her up tight.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INDEX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Alpaca 54</w:t>
      </w:r>
      <w:r>
        <w:rPr>
          <w:color w:val="000000"/>
          <w:sz w:val="24"/>
          <w:szCs w:val="24"/>
        </w:rPr>
        <w:br/>
        <w:t xml:space="preserve">Ant Eater 91</w:t>
      </w:r>
      <w:r>
        <w:rPr>
          <w:color w:val="000000"/>
          <w:sz w:val="24"/>
          <w:szCs w:val="24"/>
        </w:rPr>
        <w:br/>
        <w:t xml:space="preserve">Armadillo 89</w:t>
      </w:r>
      <w:r>
        <w:rPr>
          <w:color w:val="000000"/>
          <w:sz w:val="24"/>
          <w:szCs w:val="24"/>
        </w:rPr>
        <w:br/>
        <w:t xml:space="preserve">Bat 30</w:t>
      </w:r>
      <w:r>
        <w:rPr>
          <w:color w:val="000000"/>
          <w:sz w:val="24"/>
          <w:szCs w:val="24"/>
        </w:rPr>
        <w:br/>
        <w:t xml:space="preserve">Badger 86</w:t>
      </w:r>
      <w:r>
        <w:rPr>
          <w:color w:val="000000"/>
          <w:sz w:val="24"/>
          <w:szCs w:val="24"/>
        </w:rPr>
        <w:br/>
        <w:t xml:space="preserve">Bear 62</w:t>
      </w:r>
      <w:r>
        <w:rPr>
          <w:color w:val="000000"/>
          <w:sz w:val="24"/>
          <w:szCs w:val="24"/>
        </w:rPr>
        <w:br/>
        <w:t xml:space="preserve">Beaver 24</w:t>
      </w:r>
      <w:r>
        <w:rPr>
          <w:color w:val="000000"/>
          <w:sz w:val="24"/>
          <w:szCs w:val="24"/>
        </w:rPr>
        <w:br/>
        <w:t xml:space="preserve">Big Horn Goat 44</w:t>
      </w:r>
      <w:r>
        <w:rPr>
          <w:color w:val="000000"/>
          <w:sz w:val="24"/>
          <w:szCs w:val="24"/>
        </w:rPr>
        <w:br/>
        <w:t xml:space="preserve">Boar 61</w:t>
      </w:r>
      <w:r>
        <w:rPr>
          <w:color w:val="000000"/>
          <w:sz w:val="24"/>
          <w:szCs w:val="24"/>
        </w:rPr>
        <w:br/>
        <w:t xml:space="preserve">Bobcat 17</w:t>
      </w:r>
      <w:r>
        <w:rPr>
          <w:color w:val="000000"/>
          <w:sz w:val="24"/>
          <w:szCs w:val="24"/>
        </w:rPr>
        <w:br/>
        <w:t xml:space="preserve">Buffalo 39</w:t>
      </w:r>
      <w:r>
        <w:rPr>
          <w:color w:val="000000"/>
          <w:sz w:val="24"/>
          <w:szCs w:val="24"/>
        </w:rPr>
        <w:br/>
        <w:t xml:space="preserve">Camel 40</w:t>
      </w:r>
      <w:r>
        <w:rPr>
          <w:color w:val="000000"/>
          <w:sz w:val="24"/>
          <w:szCs w:val="24"/>
        </w:rPr>
        <w:br/>
        <w:t xml:space="preserve">Canadian Lynx 17</w:t>
      </w:r>
      <w:r>
        <w:rPr>
          <w:color w:val="000000"/>
          <w:sz w:val="24"/>
          <w:szCs w:val="24"/>
        </w:rPr>
        <w:br/>
        <w:t xml:space="preserve">Chamois 46</w:t>
      </w:r>
      <w:r>
        <w:rPr>
          <w:color w:val="000000"/>
          <w:sz w:val="24"/>
          <w:szCs w:val="24"/>
        </w:rPr>
        <w:br/>
        <w:t xml:space="preserve">Chetah 16</w:t>
      </w:r>
      <w:r>
        <w:rPr>
          <w:color w:val="000000"/>
          <w:sz w:val="24"/>
          <w:szCs w:val="24"/>
        </w:rPr>
        <w:br/>
        <w:t xml:space="preserve">Chinchilla 94</w:t>
      </w:r>
      <w:r>
        <w:rPr>
          <w:color w:val="000000"/>
          <w:sz w:val="24"/>
          <w:szCs w:val="24"/>
        </w:rPr>
        <w:br/>
        <w:t xml:space="preserve">Chipmunk 78</w:t>
      </w:r>
      <w:r>
        <w:rPr>
          <w:color w:val="000000"/>
          <w:sz w:val="24"/>
          <w:szCs w:val="24"/>
        </w:rPr>
        <w:br/>
        <w:t xml:space="preserve">Coati 80</w:t>
      </w:r>
      <w:r>
        <w:rPr>
          <w:color w:val="000000"/>
          <w:sz w:val="24"/>
          <w:szCs w:val="24"/>
        </w:rPr>
        <w:br/>
        <w:t xml:space="preserve">Coney 79</w:t>
      </w:r>
      <w:r>
        <w:rPr>
          <w:color w:val="000000"/>
          <w:sz w:val="24"/>
          <w:szCs w:val="24"/>
        </w:rPr>
        <w:br/>
        <w:t xml:space="preserve">Coyote 85</w:t>
      </w:r>
      <w:r>
        <w:rPr>
          <w:color w:val="000000"/>
          <w:sz w:val="24"/>
          <w:szCs w:val="24"/>
        </w:rPr>
        <w:br/>
        <w:t xml:space="preserve">Cow 41</w:t>
      </w:r>
      <w:r>
        <w:rPr>
          <w:color w:val="000000"/>
          <w:sz w:val="24"/>
          <w:szCs w:val="24"/>
        </w:rPr>
        <w:br/>
        <w:t xml:space="preserve">Deer-Mouse 33</w:t>
      </w:r>
      <w:r>
        <w:rPr>
          <w:color w:val="000000"/>
          <w:sz w:val="24"/>
          <w:szCs w:val="24"/>
        </w:rPr>
        <w:br/>
        <w:t xml:space="preserve">Dog 64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Donkey 36</w:t>
      </w:r>
      <w:r>
        <w:rPr>
          <w:color w:val="000000"/>
          <w:sz w:val="24"/>
          <w:szCs w:val="24"/>
        </w:rPr>
        <w:br/>
        <w:t xml:space="preserve">Echidna 90</w:t>
      </w:r>
      <w:r>
        <w:rPr>
          <w:color w:val="000000"/>
          <w:sz w:val="24"/>
          <w:szCs w:val="24"/>
        </w:rPr>
        <w:br/>
        <w:t xml:space="preserve">Elephant 75</w:t>
      </w:r>
      <w:r>
        <w:rPr>
          <w:color w:val="000000"/>
          <w:sz w:val="24"/>
          <w:szCs w:val="24"/>
        </w:rPr>
        <w:br/>
        <w:t xml:space="preserve">Ermine 19</w:t>
      </w:r>
      <w:r>
        <w:rPr>
          <w:color w:val="000000"/>
          <w:sz w:val="24"/>
          <w:szCs w:val="24"/>
        </w:rPr>
        <w:br/>
        <w:t xml:space="preserve">Ferret 20</w:t>
      </w:r>
      <w:r>
        <w:rPr>
          <w:color w:val="000000"/>
          <w:sz w:val="24"/>
          <w:szCs w:val="24"/>
        </w:rPr>
        <w:br/>
        <w:t xml:space="preserve">Flying Fox 30</w:t>
      </w:r>
      <w:r>
        <w:rPr>
          <w:color w:val="000000"/>
          <w:sz w:val="24"/>
          <w:szCs w:val="24"/>
        </w:rPr>
        <w:br/>
        <w:t xml:space="preserve">Flying Squirrel 30</w:t>
      </w:r>
      <w:r>
        <w:rPr>
          <w:color w:val="000000"/>
          <w:sz w:val="24"/>
          <w:szCs w:val="24"/>
        </w:rPr>
        <w:br/>
        <w:t xml:space="preserve">Fox 83</w:t>
      </w:r>
      <w:r>
        <w:rPr>
          <w:color w:val="000000"/>
          <w:sz w:val="24"/>
          <w:szCs w:val="24"/>
        </w:rPr>
        <w:br/>
        <w:t xml:space="preserve">Gazelle 48</w:t>
      </w:r>
      <w:r>
        <w:rPr>
          <w:color w:val="000000"/>
          <w:sz w:val="24"/>
          <w:szCs w:val="24"/>
        </w:rPr>
        <w:br/>
        <w:t xml:space="preserve">Giraffe 37</w:t>
      </w:r>
      <w:r>
        <w:rPr>
          <w:color w:val="000000"/>
          <w:sz w:val="24"/>
          <w:szCs w:val="24"/>
        </w:rPr>
        <w:br/>
        <w:t xml:space="preserve">Gnu 42</w:t>
      </w:r>
      <w:r>
        <w:rPr>
          <w:color w:val="000000"/>
          <w:sz w:val="24"/>
          <w:szCs w:val="24"/>
        </w:rPr>
        <w:br/>
        <w:t xml:space="preserve">Goat 47</w:t>
      </w:r>
      <w:r>
        <w:rPr>
          <w:color w:val="000000"/>
          <w:sz w:val="24"/>
          <w:szCs w:val="24"/>
        </w:rPr>
        <w:br/>
        <w:t xml:space="preserve">Gopher (Leopard Spermophilus) 87</w:t>
      </w:r>
      <w:r>
        <w:rPr>
          <w:color w:val="000000"/>
          <w:sz w:val="24"/>
          <w:szCs w:val="24"/>
        </w:rPr>
        <w:br/>
        <w:t xml:space="preserve">Gorilla 67</w:t>
      </w:r>
      <w:r>
        <w:rPr>
          <w:color w:val="000000"/>
          <w:sz w:val="24"/>
          <w:szCs w:val="24"/>
        </w:rPr>
        <w:br/>
        <w:t xml:space="preserve">Gray Wolf 82</w:t>
      </w:r>
      <w:r>
        <w:rPr>
          <w:color w:val="000000"/>
          <w:sz w:val="24"/>
          <w:szCs w:val="24"/>
        </w:rPr>
        <w:br/>
        <w:t xml:space="preserve">Guinea Pig 58</w:t>
      </w:r>
      <w:r>
        <w:rPr>
          <w:color w:val="000000"/>
          <w:sz w:val="24"/>
          <w:szCs w:val="24"/>
        </w:rPr>
        <w:br/>
        <w:t xml:space="preserve">Hippopotamus 60</w:t>
      </w:r>
      <w:r>
        <w:rPr>
          <w:color w:val="000000"/>
          <w:sz w:val="24"/>
          <w:szCs w:val="24"/>
        </w:rPr>
        <w:br/>
        <w:t xml:space="preserve">Horse 35</w:t>
      </w:r>
      <w:r>
        <w:rPr>
          <w:color w:val="000000"/>
          <w:sz w:val="24"/>
          <w:szCs w:val="24"/>
        </w:rPr>
        <w:br/>
        <w:t xml:space="preserve">Hyena 84</w:t>
      </w:r>
      <w:r>
        <w:rPr>
          <w:color w:val="000000"/>
          <w:sz w:val="24"/>
          <w:szCs w:val="24"/>
        </w:rPr>
        <w:br/>
        <w:t xml:space="preserve">Ibex 45</w:t>
      </w:r>
      <w:r>
        <w:rPr>
          <w:color w:val="000000"/>
          <w:sz w:val="24"/>
          <w:szCs w:val="24"/>
        </w:rPr>
        <w:br/>
        <w:t xml:space="preserve">Kangaroo 52</w:t>
      </w:r>
      <w:r>
        <w:rPr>
          <w:color w:val="000000"/>
          <w:sz w:val="24"/>
          <w:szCs w:val="24"/>
        </w:rPr>
        <w:br/>
        <w:t xml:space="preserve">Kitten 31</w:t>
      </w:r>
      <w:r>
        <w:rPr>
          <w:color w:val="000000"/>
          <w:sz w:val="24"/>
          <w:szCs w:val="24"/>
        </w:rPr>
        <w:br/>
        <w:t xml:space="preserve">Lemur 26</w:t>
      </w:r>
      <w:r>
        <w:rPr>
          <w:color w:val="000000"/>
          <w:sz w:val="24"/>
          <w:szCs w:val="24"/>
        </w:rPr>
        <w:br/>
        <w:t xml:space="preserve">Leopard 13</w:t>
      </w:r>
      <w:r>
        <w:rPr>
          <w:color w:val="000000"/>
          <w:sz w:val="24"/>
          <w:szCs w:val="24"/>
        </w:rPr>
        <w:br/>
        <w:t xml:space="preserve">Leopard Spermophilus (Gopher) 87</w:t>
      </w:r>
      <w:r>
        <w:rPr>
          <w:color w:val="000000"/>
          <w:sz w:val="24"/>
          <w:szCs w:val="24"/>
        </w:rPr>
        <w:br/>
        <w:t xml:space="preserve">Lion 11</w:t>
      </w:r>
      <w:r>
        <w:rPr>
          <w:color w:val="000000"/>
          <w:sz w:val="24"/>
          <w:szCs w:val="24"/>
        </w:rPr>
        <w:br/>
        <w:t xml:space="preserve">Mandrill 66</w:t>
      </w:r>
      <w:r>
        <w:rPr>
          <w:color w:val="000000"/>
          <w:sz w:val="24"/>
          <w:szCs w:val="24"/>
        </w:rPr>
        <w:br/>
        <w:t xml:space="preserve">Marmoset 68</w:t>
      </w:r>
      <w:r>
        <w:rPr>
          <w:color w:val="000000"/>
          <w:sz w:val="24"/>
          <w:szCs w:val="24"/>
        </w:rPr>
        <w:br/>
        <w:t xml:space="preserve">Marmot 71</w:t>
      </w:r>
      <w:r>
        <w:rPr>
          <w:color w:val="000000"/>
          <w:sz w:val="24"/>
          <w:szCs w:val="24"/>
        </w:rPr>
        <w:br/>
        <w:t xml:space="preserve">Merino 57</w:t>
      </w:r>
      <w:r>
        <w:rPr>
          <w:color w:val="000000"/>
          <w:sz w:val="24"/>
          <w:szCs w:val="24"/>
        </w:rPr>
        <w:br/>
        <w:t xml:space="preserve">Mink 27</w:t>
      </w:r>
      <w:r>
        <w:rPr>
          <w:color w:val="000000"/>
          <w:sz w:val="24"/>
          <w:szCs w:val="24"/>
        </w:rPr>
        <w:br/>
        <w:t xml:space="preserve">Mole 92</w:t>
      </w:r>
      <w:r>
        <w:rPr>
          <w:color w:val="000000"/>
          <w:sz w:val="24"/>
          <w:szCs w:val="24"/>
        </w:rPr>
        <w:br/>
        <w:t xml:space="preserve">Mongoose 23</w:t>
      </w:r>
      <w:r>
        <w:rPr>
          <w:color w:val="000000"/>
          <w:sz w:val="24"/>
          <w:szCs w:val="24"/>
        </w:rPr>
        <w:br/>
        <w:t xml:space="preserve">Monkey 69</w:t>
      </w:r>
      <w:r>
        <w:rPr>
          <w:color w:val="000000"/>
          <w:sz w:val="24"/>
          <w:szCs w:val="24"/>
        </w:rPr>
        <w:br/>
        <w:t xml:space="preserve">Moose 43</w:t>
      </w:r>
      <w:r>
        <w:rPr>
          <w:color w:val="000000"/>
          <w:sz w:val="24"/>
          <w:szCs w:val="24"/>
        </w:rPr>
        <w:br/>
        <w:t xml:space="preserve">Mr. Duckbill 93</w:t>
      </w:r>
      <w:r>
        <w:rPr>
          <w:color w:val="000000"/>
          <w:sz w:val="24"/>
          <w:szCs w:val="24"/>
        </w:rPr>
        <w:br/>
        <w:t xml:space="preserve">Muskox 53</w:t>
      </w:r>
      <w:r>
        <w:rPr>
          <w:color w:val="000000"/>
          <w:sz w:val="24"/>
          <w:szCs w:val="24"/>
        </w:rPr>
        <w:br/>
        <w:t xml:space="preserve">Ocelot 15</w:t>
      </w:r>
      <w:r>
        <w:rPr>
          <w:color w:val="000000"/>
          <w:sz w:val="24"/>
          <w:szCs w:val="24"/>
        </w:rPr>
        <w:br/>
        <w:t xml:space="preserve">Opossum 22</w:t>
      </w:r>
      <w:r>
        <w:rPr>
          <w:color w:val="000000"/>
          <w:sz w:val="24"/>
          <w:szCs w:val="24"/>
        </w:rPr>
        <w:br/>
        <w:t xml:space="preserve">Otter 18</w:t>
      </w:r>
      <w:r>
        <w:rPr>
          <w:color w:val="000000"/>
          <w:sz w:val="24"/>
          <w:szCs w:val="24"/>
        </w:rPr>
        <w:br/>
        <w:t xml:space="preserve">Peccary 28</w:t>
      </w:r>
      <w:r>
        <w:rPr>
          <w:color w:val="000000"/>
          <w:sz w:val="24"/>
          <w:szCs w:val="24"/>
        </w:rPr>
        <w:br/>
        <w:t xml:space="preserve">Pig 59</w:t>
      </w:r>
      <w:r>
        <w:rPr>
          <w:color w:val="000000"/>
          <w:sz w:val="24"/>
          <w:szCs w:val="24"/>
        </w:rPr>
        <w:br/>
        <w:t xml:space="preserve">Polar Bear 63</w:t>
      </w:r>
      <w:r>
        <w:rPr>
          <w:color w:val="000000"/>
          <w:sz w:val="24"/>
          <w:szCs w:val="24"/>
        </w:rPr>
        <w:br/>
        <w:t xml:space="preserve">Porcupine 88</w:t>
      </w:r>
      <w:r>
        <w:rPr>
          <w:color w:val="000000"/>
          <w:sz w:val="24"/>
          <w:szCs w:val="24"/>
        </w:rPr>
        <w:br/>
        <w:t xml:space="preserve">Puma 25</w:t>
      </w:r>
      <w:r>
        <w:rPr>
          <w:color w:val="000000"/>
          <w:sz w:val="24"/>
          <w:szCs w:val="24"/>
        </w:rPr>
        <w:br/>
        <w:t xml:space="preserve">Puppy 65</w:t>
      </w:r>
      <w:r>
        <w:rPr>
          <w:color w:val="000000"/>
          <w:sz w:val="24"/>
          <w:szCs w:val="24"/>
        </w:rPr>
        <w:br/>
        <w:t xml:space="preserve">Rabbit 77</w:t>
      </w:r>
      <w:r>
        <w:rPr>
          <w:color w:val="000000"/>
          <w:sz w:val="24"/>
          <w:szCs w:val="24"/>
        </w:rPr>
        <w:br/>
        <w:t xml:space="preserve">Raccoon 32</w:t>
      </w:r>
      <w:r>
        <w:rPr>
          <w:color w:val="000000"/>
          <w:sz w:val="24"/>
          <w:szCs w:val="24"/>
        </w:rPr>
        <w:br/>
        <w:t xml:space="preserve">Reindeer 50</w:t>
      </w:r>
      <w:r>
        <w:rPr>
          <w:color w:val="000000"/>
          <w:sz w:val="24"/>
          <w:szCs w:val="24"/>
        </w:rPr>
        <w:br/>
        <w:t xml:space="preserve">Rhinoceros 56</w:t>
      </w:r>
      <w:r>
        <w:rPr>
          <w:color w:val="000000"/>
          <w:sz w:val="24"/>
          <w:szCs w:val="24"/>
        </w:rPr>
        <w:br/>
        <w:t xml:space="preserve">Rocky Mountain Goat 49</w:t>
      </w:r>
      <w:r>
        <w:rPr>
          <w:color w:val="000000"/>
          <w:sz w:val="24"/>
          <w:szCs w:val="24"/>
        </w:rPr>
        <w:br/>
        <w:t xml:space="preserve">Sable 21</w:t>
      </w:r>
      <w:r>
        <w:rPr>
          <w:color w:val="000000"/>
          <w:sz w:val="24"/>
          <w:szCs w:val="24"/>
        </w:rPr>
        <w:br/>
        <w:t xml:space="preserve">Sheep 55</w:t>
      </w:r>
      <w:r>
        <w:rPr>
          <w:color w:val="000000"/>
          <w:sz w:val="24"/>
          <w:szCs w:val="24"/>
        </w:rPr>
        <w:br/>
        <w:t xml:space="preserve">Sloth 70</w:t>
      </w:r>
      <w:r>
        <w:rPr>
          <w:color w:val="000000"/>
          <w:sz w:val="24"/>
          <w:szCs w:val="24"/>
        </w:rPr>
        <w:br/>
        <w:t xml:space="preserve">Spring-bok 29</w:t>
      </w:r>
      <w:r>
        <w:rPr>
          <w:color w:val="000000"/>
          <w:sz w:val="24"/>
          <w:szCs w:val="24"/>
        </w:rPr>
        <w:br/>
        <w:t xml:space="preserve">Squirrel 76</w:t>
      </w:r>
      <w:r>
        <w:rPr>
          <w:color w:val="000000"/>
          <w:sz w:val="24"/>
          <w:szCs w:val="24"/>
        </w:rPr>
        <w:br/>
        <w:t xml:space="preserve">Tapir 38</w:t>
      </w:r>
      <w:r>
        <w:rPr>
          <w:color w:val="000000"/>
          <w:sz w:val="24"/>
          <w:szCs w:val="24"/>
        </w:rPr>
        <w:br/>
        <w:t xml:space="preserve">Tiger 12</w:t>
      </w:r>
      <w:r>
        <w:rPr>
          <w:color w:val="000000"/>
          <w:sz w:val="24"/>
          <w:szCs w:val="24"/>
        </w:rPr>
        <w:br/>
        <w:t xml:space="preserve">Walrus 74</w:t>
      </w:r>
      <w:r>
        <w:rPr>
          <w:color w:val="000000"/>
          <w:sz w:val="24"/>
          <w:szCs w:val="24"/>
        </w:rPr>
        <w:br/>
        <w:t xml:space="preserve">Weasel 14</w:t>
      </w:r>
      <w:r>
        <w:rPr>
          <w:color w:val="000000"/>
          <w:sz w:val="24"/>
          <w:szCs w:val="24"/>
        </w:rPr>
        <w:br/>
        <w:t xml:space="preserve">Whale 95</w:t>
      </w:r>
      <w:r>
        <w:rPr>
          <w:color w:val="000000"/>
          <w:sz w:val="24"/>
          <w:szCs w:val="24"/>
        </w:rPr>
        <w:br/>
        <w:t xml:space="preserve">Wolverine 73</w:t>
      </w:r>
      <w:r>
        <w:rPr>
          <w:color w:val="000000"/>
          <w:sz w:val="24"/>
          <w:szCs w:val="24"/>
        </w:rPr>
        <w:br/>
        <w:t xml:space="preserve">Woodchuck 72</w:t>
      </w:r>
      <w:r>
        <w:rPr>
          <w:color w:val="000000"/>
          <w:sz w:val="24"/>
          <w:szCs w:val="24"/>
        </w:rPr>
        <w:br/>
        <w:t xml:space="preserve">Yak 51
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750777">
    <w:multiLevelType w:val="hybridMultilevel"/>
    <w:lvl w:ilvl="0" w:tplc="72927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750777">
    <w:abstractNumId w:val="307507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8433800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