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Red Hair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Red Hair by Elinor Glyn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3560649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77409">
    <w:multiLevelType w:val="hybridMultilevel"/>
    <w:lvl w:ilvl="0" w:tplc="56961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77409">
    <w:abstractNumId w:val="19177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9034962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