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Little Black Sambo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Black Sambo by Helen Bannerman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4685100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91620">
    <w:multiLevelType w:val="hybridMultilevel"/>
    <w:lvl w:ilvl="0" w:tplc="71677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91620">
    <w:abstractNumId w:val="86991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032861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