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Poems by Denis Florence MacCarthy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2602341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CROWS.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FUTURITY.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THERE IS NO GOD.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DISAPPOINTMENT.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SHADOW.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TRIUMPH.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RONDEAU.—­I WILL FORGET.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RONDEAU.—­WHEN SUMMER COMES.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RONDEAU.—­IT MIGHT HAVE BEEN.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RONDEAU.—­BROTHER AND FRIEND.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RONDEAU.—­POURQUOI?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RONDEAU.—­FOR OUR LOVE’S SAKE.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ECHOES.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NOON.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PICTURES.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EURYDICE.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SLACK TIDE.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EVENING IN OCTOBER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PARTED.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TOUT POUR L’AMOUR.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SOOTHING.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CROWS.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stream across the fading western sky</w:t>
      </w:r>
      <w:r>
        <w:rPr>
          <w:color w:val="000000"/>
          <w:sz w:val="24"/>
          <w:szCs w:val="24"/>
        </w:rPr>
        <w:br/>
        <w:t xml:space="preserve">    A sable cloud, far o’er the lonely leas;</w:t>
      </w:r>
      <w:r>
        <w:rPr>
          <w:color w:val="000000"/>
          <w:sz w:val="24"/>
          <w:szCs w:val="24"/>
        </w:rPr>
        <w:br/>
        <w:t xml:space="preserve">    Now parting into scattered companies,</w:t>
      </w:r>
      <w:r>
        <w:rPr>
          <w:color w:val="000000"/>
          <w:sz w:val="24"/>
          <w:szCs w:val="24"/>
        </w:rPr>
        <w:br/>
        <w:t xml:space="preserve">Now closing up the broken ranks, still high</w:t>
      </w:r>
      <w:r>
        <w:rPr>
          <w:color w:val="000000"/>
          <w:sz w:val="24"/>
          <w:szCs w:val="24"/>
        </w:rPr>
        <w:br/>
        <w:t xml:space="preserve">And higher yet they mount, while, carelessly,</w:t>
      </w:r>
      <w:r>
        <w:rPr>
          <w:color w:val="000000"/>
          <w:sz w:val="24"/>
          <w:szCs w:val="24"/>
        </w:rPr>
        <w:br/>
        <w:t xml:space="preserve">    Trail slow behind, athwart the moving trees</w:t>
      </w:r>
      <w:r>
        <w:rPr>
          <w:color w:val="000000"/>
          <w:sz w:val="24"/>
          <w:szCs w:val="24"/>
        </w:rPr>
        <w:br/>
        <w:t xml:space="preserve">    A lingering few, ’round whom the evening breeze</w:t>
      </w:r>
      <w:r>
        <w:rPr>
          <w:color w:val="000000"/>
          <w:sz w:val="24"/>
          <w:szCs w:val="24"/>
        </w:rPr>
        <w:br/>
        <w:t xml:space="preserve">Plays with sad whispered murmurs as they fly.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lonely figure, ghostly in the dim</w:t>
      </w:r>
      <w:r>
        <w:rPr>
          <w:color w:val="000000"/>
          <w:sz w:val="24"/>
          <w:szCs w:val="24"/>
        </w:rPr>
        <w:br/>
        <w:t xml:space="preserve">    And darkening twilight, lingers in the shade</w:t>
      </w:r>
      <w:r>
        <w:rPr>
          <w:color w:val="000000"/>
          <w:sz w:val="24"/>
          <w:szCs w:val="24"/>
        </w:rPr>
        <w:br/>
        <w:t xml:space="preserve">    Of bending willows:  “Surely God has laid</w:t>
      </w:r>
      <w:r>
        <w:rPr>
          <w:color w:val="000000"/>
          <w:sz w:val="24"/>
          <w:szCs w:val="24"/>
        </w:rPr>
        <w:br/>
        <w:t xml:space="preserve">His curse on me,” he moans, “my strength of limb</w:t>
      </w:r>
      <w:r>
        <w:rPr>
          <w:color w:val="000000"/>
          <w:sz w:val="24"/>
          <w:szCs w:val="24"/>
        </w:rPr>
        <w:br/>
        <w:t xml:space="preserve">    And old heart-courage fail me, and I flee</w:t>
      </w:r>
      <w:r>
        <w:rPr>
          <w:color w:val="000000"/>
          <w:sz w:val="24"/>
          <w:szCs w:val="24"/>
        </w:rPr>
        <w:br/>
        <w:t xml:space="preserve">    Bowed with fell terror at this augury.”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FUTURITY.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of our life when this frail flesh lies low</w:t>
      </w:r>
      <w:r>
        <w:rPr>
          <w:color w:val="000000"/>
          <w:sz w:val="24"/>
          <w:szCs w:val="24"/>
        </w:rPr>
        <w:br/>
        <w:t xml:space="preserve">    A withered clod, and the free soul has burst</w:t>
      </w:r>
      <w:r>
        <w:rPr>
          <w:color w:val="000000"/>
          <w:sz w:val="24"/>
          <w:szCs w:val="24"/>
        </w:rPr>
        <w:br/>
        <w:t xml:space="preserve">    Through the world-fetters?  Not of souls accursed</w:t>
      </w:r>
      <w:r>
        <w:rPr>
          <w:color w:val="000000"/>
          <w:sz w:val="24"/>
          <w:szCs w:val="24"/>
        </w:rPr>
        <w:br/>
        <w:t xml:space="preserve">With cherished lusts that mar them, those who sow</w:t>
      </w:r>
      <w:r>
        <w:rPr>
          <w:color w:val="000000"/>
          <w:sz w:val="24"/>
          <w:szCs w:val="24"/>
        </w:rPr>
        <w:br/>
        <w:t xml:space="preserve">Evil and reap the harvest, and who bow</w:t>
      </w:r>
      <w:r>
        <w:rPr>
          <w:color w:val="000000"/>
          <w:sz w:val="24"/>
          <w:szCs w:val="24"/>
        </w:rPr>
        <w:br/>
        <w:t xml:space="preserve">    At Mammon’s golden shrine, but those who thirst</w:t>
      </w:r>
      <w:r>
        <w:rPr>
          <w:color w:val="000000"/>
          <w:sz w:val="24"/>
          <w:szCs w:val="24"/>
        </w:rPr>
        <w:br/>
        <w:t xml:space="preserve">    For Truth, and see not,—­spirits deep immersed</w:t>
      </w:r>
      <w:r>
        <w:rPr>
          <w:color w:val="000000"/>
          <w:sz w:val="24"/>
          <w:szCs w:val="24"/>
        </w:rPr>
        <w:br/>
        <w:t xml:space="preserve">In doubt and trouble,—­hearts that fain would know?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soul is satisfied.  The spirit trained</w:t>
      </w:r>
      <w:r>
        <w:rPr>
          <w:color w:val="000000"/>
          <w:sz w:val="24"/>
          <w:szCs w:val="24"/>
        </w:rPr>
        <w:br/>
        <w:t xml:space="preserve">  For the divine, because the beautiful,</w:t>
      </w:r>
      <w:r>
        <w:rPr>
          <w:color w:val="000000"/>
          <w:sz w:val="24"/>
          <w:szCs w:val="24"/>
        </w:rPr>
        <w:br/>
        <w:t xml:space="preserve">Now with the body gone, free and unstained,</w:t>
      </w:r>
      <w:r>
        <w:rPr>
          <w:color w:val="000000"/>
          <w:sz w:val="24"/>
          <w:szCs w:val="24"/>
        </w:rPr>
        <w:br/>
        <w:t xml:space="preserve">  Doubts swept away like clouds of scattering wool</w:t>
      </w:r>
      <w:r>
        <w:rPr>
          <w:color w:val="000000"/>
          <w:sz w:val="24"/>
          <w:szCs w:val="24"/>
        </w:rPr>
        <w:br/>
        <w:t xml:space="preserve">    Before a blast,—­e’er Heaven’s pure paths are trod</w:t>
      </w:r>
      <w:r>
        <w:rPr>
          <w:color w:val="000000"/>
          <w:sz w:val="24"/>
          <w:szCs w:val="24"/>
        </w:rPr>
        <w:br/>
        <w:t xml:space="preserve">    Is perfected to understand its God.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THERE IS NO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God?  If one should stand at noon</w:t>
      </w:r>
      <w:r>
        <w:rPr>
          <w:color w:val="000000"/>
          <w:sz w:val="24"/>
          <w:szCs w:val="24"/>
        </w:rPr>
        <w:br/>
        <w:t xml:space="preserve">    Where the glow rests, and the warm sunlight plays,</w:t>
      </w:r>
      <w:r>
        <w:rPr>
          <w:color w:val="000000"/>
          <w:sz w:val="24"/>
          <w:szCs w:val="24"/>
        </w:rPr>
        <w:br/>
        <w:t xml:space="preserve">    Where earth is gladdened by the cordial rays</w:t>
      </w:r>
      <w:r>
        <w:rPr>
          <w:color w:val="000000"/>
          <w:sz w:val="24"/>
          <w:szCs w:val="24"/>
        </w:rPr>
        <w:br/>
        <w:t xml:space="preserve">And blossoms answering, where the calm lagoon</w:t>
      </w:r>
      <w:r>
        <w:rPr>
          <w:color w:val="000000"/>
          <w:sz w:val="24"/>
          <w:szCs w:val="24"/>
        </w:rPr>
        <w:br/>
        <w:t xml:space="preserve">Gives back the brightness of the heart of June,</w:t>
      </w:r>
      <w:r>
        <w:rPr>
          <w:color w:val="000000"/>
          <w:sz w:val="24"/>
          <w:szCs w:val="24"/>
        </w:rPr>
        <w:br/>
        <w:t xml:space="preserve">    And he should say:  “There is no sun”—­the day’s</w:t>
      </w:r>
      <w:r>
        <w:rPr>
          <w:color w:val="000000"/>
          <w:sz w:val="24"/>
          <w:szCs w:val="24"/>
        </w:rPr>
        <w:br/>
        <w:t xml:space="preserve">    Fair shew still round him,—­should we lose the blaze</w:t>
      </w:r>
      <w:r>
        <w:rPr>
          <w:color w:val="000000"/>
          <w:sz w:val="24"/>
          <w:szCs w:val="24"/>
        </w:rPr>
        <w:br/>
        <w:t xml:space="preserve">And warmth, and weep that day has gone so soon?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there would be one word, one only thought,</w:t>
      </w:r>
      <w:r>
        <w:rPr>
          <w:color w:val="000000"/>
          <w:sz w:val="24"/>
          <w:szCs w:val="24"/>
        </w:rPr>
        <w:br/>
        <w:t xml:space="preserve">    “The man is blind!” and throbs of pitying scorn</w:t>
      </w:r>
      <w:r>
        <w:rPr>
          <w:color w:val="000000"/>
          <w:sz w:val="24"/>
          <w:szCs w:val="24"/>
        </w:rPr>
        <w:br/>
        <w:t xml:space="preserve">       Would rouse the heart, and stir the wondering mind. </w:t>
      </w:r>
      <w:r>
        <w:rPr>
          <w:color w:val="000000"/>
          <w:sz w:val="24"/>
          <w:szCs w:val="24"/>
        </w:rPr>
        <w:br/>
        <w:t xml:space="preserve">    We </w:t>
      </w:r>
      <w:r>
        <w:rPr>
          <w:i/>
          <w:color w:val="000000"/>
          <w:sz w:val="24"/>
          <w:szCs w:val="24"/>
        </w:rPr>
        <w:t xml:space="preserve">feel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 xml:space="preserve">see</w:t>
      </w:r>
      <w:r>
        <w:rPr>
          <w:color w:val="000000"/>
          <w:sz w:val="24"/>
          <w:szCs w:val="24"/>
        </w:rPr>
        <w:t xml:space="preserve">, and therefore </w:t>
      </w:r>
      <w:r>
        <w:rPr>
          <w:i/>
          <w:color w:val="000000"/>
          <w:sz w:val="24"/>
          <w:szCs w:val="24"/>
        </w:rPr>
        <w:t xml:space="preserve">know</w:t>
      </w:r>
      <w:r>
        <w:rPr>
          <w:color w:val="000000"/>
          <w:sz w:val="24"/>
          <w:szCs w:val="24"/>
        </w:rPr>
        <w:t xml:space="preserve">,—­the morn</w:t>
      </w:r>
      <w:r>
        <w:rPr>
          <w:color w:val="000000"/>
          <w:sz w:val="24"/>
          <w:szCs w:val="24"/>
        </w:rPr>
        <w:br/>
        <w:t xml:space="preserve">  With blush of youth ne’er left us till it brought</w:t>
      </w:r>
      <w:r>
        <w:rPr>
          <w:color w:val="000000"/>
          <w:sz w:val="24"/>
          <w:szCs w:val="24"/>
        </w:rPr>
        <w:br/>
        <w:t xml:space="preserve">       Promise of full-grown day.  “The man is blind!”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DISAPPOINTMENT.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light has left the hill-side.  Yesterday</w:t>
      </w:r>
      <w:r>
        <w:rPr>
          <w:color w:val="000000"/>
          <w:sz w:val="24"/>
          <w:szCs w:val="24"/>
        </w:rPr>
        <w:br/>
        <w:t xml:space="preserve">    These skies shewed blue against the dusky trees,</w:t>
      </w:r>
      <w:r>
        <w:rPr>
          <w:color w:val="000000"/>
          <w:sz w:val="24"/>
          <w:szCs w:val="24"/>
        </w:rPr>
        <w:br/>
        <w:t xml:space="preserve">    The leaves’ soft murmur in the evening breeze</w:t>
      </w:r>
      <w:r>
        <w:rPr>
          <w:color w:val="000000"/>
          <w:sz w:val="24"/>
          <w:szCs w:val="24"/>
        </w:rPr>
        <w:br/>
        <w:t xml:space="preserve">Was music, and the waves danced in the bay. </w:t>
      </w:r>
      <w:r>
        <w:rPr>
          <w:color w:val="000000"/>
          <w:sz w:val="24"/>
          <w:szCs w:val="24"/>
        </w:rPr>
        <w:br/>
        <w:t xml:space="preserve">Then was my heart, as ever, far away</w:t>
      </w:r>
      <w:r>
        <w:rPr>
          <w:color w:val="000000"/>
          <w:sz w:val="24"/>
          <w:szCs w:val="24"/>
        </w:rPr>
        <w:br/>
        <w:t xml:space="preserve">    With you,—­and I could see you as one sees</w:t>
      </w:r>
      <w:r>
        <w:rPr>
          <w:color w:val="000000"/>
          <w:sz w:val="24"/>
          <w:szCs w:val="24"/>
        </w:rPr>
        <w:br/>
        <w:t xml:space="preserve">    A mirrored face,—­and happiness and ease</w:t>
      </w:r>
      <w:r>
        <w:rPr>
          <w:color w:val="000000"/>
          <w:sz w:val="24"/>
          <w:szCs w:val="24"/>
        </w:rPr>
        <w:br/>
        <w:t xml:space="preserve">And hope were mine, in spite of long delay.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these months of waiting, this is all! </w:t>
      </w:r>
      <w:r>
        <w:rPr>
          <w:color w:val="000000"/>
          <w:sz w:val="24"/>
          <w:szCs w:val="24"/>
        </w:rPr>
        <w:br/>
        <w:t xml:space="preserve">    Hope, dead, lies coffined, shrouded in despair,</w:t>
      </w:r>
      <w:r>
        <w:rPr>
          <w:color w:val="000000"/>
          <w:sz w:val="24"/>
          <w:szCs w:val="24"/>
        </w:rPr>
        <w:br/>
        <w:t xml:space="preserve">    With all the blessings of the outer air</w:t>
      </w:r>
      <w:r>
        <w:rPr>
          <w:color w:val="000000"/>
          <w:sz w:val="24"/>
          <w:szCs w:val="24"/>
        </w:rPr>
        <w:br/>
        <w:t xml:space="preserve">Forgot, ’neath the black covering of a pall. </w:t>
      </w:r>
      <w:r>
        <w:rPr>
          <w:color w:val="000000"/>
          <w:sz w:val="24"/>
          <w:szCs w:val="24"/>
        </w:rPr>
        <w:br/>
        <w:t xml:space="preserve">    Only the darkening of the woodland ways,</w:t>
      </w:r>
      <w:r>
        <w:rPr>
          <w:color w:val="000000"/>
          <w:sz w:val="24"/>
          <w:szCs w:val="24"/>
        </w:rPr>
        <w:br/>
        <w:t xml:space="preserve">    A heart’s low moaning over wasted days.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SHADOW.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to-day is radiant, as I ne’er</w:t>
      </w:r>
      <w:r>
        <w:rPr>
          <w:color w:val="000000"/>
          <w:sz w:val="24"/>
          <w:szCs w:val="24"/>
        </w:rPr>
        <w:br/>
        <w:t xml:space="preserve">    Could picture it in wildest dreaming, when</w:t>
      </w:r>
      <w:r>
        <w:rPr>
          <w:color w:val="000000"/>
          <w:sz w:val="24"/>
          <w:szCs w:val="24"/>
        </w:rPr>
        <w:br/>
        <w:t xml:space="preserve">    For long, long hours I lay in flowery glen</w:t>
      </w:r>
      <w:r>
        <w:rPr>
          <w:color w:val="000000"/>
          <w:sz w:val="24"/>
          <w:szCs w:val="24"/>
        </w:rPr>
        <w:br/>
        <w:t xml:space="preserve">Or wooded copse, and tried in vain to tear</w:t>
      </w:r>
      <w:r>
        <w:rPr>
          <w:color w:val="000000"/>
          <w:sz w:val="24"/>
          <w:szCs w:val="24"/>
        </w:rPr>
        <w:br/>
        <w:t xml:space="preserve">The glamour from my eyes, and face the glare</w:t>
      </w:r>
      <w:r>
        <w:rPr>
          <w:color w:val="000000"/>
          <w:sz w:val="24"/>
          <w:szCs w:val="24"/>
        </w:rPr>
        <w:br/>
        <w:t xml:space="preserve">    And tumult of the busy world of men. </w:t>
      </w:r>
      <w:r>
        <w:rPr>
          <w:color w:val="000000"/>
          <w:sz w:val="24"/>
          <w:szCs w:val="24"/>
        </w:rPr>
        <w:br/>
        <w:t xml:space="preserve">    I staked my all, and won! and ne’er again</w:t>
      </w:r>
      <w:r>
        <w:rPr>
          <w:color w:val="000000"/>
          <w:sz w:val="24"/>
          <w:szCs w:val="24"/>
        </w:rPr>
        <w:br/>
        <w:t xml:space="preserve">Can my blest spirit know a heart’s despair.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yet—­and yet—­why should it be that now,</w:t>
      </w:r>
      <w:r>
        <w:rPr>
          <w:color w:val="000000"/>
          <w:sz w:val="24"/>
          <w:szCs w:val="24"/>
        </w:rPr>
        <w:br/>
        <w:t xml:space="preserve">    When all my heart has longed for is at last</w:t>
      </w:r>
      <w:r>
        <w:rPr>
          <w:color w:val="000000"/>
          <w:sz w:val="24"/>
          <w:szCs w:val="24"/>
        </w:rPr>
        <w:br/>
        <w:t xml:space="preserve">      Within my grasp, and I should be at rest,</w:t>
      </w:r>
      <w:r>
        <w:rPr>
          <w:color w:val="000000"/>
          <w:sz w:val="24"/>
          <w:szCs w:val="24"/>
        </w:rPr>
        <w:br/>
        <w:t xml:space="preserve">A ghostly Something rising in the glow</w:t>
      </w:r>
      <w:r>
        <w:rPr>
          <w:color w:val="000000"/>
          <w:sz w:val="24"/>
          <w:szCs w:val="24"/>
        </w:rPr>
        <w:br/>
        <w:t xml:space="preserve">      Of Love’s own fire, an uninvited guest,</w:t>
      </w:r>
      <w:r>
        <w:rPr>
          <w:color w:val="000000"/>
          <w:sz w:val="24"/>
          <w:szCs w:val="24"/>
        </w:rPr>
        <w:br/>
        <w:t xml:space="preserve">    Taunts me with just one memory of the past!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TRIUMPH.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sky, grown dull through many waiting days,</w:t>
      </w:r>
      <w:r>
        <w:rPr>
          <w:color w:val="000000"/>
          <w:sz w:val="24"/>
          <w:szCs w:val="24"/>
        </w:rPr>
        <w:br/>
        <w:t xml:space="preserve">    Flashed into crimson with the sunrise charm,</w:t>
      </w:r>
      <w:r>
        <w:rPr>
          <w:color w:val="000000"/>
          <w:sz w:val="24"/>
          <w:szCs w:val="24"/>
        </w:rPr>
        <w:br/>
        <w:t xml:space="preserve">    So all my love, aroused to vague alarm,</w:t>
      </w:r>
      <w:r>
        <w:rPr>
          <w:color w:val="000000"/>
          <w:sz w:val="24"/>
          <w:szCs w:val="24"/>
        </w:rPr>
        <w:br/>
        <w:t xml:space="preserve">Flushed into fire and burned with eager blaze. </w:t>
      </w:r>
      <w:r>
        <w:rPr>
          <w:color w:val="000000"/>
          <w:sz w:val="24"/>
          <w:szCs w:val="24"/>
        </w:rPr>
        <w:br/>
        <w:t xml:space="preserve">I saw thee not as suppliant, with still gaze</w:t>
      </w:r>
      <w:r>
        <w:rPr>
          <w:color w:val="000000"/>
          <w:sz w:val="24"/>
          <w:szCs w:val="24"/>
        </w:rPr>
        <w:br/>
        <w:t xml:space="preserve">    Of pleading, but as victor,—­and thine arm</w:t>
      </w:r>
      <w:r>
        <w:rPr>
          <w:color w:val="000000"/>
          <w:sz w:val="24"/>
          <w:szCs w:val="24"/>
        </w:rPr>
        <w:br/>
        <w:t xml:space="preserve">    Gathered me fast into embraces warm,</w:t>
      </w:r>
      <w:r>
        <w:rPr>
          <w:color w:val="000000"/>
          <w:sz w:val="24"/>
          <w:szCs w:val="24"/>
        </w:rPr>
        <w:br/>
        <w:t xml:space="preserve">And I was taught the light of Love’s dear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day of triumph is no longer thine,</w:t>
      </w:r>
      <w:r>
        <w:rPr>
          <w:color w:val="000000"/>
          <w:sz w:val="24"/>
          <w:szCs w:val="24"/>
        </w:rPr>
        <w:br/>
        <w:t xml:space="preserve">    Oh conqueror, in calm exclusive power.—­</w:t>
      </w:r>
      <w:r>
        <w:rPr>
          <w:color w:val="000000"/>
          <w:sz w:val="24"/>
          <w:szCs w:val="24"/>
        </w:rPr>
        <w:br/>
        <w:t xml:space="preserve">As evermore, through storm, and shade, and shine,</w:t>
      </w:r>
      <w:r>
        <w:rPr>
          <w:color w:val="000000"/>
          <w:sz w:val="24"/>
          <w:szCs w:val="24"/>
        </w:rPr>
        <w:br/>
        <w:t xml:space="preserve">      Your woe my pain, your joy my ecstasy,</w:t>
      </w:r>
      <w:r>
        <w:rPr>
          <w:color w:val="000000"/>
          <w:sz w:val="24"/>
          <w:szCs w:val="24"/>
        </w:rPr>
        <w:br/>
        <w:t xml:space="preserve">    We breathe together,—­so this blessed hour</w:t>
      </w:r>
      <w:r>
        <w:rPr>
          <w:color w:val="000000"/>
          <w:sz w:val="24"/>
          <w:szCs w:val="24"/>
        </w:rPr>
        <w:br/>
        <w:t xml:space="preserve">      Of self-surrender makes my jubilee!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RONDEAU.—­I WILL FORGET.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forget those days of mingled bliss</w:t>
      </w:r>
      <w:r>
        <w:rPr>
          <w:color w:val="000000"/>
          <w:sz w:val="24"/>
          <w:szCs w:val="24"/>
        </w:rPr>
        <w:br/>
        <w:t xml:space="preserve">    And dear delicious pain,—­will cast from me</w:t>
      </w:r>
      <w:r>
        <w:rPr>
          <w:color w:val="000000"/>
          <w:sz w:val="24"/>
          <w:szCs w:val="24"/>
        </w:rPr>
        <w:br/>
        <w:t xml:space="preserve">    All dreams of what I know can never be,</w:t>
      </w:r>
      <w:r>
        <w:rPr>
          <w:color w:val="000000"/>
          <w:sz w:val="24"/>
          <w:szCs w:val="24"/>
        </w:rPr>
        <w:br/>
        <w:t xml:space="preserve">Even the remembrance of that parting kiss. </w:t>
      </w:r>
      <w:r>
        <w:rPr>
          <w:color w:val="000000"/>
          <w:sz w:val="24"/>
          <w:szCs w:val="24"/>
        </w:rPr>
        <w:br/>
        <w:t xml:space="preserve">I knew that some day it would come to this</w:t>
      </w:r>
      <w:r>
        <w:rPr>
          <w:color w:val="000000"/>
          <w:sz w:val="24"/>
          <w:szCs w:val="24"/>
        </w:rPr>
        <w:br/>
        <w:t xml:space="preserve">    In spite of all our sworn fidelity,</w:t>
      </w:r>
      <w:r>
        <w:rPr>
          <w:color w:val="000000"/>
          <w:sz w:val="24"/>
          <w:szCs w:val="24"/>
        </w:rPr>
        <w:br/>
        <w:t xml:space="preserve">    That I must banish even memory,</w:t>
      </w:r>
      <w:r>
        <w:rPr>
          <w:color w:val="000000"/>
          <w:sz w:val="24"/>
          <w:szCs w:val="24"/>
        </w:rPr>
        <w:br/>
        <w:t xml:space="preserve">And, sorrowing, learn to say, nor say amiss</w:t>
      </w:r>
      <w:r>
        <w:rPr>
          <w:color w:val="000000"/>
          <w:sz w:val="24"/>
          <w:szCs w:val="24"/>
        </w:rPr>
        <w:br/>
        <w:t xml:space="preserve">            I will forget.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register this vow, and am content</w:t>
      </w:r>
      <w:r>
        <w:rPr>
          <w:color w:val="000000"/>
          <w:sz w:val="24"/>
          <w:szCs w:val="24"/>
        </w:rPr>
        <w:br/>
        <w:t xml:space="preserve">    That it be so.  Ah me!—­yet, if the door</w:t>
      </w:r>
      <w:r>
        <w:rPr>
          <w:color w:val="000000"/>
          <w:sz w:val="24"/>
          <w:szCs w:val="24"/>
        </w:rPr>
        <w:br/>
        <w:t xml:space="preserve">Shut on our heaven might be asunder rent</w:t>
      </w:r>
      <w:r>
        <w:rPr>
          <w:color w:val="000000"/>
          <w:sz w:val="24"/>
          <w:szCs w:val="24"/>
        </w:rPr>
        <w:br/>
        <w:t xml:space="preserve">Even now, and I could see the way we went,</w:t>
      </w:r>
      <w:r>
        <w:rPr>
          <w:color w:val="000000"/>
          <w:sz w:val="24"/>
          <w:szCs w:val="24"/>
        </w:rPr>
        <w:br/>
        <w:t xml:space="preserve">    I might retract my vow, and say no more</w:t>
      </w:r>
      <w:r>
        <w:rPr>
          <w:color w:val="000000"/>
          <w:sz w:val="24"/>
          <w:szCs w:val="24"/>
        </w:rPr>
        <w:br/>
        <w:t xml:space="preserve">            I will forget.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RONDEAU.—­WHEN SUMMER COMES.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summer comes, and when o’er hill and lea</w:t>
      </w:r>
      <w:r>
        <w:rPr>
          <w:color w:val="000000"/>
          <w:sz w:val="24"/>
          <w:szCs w:val="24"/>
        </w:rPr>
        <w:br/>
        <w:t xml:space="preserve">The sun’s strong wooing glow hath patiently</w:t>
      </w:r>
      <w:r>
        <w:rPr>
          <w:color w:val="000000"/>
          <w:sz w:val="24"/>
          <w:szCs w:val="24"/>
        </w:rPr>
        <w:br/>
        <w:t xml:space="preserve">  Shed o’er the earth long days his golden dower,</w:t>
      </w:r>
      <w:r>
        <w:rPr>
          <w:color w:val="000000"/>
          <w:sz w:val="24"/>
          <w:szCs w:val="24"/>
        </w:rPr>
        <w:br/>
        <w:t xml:space="preserve">  And then, by force of his own loving power,</w:t>
      </w:r>
      <w:r>
        <w:rPr>
          <w:color w:val="000000"/>
          <w:sz w:val="24"/>
          <w:szCs w:val="24"/>
        </w:rPr>
        <w:br/>
        <w:t xml:space="preserve">Drawn the hard frost, and left it passive, free</w:t>
      </w:r>
      <w:r>
        <w:rPr>
          <w:color w:val="000000"/>
          <w:sz w:val="24"/>
          <w:szCs w:val="24"/>
        </w:rPr>
        <w:br/>
        <w:t xml:space="preserve">To give forth all its sweets untiringly,</w:t>
      </w:r>
      <w:r>
        <w:rPr>
          <w:color w:val="000000"/>
          <w:sz w:val="24"/>
          <w:szCs w:val="24"/>
        </w:rPr>
        <w:br/>
        <w:t xml:space="preserve">Shall not the day rise fair for thee and me,</w:t>
      </w:r>
      <w:r>
        <w:rPr>
          <w:color w:val="000000"/>
          <w:sz w:val="24"/>
          <w:szCs w:val="24"/>
        </w:rPr>
        <w:br/>
        <w:t xml:space="preserve">  And all life seem but as an opening flower</w:t>
      </w:r>
      <w:r>
        <w:rPr>
          <w:color w:val="000000"/>
          <w:sz w:val="24"/>
          <w:szCs w:val="24"/>
        </w:rPr>
        <w:br/>
        <w:t xml:space="preserve">            When summer comes?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days move slowly, young hearts yearn to be</w:t>
      </w:r>
      <w:r>
        <w:rPr>
          <w:color w:val="000000"/>
          <w:sz w:val="24"/>
          <w:szCs w:val="24"/>
        </w:rPr>
        <w:br/>
        <w:t xml:space="preserve">Together always, cannot brook to see</w:t>
      </w:r>
      <w:r>
        <w:rPr>
          <w:color w:val="000000"/>
          <w:sz w:val="24"/>
          <w:szCs w:val="24"/>
        </w:rPr>
        <w:br/>
        <w:t xml:space="preserve">  Their love-days pass, and void each sunny hour,</w:t>
      </w:r>
      <w:r>
        <w:rPr>
          <w:color w:val="000000"/>
          <w:sz w:val="24"/>
          <w:szCs w:val="24"/>
        </w:rPr>
        <w:br/>
        <w:t xml:space="preserve">  Yet may we smile, e’en when fate’s storm-clouds lower,</w:t>
      </w:r>
      <w:r>
        <w:rPr>
          <w:color w:val="000000"/>
          <w:sz w:val="24"/>
          <w:szCs w:val="24"/>
        </w:rPr>
        <w:br/>
        <w:t xml:space="preserve">Waiting fulfilment of our hearts’ decree</w:t>
      </w:r>
      <w:r>
        <w:rPr>
          <w:color w:val="000000"/>
          <w:sz w:val="24"/>
          <w:szCs w:val="24"/>
        </w:rPr>
        <w:br/>
        <w:t xml:space="preserve">            When summer comes.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RONDEAU.—­IT MIGHT HAVE BEEN.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might have been so different a year</w:t>
      </w:r>
      <w:r>
        <w:rPr>
          <w:color w:val="000000"/>
          <w:sz w:val="24"/>
          <w:szCs w:val="24"/>
        </w:rPr>
        <w:br/>
        <w:t xml:space="preserve">  To what </w:t>
      </w:r>
      <w:r>
        <w:rPr>
          <w:i/>
          <w:color w:val="000000"/>
          <w:sz w:val="24"/>
          <w:szCs w:val="24"/>
        </w:rPr>
        <w:t xml:space="preserve">has</w:t>
      </w:r>
      <w:r>
        <w:rPr>
          <w:color w:val="000000"/>
          <w:sz w:val="24"/>
          <w:szCs w:val="24"/>
        </w:rPr>
        <w:t xml:space="preserve"> been; the summer’s guileless play</w:t>
      </w:r>
      <w:r>
        <w:rPr>
          <w:color w:val="000000"/>
          <w:sz w:val="24"/>
          <w:szCs w:val="24"/>
        </w:rPr>
        <w:br/>
        <w:t xml:space="preserve">  Not all a jest, comes back to me to-day</w:t>
      </w:r>
      <w:r>
        <w:rPr>
          <w:color w:val="000000"/>
          <w:sz w:val="24"/>
          <w:szCs w:val="24"/>
        </w:rPr>
        <w:br/>
        <w:t xml:space="preserve">In added sweetness, and provokes a tear. </w:t>
      </w:r>
      <w:r>
        <w:rPr>
          <w:color w:val="000000"/>
          <w:sz w:val="24"/>
          <w:szCs w:val="24"/>
        </w:rPr>
        <w:br/>
        <w:t xml:space="preserve">Strange pictures rise, pass on, and disappear. </w:t>
      </w:r>
      <w:r>
        <w:rPr>
          <w:color w:val="000000"/>
          <w:sz w:val="24"/>
          <w:szCs w:val="24"/>
        </w:rPr>
        <w:br/>
        <w:t xml:space="preserve">  Drawn from your tender words of yesterday</w:t>
      </w:r>
      <w:r>
        <w:rPr>
          <w:color w:val="000000"/>
          <w:sz w:val="24"/>
          <w:szCs w:val="24"/>
        </w:rPr>
        <w:br/>
        <w:t xml:space="preserve">  When, looking in my eyes in the old way</w:t>
      </w:r>
      <w:r>
        <w:rPr>
          <w:color w:val="000000"/>
          <w:sz w:val="24"/>
          <w:szCs w:val="24"/>
        </w:rPr>
        <w:br/>
        <w:t xml:space="preserve">You told me of your life, how passing dear</w:t>
      </w:r>
      <w:r>
        <w:rPr>
          <w:color w:val="000000"/>
          <w:sz w:val="24"/>
          <w:szCs w:val="24"/>
        </w:rPr>
        <w:br/>
        <w:t xml:space="preserve">    It might have been.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Useless to dream, more useless to regret! </w:t>
      </w:r>
      <w:r>
        <w:rPr>
          <w:color w:val="000000"/>
          <w:sz w:val="24"/>
          <w:szCs w:val="24"/>
        </w:rPr>
        <w:br/>
        <w:t xml:space="preserve">  We might have lived and loved, nor lost the glow</w:t>
      </w:r>
      <w:r>
        <w:rPr>
          <w:color w:val="000000"/>
          <w:sz w:val="24"/>
          <w:szCs w:val="24"/>
        </w:rPr>
        <w:br/>
        <w:t xml:space="preserve">Of Love’s first sweet intensity;—­to let</w:t>
      </w:r>
      <w:r>
        <w:rPr>
          <w:color w:val="000000"/>
          <w:sz w:val="24"/>
          <w:szCs w:val="24"/>
        </w:rPr>
        <w:br/>
        <w:t xml:space="preserve">These foolish fancies die I strive,—­and yet</w:t>
      </w:r>
      <w:r>
        <w:rPr>
          <w:color w:val="000000"/>
          <w:sz w:val="24"/>
          <w:szCs w:val="24"/>
        </w:rPr>
        <w:br/>
        <w:t xml:space="preserve">  I still must count it happiness to know</w:t>
      </w:r>
      <w:r>
        <w:rPr>
          <w:color w:val="000000"/>
          <w:sz w:val="24"/>
          <w:szCs w:val="24"/>
        </w:rPr>
        <w:br/>
        <w:t xml:space="preserve">    It might have been.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RONDEAU.—­BROTHER AND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Brother and friend I found thee in the hour</w:t>
      </w:r>
      <w:r>
        <w:rPr>
          <w:color w:val="000000"/>
          <w:sz w:val="24"/>
          <w:szCs w:val="24"/>
        </w:rPr>
        <w:br/>
        <w:t xml:space="preserve">  Of need and day of trouble, strong and true.—­</w:t>
      </w:r>
      <w:r>
        <w:rPr>
          <w:color w:val="000000"/>
          <w:sz w:val="24"/>
          <w:szCs w:val="24"/>
        </w:rPr>
        <w:br/>
        <w:t xml:space="preserve">  In June’s fair mirth, and when the sunrise hue</w:t>
      </w:r>
      <w:r>
        <w:rPr>
          <w:color w:val="000000"/>
          <w:sz w:val="24"/>
          <w:szCs w:val="24"/>
        </w:rPr>
        <w:br/>
        <w:t xml:space="preserve">Shewed bright where joy had built his thoughtless bower,</w:t>
      </w:r>
      <w:r>
        <w:rPr>
          <w:color w:val="000000"/>
          <w:sz w:val="24"/>
          <w:szCs w:val="24"/>
        </w:rPr>
        <w:br/>
        <w:t xml:space="preserve">Thou wert a child to sport with, something lower</w:t>
      </w:r>
      <w:r>
        <w:rPr>
          <w:color w:val="000000"/>
          <w:sz w:val="24"/>
          <w:szCs w:val="24"/>
        </w:rPr>
        <w:br/>
        <w:t xml:space="preserve">  Than a friend’s need.  I gave, methought, thy due,—­</w:t>
      </w:r>
      <w:r>
        <w:rPr>
          <w:color w:val="000000"/>
          <w:sz w:val="24"/>
          <w:szCs w:val="24"/>
        </w:rPr>
        <w:br/>
        <w:t xml:space="preserve">  An elder sister’s gentleness, nor knew</w:t>
      </w:r>
      <w:r>
        <w:rPr>
          <w:color w:val="000000"/>
          <w:sz w:val="24"/>
          <w:szCs w:val="24"/>
        </w:rPr>
        <w:br/>
        <w:t xml:space="preserve">That ere Spring dawned my soul would feel thy power. </w:t>
      </w:r>
      <w:r>
        <w:rPr>
          <w:color w:val="000000"/>
          <w:sz w:val="24"/>
          <w:szCs w:val="24"/>
        </w:rPr>
        <w:br/>
        <w:t xml:space="preserve">    Brother and Friend!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man, with a man’s strength, and will, and fire,</w:t>
      </w:r>
      <w:r>
        <w:rPr>
          <w:color w:val="000000"/>
          <w:sz w:val="24"/>
          <w:szCs w:val="24"/>
        </w:rPr>
        <w:br/>
        <w:t xml:space="preserve">  I know thee, my Alcides; thus a god</w:t>
      </w:r>
      <w:r>
        <w:rPr>
          <w:color w:val="000000"/>
          <w:sz w:val="24"/>
          <w:szCs w:val="24"/>
        </w:rPr>
        <w:br/>
        <w:t xml:space="preserve">For some fair soul to reverence, and desire</w:t>
      </w:r>
      <w:r>
        <w:rPr>
          <w:color w:val="000000"/>
          <w:sz w:val="24"/>
          <w:szCs w:val="24"/>
        </w:rPr>
        <w:br/>
        <w:t xml:space="preserve">To own and worship.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can place thee higher</w:t>
      </w:r>
      <w:r>
        <w:rPr>
          <w:color w:val="000000"/>
          <w:sz w:val="24"/>
          <w:szCs w:val="24"/>
        </w:rPr>
        <w:br/>
        <w:t xml:space="preserve">  To-day, in naming thee,—­pain’s paths just trod—­</w:t>
      </w:r>
      <w:r>
        <w:rPr>
          <w:color w:val="000000"/>
          <w:sz w:val="24"/>
          <w:szCs w:val="24"/>
        </w:rPr>
        <w:br/>
        <w:t xml:space="preserve">    Brother and Friend.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RONDEAU.—­POURQUOI?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“Pourquoi,” she breathed, then drooped her head,</w:t>
      </w:r>
      <w:r>
        <w:rPr>
          <w:color w:val="000000"/>
          <w:sz w:val="24"/>
          <w:szCs w:val="24"/>
        </w:rPr>
        <w:br/>
        <w:t xml:space="preserve">(Pure snow-drifts to the sunset wed)</w:t>
      </w:r>
      <w:r>
        <w:rPr>
          <w:color w:val="000000"/>
          <w:sz w:val="24"/>
          <w:szCs w:val="24"/>
        </w:rPr>
        <w:br/>
        <w:t xml:space="preserve">    As all my weakness I confessed. </w:t>
      </w:r>
      <w:r>
        <w:rPr>
          <w:color w:val="000000"/>
          <w:sz w:val="24"/>
          <w:szCs w:val="24"/>
        </w:rPr>
        <w:br/>
        <w:t xml:space="preserve">    I shewed how I had done my best,</w:t>
      </w:r>
      <w:r>
        <w:rPr>
          <w:color w:val="000000"/>
          <w:sz w:val="24"/>
          <w:szCs w:val="24"/>
        </w:rPr>
        <w:br/>
        <w:t xml:space="preserve">Though long ago I should have fled,</w:t>
      </w:r>
      <w:r>
        <w:rPr>
          <w:color w:val="000000"/>
          <w:sz w:val="24"/>
          <w:szCs w:val="24"/>
        </w:rPr>
        <w:br/>
        <w:t xml:space="preserve">Knowing all hope, for me, was dead;</w:t>
      </w:r>
      <w:r>
        <w:rPr>
          <w:color w:val="000000"/>
          <w:sz w:val="24"/>
          <w:szCs w:val="24"/>
        </w:rPr>
        <w:br/>
        <w:t xml:space="preserve">And now my heart would die, unfed. </w:t>
      </w:r>
      <w:r>
        <w:rPr>
          <w:color w:val="000000"/>
          <w:sz w:val="24"/>
          <w:szCs w:val="24"/>
        </w:rPr>
        <w:br/>
        <w:t xml:space="preserve">    She murmured low, (was it in jest?)</w:t>
      </w:r>
      <w:r>
        <w:rPr>
          <w:color w:val="000000"/>
          <w:sz w:val="24"/>
          <w:szCs w:val="24"/>
        </w:rPr>
        <w:br/>
        <w:t xml:space="preserve">            “Pourquoi?”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winsome face, all rosy red,—­</w:t>
      </w:r>
      <w:r>
        <w:rPr>
          <w:color w:val="000000"/>
          <w:sz w:val="24"/>
          <w:szCs w:val="24"/>
        </w:rPr>
        <w:br/>
        <w:t xml:space="preserve">I turned towards me,—­gone was dread! </w:t>
      </w:r>
      <w:r>
        <w:rPr>
          <w:color w:val="000000"/>
          <w:sz w:val="24"/>
          <w:szCs w:val="24"/>
        </w:rPr>
        <w:br/>
        <w:t xml:space="preserve">    She came as birdlings to their nest</w:t>
      </w:r>
      <w:r>
        <w:rPr>
          <w:color w:val="000000"/>
          <w:sz w:val="24"/>
          <w:szCs w:val="24"/>
        </w:rPr>
        <w:br/>
        <w:t xml:space="preserve">    At eventide; so was I blest</w:t>
      </w:r>
      <w:r>
        <w:rPr>
          <w:color w:val="000000"/>
          <w:sz w:val="24"/>
          <w:szCs w:val="24"/>
        </w:rPr>
        <w:br/>
        <w:t xml:space="preserve">By that one precious, softly-said</w:t>
      </w:r>
      <w:r>
        <w:rPr>
          <w:color w:val="000000"/>
          <w:sz w:val="24"/>
          <w:szCs w:val="24"/>
        </w:rPr>
        <w:br/>
        <w:t xml:space="preserve">            “Pourquoi?”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RONDEAU.—­FOR OUR LOVE’S SAKE.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For our Love’s sake I bid thee stay, Sweet, ere the hours flee away, Beneath the old acacia tree That waves its blossoms quiveringly, And think awhile of early May: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how the months have fled away,</w:t>
      </w:r>
      <w:r>
        <w:rPr>
          <w:color w:val="000000"/>
          <w:sz w:val="24"/>
          <w:szCs w:val="24"/>
        </w:rPr>
        <w:br/>
        <w:t xml:space="preserve">And sunrise hour turned twilight gray,</w:t>
      </w:r>
      <w:r>
        <w:rPr>
          <w:color w:val="000000"/>
          <w:sz w:val="24"/>
          <w:szCs w:val="24"/>
        </w:rPr>
        <w:br/>
        <w:t xml:space="preserve">    While we have suffered smilingly</w:t>
      </w:r>
      <w:r>
        <w:rPr>
          <w:color w:val="000000"/>
          <w:sz w:val="24"/>
          <w:szCs w:val="24"/>
        </w:rPr>
        <w:br/>
        <w:t xml:space="preserve">          For our Love’s sake.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may not be—­that which we pray</w:t>
      </w:r>
      <w:r>
        <w:rPr>
          <w:color w:val="000000"/>
          <w:sz w:val="24"/>
          <w:szCs w:val="24"/>
        </w:rPr>
        <w:br/>
        <w:t xml:space="preserve">For tearfully—­but dare not say. </w:t>
      </w:r>
      <w:r>
        <w:rPr>
          <w:color w:val="000000"/>
          <w:sz w:val="24"/>
          <w:szCs w:val="24"/>
        </w:rPr>
        <w:br/>
        <w:t xml:space="preserve">    And yet if, Sweet, it may not be,</w:t>
      </w:r>
      <w:r>
        <w:rPr>
          <w:color w:val="000000"/>
          <w:sz w:val="24"/>
          <w:szCs w:val="24"/>
        </w:rPr>
        <w:br/>
        <w:t xml:space="preserve">    We still may suffer silently,</w:t>
      </w:r>
      <w:r>
        <w:rPr>
          <w:color w:val="000000"/>
          <w:sz w:val="24"/>
          <w:szCs w:val="24"/>
        </w:rPr>
        <w:br/>
        <w:t xml:space="preserve">Watching our sunlight fade away,</w:t>
      </w:r>
      <w:r>
        <w:rPr>
          <w:color w:val="000000"/>
          <w:sz w:val="24"/>
          <w:szCs w:val="24"/>
        </w:rPr>
        <w:br/>
        <w:t xml:space="preserve">          For our Love’s sake.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ECHOES.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breath | A breath</w:t>
      </w:r>
      <w:r>
        <w:rPr>
          <w:color w:val="000000"/>
          <w:sz w:val="24"/>
          <w:szCs w:val="24"/>
        </w:rPr>
        <w:br/>
        <w:t xml:space="preserve">    And a sigh,—­ | And a sigh,—­</w:t>
      </w:r>
      <w:r>
        <w:rPr>
          <w:color w:val="000000"/>
          <w:sz w:val="24"/>
          <w:szCs w:val="24"/>
        </w:rPr>
        <w:br/>
        <w:t xml:space="preserve">    How we fly | How we fly</w:t>
      </w:r>
      <w:r>
        <w:rPr>
          <w:color w:val="000000"/>
          <w:sz w:val="24"/>
          <w:szCs w:val="24"/>
        </w:rPr>
        <w:br/>
        <w:t xml:space="preserve">From Death! | From Death!—­</w:t>
      </w:r>
      <w:r>
        <w:rPr>
          <w:color w:val="000000"/>
          <w:sz w:val="24"/>
          <w:szCs w:val="24"/>
        </w:rPr>
        <w:br/>
        <w:t xml:space="preserve">                        |</w:t>
      </w:r>
      <w:r>
        <w:rPr>
          <w:color w:val="000000"/>
          <w:sz w:val="24"/>
          <w:szCs w:val="24"/>
        </w:rPr>
        <w:br/>
        <w:t xml:space="preserve">A palm | Sing on</w:t>
      </w:r>
      <w:r>
        <w:rPr>
          <w:color w:val="000000"/>
          <w:sz w:val="24"/>
          <w:szCs w:val="24"/>
        </w:rPr>
        <w:br/>
        <w:t xml:space="preserve">    Warm pressed, | O our bird! </w:t>
      </w:r>
      <w:r>
        <w:rPr>
          <w:color w:val="000000"/>
          <w:sz w:val="24"/>
          <w:szCs w:val="24"/>
        </w:rPr>
        <w:br/>
        <w:t xml:space="preserve">    As we guessed | Thou art heard</w:t>
      </w:r>
      <w:r>
        <w:rPr>
          <w:color w:val="000000"/>
          <w:sz w:val="24"/>
          <w:szCs w:val="24"/>
        </w:rPr>
        <w:br/>
        <w:t xml:space="preserve">Love’s psalm. | Alone.</w:t>
      </w:r>
      <w:r>
        <w:rPr>
          <w:color w:val="000000"/>
          <w:sz w:val="24"/>
          <w:szCs w:val="24"/>
        </w:rPr>
        <w:br/>
        <w:t xml:space="preserve">                        |</w:t>
      </w:r>
      <w:r>
        <w:rPr>
          <w:color w:val="000000"/>
          <w:sz w:val="24"/>
          <w:szCs w:val="24"/>
        </w:rPr>
        <w:br/>
        <w:t xml:space="preserve">A word | We know</w:t>
      </w:r>
      <w:r>
        <w:rPr>
          <w:color w:val="000000"/>
          <w:sz w:val="24"/>
          <w:szCs w:val="24"/>
        </w:rPr>
        <w:br/>
        <w:t xml:space="preserve">    Breathed close, | No life,</w:t>
      </w:r>
      <w:r>
        <w:rPr>
          <w:color w:val="000000"/>
          <w:sz w:val="24"/>
          <w:szCs w:val="24"/>
        </w:rPr>
        <w:br/>
        <w:t xml:space="preserve">    And then rose | Neither strife,</w:t>
      </w:r>
      <w:r>
        <w:rPr>
          <w:color w:val="000000"/>
          <w:sz w:val="24"/>
          <w:szCs w:val="24"/>
        </w:rPr>
        <w:br/>
        <w:t xml:space="preserve">The bird | Nor woe,</w:t>
      </w:r>
      <w:r>
        <w:rPr>
          <w:color w:val="000000"/>
          <w:sz w:val="24"/>
          <w:szCs w:val="24"/>
        </w:rPr>
        <w:br/>
        <w:t xml:space="preserve">                        |</w:t>
      </w:r>
      <w:r>
        <w:rPr>
          <w:color w:val="000000"/>
          <w:sz w:val="24"/>
          <w:szCs w:val="24"/>
        </w:rPr>
        <w:br/>
        <w:t xml:space="preserve">That cowers | Nor aught</w:t>
      </w:r>
      <w:r>
        <w:rPr>
          <w:color w:val="000000"/>
          <w:sz w:val="24"/>
          <w:szCs w:val="24"/>
        </w:rPr>
        <w:br/>
        <w:t xml:space="preserve">    In the wood | But this hour,—­</w:t>
      </w:r>
      <w:r>
        <w:rPr>
          <w:color w:val="000000"/>
          <w:sz w:val="24"/>
          <w:szCs w:val="24"/>
        </w:rPr>
        <w:br/>
        <w:t xml:space="preserve">    ’Mid a flood | Love’s dower</w:t>
      </w:r>
      <w:r>
        <w:rPr>
          <w:color w:val="000000"/>
          <w:sz w:val="24"/>
          <w:szCs w:val="24"/>
        </w:rPr>
        <w:br/>
        <w:t xml:space="preserve">Of flowers, | Dear bought.—­</w:t>
      </w:r>
      <w:r>
        <w:rPr>
          <w:color w:val="000000"/>
          <w:sz w:val="24"/>
          <w:szCs w:val="24"/>
        </w:rPr>
        <w:br/>
        <w:t xml:space="preserve">                        |</w:t>
      </w:r>
      <w:r>
        <w:rPr>
          <w:color w:val="000000"/>
          <w:sz w:val="24"/>
          <w:szCs w:val="24"/>
        </w:rPr>
        <w:br/>
        <w:t xml:space="preserve">Till Love’s | Death’s voice</w:t>
      </w:r>
      <w:r>
        <w:rPr>
          <w:color w:val="000000"/>
          <w:sz w:val="24"/>
          <w:szCs w:val="24"/>
        </w:rPr>
        <w:br/>
        <w:t xml:space="preserve">    Heart sighs, | Is away,</w:t>
      </w:r>
      <w:r>
        <w:rPr>
          <w:color w:val="000000"/>
          <w:sz w:val="24"/>
          <w:szCs w:val="24"/>
        </w:rPr>
        <w:br/>
        <w:t xml:space="preserve">    Like the cries | And we may</w:t>
      </w:r>
      <w:r>
        <w:rPr>
          <w:color w:val="000000"/>
          <w:sz w:val="24"/>
          <w:szCs w:val="24"/>
        </w:rPr>
        <w:br/>
        <w:t xml:space="preserve">Of doves,—­ | Rejoice.</w:t>
      </w:r>
      <w:r>
        <w:rPr>
          <w:color w:val="000000"/>
          <w:sz w:val="24"/>
          <w:szCs w:val="24"/>
        </w:rPr>
        <w:br/>
        <w:t xml:space="preserve">                        |</w:t>
      </w:r>
      <w:r>
        <w:rPr>
          <w:color w:val="000000"/>
          <w:sz w:val="24"/>
          <w:szCs w:val="24"/>
        </w:rPr>
        <w:br/>
        <w:t xml:space="preserve">Then sings | The bird</w:t>
      </w:r>
      <w:r>
        <w:rPr>
          <w:color w:val="000000"/>
          <w:sz w:val="24"/>
          <w:szCs w:val="24"/>
        </w:rPr>
        <w:br/>
        <w:t xml:space="preserve">    His song, | Of our song</w:t>
      </w:r>
      <w:r>
        <w:rPr>
          <w:color w:val="000000"/>
          <w:sz w:val="24"/>
          <w:szCs w:val="24"/>
        </w:rPr>
        <w:br/>
        <w:t xml:space="preserve">    Beating strong | May be long</w:t>
      </w:r>
      <w:r>
        <w:rPr>
          <w:color w:val="000000"/>
          <w:sz w:val="24"/>
          <w:szCs w:val="24"/>
        </w:rPr>
        <w:br/>
        <w:t xml:space="preserve">White wings,—­ | Unheard,</w:t>
      </w:r>
      <w:r>
        <w:rPr>
          <w:color w:val="000000"/>
          <w:sz w:val="24"/>
          <w:szCs w:val="24"/>
        </w:rPr>
        <w:br/>
        <w:t xml:space="preserve">                        |</w:t>
      </w:r>
      <w:r>
        <w:rPr>
          <w:color w:val="000000"/>
          <w:sz w:val="24"/>
          <w:szCs w:val="24"/>
        </w:rPr>
        <w:br/>
        <w:t xml:space="preserve">Heart clear | But, Dear,</w:t>
      </w:r>
      <w:r>
        <w:rPr>
          <w:color w:val="000000"/>
          <w:sz w:val="24"/>
          <w:szCs w:val="24"/>
        </w:rPr>
        <w:br/>
        <w:t xml:space="preserve">    Though faint, | Bend low;</w:t>
      </w:r>
      <w:r>
        <w:rPr>
          <w:color w:val="000000"/>
          <w:sz w:val="24"/>
          <w:szCs w:val="24"/>
        </w:rPr>
        <w:br/>
        <w:t xml:space="preserve">    Like a saint | It is now</w:t>
      </w:r>
      <w:r>
        <w:rPr>
          <w:color w:val="000000"/>
          <w:sz w:val="24"/>
          <w:szCs w:val="24"/>
        </w:rPr>
        <w:br/>
        <w:t xml:space="preserve">In prayer.—­ | We hear.</w:t>
      </w:r>
      <w:r>
        <w:rPr>
          <w:color w:val="000000"/>
          <w:sz w:val="24"/>
          <w:szCs w:val="24"/>
        </w:rPr>
        <w:br/>
        <w:t xml:space="preserve">                        |</w:t>
      </w:r>
      <w:r>
        <w:rPr>
          <w:color w:val="000000"/>
          <w:sz w:val="24"/>
          <w:szCs w:val="24"/>
        </w:rPr>
        <w:br/>
        <w:t xml:space="preserve">He reigns | Dear Heart</w:t>
      </w:r>
      <w:r>
        <w:rPr>
          <w:color w:val="000000"/>
          <w:sz w:val="24"/>
          <w:szCs w:val="24"/>
        </w:rPr>
        <w:br/>
        <w:t xml:space="preserve">    In power, | Your kiss!—­</w:t>
      </w:r>
      <w:r>
        <w:rPr>
          <w:color w:val="000000"/>
          <w:sz w:val="24"/>
          <w:szCs w:val="24"/>
        </w:rPr>
        <w:br/>
        <w:t xml:space="preserve">    And Love’s hour | After this</w:t>
      </w:r>
      <w:r>
        <w:rPr>
          <w:color w:val="000000"/>
          <w:sz w:val="24"/>
          <w:szCs w:val="24"/>
        </w:rPr>
        <w:br/>
        <w:t xml:space="preserve">Disdains. | We part.</w:t>
      </w:r>
      <w:r>
        <w:rPr>
          <w:color w:val="000000"/>
          <w:sz w:val="24"/>
          <w:szCs w:val="24"/>
        </w:rPr>
        <w:br/>
        <w:t xml:space="preserve">                        |</w:t>
      </w:r>
      <w:r>
        <w:rPr>
          <w:color w:val="000000"/>
          <w:sz w:val="24"/>
          <w:szCs w:val="24"/>
        </w:rPr>
        <w:br/>
        <w:t xml:space="preserve">Forget | A breath</w:t>
      </w:r>
      <w:r>
        <w:rPr>
          <w:color w:val="000000"/>
          <w:sz w:val="24"/>
          <w:szCs w:val="24"/>
        </w:rPr>
        <w:br/>
        <w:t xml:space="preserve">    For a day | And a sigh,—­</w:t>
      </w:r>
      <w:r>
        <w:rPr>
          <w:color w:val="000000"/>
          <w:sz w:val="24"/>
          <w:szCs w:val="24"/>
        </w:rPr>
        <w:br/>
        <w:t xml:space="preserve">    All his sway, | How we fly</w:t>
      </w:r>
      <w:r>
        <w:rPr>
          <w:color w:val="000000"/>
          <w:sz w:val="24"/>
          <w:szCs w:val="24"/>
        </w:rPr>
        <w:br/>
        <w:t xml:space="preserve">Life’s fret. | From Death!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ripple stirs the water,</w:t>
      </w:r>
      <w:r>
        <w:rPr>
          <w:color w:val="000000"/>
          <w:sz w:val="24"/>
          <w:szCs w:val="24"/>
        </w:rPr>
        <w:br/>
        <w:t xml:space="preserve">    No song-bird wakes the grove,</w:t>
      </w:r>
      <w:r>
        <w:rPr>
          <w:color w:val="000000"/>
          <w:sz w:val="24"/>
          <w:szCs w:val="24"/>
        </w:rPr>
        <w:br/>
        <w:t xml:space="preserve">Calm noon-tide sways his sceptre,</w:t>
      </w:r>
      <w:r>
        <w:rPr>
          <w:color w:val="000000"/>
          <w:sz w:val="24"/>
          <w:szCs w:val="24"/>
        </w:rPr>
        <w:br/>
        <w:t xml:space="preserve">    And hushes even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earth the sun-god bending</w:t>
      </w:r>
      <w:r>
        <w:rPr>
          <w:color w:val="000000"/>
          <w:sz w:val="24"/>
          <w:szCs w:val="24"/>
        </w:rPr>
        <w:br/>
        <w:t xml:space="preserve">    Poureth his wondrous store;</w:t>
      </w:r>
      <w:r>
        <w:rPr>
          <w:color w:val="000000"/>
          <w:sz w:val="24"/>
          <w:szCs w:val="24"/>
        </w:rPr>
        <w:br/>
        <w:t xml:space="preserve">The soft-tongued tide, advancing,</w:t>
      </w:r>
      <w:r>
        <w:rPr>
          <w:color w:val="000000"/>
          <w:sz w:val="24"/>
          <w:szCs w:val="24"/>
        </w:rPr>
        <w:br/>
        <w:t xml:space="preserve">    Laps the unconscious shore.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long, low isle of marsh-land</w:t>
      </w:r>
      <w:r>
        <w:rPr>
          <w:color w:val="000000"/>
          <w:sz w:val="24"/>
          <w:szCs w:val="24"/>
        </w:rPr>
        <w:br/>
        <w:t xml:space="preserve">    Stretches in weary waste,</w:t>
      </w:r>
      <w:r>
        <w:rPr>
          <w:color w:val="000000"/>
          <w:sz w:val="24"/>
          <w:szCs w:val="24"/>
        </w:rPr>
        <w:br/>
        <w:t xml:space="preserve">By sloping sand-banks guarded,</w:t>
      </w:r>
      <w:r>
        <w:rPr>
          <w:color w:val="000000"/>
          <w:sz w:val="24"/>
          <w:szCs w:val="24"/>
        </w:rPr>
        <w:br/>
        <w:t xml:space="preserve">    By winding weeds embraced.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Comes clearly from the open</w:t>
      </w:r>
      <w:r>
        <w:rPr>
          <w:color w:val="000000"/>
          <w:sz w:val="24"/>
          <w:szCs w:val="24"/>
        </w:rPr>
        <w:br/>
        <w:t xml:space="preserve">    The plash of distant oars,—­</w:t>
      </w:r>
      <w:r>
        <w:rPr>
          <w:color w:val="000000"/>
          <w:sz w:val="24"/>
          <w:szCs w:val="24"/>
        </w:rPr>
        <w:br/>
        <w:t xml:space="preserve">Over the rocky headland</w:t>
      </w:r>
      <w:r>
        <w:rPr>
          <w:color w:val="000000"/>
          <w:sz w:val="24"/>
          <w:szCs w:val="24"/>
        </w:rPr>
        <w:br/>
        <w:t xml:space="preserve">    The snow-white sea-gull soars.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as if through dream-clouds,</w:t>
      </w:r>
      <w:r>
        <w:rPr>
          <w:color w:val="000000"/>
          <w:sz w:val="24"/>
          <w:szCs w:val="24"/>
        </w:rPr>
        <w:br/>
        <w:t xml:space="preserve">    I hear from far away. </w:t>
      </w:r>
      <w:r>
        <w:rPr>
          <w:color w:val="000000"/>
          <w:sz w:val="24"/>
          <w:szCs w:val="24"/>
        </w:rPr>
        <w:br/>
        <w:t xml:space="preserve">The scorched air breathes its opiate,</w:t>
      </w:r>
      <w:r>
        <w:rPr>
          <w:color w:val="000000"/>
          <w:sz w:val="24"/>
          <w:szCs w:val="24"/>
        </w:rPr>
        <w:br/>
        <w:t xml:space="preserve">    The drowsy fancies stay;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no hopes or longings,</w:t>
      </w:r>
      <w:r>
        <w:rPr>
          <w:color w:val="000000"/>
          <w:sz w:val="24"/>
          <w:szCs w:val="24"/>
        </w:rPr>
        <w:br/>
        <w:t xml:space="preserve">    I scarce can feel your kiss,—­</w:t>
      </w:r>
      <w:r>
        <w:rPr>
          <w:color w:val="000000"/>
          <w:sz w:val="24"/>
          <w:szCs w:val="24"/>
        </w:rPr>
        <w:br/>
        <w:t xml:space="preserve">For thought, and joy and worship,</w:t>
      </w:r>
      <w:r>
        <w:rPr>
          <w:color w:val="000000"/>
          <w:sz w:val="24"/>
          <w:szCs w:val="24"/>
        </w:rPr>
        <w:br/>
        <w:t xml:space="preserve">    Another hour than this!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PICTURES.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full-orbed Paschal moon; dark shadows flung</w:t>
      </w:r>
      <w:r>
        <w:rPr>
          <w:color w:val="000000"/>
          <w:sz w:val="24"/>
          <w:szCs w:val="24"/>
        </w:rPr>
        <w:br/>
        <w:t xml:space="preserve">On the brown Lenten earth; tall spectral trees</w:t>
      </w:r>
      <w:r>
        <w:rPr>
          <w:color w:val="000000"/>
          <w:sz w:val="24"/>
          <w:szCs w:val="24"/>
        </w:rPr>
        <w:br/>
        <w:t xml:space="preserve">Stand in their huge and naked strength erect,</w:t>
      </w:r>
      <w:r>
        <w:rPr>
          <w:color w:val="000000"/>
          <w:sz w:val="24"/>
          <w:szCs w:val="24"/>
        </w:rPr>
        <w:br/>
        <w:t xml:space="preserve">And stretch wild arms towards the gleaming sky. </w:t>
      </w:r>
      <w:r>
        <w:rPr>
          <w:color w:val="000000"/>
          <w:sz w:val="24"/>
          <w:szCs w:val="24"/>
        </w:rPr>
        <w:br/>
        <w:t xml:space="preserve">A motionless girl-figure, face upraised</w:t>
      </w:r>
      <w:r>
        <w:rPr>
          <w:color w:val="000000"/>
          <w:sz w:val="24"/>
          <w:szCs w:val="24"/>
        </w:rPr>
        <w:br/>
        <w:t xml:space="preserve">In the strong moonlight, cold and passionless.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proud spring sunset; opal-tinted sky,</w:t>
      </w:r>
      <w:r>
        <w:rPr>
          <w:color w:val="000000"/>
          <w:sz w:val="24"/>
          <w:szCs w:val="24"/>
        </w:rPr>
        <w:br/>
        <w:t xml:space="preserve">Save where the western purple, pale and faint</w:t>
      </w:r>
      <w:r>
        <w:rPr>
          <w:color w:val="000000"/>
          <w:sz w:val="24"/>
          <w:szCs w:val="24"/>
        </w:rPr>
        <w:br/>
        <w:t xml:space="preserve">With longing for her fickle Love,—­content</w:t>
      </w:r>
      <w:r>
        <w:rPr>
          <w:color w:val="000000"/>
          <w:sz w:val="24"/>
          <w:szCs w:val="24"/>
        </w:rPr>
        <w:br/>
        <w:t xml:space="preserve">Had merged herself into his burning red. </w:t>
      </w:r>
      <w:r>
        <w:rPr>
          <w:color w:val="000000"/>
          <w:sz w:val="24"/>
          <w:szCs w:val="24"/>
        </w:rPr>
        <w:br/>
        <w:t xml:space="preserve">A fair young maiden, clad in velvet robe</w:t>
      </w:r>
      <w:r>
        <w:rPr>
          <w:color w:val="000000"/>
          <w:sz w:val="24"/>
          <w:szCs w:val="24"/>
        </w:rPr>
        <w:br/>
        <w:t xml:space="preserve">Of sombre green, stands in the golden glow,</w:t>
      </w:r>
      <w:r>
        <w:rPr>
          <w:color w:val="000000"/>
          <w:sz w:val="24"/>
          <w:szCs w:val="24"/>
        </w:rPr>
        <w:br/>
        <w:t xml:space="preserve">One hand held up to shade her dazzled eyes,</w:t>
      </w:r>
      <w:r>
        <w:rPr>
          <w:color w:val="000000"/>
          <w:sz w:val="24"/>
          <w:szCs w:val="24"/>
        </w:rPr>
        <w:br/>
        <w:t xml:space="preserve">A bunch of white Narcissus at her throat.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November’s day, dark, leaden, lowering,—­</w:t>
      </w:r>
      <w:r>
        <w:rPr>
          <w:color w:val="000000"/>
          <w:sz w:val="24"/>
          <w:szCs w:val="24"/>
        </w:rPr>
        <w:br/>
        <w:t xml:space="preserve">Grey purple shadows fading on the hills;</w:t>
      </w:r>
      <w:r>
        <w:rPr>
          <w:color w:val="000000"/>
          <w:sz w:val="24"/>
          <w:szCs w:val="24"/>
        </w:rPr>
        <w:br/>
        <w:t xml:space="preserve">Dreary and desolate the far expanse</w:t>
      </w:r>
      <w:r>
        <w:rPr>
          <w:color w:val="000000"/>
          <w:sz w:val="24"/>
          <w:szCs w:val="24"/>
        </w:rPr>
        <w:br/>
        <w:t xml:space="preserve">And gloomy sameness of the open plain. </w:t>
      </w:r>
      <w:r>
        <w:rPr>
          <w:color w:val="000000"/>
          <w:sz w:val="24"/>
          <w:szCs w:val="24"/>
        </w:rPr>
        <w:br/>
        <w:t xml:space="preserve">A peasant woman, in white wimpled hood,</w:t>
      </w:r>
      <w:r>
        <w:rPr>
          <w:color w:val="000000"/>
          <w:sz w:val="24"/>
          <w:szCs w:val="24"/>
        </w:rPr>
        <w:br/>
        <w:t xml:space="preserve">White vest, and scarlet petticoat, surveys</w:t>
      </w:r>
      <w:r>
        <w:rPr>
          <w:color w:val="000000"/>
          <w:sz w:val="24"/>
          <w:szCs w:val="24"/>
        </w:rPr>
        <w:br/>
        <w:t xml:space="preserve">The meadow, with rough hands crossed on her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shining, shimmering, gracious, golden day;</w:t>
      </w:r>
      <w:r>
        <w:rPr>
          <w:color w:val="000000"/>
          <w:sz w:val="24"/>
          <w:szCs w:val="24"/>
        </w:rPr>
        <w:br/>
        <w:t xml:space="preserve">The sated summer’s all-pervading hush;</w:t>
      </w:r>
      <w:r>
        <w:rPr>
          <w:color w:val="000000"/>
          <w:sz w:val="24"/>
          <w:szCs w:val="24"/>
        </w:rPr>
        <w:br/>
        <w:t xml:space="preserve">Warm luscious tints, glowing in earth and sky. </w:t>
      </w:r>
      <w:r>
        <w:rPr>
          <w:color w:val="000000"/>
          <w:sz w:val="24"/>
          <w:szCs w:val="24"/>
        </w:rPr>
        <w:br/>
        <w:t xml:space="preserve">On a low mossy bank, a little child,</w:t>
      </w:r>
      <w:r>
        <w:rPr>
          <w:color w:val="000000"/>
          <w:sz w:val="24"/>
          <w:szCs w:val="24"/>
        </w:rPr>
        <w:br/>
        <w:t xml:space="preserve">His golden curls twined in the reedy grass,</w:t>
      </w:r>
      <w:r>
        <w:rPr>
          <w:color w:val="000000"/>
          <w:sz w:val="24"/>
          <w:szCs w:val="24"/>
        </w:rPr>
        <w:br/>
        <w:t xml:space="preserve">Clutching within his tear-stained feverish hands</w:t>
      </w:r>
      <w:r>
        <w:rPr>
          <w:color w:val="000000"/>
          <w:sz w:val="24"/>
          <w:szCs w:val="24"/>
        </w:rPr>
        <w:br/>
        <w:t xml:space="preserve">The yellow blossoms of the Celandine,</w:t>
      </w:r>
      <w:r>
        <w:rPr>
          <w:color w:val="000000"/>
          <w:sz w:val="24"/>
          <w:szCs w:val="24"/>
        </w:rPr>
        <w:br/>
        <w:t xml:space="preserve">Sobs out his heart in passionate childish grief.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EURYDICE.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come, Eurydice! </w:t>
      </w:r>
      <w:r>
        <w:rPr>
          <w:color w:val="000000"/>
          <w:sz w:val="24"/>
          <w:szCs w:val="24"/>
        </w:rPr>
        <w:br/>
        <w:t xml:space="preserve">    The Stygian deeps are past</w:t>
      </w:r>
      <w:r>
        <w:rPr>
          <w:color w:val="000000"/>
          <w:sz w:val="24"/>
          <w:szCs w:val="24"/>
        </w:rPr>
        <w:br/>
        <w:t xml:space="preserve">    Well-nigh; the light dawns fast. </w:t>
      </w:r>
      <w:r>
        <w:rPr>
          <w:color w:val="000000"/>
          <w:sz w:val="24"/>
          <w:szCs w:val="24"/>
        </w:rPr>
        <w:br/>
        <w:t xml:space="preserve">Oh come, Eurydice!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gods have heard my song! </w:t>
      </w:r>
      <w:r>
        <w:rPr>
          <w:color w:val="000000"/>
          <w:sz w:val="24"/>
          <w:szCs w:val="24"/>
        </w:rPr>
        <w:br/>
        <w:t xml:space="preserve">    My love’s despairing cry</w:t>
      </w:r>
      <w:r>
        <w:rPr>
          <w:color w:val="000000"/>
          <w:sz w:val="24"/>
          <w:szCs w:val="24"/>
        </w:rPr>
        <w:br/>
        <w:t xml:space="preserve">    Filled hell with melody,—­</w:t>
      </w:r>
      <w:r>
        <w:rPr>
          <w:color w:val="000000"/>
          <w:sz w:val="24"/>
          <w:szCs w:val="24"/>
        </w:rPr>
        <w:br/>
        <w:t xml:space="preserve">And the gods heard my song.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knew no life but thee;</w:t>
      </w:r>
      <w:r>
        <w:rPr>
          <w:color w:val="000000"/>
          <w:sz w:val="24"/>
          <w:szCs w:val="24"/>
        </w:rPr>
        <w:br/>
        <w:t xml:space="preserve">    Persephone was moved;</w:t>
      </w:r>
      <w:r>
        <w:rPr>
          <w:color w:val="000000"/>
          <w:sz w:val="24"/>
          <w:szCs w:val="24"/>
        </w:rPr>
        <w:br/>
        <w:t xml:space="preserve">    She, too, hath lived, hath loved;</w:t>
      </w:r>
      <w:r>
        <w:rPr>
          <w:color w:val="000000"/>
          <w:sz w:val="24"/>
          <w:szCs w:val="24"/>
        </w:rPr>
        <w:br/>
        <w:t xml:space="preserve">She saw I lived for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may not look on thee,</w:t>
      </w:r>
      <w:r>
        <w:rPr>
          <w:color w:val="000000"/>
          <w:sz w:val="24"/>
          <w:szCs w:val="24"/>
        </w:rPr>
        <w:br/>
        <w:t xml:space="preserve">    Such was the gods’ decree;—­</w:t>
      </w:r>
      <w:r>
        <w:rPr>
          <w:color w:val="000000"/>
          <w:sz w:val="24"/>
          <w:szCs w:val="24"/>
        </w:rPr>
        <w:br/>
        <w:t xml:space="preserve">    Till sun and earth we see</w:t>
      </w:r>
      <w:r>
        <w:rPr>
          <w:color w:val="000000"/>
          <w:sz w:val="24"/>
          <w:szCs w:val="24"/>
        </w:rPr>
        <w:br/>
        <w:t xml:space="preserve">No kiss, no smile for thee!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way is rough, is hard;</w:t>
      </w:r>
      <w:r>
        <w:rPr>
          <w:color w:val="000000"/>
          <w:sz w:val="24"/>
          <w:szCs w:val="24"/>
        </w:rPr>
        <w:br/>
        <w:t xml:space="preserve">    I cannot hear thy feet</w:t>
      </w:r>
      <w:r>
        <w:rPr>
          <w:color w:val="000000"/>
          <w:sz w:val="24"/>
          <w:szCs w:val="24"/>
        </w:rPr>
        <w:br/>
        <w:t xml:space="preserve">    Swift following; speak, my Sweet,—­</w:t>
      </w:r>
      <w:r>
        <w:rPr>
          <w:color w:val="000000"/>
          <w:sz w:val="24"/>
          <w:szCs w:val="24"/>
        </w:rPr>
        <w:br/>
        <w:t xml:space="preserve">Is the way rough and hard?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 come, Eurydice!”</w:t>
      </w:r>
      <w:r>
        <w:rPr>
          <w:color w:val="000000"/>
          <w:sz w:val="24"/>
          <w:szCs w:val="24"/>
        </w:rPr>
        <w:br/>
        <w:t xml:space="preserve">    I turn:  “our woe is o’er,</w:t>
      </w:r>
      <w:r>
        <w:rPr>
          <w:color w:val="000000"/>
          <w:sz w:val="24"/>
          <w:szCs w:val="24"/>
        </w:rPr>
        <w:br/>
        <w:t xml:space="preserve">    I will not lose thee more!”</w:t>
      </w:r>
      <w:r>
        <w:rPr>
          <w:color w:val="000000"/>
          <w:sz w:val="24"/>
          <w:szCs w:val="24"/>
        </w:rPr>
        <w:br/>
        <w:t xml:space="preserve">I cry:  “Eurydice!”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father Hermes, help! </w:t>
      </w:r>
      <w:r>
        <w:rPr>
          <w:color w:val="000000"/>
          <w:sz w:val="24"/>
          <w:szCs w:val="24"/>
        </w:rPr>
        <w:br/>
        <w:t xml:space="preserve">    I see her fade away</w:t>
      </w:r>
      <w:r>
        <w:rPr>
          <w:color w:val="000000"/>
          <w:sz w:val="24"/>
          <w:szCs w:val="24"/>
        </w:rPr>
        <w:br/>
        <w:t xml:space="preserve">    Back from the dawning ray;</w:t>
      </w:r>
      <w:r>
        <w:rPr>
          <w:color w:val="000000"/>
          <w:sz w:val="24"/>
          <w:szCs w:val="24"/>
        </w:rPr>
        <w:br/>
        <w:t xml:space="preserve">Dear Father Hermes, help!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swift look,—­all is lost! </w:t>
      </w:r>
      <w:r>
        <w:rPr>
          <w:color w:val="000000"/>
          <w:sz w:val="24"/>
          <w:szCs w:val="24"/>
        </w:rPr>
        <w:br/>
        <w:t xml:space="preserve">    Wild heaven-arousing cries</w:t>
      </w:r>
      <w:r>
        <w:rPr>
          <w:color w:val="000000"/>
          <w:sz w:val="24"/>
          <w:szCs w:val="24"/>
        </w:rPr>
        <w:br/>
        <w:t xml:space="preserve">    Pierce to the dull dead skies;</w:t>
      </w:r>
      <w:r>
        <w:rPr>
          <w:color w:val="000000"/>
          <w:sz w:val="24"/>
          <w:szCs w:val="24"/>
        </w:rPr>
        <w:br/>
        <w:t xml:space="preserve">My heaven, my all is lost!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unrelenting gods</w:t>
      </w:r>
      <w:r>
        <w:rPr>
          <w:color w:val="000000"/>
          <w:sz w:val="24"/>
          <w:szCs w:val="24"/>
        </w:rPr>
        <w:br/>
        <w:t xml:space="preserve">    Refuse me.  “No,” say they,</w:t>
      </w:r>
      <w:r>
        <w:rPr>
          <w:color w:val="000000"/>
          <w:sz w:val="24"/>
          <w:szCs w:val="24"/>
        </w:rPr>
        <w:br/>
        <w:t xml:space="preserve">    “Thy chance is thrown away.” </w:t>
      </w:r>
      <w:r>
        <w:rPr>
          <w:color w:val="000000"/>
          <w:sz w:val="24"/>
          <w:szCs w:val="24"/>
        </w:rPr>
        <w:br/>
        <w:t xml:space="preserve">Fierce unrelenting gods!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sky is blue no more,</w:t>
      </w:r>
      <w:r>
        <w:rPr>
          <w:color w:val="000000"/>
          <w:sz w:val="24"/>
          <w:szCs w:val="24"/>
        </w:rPr>
        <w:br/>
        <w:t xml:space="preserve">    The spring-tide airs are bleak,</w:t>
      </w:r>
      <w:r>
        <w:rPr>
          <w:color w:val="000000"/>
          <w:sz w:val="24"/>
          <w:szCs w:val="24"/>
        </w:rPr>
        <w:br/>
        <w:t xml:space="preserve">    I find not her I seek,</w:t>
      </w:r>
      <w:r>
        <w:rPr>
          <w:color w:val="000000"/>
          <w:sz w:val="24"/>
          <w:szCs w:val="24"/>
        </w:rPr>
        <w:br/>
        <w:t xml:space="preserve">The earth is fair no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loathe all earth, all life! </w:t>
      </w:r>
      <w:r>
        <w:rPr>
          <w:color w:val="000000"/>
          <w:sz w:val="24"/>
          <w:szCs w:val="24"/>
        </w:rPr>
        <w:br/>
        <w:t xml:space="preserve">    These Thracian women gaze</w:t>
      </w:r>
      <w:r>
        <w:rPr>
          <w:color w:val="000000"/>
          <w:sz w:val="24"/>
          <w:szCs w:val="24"/>
        </w:rPr>
        <w:br/>
        <w:t xml:space="preserve">    And whispering, go their ways,</w:t>
      </w:r>
      <w:r>
        <w:rPr>
          <w:color w:val="000000"/>
          <w:sz w:val="24"/>
          <w:szCs w:val="24"/>
        </w:rPr>
        <w:br/>
        <w:t xml:space="preserve">Seeing I loathe my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my song remains. </w:t>
      </w:r>
      <w:r>
        <w:rPr>
          <w:color w:val="000000"/>
          <w:sz w:val="24"/>
          <w:szCs w:val="24"/>
        </w:rPr>
        <w:br/>
        <w:t xml:space="preserve">    I may not cease to sing,</w:t>
      </w:r>
      <w:r>
        <w:rPr>
          <w:color w:val="000000"/>
          <w:sz w:val="24"/>
          <w:szCs w:val="24"/>
        </w:rPr>
        <w:br/>
        <w:t xml:space="preserve">    Though hot tears start and sting,</w:t>
      </w:r>
      <w:r>
        <w:rPr>
          <w:color w:val="000000"/>
          <w:sz w:val="24"/>
          <w:szCs w:val="24"/>
        </w:rPr>
        <w:br/>
        <w:t xml:space="preserve">The song that still remains,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Even—­“Come Eurydice!”</w:t>
      </w:r>
      <w:r>
        <w:rPr>
          <w:color w:val="000000"/>
          <w:sz w:val="24"/>
          <w:szCs w:val="24"/>
        </w:rPr>
        <w:br/>
        <w:t xml:space="preserve">    The sea rolls on in pain,</w:t>
      </w:r>
      <w:r>
        <w:rPr>
          <w:color w:val="000000"/>
          <w:sz w:val="24"/>
          <w:szCs w:val="24"/>
        </w:rPr>
        <w:br/>
        <w:t xml:space="preserve">    Echoing the note again: </w:t>
      </w:r>
      <w:r>
        <w:rPr>
          <w:color w:val="000000"/>
          <w:sz w:val="24"/>
          <w:szCs w:val="24"/>
        </w:rPr>
        <w:br/>
        <w:t xml:space="preserve">“Lost, lost Eurydice!”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still the sea moves on,</w:t>
      </w:r>
      <w:r>
        <w:rPr>
          <w:color w:val="000000"/>
          <w:sz w:val="24"/>
          <w:szCs w:val="24"/>
        </w:rPr>
        <w:br/>
        <w:t xml:space="preserve">    The woods give back the thrill</w:t>
      </w:r>
      <w:r>
        <w:rPr>
          <w:color w:val="000000"/>
          <w:sz w:val="24"/>
          <w:szCs w:val="24"/>
        </w:rPr>
        <w:br/>
        <w:t xml:space="preserve">    “Eurydice!” and still</w:t>
      </w:r>
      <w:r>
        <w:rPr>
          <w:color w:val="000000"/>
          <w:sz w:val="24"/>
          <w:szCs w:val="24"/>
        </w:rPr>
        <w:br/>
        <w:t xml:space="preserve">The quiet sea moves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years, Eurydice,</w:t>
      </w:r>
      <w:r>
        <w:rPr>
          <w:color w:val="000000"/>
          <w:sz w:val="24"/>
          <w:szCs w:val="24"/>
        </w:rPr>
        <w:br/>
        <w:t xml:space="preserve">    The long unquiet years</w:t>
      </w:r>
      <w:r>
        <w:rPr>
          <w:color w:val="000000"/>
          <w:sz w:val="24"/>
          <w:szCs w:val="24"/>
        </w:rPr>
        <w:br/>
        <w:t xml:space="preserve">    Heed not or sighs or tears,</w:t>
      </w:r>
      <w:r>
        <w:rPr>
          <w:color w:val="000000"/>
          <w:sz w:val="24"/>
          <w:szCs w:val="24"/>
        </w:rPr>
        <w:br/>
        <w:t xml:space="preserve">Oh Heart, Eurydice!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SLACK 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boat is still in the reedy cove</w:t>
      </w:r>
      <w:r>
        <w:rPr>
          <w:color w:val="000000"/>
          <w:sz w:val="24"/>
          <w:szCs w:val="24"/>
        </w:rPr>
        <w:br/>
        <w:t xml:space="preserve">Where the rushes hinder its onward course,</w:t>
      </w:r>
      <w:r>
        <w:rPr>
          <w:color w:val="000000"/>
          <w:sz w:val="24"/>
          <w:szCs w:val="24"/>
        </w:rPr>
        <w:br/>
        <w:t xml:space="preserve">For I care not now if we rest or move</w:t>
      </w:r>
      <w:r>
        <w:rPr>
          <w:color w:val="000000"/>
          <w:sz w:val="24"/>
          <w:szCs w:val="24"/>
        </w:rPr>
        <w:br/>
        <w:t xml:space="preserve">O’er the slumberous tide to the river’s source.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boat is fast in the tall dank weeds</w:t>
      </w:r>
      <w:r>
        <w:rPr>
          <w:color w:val="000000"/>
          <w:sz w:val="24"/>
          <w:szCs w:val="24"/>
        </w:rPr>
        <w:br/>
        <w:t xml:space="preserve">And I lay my oars in silence by,</w:t>
      </w:r>
      <w:r>
        <w:rPr>
          <w:color w:val="000000"/>
          <w:sz w:val="24"/>
          <w:szCs w:val="24"/>
        </w:rPr>
        <w:br/>
        <w:t xml:space="preserve">And lean, and draw the slippery reeds</w:t>
      </w:r>
      <w:r>
        <w:rPr>
          <w:color w:val="000000"/>
          <w:sz w:val="24"/>
          <w:szCs w:val="24"/>
        </w:rPr>
        <w:br/>
        <w:t xml:space="preserve">Through my listless fingers carelessly.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babbling froth of the surface foam</w:t>
      </w:r>
      <w:r>
        <w:rPr>
          <w:color w:val="000000"/>
          <w:sz w:val="24"/>
          <w:szCs w:val="24"/>
        </w:rPr>
        <w:br/>
        <w:t xml:space="preserve">Clings close to the side of my moveless boat,</w:t>
      </w:r>
      <w:r>
        <w:rPr>
          <w:color w:val="000000"/>
          <w:sz w:val="24"/>
          <w:szCs w:val="24"/>
        </w:rPr>
        <w:br/>
        <w:t xml:space="preserve">Like endless meshes of honeycomb,—­</w:t>
      </w:r>
      <w:r>
        <w:rPr>
          <w:color w:val="000000"/>
          <w:sz w:val="24"/>
          <w:szCs w:val="24"/>
        </w:rPr>
        <w:br/>
        <w:t xml:space="preserve">And I break it off, and send it afloat.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faint wind stirs, and I drift along</w:t>
      </w:r>
      <w:r>
        <w:rPr>
          <w:color w:val="000000"/>
          <w:sz w:val="24"/>
          <w:szCs w:val="24"/>
        </w:rPr>
        <w:br/>
        <w:t xml:space="preserve">Far down the stream to its utmost bound,</w:t>
      </w:r>
      <w:r>
        <w:rPr>
          <w:color w:val="000000"/>
          <w:sz w:val="24"/>
          <w:szCs w:val="24"/>
        </w:rPr>
        <w:br/>
        <w:t xml:space="preserve">And the thick white foam-flakes gathering strong</w:t>
      </w:r>
      <w:r>
        <w:rPr>
          <w:color w:val="000000"/>
          <w:sz w:val="24"/>
          <w:szCs w:val="24"/>
        </w:rPr>
        <w:br/>
        <w:t xml:space="preserve">Still cling, and follow, and fold around.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the weary green of the weedy waste,</w:t>
      </w:r>
      <w:r>
        <w:rPr>
          <w:color w:val="000000"/>
          <w:sz w:val="24"/>
          <w:szCs w:val="24"/>
        </w:rPr>
        <w:br/>
        <w:t xml:space="preserve">The thickening scum of the frothy foam,</w:t>
      </w:r>
      <w:r>
        <w:rPr>
          <w:color w:val="000000"/>
          <w:sz w:val="24"/>
          <w:szCs w:val="24"/>
        </w:rPr>
        <w:br/>
        <w:t xml:space="preserve">And the torpid heart by the reeds embraced</w:t>
      </w:r>
      <w:r>
        <w:rPr>
          <w:color w:val="000000"/>
          <w:sz w:val="24"/>
          <w:szCs w:val="24"/>
        </w:rPr>
        <w:br/>
        <w:t xml:space="preserve">And shrouded and held in its cheerless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fearful stillness of wearied calm,</w:t>
      </w:r>
      <w:r>
        <w:rPr>
          <w:color w:val="000000"/>
          <w:sz w:val="24"/>
          <w:szCs w:val="24"/>
        </w:rPr>
        <w:br/>
        <w:t xml:space="preserve">The tired quiet of ended strife,</w:t>
      </w:r>
      <w:r>
        <w:rPr>
          <w:color w:val="000000"/>
          <w:sz w:val="24"/>
          <w:szCs w:val="24"/>
        </w:rPr>
        <w:br/>
        <w:t xml:space="preserve">The echoed note of a heart’s sad psalm,</w:t>
      </w:r>
      <w:r>
        <w:rPr>
          <w:color w:val="000000"/>
          <w:sz w:val="24"/>
          <w:szCs w:val="24"/>
        </w:rPr>
        <w:br/>
        <w:t xml:space="preserve">The sighing end of a wasted life.—­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reeds cling close, and my cradle sways,</w:t>
      </w:r>
      <w:r>
        <w:rPr>
          <w:color w:val="000000"/>
          <w:sz w:val="24"/>
          <w:szCs w:val="24"/>
        </w:rPr>
        <w:br/>
        <w:t xml:space="preserve">And the white gull dips in the waters’ barm,</w:t>
      </w:r>
      <w:r>
        <w:rPr>
          <w:color w:val="000000"/>
          <w:sz w:val="24"/>
          <w:szCs w:val="24"/>
        </w:rPr>
        <w:br/>
        <w:t xml:space="preserve">And the heart asleep in the twilight haze</w:t>
      </w:r>
      <w:r>
        <w:rPr>
          <w:color w:val="000000"/>
          <w:sz w:val="24"/>
          <w:szCs w:val="24"/>
        </w:rPr>
        <w:br/>
        <w:t xml:space="preserve">Feels not its earth-bonds, knows not alarm.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EVENING IN OCTOBER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Evening has thrown her hushing garment round</w:t>
      </w:r>
      <w:r>
        <w:rPr>
          <w:color w:val="000000"/>
          <w:sz w:val="24"/>
          <w:szCs w:val="24"/>
        </w:rPr>
        <w:br/>
        <w:t xml:space="preserve">This little world; no harsh or jarring sound</w:t>
      </w:r>
      <w:r>
        <w:rPr>
          <w:color w:val="000000"/>
          <w:sz w:val="24"/>
          <w:szCs w:val="24"/>
        </w:rPr>
        <w:br/>
        <w:t xml:space="preserve">Disturbs my reverie.  The room is dark,</w:t>
      </w:r>
      <w:r>
        <w:rPr>
          <w:color w:val="000000"/>
          <w:sz w:val="24"/>
          <w:szCs w:val="24"/>
        </w:rPr>
        <w:br/>
        <w:t xml:space="preserve">And kneeling at the window I can mark</w:t>
      </w:r>
      <w:r>
        <w:rPr>
          <w:color w:val="000000"/>
          <w:sz w:val="24"/>
          <w:szCs w:val="24"/>
        </w:rPr>
        <w:br/>
        <w:t xml:space="preserve">Each light and shadow of the scene below. </w:t>
      </w:r>
      <w:r>
        <w:rPr>
          <w:color w:val="000000"/>
          <w:sz w:val="24"/>
          <w:szCs w:val="24"/>
        </w:rPr>
        <w:br/>
        <w:t xml:space="preserve">The placid glistening pools, the streams that flow</w:t>
      </w:r>
      <w:r>
        <w:rPr>
          <w:color w:val="000000"/>
          <w:sz w:val="24"/>
          <w:szCs w:val="24"/>
        </w:rPr>
        <w:br/>
        <w:t xml:space="preserve">Through the red earth, left by the hurrying tide;</w:t>
      </w:r>
      <w:r>
        <w:rPr>
          <w:color w:val="000000"/>
          <w:sz w:val="24"/>
          <w:szCs w:val="24"/>
        </w:rPr>
        <w:br/>
        <w:t xml:space="preserve">The ridge of mountain on the farther side</w:t>
      </w:r>
      <w:r>
        <w:rPr>
          <w:color w:val="000000"/>
          <w:sz w:val="24"/>
          <w:szCs w:val="24"/>
        </w:rPr>
        <w:br/>
        <w:t xml:space="preserve">Shewing more black for many twinkling lights</w:t>
      </w:r>
      <w:r>
        <w:rPr>
          <w:color w:val="000000"/>
          <w:sz w:val="24"/>
          <w:szCs w:val="24"/>
        </w:rPr>
        <w:br/>
        <w:t xml:space="preserve">That come and go about the gathering heights. </w:t>
      </w:r>
      <w:r>
        <w:rPr>
          <w:color w:val="000000"/>
          <w:sz w:val="24"/>
          <w:szCs w:val="24"/>
        </w:rPr>
        <w:br/>
        <w:t xml:space="preserve">Below me lie great wharves, dreary and dim,</w:t>
      </w:r>
      <w:r>
        <w:rPr>
          <w:color w:val="000000"/>
          <w:sz w:val="24"/>
          <w:szCs w:val="24"/>
        </w:rPr>
        <w:br/>
        <w:t xml:space="preserve">And lumber houses crowding close and grim</w:t>
      </w:r>
      <w:r>
        <w:rPr>
          <w:color w:val="000000"/>
          <w:sz w:val="24"/>
          <w:szCs w:val="24"/>
        </w:rPr>
        <w:br/>
        <w:t xml:space="preserve">Like giant shadowed guardians of the port,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With towering chimneys outlined tall and swart</w:t>
      </w:r>
      <w:r>
        <w:rPr>
          <w:color w:val="000000"/>
          <w:sz w:val="24"/>
          <w:szCs w:val="24"/>
        </w:rPr>
        <w:br/>
        <w:t xml:space="preserve">Against the silver pools.  Two figures pace</w:t>
      </w:r>
      <w:r>
        <w:rPr>
          <w:color w:val="000000"/>
          <w:sz w:val="24"/>
          <w:szCs w:val="24"/>
        </w:rPr>
        <w:br/>
        <w:t xml:space="preserve">The wharf in ghostly silence, face from face. </w:t>
      </w:r>
      <w:r>
        <w:rPr>
          <w:color w:val="000000"/>
          <w:sz w:val="24"/>
          <w:szCs w:val="24"/>
        </w:rPr>
        <w:br/>
        <w:t xml:space="preserve">O’er the black line of mountain, silver-clear</w:t>
      </w:r>
      <w:r>
        <w:rPr>
          <w:color w:val="000000"/>
          <w:sz w:val="24"/>
          <w:szCs w:val="24"/>
        </w:rPr>
        <w:br/>
        <w:t xml:space="preserve">In faint rose-tint of vaporous evening air,</w:t>
      </w:r>
      <w:r>
        <w:rPr>
          <w:color w:val="000000"/>
          <w:sz w:val="24"/>
          <w:szCs w:val="24"/>
        </w:rPr>
        <w:br/>
        <w:t xml:space="preserve">Sinketh the bright suspicion of a wing,</w:t>
      </w:r>
      <w:r>
        <w:rPr>
          <w:color w:val="000000"/>
          <w:sz w:val="24"/>
          <w:szCs w:val="24"/>
        </w:rPr>
        <w:br/>
        <w:t xml:space="preserve">The slim curved moon, who in shy triumphing</w:t>
      </w:r>
      <w:r>
        <w:rPr>
          <w:color w:val="000000"/>
          <w:sz w:val="24"/>
          <w:szCs w:val="24"/>
        </w:rPr>
        <w:br/>
        <w:t xml:space="preserve">Hideth her face.  Above, the rose-tint pales</w:t>
      </w:r>
      <w:r>
        <w:rPr>
          <w:color w:val="000000"/>
          <w:sz w:val="24"/>
          <w:szCs w:val="24"/>
        </w:rPr>
        <w:br/>
        <w:t xml:space="preserve">Into a silver opal, hills and dales</w:t>
      </w:r>
      <w:r>
        <w:rPr>
          <w:color w:val="000000"/>
          <w:sz w:val="24"/>
          <w:szCs w:val="24"/>
        </w:rPr>
        <w:br/>
        <w:t xml:space="preserve">Of cloudy glory, fading high alone</w:t>
      </w:r>
      <w:r>
        <w:rPr>
          <w:color w:val="000000"/>
          <w:sz w:val="24"/>
          <w:szCs w:val="24"/>
        </w:rPr>
        <w:br/>
        <w:t xml:space="preserve">Into a tender blue-grey monotone.—­</w:t>
      </w:r>
      <w:r>
        <w:rPr>
          <w:color w:val="000000"/>
          <w:sz w:val="24"/>
          <w:szCs w:val="24"/>
        </w:rPr>
        <w:br/>
        <w:t xml:space="preserve">And then I thought:  “ere that fair, slender moon</w:t>
      </w:r>
      <w:r>
        <w:rPr>
          <w:color w:val="000000"/>
          <w:sz w:val="24"/>
          <w:szCs w:val="24"/>
        </w:rPr>
        <w:br/>
        <w:t xml:space="preserve">Has rounded grown and full, (so soon, so soon!)</w:t>
      </w:r>
      <w:r>
        <w:rPr>
          <w:color w:val="000000"/>
          <w:sz w:val="24"/>
          <w:szCs w:val="24"/>
        </w:rPr>
        <w:br/>
        <w:t xml:space="preserve">Our hearts’ desire accomplished we shall see</w:t>
      </w:r>
      <w:r>
        <w:rPr>
          <w:color w:val="000000"/>
          <w:sz w:val="24"/>
          <w:szCs w:val="24"/>
        </w:rPr>
        <w:br/>
        <w:t xml:space="preserve">Dear one, all light, and joy, and ecstasy!”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spirit holds you, Dear,</w:t>
      </w:r>
      <w:r>
        <w:rPr>
          <w:color w:val="000000"/>
          <w:sz w:val="24"/>
          <w:szCs w:val="24"/>
        </w:rPr>
        <w:br/>
        <w:t xml:space="preserve">    Though worlds away,”—­</w:t>
      </w:r>
      <w:r>
        <w:rPr>
          <w:color w:val="000000"/>
          <w:sz w:val="24"/>
          <w:szCs w:val="24"/>
        </w:rPr>
        <w:br/>
        <w:t xml:space="preserve">This to their absent ones</w:t>
      </w:r>
      <w:r>
        <w:rPr>
          <w:color w:val="000000"/>
          <w:sz w:val="24"/>
          <w:szCs w:val="24"/>
        </w:rPr>
        <w:br/>
        <w:t xml:space="preserve">    Many can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“Thoughts, fancies, hopes, desires,</w:t>
      </w:r>
      <w:r>
        <w:rPr>
          <w:color w:val="000000"/>
          <w:sz w:val="24"/>
          <w:szCs w:val="24"/>
        </w:rPr>
        <w:br/>
        <w:t xml:space="preserve">    All must be yours;</w:t>
      </w:r>
      <w:r>
        <w:rPr>
          <w:color w:val="000000"/>
          <w:sz w:val="24"/>
          <w:szCs w:val="24"/>
        </w:rPr>
        <w:br/>
        <w:t xml:space="preserve">Sweetest my memories still</w:t>
      </w:r>
      <w:r>
        <w:rPr>
          <w:color w:val="000000"/>
          <w:sz w:val="24"/>
          <w:szCs w:val="24"/>
        </w:rPr>
        <w:br/>
        <w:t xml:space="preserve">    Of our past hours.”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can say more than this</w:t>
      </w:r>
      <w:r>
        <w:rPr>
          <w:color w:val="000000"/>
          <w:sz w:val="24"/>
          <w:szCs w:val="24"/>
        </w:rPr>
        <w:br/>
        <w:t xml:space="preserve">    Now, lover mine,—­</w:t>
      </w:r>
      <w:r>
        <w:rPr>
          <w:color w:val="000000"/>
          <w:sz w:val="24"/>
          <w:szCs w:val="24"/>
        </w:rPr>
        <w:br/>
        <w:t xml:space="preserve">Here can I feel your kiss</w:t>
      </w:r>
      <w:r>
        <w:rPr>
          <w:color w:val="000000"/>
          <w:sz w:val="24"/>
          <w:szCs w:val="24"/>
        </w:rPr>
        <w:br/>
        <w:t xml:space="preserve">    Warmer than wine,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Feel your arms folding me,</w:t>
      </w:r>
      <w:r>
        <w:rPr>
          <w:color w:val="000000"/>
          <w:sz w:val="24"/>
          <w:szCs w:val="24"/>
        </w:rPr>
        <w:br/>
        <w:t xml:space="preserve">    Know that quick breath</w:t>
      </w:r>
      <w:r>
        <w:rPr>
          <w:color w:val="000000"/>
          <w:sz w:val="24"/>
          <w:szCs w:val="24"/>
        </w:rPr>
        <w:br/>
        <w:t xml:space="preserve">That aye my soul would stir</w:t>
      </w:r>
      <w:r>
        <w:rPr>
          <w:color w:val="000000"/>
          <w:sz w:val="24"/>
          <w:szCs w:val="24"/>
        </w:rPr>
        <w:br/>
        <w:t xml:space="preserve">    Even in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not a memory, Love,</w:t>
      </w:r>
      <w:r>
        <w:rPr>
          <w:color w:val="000000"/>
          <w:sz w:val="24"/>
          <w:szCs w:val="24"/>
        </w:rPr>
        <w:br/>
        <w:t xml:space="preserve">    Thoughts of the past,</w:t>
      </w:r>
      <w:r>
        <w:rPr>
          <w:color w:val="000000"/>
          <w:sz w:val="24"/>
          <w:szCs w:val="24"/>
        </w:rPr>
        <w:br/>
        <w:t xml:space="preserve">Fleeting remembrances</w:t>
      </w:r>
      <w:r>
        <w:rPr>
          <w:color w:val="000000"/>
          <w:sz w:val="24"/>
          <w:szCs w:val="24"/>
        </w:rPr>
        <w:br/>
        <w:t xml:space="preserve">    Which may not last,—­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But, as I shut my eyes</w:t>
      </w:r>
      <w:r>
        <w:rPr>
          <w:color w:val="000000"/>
          <w:sz w:val="24"/>
          <w:szCs w:val="24"/>
        </w:rPr>
        <w:br/>
        <w:t xml:space="preserve">    Know I the sign</w:t>
      </w:r>
      <w:r>
        <w:rPr>
          <w:color w:val="000000"/>
          <w:sz w:val="24"/>
          <w:szCs w:val="24"/>
        </w:rPr>
        <w:br/>
        <w:t xml:space="preserve">That you are here, yourself,</w:t>
      </w:r>
      <w:r>
        <w:rPr>
          <w:color w:val="000000"/>
          <w:sz w:val="24"/>
          <w:szCs w:val="24"/>
        </w:rPr>
        <w:br/>
        <w:t xml:space="preserve">    Bodily, mine.—­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Love, I cannot say</w:t>
      </w:r>
      <w:r>
        <w:rPr>
          <w:color w:val="000000"/>
          <w:sz w:val="24"/>
          <w:szCs w:val="24"/>
        </w:rPr>
        <w:br/>
        <w:t xml:space="preserve">    “My spirit flies</w:t>
      </w:r>
      <w:r>
        <w:rPr>
          <w:color w:val="000000"/>
          <w:sz w:val="24"/>
          <w:szCs w:val="24"/>
        </w:rPr>
        <w:br/>
        <w:t xml:space="preserve">Over the widening space,</w:t>
      </w:r>
      <w:r>
        <w:rPr>
          <w:color w:val="000000"/>
          <w:sz w:val="24"/>
          <w:szCs w:val="24"/>
        </w:rPr>
        <w:br/>
        <w:t xml:space="preserve">    Under dull skies,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where </w:t>
      </w:r>
      <w:r>
        <w:rPr>
          <w:i/>
          <w:color w:val="000000"/>
          <w:sz w:val="24"/>
          <w:szCs w:val="24"/>
        </w:rPr>
        <w:t xml:space="preserve">your</w:t>
      </w:r>
      <w:r>
        <w:rPr>
          <w:color w:val="000000"/>
          <w:sz w:val="24"/>
          <w:szCs w:val="24"/>
        </w:rPr>
        <w:t xml:space="preserve"> spirit is,”—­</w:t>
      </w:r>
      <w:r>
        <w:rPr>
          <w:color w:val="000000"/>
          <w:sz w:val="24"/>
          <w:szCs w:val="24"/>
        </w:rPr>
        <w:br/>
        <w:t xml:space="preserve">    Though I may know</w:t>
      </w:r>
      <w:r>
        <w:rPr>
          <w:color w:val="000000"/>
          <w:sz w:val="24"/>
          <w:szCs w:val="24"/>
        </w:rPr>
        <w:br/>
        <w:t xml:space="preserve">Seas part us, earth divides,</w:t>
      </w:r>
      <w:r>
        <w:rPr>
          <w:color w:val="000000"/>
          <w:sz w:val="24"/>
          <w:szCs w:val="24"/>
        </w:rPr>
        <w:br/>
        <w:t xml:space="preserve">    It is not so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to me, now, for you</w:t>
      </w:r>
      <w:r>
        <w:rPr>
          <w:color w:val="000000"/>
          <w:sz w:val="24"/>
          <w:szCs w:val="24"/>
        </w:rPr>
        <w:br/>
        <w:t xml:space="preserve">    Lean on my heart. </w:t>
      </w:r>
      <w:r>
        <w:rPr>
          <w:color w:val="000000"/>
          <w:sz w:val="24"/>
          <w:szCs w:val="24"/>
        </w:rPr>
        <w:br/>
        <w:t xml:space="preserve">Who says that you and I</w:t>
      </w:r>
      <w:r>
        <w:rPr>
          <w:color w:val="000000"/>
          <w:sz w:val="24"/>
          <w:szCs w:val="24"/>
        </w:rPr>
        <w:br/>
        <w:t xml:space="preserve">    Ever can part?—­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TOUT POUR L’AMOUR.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may rage without,</w:t>
      </w:r>
      <w:r>
        <w:rPr>
          <w:color w:val="000000"/>
          <w:sz w:val="24"/>
          <w:szCs w:val="24"/>
        </w:rPr>
        <w:br/>
        <w:t xml:space="preserve">    Quiet is here;</w:t>
      </w:r>
      <w:r>
        <w:rPr>
          <w:color w:val="000000"/>
          <w:sz w:val="24"/>
          <w:szCs w:val="24"/>
        </w:rPr>
        <w:br/>
        <w:t xml:space="preserve">Statesmen may toil and shout,</w:t>
      </w:r>
      <w:r>
        <w:rPr>
          <w:color w:val="000000"/>
          <w:sz w:val="24"/>
          <w:szCs w:val="24"/>
        </w:rPr>
        <w:br/>
        <w:t xml:space="preserve">    Cynics may sneer;</w:t>
      </w:r>
      <w:r>
        <w:rPr>
          <w:color w:val="000000"/>
          <w:sz w:val="24"/>
          <w:szCs w:val="24"/>
        </w:rPr>
        <w:br/>
        <w:t xml:space="preserve">The great world,—­let it go,—­</w:t>
      </w:r>
      <w:r>
        <w:rPr>
          <w:color w:val="000000"/>
          <w:sz w:val="24"/>
          <w:szCs w:val="24"/>
        </w:rPr>
        <w:br/>
        <w:t xml:space="preserve">June warmth be March’s snow,</w:t>
      </w:r>
      <w:r>
        <w:rPr>
          <w:color w:val="000000"/>
          <w:sz w:val="24"/>
          <w:szCs w:val="24"/>
        </w:rPr>
        <w:br/>
        <w:t xml:space="preserve">I care not,—­be it so</w:t>
      </w:r>
      <w:r>
        <w:rPr>
          <w:color w:val="000000"/>
          <w:sz w:val="24"/>
          <w:szCs w:val="24"/>
        </w:rPr>
        <w:br/>
        <w:t xml:space="preserve">    Since I am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 was when war’s alarm</w:t>
      </w:r>
      <w:r>
        <w:rPr>
          <w:color w:val="000000"/>
          <w:sz w:val="24"/>
          <w:szCs w:val="24"/>
        </w:rPr>
        <w:br/>
        <w:t xml:space="preserve">    Called for a fear,</w:t>
      </w:r>
      <w:r>
        <w:rPr>
          <w:color w:val="000000"/>
          <w:sz w:val="24"/>
          <w:szCs w:val="24"/>
        </w:rPr>
        <w:br/>
        <w:t xml:space="preserve">When sorrow’s seeming harm</w:t>
      </w:r>
      <w:r>
        <w:rPr>
          <w:color w:val="000000"/>
          <w:sz w:val="24"/>
          <w:szCs w:val="24"/>
        </w:rPr>
        <w:br/>
        <w:t xml:space="preserve">    Hastened a tear. </w:t>
      </w:r>
      <w:r>
        <w:rPr>
          <w:color w:val="000000"/>
          <w:sz w:val="24"/>
          <w:szCs w:val="24"/>
        </w:rPr>
        <w:br/>
        <w:t xml:space="preserve">Naught care I now what foe</w:t>
      </w:r>
      <w:r>
        <w:rPr>
          <w:color w:val="000000"/>
          <w:sz w:val="24"/>
          <w:szCs w:val="24"/>
        </w:rPr>
        <w:br/>
        <w:t xml:space="preserve">Threatens, for scarce I know</w:t>
      </w:r>
      <w:r>
        <w:rPr>
          <w:color w:val="000000"/>
          <w:sz w:val="24"/>
          <w:szCs w:val="24"/>
        </w:rPr>
        <w:br/>
        <w:t xml:space="preserve">How the year’s seasons go</w:t>
      </w:r>
      <w:r>
        <w:rPr>
          <w:color w:val="000000"/>
          <w:sz w:val="24"/>
          <w:szCs w:val="24"/>
        </w:rPr>
        <w:br/>
        <w:t xml:space="preserve">    Since I am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my resting-place</w:t>
      </w:r>
      <w:r>
        <w:rPr>
          <w:color w:val="000000"/>
          <w:sz w:val="24"/>
          <w:szCs w:val="24"/>
        </w:rPr>
        <w:br/>
        <w:t xml:space="preserve">    Holy and dear,</w:t>
      </w:r>
      <w:r>
        <w:rPr>
          <w:color w:val="000000"/>
          <w:sz w:val="24"/>
          <w:szCs w:val="24"/>
        </w:rPr>
        <w:br/>
        <w:t xml:space="preserve">Where pain’s dejected face</w:t>
      </w:r>
      <w:r>
        <w:rPr>
          <w:color w:val="000000"/>
          <w:sz w:val="24"/>
          <w:szCs w:val="24"/>
        </w:rPr>
        <w:br/>
        <w:t xml:space="preserve">    May not appear;</w:t>
      </w:r>
      <w:r>
        <w:rPr>
          <w:color w:val="000000"/>
          <w:sz w:val="24"/>
          <w:szCs w:val="24"/>
        </w:rPr>
        <w:br/>
        <w:t xml:space="preserve">This is the world to me,</w:t>
      </w:r>
      <w:r>
        <w:rPr>
          <w:color w:val="000000"/>
          <w:sz w:val="24"/>
          <w:szCs w:val="24"/>
        </w:rPr>
        <w:br/>
        <w:t xml:space="preserve">Earth’s woes I will not see,</w:t>
      </w:r>
      <w:r>
        <w:rPr>
          <w:color w:val="000000"/>
          <w:sz w:val="24"/>
          <w:szCs w:val="24"/>
        </w:rPr>
        <w:br/>
        <w:t xml:space="preserve">But rest contentedly</w:t>
      </w:r>
      <w:r>
        <w:rPr>
          <w:color w:val="000000"/>
          <w:sz w:val="24"/>
          <w:szCs w:val="24"/>
        </w:rPr>
        <w:br/>
        <w:t xml:space="preserve">    Since I am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Is’t your voice chiding, Love,</w:t>
      </w:r>
      <w:r>
        <w:rPr>
          <w:color w:val="000000"/>
          <w:sz w:val="24"/>
          <w:szCs w:val="24"/>
        </w:rPr>
        <w:br/>
        <w:t xml:space="preserve">    My mild career,</w:t>
      </w:r>
      <w:r>
        <w:rPr>
          <w:color w:val="000000"/>
          <w:sz w:val="24"/>
          <w:szCs w:val="24"/>
        </w:rPr>
        <w:br/>
        <w:t xml:space="preserve">My meek abiding, Love,</w:t>
      </w:r>
      <w:r>
        <w:rPr>
          <w:color w:val="000000"/>
          <w:sz w:val="24"/>
          <w:szCs w:val="24"/>
        </w:rPr>
        <w:br/>
        <w:t xml:space="preserve">    Daily so near?—­</w:t>
      </w:r>
      <w:r>
        <w:rPr>
          <w:color w:val="000000"/>
          <w:sz w:val="24"/>
          <w:szCs w:val="24"/>
        </w:rPr>
        <w:br/>
        <w:t xml:space="preserve">“Danger and loss,” to me? </w:t>
      </w:r>
      <w:r>
        <w:rPr>
          <w:color w:val="000000"/>
          <w:sz w:val="24"/>
          <w:szCs w:val="24"/>
        </w:rPr>
        <w:br/>
        <w:t xml:space="preserve">Ah, Sweet, I fear to see</w:t>
      </w:r>
      <w:r>
        <w:rPr>
          <w:color w:val="000000"/>
          <w:sz w:val="24"/>
          <w:szCs w:val="24"/>
        </w:rPr>
        <w:br/>
        <w:t xml:space="preserve">No loss but loss of </w:t>
      </w:r>
      <w:r>
        <w:rPr>
          <w:i/>
          <w:color w:val="000000"/>
          <w:sz w:val="24"/>
          <w:szCs w:val="24"/>
        </w:rPr>
        <w:t xml:space="preserve">thee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And I am 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SOOTHING.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aimless wandered thro’ the woods, and flung</w:t>
      </w:r>
      <w:r>
        <w:rPr>
          <w:color w:val="000000"/>
          <w:sz w:val="24"/>
          <w:szCs w:val="24"/>
        </w:rPr>
        <w:br/>
        <w:t xml:space="preserve">My idle limbs upon a soft brown bank,</w:t>
      </w:r>
      <w:r>
        <w:rPr>
          <w:color w:val="000000"/>
          <w:sz w:val="24"/>
          <w:szCs w:val="24"/>
        </w:rPr>
        <w:br/>
        <w:t xml:space="preserve">Where, thickly strewn, the worn-out russet leaves</w:t>
      </w:r>
      <w:r>
        <w:rPr>
          <w:color w:val="000000"/>
          <w:sz w:val="24"/>
          <w:szCs w:val="24"/>
        </w:rPr>
        <w:br/>
        <w:t xml:space="preserve">Rustled a faint remonstrance at my tread. </w:t>
      </w:r>
      <w:r>
        <w:rPr>
          <w:color w:val="000000"/>
          <w:sz w:val="24"/>
          <w:szCs w:val="24"/>
        </w:rPr>
        <w:br/>
        <w:t xml:space="preserve">The yellow fungi, shewing pallid stems,</w:t>
      </w:r>
      <w:r>
        <w:rPr>
          <w:color w:val="000000"/>
          <w:sz w:val="24"/>
          <w:szCs w:val="24"/>
        </w:rPr>
        <w:br/>
        <w:t xml:space="preserve">The mossy lichen creeping o’er the stones</w:t>
      </w:r>
      <w:r>
        <w:rPr>
          <w:color w:val="000000"/>
          <w:sz w:val="24"/>
          <w:szCs w:val="24"/>
        </w:rPr>
        <w:br/>
        <w:t xml:space="preserve">And making green the whitened hemlock-bark,</w:t>
      </w:r>
      <w:r>
        <w:rPr>
          <w:color w:val="000000"/>
          <w:sz w:val="24"/>
          <w:szCs w:val="24"/>
        </w:rPr>
        <w:br/>
        <w:t xml:space="preserve">The dull wax of the woodland lily-bud,</w:t>
      </w:r>
      <w:r>
        <w:rPr>
          <w:color w:val="000000"/>
          <w:sz w:val="24"/>
          <w:szCs w:val="24"/>
        </w:rPr>
        <w:br/>
        <w:t xml:space="preserve">On these my eye could rest, and I was still. </w:t>
      </w:r>
      <w:r>
        <w:rPr>
          <w:color w:val="000000"/>
          <w:sz w:val="24"/>
          <w:szCs w:val="24"/>
        </w:rPr>
        <w:br/>
        <w:t xml:space="preserve">No sound was there save a low murmured cheep</w:t>
      </w:r>
      <w:r>
        <w:rPr>
          <w:color w:val="000000"/>
          <w:sz w:val="24"/>
          <w:szCs w:val="24"/>
        </w:rPr>
        <w:br/>
        <w:t xml:space="preserve">From an ambitious nestling, and the slow</w:t>
      </w:r>
      <w:r>
        <w:rPr>
          <w:color w:val="000000"/>
          <w:sz w:val="24"/>
          <w:szCs w:val="24"/>
        </w:rPr>
        <w:br/>
        <w:t xml:space="preserve">And oft-recurring plash of myriad waves</w:t>
      </w:r>
      <w:r>
        <w:rPr>
          <w:color w:val="000000"/>
          <w:sz w:val="24"/>
          <w:szCs w:val="24"/>
        </w:rPr>
        <w:br/>
        <w:t xml:space="preserve">That spent their strength against the unheeding shore. </w:t>
      </w:r>
      <w:r>
        <w:rPr>
          <w:color w:val="000000"/>
          <w:sz w:val="24"/>
          <w:szCs w:val="24"/>
        </w:rPr>
        <w:br/>
        <w:t xml:space="preserve">Over and through a spreading undergrowth</w:t>
      </w:r>
      <w:r>
        <w:rPr>
          <w:color w:val="000000"/>
          <w:sz w:val="24"/>
          <w:szCs w:val="24"/>
        </w:rPr>
        <w:br/>
        <w:t xml:space="preserve">I saw the gleaming of the tranquil sea. </w:t>
      </w:r>
      <w:r>
        <w:rPr>
          <w:color w:val="000000"/>
          <w:sz w:val="24"/>
          <w:szCs w:val="24"/>
        </w:rPr>
        <w:br/>
        <w:t xml:space="preserve">The woody scent of mosses and sweet ferns,</w:t>
      </w:r>
      <w:r>
        <w:rPr>
          <w:color w:val="000000"/>
          <w:sz w:val="24"/>
          <w:szCs w:val="24"/>
        </w:rPr>
        <w:br/>
        <w:t xml:space="preserve">Mingled with the fresh brine, and came to me,</w:t>
      </w:r>
      <w:r>
        <w:rPr>
          <w:color w:val="000000"/>
          <w:sz w:val="24"/>
          <w:szCs w:val="24"/>
        </w:rPr>
        <w:br/>
        <w:t xml:space="preserve">Bringing a laudanum to my ceaseless pain;</w:t>
      </w:r>
      <w:r>
        <w:rPr>
          <w:color w:val="000000"/>
          <w:sz w:val="24"/>
          <w:szCs w:val="24"/>
        </w:rPr>
        <w:br/>
        <w:t xml:space="preserve">A quietness stole in upon me then,</w:t>
      </w:r>
      <w:r>
        <w:rPr>
          <w:color w:val="000000"/>
          <w:sz w:val="24"/>
          <w:szCs w:val="24"/>
        </w:rPr>
        <w:br/>
        <w:t xml:space="preserve">And o’er my soul there passed a wave of peace.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07613">
    <w:multiLevelType w:val="hybridMultilevel"/>
    <w:lvl w:ilvl="0" w:tplc="59749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07613">
    <w:abstractNumId w:val="71607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7552926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