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Volume 49, No. 4, April, 1895 eBook</w:t>
      </w:r>
    </w:p>
    <w:p>
      <w:pPr>
        <w:keepNext w:val="on"/>
        <w:widowControl w:val="on"/>
        <w:pBdr/>
        <w:spacing w:before="299" w:after="299" w:line="240" w:lineRule="auto"/>
        <w:ind w:left="0" w:right="0"/>
        <w:jc w:val="left"/>
        <w:outlineLvl w:val="1"/>
      </w:pPr>
      <w:r>
        <w:rPr>
          <w:b/>
          <w:color w:val="000000"/>
          <w:sz w:val="36"/>
          <w:szCs w:val="36"/>
        </w:rPr>
        <w:t xml:space="preserve">The American Missionary, Volume 49, No. 4, April, 1895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40980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 MERRILL E. GATES, LL.D., MASS.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FINANCIAL OUTLOOK.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FREDERICK DOUGLASS.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PROSPERITY OF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NOTES-BY-THE-WAY.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TOUGALOO UNIVERSITY, MISSISSIPPI.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LINCOLN MEMORIAL—­SPECIAL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LINCOLN MEMORIAL DAY IN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LOUISIANA ASSOCIATION.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FIELD ITEMS.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AMY WILLIAMS.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COLLECTION FOR THE DEBT AT SANTEE AGENCY.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AN INDIAN.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WOMAN’S MISSIONARY UNIONS.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 FOR FEBRUARY, 1895.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CURRENT 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$1,098.04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$8,422.71.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$2,905.19.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$119.76.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$458.29.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$950.55.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$485.76.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$129.21.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$28.13.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$10.00.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DAKOTA, $72.53.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$12.72.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OREGON, $8.50.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OKLAHOMA, $1.00.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 $5.85.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$106.00.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 $42.37.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 $85.20.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 $9.71.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UNKNOWN SOURCES, $17.00.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 $200.00.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TUITION, $6,675.69.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 OF THE CALIFORNIA CHINESE 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PRESIDENT, MERRILL E. GATES, LL.D., MASS.</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  Rev. F. A. </w:t>
      </w:r>
      <w:r>
        <w:rPr>
          <w:i/>
          <w:color w:val="000000"/>
          <w:sz w:val="24"/>
          <w:szCs w:val="24"/>
        </w:rPr>
        <w:t xml:space="preserve">Noble</w:t>
      </w:r>
      <w:r>
        <w:rPr>
          <w:color w:val="000000"/>
          <w:sz w:val="24"/>
          <w:szCs w:val="24"/>
        </w:rPr>
        <w:t xml:space="preserve">, D.D., Ill. </w:t>
      </w:r>
      <w:r>
        <w:rPr>
          <w:color w:val="000000"/>
          <w:sz w:val="24"/>
          <w:szCs w:val="24"/>
        </w:rPr>
        <w:br/>
        <w:t xml:space="preserve">  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 </w:t>
      </w:r>
      <w:r>
        <w:rPr>
          <w:color w:val="000000"/>
          <w:sz w:val="24"/>
          <w:szCs w:val="24"/>
        </w:rPr>
        <w:br/>
        <w:t xml:space="preserve">  Rev. </w:t>
      </w:r>
      <w:r>
        <w:rPr>
          <w:i/>
          <w:color w:val="000000"/>
          <w:sz w:val="24"/>
          <w:szCs w:val="24"/>
        </w:rPr>
        <w:t xml:space="preserve">Alex</w:t>
      </w:r>
      <w:r>
        <w:rPr>
          <w:color w:val="000000"/>
          <w:sz w:val="24"/>
          <w:szCs w:val="24"/>
        </w:rPr>
        <w:t xml:space="preserve"> McKENZIE, D.D., Mass. </w:t>
      </w:r>
      <w:r>
        <w:rPr>
          <w:color w:val="000000"/>
          <w:sz w:val="24"/>
          <w:szCs w:val="24"/>
        </w:rPr>
        <w:br/>
        <w:t xml:space="preserve">  Rev. </w:t>
      </w:r>
      <w:r>
        <w:rPr>
          <w:i/>
          <w:color w:val="000000"/>
          <w:sz w:val="24"/>
          <w:szCs w:val="24"/>
        </w:rPr>
        <w:t xml:space="preserve">Henry</w:t>
      </w:r>
      <w:r>
        <w:rPr>
          <w:color w:val="000000"/>
          <w:sz w:val="24"/>
          <w:szCs w:val="24"/>
        </w:rPr>
        <w:t xml:space="preserve"> A. </w:t>
      </w:r>
      <w:r>
        <w:rPr>
          <w:i/>
          <w:color w:val="000000"/>
          <w:sz w:val="24"/>
          <w:szCs w:val="24"/>
        </w:rPr>
        <w:t xml:space="preserve">Stimson</w:t>
      </w:r>
      <w:r>
        <w:rPr>
          <w:color w:val="000000"/>
          <w:sz w:val="24"/>
          <w:szCs w:val="24"/>
        </w:rPr>
        <w:t xml:space="preserve">, D.D., N. Y.</w:t>
      </w:r>
      <w:r>
        <w:rPr>
          <w:color w:val="000000"/>
          <w:sz w:val="24"/>
          <w:szCs w:val="24"/>
        </w:rPr>
        <w:br/>
        <w:t xml:space="preserve">  Rev. </w:t>
      </w:r>
      <w:r>
        <w:rPr>
          <w:i/>
          <w:color w:val="000000"/>
          <w:sz w:val="24"/>
          <w:szCs w:val="24"/>
        </w:rPr>
        <w:t xml:space="preserve">Washington</w:t>
      </w:r>
      <w:r>
        <w:rPr>
          <w:color w:val="000000"/>
          <w:sz w:val="24"/>
          <w:szCs w:val="24"/>
        </w:rPr>
        <w:t xml:space="preserve"> </w:t>
      </w:r>
      <w:r>
        <w:rPr>
          <w:i/>
          <w:color w:val="000000"/>
          <w:sz w:val="24"/>
          <w:szCs w:val="24"/>
        </w:rPr>
        <w:t xml:space="preserve">Gladden</w:t>
      </w:r>
      <w:r>
        <w:rPr>
          <w:color w:val="000000"/>
          <w:sz w:val="24"/>
          <w:szCs w:val="24"/>
        </w:rPr>
        <w:t xml:space="preserve">, D.D., Ohio.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  Rev. M. E. </w:t>
      </w:r>
      <w:r>
        <w:rPr>
          <w:i/>
          <w:color w:val="000000"/>
          <w:sz w:val="24"/>
          <w:szCs w:val="24"/>
        </w:rPr>
        <w:t xml:space="preserve">Strieby</w:t>
      </w:r>
      <w:r>
        <w:rPr>
          <w:color w:val="000000"/>
          <w:sz w:val="24"/>
          <w:szCs w:val="24"/>
        </w:rPr>
        <w:t xml:space="preserve">, D.D., </w:t>
      </w:r>
      <w:r>
        <w:rPr>
          <w:i/>
          <w:color w:val="000000"/>
          <w:sz w:val="24"/>
          <w:szCs w:val="24"/>
        </w:rPr>
        <w:t xml:space="preserve">Bible House, N. Y.</w:t>
      </w:r>
      <w:r>
        <w:rPr>
          <w:color w:val="000000"/>
          <w:sz w:val="24"/>
          <w:szCs w:val="24"/>
        </w:rPr>
        <w:br/>
        <w:t xml:space="preserve">  Rev. A. F. </w:t>
      </w:r>
      <w:r>
        <w:rPr>
          <w:i/>
          <w:color w:val="000000"/>
          <w:sz w:val="24"/>
          <w:szCs w:val="24"/>
        </w:rPr>
        <w:t xml:space="preserve">Beard</w:t>
      </w:r>
      <w:r>
        <w:rPr>
          <w:color w:val="000000"/>
          <w:sz w:val="24"/>
          <w:szCs w:val="24"/>
        </w:rPr>
        <w:t xml:space="preserve">, D.D., </w:t>
      </w:r>
      <w:r>
        <w:rPr>
          <w:i/>
          <w:color w:val="000000"/>
          <w:sz w:val="24"/>
          <w:szCs w:val="24"/>
        </w:rPr>
        <w:t xml:space="preserve">Bible House, N. Y.</w:t>
      </w:r>
      <w:r>
        <w:rPr>
          <w:color w:val="000000"/>
          <w:sz w:val="24"/>
          <w:szCs w:val="24"/>
        </w:rPr>
        <w:br/>
        <w:t xml:space="preserve">  Rev. F. P. </w:t>
      </w:r>
      <w:r>
        <w:rPr>
          <w:i/>
          <w:color w:val="000000"/>
          <w:sz w:val="24"/>
          <w:szCs w:val="24"/>
        </w:rPr>
        <w:t xml:space="preserve">Woodbury</w:t>
      </w:r>
      <w:r>
        <w:rPr>
          <w:color w:val="000000"/>
          <w:sz w:val="24"/>
          <w:szCs w:val="24"/>
        </w:rPr>
        <w:t xml:space="preserve">, D.D., </w:t>
      </w:r>
      <w:r>
        <w:rPr>
          <w:i/>
          <w:color w:val="000000"/>
          <w:sz w:val="24"/>
          <w:szCs w:val="24"/>
        </w:rPr>
        <w:t xml:space="preserve">Bible House, N. Y.</w:t>
      </w:r>
    </w:p>
    <w:p>
      <w:pPr>
        <w:widowControl w:val="on"/>
        <w:pBdr/>
        <w:spacing w:before="240" w:after="240" w:line="240" w:lineRule="auto"/>
        <w:ind w:left="0" w:right="0"/>
        <w:jc w:val="left"/>
      </w:pPr>
      <w:r>
        <w:rPr>
          <w:i/>
          <w:color w:val="000000"/>
          <w:sz w:val="24"/>
          <w:szCs w:val="24"/>
        </w:rPr>
        <w:t xml:space="preserve">Assistant Corresponding Secretary.</w:t>
      </w:r>
    </w:p>
    <w:p>
      <w:pPr>
        <w:widowControl w:val="on"/>
        <w:pBdr/>
        <w:spacing w:before="240" w:after="240" w:line="240" w:lineRule="auto"/>
        <w:ind w:left="0" w:right="0"/>
        <w:jc w:val="left"/>
      </w:pPr>
      <w:r>
        <w:rPr>
          <w:color w:val="000000"/>
          <w:sz w:val="24"/>
          <w:szCs w:val="24"/>
        </w:rPr>
        <w:t xml:space="preserve">  Rev. C. J. </w:t>
      </w:r>
      <w:r>
        <w:rPr>
          <w:i/>
          <w:color w:val="000000"/>
          <w:sz w:val="24"/>
          <w:szCs w:val="24"/>
        </w:rPr>
        <w:t xml:space="preserve">Ryder</w:t>
      </w:r>
      <w:r>
        <w:rPr>
          <w:color w:val="000000"/>
          <w:sz w:val="24"/>
          <w:szCs w:val="24"/>
        </w:rPr>
        <w:t xml:space="preserve">, D.D., </w:t>
      </w:r>
      <w:r>
        <w:rPr>
          <w:i/>
          <w:color w:val="000000"/>
          <w:sz w:val="24"/>
          <w:szCs w:val="24"/>
        </w:rPr>
        <w:t xml:space="preserve">Bible House, N. Y.</w:t>
      </w:r>
    </w:p>
    <w:p>
      <w:pPr>
        <w:widowControl w:val="on"/>
        <w:pBdr/>
        <w:spacing w:before="240" w:after="240" w:line="240" w:lineRule="auto"/>
        <w:ind w:left="0" w:right="0"/>
        <w:jc w:val="left"/>
      </w:pPr>
      <w:r>
        <w:rPr>
          <w:i/>
          <w:color w:val="000000"/>
          <w:sz w:val="24"/>
          <w:szCs w:val="24"/>
        </w:rPr>
        <w:t xml:space="preserve">Recording Secretary.</w:t>
      </w:r>
    </w:p>
    <w:p>
      <w:pPr>
        <w:widowControl w:val="on"/>
        <w:pBdr/>
        <w:spacing w:before="240" w:after="240" w:line="240" w:lineRule="auto"/>
        <w:ind w:left="0" w:right="0"/>
        <w:jc w:val="left"/>
      </w:pPr>
      <w:r>
        <w:rPr>
          <w:color w:val="000000"/>
          <w:sz w:val="24"/>
          <w:szCs w:val="24"/>
        </w:rPr>
        <w:t xml:space="preserve">  Rev. M. E. </w:t>
      </w:r>
      <w:r>
        <w:rPr>
          <w:i/>
          <w:color w:val="000000"/>
          <w:sz w:val="24"/>
          <w:szCs w:val="24"/>
        </w:rPr>
        <w:t xml:space="preserve">Strieby</w:t>
      </w:r>
      <w:r>
        <w:rPr>
          <w:color w:val="000000"/>
          <w:sz w:val="24"/>
          <w:szCs w:val="24"/>
        </w:rPr>
        <w:t xml:space="preserve">, D.D., </w:t>
      </w:r>
      <w:r>
        <w:rPr>
          <w:i/>
          <w:color w:val="000000"/>
          <w:sz w:val="24"/>
          <w:szCs w:val="24"/>
        </w:rPr>
        <w:t xml:space="preserve">Bible House, N. 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Henry</w:t>
      </w:r>
      <w:r>
        <w:rPr>
          <w:color w:val="000000"/>
          <w:sz w:val="24"/>
          <w:szCs w:val="24"/>
        </w:rPr>
        <w:t xml:space="preserve"> W. </w:t>
      </w:r>
      <w:r>
        <w:rPr>
          <w:i/>
          <w:color w:val="000000"/>
          <w:sz w:val="24"/>
          <w:szCs w:val="24"/>
        </w:rPr>
        <w:t xml:space="preserve">Hubbard</w:t>
      </w:r>
      <w:r>
        <w:rPr>
          <w:color w:val="000000"/>
          <w:sz w:val="24"/>
          <w:szCs w:val="24"/>
        </w:rPr>
        <w:t xml:space="preserve">, Esq., </w:t>
      </w:r>
      <w:r>
        <w:rPr>
          <w:i/>
          <w:color w:val="000000"/>
          <w:sz w:val="24"/>
          <w:szCs w:val="24"/>
        </w:rPr>
        <w:t xml:space="preserve">Bible House, N. 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color w:val="000000"/>
          <w:sz w:val="24"/>
          <w:szCs w:val="24"/>
        </w:rPr>
        <w:t xml:space="preserve">  PETER MCCARTEE. </w:t>
      </w:r>
      <w:r>
        <w:rPr>
          <w:color w:val="000000"/>
          <w:sz w:val="24"/>
          <w:szCs w:val="24"/>
        </w:rPr>
        <w:br/>
        <w:t xml:space="preserve">  JAMES MITCHELL.</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  CHARLES L. MEAD, Chairman. </w:t>
      </w:r>
      <w:r>
        <w:rPr>
          <w:color w:val="000000"/>
          <w:sz w:val="24"/>
          <w:szCs w:val="24"/>
        </w:rPr>
        <w:br/>
        <w:t xml:space="preserve">  CHARLES A. HULL,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  WILLIAM HAYES WARD,</w:t>
      </w:r>
      <w:r>
        <w:rPr>
          <w:color w:val="000000"/>
          <w:sz w:val="24"/>
          <w:szCs w:val="24"/>
        </w:rPr>
        <w:br/>
        <w:t xml:space="preserve">  JAMES W. COOPER,</w:t>
      </w:r>
      <w:r>
        <w:rPr>
          <w:color w:val="000000"/>
          <w:sz w:val="24"/>
          <w:szCs w:val="24"/>
        </w:rPr>
        <w:br/>
        <w:t xml:space="preserve">  LUCIEN C. WARNER,</w:t>
      </w:r>
      <w:r>
        <w:rPr>
          <w:color w:val="000000"/>
          <w:sz w:val="24"/>
          <w:szCs w:val="24"/>
        </w:rPr>
        <w:br/>
        <w:t xml:space="preserve">  JOSEPH H. TWICHELL,</w:t>
      </w:r>
      <w:r>
        <w:rPr>
          <w:color w:val="000000"/>
          <w:sz w:val="24"/>
          <w:szCs w:val="24"/>
        </w:rPr>
        <w:br/>
        <w:t xml:space="preserve">  CHARLES P. PEIRCE.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  CHARLES A. HULL,</w:t>
      </w:r>
      <w:r>
        <w:rPr>
          <w:color w:val="000000"/>
          <w:sz w:val="24"/>
          <w:szCs w:val="24"/>
        </w:rPr>
        <w:br/>
        <w:t xml:space="preserve">  ADDISON P. FOSTER,</w:t>
      </w:r>
      <w:r>
        <w:rPr>
          <w:color w:val="000000"/>
          <w:sz w:val="24"/>
          <w:szCs w:val="24"/>
        </w:rPr>
        <w:br/>
        <w:t xml:space="preserve">  ALBERT J. LYMAN,</w:t>
      </w:r>
      <w:r>
        <w:rPr>
          <w:color w:val="000000"/>
          <w:sz w:val="24"/>
          <w:szCs w:val="24"/>
        </w:rPr>
        <w:br/>
        <w:t xml:space="preserve">  NEHEMIAH BOYNTON,</w:t>
      </w:r>
      <w:r>
        <w:rPr>
          <w:color w:val="000000"/>
          <w:sz w:val="24"/>
          <w:szCs w:val="24"/>
        </w:rPr>
        <w:br/>
        <w:t xml:space="preserve">  A. J. F. BEHRENDS.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  SAMUEL HOLMES,</w:t>
      </w:r>
      <w:r>
        <w:rPr>
          <w:color w:val="000000"/>
          <w:sz w:val="24"/>
          <w:szCs w:val="24"/>
        </w:rPr>
        <w:br/>
        <w:t xml:space="preserve">  SAMUEL S. MARPLES,</w:t>
      </w:r>
      <w:r>
        <w:rPr>
          <w:color w:val="000000"/>
          <w:sz w:val="24"/>
          <w:szCs w:val="24"/>
        </w:rPr>
        <w:br/>
        <w:t xml:space="preserve">  CHARLES L. MEAD,</w:t>
      </w:r>
      <w:r>
        <w:rPr>
          <w:color w:val="000000"/>
          <w:sz w:val="24"/>
          <w:szCs w:val="24"/>
        </w:rPr>
        <w:br/>
        <w:t xml:space="preserve">  WILLIAM H. STRONG,</w:t>
      </w:r>
      <w:r>
        <w:rPr>
          <w:color w:val="000000"/>
          <w:sz w:val="24"/>
          <w:szCs w:val="24"/>
        </w:rPr>
        <w:br/>
        <w:t xml:space="preserve">  ELIJAH HORR.</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  Rev. GEO. H. GUTTERSON, </w:t>
      </w:r>
      <w:r>
        <w:rPr>
          <w:i/>
          <w:color w:val="000000"/>
          <w:sz w:val="24"/>
          <w:szCs w:val="24"/>
        </w:rPr>
        <w:t xml:space="preserve">21 Cong’l House, Boston, Mass</w:t>
      </w:r>
      <w:r>
        <w:rPr>
          <w:color w:val="000000"/>
          <w:sz w:val="24"/>
          <w:szCs w:val="24"/>
        </w:rPr>
        <w:t xml:space="preserve">. </w:t>
      </w:r>
      <w:r>
        <w:rPr>
          <w:color w:val="000000"/>
          <w:sz w:val="24"/>
          <w:szCs w:val="24"/>
        </w:rPr>
        <w:br/>
        <w:t xml:space="preserve">  Rev. JOS.  E. ROY, D.D., </w:t>
      </w:r>
      <w:r>
        <w:rPr>
          <w:i/>
          <w:color w:val="000000"/>
          <w:sz w:val="24"/>
          <w:szCs w:val="24"/>
        </w:rPr>
        <w:t xml:space="preserve">151 Washington Street, Chicago, Ill</w:t>
      </w:r>
      <w:r>
        <w:rPr>
          <w:color w:val="000000"/>
          <w:sz w:val="24"/>
          <w:szCs w:val="24"/>
        </w:rPr>
        <w:t xml:space="preserve">. </w:t>
      </w:r>
      <w:r>
        <w:rPr>
          <w:color w:val="000000"/>
          <w:sz w:val="24"/>
          <w:szCs w:val="24"/>
        </w:rPr>
        <w:br/>
        <w:t xml:space="preserve">  Rev. W. E. C. WRIGHT, D.D., </w:t>
      </w:r>
      <w:r>
        <w:rPr>
          <w:i/>
          <w:color w:val="000000"/>
          <w:sz w:val="24"/>
          <w:szCs w:val="24"/>
        </w:rPr>
        <w:t xml:space="preserve">Cong’l Rooms, Y. M. C. A. Building,</w:t>
      </w:r>
      <w:r>
        <w:rPr>
          <w:i/>
          <w:color w:val="000000"/>
          <w:sz w:val="24"/>
          <w:szCs w:val="24"/>
        </w:rPr>
        <w:br/>
        <w:t xml:space="preserve">    Cleveland, Ohio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Secretary of Woman’s Bureau.</w:t>
      </w:r>
    </w:p>
    <w:p>
      <w:pPr>
        <w:widowControl w:val="on"/>
        <w:pBdr/>
        <w:spacing w:before="240" w:after="240" w:line="240" w:lineRule="auto"/>
        <w:ind w:left="0" w:right="0"/>
        <w:jc w:val="left"/>
      </w:pPr>
      <w:r>
        <w:rPr>
          <w:color w:val="000000"/>
          <w:sz w:val="24"/>
          <w:szCs w:val="24"/>
        </w:rPr>
        <w:t xml:space="preserve">  Miss D. E. EMERSON, </w:t>
      </w:r>
      <w:r>
        <w:rPr>
          <w:i/>
          <w:color w:val="000000"/>
          <w:sz w:val="24"/>
          <w:szCs w:val="24"/>
        </w:rPr>
        <w:t xml:space="preserve">Bible House, N. Y.</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 Corresponding Secretaries; letters for “THE AMERICAN MISSIONARY,” to the Editor, at the New York Office; letters relating to the finances, to the Treasurer; letters relating to woman’s work, to the Secretary of the Woman’s Bureau.</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 W. Hubbard, Treasurer, Bible House, New York, or, when more convenient, to either of the Branch Offices, 21 Congregational House, Boston, Mass., 151 Washington Street, Chicago, Ill., or Congregational Rooms, Y. M. C. A. Building, Cleveland, Ohio.  A payment of thirty dollars constitutes a Life Member.</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GIVE AND BEQUEATH the sum of ——­ dollars to the ’American Missionary Association,’ incorporated by act of the Legislature of the State of New York.”  The will should be attested by three witnesses.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AMERICAN MISSIONARY</w:t>
      </w:r>
    </w:p>
    <w:p>
      <w:pPr>
        <w:widowControl w:val="on"/>
        <w:pBdr/>
        <w:spacing w:before="240" w:after="240" w:line="240" w:lineRule="auto"/>
        <w:ind w:left="0" w:right="0"/>
        <w:jc w:val="left"/>
      </w:pPr>
      <w:r>
        <w:rPr>
          <w:color w:val="000000"/>
          <w:sz w:val="24"/>
          <w:szCs w:val="24"/>
        </w:rPr>
        <w:t xml:space="preserve">VOL.  XLIX.  APRIL, 1895.  No. 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FINANCIAL OUTLOOK.</w:t>
      </w:r>
    </w:p>
    <w:p>
      <w:pPr>
        <w:widowControl w:val="on"/>
        <w:pBdr/>
        <w:spacing w:before="240" w:after="240" w:line="240" w:lineRule="auto"/>
        <w:ind w:left="0" w:right="0"/>
        <w:jc w:val="left"/>
      </w:pPr>
      <w:r>
        <w:rPr>
          <w:color w:val="000000"/>
          <w:sz w:val="24"/>
          <w:szCs w:val="24"/>
        </w:rPr>
        <w:t xml:space="preserve">Our debt is large, but we rejoice to say that during the last three months it has been slowly diminishing.  It reached its highest point November 30—­$82,425.58.  December 31 it was $82,032.07; January 31, $79,502.77; February 28, $76,431.49.  The cause of this decrease varies in the different months.  Sometimes the legacies are in advance, and sometimes the donations.  The expenses have been largely reduced in all departments.</w:t>
      </w:r>
    </w:p>
    <w:p>
      <w:pPr>
        <w:widowControl w:val="on"/>
        <w:pBdr/>
        <w:spacing w:before="240" w:after="240" w:line="240" w:lineRule="auto"/>
        <w:ind w:left="0" w:right="0"/>
        <w:jc w:val="left"/>
      </w:pPr>
      <w:r>
        <w:rPr>
          <w:color w:val="000000"/>
          <w:sz w:val="24"/>
          <w:szCs w:val="24"/>
        </w:rPr>
        <w:t xml:space="preserve">While these figures are somewhat encouraging, yet the size of the debt is ominous.  The winter months, usually most fruitful in collections, have passed away, and the time for the annual appropriations is near at hand.  Unless the debt can be greatly reduced, the cutting down of the appropriations for the next year must be disastrous to this great work.  We do not lose our trust in God, nor our hope that the friends of these ignorant and yet struggling people will not suffer the work to be seriously hindered.  We respectfully invoke pastors to secure for us as liberal contributions as possible, and we ask individual donors to remember the work with special gifts.</w:t>
      </w:r>
    </w:p>
    <w:p>
      <w:pPr>
        <w:keepNext w:val="on"/>
        <w:widowControl w:val="on"/>
        <w:pBdr/>
        <w:spacing w:before="299" w:after="299" w:line="240" w:lineRule="auto"/>
        <w:ind w:left="0" w:right="0"/>
        <w:jc w:val="left"/>
        <w:outlineLvl w:val="1"/>
      </w:pPr>
      <w:r>
        <w:rPr>
          <w:b/>
          <w:color w:val="000000"/>
          <w:sz w:val="36"/>
          <w:szCs w:val="36"/>
        </w:rPr>
        <w:t xml:space="preserve">DEATH OF FREDERICK DOUGLASS.</w:t>
      </w:r>
    </w:p>
    <w:p>
      <w:pPr>
        <w:widowControl w:val="on"/>
        <w:pBdr/>
        <w:spacing w:before="240" w:after="240" w:line="240" w:lineRule="auto"/>
        <w:ind w:left="0" w:right="0"/>
        <w:jc w:val="left"/>
      </w:pPr>
      <w:r>
        <w:rPr>
          <w:color w:val="000000"/>
          <w:sz w:val="24"/>
          <w:szCs w:val="24"/>
        </w:rPr>
        <w:t xml:space="preserve">The unexpected and sudden death of Mr. Douglass has awakened a sense of profound sympathy never before expressed toward a person identified with the negro race, and seldom toward one of the white race.  We are not surprised at the manifestations of profound respect and sorrow of the colored people, and we rejoice, too, that the white race has shown almost equal regard for his memory, by their attendance when he lay in state in Washington, and when his body was interred in Rochester.  The press has voiced the sentiment of the nation in the full and eulogistic notices of his life.  Frederick Douglass deserved it all.</w:t>
      </w:r>
    </w:p>
    <w:p>
      <w:pPr>
        <w:widowControl w:val="on"/>
        <w:pBdr/>
        <w:spacing w:before="240" w:after="240" w:line="240" w:lineRule="auto"/>
        <w:ind w:left="0" w:right="0"/>
        <w:jc w:val="left"/>
      </w:pPr>
      <w:r>
        <w:rPr>
          <w:color w:val="000000"/>
          <w:sz w:val="24"/>
          <w:szCs w:val="24"/>
        </w:rPr>
        <w:t xml:space="preserve">No man, perhaps, in this country has broken through so heavy a crust of ignorance, poverty and race prejudice as was done by this boy born on a slave plantation, stealing his education, fleeing from his slave home and then achieving for himself a rank among the foremost men of the nation in intelligence, eloquence and of personal influence in the great anti-slavery struggle of this country.  He has achieved honors in the public service of the nation, and has faithfully and honorably fulfilled every trust laid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Douglass is among the last survivors of that band of Abolitionists that were so potent in their influence in arousing the nation to the evils of slavery.  The recent death of Theodore D. Weld, in his ninety-first year, recalls a name now almost forgotten, but that two generations ago indicated the foremost orator in the anti-slavery ranks.  The poet of anti-slavery, Whittier, has gone recently, and now the most conspicuous name left of that noble band is that of Mrs. Harriet Beecher Stowe.</w:t>
      </w:r>
    </w:p>
    <w:p>
      <w:pPr>
        <w:widowControl w:val="on"/>
        <w:pBdr/>
        <w:spacing w:before="240" w:after="240" w:line="240" w:lineRule="auto"/>
        <w:ind w:left="0" w:right="0"/>
        <w:jc w:val="left"/>
      </w:pPr>
      <w:r>
        <w:rPr>
          <w:color w:val="000000"/>
          <w:sz w:val="24"/>
          <w:szCs w:val="24"/>
        </w:rPr>
        <w:t xml:space="preserve">The American Missionary Association has reason to congratulate itself that its last annual meeting was made memorable by the presence of Mr. Douglass, and its vast audience stirred most deeply by his eloquent address.  In that address he expressed his gratitude for himself and his people for the work done by the Association in their behalf.  And in a letter subsequently addressed to the senior secretary of the Association, he says, in speaking of that address:  “I am very glad to have been able thus publicly to record my sense of the value of the great work of the Association in saving my people.  I am a friend of free thought and free inquiry, but I find them to be no substitute for the work of educating the ignorant and lifting up the lowly.  Time and toil have nearly taken me from the lecture field, but I still have a good word to say in the cause to which the American Missionary Association is devoted.”</w:t>
      </w:r>
    </w:p>
    <w:p>
      <w:pPr>
        <w:keepNext w:val="on"/>
        <w:widowControl w:val="on"/>
        <w:pBdr/>
        <w:spacing w:before="299" w:after="299" w:line="240" w:lineRule="auto"/>
        <w:ind w:left="0" w:right="0"/>
        <w:jc w:val="left"/>
        <w:outlineLvl w:val="1"/>
      </w:pPr>
      <w:r>
        <w:rPr>
          <w:b/>
          <w:color w:val="000000"/>
          <w:sz w:val="36"/>
          <w:szCs w:val="36"/>
        </w:rPr>
        <w:t xml:space="preserve">ITEMS.</w:t>
      </w:r>
    </w:p>
    <w:p>
      <w:pPr>
        <w:widowControl w:val="on"/>
        <w:pBdr/>
        <w:spacing w:before="240" w:after="240" w:line="240" w:lineRule="auto"/>
        <w:ind w:left="0" w:right="0"/>
        <w:jc w:val="left"/>
      </w:pPr>
      <w:r>
        <w:rPr>
          <w:color w:val="000000"/>
          <w:sz w:val="24"/>
          <w:szCs w:val="24"/>
        </w:rPr>
        <w:t xml:space="preserve">Of the twelve millions of families now in the United States, it is said that one million cannot secure the needed work to procure the luxuries and comforts of life.  On this basis the one and a half millions of colored families are at a special disadvantage.  They have to contend not only against the hard times, but against the immense disadvantages of race prejudice.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appointment of Bishop Whipple, of Minnesota, to be a member of the Board of Indian Commissioners was an appointment eminently fit to be made.  Few men in this country stand higher in their knowledge of the Indians and their wants, or have shown a more intelligent and self-sacrificing interest in their behalf.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Indian Territory, occupied by what has been regarded as the Civilized Tribes, is in a precarious position.  The recent investigation by the Committee under ex-Senator Dawes has brought out the facts in startling distinctness.  The recommendations of the Senator are very clear and radical, but it is feared that delay in the settlement of the question will only protract and aggravate the difficulty.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“Missing Link” has been discovered.  It was found, we are told, in some fragments of skeletons dug up somewhere in Java.  What an attraction this will be to lead scientific doctors to neglect living beings and wrangle over these old bones.  In this country the real “Missing Link” is that charity on the part of the white people that recognizes the colored man as a fellow-citizen and a fellow Christian.  Let that link be found and burnished up and a good many serious problems will be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THE PROSPERITY OF THE SOUTH.</w:t>
      </w:r>
    </w:p>
    <w:p>
      <w:pPr>
        <w:widowControl w:val="on"/>
        <w:pBdr/>
        <w:spacing w:before="240" w:after="240" w:line="240" w:lineRule="auto"/>
        <w:ind w:left="0" w:right="0"/>
        <w:jc w:val="left"/>
      </w:pPr>
      <w:r>
        <w:rPr>
          <w:color w:val="000000"/>
          <w:sz w:val="24"/>
          <w:szCs w:val="24"/>
        </w:rPr>
        <w:t xml:space="preserve">From time to time there loom up prospects of great advancement in the Southern States.  Iron and coal are found in close proximity and in unlimited quantity.  At once the boom starts and great cities spring into existence with busy foundries and added railway facilities.  But somehow or other the boom loses its fervor and the bright hopes are delayed.  Yet the South </w:t>
      </w:r>
      <w:r>
        <w:rPr>
          <w:i/>
          <w:color w:val="000000"/>
          <w:sz w:val="24"/>
          <w:szCs w:val="24"/>
        </w:rPr>
        <w:t xml:space="preserve">has</w:t>
      </w:r>
      <w:r>
        <w:rPr>
          <w:color w:val="000000"/>
          <w:sz w:val="24"/>
          <w:szCs w:val="24"/>
        </w:rPr>
        <w:t xml:space="preserve"> vast resources, though they can only be developed gradually, and as capital shall become assured that the labor problem in the South is satisfactorily adjusted.</w:t>
      </w:r>
    </w:p>
    <w:p>
      <w:pPr>
        <w:widowControl w:val="on"/>
        <w:pBdr/>
        <w:spacing w:before="240" w:after="240" w:line="240" w:lineRule="auto"/>
        <w:ind w:left="0" w:right="0"/>
        <w:jc w:val="left"/>
      </w:pPr>
      <w:r>
        <w:rPr>
          <w:color w:val="000000"/>
          <w:sz w:val="24"/>
          <w:szCs w:val="24"/>
        </w:rPr>
        <w:t xml:space="preserve">We are told again that cotton mills are to be transferred from the North to the South.  Hitherto cheap cottons have been the product of these Southern cotton mills.  But now the promise is that the finest grades of cotton will be produced.  Labor is cheap in the South, but skilled labor is very scarce, and no cheaper than at the North, and to transfer such labor from the North will be at the additional cost of transportation.</w:t>
      </w:r>
    </w:p>
    <w:p>
      <w:pPr>
        <w:widowControl w:val="on"/>
        <w:pBdr/>
        <w:spacing w:before="240" w:after="240" w:line="240" w:lineRule="auto"/>
        <w:ind w:left="0" w:right="0"/>
        <w:jc w:val="left"/>
      </w:pPr>
      <w:r>
        <w:rPr>
          <w:color w:val="000000"/>
          <w:sz w:val="24"/>
          <w:szCs w:val="24"/>
        </w:rPr>
        <w:t xml:space="preserve">Great efforts are made from time to time to induce immigrants to settle in the South, and high hopes have been built on such endeavors.  But immigrants continue to go to the North and West, and do not go South.  This is not because the South is not rich in minerals, in a productive soil and a beautiful climate.  Why is it?  Capital in the hands of the whites in the South continues to crush labor in the person of the black man under the heel of prejudice.  Perhaps the laborer from Europe may dread the same thing.</w:t>
      </w:r>
    </w:p>
    <w:p>
      <w:pPr>
        <w:widowControl w:val="on"/>
        <w:pBdr/>
        <w:spacing w:before="240" w:after="240" w:line="240" w:lineRule="auto"/>
        <w:ind w:left="0" w:right="0"/>
        <w:jc w:val="left"/>
      </w:pPr>
      <w:r>
        <w:rPr>
          <w:color w:val="000000"/>
          <w:sz w:val="24"/>
          <w:szCs w:val="24"/>
        </w:rPr>
        <w:t xml:space="preserve">In spite of all drawbacks, the South </w:t>
      </w:r>
      <w:r>
        <w:rPr>
          <w:i/>
          <w:color w:val="000000"/>
          <w:sz w:val="24"/>
          <w:szCs w:val="24"/>
        </w:rPr>
        <w:t xml:space="preserve">is</w:t>
      </w:r>
      <w:r>
        <w:rPr>
          <w:color w:val="000000"/>
          <w:sz w:val="24"/>
          <w:szCs w:val="24"/>
        </w:rPr>
        <w:t xml:space="preserve"> improving, and will continue to improve, and the process will be hastened as the white man lays aside his race prejudice and the black man lifts himself above it by acquiring property, intelligence and character.  Whatever helps this consummation does more for the future good of the South than can be done in any other way.</w:t>
      </w:r>
    </w:p>
    <w:p>
      <w:pPr>
        <w:keepNext w:val="on"/>
        <w:widowControl w:val="on"/>
        <w:pBdr/>
        <w:spacing w:before="299" w:after="299" w:line="240" w:lineRule="auto"/>
        <w:ind w:left="0" w:right="0"/>
        <w:jc w:val="left"/>
        <w:outlineLvl w:val="1"/>
      </w:pPr>
      <w:r>
        <w:rPr>
          <w:b/>
          <w:color w:val="000000"/>
          <w:sz w:val="36"/>
          <w:szCs w:val="36"/>
        </w:rPr>
        <w:t xml:space="preserve">NOTES-BY-THE-WAY.</w:t>
      </w:r>
    </w:p>
    <w:p>
      <w:pPr>
        <w:widowControl w:val="on"/>
        <w:pBdr/>
        <w:spacing w:before="240" w:after="240" w:line="240" w:lineRule="auto"/>
        <w:ind w:left="0" w:right="0"/>
        <w:jc w:val="left"/>
      </w:pPr>
      <w:r>
        <w:rPr>
          <w:color w:val="000000"/>
          <w:sz w:val="24"/>
          <w:szCs w:val="24"/>
        </w:rPr>
        <w:t xml:space="preserve">SECRETARY A. F. BEARD.</w:t>
      </w:r>
    </w:p>
    <w:p>
      <w:pPr>
        <w:widowControl w:val="on"/>
        <w:pBdr/>
        <w:spacing w:before="240" w:after="240" w:line="240" w:lineRule="auto"/>
        <w:ind w:left="0" w:right="0"/>
        <w:jc w:val="left"/>
      </w:pPr>
      <w:r>
        <w:rPr>
          <w:color w:val="000000"/>
          <w:sz w:val="24"/>
          <w:szCs w:val="24"/>
        </w:rPr>
        <w:t xml:space="preserve">Among places of greatest interest which I visited in my late Southern tour one was Tougaloo University.  Its location is unique, and its work is also.  In the very heart of the black belt of Mississippi, it is sending out its light among thousands who are in darkness.  It would quite repay one who would study the problem of saving these children of the rural districts of the black belt to go far out of his way to visit Tougaloo.  He should take time for it, to ride over its broad acres of cultivated land, its cotton fields, its fields of sugar cane and corn, its hay fields, all under the care of those who are being educated.  They should see its shops for iron working, for wood working, and its varied other industries.  They should see those who work by day, diligent students at the books all the long evenings until late.  They should see the self help of all.  They should go through the grades and notice the quality of the work done and its character, its classes in mathematics and in languages, and its work in the physical sciences.  It is a great school—­Tougaloo—­and if people could see it, they would quote it more for its economy and efficiency.  Not always are efficiency and economy found pulling equally in the same harness.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little incident in Tougaloo interested me.  A discussion of the topic, “How can we improve our homes,” called from one student these words:  “I find the negro lacks race pride.  He despises his own makeup.  Who of you ever heard any negro say that he thought the general characteristics of his race were as becoming as those of other races?  Nor are they.  The Anglo-Saxon is proud of his race characteristics.  The Indian is, also, but the negro despises himself and would be anything else than what God has made him.  But how can we escape hell if we hate ourselves because we are negroes, when this is the divine wisdom of a just God?  We may talk about improving our homes by getting an education as much as we please, but we will never be anything until we have a race pride and try to carry out the great plan of God who made us and knew what is best for us.  Let us be genuine negroes, pure and good, and not desire a drop of other blood in our veins.”</w:t>
      </w:r>
    </w:p>
    <w:p>
      <w:pPr>
        <w:widowControl w:val="on"/>
        <w:pBdr/>
        <w:spacing w:before="240" w:after="240" w:line="240" w:lineRule="auto"/>
        <w:ind w:left="0" w:right="0"/>
        <w:jc w:val="left"/>
      </w:pPr>
      <w:r>
        <w:rPr>
          <w:color w:val="000000"/>
          <w:sz w:val="24"/>
          <w:szCs w:val="24"/>
        </w:rPr>
        <w:t xml:space="preserve">This seems to be the spirit of Tougaloo.  Its graduates whom I have met are manly and womanly, self-respecting and self-helping.</w:t>
      </w:r>
    </w:p>
    <w:p>
      <w:pPr>
        <w:keepNext w:val="on"/>
        <w:widowControl w:val="on"/>
        <w:pBdr/>
        <w:spacing w:before="299" w:after="299" w:line="240" w:lineRule="auto"/>
        <w:ind w:left="0" w:right="0"/>
        <w:jc w:val="left"/>
        <w:outlineLvl w:val="1"/>
      </w:pPr>
      <w:r>
        <w:rPr>
          <w:b/>
          <w:color w:val="000000"/>
          <w:sz w:val="36"/>
          <w:szCs w:val="36"/>
        </w:rPr>
        <w:t xml:space="preserve">TOUGALOO UNIVERSITY, MISSISSIPPI.</w:t>
      </w:r>
    </w:p>
    <w:p>
      <w:pPr>
        <w:widowControl w:val="on"/>
        <w:pBdr/>
        <w:spacing w:before="240" w:after="240" w:line="240" w:lineRule="auto"/>
        <w:ind w:left="0" w:right="0"/>
        <w:jc w:val="left"/>
      </w:pPr>
      <w:r>
        <w:rPr>
          <w:color w:val="000000"/>
          <w:sz w:val="24"/>
          <w:szCs w:val="24"/>
        </w:rPr>
        <w:t xml:space="preserve">BY PRES.  F. G. WOODWORTH, D.D.</w:t>
      </w:r>
    </w:p>
    <w:p>
      <w:pPr>
        <w:widowControl w:val="on"/>
        <w:pBdr/>
        <w:spacing w:before="240" w:after="240" w:line="240" w:lineRule="auto"/>
        <w:ind w:left="0" w:right="0"/>
        <w:jc w:val="left"/>
      </w:pPr>
      <w:r>
        <w:rPr>
          <w:color w:val="000000"/>
          <w:sz w:val="24"/>
          <w:szCs w:val="24"/>
        </w:rPr>
        <w:t xml:space="preserve">[Illustration:  MANSION.]</w:t>
      </w:r>
    </w:p>
    <w:p>
      <w:pPr>
        <w:widowControl w:val="on"/>
        <w:pBdr/>
        <w:spacing w:before="240" w:after="240" w:line="240" w:lineRule="auto"/>
        <w:ind w:left="0" w:right="0"/>
        <w:jc w:val="left"/>
      </w:pPr>
      <w:r>
        <w:rPr>
          <w:color w:val="000000"/>
          <w:sz w:val="24"/>
          <w:szCs w:val="24"/>
        </w:rPr>
        <w:t xml:space="preserve">[Illustration:  GIRLS’ DORMITORY.]</w:t>
      </w:r>
    </w:p>
    <w:p>
      <w:pPr>
        <w:widowControl w:val="on"/>
        <w:pBdr/>
        <w:spacing w:before="240" w:after="240" w:line="240" w:lineRule="auto"/>
        <w:ind w:left="0" w:right="0"/>
        <w:jc w:val="left"/>
      </w:pPr>
      <w:r>
        <w:rPr>
          <w:color w:val="000000"/>
          <w:sz w:val="24"/>
          <w:szCs w:val="24"/>
        </w:rPr>
        <w:t xml:space="preserve">The chartered schools of the American Missionary Association, though doing an essentially similar work, are yet strongly individualized.  Tougaloo University is emphatically the black belt plantation school of the Association, located in the country, in the midst of America’s darkest Africa, touching that by far most numerous and important class on which the future of the negroes mainly rests—­the plantation negroes.  Forming the bulk of the colored population, least tinged with white blood, they are at once the most ignorant and the most hopeful class.  Within seven miles of Jackson, the State capital, on the Illinois Central road, easily accessible, not only from Mississippi, but from large regions of Louisiana and Arkansas, it draws pupils from a wide area and sends its trained teachers and graduates to a region still wider.  Its location is healthful and one of beauty, and, removed from town distractions and temptations, it is admirably situated for efficient work.  The school was established in the autumn of 1869, and the early reports show a surrounding region which in its drunkenness, fighting and iniquity, is quite in contrast with the present condition of affairs.  Five hundred acres of land were purchased and with them a fine mansion (page 125), then not many years old, intended for the finest plantation house of the State and built for a bride who came not.  As the illustration shows, it is a handsome structure—­the only one with any decided architectural pretensions in the place.  It served at first for school rooms and dormitory purposes, and has been thus used during most of the life of the school.  Now it contains the offices of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treasurer, the main library—­which greatly needs more books—­music rooms, the doctor’s office, teachers’ rooms, and the president’s home.  There are now nine large buildings for school use, with several smaller ones.  The next oldest of the large buildings is the girls’ dormitory, just south of the mansion, where is the common dining room, with the necessary kitchen, laundry and bake house appliances, and dormitory room for several teachers and eighty to ninety girls.</w:t>
      </w:r>
    </w:p>
    <w:p>
      <w:pPr>
        <w:widowControl w:val="on"/>
        <w:pBdr/>
        <w:spacing w:before="240" w:after="240" w:line="240" w:lineRule="auto"/>
        <w:ind w:left="0" w:right="0"/>
        <w:jc w:val="left"/>
      </w:pPr>
      <w:r>
        <w:rPr>
          <w:color w:val="000000"/>
          <w:sz w:val="24"/>
          <w:szCs w:val="24"/>
        </w:rPr>
        <w:t xml:space="preserve">[Illustration:  BALLARD HALL.]</w:t>
      </w:r>
    </w:p>
    <w:p>
      <w:pPr>
        <w:widowControl w:val="on"/>
        <w:pBdr/>
        <w:spacing w:before="240" w:after="240" w:line="240" w:lineRule="auto"/>
        <w:ind w:left="0" w:right="0"/>
        <w:jc w:val="left"/>
      </w:pPr>
      <w:r>
        <w:rPr>
          <w:color w:val="000000"/>
          <w:sz w:val="24"/>
          <w:szCs w:val="24"/>
        </w:rPr>
        <w:t xml:space="preserve">[Illustration:  BOYS’ DORMITORY, STRIEBY HALL.]</w:t>
      </w:r>
    </w:p>
    <w:p>
      <w:pPr>
        <w:widowControl w:val="on"/>
        <w:pBdr/>
        <w:spacing w:before="240" w:after="240" w:line="240" w:lineRule="auto"/>
        <w:ind w:left="0" w:right="0"/>
        <w:jc w:val="left"/>
      </w:pPr>
      <w:r>
        <w:rPr>
          <w:color w:val="000000"/>
          <w:sz w:val="24"/>
          <w:szCs w:val="24"/>
        </w:rPr>
        <w:t xml:space="preserve">[Illustration:  THE PLANTATION BARN.]</w:t>
      </w:r>
    </w:p>
    <w:p>
      <w:pPr>
        <w:widowControl w:val="on"/>
        <w:pBdr/>
        <w:spacing w:before="240" w:after="240" w:line="240" w:lineRule="auto"/>
        <w:ind w:left="0" w:right="0"/>
        <w:jc w:val="left"/>
      </w:pPr>
      <w:r>
        <w:rPr>
          <w:color w:val="000000"/>
          <w:sz w:val="24"/>
          <w:szCs w:val="24"/>
        </w:rPr>
        <w:t xml:space="preserve">[Illustration:  BIBLE HALL.]</w:t>
      </w:r>
    </w:p>
    <w:p>
      <w:pPr>
        <w:widowControl w:val="on"/>
        <w:pBdr/>
        <w:spacing w:before="240" w:after="240" w:line="240" w:lineRule="auto"/>
        <w:ind w:left="0" w:right="0"/>
        <w:jc w:val="left"/>
      </w:pPr>
      <w:r>
        <w:rPr>
          <w:color w:val="000000"/>
          <w:sz w:val="24"/>
          <w:szCs w:val="24"/>
        </w:rPr>
        <w:t xml:space="preserve">Washington Hall, built just north of the mansion about the time of the girls’ dormitory, was burned some years ago, and now on its site stands the Ballard Building, containing the study and recitation rooms of the grammar and intermediate departments, which lead up to the normal and the chapel, where all general exercises and Sabbath services are held.  One of the greatest needs of the school is a church building, that can be specially devoted to religious purposes.  There is a grand chance for a memorial building.  A little northeast of Ballard is the boys’ dormitory, Strieby Hall, erected in 1882, a brick structure 112 x 40 feet, and three stories high, with a basement which has a laundry and bathrooms.  In this building the normal and higher work is carried on, with a fairly good physical and chemical laboratory and reference library, but needing great enlargement and additional facilities.  The normal work is of chief importance, for the future of the race lies largely with the trained teachers of the common schools.  Those who have gone from Tougaloo have won golden opinions from both races and do a work which in its scope and missionary character multiplies greatly the influence of the supporters of the school.  Strieby has, by crowding, dormitory room for seventy to eighty boys.  A separate building for normal work is greatly needed, one having a library, reading room, recitation room, museums and laboratories.  Just northwest of Strieby is the large barn, which, with the picture of the cattle, will suggest the large agricultural department of the school with its stock, garden, fruit raising, </w:t>
      </w:r>
      <w:r>
        <w:rPr>
          <w:i/>
          <w:color w:val="000000"/>
          <w:sz w:val="24"/>
          <w:szCs w:val="24"/>
        </w:rPr>
        <w:t xml:space="preserve">etc</w:t>
      </w:r>
      <w:r>
        <w:rPr>
          <w:color w:val="000000"/>
          <w:sz w:val="24"/>
          <w:szCs w:val="24"/>
        </w:rPr>
        <w:t xml:space="preserve">.  Here, too, a building is greatly needed for the farm boys and a foreman, where a special course of instruction can be given in fitting out good farmers.  Not a few graduates and former students have been successful in the conduct of farms and market gardens, some of them in connection with teaching.  Back of the mansion is a little and not at all beautiful building that has been a slave pen, day nursery for slave children; then, under the American Missionary Association, a dormitory known as Boston Hall, then a carpentry class room, then girls’ “Industrial Cottage” and is now dignified as Bible Hall, and houses the theological department, which was established two years ago.  This department has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of a library, but needs books and maps very greatly, and has two courses based on the English Bible, one of two and one of four years.  Though having this year but few pupils in the regular course, it is doing very thorough work.  The evening class for outside preachers has been for some years a power for good.  A glance at the picture will convince anyone that theology should have better quarters.  Who will give them?  Berkshire Cottage, of which a picture is given, accommodates the industrial training work of the girls.  Here are classrooms for needlework and cookery, with courses extending over four years, and which all girls in the grammar grades are as much obliged to take as they are the English branches.  To the normal girls special instruction in dressmaking is given.  Berkshire, besides accommodating several teachers, has a kitchen, dining and sitting room, and several bedrooms, devoted to practical housekeeping, where, at present, four girls at a time keep house practically for six weeks at a time, so becoming competent for homemakers.  Not far from this cottage is the Ballard shop building, where the manual training of the boys is carried on.  Here to the small boys of the Hand school instruction in knifework is given, and to the boys of all higher grades careful instruction, in accordance with the best manual training methods, in wood-working, with excellent accommodations for more than twenty boys at a time.  Forging, at which eight at a time can work, and mechanical and architectural drawing, with tables and tools for two dozen.  The outcome of this work and of the girls’ industries, teachers of which are supported by the Slater Fund, which has done, and is doing, so grand a work, has been most satisfactory and encouraging in the skill manifested, the increased earning capacity imparted, the greater ability to gain and maintain homes, and the development of character.</w:t>
      </w:r>
    </w:p>
    <w:p>
      <w:pPr>
        <w:widowControl w:val="on"/>
        <w:pBdr/>
        <w:spacing w:before="240" w:after="240" w:line="240" w:lineRule="auto"/>
        <w:ind w:left="0" w:right="0"/>
        <w:jc w:val="left"/>
      </w:pPr>
      <w:r>
        <w:rPr>
          <w:color w:val="000000"/>
          <w:sz w:val="24"/>
          <w:szCs w:val="24"/>
        </w:rPr>
        <w:t xml:space="preserve">[Illustration:  BERKSHIRE COTTAGE.]</w:t>
      </w:r>
    </w:p>
    <w:p>
      <w:pPr>
        <w:widowControl w:val="on"/>
        <w:pBdr/>
        <w:spacing w:before="240" w:after="240" w:line="240" w:lineRule="auto"/>
        <w:ind w:left="0" w:right="0"/>
        <w:jc w:val="left"/>
      </w:pPr>
      <w:r>
        <w:rPr>
          <w:color w:val="000000"/>
          <w:sz w:val="24"/>
          <w:szCs w:val="24"/>
        </w:rPr>
        <w:t xml:space="preserve">[Illustration:  BALLARD MANUAL TRAINING SHOP.]</w:t>
      </w:r>
    </w:p>
    <w:p>
      <w:pPr>
        <w:widowControl w:val="on"/>
        <w:pBdr/>
        <w:spacing w:before="240" w:after="240" w:line="240" w:lineRule="auto"/>
        <w:ind w:left="0" w:right="0"/>
        <w:jc w:val="left"/>
      </w:pPr>
      <w:r>
        <w:rPr>
          <w:color w:val="000000"/>
          <w:sz w:val="24"/>
          <w:szCs w:val="24"/>
        </w:rPr>
        <w:t xml:space="preserve">[Illustration:  CARPENTRY.]</w:t>
      </w:r>
    </w:p>
    <w:p>
      <w:pPr>
        <w:widowControl w:val="on"/>
        <w:pBdr/>
        <w:spacing w:before="240" w:after="240" w:line="240" w:lineRule="auto"/>
        <w:ind w:left="0" w:right="0"/>
        <w:jc w:val="left"/>
      </w:pPr>
      <w:r>
        <w:rPr>
          <w:color w:val="000000"/>
          <w:sz w:val="24"/>
          <w:szCs w:val="24"/>
        </w:rPr>
        <w:t xml:space="preserve">[Illustration:  FORGING.]</w:t>
      </w:r>
    </w:p>
    <w:p>
      <w:pPr>
        <w:widowControl w:val="on"/>
        <w:pBdr/>
        <w:spacing w:before="240" w:after="240" w:line="240" w:lineRule="auto"/>
        <w:ind w:left="0" w:right="0"/>
        <w:jc w:val="left"/>
      </w:pPr>
      <w:r>
        <w:rPr>
          <w:color w:val="000000"/>
          <w:sz w:val="24"/>
          <w:szCs w:val="24"/>
        </w:rPr>
        <w:t xml:space="preserve">One other picture, the Hand Primary building, suggests the practical work of the Normal department, for here the Normal students have practice during the two closing years of their course, gathering pupils from surrounding cabins.</w:t>
      </w:r>
    </w:p>
    <w:p>
      <w:pPr>
        <w:widowControl w:val="on"/>
        <w:pBdr/>
        <w:spacing w:before="240" w:after="240" w:line="240" w:lineRule="auto"/>
        <w:ind w:left="0" w:right="0"/>
        <w:jc w:val="left"/>
      </w:pPr>
      <w:r>
        <w:rPr>
          <w:color w:val="000000"/>
          <w:sz w:val="24"/>
          <w:szCs w:val="24"/>
        </w:rPr>
        <w:t xml:space="preserve">Underneath all the work of the school is the dominating thought of the development of Christian character.  The preaching, the Sabbath school, with its class prayer meetings directed by the Sabbath school teachers, the religious societies, the Covenant for Christian service, the personal influence of teachers and older pupils, all tend in that direction with most blessed results.  Upon the surrounding region growing influence is exerted through the four Sabbath schools from two to four miles away, in which teachers and students from the University assist.  A picture of one of the schools, McCharity, is given here.  Mention should also be made of the “Tougaloo University Addition to Tougaloo.”  One hundred and twenty acres of land have been divided into five-acre house lots, which are being sold at $100 each to former students and those who wish to educate children at the University.  In a few years it is expected that a fine community will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DANIEL HAND KINDERGARTEN AND PRIMARY SCHOOL.]</w:t>
      </w:r>
    </w:p>
    <w:p>
      <w:pPr>
        <w:widowControl w:val="on"/>
        <w:pBdr/>
        <w:spacing w:before="240" w:after="240" w:line="240" w:lineRule="auto"/>
        <w:ind w:left="0" w:right="0"/>
        <w:jc w:val="left"/>
      </w:pPr>
      <w:r>
        <w:rPr>
          <w:color w:val="000000"/>
          <w:sz w:val="24"/>
          <w:szCs w:val="24"/>
        </w:rPr>
        <w:t xml:space="preserve">Around three great fundamental ideas the work of Tougaloo, with its nearly 400 students and 23 instructors, with its theological, college preparatory, normal, agricultural, industrial, musical, and nurse training departments, its religious work, is grouped and carried on with notable success.  These are the development of the family and home, leadership, and pure religious life.  Who will endow a chair?  Who will endow the University, and perpetuate one’s influence in a most fruitful way?  Successful as Tougaloo has been, its largest, widest work is yet to come.</w:t>
      </w:r>
    </w:p>
    <w:p>
      <w:pPr>
        <w:keepNext w:val="on"/>
        <w:widowControl w:val="on"/>
        <w:pBdr/>
        <w:spacing w:before="299" w:after="299" w:line="240" w:lineRule="auto"/>
        <w:ind w:left="0" w:right="0"/>
        <w:jc w:val="left"/>
        <w:outlineLvl w:val="1"/>
      </w:pPr>
      <w:r>
        <w:rPr>
          <w:b/>
          <w:color w:val="000000"/>
          <w:sz w:val="36"/>
          <w:szCs w:val="36"/>
        </w:rPr>
        <w:t xml:space="preserve">LINCOLN MEMORIAL—­SPECIAL METHOD.</w:t>
      </w:r>
    </w:p>
    <w:p>
      <w:pPr>
        <w:widowControl w:val="on"/>
        <w:pBdr/>
        <w:spacing w:before="240" w:after="240" w:line="240" w:lineRule="auto"/>
        <w:ind w:left="0" w:right="0"/>
        <w:jc w:val="left"/>
      </w:pPr>
      <w:r>
        <w:rPr>
          <w:color w:val="000000"/>
          <w:sz w:val="24"/>
          <w:szCs w:val="24"/>
        </w:rPr>
        <w:t xml:space="preserve">MRS. G. W. ANDREWS, TALLADEGA, ALA.</w:t>
      </w:r>
    </w:p>
    <w:p>
      <w:pPr>
        <w:widowControl w:val="on"/>
        <w:pBdr/>
        <w:spacing w:before="240" w:after="240" w:line="240" w:lineRule="auto"/>
        <w:ind w:left="0" w:right="0"/>
        <w:jc w:val="left"/>
      </w:pPr>
      <w:r>
        <w:rPr>
          <w:color w:val="000000"/>
          <w:sz w:val="24"/>
          <w:szCs w:val="24"/>
        </w:rPr>
        <w:t xml:space="preserve">[Illustration:  McCHARITY SUNDAY-SCHOOL MISSION.]</w:t>
      </w:r>
    </w:p>
    <w:p>
      <w:pPr>
        <w:widowControl w:val="on"/>
        <w:pBdr/>
        <w:spacing w:before="240" w:after="240" w:line="240" w:lineRule="auto"/>
        <w:ind w:left="0" w:right="0"/>
        <w:jc w:val="left"/>
      </w:pPr>
      <w:r>
        <w:rPr>
          <w:color w:val="000000"/>
          <w:sz w:val="24"/>
          <w:szCs w:val="24"/>
        </w:rPr>
        <w:t xml:space="preserve">There has been much enthusiasm here since Sabbath morning in starting an “Abraham Lincoln Cent Association” in order to give the </w:t>
      </w:r>
      <w:r>
        <w:rPr>
          <w:i/>
          <w:color w:val="000000"/>
          <w:sz w:val="24"/>
          <w:szCs w:val="24"/>
        </w:rPr>
        <w:t xml:space="preserve">poorest</w:t>
      </w:r>
      <w:r>
        <w:rPr>
          <w:color w:val="000000"/>
          <w:sz w:val="24"/>
          <w:szCs w:val="24"/>
        </w:rPr>
        <w:t xml:space="preserve"> among our people an opportunity to do something toward helping to lift the debt of the American Missionary Association.  There will be four departments of giving, one cent per day, one per week, one per month, and five dollars will constitute one a memorial member of the Association.  The collection from those who pay a cent a day will be taken at the time of devotional exercise in the schools in the morning; the cent per week every Tuesday morning, the cent per month on the twelfth day of each month.  Every quarter the treasurer will gather the different sums and send to the American Missionary Association treasury.  The twelfth day of February each </w:t>
      </w:r>
      <w:r>
        <w:rPr>
          <w:i/>
          <w:color w:val="000000"/>
          <w:sz w:val="24"/>
          <w:szCs w:val="24"/>
        </w:rPr>
        <w:t xml:space="preserve">year</w:t>
      </w:r>
      <w:r>
        <w:rPr>
          <w:color w:val="000000"/>
          <w:sz w:val="24"/>
          <w:szCs w:val="24"/>
        </w:rPr>
        <w:t xml:space="preserve"> will be a rallying day, when we trust much more will be realized.  It is hoped by those who have this plan in hand, and we are all working in unison here in it, to extend it throughout all of our schools and churches in the South, that the present debt of the American Missionary Association may be brought close to their hearts, and kept there, as the proposition is that this association shall continue until the debt is lifted.</w:t>
      </w:r>
    </w:p>
    <w:p>
      <w:pPr>
        <w:keepNext w:val="on"/>
        <w:widowControl w:val="on"/>
        <w:pBdr/>
        <w:spacing w:before="299" w:after="299" w:line="240" w:lineRule="auto"/>
        <w:ind w:left="0" w:right="0"/>
        <w:jc w:val="left"/>
        <w:outlineLvl w:val="1"/>
      </w:pPr>
      <w:r>
        <w:rPr>
          <w:b/>
          <w:color w:val="000000"/>
          <w:sz w:val="36"/>
          <w:szCs w:val="36"/>
        </w:rPr>
        <w:t xml:space="preserve">LINCOLN MEMORIAL DAY IN THE SOUTH.</w:t>
      </w:r>
    </w:p>
    <w:p>
      <w:pPr>
        <w:widowControl w:val="on"/>
        <w:pBdr/>
        <w:spacing w:before="240" w:after="240" w:line="240" w:lineRule="auto"/>
        <w:ind w:left="0" w:right="0"/>
        <w:jc w:val="left"/>
      </w:pPr>
      <w:r>
        <w:rPr>
          <w:color w:val="000000"/>
          <w:sz w:val="24"/>
          <w:szCs w:val="24"/>
        </w:rPr>
        <w:t xml:space="preserve">BY REV.  W. J. LARKIN.</w:t>
      </w:r>
    </w:p>
    <w:p>
      <w:pPr>
        <w:widowControl w:val="on"/>
        <w:pBdr/>
        <w:spacing w:before="240" w:after="240" w:line="240" w:lineRule="auto"/>
        <w:ind w:left="0" w:right="0"/>
        <w:jc w:val="left"/>
      </w:pPr>
      <w:r>
        <w:rPr>
          <w:color w:val="000000"/>
          <w:sz w:val="24"/>
          <w:szCs w:val="24"/>
        </w:rPr>
        <w:t xml:space="preserve">On Lincoln’s birthday most of the churches connected with the American Missionary Association in the South took occasion to make a contribution to it, and many gifts not large in themselves, but representing a great deal of sacrifice, have been received by our treasurer in New York.  The pastor of our church in Marion, Alabama, sends a contribution of over $16 from his church, which amount represents more sacrifices than thousands of dollars would represent from many of our more favored churches.  He writes:  “We had a Lincoln’s exercise on Lord’s day, 10th, by the school at the church.  It was a very cold, dark night, but our offering was $16.09.  You will consider the hard times here—­and they are hard, indeed, this year—­we have had intense cold now nearly two months with the mercury nearly to zero.  When ice is six inches thick in this part of Alabama it means intense suffering for the half-clad and half-fed negroes.  We add to this $16.09, $11.26, which we have collected at our missionary prayer meetings, making in all $27.35.”</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called on a few of the old ex-slaves for some experiences of bygone days.  Among others here is one:  ’When I was a boy about twelve years of age there were several boys together telling what we would do when we became men.  I said, “I am going to be free and keep a store, and perhaps employ some of you boys as my clerks.”  Among these boys standing there was a white boy, who, when he went home, told his father what I had been saying.  Shortly after a lady, when I was passing her house one day called me in and said, “Steve, is that you?” “Yes, marm.”  “I want to see you; I hear you have been talking some bad talk with other boys.”  I said, “What is it, marm?” “You said that you were going to be free some day.  Now let me tell you, if you do not stop talking such talk you will be hung and nobody can possibly save you.  Let me tell you, you were ordained from the foundation of the world to be a slave; that is your destiny."’ He continued, ’Although I never employed any of those boys as clerks, yet from that white boy, who reported my conversation, I have bought thousands of dollars’ worth of goods since.  I began by selling cakes on the railway cars.  I remember down in Tennessee about the year 1852 a man came and preached, and was said to have abolition ideas.  The white people took him and hung him.  Oh! children, if I only had had the privileges you now have!  I thank God for the American Missionary Association.  It took my children and made men of them.  When I was a boy a good Christian man taught me to read a little.  The white people discovered it and said, “You stop teaching niggers,” and cut off his forefinger for teaching us to write.’”</w:t>
      </w:r>
    </w:p>
    <w:p>
      <w:pPr>
        <w:keepNext w:val="on"/>
        <w:widowControl w:val="on"/>
        <w:pBdr/>
        <w:spacing w:before="299" w:after="299" w:line="240" w:lineRule="auto"/>
        <w:ind w:left="0" w:right="0"/>
        <w:jc w:val="left"/>
        <w:outlineLvl w:val="1"/>
      </w:pPr>
      <w:r>
        <w:rPr>
          <w:b/>
          <w:color w:val="000000"/>
          <w:sz w:val="36"/>
          <w:szCs w:val="36"/>
        </w:rPr>
        <w:t xml:space="preserve">THE LOUISIANA ASSOCIATION.</w:t>
      </w:r>
    </w:p>
    <w:p>
      <w:pPr>
        <w:widowControl w:val="on"/>
        <w:pBdr/>
        <w:spacing w:before="240" w:after="240" w:line="240" w:lineRule="auto"/>
        <w:ind w:left="0" w:right="0"/>
        <w:jc w:val="left"/>
      </w:pPr>
      <w:r>
        <w:rPr>
          <w:color w:val="000000"/>
          <w:sz w:val="24"/>
          <w:szCs w:val="24"/>
        </w:rPr>
        <w:t xml:space="preserve">BY REV.  G. W. MOORE, FIELD MISSIONARY.</w:t>
      </w:r>
    </w:p>
    <w:p>
      <w:pPr>
        <w:widowControl w:val="on"/>
        <w:pBdr/>
        <w:spacing w:before="240" w:after="240" w:line="240" w:lineRule="auto"/>
        <w:ind w:left="0" w:right="0"/>
        <w:jc w:val="left"/>
      </w:pPr>
      <w:r>
        <w:rPr>
          <w:color w:val="000000"/>
          <w:sz w:val="24"/>
          <w:szCs w:val="24"/>
        </w:rPr>
        <w:t xml:space="preserve">The Louisiana State Association held its twenty-sixth annual meeting with the church at Thibodeaux, February 1-4.  It was one of the best meetings in interest and attendance in the history of the association.</w:t>
      </w:r>
    </w:p>
    <w:p>
      <w:pPr>
        <w:widowControl w:val="on"/>
        <w:pBdr/>
        <w:spacing w:before="240" w:after="240" w:line="240" w:lineRule="auto"/>
        <w:ind w:left="0" w:right="0"/>
        <w:jc w:val="left"/>
      </w:pPr>
      <w:r>
        <w:rPr>
          <w:color w:val="000000"/>
          <w:sz w:val="24"/>
          <w:szCs w:val="24"/>
        </w:rPr>
        <w:t xml:space="preserve">The reports from the churches showed a steady growth and hopeful outlook, in spite of the hard times.  These churches of Southern Louisiana are in the black belt of the State on plantations and in towns adjacent to the large sugar plantations.  Many of the planters have become bankrupt by the changed conditions of giving up the sugar bounty, while the poor colored laborers have been the greatest sufferers.</w:t>
      </w:r>
    </w:p>
    <w:p>
      <w:pPr>
        <w:widowControl w:val="on"/>
        <w:pBdr/>
        <w:spacing w:before="240" w:after="240" w:line="240" w:lineRule="auto"/>
        <w:ind w:left="0" w:right="0"/>
        <w:jc w:val="left"/>
      </w:pPr>
      <w:r>
        <w:rPr>
          <w:color w:val="000000"/>
          <w:sz w:val="24"/>
          <w:szCs w:val="24"/>
        </w:rPr>
        <w:t xml:space="preserve">The stories of their hardships and struggles in their efforts to live and carry forward their church work are full of pathos, heroism and self-sacrifice.  Laborers have had to take fifty cents a day and board themselves, to keep the wolf of starvation from their door, and many of them are unable to get work at any price.</w:t>
      </w:r>
    </w:p>
    <w:p>
      <w:pPr>
        <w:widowControl w:val="on"/>
        <w:pBdr/>
        <w:spacing w:before="240" w:after="240" w:line="240" w:lineRule="auto"/>
        <w:ind w:left="0" w:right="0"/>
        <w:jc w:val="left"/>
      </w:pPr>
      <w:r>
        <w:rPr>
          <w:color w:val="000000"/>
          <w:sz w:val="24"/>
          <w:szCs w:val="24"/>
        </w:rPr>
        <w:t xml:space="preserve">It was a revelation to the brethren to hear the report of Rev. James Herod, of the American Missionary Association meeting at Lowell, Mass., and of Mr. E. H. Phillips, of the Cleveland Christian Endeavor meeting.  It was the first time these colored men had been North or East, and had come in contact with Northern civilization.  First-class trains, hotels and Christian hospitality from “our brother in white” were all new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Herod is a graduate of Straight University, and is our pastor at Abbeville, La.  His face beamed with grateful joy as he told the story of the meeting and the wonders of the North, and of the warm welcome of Northern friends, while the brethren of the Association were held spell-bound by his graphic recital.  It is hard to tell which was the happier, the speaker or the audience.</w:t>
      </w:r>
    </w:p>
    <w:p>
      <w:pPr>
        <w:widowControl w:val="on"/>
        <w:pBdr/>
        <w:spacing w:before="240" w:after="240" w:line="240" w:lineRule="auto"/>
        <w:ind w:left="0" w:right="0"/>
        <w:jc w:val="left"/>
      </w:pPr>
      <w:r>
        <w:rPr>
          <w:color w:val="000000"/>
          <w:sz w:val="24"/>
          <w:szCs w:val="24"/>
        </w:rPr>
        <w:t xml:space="preserve">Mr. Phillips, of Morris-Brown Church, New Orleans, is a zealous Christian Endeavor worker.  The State of Louisiana was represented at the Cleveland Christian Endeavor Convention by two colored delegates, Mr. Phillips and Dr. Nelson.  The reception these colored Endeavorers received at Cleveland made all of our hearts glad.  It was so refreshing to see this star of hope rising in the hearts of our long oppressed brethren, and to have them realize somewhere in the land the meaning and sweetness of the words of our Lord, and the Christian Endeavor motto:  “One is your Master, even Christ, and all ye are brethren.”</w:t>
      </w:r>
    </w:p>
    <w:p>
      <w:pPr>
        <w:widowControl w:val="on"/>
        <w:pBdr/>
        <w:spacing w:before="240" w:after="240" w:line="240" w:lineRule="auto"/>
        <w:ind w:left="0" w:right="0"/>
        <w:jc w:val="left"/>
      </w:pPr>
      <w:r>
        <w:rPr>
          <w:color w:val="000000"/>
          <w:sz w:val="24"/>
          <w:szCs w:val="24"/>
        </w:rPr>
        <w:t xml:space="preserve">The report made by our field missionary of the Sunday-school Convention held in London, Eng., also inspired the brethren with the hope that the good time coming will come ere long, when they will be measured by their worth and </w:t>
      </w:r>
      <w:r>
        <w:rPr>
          <w:i/>
          <w:color w:val="000000"/>
          <w:sz w:val="24"/>
          <w:szCs w:val="24"/>
        </w:rPr>
        <w:t xml:space="preserve">work</w:t>
      </w:r>
      <w:r>
        <w:rPr>
          <w:color w:val="000000"/>
          <w:sz w:val="24"/>
          <w:szCs w:val="24"/>
        </w:rPr>
        <w:t xml:space="preserve">, and not always be despised and oppressed because of the accident of birth and condition.  The Woman’s Missionary State Union, with Miss Bella Hume as president, held an interesting meeting.  They are assisting in the support of a missionary at our Indian Mission at Santee, Neb.  The Sunday-school State Association, Rev. J. W. Whittaker, moderator, also held an inspiring meeting.  Mr. Alfred Lawless, Jr., was appointed general Sunday-school superintendent to visit needy Sunday-schools in the State, and especially to assist in organizing Sunday-schools on the sugar plantations.</w:t>
      </w:r>
    </w:p>
    <w:p>
      <w:pPr>
        <w:widowControl w:val="on"/>
        <w:pBdr/>
        <w:spacing w:before="240" w:after="240" w:line="240" w:lineRule="auto"/>
        <w:ind w:left="0" w:right="0"/>
        <w:jc w:val="left"/>
      </w:pPr>
      <w:r>
        <w:rPr>
          <w:color w:val="000000"/>
          <w:sz w:val="24"/>
          <w:szCs w:val="24"/>
        </w:rPr>
        <w:t xml:space="preserve">The neat little chapel built a year ago by the American Missionary Association at Thibodeaux was dedicated Sunday, February 3.  An impressive and helpful sermon was preached by Rev. Prof.  G. W. Henderson, of Straight University, followed by addresses by the pastor, Rev. J. E. Smith, Trustee Matthew Dickerson and the field missionary.</w:t>
      </w:r>
    </w:p>
    <w:p>
      <w:pPr>
        <w:widowControl w:val="on"/>
        <w:pBdr/>
        <w:spacing w:before="240" w:after="240" w:line="240" w:lineRule="auto"/>
        <w:ind w:left="0" w:right="0"/>
        <w:jc w:val="left"/>
      </w:pPr>
      <w:r>
        <w:rPr>
          <w:color w:val="000000"/>
          <w:sz w:val="24"/>
          <w:szCs w:val="24"/>
        </w:rPr>
        <w:t xml:space="preserve">As the train left the little town the delegates sang, “God be with you till we meet again.”  The coach was curtained off, to separate the white and colored passengers, but as this song of benediction rang out on the train the curtain was lifted by the white passengers, and for a season we were all one company.  May the angelic song of the Nativity of “peace on earth and good will toward men” so abound that the curtains that separate men will be raised and its refrain of “peace and good will” extend to our common humanity, that we may all be bound together and united to Christ.</w:t>
      </w:r>
    </w:p>
    <w:p>
      <w:pPr>
        <w:keepNext w:val="on"/>
        <w:widowControl w:val="on"/>
        <w:pBdr/>
        <w:spacing w:before="299" w:after="299" w:line="240" w:lineRule="auto"/>
        <w:ind w:left="0" w:right="0"/>
        <w:jc w:val="left"/>
        <w:outlineLvl w:val="1"/>
      </w:pPr>
      <w:r>
        <w:rPr>
          <w:b/>
          <w:color w:val="000000"/>
          <w:sz w:val="36"/>
          <w:szCs w:val="36"/>
        </w:rPr>
        <w:t xml:space="preserve">FIELD ITEMS.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organization of Young People’s Societies of Christian Endeavor among the young people in the mountains is being carried on very successfully by the missionaries and superintendents of the American Missionary Association in that region.  A recent report from one of the superintendents gives a list of nine places at which Endeavor Societies have been recently organized.  The American Missionary Association has been especially active in this work of spreading the Endeavor movement among our young Highlanders of the South.  The Endeavor Society meets just their need, and furnishes opportunities for development and growth which are greatly appreciated.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 letter, Andersonville, Ga.:  It is pitiful to see the children come so regularly four or five miles to school, their feet protruding from their broken shoes, bringing their baskets of tuition in the way of chickens, eggs, </w:t>
      </w:r>
      <w:r>
        <w:rPr>
          <w:i/>
          <w:color w:val="000000"/>
          <w:sz w:val="24"/>
          <w:szCs w:val="24"/>
        </w:rPr>
        <w:t xml:space="preserve">etc</w:t>
      </w:r>
      <w:r>
        <w:rPr>
          <w:color w:val="000000"/>
          <w:sz w:val="24"/>
          <w:szCs w:val="24"/>
        </w:rPr>
        <w:t xml:space="preserve">., to pay their school bills.  One longs to cook up the things brought and give food to the poor children and wrap them in warm clothing, but I know the only way to make them self-reliant and keep them from the spirit of mendicancy is to require them to pay.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ORLEANS, LA.—­Rev. Geo. W. Moore writes:  About thirty of the boarding students and fifty of the day students have avowed their faith in Christ since Friday evening, when I first began the Gospel exercises in their behalf.  All of the boarders of Straight University are now in the Christian household of faith.</w:t>
      </w:r>
    </w:p>
    <w:p>
      <w:pPr>
        <w:keepNext w:val="on"/>
        <w:widowControl w:val="on"/>
        <w:pBdr/>
        <w:spacing w:before="299" w:after="299" w:line="240" w:lineRule="auto"/>
        <w:ind w:left="0" w:right="0"/>
        <w:jc w:val="left"/>
        <w:outlineLvl w:val="1"/>
      </w:pPr>
      <w:r>
        <w:rPr>
          <w:b/>
          <w:color w:val="000000"/>
          <w:sz w:val="36"/>
          <w:szCs w:val="36"/>
        </w:rPr>
        <w:t xml:space="preserve">MISS AMY WILLIAMS.</w:t>
      </w:r>
    </w:p>
    <w:p>
      <w:pPr>
        <w:widowControl w:val="on"/>
        <w:pBdr/>
        <w:spacing w:before="240" w:after="240" w:line="240" w:lineRule="auto"/>
        <w:ind w:left="0" w:right="0"/>
        <w:jc w:val="left"/>
      </w:pPr>
      <w:r>
        <w:rPr>
          <w:color w:val="000000"/>
          <w:sz w:val="24"/>
          <w:szCs w:val="24"/>
        </w:rPr>
        <w:t xml:space="preserve">On Sunday, February 24, at Rochester, N. Y., another of our valued missionaries passed on beyond the work and opportunities of this life to her blessed reward.</w:t>
      </w:r>
    </w:p>
    <w:p>
      <w:pPr>
        <w:widowControl w:val="on"/>
        <w:pBdr/>
        <w:spacing w:before="240" w:after="240" w:line="240" w:lineRule="auto"/>
        <w:ind w:left="0" w:right="0"/>
        <w:jc w:val="left"/>
      </w:pPr>
      <w:r>
        <w:rPr>
          <w:color w:val="000000"/>
          <w:sz w:val="24"/>
          <w:szCs w:val="24"/>
        </w:rPr>
        <w:t xml:space="preserve">Miss Amy Williams entered the service of the Association in 1868 as missionary teacher at Augusta, Ga.  The next year she was transferred to Atlanta, Ga., where she was for many years the principal of the Storrs School.  Retiring from this principalship in 1885, she spent a few years North, but her heart continually turned to her loved people, and in 1893 she accepted appointment as principal of the Slater Normal School, at Knoxville, Tenn., where her work was characterized by the same thoroughness and ability as that at Atlanta.  Finding that her health would not permit her to return the second year, she wrote in December:  “My heart just aches to go back South.  Every other work seems insignificant.”</w:t>
      </w:r>
    </w:p>
    <w:p>
      <w:pPr>
        <w:widowControl w:val="on"/>
        <w:pBdr/>
        <w:spacing w:before="240" w:after="240" w:line="240" w:lineRule="auto"/>
        <w:ind w:left="0" w:right="0"/>
        <w:jc w:val="left"/>
      </w:pPr>
      <w:r>
        <w:rPr>
          <w:color w:val="000000"/>
          <w:sz w:val="24"/>
          <w:szCs w:val="24"/>
        </w:rPr>
        <w:t xml:space="preserve">Mrs. T. N. Chase, of Atlanta, Ga., writes as follows: </w:t>
      </w:r>
    </w:p>
    <w:p>
      <w:pPr>
        <w:widowControl w:val="on"/>
        <w:pBdr/>
        <w:spacing w:before="240" w:after="240" w:line="240" w:lineRule="auto"/>
        <w:ind w:left="0" w:right="0"/>
        <w:jc w:val="left"/>
      </w:pPr>
      <w:r>
        <w:rPr>
          <w:color w:val="000000"/>
          <w:sz w:val="24"/>
          <w:szCs w:val="24"/>
        </w:rPr>
        <w:t xml:space="preserve">“Nearly twenty-five years ago, in the beauty of her young womanhood, she took charge of Storrs School, shaping it through those plastic years, and leaving the impress of her grand life upon it.  At supper table to-night I ventured to ask one of the older girls who sits beside me if she remembered Miss Williams.  How her face lighted up as she said:  “Oh yes; she gave me my first Bible.”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Hundreds of boys and girls have entered the college preparatory class at Atlanta University who, but for her, would never have gone beyond the grammar school.  In the early days, before electric cars, she often walked out here, nearly two miles, to see how her Storrs children were getting on.  One day I wanted to walk back with her a little way, but she said:  “I must go on a mile further to the home of a poor boy who ran away and has been sleeping in my schoolroom two nights, because his father beats him so he does not dare to go home.”  That boy is now Rev. John W. Whittaker, class of ’84, and pastor of First Congregational Church, New Orleans, La.  I think of hosts of others who will rise up to call her blessed.  So, as much as I loved her, I cannot grieve for her, but only sit and wonder how that one crown can contain all the stars that must be circling round her brow.”</w:t>
      </w:r>
    </w:p>
    <w:p>
      <w:pPr>
        <w:widowControl w:val="on"/>
        <w:pBdr/>
        <w:spacing w:before="240" w:after="240" w:line="240" w:lineRule="auto"/>
        <w:ind w:left="0" w:right="0"/>
        <w:jc w:val="left"/>
      </w:pPr>
      <w:r>
        <w:rPr>
          <w:color w:val="000000"/>
          <w:sz w:val="24"/>
          <w:szCs w:val="24"/>
        </w:rPr>
        <w:t xml:space="preserve">The Indians.</w:t>
      </w:r>
    </w:p>
    <w:p>
      <w:pPr>
        <w:keepNext w:val="on"/>
        <w:widowControl w:val="on"/>
        <w:pBdr/>
        <w:spacing w:before="299" w:after="299" w:line="240" w:lineRule="auto"/>
        <w:ind w:left="0" w:right="0"/>
        <w:jc w:val="left"/>
        <w:outlineLvl w:val="1"/>
      </w:pPr>
      <w:r>
        <w:rPr>
          <w:b/>
          <w:color w:val="000000"/>
          <w:sz w:val="36"/>
          <w:szCs w:val="36"/>
        </w:rPr>
        <w:t xml:space="preserve">COLLECTION FOR THE DEBT AT SANTEE AGENCY.</w:t>
      </w:r>
    </w:p>
    <w:p>
      <w:pPr>
        <w:widowControl w:val="on"/>
        <w:pBdr/>
        <w:spacing w:before="240" w:after="240" w:line="240" w:lineRule="auto"/>
        <w:ind w:left="0" w:right="0"/>
        <w:jc w:val="left"/>
      </w:pPr>
      <w:r>
        <w:rPr>
          <w:color w:val="000000"/>
          <w:sz w:val="24"/>
          <w:szCs w:val="24"/>
        </w:rPr>
        <w:t xml:space="preserve">The response of an Indian church to the appeal for help in view of the financial distress upon the Association, is certainly worthy of any Christian church anywhere.  In reporting their collection, Dr. A. L. Riggs writes as follows: </w:t>
      </w:r>
    </w:p>
    <w:p>
      <w:pPr>
        <w:widowControl w:val="on"/>
        <w:pBdr/>
        <w:spacing w:before="240" w:after="240" w:line="240" w:lineRule="auto"/>
        <w:ind w:left="0" w:right="0"/>
        <w:jc w:val="left"/>
      </w:pPr>
      <w:r>
        <w:rPr>
          <w:color w:val="000000"/>
          <w:sz w:val="24"/>
          <w:szCs w:val="24"/>
        </w:rPr>
        <w:t xml:space="preserve">“On February 10, our mission people and Pilgrim Church responded to the call of the American Missionary Association, and made a subscription of two hundred and sixteen dollars.  This subscription will be paid in before the first of April, and it will likely be increased some.  Of course the larger part is the gift of the missionaries, but the Indians did well, a number contributing five dollars apiece.”</w:t>
      </w:r>
    </w:p>
    <w:p>
      <w:pPr>
        <w:widowControl w:val="on"/>
        <w:pBdr/>
        <w:spacing w:before="240" w:after="240" w:line="240" w:lineRule="auto"/>
        <w:ind w:left="0" w:right="0"/>
        <w:jc w:val="left"/>
      </w:pPr>
      <w:r>
        <w:rPr>
          <w:color w:val="000000"/>
          <w:sz w:val="24"/>
          <w:szCs w:val="24"/>
        </w:rPr>
        <w:t xml:space="preserve">In giving an account of a service the day this large collection was taken at this Indian church, Mr. F. B. Riggs writes: </w:t>
      </w:r>
    </w:p>
    <w:p>
      <w:pPr>
        <w:widowControl w:val="on"/>
        <w:pBdr/>
        <w:spacing w:before="240" w:after="240" w:line="240" w:lineRule="auto"/>
        <w:ind w:left="0" w:right="0"/>
        <w:jc w:val="left"/>
      </w:pPr>
      <w:r>
        <w:rPr>
          <w:color w:val="000000"/>
          <w:sz w:val="24"/>
          <w:szCs w:val="24"/>
        </w:rPr>
        <w:t xml:space="preserve">“Two of the mission people started the pledge with twenty dollars each.  That rather startled the people, but several soon ventured ten dollars each.  Then one pledged ten dollars on condition that nine others pledged the same.  The nine were found.  One Indian woman pledged ten dollars.  Several Indians put down four, five, six and seven dollars each.  We would sing and then call for pledges; speak and sing again, and then pledges again.  The committee was instructed to canvass the matter farther immediately.  The work is now going on outside.  In the meanwhile the pledges are being paid very fast, and I expect to be able to remit to you soon.  This contribution from Pilgrim Church means much from the hearts of our members.  They have gone right down to the suffering point in this giving.  The pupils in the school have done well in helping, too.  I have been astonished that many members of America’s great churches think that missionaries and people in our mission fields are only recipients.  I wonder if the good people in all our large churches did as much to lift the debt of the American Missionary Association on Lincoln Memorial Sabbath as did the members of this Indian Mission Church on the prairie.  If so, the debt is wiped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LETTER FROM AN INDIAN.</w:t>
      </w:r>
    </w:p>
    <w:p>
      <w:pPr>
        <w:widowControl w:val="on"/>
        <w:pBdr/>
        <w:spacing w:before="240" w:after="240" w:line="240" w:lineRule="auto"/>
        <w:ind w:left="0" w:right="0"/>
        <w:jc w:val="left"/>
      </w:pPr>
      <w:r>
        <w:rPr>
          <w:color w:val="000000"/>
          <w:sz w:val="24"/>
          <w:szCs w:val="24"/>
        </w:rPr>
        <w:t xml:space="preserve">David Tatankaota recently wrote the following letter to Miss M. C. Collins.  David is the missionary in Thunder Hawk’s village, a new mission recently opened by the American Missionary Association.  Miss Collins writes that David sent his report together with this letter and a collection of $5.50 from the Indians in his mission: </w:t>
      </w:r>
    </w:p>
    <w:p>
      <w:pPr>
        <w:widowControl w:val="on"/>
        <w:pBdr/>
        <w:spacing w:before="240" w:after="240" w:line="240" w:lineRule="auto"/>
        <w:ind w:left="0" w:right="0"/>
        <w:jc w:val="left"/>
      </w:pPr>
      <w:r>
        <w:rPr>
          <w:color w:val="000000"/>
          <w:sz w:val="24"/>
          <w:szCs w:val="24"/>
        </w:rPr>
        <w:t xml:space="preserve">     “January 26, 1895.</w:t>
      </w:r>
    </w:p>
    <w:p>
      <w:pPr>
        <w:widowControl w:val="on"/>
        <w:pBdr/>
        <w:spacing w:before="240" w:after="240" w:line="240" w:lineRule="auto"/>
        <w:ind w:left="0" w:right="0"/>
        <w:jc w:val="left"/>
      </w:pPr>
      <w:r>
        <w:rPr>
          <w:color w:val="000000"/>
          <w:sz w:val="24"/>
          <w:szCs w:val="24"/>
        </w:rPr>
        <w:t xml:space="preserve">     “WINONA, MY FRIEND: </w:t>
      </w:r>
    </w:p>
    <w:p>
      <w:pPr>
        <w:widowControl w:val="on"/>
        <w:pBdr/>
        <w:spacing w:before="240" w:after="240" w:line="240" w:lineRule="auto"/>
        <w:ind w:left="0" w:right="0"/>
        <w:jc w:val="left"/>
      </w:pPr>
      <w:r>
        <w:rPr>
          <w:color w:val="000000"/>
          <w:sz w:val="24"/>
          <w:szCs w:val="24"/>
        </w:rPr>
        <w:t xml:space="preserve">“I will give you a letter.  My children and wife we are all well.  Every Sunday brings praying.  Some are beginning to understand the Bible.  At the second service on Sunday I ask some to pray and some to talk.  Also at the Wednesday prayer meeting these are ready to respond.  Chasinghorse, Flyinghorse and Whiteagle.</w:t>
      </w:r>
    </w:p>
    <w:p>
      <w:pPr>
        <w:widowControl w:val="on"/>
        <w:pBdr/>
        <w:spacing w:before="240" w:after="240" w:line="240" w:lineRule="auto"/>
        <w:ind w:left="0" w:right="0"/>
        <w:jc w:val="left"/>
      </w:pPr>
      <w:r>
        <w:rPr>
          <w:color w:val="000000"/>
          <w:sz w:val="24"/>
          <w:szCs w:val="24"/>
        </w:rPr>
        <w:t xml:space="preserve">     “Thunderhawk is growing a little stronger (spiritually).  He and</w:t>
      </w:r>
      <w:r>
        <w:rPr>
          <w:color w:val="000000"/>
          <w:sz w:val="24"/>
          <w:szCs w:val="24"/>
        </w:rPr>
        <w:br/>
        <w:t xml:space="preserve">     his family are always at church.  I have said enough.</w:t>
      </w:r>
    </w:p>
    <w:p>
      <w:pPr>
        <w:widowControl w:val="on"/>
        <w:pBdr/>
        <w:spacing w:before="240" w:after="240" w:line="240" w:lineRule="auto"/>
        <w:ind w:left="0" w:right="0"/>
        <w:jc w:val="left"/>
      </w:pPr>
      <w:r>
        <w:rPr>
          <w:color w:val="000000"/>
          <w:sz w:val="24"/>
          <w:szCs w:val="24"/>
        </w:rPr>
        <w:t xml:space="preserve">     “Your friend,</w:t>
      </w:r>
    </w:p>
    <w:p>
      <w:pPr>
        <w:widowControl w:val="on"/>
        <w:pBdr/>
        <w:spacing w:before="240" w:after="240" w:line="240" w:lineRule="auto"/>
        <w:ind w:left="0" w:right="0"/>
        <w:jc w:val="left"/>
      </w:pPr>
      <w:r>
        <w:rPr>
          <w:color w:val="000000"/>
          <w:sz w:val="24"/>
          <w:szCs w:val="24"/>
        </w:rPr>
        <w:t xml:space="preserve">     “DAVID TATANKAOTA.</w:t>
      </w:r>
    </w:p>
    <w:p>
      <w:pPr>
        <w:widowControl w:val="on"/>
        <w:pBdr/>
        <w:spacing w:before="240" w:after="240" w:line="240" w:lineRule="auto"/>
        <w:ind w:left="0" w:right="0"/>
        <w:jc w:val="left"/>
      </w:pPr>
      <w:r>
        <w:rPr>
          <w:color w:val="000000"/>
          <w:sz w:val="24"/>
          <w:szCs w:val="24"/>
        </w:rPr>
        <w:t xml:space="preserve">     “This is written with my own hand.  Amen.”</w:t>
      </w:r>
    </w:p>
    <w:p>
      <w:pPr>
        <w:widowControl w:val="on"/>
        <w:pBdr/>
        <w:spacing w:before="240" w:after="240" w:line="240" w:lineRule="auto"/>
        <w:ind w:left="0" w:right="0"/>
        <w:jc w:val="left"/>
      </w:pPr>
      <w:r>
        <w:rPr>
          <w:color w:val="000000"/>
          <w:sz w:val="24"/>
          <w:szCs w:val="24"/>
        </w:rPr>
        <w:t xml:space="preserve">Translated by Miss Collins.</w:t>
      </w:r>
    </w:p>
    <w:p>
      <w:pPr>
        <w:widowControl w:val="on"/>
        <w:pBdr/>
        <w:spacing w:before="240" w:after="240" w:line="240" w:lineRule="auto"/>
        <w:ind w:left="0" w:right="0"/>
        <w:jc w:val="left"/>
      </w:pPr>
      <w:r>
        <w:rPr>
          <w:color w:val="000000"/>
          <w:sz w:val="24"/>
          <w:szCs w:val="24"/>
        </w:rPr>
        <w:t xml:space="preserve">The Chinese.</w:t>
      </w:r>
    </w:p>
    <w:p>
      <w:pPr>
        <w:widowControl w:val="on"/>
        <w:pBdr/>
        <w:spacing w:before="240" w:after="240" w:line="240" w:lineRule="auto"/>
        <w:ind w:left="0" w:right="0"/>
        <w:jc w:val="left"/>
      </w:pPr>
      <w:r>
        <w:rPr>
          <w:color w:val="000000"/>
          <w:sz w:val="24"/>
          <w:szCs w:val="24"/>
        </w:rPr>
        <w:t xml:space="preserve">GLEANINGS FROM THE ANNUAL REPORT OF THE CALIFORNIA CHINESE MISSION FOR THE YEAR ENDING AUGUST 31, 1894.</w:t>
      </w:r>
    </w:p>
    <w:p>
      <w:pPr>
        <w:widowControl w:val="on"/>
        <w:pBdr/>
        <w:spacing w:before="240" w:after="240" w:line="240" w:lineRule="auto"/>
        <w:ind w:left="0" w:right="0"/>
        <w:jc w:val="left"/>
      </w:pPr>
      <w:r>
        <w:rPr>
          <w:color w:val="000000"/>
          <w:sz w:val="24"/>
          <w:szCs w:val="24"/>
        </w:rPr>
        <w:t xml:space="preserve">BY REV.  W. C. POND, D.D.</w:t>
      </w:r>
    </w:p>
    <w:p>
      <w:pPr>
        <w:widowControl w:val="on"/>
        <w:pBdr/>
        <w:spacing w:before="240" w:after="240" w:line="240" w:lineRule="auto"/>
        <w:ind w:left="0" w:right="0"/>
        <w:jc w:val="left"/>
      </w:pPr>
      <w:r>
        <w:rPr>
          <w:color w:val="000000"/>
          <w:sz w:val="24"/>
          <w:szCs w:val="24"/>
        </w:rPr>
        <w:t xml:space="preserve">This is old news.  But the report has been delayed in order that the treasurer might keep his books open till the very last offering pledged to us in aid of the work for that year could be collected, and thus, as much as possible be paid of the salaries which remained unpaid at the end of the year.  We had no deficit.  The mission does not run in debt.  It never uses the resources of a new year to pay the arrears of the one preceding.  Consequently there was only one thing to do when it became apparent that our resources would not be equal to our needs, </w:t>
      </w:r>
      <w:r>
        <w:rPr>
          <w:i/>
          <w:color w:val="000000"/>
          <w:sz w:val="24"/>
          <w:szCs w:val="24"/>
        </w:rPr>
        <w:t xml:space="preserve">viz</w:t>
      </w:r>
      <w:r>
        <w:rPr>
          <w:color w:val="000000"/>
          <w:sz w:val="24"/>
          <w:szCs w:val="24"/>
        </w:rPr>
        <w:t xml:space="preserve">., to authorize our workers to cease work and close the schools, and to say that should they continue in the work, we could promise them only this, that we would do for them all that was possible to us.  The final result was that our workers—­steadfast and faithful—­after having given their usual donations, squared accounts in January by extra gifts amounting to $374.90.</w:t>
      </w:r>
    </w:p>
    <w:p>
      <w:pPr>
        <w:widowControl w:val="on"/>
        <w:pBdr/>
        <w:spacing w:before="240" w:after="240" w:line="240" w:lineRule="auto"/>
        <w:ind w:left="0" w:right="0"/>
        <w:jc w:val="left"/>
      </w:pPr>
      <w:r>
        <w:rPr>
          <w:color w:val="000000"/>
          <w:sz w:val="24"/>
          <w:szCs w:val="24"/>
        </w:rPr>
        <w:t xml:space="preserve">And while we are on this matter of the finances, we will give an abstract of the treasurer’s final statement respecting current expenses in our general work: </w:t>
      </w:r>
    </w:p>
    <w:p>
      <w:pPr>
        <w:widowControl w:val="on"/>
        <w:pBdr/>
        <w:spacing w:before="240" w:after="240" w:line="240" w:lineRule="auto"/>
        <w:ind w:left="0" w:right="0"/>
        <w:jc w:val="left"/>
      </w:pPr>
      <w:r>
        <w:rPr>
          <w:color w:val="000000"/>
          <w:sz w:val="24"/>
          <w:szCs w:val="24"/>
        </w:rPr>
        <w:t xml:space="preserve">    I. RESOURCES: </w:t>
      </w:r>
    </w:p>
    <w:p>
      <w:pPr>
        <w:widowControl w:val="on"/>
        <w:pBdr/>
        <w:spacing w:before="0" w:after="0" w:line="240" w:lineRule="auto"/>
        <w:ind w:left="0" w:right="0"/>
        <w:jc w:val="left"/>
      </w:pPr>
      <w:r>
        <w:rPr>
          <w:rFonts w:ascii="fixed" w:hAnsi="fixed" w:cs="fixed"/>
          <w:color w:val="000000"/>
          <w:sz w:val="24"/>
          <w:szCs w:val="24"/>
        </w:rPr>
        <w:t xml:space="preserve">On hand last Report                                     $49.95
Appropriation American Missionary Association         7,499.90
Receipts at Treasury California Chinese Mission       4,973.80
Transferred from Permanent Prop.  Account                 24.55
Sale of Tracts and Books                                  4.40</w:t>
      </w:r>
    </w:p>
    <w:p>
      <w:pPr>
        <w:widowControl w:val="on"/>
        <w:pBdr/>
        <w:spacing w:before="240" w:after="240" w:line="240" w:lineRule="auto"/>
        <w:ind w:left="0" w:right="0"/>
        <w:jc w:val="left"/>
      </w:pPr>
      <w:r>
        <w:rPr>
          <w:color w:val="000000"/>
          <w:sz w:val="24"/>
          <w:szCs w:val="24"/>
        </w:rPr>
        <w:t xml:space="preserve">II.  DISBURSEMENTS: </w:t>
      </w:r>
    </w:p>
    <w:p>
      <w:pPr>
        <w:widowControl w:val="on"/>
        <w:pBdr/>
        <w:spacing w:before="0" w:after="0" w:line="240" w:lineRule="auto"/>
        <w:ind w:left="0" w:right="0"/>
        <w:jc w:val="left"/>
      </w:pPr>
      <w:r>
        <w:rPr>
          <w:rFonts w:ascii="fixed" w:hAnsi="fixed" w:cs="fixed"/>
          <w:color w:val="000000"/>
          <w:sz w:val="24"/>
          <w:szCs w:val="24"/>
        </w:rPr>
        <w:t xml:space="preserve">Salaries of Superintendent, Teachers
and Helpers                          $8,480.25
Rents of Mission Houses                 3,013.85
Incidental Expenses                     1,058.50
--------      --------
$12,552.60    $12,552.60</w:t>
      </w:r>
    </w:p>
    <w:p>
      <w:pPr>
        <w:widowControl w:val="on"/>
        <w:pBdr/>
        <w:spacing w:before="240" w:after="240" w:line="240" w:lineRule="auto"/>
        <w:ind w:left="0" w:right="0"/>
        <w:jc w:val="left"/>
      </w:pPr>
      <w:r>
        <w:rPr>
          <w:color w:val="000000"/>
          <w:sz w:val="24"/>
          <w:szCs w:val="24"/>
        </w:rPr>
        <w:t xml:space="preserve">In addition to this, the work for Chinese mothers and children cost us $557.70, a little less than one-half of what we could have used with rigid economy and good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statistics of the work show twenty-one missions in which schools have been maintained, as follows:  Fourteen during the entire year, except as recesses were taken at Chinese and American holidays; four with but one month’s vacation; two during the four months that the fruit men have comparative leisure, and one—­that at Watsonville—­a new mission which commenced work four months before the fiscal year closed.</w:t>
      </w:r>
    </w:p>
    <w:p>
      <w:pPr>
        <w:widowControl w:val="on"/>
        <w:pBdr/>
        <w:spacing w:before="240" w:after="240" w:line="240" w:lineRule="auto"/>
        <w:ind w:left="0" w:right="0"/>
        <w:jc w:val="left"/>
      </w:pPr>
      <w:r>
        <w:rPr>
          <w:color w:val="000000"/>
          <w:sz w:val="24"/>
          <w:szCs w:val="24"/>
        </w:rPr>
        <w:t xml:space="preserve">The total number of months of labor was 431.</w:t>
      </w:r>
    </w:p>
    <w:p>
      <w:pPr>
        <w:widowControl w:val="on"/>
        <w:pBdr/>
        <w:spacing w:before="240" w:after="240" w:line="240" w:lineRule="auto"/>
        <w:ind w:left="0" w:right="0"/>
        <w:jc w:val="left"/>
      </w:pPr>
      <w:r>
        <w:rPr>
          <w:color w:val="000000"/>
          <w:sz w:val="24"/>
          <w:szCs w:val="24"/>
        </w:rPr>
        <w:t xml:space="preserve">The aggregate enrollment of Christian Chinese connected with our missions, so far as reported, is 596.  The number concerning whom we may hope that they have been led to Christ during the past year is 60, making the total number of whom this hope has been cherished, and who have given “credible evidence of faith in Christ” from the first more than 1,100.  How many of these will appear in the church of the first-born “clothed in white robes” it is not for human judgment to decide.  Sometimes the human, the frail, we may almost say the </w:t>
      </w:r>
      <w:r>
        <w:rPr>
          <w:i/>
          <w:color w:val="000000"/>
          <w:sz w:val="24"/>
          <w:szCs w:val="24"/>
        </w:rPr>
        <w:t xml:space="preserve">devilish</w:t>
      </w:r>
      <w:r>
        <w:rPr>
          <w:color w:val="000000"/>
          <w:sz w:val="24"/>
          <w:szCs w:val="24"/>
        </w:rPr>
        <w:t xml:space="preserve"> crops out in a way to put hope and courage to a test that is terribly severe, but never anything to compare with that which Paul had to confront in those at Corinth, whom he nevertheless denominates “the sanctified in Christ Jesus, called saints.”  The Good Shepherd knows his sheep, and those thus given to him by the Father shall </w:t>
      </w:r>
      <w:r>
        <w:rPr>
          <w:i/>
          <w:color w:val="000000"/>
          <w:sz w:val="24"/>
          <w:szCs w:val="24"/>
        </w:rPr>
        <w:t xml:space="preserve">never perish</w:t>
      </w:r>
      <w:r>
        <w:rPr>
          <w:color w:val="000000"/>
          <w:sz w:val="24"/>
          <w:szCs w:val="24"/>
        </w:rPr>
        <w:t xml:space="preserve">, neither shall anyone pluck them out of his Father’s hands.</w:t>
      </w:r>
    </w:p>
    <w:p>
      <w:pPr>
        <w:widowControl w:val="on"/>
        <w:pBdr/>
        <w:spacing w:before="240" w:after="240" w:line="240" w:lineRule="auto"/>
        <w:ind w:left="0" w:right="0"/>
        <w:jc w:val="left"/>
      </w:pPr>
      <w:r>
        <w:rPr>
          <w:color w:val="000000"/>
          <w:sz w:val="24"/>
          <w:szCs w:val="24"/>
        </w:rPr>
        <w:t xml:space="preserve">The limits of our space forbid that we follow the report into its accounts of the year’s work in each one of these missions.  Two points deserve special notice.  One of these has been referred to in a previous number of THE MISSIONARY.  More attention must be given to preaching in the street and in our schoolrooms, which make very comfortable little chapels.  The other is that many Chinese children—­native-born Americans—­are growing up not only in the great centers, but also in interior villages, and we must open the doors of our schools to these; make such arrangements as will secure their attendance, and so bring it about by the grace of God that they grow up not in darkness, but under the healing beams of Him who said, “I am the light of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OFFERINGS OF OUR BRETHREN.—­It is not possible to segregate their gifts to our treasury with perfect accuracy, but we are within the truth when we place them at $1,905.40.  In addition to this they have given for the local expenses of their several Associations $1,134.10, for Missionary Work in China $675.65, for their Worldwide Missionary Society (through the American Board) $63.60, and for relief to needy brethren and others $358, making an aggregate of $5,136.75 as their offerings for the year; and this, be it understood when the pressure of the times cannot but be felt by them, on the average, more severely than by any others.  The goods a Chinaman has to sell are likely to be those that in hard times we dispense with.  If wages are to be reduced, the reduction begins with the Chinaman.  It is no great sin in the view of many to steer clear of paying a Chinaman.  If anybody is to be dismissed from service when economy begins it is the Chinaman.  We cannot but think that under the circumstances the financial showing at this point is highly creditable.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Bureau of Woman’s Work.</w:t>
      </w:r>
    </w:p>
    <w:p>
      <w:pPr>
        <w:keepNext w:val="on"/>
        <w:widowControl w:val="on"/>
        <w:pBdr/>
        <w:spacing w:before="299" w:after="299" w:line="240" w:lineRule="auto"/>
        <w:ind w:left="0" w:right="0"/>
        <w:jc w:val="left"/>
        <w:outlineLvl w:val="1"/>
      </w:pPr>
      <w:r>
        <w:rPr>
          <w:b/>
          <w:color w:val="000000"/>
          <w:sz w:val="36"/>
          <w:szCs w:val="36"/>
        </w:rPr>
        <w:t xml:space="preserve">WOMAN’S MISSIONARY UNIONS.</w:t>
      </w:r>
    </w:p>
    <w:p>
      <w:pPr>
        <w:widowControl w:val="on"/>
        <w:pBdr/>
        <w:spacing w:before="240" w:after="240" w:line="240" w:lineRule="auto"/>
        <w:ind w:left="0" w:right="0"/>
        <w:jc w:val="left"/>
      </w:pPr>
      <w:r>
        <w:rPr>
          <w:color w:val="000000"/>
          <w:sz w:val="24"/>
          <w:szCs w:val="24"/>
        </w:rPr>
        <w:t xml:space="preserve">THANK-OFFERING DAY, APRIL 12.</w:t>
      </w:r>
    </w:p>
    <w:p>
      <w:pPr>
        <w:widowControl w:val="on"/>
        <w:pBdr/>
        <w:spacing w:before="240" w:after="240" w:line="240" w:lineRule="auto"/>
        <w:ind w:left="0" w:right="0"/>
        <w:jc w:val="left"/>
      </w:pPr>
      <w:r>
        <w:rPr>
          <w:color w:val="000000"/>
          <w:sz w:val="24"/>
          <w:szCs w:val="24"/>
        </w:rPr>
        <w:t xml:space="preserve">It is heart cheering that the Women’s Unions have planned for thought, prayer and special offerings on Friday, April 12, or Easter Sunday, the 14th, the day which, in the words of the resolution adopted by the State organizations at their annual meeting, “commemorates Christ’s gift of Himself to the world.”</w:t>
      </w:r>
    </w:p>
    <w:p>
      <w:pPr>
        <w:widowControl w:val="on"/>
        <w:pBdr/>
        <w:spacing w:before="240" w:after="240" w:line="240" w:lineRule="auto"/>
        <w:ind w:left="0" w:right="0"/>
        <w:jc w:val="left"/>
      </w:pPr>
      <w:r>
        <w:rPr>
          <w:color w:val="000000"/>
          <w:sz w:val="24"/>
          <w:szCs w:val="24"/>
        </w:rPr>
        <w:t xml:space="preserve">Surely liberal offerings must follow sober thought and earnest prayer for the redemption of those whom God seems to have given into our special charge here in our own country.  Our Lord Himself said, “Ye have done it unto Me.”  What if it does cost self-denial?  Shall we not plan more liberally for Christ than for self?</w:t>
      </w:r>
    </w:p>
    <w:p>
      <w:pPr>
        <w:widowControl w:val="on"/>
        <w:pBdr/>
        <w:spacing w:before="240" w:after="240" w:line="240" w:lineRule="auto"/>
        <w:ind w:left="0" w:right="0"/>
        <w:jc w:val="left"/>
      </w:pPr>
      <w:r>
        <w:rPr>
          <w:color w:val="000000"/>
          <w:sz w:val="24"/>
          <w:szCs w:val="24"/>
        </w:rPr>
        <w:t xml:space="preserve">“How much owest thou my Lord?  That is the question which the giver has to face.  Sometimes in commercial circles a man will assign a debt that is owing to him to someone else out of friendship that he may take it when he has collected and use it for himself.  Much in the same way, I think, the Lord Jesus has assigned a large portion of the debt which we owe to Him to those who are around us, to the unconverted at our doors, to these races among whom we labor.  Let us see in those for whom appeal is made to us through this Association the representatives of Christ.”</w:t>
      </w:r>
    </w:p>
    <w:p>
      <w:pPr>
        <w:widowControl w:val="on"/>
        <w:pBdr/>
        <w:spacing w:before="240" w:after="240" w:line="240" w:lineRule="auto"/>
        <w:ind w:left="0" w:right="0"/>
        <w:jc w:val="left"/>
      </w:pPr>
      <w:r>
        <w:rPr>
          <w:color w:val="000000"/>
          <w:sz w:val="24"/>
          <w:szCs w:val="24"/>
        </w:rPr>
        <w:t xml:space="preserve">    DR. WILLIAM M. TAYLOR.</w:t>
      </w:r>
    </w:p>
    <w:p>
      <w:pPr>
        <w:widowControl w:val="on"/>
        <w:pBdr/>
        <w:spacing w:before="240" w:after="240" w:line="240" w:lineRule="auto"/>
        <w:ind w:left="0" w:right="0"/>
        <w:jc w:val="left"/>
      </w:pPr>
      <w:r>
        <w:rPr>
          <w:color w:val="000000"/>
          <w:sz w:val="24"/>
          <w:szCs w:val="24"/>
        </w:rPr>
        <w:t xml:space="preserve">“When men know the grace of Christ they will never feel that they have given Him enough.  Until they know it they will never give </w:t>
      </w:r>
      <w:r>
        <w:rPr>
          <w:i/>
          <w:color w:val="000000"/>
          <w:sz w:val="24"/>
          <w:szCs w:val="24"/>
        </w:rPr>
        <w:t xml:space="preserve">Him</w:t>
      </w:r>
      <w:r>
        <w:rPr>
          <w:color w:val="000000"/>
          <w:sz w:val="24"/>
          <w:szCs w:val="24"/>
        </w:rPr>
        <w:t xml:space="preserve"> anything.  They may contribute to keep up appearances so as to be like other people or to gain a reputation, but they will never give to </w:t>
      </w:r>
      <w:r>
        <w:rPr>
          <w:i/>
          <w:color w:val="000000"/>
          <w:sz w:val="24"/>
          <w:szCs w:val="24"/>
        </w:rPr>
        <w:t xml:space="preserve">Him</w:t>
      </w:r>
      <w:r>
        <w:rPr>
          <w:color w:val="000000"/>
          <w:sz w:val="24"/>
          <w:szCs w:val="24"/>
        </w:rPr>
        <w:t xml:space="preserve"> until they know His grace.  Before men give to Christ they must receive from Him, and when they have received Christ Himself into their hearts they will be impelled to give, </w:t>
      </w:r>
      <w:r>
        <w:rPr>
          <w:i/>
          <w:color w:val="000000"/>
          <w:sz w:val="24"/>
          <w:szCs w:val="24"/>
        </w:rPr>
        <w:t xml:space="preserve">im</w:t>
      </w:r>
      <w:r>
        <w:rPr>
          <w:color w:val="000000"/>
          <w:sz w:val="24"/>
          <w:szCs w:val="24"/>
        </w:rPr>
        <w:t xml:space="preserve">pelled not </w:t>
      </w:r>
      <w:r>
        <w:rPr>
          <w:i/>
          <w:color w:val="000000"/>
          <w:sz w:val="24"/>
          <w:szCs w:val="24"/>
        </w:rPr>
        <w:t xml:space="preserve">com</w:t>
      </w:r>
      <w:r>
        <w:rPr>
          <w:color w:val="000000"/>
          <w:sz w:val="24"/>
          <w:szCs w:val="24"/>
        </w:rPr>
        <w:t xml:space="preserve">pelled; for the delight and the duty will co-exist, or rather the duty will be merged in the delight.”</w:t>
      </w:r>
    </w:p>
    <w:p>
      <w:pPr>
        <w:widowControl w:val="on"/>
        <w:pBdr/>
        <w:spacing w:before="240" w:after="240" w:line="240" w:lineRule="auto"/>
        <w:ind w:left="0" w:right="0"/>
        <w:jc w:val="left"/>
      </w:pPr>
      <w:r>
        <w:rPr>
          <w:color w:val="000000"/>
          <w:sz w:val="24"/>
          <w:szCs w:val="24"/>
        </w:rPr>
        <w:t xml:space="preserve">    DR. WILLIAM M. TAYLOR.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WANTED, to supply demands for libraries, copies of THE AMERICAN MISSIONARY for January, February, March and April, 1862, January, 1866, January, 1867, and January and August, 1875.  Also, copies of The Annual Report for 1860, 1861, 1862, 1863.</w:t>
      </w:r>
    </w:p>
    <w:p>
      <w:pPr>
        <w:keepNext w:val="on"/>
        <w:widowControl w:val="on"/>
        <w:pBdr/>
        <w:spacing w:before="299" w:after="299" w:line="240" w:lineRule="auto"/>
        <w:ind w:left="0" w:right="0"/>
        <w:jc w:val="left"/>
        <w:outlineLvl w:val="1"/>
      </w:pPr>
      <w:r>
        <w:rPr>
          <w:b/>
          <w:color w:val="000000"/>
          <w:sz w:val="36"/>
          <w:szCs w:val="36"/>
        </w:rPr>
        <w:t xml:space="preserve">RECEIPTS FOR FEBRUARY, 1895.</w:t>
      </w:r>
    </w:p>
    <w:p>
      <w:pPr>
        <w:widowControl w:val="on"/>
        <w:pBdr/>
        <w:spacing w:before="240" w:after="240" w:line="240" w:lineRule="auto"/>
        <w:ind w:left="0" w:right="0"/>
        <w:jc w:val="left"/>
      </w:pPr>
      <w:r>
        <w:rPr>
          <w:b/>
          <w:color w:val="000000"/>
          <w:sz w:val="24"/>
          <w:szCs w:val="24"/>
        </w:rPr>
        <w:t xml:space="preserve">THE DANIEL HAND FUND</w:t>
      </w:r>
    </w:p>
    <w:p>
      <w:pPr>
        <w:widowControl w:val="on"/>
        <w:pBdr/>
        <w:spacing w:before="240" w:after="240" w:line="240" w:lineRule="auto"/>
        <w:ind w:left="0" w:right="0"/>
        <w:jc w:val="left"/>
      </w:pPr>
      <w:r>
        <w:rPr>
          <w:color w:val="000000"/>
          <w:sz w:val="24"/>
          <w:szCs w:val="24"/>
        </w:rPr>
        <w:t xml:space="preserve">For the Education of Colored People.</w:t>
      </w:r>
    </w:p>
    <w:p>
      <w:pPr>
        <w:widowControl w:val="on"/>
        <w:pBdr/>
        <w:spacing w:before="240" w:after="240" w:line="240" w:lineRule="auto"/>
        <w:ind w:left="0" w:right="0"/>
        <w:jc w:val="left"/>
      </w:pPr>
      <w:r>
        <w:rPr>
          <w:color w:val="000000"/>
          <w:sz w:val="24"/>
          <w:szCs w:val="24"/>
        </w:rPr>
        <w:t xml:space="preserve">Income for February $4,197.35</w:t>
      </w:r>
      <w:r>
        <w:rPr>
          <w:color w:val="000000"/>
          <w:sz w:val="24"/>
          <w:szCs w:val="24"/>
        </w:rPr>
        <w:br/>
        <w:t xml:space="preserve">Previously acknowledged 18,322.50</w:t>
      </w:r>
      <w:r>
        <w:rPr>
          <w:color w:val="000000"/>
          <w:sz w:val="24"/>
          <w:szCs w:val="24"/>
        </w:rPr>
        <w:br/>
        <w:t xml:space="preserve">----------</w:t>
      </w:r>
      <w:r>
        <w:rPr>
          <w:color w:val="000000"/>
          <w:sz w:val="24"/>
          <w:szCs w:val="24"/>
        </w:rPr>
        <w:br/>
        <w:t xml:space="preserve">$22,519.85</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CURRENT RECEIPTS.</w:t>
      </w:r>
    </w:p>
    <w:p>
      <w:pPr>
        <w:widowControl w:val="on"/>
        <w:pBdr/>
        <w:spacing w:before="240" w:after="240" w:line="240" w:lineRule="auto"/>
        <w:ind w:left="0" w:right="0"/>
        <w:jc w:val="left"/>
      </w:pPr>
      <w:r>
        <w:rPr>
          <w:b/>
          <w:color w:val="000000"/>
          <w:sz w:val="24"/>
          <w:szCs w:val="24"/>
        </w:rPr>
        <w:t xml:space="preserve">MAINE, $524,10.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Alfred.  Cong.  Ch., 10.50; Y. P. S. C. E. of Cong.  Ch., 2.22 12.72</w:t>
      </w:r>
      <w:r>
        <w:rPr>
          <w:color w:val="000000"/>
          <w:sz w:val="24"/>
          <w:szCs w:val="24"/>
        </w:rPr>
        <w:br/>
        <w:t xml:space="preserve">Andover.  Cong.  Ch. 5.00</w:t>
      </w:r>
      <w:r>
        <w:rPr>
          <w:color w:val="000000"/>
          <w:sz w:val="24"/>
          <w:szCs w:val="24"/>
        </w:rPr>
        <w:br/>
        <w:t xml:space="preserve">Auburn.  Samuel J. M. Perkins 10.00</w:t>
      </w:r>
      <w:r>
        <w:rPr>
          <w:color w:val="000000"/>
          <w:sz w:val="24"/>
          <w:szCs w:val="24"/>
        </w:rPr>
        <w:br/>
        <w:t xml:space="preserve">Augusta.  “A Friend” 30.00</w:t>
      </w:r>
      <w:r>
        <w:rPr>
          <w:color w:val="000000"/>
          <w:sz w:val="24"/>
          <w:szCs w:val="24"/>
        </w:rPr>
        <w:br/>
        <w:t xml:space="preserve">Bangor.  Hammond St. Cong.  Ch. 100.00</w:t>
      </w:r>
      <w:r>
        <w:rPr>
          <w:color w:val="000000"/>
          <w:sz w:val="24"/>
          <w:szCs w:val="24"/>
        </w:rPr>
        <w:br/>
        <w:t xml:space="preserve">Biddeford.  Second Cong.  Ch., L. M. Circle, Bbl.  C.</w:t>
      </w:r>
      <w:r>
        <w:rPr>
          <w:i/>
          <w:color w:val="000000"/>
          <w:sz w:val="24"/>
          <w:szCs w:val="24"/>
        </w:rPr>
        <w:br/>
        <w:t xml:space="preserve">for Blowing Rock, N. C.</w:t>
      </w:r>
      <w:r>
        <w:rPr>
          <w:color w:val="000000"/>
          <w:sz w:val="24"/>
          <w:szCs w:val="24"/>
        </w:rPr>
        <w:br/>
        <w:t xml:space="preserve">Boothbay Harbor.  Mrs. M. Alice Beal, </w:t>
      </w:r>
      <w:r>
        <w:rPr>
          <w:i/>
          <w:color w:val="000000"/>
          <w:sz w:val="24"/>
          <w:szCs w:val="24"/>
        </w:rPr>
        <w:t xml:space="preserve">for Gospel Work</w:t>
      </w:r>
      <w:r>
        <w:rPr>
          <w:color w:val="000000"/>
          <w:sz w:val="24"/>
          <w:szCs w:val="24"/>
        </w:rPr>
        <w:t xml:space="preserve"> 8.00</w:t>
      </w:r>
      <w:r>
        <w:rPr>
          <w:color w:val="000000"/>
          <w:sz w:val="24"/>
          <w:szCs w:val="24"/>
        </w:rPr>
        <w:br/>
        <w:t xml:space="preserve">Brewer.  Jun.  C. E. S., 2 boxes Christmas Gifts, </w:t>
      </w:r>
      <w:r>
        <w:rPr>
          <w:i/>
          <w:color w:val="000000"/>
          <w:sz w:val="24"/>
          <w:szCs w:val="24"/>
        </w:rPr>
        <w:t xml:space="preserve">for</w:t>
      </w:r>
      <w:r>
        <w:rPr>
          <w:i/>
          <w:color w:val="000000"/>
          <w:sz w:val="24"/>
          <w:szCs w:val="24"/>
        </w:rPr>
        <w:br/>
        <w:t xml:space="preserve">McIntosh, Ga.</w:t>
      </w:r>
      <w:r>
        <w:rPr>
          <w:color w:val="000000"/>
          <w:sz w:val="24"/>
          <w:szCs w:val="24"/>
        </w:rPr>
        <w:br/>
        <w:t xml:space="preserve">Freeport.  Miss G. B. Lewis 1.00</w:t>
      </w:r>
      <w:r>
        <w:rPr>
          <w:color w:val="000000"/>
          <w:sz w:val="24"/>
          <w:szCs w:val="24"/>
        </w:rPr>
        <w:br/>
        <w:t xml:space="preserve">Gardiner.  Cong.  Ch., </w:t>
      </w:r>
      <w:r>
        <w:rPr>
          <w:i/>
          <w:color w:val="000000"/>
          <w:sz w:val="24"/>
          <w:szCs w:val="24"/>
        </w:rPr>
        <w:t xml:space="preserve">for Student Aid, Pleasant Hill</w:t>
      </w:r>
      <w:r>
        <w:rPr>
          <w:i/>
          <w:color w:val="000000"/>
          <w:sz w:val="24"/>
          <w:szCs w:val="24"/>
        </w:rPr>
        <w:br/>
        <w:t xml:space="preserve">Acad., Tenn</w:t>
      </w:r>
      <w:r>
        <w:rPr>
          <w:color w:val="000000"/>
          <w:sz w:val="24"/>
          <w:szCs w:val="24"/>
        </w:rPr>
        <w:t xml:space="preserve"> 24.00</w:t>
      </w:r>
      <w:r>
        <w:rPr>
          <w:color w:val="000000"/>
          <w:sz w:val="24"/>
          <w:szCs w:val="24"/>
        </w:rPr>
        <w:br/>
        <w:t xml:space="preserve">Gorham.  First Cong.  Ch. and Soc. 118.29</w:t>
      </w:r>
      <w:r>
        <w:rPr>
          <w:color w:val="000000"/>
          <w:sz w:val="24"/>
          <w:szCs w:val="24"/>
        </w:rPr>
        <w:br/>
        <w:t xml:space="preserve">Gorham.  H. H. Soc., </w:t>
      </w:r>
      <w:r>
        <w:rPr>
          <w:i/>
          <w:color w:val="000000"/>
          <w:sz w:val="24"/>
          <w:szCs w:val="24"/>
        </w:rPr>
        <w:t xml:space="preserve">for Student Aid, Talladega C.</w:t>
      </w:r>
      <w:r>
        <w:rPr>
          <w:color w:val="000000"/>
          <w:sz w:val="24"/>
          <w:szCs w:val="24"/>
        </w:rPr>
        <w:t xml:space="preserve"> 20.00</w:t>
      </w:r>
      <w:r>
        <w:rPr>
          <w:color w:val="000000"/>
          <w:sz w:val="24"/>
          <w:szCs w:val="24"/>
        </w:rPr>
        <w:br/>
        <w:t xml:space="preserve">Harpswell Center.  Bbl.  C., by Mrs. E. R. Morse, </w:t>
      </w:r>
      <w:r>
        <w:rPr>
          <w:i/>
          <w:color w:val="000000"/>
          <w:sz w:val="24"/>
          <w:szCs w:val="24"/>
        </w:rPr>
        <w:t xml:space="preserve">for</w:t>
      </w:r>
      <w:r>
        <w:rPr>
          <w:i/>
          <w:color w:val="000000"/>
          <w:sz w:val="24"/>
          <w:szCs w:val="24"/>
        </w:rPr>
        <w:br/>
        <w:t xml:space="preserve">Blowing Rock, N. C.</w:t>
      </w:r>
      <w:r>
        <w:rPr>
          <w:color w:val="000000"/>
          <w:sz w:val="24"/>
          <w:szCs w:val="24"/>
        </w:rPr>
        <w:br/>
        <w:t xml:space="preserve">Harrison, Cong.  Ch. 3.37</w:t>
      </w:r>
      <w:r>
        <w:rPr>
          <w:color w:val="000000"/>
          <w:sz w:val="24"/>
          <w:szCs w:val="24"/>
        </w:rPr>
        <w:br/>
        <w:t xml:space="preserve">Litchfield Corners.  Y. P. S. C. E., by Walter T.</w:t>
      </w:r>
      <w:r>
        <w:rPr>
          <w:color w:val="000000"/>
          <w:sz w:val="24"/>
          <w:szCs w:val="24"/>
        </w:rPr>
        <w:br/>
        <w:t xml:space="preserve">Earle, Treas. 2.50</w:t>
      </w:r>
      <w:r>
        <w:rPr>
          <w:color w:val="000000"/>
          <w:sz w:val="24"/>
          <w:szCs w:val="24"/>
        </w:rPr>
        <w:br/>
        <w:t xml:space="preserve">Litchfield Corners.  Bbl.  C., by Mrs. D. F. Smith,</w:t>
      </w:r>
      <w:r>
        <w:rPr>
          <w:i/>
          <w:color w:val="000000"/>
          <w:sz w:val="24"/>
          <w:szCs w:val="24"/>
        </w:rPr>
        <w:br/>
        <w:t xml:space="preserve">for Blowing Rock, N. C.</w:t>
      </w:r>
      <w:r>
        <w:rPr>
          <w:color w:val="000000"/>
          <w:sz w:val="24"/>
          <w:szCs w:val="24"/>
        </w:rPr>
        <w:br/>
        <w:t xml:space="preserve">North Bridgton.  Cong.  Ch. 5.50</w:t>
      </w:r>
      <w:r>
        <w:rPr>
          <w:color w:val="000000"/>
          <w:sz w:val="24"/>
          <w:szCs w:val="24"/>
        </w:rPr>
        <w:br/>
        <w:t xml:space="preserve">Phippsburg.  Cong.  Ch. and Soc. 6.27</w:t>
      </w:r>
      <w:r>
        <w:rPr>
          <w:color w:val="000000"/>
          <w:sz w:val="24"/>
          <w:szCs w:val="24"/>
        </w:rPr>
        <w:br/>
        <w:t xml:space="preserve">Portland.  “A Friend,” </w:t>
      </w:r>
      <w:r>
        <w:rPr>
          <w:i/>
          <w:color w:val="000000"/>
          <w:sz w:val="24"/>
          <w:szCs w:val="24"/>
        </w:rPr>
        <w:t xml:space="preserve">for Student Aid, Talladega C.</w:t>
      </w:r>
      <w:r>
        <w:rPr>
          <w:color w:val="000000"/>
          <w:sz w:val="24"/>
          <w:szCs w:val="24"/>
        </w:rPr>
        <w:t xml:space="preserve"> 40.00</w:t>
      </w:r>
      <w:r>
        <w:rPr>
          <w:color w:val="000000"/>
          <w:sz w:val="24"/>
          <w:szCs w:val="24"/>
        </w:rPr>
        <w:br/>
        <w:t xml:space="preserve">Portland.  W. M. Soc., </w:t>
      </w:r>
      <w:r>
        <w:rPr>
          <w:i/>
          <w:color w:val="000000"/>
          <w:sz w:val="24"/>
          <w:szCs w:val="24"/>
        </w:rPr>
        <w:t xml:space="preserve">for Student Aid, Gregory Inst.</w:t>
      </w:r>
      <w:r>
        <w:rPr>
          <w:color w:val="000000"/>
          <w:sz w:val="24"/>
          <w:szCs w:val="24"/>
        </w:rPr>
        <w:t xml:space="preserve"> 8.00</w:t>
      </w:r>
      <w:r>
        <w:rPr>
          <w:color w:val="000000"/>
          <w:sz w:val="24"/>
          <w:szCs w:val="24"/>
        </w:rPr>
        <w:br/>
        <w:t xml:space="preserve">Portland.  Second Parish Cong.  Ch., Ladies’ Soc., Bbl. </w:t>
      </w:r>
      <w:r>
        <w:rPr>
          <w:color w:val="000000"/>
          <w:sz w:val="24"/>
          <w:szCs w:val="24"/>
        </w:rPr>
        <w:br/>
        <w:t xml:space="preserve">C. </w:t>
      </w:r>
      <w:r>
        <w:rPr>
          <w:i/>
          <w:color w:val="000000"/>
          <w:sz w:val="24"/>
          <w:szCs w:val="24"/>
        </w:rPr>
        <w:t xml:space="preserve">for Greenwood, S. C.</w:t>
      </w:r>
      <w:r>
        <w:rPr>
          <w:color w:val="000000"/>
          <w:sz w:val="24"/>
          <w:szCs w:val="24"/>
        </w:rPr>
        <w:br/>
        <w:t xml:space="preserve">Robinston.  Ladies’ Aid Soc., of Cong.  Ch., Bbl.  Bedding,</w:t>
      </w:r>
      <w:r>
        <w:rPr>
          <w:color w:val="000000"/>
          <w:sz w:val="24"/>
          <w:szCs w:val="24"/>
        </w:rPr>
        <w:br/>
        <w:t xml:space="preserve">Freight 1.85, </w:t>
      </w:r>
      <w:r>
        <w:rPr>
          <w:i/>
          <w:color w:val="000000"/>
          <w:sz w:val="24"/>
          <w:szCs w:val="24"/>
        </w:rPr>
        <w:t xml:space="preserve">for Talladega, Ala.</w:t>
      </w:r>
      <w:r>
        <w:rPr>
          <w:color w:val="000000"/>
          <w:sz w:val="24"/>
          <w:szCs w:val="24"/>
        </w:rPr>
        <w:t xml:space="preserve"> 1.85</w:t>
      </w:r>
      <w:r>
        <w:rPr>
          <w:color w:val="000000"/>
          <w:sz w:val="24"/>
          <w:szCs w:val="24"/>
        </w:rPr>
        <w:br/>
        <w:t xml:space="preserve">Rockland.  Woman’s Aid Soc., of Cong.  Ch., Bbl.  Bedding,</w:t>
      </w:r>
      <w:r>
        <w:rPr>
          <w:i/>
          <w:color w:val="000000"/>
          <w:sz w:val="24"/>
          <w:szCs w:val="24"/>
        </w:rPr>
        <w:br/>
        <w:t xml:space="preserve">etc</w:t>
      </w:r>
      <w:r>
        <w:rPr>
          <w:color w:val="000000"/>
          <w:sz w:val="24"/>
          <w:szCs w:val="24"/>
        </w:rPr>
        <w:t xml:space="preserve">., Freight 2, </w:t>
      </w:r>
      <w:r>
        <w:rPr>
          <w:i/>
          <w:color w:val="000000"/>
          <w:sz w:val="24"/>
          <w:szCs w:val="24"/>
        </w:rPr>
        <w:t xml:space="preserve">for Talladega, Ala.</w:t>
      </w:r>
      <w:r>
        <w:rPr>
          <w:color w:val="000000"/>
          <w:sz w:val="24"/>
          <w:szCs w:val="24"/>
        </w:rPr>
        <w:t xml:space="preserve"> 2.00</w:t>
      </w:r>
      <w:r>
        <w:rPr>
          <w:color w:val="000000"/>
          <w:sz w:val="24"/>
          <w:szCs w:val="24"/>
        </w:rPr>
        <w:br/>
        <w:t xml:space="preserve">Searsport.  Sab.  Sch., Cong.  Ch., 5; Jun.  C. E. S., 4,</w:t>
      </w:r>
      <w:r>
        <w:rPr>
          <w:i/>
          <w:color w:val="000000"/>
          <w:sz w:val="24"/>
          <w:szCs w:val="24"/>
        </w:rPr>
        <w:br/>
        <w:t xml:space="preserve">for Dorchester Acad., McIntosh, Ga.</w:t>
      </w:r>
      <w:r>
        <w:rPr>
          <w:color w:val="000000"/>
          <w:sz w:val="24"/>
          <w:szCs w:val="24"/>
        </w:rPr>
        <w:t xml:space="preserve"> 9.00</w:t>
      </w:r>
      <w:r>
        <w:rPr>
          <w:color w:val="000000"/>
          <w:sz w:val="24"/>
          <w:szCs w:val="24"/>
        </w:rPr>
        <w:br/>
        <w:t xml:space="preserve">Wells.  Barak Maxwell, 20; “A Friend,” 1 21.00</w:t>
      </w:r>
      <w:r>
        <w:rPr>
          <w:color w:val="000000"/>
          <w:sz w:val="24"/>
          <w:szCs w:val="24"/>
        </w:rPr>
        <w:br/>
        <w:t xml:space="preserve">West Cornville.  Addie Bicknell .50</w:t>
      </w:r>
      <w:r>
        <w:rPr>
          <w:color w:val="000000"/>
          <w:sz w:val="24"/>
          <w:szCs w:val="24"/>
        </w:rPr>
        <w:br/>
        <w:t xml:space="preserve">West Paris.  Miss Mary L. Dana, “Youth’s Companion”</w:t>
      </w:r>
      <w:r>
        <w:rPr>
          <w:color w:val="000000"/>
          <w:sz w:val="24"/>
          <w:szCs w:val="24"/>
        </w:rPr>
        <w:br/>
        <w:t xml:space="preserve">for one year, </w:t>
      </w:r>
      <w:r>
        <w:rPr>
          <w:i/>
          <w:color w:val="000000"/>
          <w:sz w:val="24"/>
          <w:szCs w:val="24"/>
        </w:rPr>
        <w:t xml:space="preserve">for Macon, Ga.</w:t>
      </w:r>
      <w:r>
        <w:rPr>
          <w:color w:val="000000"/>
          <w:sz w:val="24"/>
          <w:szCs w:val="24"/>
        </w:rPr>
        <w:br/>
        <w:t xml:space="preserve">Woodfords.  Carl Coffin, S. S. Class, </w:t>
      </w:r>
      <w:r>
        <w:rPr>
          <w:i/>
          <w:color w:val="000000"/>
          <w:sz w:val="24"/>
          <w:szCs w:val="24"/>
        </w:rPr>
        <w:t xml:space="preserve">for Student Aid,</w:t>
      </w:r>
      <w:r>
        <w:rPr>
          <w:i/>
          <w:color w:val="000000"/>
          <w:sz w:val="24"/>
          <w:szCs w:val="24"/>
        </w:rPr>
        <w:br/>
        <w:t xml:space="preserve">Talladega C.</w:t>
      </w:r>
      <w:r>
        <w:rPr>
          <w:color w:val="000000"/>
          <w:sz w:val="24"/>
          <w:szCs w:val="24"/>
        </w:rPr>
        <w:t xml:space="preserve"> 2.10</w:t>
      </w:r>
      <w:r>
        <w:rPr>
          <w:color w:val="000000"/>
          <w:sz w:val="24"/>
          <w:szCs w:val="24"/>
        </w:rPr>
        <w:br/>
        <w:t xml:space="preserve">Woodfords.  Bbl.  C. and Bedding, </w:t>
      </w:r>
      <w:r>
        <w:rPr>
          <w:i/>
          <w:color w:val="000000"/>
          <w:sz w:val="24"/>
          <w:szCs w:val="24"/>
        </w:rPr>
        <w:t xml:space="preserve">for Lincoln Acad., N. C.</w:t>
      </w:r>
      <w:r>
        <w:rPr>
          <w:color w:val="000000"/>
          <w:sz w:val="24"/>
          <w:szCs w:val="24"/>
        </w:rPr>
        <w:br/>
        <w:t xml:space="preserve">Woodfords. 2 Bbls.  C., by Mrs. Ida V. Woodbury, Sec.,</w:t>
      </w:r>
      <w:r>
        <w:rPr>
          <w:i/>
          <w:color w:val="000000"/>
          <w:sz w:val="24"/>
          <w:szCs w:val="24"/>
        </w:rPr>
        <w:br/>
        <w:t xml:space="preserve">for Blowing Rock, N. C.</w:t>
      </w:r>
      <w:r>
        <w:rPr>
          <w:color w:val="000000"/>
          <w:sz w:val="24"/>
          <w:szCs w:val="24"/>
        </w:rPr>
        <w:br/>
        <w:t xml:space="preserve">Woodfords.  Bbl.  C., </w:t>
      </w:r>
      <w:r>
        <w:rPr>
          <w:i/>
          <w:color w:val="000000"/>
          <w:sz w:val="24"/>
          <w:szCs w:val="24"/>
        </w:rPr>
        <w:t xml:space="preserve">for Marion, Ala.</w:t>
      </w:r>
      <w:r>
        <w:rPr>
          <w:color w:val="000000"/>
          <w:sz w:val="24"/>
          <w:szCs w:val="24"/>
        </w:rPr>
        <w:br/>
        <w:t xml:space="preserve">Yarmouth.  First Cong.  Ch. (5 of which from Mrs. E. D.</w:t>
      </w:r>
      <w:r>
        <w:rPr>
          <w:color w:val="000000"/>
          <w:sz w:val="24"/>
          <w:szCs w:val="24"/>
        </w:rPr>
        <w:br/>
        <w:t xml:space="preserve">Freeman, Memorial Miss Sophia Carleton) 40.00</w:t>
      </w:r>
    </w:p>
    <w:p>
      <w:pPr>
        <w:widowControl w:val="on"/>
        <w:pBdr/>
        <w:spacing w:before="0" w:after="0" w:line="240" w:lineRule="auto"/>
        <w:ind w:left="0" w:right="0"/>
        <w:jc w:val="left"/>
      </w:pPr>
      <w:r>
        <w:rPr>
          <w:rFonts w:ascii="fixed" w:hAnsi="fixed" w:cs="fixed"/>
          <w:color w:val="000000"/>
          <w:sz w:val="24"/>
          <w:szCs w:val="24"/>
        </w:rPr>
        <w:t xml:space="preserve">Maine Woman’s Aid to A. M. A., by Mrs. Ida V. Woodbury,
Treas., </w:t>
      </w:r>
      <w:r>
        <w:rPr>
          <w:rFonts w:ascii="fixed" w:hAnsi="fixed" w:cs="fixed"/>
          <w:i/>
          <w:color w:val="000000"/>
          <w:sz w:val="24"/>
          <w:szCs w:val="24"/>
        </w:rPr>
        <w:t xml:space="preserve">for Woman’s Work</w:t>
      </w:r>
      <w:r>
        <w:rPr>
          <w:rFonts w:ascii="fixed" w:hAnsi="fixed" w:cs="fixed"/>
          <w:color w:val="000000"/>
          <w:sz w:val="24"/>
          <w:szCs w:val="24"/>
        </w:rPr>
        <w:t xml:space="preserve">: 
Cumberland Center                      22.00
Lewiston, Pine St. Ch.                 25.00
Turner.  Mrs. S. L. Bird                 1.00
Pownal                                  5.00
------                 53.00</w:t>
      </w:r>
    </w:p>
    <w:p>
      <w:pPr>
        <w:keepNext w:val="on"/>
        <w:widowControl w:val="on"/>
        <w:pBdr/>
        <w:spacing w:before="299" w:after="299" w:line="240" w:lineRule="auto"/>
        <w:ind w:left="0" w:right="0"/>
        <w:jc w:val="left"/>
        <w:outlineLvl w:val="1"/>
      </w:pPr>
      <w:r>
        <w:rPr>
          <w:b/>
          <w:color w:val="000000"/>
          <w:sz w:val="36"/>
          <w:szCs w:val="36"/>
        </w:rPr>
        <w:t xml:space="preserve">NEW HAMPSHIRE, $1,098.04</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Amherst.  Edward D. Boylston, 100; Cong.  Ch., 80; Sab.  Sch.,</w:t>
      </w:r>
      <w:r>
        <w:rPr>
          <w:color w:val="000000"/>
          <w:sz w:val="24"/>
          <w:szCs w:val="24"/>
        </w:rPr>
        <w:br/>
        <w:t xml:space="preserve">Cong.  Ch., 11.46 191.46</w:t>
      </w:r>
      <w:r>
        <w:rPr>
          <w:color w:val="000000"/>
          <w:sz w:val="24"/>
          <w:szCs w:val="24"/>
        </w:rPr>
        <w:br/>
        <w:t xml:space="preserve">Boscawen.  Mrs. Mattie P. Webster, Freight, </w:t>
      </w:r>
      <w:r>
        <w:rPr>
          <w:i/>
          <w:color w:val="000000"/>
          <w:sz w:val="24"/>
          <w:szCs w:val="24"/>
        </w:rPr>
        <w:t xml:space="preserve">to Pleasant</w:t>
      </w:r>
      <w:r>
        <w:rPr>
          <w:i/>
          <w:color w:val="000000"/>
          <w:sz w:val="24"/>
          <w:szCs w:val="24"/>
        </w:rPr>
        <w:br/>
        <w:t xml:space="preserve">Hill, Tenn.</w:t>
      </w:r>
      <w:r>
        <w:rPr>
          <w:color w:val="000000"/>
          <w:sz w:val="24"/>
          <w:szCs w:val="24"/>
        </w:rPr>
        <w:t xml:space="preserve"> 1.00</w:t>
      </w:r>
      <w:r>
        <w:rPr>
          <w:color w:val="000000"/>
          <w:sz w:val="24"/>
          <w:szCs w:val="24"/>
        </w:rPr>
        <w:br/>
        <w:t xml:space="preserve">Claremont.  Y. W. Soc., Bbl.  C., </w:t>
      </w:r>
      <w:r>
        <w:rPr>
          <w:i/>
          <w:color w:val="000000"/>
          <w:sz w:val="24"/>
          <w:szCs w:val="24"/>
        </w:rPr>
        <w:t xml:space="preserve">etc</w:t>
      </w:r>
      <w:r>
        <w:rPr>
          <w:color w:val="000000"/>
          <w:sz w:val="24"/>
          <w:szCs w:val="24"/>
        </w:rPr>
        <w:t xml:space="preserve">., </w:t>
      </w:r>
      <w:r>
        <w:rPr>
          <w:i/>
          <w:color w:val="000000"/>
          <w:sz w:val="24"/>
          <w:szCs w:val="24"/>
        </w:rPr>
        <w:t xml:space="preserve">for Wilmington, N. C.</w:t>
      </w:r>
      <w:r>
        <w:rPr>
          <w:color w:val="000000"/>
          <w:sz w:val="24"/>
          <w:szCs w:val="24"/>
        </w:rPr>
        <w:br/>
        <w:t xml:space="preserve">East Brentwood.  Rev. H. H. Colburn 10.00</w:t>
      </w:r>
      <w:r>
        <w:rPr>
          <w:color w:val="000000"/>
          <w:sz w:val="24"/>
          <w:szCs w:val="24"/>
        </w:rPr>
        <w:br/>
        <w:t xml:space="preserve">East Jaffrey.  Cong.  Ch., 14.50; Christian Endeavor Soc., 5.42 19.92</w:t>
      </w:r>
      <w:r>
        <w:rPr>
          <w:color w:val="000000"/>
          <w:sz w:val="24"/>
          <w:szCs w:val="24"/>
        </w:rPr>
        <w:br/>
        <w:t xml:space="preserve">Farmington.  First Cong.  Ch. (30 of which from Y. P. S. C. E.)</w:t>
      </w:r>
      <w:r>
        <w:rPr>
          <w:i/>
          <w:color w:val="000000"/>
          <w:sz w:val="24"/>
          <w:szCs w:val="24"/>
        </w:rPr>
        <w:br/>
        <w:t xml:space="preserve">for Student Aid, Nat, Ala.</w:t>
      </w:r>
      <w:r>
        <w:rPr>
          <w:color w:val="000000"/>
          <w:sz w:val="24"/>
          <w:szCs w:val="24"/>
        </w:rPr>
        <w:t xml:space="preserve"> 35.40</w:t>
      </w:r>
      <w:r>
        <w:rPr>
          <w:color w:val="000000"/>
          <w:sz w:val="24"/>
          <w:szCs w:val="24"/>
        </w:rPr>
        <w:br/>
        <w:t xml:space="preserve">Greenville.  Cong.  Ch. (of which F. W. Ely 25). 40.00</w:t>
      </w:r>
      <w:r>
        <w:rPr>
          <w:color w:val="000000"/>
          <w:sz w:val="24"/>
          <w:szCs w:val="24"/>
        </w:rPr>
        <w:br/>
        <w:t xml:space="preserve">Jaffrey.  “Lilies of the Field,” by Miss L. S. Adams,</w:t>
      </w:r>
      <w:r>
        <w:rPr>
          <w:i/>
          <w:color w:val="000000"/>
          <w:sz w:val="24"/>
          <w:szCs w:val="24"/>
        </w:rPr>
        <w:br/>
        <w:t xml:space="preserve">for Storrs Sch.</w:t>
      </w:r>
      <w:r>
        <w:rPr>
          <w:color w:val="000000"/>
          <w:sz w:val="24"/>
          <w:szCs w:val="24"/>
        </w:rPr>
        <w:t xml:space="preserve"> 10.00</w:t>
      </w:r>
      <w:r>
        <w:rPr>
          <w:color w:val="000000"/>
          <w:sz w:val="24"/>
          <w:szCs w:val="24"/>
        </w:rPr>
        <w:br/>
        <w:t xml:space="preserve">Littleton.  First Cong.  Ch. 24.83</w:t>
      </w:r>
      <w:r>
        <w:rPr>
          <w:color w:val="000000"/>
          <w:sz w:val="24"/>
          <w:szCs w:val="24"/>
        </w:rPr>
        <w:br/>
        <w:t xml:space="preserve">Londonderry.  Chas. S. Pillsbury 1.00</w:t>
      </w:r>
      <w:r>
        <w:rPr>
          <w:color w:val="000000"/>
          <w:sz w:val="24"/>
          <w:szCs w:val="24"/>
        </w:rPr>
        <w:br/>
        <w:t xml:space="preserve">Manchester.  First Cong.  Ch. and Soc., to const.  REV.  L.</w:t>
      </w:r>
      <w:r>
        <w:rPr>
          <w:color w:val="000000"/>
          <w:sz w:val="24"/>
          <w:szCs w:val="24"/>
        </w:rPr>
        <w:br/>
        <w:t xml:space="preserve">GOODRICH, MRS. J. B. ESTEY and MRS. J. G. JONES L. M.’s 102.12</w:t>
      </w:r>
      <w:r>
        <w:rPr>
          <w:color w:val="000000"/>
          <w:sz w:val="24"/>
          <w:szCs w:val="24"/>
        </w:rPr>
        <w:br/>
        <w:t xml:space="preserve">Merrimac.  Geo. S. Parkhurst, </w:t>
      </w:r>
      <w:r>
        <w:rPr>
          <w:i/>
          <w:color w:val="000000"/>
          <w:sz w:val="24"/>
          <w:szCs w:val="24"/>
        </w:rPr>
        <w:t xml:space="preserve">for Student Aid, Talladega C.</w:t>
      </w:r>
      <w:r>
        <w:rPr>
          <w:color w:val="000000"/>
          <w:sz w:val="24"/>
          <w:szCs w:val="24"/>
        </w:rPr>
        <w:t xml:space="preserve"> 10.00</w:t>
      </w:r>
      <w:r>
        <w:rPr>
          <w:color w:val="000000"/>
          <w:sz w:val="24"/>
          <w:szCs w:val="24"/>
        </w:rPr>
        <w:br/>
        <w:t xml:space="preserve">Nashua.  First Cong.  Ch. and Soc. 60.00</w:t>
      </w:r>
      <w:r>
        <w:rPr>
          <w:color w:val="000000"/>
          <w:sz w:val="24"/>
          <w:szCs w:val="24"/>
        </w:rPr>
        <w:br/>
        <w:t xml:space="preserve">New Castle.  Willing Workers, </w:t>
      </w:r>
      <w:r>
        <w:rPr>
          <w:i/>
          <w:color w:val="000000"/>
          <w:sz w:val="24"/>
          <w:szCs w:val="24"/>
        </w:rPr>
        <w:t xml:space="preserve">for Straight U.</w:t>
      </w:r>
      <w:r>
        <w:rPr>
          <w:color w:val="000000"/>
          <w:sz w:val="24"/>
          <w:szCs w:val="24"/>
        </w:rPr>
        <w:t xml:space="preserve"> 10.00</w:t>
      </w:r>
      <w:r>
        <w:rPr>
          <w:color w:val="000000"/>
          <w:sz w:val="24"/>
          <w:szCs w:val="24"/>
        </w:rPr>
        <w:br/>
        <w:t xml:space="preserve">Pembroke.  Sab.  Sch.  Cong.  Ch. 15.34</w:t>
      </w:r>
      <w:r>
        <w:rPr>
          <w:color w:val="000000"/>
          <w:sz w:val="24"/>
          <w:szCs w:val="24"/>
        </w:rPr>
        <w:br/>
        <w:t xml:space="preserve">Peterboro.  Union Cong.  Ch., Y. P. S. C. E. 10.00</w:t>
      </w:r>
      <w:r>
        <w:rPr>
          <w:color w:val="000000"/>
          <w:sz w:val="24"/>
          <w:szCs w:val="24"/>
        </w:rPr>
        <w:br/>
        <w:t xml:space="preserve">South New Market.  Miss H. L. Fitts, </w:t>
      </w:r>
      <w:r>
        <w:rPr>
          <w:i/>
          <w:color w:val="000000"/>
          <w:sz w:val="24"/>
          <w:szCs w:val="24"/>
        </w:rPr>
        <w:t xml:space="preserve">for Student Aid,</w:t>
      </w:r>
      <w:r>
        <w:rPr>
          <w:i/>
          <w:color w:val="000000"/>
          <w:sz w:val="24"/>
          <w:szCs w:val="24"/>
        </w:rPr>
        <w:br/>
        <w:t xml:space="preserve">Gregory Inst.</w:t>
      </w:r>
      <w:r>
        <w:rPr>
          <w:color w:val="000000"/>
          <w:sz w:val="24"/>
          <w:szCs w:val="24"/>
        </w:rPr>
        <w:t xml:space="preserve"> 32.40</w:t>
      </w:r>
      <w:r>
        <w:rPr>
          <w:color w:val="000000"/>
          <w:sz w:val="24"/>
          <w:szCs w:val="24"/>
        </w:rPr>
        <w:br/>
        <w:t xml:space="preserve">Stratham.  Cong.  Ch. and Soc. 12.00</w:t>
      </w:r>
      <w:r>
        <w:rPr>
          <w:color w:val="000000"/>
          <w:sz w:val="24"/>
          <w:szCs w:val="24"/>
        </w:rPr>
        <w:br/>
        <w:t xml:space="preserve">South New Market.  Miss H. L. Fitts, </w:t>
      </w:r>
      <w:r>
        <w:rPr>
          <w:i/>
          <w:color w:val="000000"/>
          <w:sz w:val="24"/>
          <w:szCs w:val="24"/>
        </w:rPr>
        <w:t xml:space="preserve">for Freight</w:t>
      </w:r>
      <w:r>
        <w:rPr>
          <w:color w:val="000000"/>
          <w:sz w:val="24"/>
          <w:szCs w:val="24"/>
        </w:rPr>
        <w:t xml:space="preserve">,</w:t>
      </w:r>
      <w:r>
        <w:rPr>
          <w:color w:val="000000"/>
          <w:sz w:val="24"/>
          <w:szCs w:val="24"/>
        </w:rPr>
        <w:br/>
        <w:t xml:space="preserve">1.71 Ladies of Cong.  Ch., Bbl.  C., </w:t>
      </w:r>
      <w:r>
        <w:rPr>
          <w:i/>
          <w:color w:val="000000"/>
          <w:sz w:val="24"/>
          <w:szCs w:val="24"/>
        </w:rPr>
        <w:t xml:space="preserve">for Wilmington, N. C.</w:t>
      </w:r>
      <w:r>
        <w:rPr>
          <w:color w:val="000000"/>
          <w:sz w:val="24"/>
          <w:szCs w:val="24"/>
        </w:rPr>
        <w:t xml:space="preserve"> 1.71</w:t>
      </w:r>
      <w:r>
        <w:rPr>
          <w:color w:val="000000"/>
          <w:sz w:val="24"/>
          <w:szCs w:val="24"/>
        </w:rPr>
        <w:br/>
        <w:t xml:space="preserve">Troy.  Trin.  Cong.  Ch. 10.86</w:t>
      </w:r>
      <w:r>
        <w:rPr>
          <w:color w:val="000000"/>
          <w:sz w:val="24"/>
          <w:szCs w:val="24"/>
        </w:rPr>
        <w:br/>
        <w:t xml:space="preserve">--------</w:t>
      </w:r>
      <w:r>
        <w:rPr>
          <w:color w:val="000000"/>
          <w:sz w:val="24"/>
          <w:szCs w:val="24"/>
        </w:rPr>
        <w:br/>
        <w:t xml:space="preserve">$598.04</w:t>
      </w:r>
      <w:r>
        <w:rPr>
          <w:color w:val="000000"/>
          <w:sz w:val="24"/>
          <w:szCs w:val="24"/>
        </w:rPr>
        <w:br/>
        <w:t xml:space="preserve">ESTATES.</w:t>
      </w:r>
    </w:p>
    <w:p>
      <w:pPr>
        <w:widowControl w:val="on"/>
        <w:pBdr/>
        <w:spacing w:before="240" w:after="240" w:line="240" w:lineRule="auto"/>
        <w:ind w:left="0" w:right="0"/>
        <w:jc w:val="left"/>
      </w:pPr>
      <w:r>
        <w:rPr>
          <w:color w:val="000000"/>
          <w:sz w:val="24"/>
          <w:szCs w:val="24"/>
        </w:rPr>
        <w:t xml:space="preserve">Lyndeboro.  Estate of Jotham Hildreth, </w:t>
      </w:r>
      <w:r>
        <w:rPr>
          <w:i/>
          <w:color w:val="000000"/>
          <w:sz w:val="24"/>
          <w:szCs w:val="24"/>
        </w:rPr>
        <w:t xml:space="preserve">for benevolent</w:t>
      </w:r>
      <w:r>
        <w:rPr>
          <w:i/>
          <w:color w:val="000000"/>
          <w:sz w:val="24"/>
          <w:szCs w:val="24"/>
        </w:rPr>
        <w:br/>
        <w:t xml:space="preserve">and charitable purposes of the A. M. A., among the Colored</w:t>
      </w:r>
      <w:r>
        <w:rPr>
          <w:i/>
          <w:color w:val="000000"/>
          <w:sz w:val="24"/>
          <w:szCs w:val="24"/>
        </w:rPr>
        <w:br/>
        <w:t xml:space="preserve">People of the South</w:t>
      </w:r>
      <w:r>
        <w:rPr>
          <w:color w:val="000000"/>
          <w:sz w:val="24"/>
          <w:szCs w:val="24"/>
        </w:rPr>
        <w:t xml:space="preserve">, by William R. Putnam, Trustee 500.00</w:t>
      </w:r>
      <w:r>
        <w:rPr>
          <w:color w:val="000000"/>
          <w:sz w:val="24"/>
          <w:szCs w:val="24"/>
        </w:rPr>
        <w:br/>
        <w:t xml:space="preserve">--------</w:t>
      </w:r>
      <w:r>
        <w:rPr>
          <w:color w:val="000000"/>
          <w:sz w:val="24"/>
          <w:szCs w:val="24"/>
        </w:rPr>
        <w:br/>
        <w:t xml:space="preserve">$1,098.04</w:t>
      </w:r>
    </w:p>
    <w:p>
      <w:pPr>
        <w:widowControl w:val="on"/>
        <w:pBdr/>
        <w:spacing w:before="240" w:after="240" w:line="240" w:lineRule="auto"/>
        <w:ind w:left="0" w:right="0"/>
        <w:jc w:val="left"/>
      </w:pPr>
      <w:r>
        <w:rPr>
          <w:b/>
          <w:color w:val="000000"/>
          <w:sz w:val="24"/>
          <w:szCs w:val="24"/>
        </w:rPr>
        <w:t xml:space="preserve">VERMONT, $388.00.</w:t>
      </w:r>
    </w:p>
    <w:p>
      <w:pPr>
        <w:widowControl w:val="on"/>
        <w:pBdr/>
        <w:spacing w:before="240" w:after="240" w:line="240" w:lineRule="auto"/>
        <w:ind w:left="0" w:right="0"/>
        <w:jc w:val="left"/>
      </w:pPr>
      <w:r>
        <w:rPr>
          <w:color w:val="000000"/>
          <w:sz w:val="24"/>
          <w:szCs w:val="24"/>
        </w:rPr>
        <w:t xml:space="preserve">Barnet.  Sab.  Sch, Cong Ch. 4.83</w:t>
      </w:r>
      <w:r>
        <w:rPr>
          <w:color w:val="000000"/>
          <w:sz w:val="24"/>
          <w:szCs w:val="24"/>
        </w:rPr>
        <w:br/>
        <w:t xml:space="preserve">Barre.  Cong.  Soc., Bbl.  C., </w:t>
      </w:r>
      <w:r>
        <w:rPr>
          <w:i/>
          <w:color w:val="000000"/>
          <w:sz w:val="24"/>
          <w:szCs w:val="24"/>
        </w:rPr>
        <w:t xml:space="preserve">for Williamsburg, Ky.</w:t>
      </w:r>
      <w:r>
        <w:rPr>
          <w:color w:val="000000"/>
          <w:sz w:val="24"/>
          <w:szCs w:val="24"/>
        </w:rPr>
        <w:br/>
        <w:t xml:space="preserve">Burlington.  Mary C. Wheeler, </w:t>
      </w:r>
      <w:r>
        <w:rPr>
          <w:i/>
          <w:color w:val="000000"/>
          <w:sz w:val="24"/>
          <w:szCs w:val="24"/>
        </w:rPr>
        <w:t xml:space="preserve">for Straight U.</w:t>
      </w:r>
      <w:r>
        <w:rPr>
          <w:color w:val="000000"/>
          <w:sz w:val="24"/>
          <w:szCs w:val="24"/>
        </w:rPr>
        <w:t xml:space="preserve"> 20.00</w:t>
      </w:r>
      <w:r>
        <w:rPr>
          <w:color w:val="000000"/>
          <w:sz w:val="24"/>
          <w:szCs w:val="24"/>
        </w:rPr>
        <w:br/>
        <w:t xml:space="preserve">Cambridge.  M. and C. Safford 15.00</w:t>
      </w:r>
      <w:r>
        <w:rPr>
          <w:color w:val="000000"/>
          <w:sz w:val="24"/>
          <w:szCs w:val="24"/>
        </w:rPr>
        <w:br/>
        <w:t xml:space="preserve">Damon’s Crossing.  Geo. A. Appleton 10.00</w:t>
      </w:r>
      <w:r>
        <w:rPr>
          <w:color w:val="000000"/>
          <w:sz w:val="24"/>
          <w:szCs w:val="24"/>
        </w:rPr>
        <w:br/>
        <w:t xml:space="preserve">Dorset.  Y. P. S. C. E., by Marcia K. Gray, Ch.  M. C.,</w:t>
      </w:r>
      <w:r>
        <w:rPr>
          <w:i/>
          <w:color w:val="000000"/>
          <w:sz w:val="24"/>
          <w:szCs w:val="24"/>
        </w:rPr>
        <w:br/>
        <w:t xml:space="preserve">for Student Aid, Blowing Rock.  N. C.</w:t>
      </w:r>
      <w:r>
        <w:rPr>
          <w:color w:val="000000"/>
          <w:sz w:val="24"/>
          <w:szCs w:val="24"/>
        </w:rPr>
        <w:t xml:space="preserve"> 10.00</w:t>
      </w:r>
      <w:r>
        <w:rPr>
          <w:color w:val="000000"/>
          <w:sz w:val="24"/>
          <w:szCs w:val="24"/>
        </w:rPr>
        <w:br/>
        <w:t xml:space="preserve">Dorset.  Mrs. H. M. Johnson 1.00</w:t>
      </w:r>
      <w:r>
        <w:rPr>
          <w:color w:val="000000"/>
          <w:sz w:val="24"/>
          <w:szCs w:val="24"/>
        </w:rPr>
        <w:br/>
        <w:t xml:space="preserve">Essex.  A. A. Slater, Box and Bbl.  C., </w:t>
      </w:r>
      <w:r>
        <w:rPr>
          <w:i/>
          <w:color w:val="000000"/>
          <w:sz w:val="24"/>
          <w:szCs w:val="24"/>
        </w:rPr>
        <w:t xml:space="preserve">for Columbia, S. C.</w:t>
      </w:r>
      <w:r>
        <w:rPr>
          <w:color w:val="000000"/>
          <w:sz w:val="24"/>
          <w:szCs w:val="24"/>
        </w:rPr>
        <w:br/>
        <w:t xml:space="preserve">Greensboro.  Cong.  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4.20</w:t>
      </w:r>
      <w:r>
        <w:rPr>
          <w:color w:val="000000"/>
          <w:sz w:val="24"/>
          <w:szCs w:val="24"/>
        </w:rPr>
        <w:br/>
        <w:t xml:space="preserve">Jeffersonville.  Second Cong.  Ch. of Cambridge 5.50</w:t>
      </w:r>
      <w:r>
        <w:rPr>
          <w:color w:val="000000"/>
          <w:sz w:val="24"/>
          <w:szCs w:val="24"/>
        </w:rPr>
        <w:br/>
        <w:t xml:space="preserve">Johnson.  A. J. Grant, </w:t>
      </w:r>
      <w:r>
        <w:rPr>
          <w:i/>
          <w:color w:val="000000"/>
          <w:sz w:val="24"/>
          <w:szCs w:val="24"/>
        </w:rPr>
        <w:t xml:space="preserve">for Straight U.</w:t>
      </w:r>
      <w:r>
        <w:rPr>
          <w:color w:val="000000"/>
          <w:sz w:val="24"/>
          <w:szCs w:val="24"/>
        </w:rPr>
        <w:t xml:space="preserve"> 5.00</w:t>
      </w:r>
      <w:r>
        <w:rPr>
          <w:color w:val="000000"/>
          <w:sz w:val="24"/>
          <w:szCs w:val="24"/>
        </w:rPr>
        <w:br/>
        <w:t xml:space="preserve">Milton.  Y. P. S. C. E., Cong.  Ch., </w:t>
      </w:r>
      <w:r>
        <w:rPr>
          <w:i/>
          <w:color w:val="000000"/>
          <w:sz w:val="24"/>
          <w:szCs w:val="24"/>
        </w:rPr>
        <w:t xml:space="preserve">for C. E. Hall,</w:t>
      </w:r>
      <w:r>
        <w:rPr>
          <w:i/>
          <w:color w:val="000000"/>
          <w:sz w:val="24"/>
          <w:szCs w:val="24"/>
        </w:rPr>
        <w:br/>
        <w:t xml:space="preserve">McIntosh, Ga.</w:t>
      </w:r>
      <w:r>
        <w:rPr>
          <w:color w:val="000000"/>
          <w:sz w:val="24"/>
          <w:szCs w:val="24"/>
        </w:rPr>
        <w:t xml:space="preserve"> 1.85</w:t>
      </w:r>
      <w:r>
        <w:rPr>
          <w:color w:val="000000"/>
          <w:sz w:val="24"/>
          <w:szCs w:val="24"/>
        </w:rPr>
        <w:br/>
        <w:t xml:space="preserve">Montpelier.  Bethany Sab.  Sch., by D. S. Wheatley, Treas. 16.78</w:t>
      </w:r>
      <w:r>
        <w:rPr>
          <w:color w:val="000000"/>
          <w:sz w:val="24"/>
          <w:szCs w:val="24"/>
        </w:rPr>
        <w:br/>
        <w:t xml:space="preserve">Newfane.  Cong.  Ch. and Soc. 15.55</w:t>
      </w:r>
      <w:r>
        <w:rPr>
          <w:color w:val="000000"/>
          <w:sz w:val="24"/>
          <w:szCs w:val="24"/>
        </w:rPr>
        <w:br/>
        <w:t xml:space="preserve">New Haven.  Cong.  Ch., Y. L. Working Club, Bbl.  C.,</w:t>
      </w:r>
      <w:r>
        <w:rPr>
          <w:i/>
          <w:color w:val="000000"/>
          <w:sz w:val="24"/>
          <w:szCs w:val="24"/>
        </w:rPr>
        <w:br/>
        <w:t xml:space="preserve">for Grand View.  Tenn.</w:t>
      </w:r>
      <w:r>
        <w:rPr>
          <w:color w:val="000000"/>
          <w:sz w:val="24"/>
          <w:szCs w:val="24"/>
        </w:rPr>
        <w:br/>
        <w:t xml:space="preserve">North Bennington.  Cong.  Ch., Ladies, Bbl.  C., </w:t>
      </w:r>
      <w:r>
        <w:rPr>
          <w:i/>
          <w:color w:val="000000"/>
          <w:sz w:val="24"/>
          <w:szCs w:val="24"/>
        </w:rPr>
        <w:t xml:space="preserve">for</w:t>
      </w:r>
      <w:r>
        <w:rPr>
          <w:i/>
          <w:color w:val="000000"/>
          <w:sz w:val="24"/>
          <w:szCs w:val="24"/>
        </w:rPr>
        <w:br/>
        <w:t xml:space="preserve">Grand View, Tenn.</w:t>
      </w:r>
      <w:r>
        <w:rPr>
          <w:color w:val="000000"/>
          <w:sz w:val="24"/>
          <w:szCs w:val="24"/>
        </w:rPr>
        <w:br/>
        <w:t xml:space="preserve">Rupert.  Cong.  Ch. 24.40</w:t>
      </w:r>
      <w:r>
        <w:rPr>
          <w:color w:val="000000"/>
          <w:sz w:val="24"/>
          <w:szCs w:val="24"/>
        </w:rPr>
        <w:br/>
        <w:t xml:space="preserve">Saint Johnsbury.  South Cong., Ch.  Y. P. S. C. E.,</w:t>
      </w:r>
      <w:r>
        <w:rPr>
          <w:i/>
          <w:color w:val="000000"/>
          <w:sz w:val="24"/>
          <w:szCs w:val="24"/>
        </w:rPr>
        <w:br/>
        <w:t xml:space="preserve">for Central Ch., New Orleans, La.</w:t>
      </w:r>
      <w:r>
        <w:rPr>
          <w:color w:val="000000"/>
          <w:sz w:val="24"/>
          <w:szCs w:val="24"/>
        </w:rPr>
        <w:t xml:space="preserve"> 40.00</w:t>
      </w:r>
      <w:r>
        <w:rPr>
          <w:color w:val="000000"/>
          <w:sz w:val="24"/>
          <w:szCs w:val="24"/>
        </w:rPr>
        <w:br/>
        <w:t xml:space="preserve">Sheldon.  Cong.  Ch. 21.00</w:t>
      </w:r>
      <w:r>
        <w:rPr>
          <w:color w:val="000000"/>
          <w:sz w:val="24"/>
          <w:szCs w:val="24"/>
        </w:rPr>
        <w:br/>
        <w:t xml:space="preserve">Strafford.  Cong.  Ch., 17:  Y. P. S. C. E. of Cong. </w:t>
      </w:r>
      <w:r>
        <w:rPr>
          <w:color w:val="000000"/>
          <w:sz w:val="24"/>
          <w:szCs w:val="24"/>
        </w:rPr>
        <w:br/>
        <w:t xml:space="preserve">Ch., </w:t>
      </w:r>
      <w:r>
        <w:rPr>
          <w:i/>
          <w:color w:val="000000"/>
          <w:sz w:val="24"/>
          <w:szCs w:val="24"/>
        </w:rPr>
        <w:t xml:space="preserve">for Mountain Work</w:t>
      </w:r>
      <w:r>
        <w:rPr>
          <w:color w:val="000000"/>
          <w:sz w:val="24"/>
          <w:szCs w:val="24"/>
        </w:rPr>
        <w:t xml:space="preserve">, 8 25.00</w:t>
      </w:r>
      <w:r>
        <w:rPr>
          <w:color w:val="000000"/>
          <w:sz w:val="24"/>
          <w:szCs w:val="24"/>
        </w:rPr>
        <w:br/>
        <w:t xml:space="preserve">Westford.  “A Friend” 5.00</w:t>
      </w:r>
      <w:r>
        <w:rPr>
          <w:color w:val="000000"/>
          <w:sz w:val="24"/>
          <w:szCs w:val="24"/>
        </w:rPr>
        <w:br/>
        <w:t xml:space="preserve">Westminster.  Cong.  Ch., Y. P. S. C. E., End-Day Off.,</w:t>
      </w:r>
      <w:r>
        <w:rPr>
          <w:i/>
          <w:color w:val="000000"/>
          <w:sz w:val="24"/>
          <w:szCs w:val="24"/>
        </w:rPr>
        <w:br/>
        <w:t xml:space="preserve">for Central Ch., New Orleans, La.</w:t>
      </w:r>
      <w:r>
        <w:rPr>
          <w:color w:val="000000"/>
          <w:sz w:val="24"/>
          <w:szCs w:val="24"/>
        </w:rPr>
        <w:t xml:space="preserve"> 5.00</w:t>
      </w:r>
      <w:r>
        <w:rPr>
          <w:color w:val="000000"/>
          <w:sz w:val="24"/>
          <w:szCs w:val="24"/>
        </w:rPr>
        <w:br/>
        <w:t xml:space="preserve">Whiting.  Cong.  Ch. 6.31</w:t>
      </w:r>
      <w:r>
        <w:rPr>
          <w:color w:val="000000"/>
          <w:sz w:val="24"/>
          <w:szCs w:val="24"/>
        </w:rPr>
        <w:br/>
        <w:t xml:space="preserve">Woodstock.  W. H. M. S., 25; Mrs. Fred. Merrill, 3,</w:t>
      </w:r>
      <w:r>
        <w:rPr>
          <w:i/>
          <w:color w:val="000000"/>
          <w:sz w:val="24"/>
          <w:szCs w:val="24"/>
        </w:rPr>
        <w:br/>
        <w:t xml:space="preserve">for Ballard Sch., Macon, Ga.</w:t>
      </w:r>
      <w:r>
        <w:rPr>
          <w:color w:val="000000"/>
          <w:sz w:val="24"/>
          <w:szCs w:val="24"/>
        </w:rPr>
        <w:t xml:space="preserve"> 28.00</w:t>
      </w:r>
      <w:r>
        <w:rPr>
          <w:i/>
          <w:color w:val="000000"/>
          <w:sz w:val="24"/>
          <w:szCs w:val="24"/>
        </w:rPr>
        <w:br/>
        <w:t xml:space="preserve">Received for Dorchester Acad., McIntosh, Ga.:</w:t>
      </w:r>
      <w:r>
        <w:rPr>
          <w:color w:val="000000"/>
          <w:sz w:val="24"/>
          <w:szCs w:val="24"/>
        </w:rPr>
        <w:br/>
        <w:t xml:space="preserve">Barton Landing and Brownington, Bbl.  C.</w:t>
      </w:r>
      <w:r>
        <w:rPr>
          <w:color w:val="000000"/>
          <w:sz w:val="24"/>
          <w:szCs w:val="24"/>
        </w:rPr>
        <w:br/>
        <w:t xml:space="preserve">Chelsea.  By Mrs. C. D. Comstock, 4; Mrs.</w:t>
      </w:r>
      <w:r>
        <w:rPr>
          <w:color w:val="000000"/>
          <w:sz w:val="24"/>
          <w:szCs w:val="24"/>
        </w:rPr>
        <w:br/>
        <w:t xml:space="preserve">Sarah W. Sherman, Freight, 2.65 6.65</w:t>
      </w:r>
      <w:r>
        <w:rPr>
          <w:color w:val="000000"/>
          <w:sz w:val="24"/>
          <w:szCs w:val="24"/>
        </w:rPr>
        <w:br/>
        <w:t xml:space="preserve">Coventry.  Busy Bees, Bbl.  C.,</w:t>
      </w:r>
      <w:r>
        <w:rPr>
          <w:color w:val="000000"/>
          <w:sz w:val="24"/>
          <w:szCs w:val="24"/>
        </w:rPr>
        <w:br/>
        <w:t xml:space="preserve">Freight, 2. 2.00</w:t>
      </w:r>
      <w:r>
        <w:rPr>
          <w:color w:val="000000"/>
          <w:sz w:val="24"/>
          <w:szCs w:val="24"/>
        </w:rPr>
        <w:br/>
        <w:t xml:space="preserve">Essex Junction.  By Mrs. F. D. Bacon,</w:t>
      </w:r>
      <w:r>
        <w:rPr>
          <w:color w:val="000000"/>
          <w:sz w:val="24"/>
          <w:szCs w:val="24"/>
        </w:rPr>
        <w:br/>
        <w:t xml:space="preserve">Bbl.  C., Freight, 2 2.00</w:t>
      </w:r>
      <w:r>
        <w:rPr>
          <w:color w:val="000000"/>
          <w:sz w:val="24"/>
          <w:szCs w:val="24"/>
        </w:rPr>
        <w:br/>
        <w:t xml:space="preserve">North Craftsbury.  Vermont H. M. S. 5.00</w:t>
      </w:r>
      <w:r>
        <w:rPr>
          <w:color w:val="000000"/>
          <w:sz w:val="24"/>
          <w:szCs w:val="24"/>
        </w:rPr>
        <w:br/>
        <w:t xml:space="preserve">Montpelier.  Bethany Ch., L. M. S., 2</w:t>
      </w:r>
      <w:r>
        <w:rPr>
          <w:color w:val="000000"/>
          <w:sz w:val="24"/>
          <w:szCs w:val="24"/>
        </w:rPr>
        <w:br/>
        <w:t xml:space="preserve">Bbls C.</w:t>
      </w:r>
      <w:r>
        <w:rPr>
          <w:color w:val="000000"/>
          <w:sz w:val="24"/>
          <w:szCs w:val="24"/>
        </w:rPr>
        <w:br/>
        <w:t xml:space="preserve">Saint Johnsbury.  Ladies of South Ch.,</w:t>
      </w:r>
      <w:r>
        <w:rPr>
          <w:color w:val="000000"/>
          <w:sz w:val="24"/>
          <w:szCs w:val="24"/>
        </w:rPr>
        <w:br/>
        <w:t xml:space="preserve">Box C.</w:t>
      </w:r>
      <w:r>
        <w:rPr>
          <w:color w:val="000000"/>
          <w:sz w:val="24"/>
          <w:szCs w:val="24"/>
        </w:rPr>
        <w:br/>
        <w:t xml:space="preserve">West Glover.  Ladies.  Bbl.  B.</w:t>
      </w:r>
      <w:r>
        <w:rPr>
          <w:color w:val="000000"/>
          <w:sz w:val="24"/>
          <w:szCs w:val="24"/>
        </w:rPr>
        <w:br/>
        <w:t xml:space="preserve">------ 15.65</w:t>
      </w:r>
    </w:p>
    <w:p>
      <w:pPr>
        <w:widowControl w:val="on"/>
        <w:pBdr/>
        <w:spacing w:before="240" w:after="240" w:line="240" w:lineRule="auto"/>
        <w:ind w:left="0" w:right="0"/>
        <w:jc w:val="left"/>
      </w:pPr>
      <w:r>
        <w:rPr>
          <w:color w:val="000000"/>
          <w:sz w:val="24"/>
          <w:szCs w:val="24"/>
        </w:rPr>
        <w:t xml:space="preserve">Woman’s Home Missionary Union of Vermont, by Mrs.</w:t>
      </w:r>
      <w:r>
        <w:rPr>
          <w:color w:val="000000"/>
          <w:sz w:val="24"/>
          <w:szCs w:val="24"/>
        </w:rPr>
        <w:br/>
        <w:t xml:space="preserve">William P. Fairbanks, Treas., </w:t>
      </w:r>
      <w:r>
        <w:rPr>
          <w:i/>
          <w:color w:val="000000"/>
          <w:sz w:val="24"/>
          <w:szCs w:val="24"/>
        </w:rPr>
        <w:t xml:space="preserve">for Woman’s Work</w:t>
      </w:r>
      <w:r>
        <w:rPr>
          <w:color w:val="000000"/>
          <w:sz w:val="24"/>
          <w:szCs w:val="24"/>
        </w:rPr>
        <w:t xml:space="preserve">: </w:t>
      </w:r>
      <w:r>
        <w:rPr>
          <w:color w:val="000000"/>
          <w:sz w:val="24"/>
          <w:szCs w:val="24"/>
        </w:rPr>
        <w:br/>
        <w:t xml:space="preserve">Berlin.  L. H. M. S. 5.00</w:t>
      </w:r>
      <w:r>
        <w:rPr>
          <w:color w:val="000000"/>
          <w:sz w:val="24"/>
          <w:szCs w:val="24"/>
        </w:rPr>
        <w:br/>
        <w:t xml:space="preserve">Brattleboro West.  Jun.  C. E., </w:t>
      </w:r>
      <w:r>
        <w:rPr>
          <w:i/>
          <w:color w:val="000000"/>
          <w:sz w:val="24"/>
          <w:szCs w:val="24"/>
        </w:rPr>
        <w:t xml:space="preserve">for</w:t>
      </w:r>
      <w:r>
        <w:rPr>
          <w:i/>
          <w:color w:val="000000"/>
          <w:sz w:val="24"/>
          <w:szCs w:val="24"/>
        </w:rPr>
        <w:br/>
        <w:t xml:space="preserve">Indian Sch’p.</w:t>
      </w:r>
      <w:r>
        <w:rPr>
          <w:color w:val="000000"/>
          <w:sz w:val="24"/>
          <w:szCs w:val="24"/>
        </w:rPr>
        <w:t xml:space="preserve"> 5.00</w:t>
      </w:r>
      <w:r>
        <w:rPr>
          <w:color w:val="000000"/>
          <w:sz w:val="24"/>
          <w:szCs w:val="24"/>
        </w:rPr>
        <w:br/>
        <w:t xml:space="preserve">Burlington.  First Ch., W. H. M. S. 20.00</w:t>
      </w:r>
      <w:r>
        <w:rPr>
          <w:color w:val="000000"/>
          <w:sz w:val="24"/>
          <w:szCs w:val="24"/>
        </w:rPr>
        <w:br/>
        <w:t xml:space="preserve">Northfield.  W. H. M. S. 5.00</w:t>
      </w:r>
      <w:r>
        <w:rPr>
          <w:color w:val="000000"/>
          <w:sz w:val="24"/>
          <w:szCs w:val="24"/>
        </w:rPr>
        <w:br/>
        <w:t xml:space="preserve">Norwich.  Sab.  Sch., </w:t>
      </w:r>
      <w:r>
        <w:rPr>
          <w:i/>
          <w:color w:val="000000"/>
          <w:sz w:val="24"/>
          <w:szCs w:val="24"/>
        </w:rPr>
        <w:t xml:space="preserve">for Indian Sch’p</w:t>
      </w:r>
      <w:r>
        <w:rPr>
          <w:color w:val="000000"/>
          <w:sz w:val="24"/>
          <w:szCs w:val="24"/>
        </w:rPr>
        <w:t xml:space="preserve"> 6.00</w:t>
      </w:r>
      <w:r>
        <w:rPr>
          <w:color w:val="000000"/>
          <w:sz w:val="24"/>
          <w:szCs w:val="24"/>
        </w:rPr>
        <w:br/>
        <w:t xml:space="preserve">Saint Johnsbury.  So.  Ch.  W. H. M. S.,</w:t>
      </w:r>
      <w:r>
        <w:rPr>
          <w:color w:val="000000"/>
          <w:sz w:val="24"/>
          <w:szCs w:val="24"/>
        </w:rPr>
        <w:br/>
        <w:t xml:space="preserve">26.93; So.  Ch.  Sab.  Sch., 30; Center</w:t>
      </w:r>
      <w:r>
        <w:rPr>
          <w:color w:val="000000"/>
          <w:sz w:val="24"/>
          <w:szCs w:val="24"/>
        </w:rPr>
        <w:br/>
        <w:t xml:space="preserve">Ch., W. H. M. S., 5 61.93</w:t>
      </w:r>
      <w:r>
        <w:rPr>
          <w:color w:val="000000"/>
          <w:sz w:val="24"/>
          <w:szCs w:val="24"/>
        </w:rPr>
        <w:br/>
        <w:t xml:space="preserve">Waterbury.  Jun.  C. E. Soc., </w:t>
      </w:r>
      <w:r>
        <w:rPr>
          <w:i/>
          <w:color w:val="000000"/>
          <w:sz w:val="24"/>
          <w:szCs w:val="24"/>
        </w:rPr>
        <w:t xml:space="preserve">for</w:t>
      </w:r>
      <w:r>
        <w:rPr>
          <w:i/>
          <w:color w:val="000000"/>
          <w:sz w:val="24"/>
          <w:szCs w:val="24"/>
        </w:rPr>
        <w:br/>
        <w:t xml:space="preserve">Indian Sch’p.</w:t>
      </w:r>
      <w:r>
        <w:rPr>
          <w:color w:val="000000"/>
          <w:sz w:val="24"/>
          <w:szCs w:val="24"/>
        </w:rPr>
        <w:t xml:space="preserve"> 5.00</w:t>
      </w:r>
      <w:r>
        <w:rPr>
          <w:color w:val="000000"/>
          <w:sz w:val="24"/>
          <w:szCs w:val="24"/>
        </w:rPr>
        <w:br/>
        <w:t xml:space="preserve">------ 107.93</w:t>
      </w:r>
    </w:p>
    <w:p>
      <w:pPr>
        <w:keepNext w:val="on"/>
        <w:widowControl w:val="on"/>
        <w:pBdr/>
        <w:spacing w:before="299" w:after="299" w:line="240" w:lineRule="auto"/>
        <w:ind w:left="0" w:right="0"/>
        <w:jc w:val="left"/>
        <w:outlineLvl w:val="1"/>
      </w:pPr>
      <w:r>
        <w:rPr>
          <w:b/>
          <w:color w:val="000000"/>
          <w:sz w:val="36"/>
          <w:szCs w:val="36"/>
        </w:rPr>
        <w:t xml:space="preserve">MASSACHUSETTS, $8,422.71.</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Amesbury.  Ladies H. M. Soc. of Main St. Ch., </w:t>
      </w:r>
      <w:r>
        <w:rPr>
          <w:i/>
          <w:color w:val="000000"/>
          <w:sz w:val="24"/>
          <w:szCs w:val="24"/>
        </w:rPr>
        <w:t xml:space="preserve">for</w:t>
      </w:r>
      <w:r>
        <w:rPr>
          <w:i/>
          <w:color w:val="000000"/>
          <w:sz w:val="24"/>
          <w:szCs w:val="24"/>
        </w:rPr>
        <w:br/>
        <w:t xml:space="preserve">Student Aid, Talladega C.</w:t>
      </w:r>
      <w:r>
        <w:rPr>
          <w:color w:val="000000"/>
          <w:sz w:val="24"/>
          <w:szCs w:val="24"/>
        </w:rPr>
        <w:t xml:space="preserve"> 6.50</w:t>
      </w:r>
      <w:r>
        <w:rPr>
          <w:color w:val="000000"/>
          <w:sz w:val="24"/>
          <w:szCs w:val="24"/>
        </w:rPr>
        <w:br/>
        <w:t xml:space="preserve">Amherst.  First Cong.  Ch. 90.00</w:t>
      </w:r>
      <w:r>
        <w:rPr>
          <w:color w:val="000000"/>
          <w:sz w:val="24"/>
          <w:szCs w:val="24"/>
        </w:rPr>
        <w:br/>
        <w:t xml:space="preserve">Amherst.  North Ch., 7.50; T. S. Cooley, Box S. S. Papers,</w:t>
      </w:r>
      <w:r>
        <w:rPr>
          <w:i/>
          <w:color w:val="000000"/>
          <w:sz w:val="24"/>
          <w:szCs w:val="24"/>
        </w:rPr>
        <w:br/>
        <w:t xml:space="preserve">for Lincoln Acad., N. C.</w:t>
      </w:r>
      <w:r>
        <w:rPr>
          <w:color w:val="000000"/>
          <w:sz w:val="24"/>
          <w:szCs w:val="24"/>
        </w:rPr>
        <w:t xml:space="preserve"> 7.50</w:t>
      </w:r>
      <w:r>
        <w:rPr>
          <w:color w:val="000000"/>
          <w:sz w:val="24"/>
          <w:szCs w:val="24"/>
        </w:rPr>
        <w:br/>
        <w:t xml:space="preserve">Amherst.  Colored Bible Class, Bbl.  C., </w:t>
      </w:r>
      <w:r>
        <w:rPr>
          <w:i/>
          <w:color w:val="000000"/>
          <w:sz w:val="24"/>
          <w:szCs w:val="24"/>
        </w:rPr>
        <w:t xml:space="preserve">for Wilmington, N. C.</w:t>
      </w:r>
      <w:r>
        <w:rPr>
          <w:color w:val="000000"/>
          <w:sz w:val="24"/>
          <w:szCs w:val="24"/>
        </w:rPr>
        <w:br/>
        <w:t xml:space="preserve">Andover.  Rev. C. C. Starbuck, </w:t>
      </w:r>
      <w:r>
        <w:rPr>
          <w:i/>
          <w:color w:val="000000"/>
          <w:sz w:val="24"/>
          <w:szCs w:val="24"/>
        </w:rPr>
        <w:t xml:space="preserve">for Student Aid, Talladega C.</w:t>
      </w:r>
      <w:r>
        <w:rPr>
          <w:color w:val="000000"/>
          <w:sz w:val="24"/>
          <w:szCs w:val="24"/>
        </w:rPr>
        <w:t xml:space="preserve"> 3.00</w:t>
      </w:r>
      <w:r>
        <w:rPr>
          <w:color w:val="000000"/>
          <w:sz w:val="24"/>
          <w:szCs w:val="24"/>
        </w:rPr>
        <w:br/>
        <w:t xml:space="preserve">Andover.  Theo.  Sem., </w:t>
      </w:r>
      <w:r>
        <w:rPr>
          <w:i/>
          <w:color w:val="000000"/>
          <w:sz w:val="24"/>
          <w:szCs w:val="24"/>
        </w:rPr>
        <w:t xml:space="preserve">for Mountain Work</w:t>
      </w:r>
      <w:r>
        <w:rPr>
          <w:color w:val="000000"/>
          <w:sz w:val="24"/>
          <w:szCs w:val="24"/>
        </w:rPr>
        <w:t xml:space="preserve"> 1.25</w:t>
      </w:r>
      <w:r>
        <w:rPr>
          <w:color w:val="000000"/>
          <w:sz w:val="24"/>
          <w:szCs w:val="24"/>
        </w:rPr>
        <w:br/>
        <w:t xml:space="preserve">Ashfield.  Cong.  Ch. 14.00</w:t>
      </w:r>
      <w:r>
        <w:rPr>
          <w:color w:val="000000"/>
          <w:sz w:val="24"/>
          <w:szCs w:val="24"/>
        </w:rPr>
        <w:br/>
        <w:t xml:space="preserve">Bedford.  Cong.  Ch. 9.51</w:t>
      </w:r>
      <w:r>
        <w:rPr>
          <w:color w:val="000000"/>
          <w:sz w:val="24"/>
          <w:szCs w:val="24"/>
        </w:rPr>
        <w:br/>
        <w:t xml:space="preserve">Berlin.  Cong.  Ch. 14.25</w:t>
      </w:r>
      <w:r>
        <w:rPr>
          <w:color w:val="000000"/>
          <w:sz w:val="24"/>
          <w:szCs w:val="24"/>
        </w:rPr>
        <w:br/>
        <w:t xml:space="preserve">Beverly.  Wash.  St. Cong Ch. 50.37</w:t>
      </w:r>
      <w:r>
        <w:rPr>
          <w:color w:val="000000"/>
          <w:sz w:val="24"/>
          <w:szCs w:val="24"/>
        </w:rPr>
        <w:br/>
        <w:t xml:space="preserve">Beverly Farms.  A Day 1.00</w:t>
      </w:r>
      <w:r>
        <w:rPr>
          <w:color w:val="000000"/>
          <w:sz w:val="24"/>
          <w:szCs w:val="24"/>
        </w:rPr>
        <w:br/>
        <w:t xml:space="preserve">Billerica.  Mrs. Daniel W. Hardy, Bbl.  C., </w:t>
      </w:r>
      <w:r>
        <w:rPr>
          <w:i/>
          <w:color w:val="000000"/>
          <w:sz w:val="24"/>
          <w:szCs w:val="24"/>
        </w:rPr>
        <w:t xml:space="preserve">for Moorhead, Miss.</w:t>
      </w:r>
      <w:r>
        <w:rPr>
          <w:color w:val="000000"/>
          <w:sz w:val="24"/>
          <w:szCs w:val="24"/>
        </w:rPr>
        <w:br/>
        <w:t xml:space="preserve">Blue Hill.  “A Friend,” </w:t>
      </w:r>
      <w:r>
        <w:rPr>
          <w:i/>
          <w:color w:val="000000"/>
          <w:sz w:val="24"/>
          <w:szCs w:val="24"/>
        </w:rPr>
        <w:t xml:space="preserve">for Student Aid, Pleasant Hill Acad.,</w:t>
      </w:r>
      <w:r>
        <w:rPr>
          <w:i/>
          <w:color w:val="000000"/>
          <w:sz w:val="24"/>
          <w:szCs w:val="24"/>
        </w:rPr>
        <w:br/>
        <w:t xml:space="preserve">Tenn.</w:t>
      </w:r>
      <w:r>
        <w:rPr>
          <w:color w:val="000000"/>
          <w:sz w:val="24"/>
          <w:szCs w:val="24"/>
        </w:rPr>
        <w:t xml:space="preserve"> 10.00</w:t>
      </w:r>
      <w:r>
        <w:rPr>
          <w:color w:val="000000"/>
          <w:sz w:val="24"/>
          <w:szCs w:val="24"/>
        </w:rPr>
        <w:br/>
        <w:t xml:space="preserve">Blue Hill.  Mrs. Lizzie A. Tucker, 30, to const. herself L. M.</w:t>
      </w:r>
      <w:r>
        <w:rPr>
          <w:color w:val="000000"/>
          <w:sz w:val="24"/>
          <w:szCs w:val="24"/>
        </w:rPr>
        <w:br/>
        <w:t xml:space="preserve">Incorrectly ack. in February number, from Blue Hill, Maine. </w:t>
      </w:r>
      <w:r>
        <w:rPr>
          <w:color w:val="000000"/>
          <w:sz w:val="24"/>
          <w:szCs w:val="24"/>
        </w:rPr>
        <w:br/>
        <w:t xml:space="preserve">Brimfield.  Union Cong.  Ch.  Ladies, Bbl.  C., </w:t>
      </w:r>
      <w:r>
        <w:rPr>
          <w:i/>
          <w:color w:val="000000"/>
          <w:sz w:val="24"/>
          <w:szCs w:val="24"/>
        </w:rPr>
        <w:t xml:space="preserve">for Greenwood,</w:t>
      </w:r>
      <w:r>
        <w:rPr>
          <w:i/>
          <w:color w:val="000000"/>
          <w:sz w:val="24"/>
          <w:szCs w:val="24"/>
        </w:rPr>
        <w:br/>
        <w:t xml:space="preserve">S. C.</w:t>
      </w:r>
      <w:r>
        <w:rPr>
          <w:color w:val="000000"/>
          <w:sz w:val="24"/>
          <w:szCs w:val="24"/>
        </w:rPr>
        <w:br/>
        <w:t xml:space="preserve">Brookline.  Geo. P. Davis, </w:t>
      </w:r>
      <w:r>
        <w:rPr>
          <w:i/>
          <w:color w:val="000000"/>
          <w:sz w:val="24"/>
          <w:szCs w:val="24"/>
        </w:rPr>
        <w:t xml:space="preserve">for Tuition, Little Mary,</w:t>
      </w:r>
      <w:r>
        <w:rPr>
          <w:i/>
          <w:color w:val="000000"/>
          <w:sz w:val="24"/>
          <w:szCs w:val="24"/>
        </w:rPr>
        <w:br/>
        <w:t xml:space="preserve">Gregory Inst.</w:t>
      </w:r>
      <w:r>
        <w:rPr>
          <w:color w:val="000000"/>
          <w:sz w:val="24"/>
          <w:szCs w:val="24"/>
        </w:rPr>
        <w:t xml:space="preserve"> 5.00</w:t>
      </w:r>
      <w:r>
        <w:rPr>
          <w:color w:val="000000"/>
          <w:sz w:val="24"/>
          <w:szCs w:val="24"/>
        </w:rPr>
        <w:br/>
        <w:t xml:space="preserve">Buckland.  “Life Member” 2.00</w:t>
      </w:r>
      <w:r>
        <w:rPr>
          <w:color w:val="000000"/>
          <w:sz w:val="24"/>
          <w:szCs w:val="24"/>
        </w:rPr>
        <w:br/>
        <w:t xml:space="preserve">Blanford.  Miss H. M. Hinsdale, </w:t>
      </w:r>
      <w:r>
        <w:rPr>
          <w:i/>
          <w:color w:val="000000"/>
          <w:sz w:val="24"/>
          <w:szCs w:val="24"/>
        </w:rPr>
        <w:t xml:space="preserve">for Student Aid, Straight U.</w:t>
      </w:r>
      <w:r>
        <w:rPr>
          <w:color w:val="000000"/>
          <w:sz w:val="24"/>
          <w:szCs w:val="24"/>
        </w:rPr>
        <w:t xml:space="preserve"> 50.00</w:t>
      </w:r>
      <w:r>
        <w:rPr>
          <w:color w:val="000000"/>
          <w:sz w:val="24"/>
          <w:szCs w:val="24"/>
        </w:rPr>
        <w:br/>
        <w:t xml:space="preserve">Boston.  Ladies’ Aux., </w:t>
      </w:r>
      <w:r>
        <w:rPr>
          <w:i/>
          <w:color w:val="000000"/>
          <w:sz w:val="24"/>
          <w:szCs w:val="24"/>
        </w:rPr>
        <w:t xml:space="preserve">for Student Aid,</w:t>
      </w:r>
      <w:r>
        <w:rPr>
          <w:i/>
          <w:color w:val="000000"/>
          <w:sz w:val="24"/>
          <w:szCs w:val="24"/>
        </w:rPr>
        <w:br/>
        <w:t xml:space="preserve">Pleasant Hill Acad., Tenn.</w:t>
      </w:r>
      <w:r>
        <w:rPr>
          <w:color w:val="000000"/>
          <w:sz w:val="24"/>
          <w:szCs w:val="24"/>
        </w:rPr>
        <w:t xml:space="preserve"> 75.00</w:t>
      </w:r>
      <w:r>
        <w:rPr>
          <w:color w:val="000000"/>
          <w:sz w:val="24"/>
          <w:szCs w:val="24"/>
        </w:rPr>
        <w:br/>
        <w:t xml:space="preserve">Old South Ch.  Mrs. Clapp, </w:t>
      </w:r>
      <w:r>
        <w:rPr>
          <w:i/>
          <w:color w:val="000000"/>
          <w:sz w:val="24"/>
          <w:szCs w:val="24"/>
        </w:rPr>
        <w:t xml:space="preserve">for Sch’p,</w:t>
      </w:r>
      <w:r>
        <w:rPr>
          <w:i/>
          <w:color w:val="000000"/>
          <w:sz w:val="24"/>
          <w:szCs w:val="24"/>
        </w:rPr>
        <w:br/>
        <w:t xml:space="preserve">Pleasant Hill Acad., Tenn.</w:t>
      </w:r>
      <w:r>
        <w:rPr>
          <w:color w:val="000000"/>
          <w:sz w:val="24"/>
          <w:szCs w:val="24"/>
        </w:rPr>
        <w:t xml:space="preserve"> 40.00</w:t>
      </w:r>
      <w:r>
        <w:rPr>
          <w:color w:val="000000"/>
          <w:sz w:val="24"/>
          <w:szCs w:val="24"/>
        </w:rPr>
        <w:br/>
        <w:t xml:space="preserve">Miss E. S. Fiske, </w:t>
      </w:r>
      <w:r>
        <w:rPr>
          <w:i/>
          <w:color w:val="000000"/>
          <w:sz w:val="24"/>
          <w:szCs w:val="24"/>
        </w:rPr>
        <w:t xml:space="preserve">for Marshallville,</w:t>
      </w:r>
      <w:r>
        <w:rPr>
          <w:i/>
          <w:color w:val="000000"/>
          <w:sz w:val="24"/>
          <w:szCs w:val="24"/>
        </w:rPr>
        <w:br/>
        <w:t xml:space="preserve">Ga.</w:t>
      </w:r>
      <w:r>
        <w:rPr>
          <w:color w:val="000000"/>
          <w:sz w:val="24"/>
          <w:szCs w:val="24"/>
        </w:rPr>
        <w:t xml:space="preserve"> 25.00</w:t>
      </w:r>
      <w:r>
        <w:rPr>
          <w:color w:val="000000"/>
          <w:sz w:val="24"/>
          <w:szCs w:val="24"/>
        </w:rPr>
        <w:br/>
        <w:t xml:space="preserve">Whatsoever Band, </w:t>
      </w:r>
      <w:r>
        <w:rPr>
          <w:i/>
          <w:color w:val="000000"/>
          <w:sz w:val="24"/>
          <w:szCs w:val="24"/>
        </w:rPr>
        <w:t xml:space="preserve">for Student Aid,</w:t>
      </w:r>
      <w:r>
        <w:rPr>
          <w:i/>
          <w:color w:val="000000"/>
          <w:sz w:val="24"/>
          <w:szCs w:val="24"/>
        </w:rPr>
        <w:br/>
        <w:t xml:space="preserve">Gregory Inst.</w:t>
      </w:r>
      <w:r>
        <w:rPr>
          <w:color w:val="000000"/>
          <w:sz w:val="24"/>
          <w:szCs w:val="24"/>
        </w:rPr>
        <w:t xml:space="preserve"> 6.00</w:t>
      </w:r>
      <w:r>
        <w:rPr>
          <w:color w:val="000000"/>
          <w:sz w:val="24"/>
          <w:szCs w:val="24"/>
        </w:rPr>
        <w:br/>
        <w:t xml:space="preserve">Union Ch.  Y. P. Miss.  Soc. 5.00</w:t>
      </w:r>
      <w:r>
        <w:rPr>
          <w:color w:val="000000"/>
          <w:sz w:val="24"/>
          <w:szCs w:val="24"/>
        </w:rPr>
        <w:br/>
        <w:t xml:space="preserve">“Girls’ Refuge,” </w:t>
      </w:r>
      <w:r>
        <w:rPr>
          <w:i/>
          <w:color w:val="000000"/>
          <w:sz w:val="24"/>
          <w:szCs w:val="24"/>
        </w:rPr>
        <w:t xml:space="preserve">for Student Aid,</w:t>
      </w:r>
      <w:r>
        <w:rPr>
          <w:i/>
          <w:color w:val="000000"/>
          <w:sz w:val="24"/>
          <w:szCs w:val="24"/>
        </w:rPr>
        <w:br/>
        <w:t xml:space="preserve">Pleasant Hill Acad., Tenn.</w:t>
      </w:r>
      <w:r>
        <w:rPr>
          <w:color w:val="000000"/>
          <w:sz w:val="24"/>
          <w:szCs w:val="24"/>
        </w:rPr>
        <w:t xml:space="preserve"> 5.00</w:t>
      </w:r>
      <w:r>
        <w:rPr>
          <w:color w:val="000000"/>
          <w:sz w:val="24"/>
          <w:szCs w:val="24"/>
        </w:rPr>
        <w:br/>
        <w:t xml:space="preserve">Perry, Mason &amp; Co., “Youth’s</w:t>
      </w:r>
      <w:r>
        <w:rPr>
          <w:color w:val="000000"/>
          <w:sz w:val="24"/>
          <w:szCs w:val="24"/>
        </w:rPr>
        <w:br/>
        <w:t xml:space="preserve">Companion,” one year, </w:t>
      </w:r>
      <w:r>
        <w:rPr>
          <w:i/>
          <w:color w:val="000000"/>
          <w:sz w:val="24"/>
          <w:szCs w:val="24"/>
        </w:rPr>
        <w:t xml:space="preserve">for Macon,</w:t>
      </w:r>
      <w:r>
        <w:rPr>
          <w:i/>
          <w:color w:val="000000"/>
          <w:sz w:val="24"/>
          <w:szCs w:val="24"/>
        </w:rPr>
        <w:br/>
        <w:t xml:space="preserve">Ga.</w:t>
      </w:r>
      <w:r>
        <w:rPr>
          <w:color w:val="000000"/>
          <w:sz w:val="24"/>
          <w:szCs w:val="24"/>
        </w:rPr>
        <w:br/>
        <w:t xml:space="preserve">Mrs. M. H. Hitchcock, Bbl.  C. </w:t>
      </w:r>
      <w:r>
        <w:rPr>
          <w:i/>
          <w:color w:val="000000"/>
          <w:sz w:val="24"/>
          <w:szCs w:val="24"/>
        </w:rPr>
        <w:t xml:space="preserve">for</w:t>
      </w:r>
      <w:r>
        <w:rPr>
          <w:i/>
          <w:color w:val="000000"/>
          <w:sz w:val="24"/>
          <w:szCs w:val="24"/>
        </w:rPr>
        <w:br/>
        <w:t xml:space="preserve">Columbia, S. C.</w:t>
      </w:r>
      <w:r>
        <w:rPr>
          <w:color w:val="000000"/>
          <w:sz w:val="24"/>
          <w:szCs w:val="24"/>
        </w:rPr>
        <w:br/>
        <w:t xml:space="preserve">Mrs. T. H. Kendall, 2 Bbls.  C., </w:t>
      </w:r>
      <w:r>
        <w:rPr>
          <w:i/>
          <w:color w:val="000000"/>
          <w:sz w:val="24"/>
          <w:szCs w:val="24"/>
        </w:rPr>
        <w:t xml:space="preserve">etc</w:t>
      </w:r>
      <w:r>
        <w:rPr>
          <w:color w:val="000000"/>
          <w:sz w:val="24"/>
          <w:szCs w:val="24"/>
        </w:rPr>
        <w:t xml:space="preserve">.,</w:t>
      </w:r>
      <w:r>
        <w:rPr>
          <w:i/>
          <w:color w:val="000000"/>
          <w:sz w:val="24"/>
          <w:szCs w:val="24"/>
        </w:rPr>
        <w:br/>
        <w:t xml:space="preserve">for Marshallville, Ga.</w:t>
      </w:r>
      <w:r>
        <w:rPr>
          <w:color w:val="000000"/>
          <w:sz w:val="24"/>
          <w:szCs w:val="24"/>
        </w:rPr>
        <w:br/>
        <w:t xml:space="preserve">Dorchester.  Mrs. N. P. Livermore, 35;</w:t>
      </w:r>
      <w:r>
        <w:rPr>
          <w:color w:val="000000"/>
          <w:sz w:val="24"/>
          <w:szCs w:val="24"/>
        </w:rPr>
        <w:br/>
        <w:t xml:space="preserve">Mrs. Wm. Jenks, 8, </w:t>
      </w:r>
      <w:r>
        <w:rPr>
          <w:i/>
          <w:color w:val="000000"/>
          <w:sz w:val="24"/>
          <w:szCs w:val="24"/>
        </w:rPr>
        <w:t xml:space="preserve">for Student Aid,</w:t>
      </w:r>
      <w:r>
        <w:rPr>
          <w:i/>
          <w:color w:val="000000"/>
          <w:sz w:val="24"/>
          <w:szCs w:val="24"/>
        </w:rPr>
        <w:br/>
        <w:t xml:space="preserve">Pleasant Hill Acad., Tenn.</w:t>
      </w:r>
      <w:r>
        <w:rPr>
          <w:color w:val="000000"/>
          <w:sz w:val="24"/>
          <w:szCs w:val="24"/>
        </w:rPr>
        <w:t xml:space="preserve"> 43.00</w:t>
      </w:r>
      <w:r>
        <w:rPr>
          <w:color w:val="000000"/>
          <w:sz w:val="24"/>
          <w:szCs w:val="24"/>
        </w:rPr>
        <w:br/>
        <w:t xml:space="preserve">Second Cong.  Ch., by B. C. Hardwick 25.00</w:t>
      </w:r>
      <w:r>
        <w:rPr>
          <w:color w:val="000000"/>
          <w:sz w:val="24"/>
          <w:szCs w:val="24"/>
        </w:rPr>
        <w:br/>
        <w:t xml:space="preserve">Rev. H. Houston, </w:t>
      </w:r>
      <w:r>
        <w:rPr>
          <w:i/>
          <w:color w:val="000000"/>
          <w:sz w:val="24"/>
          <w:szCs w:val="24"/>
        </w:rPr>
        <w:t xml:space="preserve">for Student Aid</w:t>
      </w:r>
      <w:r>
        <w:rPr>
          <w:color w:val="000000"/>
          <w:sz w:val="24"/>
          <w:szCs w:val="24"/>
        </w:rPr>
        <w:t xml:space="preserve">,</w:t>
      </w:r>
      <w:r>
        <w:rPr>
          <w:color w:val="000000"/>
          <w:sz w:val="24"/>
          <w:szCs w:val="24"/>
        </w:rPr>
        <w:br/>
        <w:t xml:space="preserve">5.33; Freight, 1.67; “Friends,” by</w:t>
      </w:r>
      <w:r>
        <w:rPr>
          <w:color w:val="000000"/>
          <w:sz w:val="24"/>
          <w:szCs w:val="24"/>
        </w:rPr>
        <w:br/>
        <w:t xml:space="preserve">Mrs. Mary Houston, Bbl.  C., </w:t>
      </w:r>
      <w:r>
        <w:rPr>
          <w:i/>
          <w:color w:val="000000"/>
          <w:sz w:val="24"/>
          <w:szCs w:val="24"/>
        </w:rPr>
        <w:t xml:space="preserve">for</w:t>
      </w:r>
      <w:r>
        <w:rPr>
          <w:i/>
          <w:color w:val="000000"/>
          <w:sz w:val="24"/>
          <w:szCs w:val="24"/>
        </w:rPr>
        <w:br/>
        <w:t xml:space="preserve">Dorchester Acad., McIntosh, Ga.</w:t>
      </w:r>
      <w:r>
        <w:rPr>
          <w:color w:val="000000"/>
          <w:sz w:val="24"/>
          <w:szCs w:val="24"/>
        </w:rPr>
        <w:t xml:space="preserve"> 7.00</w:t>
      </w:r>
      <w:r>
        <w:rPr>
          <w:color w:val="000000"/>
          <w:sz w:val="24"/>
          <w:szCs w:val="24"/>
        </w:rPr>
        <w:br/>
        <w:t xml:space="preserve">Jamaica Plain.  Mrs. Cheney, </w:t>
      </w:r>
      <w:r>
        <w:rPr>
          <w:i/>
          <w:color w:val="000000"/>
          <w:sz w:val="24"/>
          <w:szCs w:val="24"/>
        </w:rPr>
        <w:t xml:space="preserve">for Le Moyne</w:t>
      </w:r>
      <w:r>
        <w:rPr>
          <w:i/>
          <w:color w:val="000000"/>
          <w:sz w:val="24"/>
          <w:szCs w:val="24"/>
        </w:rPr>
        <w:br/>
        <w:t xml:space="preserve">Inst.</w:t>
      </w:r>
      <w:r>
        <w:rPr>
          <w:color w:val="000000"/>
          <w:sz w:val="24"/>
          <w:szCs w:val="24"/>
        </w:rPr>
        <w:t xml:space="preserve"> 25.00</w:t>
      </w:r>
      <w:r>
        <w:rPr>
          <w:color w:val="000000"/>
          <w:sz w:val="24"/>
          <w:szCs w:val="24"/>
        </w:rPr>
        <w:br/>
        <w:t xml:space="preserve">Indian Association, by Miss Manning,</w:t>
      </w:r>
      <w:r>
        <w:rPr>
          <w:color w:val="000000"/>
          <w:sz w:val="24"/>
          <w:szCs w:val="24"/>
        </w:rPr>
        <w:br/>
        <w:t xml:space="preserve">Treas., </w:t>
      </w:r>
      <w:r>
        <w:rPr>
          <w:i/>
          <w:color w:val="000000"/>
          <w:sz w:val="24"/>
          <w:szCs w:val="24"/>
        </w:rPr>
        <w:t xml:space="preserve">for Indian M., Fort Berthold,</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20</w:t>
      </w:r>
    </w:p>
    <w:p>
      <w:pPr>
        <w:widowControl w:val="on"/>
        <w:pBdr/>
        <w:spacing w:before="240" w:after="240" w:line="240" w:lineRule="auto"/>
        <w:ind w:left="0" w:right="0"/>
        <w:jc w:val="left"/>
      </w:pPr>
      <w:r>
        <w:rPr>
          <w:i/>
          <w:color w:val="000000"/>
          <w:sz w:val="24"/>
          <w:szCs w:val="24"/>
        </w:rPr>
        <w:t xml:space="preserve">N. D., Out-station Work for Women</w:t>
      </w:r>
      <w:r>
        <w:rPr>
          <w:color w:val="000000"/>
          <w:sz w:val="24"/>
          <w:szCs w:val="24"/>
        </w:rPr>
        <w:t xml:space="preserve"> 10.00</w:t>
      </w:r>
      <w:r>
        <w:rPr>
          <w:color w:val="000000"/>
          <w:sz w:val="24"/>
          <w:szCs w:val="24"/>
        </w:rPr>
        <w:br/>
        <w:t xml:space="preserve">Roxbury.  Eliot Cong.  Ch. 50.00</w:t>
      </w:r>
      <w:r>
        <w:rPr>
          <w:color w:val="000000"/>
          <w:sz w:val="24"/>
          <w:szCs w:val="24"/>
        </w:rPr>
        <w:br/>
        <w:t xml:space="preserve">“A Friend,” </w:t>
      </w:r>
      <w:r>
        <w:rPr>
          <w:i/>
          <w:color w:val="000000"/>
          <w:sz w:val="24"/>
          <w:szCs w:val="24"/>
        </w:rPr>
        <w:t xml:space="preserve">for Tuition, Little Mary,</w:t>
      </w:r>
      <w:r>
        <w:rPr>
          <w:i/>
          <w:color w:val="000000"/>
          <w:sz w:val="24"/>
          <w:szCs w:val="24"/>
        </w:rPr>
        <w:br/>
        <w:t xml:space="preserve">Gregory Inst.</w:t>
      </w:r>
      <w:r>
        <w:rPr>
          <w:color w:val="000000"/>
          <w:sz w:val="24"/>
          <w:szCs w:val="24"/>
        </w:rPr>
        <w:t xml:space="preserve"> 8.00</w:t>
      </w:r>
      <w:r>
        <w:rPr>
          <w:color w:val="000000"/>
          <w:sz w:val="24"/>
          <w:szCs w:val="24"/>
        </w:rPr>
        <w:br/>
        <w:t xml:space="preserve">L. H. M. S. Bbl.  C., </w:t>
      </w:r>
      <w:r>
        <w:rPr>
          <w:i/>
          <w:color w:val="000000"/>
          <w:sz w:val="24"/>
          <w:szCs w:val="24"/>
        </w:rPr>
        <w:t xml:space="preserve">for Blowing Rock,</w:t>
      </w:r>
      <w:r>
        <w:rPr>
          <w:i/>
          <w:color w:val="000000"/>
          <w:sz w:val="24"/>
          <w:szCs w:val="24"/>
        </w:rPr>
        <w:br/>
        <w:t xml:space="preserve">N. C.</w:t>
      </w:r>
      <w:r>
        <w:rPr>
          <w:color w:val="000000"/>
          <w:sz w:val="24"/>
          <w:szCs w:val="24"/>
        </w:rPr>
        <w:br/>
        <w:t xml:space="preserve">------ 324.00</w:t>
      </w:r>
    </w:p>
    <w:p>
      <w:pPr>
        <w:widowControl w:val="on"/>
        <w:pBdr/>
        <w:spacing w:before="240" w:after="240" w:line="240" w:lineRule="auto"/>
        <w:ind w:left="0" w:right="0"/>
        <w:jc w:val="left"/>
      </w:pPr>
      <w:r>
        <w:rPr>
          <w:color w:val="000000"/>
          <w:sz w:val="24"/>
          <w:szCs w:val="24"/>
        </w:rPr>
        <w:t xml:space="preserve">Brookfield.  Mrs. R. B. Montague 5.00</w:t>
      </w:r>
      <w:r>
        <w:rPr>
          <w:color w:val="000000"/>
          <w:sz w:val="24"/>
          <w:szCs w:val="24"/>
        </w:rPr>
        <w:br/>
        <w:t xml:space="preserve">Cambridge.  Henry White, </w:t>
      </w:r>
      <w:r>
        <w:rPr>
          <w:i/>
          <w:color w:val="000000"/>
          <w:sz w:val="24"/>
          <w:szCs w:val="24"/>
        </w:rPr>
        <w:t xml:space="preserve">for Student Aid, Fisk U.</w:t>
      </w:r>
      <w:r>
        <w:rPr>
          <w:color w:val="000000"/>
          <w:sz w:val="24"/>
          <w:szCs w:val="24"/>
        </w:rPr>
        <w:t xml:space="preserve"> 25.00</w:t>
      </w:r>
      <w:r>
        <w:rPr>
          <w:color w:val="000000"/>
          <w:sz w:val="24"/>
          <w:szCs w:val="24"/>
        </w:rPr>
        <w:br/>
        <w:t xml:space="preserve">Cambridgeport.  Pilgrim Cong.  Ch., Stereopticon Coll. 19.48</w:t>
      </w:r>
      <w:r>
        <w:rPr>
          <w:color w:val="000000"/>
          <w:sz w:val="24"/>
          <w:szCs w:val="24"/>
        </w:rPr>
        <w:br/>
        <w:t xml:space="preserve">Cambridgeport.  Pilgrim Ch.  Woman’s Miss.  Soc., </w:t>
      </w:r>
      <w:r>
        <w:rPr>
          <w:i/>
          <w:color w:val="000000"/>
          <w:sz w:val="24"/>
          <w:szCs w:val="24"/>
        </w:rPr>
        <w:t xml:space="preserve">for</w:t>
      </w:r>
      <w:r>
        <w:rPr>
          <w:i/>
          <w:color w:val="000000"/>
          <w:sz w:val="24"/>
          <w:szCs w:val="24"/>
        </w:rPr>
        <w:br/>
        <w:t xml:space="preserve">Work Among Chinese Women in Cal.</w:t>
      </w:r>
      <w:r>
        <w:rPr>
          <w:color w:val="000000"/>
          <w:sz w:val="24"/>
          <w:szCs w:val="24"/>
        </w:rPr>
        <w:t xml:space="preserve"> 10.00</w:t>
      </w:r>
      <w:r>
        <w:rPr>
          <w:color w:val="000000"/>
          <w:sz w:val="24"/>
          <w:szCs w:val="24"/>
        </w:rPr>
        <w:br/>
        <w:t xml:space="preserve">Carlisle.  Y. P. S. C. E., </w:t>
      </w:r>
      <w:r>
        <w:rPr>
          <w:i/>
          <w:color w:val="000000"/>
          <w:sz w:val="24"/>
          <w:szCs w:val="24"/>
        </w:rPr>
        <w:t xml:space="preserve">for Saluda Sem., N.C.</w:t>
      </w:r>
      <w:r>
        <w:rPr>
          <w:color w:val="000000"/>
          <w:sz w:val="24"/>
          <w:szCs w:val="24"/>
        </w:rPr>
        <w:t xml:space="preserve"> 25.00</w:t>
      </w:r>
      <w:r>
        <w:rPr>
          <w:color w:val="000000"/>
          <w:sz w:val="24"/>
          <w:szCs w:val="24"/>
        </w:rPr>
        <w:br/>
        <w:t xml:space="preserve">Centreville.  Cong.  Ch. 3.00</w:t>
      </w:r>
      <w:r>
        <w:rPr>
          <w:color w:val="000000"/>
          <w:sz w:val="24"/>
          <w:szCs w:val="24"/>
        </w:rPr>
        <w:br/>
        <w:t xml:space="preserve">Charlton.  Cong.  Ch. 12.97</w:t>
      </w:r>
      <w:r>
        <w:rPr>
          <w:color w:val="000000"/>
          <w:sz w:val="24"/>
          <w:szCs w:val="24"/>
        </w:rPr>
        <w:br/>
        <w:t xml:space="preserve">Chester. 2 Bbls.  C., </w:t>
      </w:r>
      <w:r>
        <w:rPr>
          <w:i/>
          <w:color w:val="000000"/>
          <w:sz w:val="24"/>
          <w:szCs w:val="24"/>
        </w:rPr>
        <w:t xml:space="preserve">for Meridian, Miss.</w:t>
      </w:r>
      <w:r>
        <w:rPr>
          <w:color w:val="000000"/>
          <w:sz w:val="24"/>
          <w:szCs w:val="24"/>
        </w:rPr>
        <w:br/>
        <w:t xml:space="preserve">Concord.  Trin.  Cong.  Ch. 44.50</w:t>
      </w:r>
      <w:r>
        <w:rPr>
          <w:color w:val="000000"/>
          <w:sz w:val="24"/>
          <w:szCs w:val="24"/>
        </w:rPr>
        <w:br/>
        <w:t xml:space="preserve">Cummington.  Mrs. H. M. Porter, </w:t>
      </w:r>
      <w:r>
        <w:rPr>
          <w:i/>
          <w:color w:val="000000"/>
          <w:sz w:val="24"/>
          <w:szCs w:val="24"/>
        </w:rPr>
        <w:t xml:space="preserve">for Mountain Work</w:t>
      </w:r>
      <w:r>
        <w:rPr>
          <w:color w:val="000000"/>
          <w:sz w:val="24"/>
          <w:szCs w:val="24"/>
        </w:rPr>
        <w:t xml:space="preserve"> 10.00</w:t>
      </w:r>
      <w:r>
        <w:rPr>
          <w:color w:val="000000"/>
          <w:sz w:val="24"/>
          <w:szCs w:val="24"/>
        </w:rPr>
        <w:br/>
        <w:t xml:space="preserve">Curtisville.  Y. P. S. C. E., by Minnie Ford, Treas.,</w:t>
      </w:r>
      <w:r>
        <w:rPr>
          <w:i/>
          <w:color w:val="000000"/>
          <w:sz w:val="24"/>
          <w:szCs w:val="24"/>
        </w:rPr>
        <w:br/>
        <w:t xml:space="preserve">for Santee Indian Sch.</w:t>
      </w:r>
      <w:r>
        <w:rPr>
          <w:color w:val="000000"/>
          <w:sz w:val="24"/>
          <w:szCs w:val="24"/>
        </w:rPr>
        <w:t xml:space="preserve"> 10.00</w:t>
      </w:r>
      <w:r>
        <w:rPr>
          <w:color w:val="000000"/>
          <w:sz w:val="24"/>
          <w:szCs w:val="24"/>
        </w:rPr>
        <w:br/>
        <w:t xml:space="preserve">Dalton.  First Cong.  Ch., to const.  LILLIAN F. MITCHELL,</w:t>
      </w:r>
      <w:r>
        <w:rPr>
          <w:color w:val="000000"/>
          <w:sz w:val="24"/>
          <w:szCs w:val="24"/>
        </w:rPr>
        <w:br/>
        <w:t xml:space="preserve">CAMILLA B. PERREY, WILLIAM D. YEATS, WALTER H. SEARS</w:t>
      </w:r>
      <w:r>
        <w:rPr>
          <w:color w:val="000000"/>
          <w:sz w:val="24"/>
          <w:szCs w:val="24"/>
        </w:rPr>
        <w:br/>
        <w:t xml:space="preserve">and LILLIAN TOOLEY L. M.’s 165.15</w:t>
      </w:r>
      <w:r>
        <w:rPr>
          <w:color w:val="000000"/>
          <w:sz w:val="24"/>
          <w:szCs w:val="24"/>
        </w:rPr>
        <w:br/>
        <w:t xml:space="preserve">Dalton.  W. M. Crane, 100; Mrs. Z. M. Crane, 100; Miss</w:t>
      </w:r>
      <w:r>
        <w:rPr>
          <w:color w:val="000000"/>
          <w:sz w:val="24"/>
          <w:szCs w:val="24"/>
        </w:rPr>
        <w:br/>
        <w:t xml:space="preserve">Clara L. Crane, 100; to const.  MRS. GEORGE MAYNARD,</w:t>
      </w:r>
      <w:r>
        <w:rPr>
          <w:color w:val="000000"/>
          <w:sz w:val="24"/>
          <w:szCs w:val="24"/>
        </w:rPr>
        <w:br/>
        <w:t xml:space="preserve">MRS. M. D. PELTON, MISS LILLIAN E. SIMMONS, JAMES</w:t>
      </w:r>
      <w:r>
        <w:rPr>
          <w:color w:val="000000"/>
          <w:sz w:val="24"/>
          <w:szCs w:val="24"/>
        </w:rPr>
        <w:br/>
        <w:t xml:space="preserve">BARDIN, HERBERT R. MESSENGER and CHARLES SLATER L. M.’s 300.00</w:t>
      </w:r>
      <w:r>
        <w:rPr>
          <w:color w:val="000000"/>
          <w:sz w:val="24"/>
          <w:szCs w:val="24"/>
        </w:rPr>
        <w:br/>
        <w:t xml:space="preserve">Dalton.  Mrs. Z. M. Crane 12; Mrs. Zenas Crane, 12; Mrs.</w:t>
      </w:r>
      <w:r>
        <w:rPr>
          <w:color w:val="000000"/>
          <w:sz w:val="24"/>
          <w:szCs w:val="24"/>
        </w:rPr>
        <w:br/>
        <w:t xml:space="preserve">J. B. Crane, 12; Miss Clara L. Crane, 12; and Miss Mary</w:t>
      </w:r>
      <w:r>
        <w:rPr>
          <w:color w:val="000000"/>
          <w:sz w:val="24"/>
          <w:szCs w:val="24"/>
        </w:rPr>
        <w:br/>
        <w:t xml:space="preserve">Crane, 12, </w:t>
      </w:r>
      <w:r>
        <w:rPr>
          <w:i/>
          <w:color w:val="000000"/>
          <w:sz w:val="24"/>
          <w:szCs w:val="24"/>
        </w:rPr>
        <w:t xml:space="preserve">for Student Aid, Talladega, C.</w:t>
      </w:r>
      <w:r>
        <w:rPr>
          <w:color w:val="000000"/>
          <w:sz w:val="24"/>
          <w:szCs w:val="24"/>
        </w:rPr>
        <w:t xml:space="preserve"> 60.00</w:t>
      </w:r>
      <w:r>
        <w:rPr>
          <w:color w:val="000000"/>
          <w:sz w:val="24"/>
          <w:szCs w:val="24"/>
        </w:rPr>
        <w:br/>
        <w:t xml:space="preserve">Douglass.  “A Friend,” 5; “Friends,” 3, </w:t>
      </w:r>
      <w:r>
        <w:rPr>
          <w:i/>
          <w:color w:val="000000"/>
          <w:sz w:val="24"/>
          <w:szCs w:val="24"/>
        </w:rPr>
        <w:t xml:space="preserve">for Student Aid,</w:t>
      </w:r>
      <w:r>
        <w:rPr>
          <w:i/>
          <w:color w:val="000000"/>
          <w:sz w:val="24"/>
          <w:szCs w:val="24"/>
        </w:rPr>
        <w:br/>
        <w:t xml:space="preserve">Talladega C.</w:t>
      </w:r>
      <w:r>
        <w:rPr>
          <w:color w:val="000000"/>
          <w:sz w:val="24"/>
          <w:szCs w:val="24"/>
        </w:rPr>
        <w:t xml:space="preserve"> 8.00</w:t>
      </w:r>
      <w:r>
        <w:rPr>
          <w:color w:val="000000"/>
          <w:sz w:val="24"/>
          <w:szCs w:val="24"/>
        </w:rPr>
        <w:br/>
        <w:t xml:space="preserve">Dunstable.  Y. P. S. C. E., “Thank Off.” 5.00</w:t>
      </w:r>
      <w:r>
        <w:rPr>
          <w:color w:val="000000"/>
          <w:sz w:val="24"/>
          <w:szCs w:val="24"/>
        </w:rPr>
        <w:br/>
        <w:t xml:space="preserve">Everett.  Mrs. G. W. Fitz, Bbl.  C., </w:t>
      </w:r>
      <w:r>
        <w:rPr>
          <w:i/>
          <w:color w:val="000000"/>
          <w:sz w:val="24"/>
          <w:szCs w:val="24"/>
        </w:rPr>
        <w:t xml:space="preserve">for Albany, Ga.</w:t>
      </w:r>
      <w:r>
        <w:rPr>
          <w:color w:val="000000"/>
          <w:sz w:val="24"/>
          <w:szCs w:val="24"/>
        </w:rPr>
        <w:br/>
        <w:t xml:space="preserve">Fall River.  Mrs. R. K. Remington, </w:t>
      </w:r>
      <w:r>
        <w:rPr>
          <w:i/>
          <w:color w:val="000000"/>
          <w:sz w:val="24"/>
          <w:szCs w:val="24"/>
        </w:rPr>
        <w:t xml:space="preserve">for Wilmington, N. C.</w:t>
      </w:r>
      <w:r>
        <w:rPr>
          <w:color w:val="000000"/>
          <w:sz w:val="24"/>
          <w:szCs w:val="24"/>
        </w:rPr>
        <w:t xml:space="preserve"> 10.00</w:t>
      </w:r>
      <w:r>
        <w:rPr>
          <w:color w:val="000000"/>
          <w:sz w:val="24"/>
          <w:szCs w:val="24"/>
        </w:rPr>
        <w:br/>
        <w:t xml:space="preserve">Fall River.  Miss Robertson, </w:t>
      </w:r>
      <w:r>
        <w:rPr>
          <w:i/>
          <w:color w:val="000000"/>
          <w:sz w:val="24"/>
          <w:szCs w:val="24"/>
        </w:rPr>
        <w:t xml:space="preserve">for Indian M., Fort Berthold,</w:t>
      </w:r>
      <w:r>
        <w:rPr>
          <w:i/>
          <w:color w:val="000000"/>
          <w:sz w:val="24"/>
          <w:szCs w:val="24"/>
        </w:rPr>
        <w:br/>
        <w:t xml:space="preserve">N. D.</w:t>
      </w:r>
      <w:r>
        <w:rPr>
          <w:color w:val="000000"/>
          <w:sz w:val="24"/>
          <w:szCs w:val="24"/>
        </w:rPr>
        <w:t xml:space="preserve"> 5.00</w:t>
      </w:r>
      <w:r>
        <w:rPr>
          <w:color w:val="000000"/>
          <w:sz w:val="24"/>
          <w:szCs w:val="24"/>
        </w:rPr>
        <w:br/>
        <w:t xml:space="preserve">Framingham.  Plym.  Ch. 45.75</w:t>
      </w:r>
      <w:r>
        <w:rPr>
          <w:color w:val="000000"/>
          <w:sz w:val="24"/>
          <w:szCs w:val="24"/>
        </w:rPr>
        <w:br/>
        <w:t xml:space="preserve">Framingham.  Plym.  Ch., Ladies, </w:t>
      </w:r>
      <w:r>
        <w:rPr>
          <w:i/>
          <w:color w:val="000000"/>
          <w:sz w:val="24"/>
          <w:szCs w:val="24"/>
        </w:rPr>
        <w:t xml:space="preserve">for Williamsburg Acad.  Ky.</w:t>
      </w:r>
      <w:r>
        <w:rPr>
          <w:color w:val="000000"/>
          <w:sz w:val="24"/>
          <w:szCs w:val="24"/>
        </w:rPr>
        <w:t xml:space="preserve"> 12.00</w:t>
      </w:r>
      <w:r>
        <w:rPr>
          <w:color w:val="000000"/>
          <w:sz w:val="24"/>
          <w:szCs w:val="24"/>
        </w:rPr>
        <w:br/>
        <w:t xml:space="preserve">Franklin.  Ladies’ Soc., Bbl.  C., </w:t>
      </w:r>
      <w:r>
        <w:rPr>
          <w:i/>
          <w:color w:val="000000"/>
          <w:sz w:val="24"/>
          <w:szCs w:val="24"/>
        </w:rPr>
        <w:t xml:space="preserve">for Pleasant Hill, Tenn.</w:t>
      </w:r>
      <w:r>
        <w:rPr>
          <w:color w:val="000000"/>
          <w:sz w:val="24"/>
          <w:szCs w:val="24"/>
        </w:rPr>
        <w:br/>
        <w:t xml:space="preserve">Gill.  Cong.  Ch., Y. P. S. C. E., </w:t>
      </w:r>
      <w:r>
        <w:rPr>
          <w:i/>
          <w:color w:val="000000"/>
          <w:sz w:val="24"/>
          <w:szCs w:val="24"/>
        </w:rPr>
        <w:t xml:space="preserve">for Central Church, New</w:t>
      </w:r>
      <w:r>
        <w:rPr>
          <w:i/>
          <w:color w:val="000000"/>
          <w:sz w:val="24"/>
          <w:szCs w:val="24"/>
        </w:rPr>
        <w:br/>
        <w:t xml:space="preserve">Orleans, La.</w:t>
      </w:r>
      <w:r>
        <w:rPr>
          <w:color w:val="000000"/>
          <w:sz w:val="24"/>
          <w:szCs w:val="24"/>
        </w:rPr>
        <w:t xml:space="preserve"> 6.30</w:t>
      </w:r>
      <w:r>
        <w:rPr>
          <w:color w:val="000000"/>
          <w:sz w:val="24"/>
          <w:szCs w:val="24"/>
        </w:rPr>
        <w:br/>
        <w:t xml:space="preserve">Greenfield.  Mrs. Dwight R. Tyler 12.00</w:t>
      </w:r>
      <w:r>
        <w:rPr>
          <w:color w:val="000000"/>
          <w:sz w:val="24"/>
          <w:szCs w:val="24"/>
        </w:rPr>
        <w:br/>
        <w:t xml:space="preserve">Halifax.  C. E. Day, Off., by Nellie T. Bain, Treas. 2.65</w:t>
      </w:r>
      <w:r>
        <w:rPr>
          <w:color w:val="000000"/>
          <w:sz w:val="24"/>
          <w:szCs w:val="24"/>
        </w:rPr>
        <w:br/>
        <w:t xml:space="preserve">Hamilton.  E. M. Knowlton 2.00</w:t>
      </w:r>
      <w:r>
        <w:rPr>
          <w:color w:val="000000"/>
          <w:sz w:val="24"/>
          <w:szCs w:val="24"/>
        </w:rPr>
        <w:br/>
        <w:t xml:space="preserve">Hatfield.  Sab.  Sch.  Classes and Friends, by David Billings,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240" w:after="240" w:line="240" w:lineRule="auto"/>
        <w:ind w:left="0" w:right="0"/>
        <w:jc w:val="left"/>
      </w:pPr>
      <w:r>
        <w:rPr>
          <w:color w:val="000000"/>
          <w:sz w:val="24"/>
          <w:szCs w:val="24"/>
        </w:rPr>
        <w:t xml:space="preserve">Treas. 12.12</w:t>
      </w:r>
      <w:r>
        <w:rPr>
          <w:color w:val="000000"/>
          <w:sz w:val="24"/>
          <w:szCs w:val="24"/>
        </w:rPr>
        <w:br/>
        <w:t xml:space="preserve">Haverhill.  Algernon P. Nichols, </w:t>
      </w:r>
      <w:r>
        <w:rPr>
          <w:i/>
          <w:color w:val="000000"/>
          <w:sz w:val="24"/>
          <w:szCs w:val="24"/>
        </w:rPr>
        <w:t xml:space="preserve">for Theo.  Student Aid,</w:t>
      </w:r>
      <w:r>
        <w:rPr>
          <w:i/>
          <w:color w:val="000000"/>
          <w:sz w:val="24"/>
          <w:szCs w:val="24"/>
        </w:rPr>
        <w:br/>
        <w:t xml:space="preserve">Talladega C.</w:t>
      </w:r>
      <w:r>
        <w:rPr>
          <w:color w:val="000000"/>
          <w:sz w:val="24"/>
          <w:szCs w:val="24"/>
        </w:rPr>
        <w:t xml:space="preserve"> 50.00</w:t>
      </w:r>
      <w:r>
        <w:rPr>
          <w:color w:val="000000"/>
          <w:sz w:val="24"/>
          <w:szCs w:val="24"/>
        </w:rPr>
        <w:br/>
        <w:t xml:space="preserve">Haverhill. ——­, 25; Y. P. S. C. E., Union Cong.  Ch., 2.62 27.62</w:t>
      </w:r>
      <w:r>
        <w:rPr>
          <w:color w:val="000000"/>
          <w:sz w:val="24"/>
          <w:szCs w:val="24"/>
        </w:rPr>
        <w:br/>
        <w:t xml:space="preserve">Holyoke.  Second Cong.  Ch., Y. P. S. C. E., </w:t>
      </w:r>
      <w:r>
        <w:rPr>
          <w:i/>
          <w:color w:val="000000"/>
          <w:sz w:val="24"/>
          <w:szCs w:val="24"/>
        </w:rPr>
        <w:t xml:space="preserve">for Central Ch.,</w:t>
      </w:r>
      <w:r>
        <w:rPr>
          <w:i/>
          <w:color w:val="000000"/>
          <w:sz w:val="24"/>
          <w:szCs w:val="24"/>
        </w:rPr>
        <w:br/>
        <w:t xml:space="preserve">New Orleans, La.</w:t>
      </w:r>
      <w:r>
        <w:rPr>
          <w:color w:val="000000"/>
          <w:sz w:val="24"/>
          <w:szCs w:val="24"/>
        </w:rPr>
        <w:t xml:space="preserve"> 50.00</w:t>
      </w:r>
      <w:r>
        <w:rPr>
          <w:color w:val="000000"/>
          <w:sz w:val="24"/>
          <w:szCs w:val="24"/>
        </w:rPr>
        <w:br/>
        <w:t xml:space="preserve">Hopkinton.  Mrs. A. M. Crooks, </w:t>
      </w:r>
      <w:r>
        <w:rPr>
          <w:i/>
          <w:color w:val="000000"/>
          <w:sz w:val="24"/>
          <w:szCs w:val="24"/>
        </w:rPr>
        <w:t xml:space="preserve">for Little Mary, Wilmington,</w:t>
      </w:r>
      <w:r>
        <w:rPr>
          <w:i/>
          <w:color w:val="000000"/>
          <w:sz w:val="24"/>
          <w:szCs w:val="24"/>
        </w:rPr>
        <w:br/>
        <w:t xml:space="preserve">N. C.</w:t>
      </w:r>
      <w:r>
        <w:rPr>
          <w:color w:val="000000"/>
          <w:sz w:val="24"/>
          <w:szCs w:val="24"/>
        </w:rPr>
        <w:t xml:space="preserve"> 10.00</w:t>
      </w:r>
      <w:r>
        <w:rPr>
          <w:color w:val="000000"/>
          <w:sz w:val="24"/>
          <w:szCs w:val="24"/>
        </w:rPr>
        <w:br/>
        <w:t xml:space="preserve">Hyde Park.  Infant S. S., of Cong.  Ch., </w:t>
      </w:r>
      <w:r>
        <w:rPr>
          <w:i/>
          <w:color w:val="000000"/>
          <w:sz w:val="24"/>
          <w:szCs w:val="24"/>
        </w:rPr>
        <w:t xml:space="preserve">for Student Aid,</w:t>
      </w:r>
      <w:r>
        <w:rPr>
          <w:i/>
          <w:color w:val="000000"/>
          <w:sz w:val="24"/>
          <w:szCs w:val="24"/>
        </w:rPr>
        <w:br/>
        <w:t xml:space="preserve">Talladega C.</w:t>
      </w:r>
      <w:r>
        <w:rPr>
          <w:color w:val="000000"/>
          <w:sz w:val="24"/>
          <w:szCs w:val="24"/>
        </w:rPr>
        <w:t xml:space="preserve"> 8.00</w:t>
      </w:r>
      <w:r>
        <w:rPr>
          <w:color w:val="000000"/>
          <w:sz w:val="24"/>
          <w:szCs w:val="24"/>
        </w:rPr>
        <w:br/>
        <w:t xml:space="preserve">Lancaster.  Evan.  Cong.  Ch. 9.28</w:t>
      </w:r>
      <w:r>
        <w:rPr>
          <w:color w:val="000000"/>
          <w:sz w:val="24"/>
          <w:szCs w:val="24"/>
        </w:rPr>
        <w:br/>
        <w:t xml:space="preserve">Leominster.  Ortho.  Cong.  Ch. 40.00</w:t>
      </w:r>
      <w:r>
        <w:rPr>
          <w:color w:val="000000"/>
          <w:sz w:val="24"/>
          <w:szCs w:val="24"/>
        </w:rPr>
        <w:br/>
        <w:t xml:space="preserve">Lee.  Cong.  Ch., Y. P. S. C. E., 19; Mrs. Kibbon, 1;</w:t>
      </w:r>
      <w:r>
        <w:rPr>
          <w:color w:val="000000"/>
          <w:sz w:val="24"/>
          <w:szCs w:val="24"/>
        </w:rPr>
        <w:br/>
        <w:t xml:space="preserve">Miss Ames, 1, </w:t>
      </w:r>
      <w:r>
        <w:rPr>
          <w:i/>
          <w:color w:val="000000"/>
          <w:sz w:val="24"/>
          <w:szCs w:val="24"/>
        </w:rPr>
        <w:t xml:space="preserve">for Avery Home, Charleston, S. C.</w:t>
      </w:r>
      <w:r>
        <w:rPr>
          <w:color w:val="000000"/>
          <w:sz w:val="24"/>
          <w:szCs w:val="24"/>
        </w:rPr>
        <w:t xml:space="preserve"> 21.00</w:t>
      </w:r>
      <w:r>
        <w:rPr>
          <w:color w:val="000000"/>
          <w:sz w:val="24"/>
          <w:szCs w:val="24"/>
        </w:rPr>
        <w:br/>
        <w:t xml:space="preserve">Lowell.  John St. Sab.  Sch., 4; John St. Primary S. S., 15,</w:t>
      </w:r>
      <w:r>
        <w:rPr>
          <w:i/>
          <w:color w:val="000000"/>
          <w:sz w:val="24"/>
          <w:szCs w:val="24"/>
        </w:rPr>
        <w:br/>
        <w:t xml:space="preserve">for Central Ch., New Orleans, La.</w:t>
      </w:r>
      <w:r>
        <w:rPr>
          <w:color w:val="000000"/>
          <w:sz w:val="24"/>
          <w:szCs w:val="24"/>
        </w:rPr>
        <w:t xml:space="preserve"> 19.00</w:t>
      </w:r>
      <w:r>
        <w:rPr>
          <w:color w:val="000000"/>
          <w:sz w:val="24"/>
          <w:szCs w:val="24"/>
        </w:rPr>
        <w:br/>
        <w:t xml:space="preserve">Lowell.  G. H. Candee, </w:t>
      </w:r>
      <w:r>
        <w:rPr>
          <w:i/>
          <w:color w:val="000000"/>
          <w:sz w:val="24"/>
          <w:szCs w:val="24"/>
        </w:rPr>
        <w:t xml:space="preserve">for Library, Straight U.</w:t>
      </w:r>
      <w:r>
        <w:rPr>
          <w:color w:val="000000"/>
          <w:sz w:val="24"/>
          <w:szCs w:val="24"/>
        </w:rPr>
        <w:t xml:space="preserve"> 10.00</w:t>
      </w:r>
      <w:r>
        <w:rPr>
          <w:color w:val="000000"/>
          <w:sz w:val="24"/>
          <w:szCs w:val="24"/>
        </w:rPr>
        <w:br/>
        <w:t xml:space="preserve">Lunenburg.  Evan.  Cong.  Ch. 3.00</w:t>
      </w:r>
      <w:r>
        <w:rPr>
          <w:color w:val="000000"/>
          <w:sz w:val="24"/>
          <w:szCs w:val="24"/>
        </w:rPr>
        <w:br/>
        <w:t xml:space="preserve">Marlboro Washburn C. E. Union 2.50</w:t>
      </w:r>
      <w:r>
        <w:rPr>
          <w:color w:val="000000"/>
          <w:sz w:val="24"/>
          <w:szCs w:val="24"/>
        </w:rPr>
        <w:br/>
        <w:t xml:space="preserve">Milton.  Hon. Edward L. Pierce, 19 Vols.  “Memoirs and Works</w:t>
      </w:r>
      <w:r>
        <w:rPr>
          <w:color w:val="000000"/>
          <w:sz w:val="24"/>
          <w:szCs w:val="24"/>
        </w:rPr>
        <w:br/>
        <w:t xml:space="preserve">of Charles Sumner,” </w:t>
      </w:r>
      <w:r>
        <w:rPr>
          <w:i/>
          <w:color w:val="000000"/>
          <w:sz w:val="24"/>
          <w:szCs w:val="24"/>
        </w:rPr>
        <w:t xml:space="preserve">for Straight U.</w:t>
      </w:r>
      <w:r>
        <w:rPr>
          <w:color w:val="000000"/>
          <w:sz w:val="24"/>
          <w:szCs w:val="24"/>
        </w:rPr>
        <w:br/>
        <w:t xml:space="preserve">Milford.  Rev. W. Woodbury, Pkgs.  S. S. Literature; Mrs.</w:t>
      </w:r>
      <w:r>
        <w:rPr>
          <w:color w:val="000000"/>
          <w:sz w:val="24"/>
          <w:szCs w:val="24"/>
        </w:rPr>
        <w:br/>
        <w:t xml:space="preserve">Woodbury, 2 fine Lamps for Students’ Rooms, </w:t>
      </w:r>
      <w:r>
        <w:rPr>
          <w:i/>
          <w:color w:val="000000"/>
          <w:sz w:val="24"/>
          <w:szCs w:val="24"/>
        </w:rPr>
        <w:t xml:space="preserve">for Grand</w:t>
      </w:r>
      <w:r>
        <w:rPr>
          <w:i/>
          <w:color w:val="000000"/>
          <w:sz w:val="24"/>
          <w:szCs w:val="24"/>
        </w:rPr>
        <w:br/>
        <w:t xml:space="preserve">View, Tenn.</w:t>
      </w:r>
      <w:r>
        <w:rPr>
          <w:color w:val="000000"/>
          <w:sz w:val="24"/>
          <w:szCs w:val="24"/>
        </w:rPr>
        <w:br/>
        <w:t xml:space="preserve">Monson.  E. F. Morris, 100; Cong.  Ch., 22.74 122.74</w:t>
      </w:r>
      <w:r>
        <w:rPr>
          <w:color w:val="000000"/>
          <w:sz w:val="24"/>
          <w:szCs w:val="24"/>
        </w:rPr>
        <w:br/>
        <w:t xml:space="preserve">Montvale.  Mrs. S. T. Greenough 5.00</w:t>
      </w:r>
      <w:r>
        <w:rPr>
          <w:color w:val="000000"/>
          <w:sz w:val="24"/>
          <w:szCs w:val="24"/>
        </w:rPr>
        <w:br/>
        <w:t xml:space="preserve">New Bedford.  Y. P. S. C. E., </w:t>
      </w:r>
      <w:r>
        <w:rPr>
          <w:i/>
          <w:color w:val="000000"/>
          <w:sz w:val="24"/>
          <w:szCs w:val="24"/>
        </w:rPr>
        <w:t xml:space="preserve">for A. N. and I. Sch.,</w:t>
      </w:r>
      <w:r>
        <w:rPr>
          <w:i/>
          <w:color w:val="000000"/>
          <w:sz w:val="24"/>
          <w:szCs w:val="24"/>
        </w:rPr>
        <w:br/>
        <w:t xml:space="preserve">Thomasville, Ga.</w:t>
      </w:r>
      <w:r>
        <w:rPr>
          <w:color w:val="000000"/>
          <w:sz w:val="24"/>
          <w:szCs w:val="24"/>
        </w:rPr>
        <w:t xml:space="preserve"> 5.00</w:t>
      </w:r>
      <w:r>
        <w:rPr>
          <w:color w:val="000000"/>
          <w:sz w:val="24"/>
          <w:szCs w:val="24"/>
        </w:rPr>
        <w:br/>
        <w:t xml:space="preserve">Neponset.  Mrs. S. L. Winsor, </w:t>
      </w:r>
      <w:r>
        <w:rPr>
          <w:i/>
          <w:color w:val="000000"/>
          <w:sz w:val="24"/>
          <w:szCs w:val="24"/>
        </w:rPr>
        <w:t xml:space="preserve">for Library, Straight U.</w:t>
      </w:r>
      <w:r>
        <w:rPr>
          <w:color w:val="000000"/>
          <w:sz w:val="24"/>
          <w:szCs w:val="24"/>
        </w:rPr>
        <w:t xml:space="preserve"> 5.00</w:t>
      </w:r>
      <w:r>
        <w:rPr>
          <w:color w:val="000000"/>
          <w:sz w:val="24"/>
          <w:szCs w:val="24"/>
        </w:rPr>
        <w:br/>
        <w:t xml:space="preserve">Newburyport.  Mrs. S. Kimball, </w:t>
      </w:r>
      <w:r>
        <w:rPr>
          <w:i/>
          <w:color w:val="000000"/>
          <w:sz w:val="24"/>
          <w:szCs w:val="24"/>
        </w:rPr>
        <w:t xml:space="preserve">for Le Moyne Inst., Memphis,</w:t>
      </w:r>
      <w:r>
        <w:rPr>
          <w:i/>
          <w:color w:val="000000"/>
          <w:sz w:val="24"/>
          <w:szCs w:val="24"/>
        </w:rPr>
        <w:br/>
        <w:t xml:space="preserve">Tenn.</w:t>
      </w:r>
      <w:r>
        <w:rPr>
          <w:color w:val="000000"/>
          <w:sz w:val="24"/>
          <w:szCs w:val="24"/>
        </w:rPr>
        <w:t xml:space="preserve"> 3.00</w:t>
      </w:r>
      <w:r>
        <w:rPr>
          <w:color w:val="000000"/>
          <w:sz w:val="24"/>
          <w:szCs w:val="24"/>
        </w:rPr>
        <w:br/>
        <w:t xml:space="preserve">Newton.  Mrs. George S. Trowbridge’s S. S. Class, Elliot Ch.,</w:t>
      </w:r>
      <w:r>
        <w:rPr>
          <w:i/>
          <w:color w:val="000000"/>
          <w:sz w:val="24"/>
          <w:szCs w:val="24"/>
        </w:rPr>
        <w:br/>
        <w:t xml:space="preserve">for Little Indian Girl, Santee, Neb.</w:t>
      </w:r>
      <w:r>
        <w:rPr>
          <w:color w:val="000000"/>
          <w:sz w:val="24"/>
          <w:szCs w:val="24"/>
        </w:rPr>
        <w:t xml:space="preserve"> 5.00</w:t>
      </w:r>
      <w:r>
        <w:rPr>
          <w:color w:val="000000"/>
          <w:sz w:val="24"/>
          <w:szCs w:val="24"/>
        </w:rPr>
        <w:br/>
        <w:t xml:space="preserve">Northampton.  Miss Bates and Miss Fisk, </w:t>
      </w:r>
      <w:r>
        <w:rPr>
          <w:i/>
          <w:color w:val="000000"/>
          <w:sz w:val="24"/>
          <w:szCs w:val="24"/>
        </w:rPr>
        <w:t xml:space="preserve">for Student Aid,</w:t>
      </w:r>
      <w:r>
        <w:rPr>
          <w:i/>
          <w:color w:val="000000"/>
          <w:sz w:val="24"/>
          <w:szCs w:val="24"/>
        </w:rPr>
        <w:br/>
        <w:t xml:space="preserve">Lincoln Acad., N. C.</w:t>
      </w:r>
      <w:r>
        <w:rPr>
          <w:color w:val="000000"/>
          <w:sz w:val="24"/>
          <w:szCs w:val="24"/>
        </w:rPr>
        <w:t xml:space="preserve"> 4.41</w:t>
      </w:r>
      <w:r>
        <w:rPr>
          <w:color w:val="000000"/>
          <w:sz w:val="24"/>
          <w:szCs w:val="24"/>
        </w:rPr>
        <w:br/>
        <w:t xml:space="preserve">North Amherst.  Ladies’ M. S., Bbl.  C., </w:t>
      </w:r>
      <w:r>
        <w:rPr>
          <w:i/>
          <w:color w:val="000000"/>
          <w:sz w:val="24"/>
          <w:szCs w:val="24"/>
        </w:rPr>
        <w:t xml:space="preserve">for Lincoln Acad.,</w:t>
      </w:r>
      <w:r>
        <w:rPr>
          <w:i/>
          <w:color w:val="000000"/>
          <w:sz w:val="24"/>
          <w:szCs w:val="24"/>
        </w:rPr>
        <w:br/>
        <w:t xml:space="preserve">N. C.</w:t>
      </w:r>
      <w:r>
        <w:rPr>
          <w:color w:val="000000"/>
          <w:sz w:val="24"/>
          <w:szCs w:val="24"/>
        </w:rPr>
        <w:br/>
        <w:t xml:space="preserve">North Chelmsford.  “A Friend” 5.00</w:t>
      </w:r>
      <w:r>
        <w:rPr>
          <w:color w:val="000000"/>
          <w:sz w:val="24"/>
          <w:szCs w:val="24"/>
        </w:rPr>
        <w:br/>
        <w:t xml:space="preserve">North Falmouth.  Cong.  Ch. and Soc. 10.00</w:t>
      </w:r>
      <w:r>
        <w:rPr>
          <w:color w:val="000000"/>
          <w:sz w:val="24"/>
          <w:szCs w:val="24"/>
        </w:rPr>
        <w:br/>
        <w:t xml:space="preserve">North Leominster.  Cong.  Ch. of Christ 13.07</w:t>
      </w:r>
      <w:r>
        <w:rPr>
          <w:color w:val="000000"/>
          <w:sz w:val="24"/>
          <w:szCs w:val="24"/>
        </w:rPr>
        <w:br/>
        <w:t xml:space="preserve">North Weymouth.  Cong.  Ch., “Wide Awakes,” </w:t>
      </w:r>
      <w:r>
        <w:rPr>
          <w:i/>
          <w:color w:val="000000"/>
          <w:sz w:val="24"/>
          <w:szCs w:val="24"/>
        </w:rPr>
        <w:t xml:space="preserve">for Indian M.,</w:t>
      </w:r>
      <w:r>
        <w:rPr>
          <w:i/>
          <w:color w:val="000000"/>
          <w:sz w:val="24"/>
          <w:szCs w:val="24"/>
        </w:rPr>
        <w:br/>
        <w:t xml:space="preserve">Fort Berthold, N. D.</w:t>
      </w:r>
      <w:r>
        <w:rPr>
          <w:color w:val="000000"/>
          <w:sz w:val="24"/>
          <w:szCs w:val="24"/>
        </w:rPr>
        <w:t xml:space="preserve"> 5.00</w:t>
      </w:r>
      <w:r>
        <w:rPr>
          <w:color w:val="000000"/>
          <w:sz w:val="24"/>
          <w:szCs w:val="24"/>
        </w:rPr>
        <w:br/>
        <w:t xml:space="preserve">Oakham.  Cong.  Ch. 20.00</w:t>
      </w:r>
      <w:r>
        <w:rPr>
          <w:color w:val="000000"/>
          <w:sz w:val="24"/>
          <w:szCs w:val="24"/>
        </w:rPr>
        <w:br/>
        <w:t xml:space="preserve">Palmer.  Second Cong.  Ch., </w:t>
      </w:r>
      <w:r>
        <w:rPr>
          <w:i/>
          <w:color w:val="000000"/>
          <w:sz w:val="24"/>
          <w:szCs w:val="24"/>
        </w:rPr>
        <w:t xml:space="preserve">for Theo. </w:t>
      </w:r>
    </w:p>
    <w:p>
      <w:pPr>
        <w:keepNext w:val="on"/>
        <w:pageBreakBefore w:val="on"/>
        <w:widowControl w:val="on"/>
        <w:pBdr/>
        <w:spacing w:before="0" w:after="322" w:line="240" w:lineRule="auto"/>
        <w:ind w:left="0" w:right="0"/>
        <w:jc w:val="left"/>
        <w:outlineLvl w:val="0"/>
      </w:pPr>
      <w:r>
        <w:rPr>
          <w:b/>
          <w:i/>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Student Aid, Talladega</w:t>
      </w:r>
      <w:r>
        <w:rPr>
          <w:i/>
          <w:color w:val="000000"/>
          <w:sz w:val="24"/>
          <w:szCs w:val="24"/>
        </w:rPr>
        <w:br/>
        <w:t xml:space="preserve">C.</w:t>
      </w:r>
      <w:r>
        <w:rPr>
          <w:color w:val="000000"/>
          <w:sz w:val="24"/>
          <w:szCs w:val="24"/>
        </w:rPr>
        <w:t xml:space="preserve"> 75.00</w:t>
      </w:r>
      <w:r>
        <w:rPr>
          <w:color w:val="000000"/>
          <w:sz w:val="24"/>
          <w:szCs w:val="24"/>
        </w:rPr>
        <w:br/>
        <w:t xml:space="preserve">Pittsfield.  Mary A. Bissell, Copies of “American Teacher,”</w:t>
      </w:r>
      <w:r>
        <w:rPr>
          <w:i/>
          <w:color w:val="000000"/>
          <w:sz w:val="24"/>
          <w:szCs w:val="24"/>
        </w:rPr>
        <w:br/>
        <w:t xml:space="preserve">for Talladega, Ala.</w:t>
      </w:r>
      <w:r>
        <w:rPr>
          <w:color w:val="000000"/>
          <w:sz w:val="24"/>
          <w:szCs w:val="24"/>
        </w:rPr>
        <w:br/>
        <w:t xml:space="preserve">Plymouth.  Church of the Pilgrimage 36.42</w:t>
      </w:r>
      <w:r>
        <w:rPr>
          <w:color w:val="000000"/>
          <w:sz w:val="24"/>
          <w:szCs w:val="24"/>
        </w:rPr>
        <w:br/>
        <w:t xml:space="preserve">Randolph.  Miss Abbie Turner, </w:t>
      </w:r>
      <w:r>
        <w:rPr>
          <w:i/>
          <w:color w:val="000000"/>
          <w:sz w:val="24"/>
          <w:szCs w:val="24"/>
        </w:rPr>
        <w:t xml:space="preserve">for Indian M., Fort Berthold,</w:t>
      </w:r>
      <w:r>
        <w:rPr>
          <w:i/>
          <w:color w:val="000000"/>
          <w:sz w:val="24"/>
          <w:szCs w:val="24"/>
        </w:rPr>
        <w:br/>
        <w:t xml:space="preserve">N. D.</w:t>
      </w:r>
      <w:r>
        <w:rPr>
          <w:color w:val="000000"/>
          <w:sz w:val="24"/>
          <w:szCs w:val="24"/>
        </w:rPr>
        <w:t xml:space="preserve"> 5.00</w:t>
      </w:r>
      <w:r>
        <w:rPr>
          <w:color w:val="000000"/>
          <w:sz w:val="24"/>
          <w:szCs w:val="24"/>
        </w:rPr>
        <w:br/>
        <w:t xml:space="preserve">Reading.  “A Friend” 5.00</w:t>
      </w:r>
      <w:r>
        <w:rPr>
          <w:color w:val="000000"/>
          <w:sz w:val="24"/>
          <w:szCs w:val="24"/>
        </w:rPr>
        <w:br/>
        <w:t xml:space="preserve">Royalston.  D. P. Foster, </w:t>
      </w:r>
      <w:r>
        <w:rPr>
          <w:i/>
          <w:color w:val="000000"/>
          <w:sz w:val="24"/>
          <w:szCs w:val="24"/>
        </w:rPr>
        <w:t xml:space="preserve">for Mountain Work</w:t>
      </w:r>
      <w:r>
        <w:rPr>
          <w:color w:val="000000"/>
          <w:sz w:val="24"/>
          <w:szCs w:val="24"/>
        </w:rPr>
        <w:t xml:space="preserve"> 5.00</w:t>
      </w:r>
      <w:r>
        <w:rPr>
          <w:color w:val="000000"/>
          <w:sz w:val="24"/>
          <w:szCs w:val="24"/>
        </w:rPr>
        <w:br/>
        <w:t xml:space="preserve">Salem.  Y. L. M. S., </w:t>
      </w:r>
      <w:r>
        <w:rPr>
          <w:i/>
          <w:color w:val="000000"/>
          <w:sz w:val="24"/>
          <w:szCs w:val="24"/>
        </w:rPr>
        <w:t xml:space="preserve">for Indian M., Fort Berthold, N. D.</w:t>
      </w:r>
      <w:r>
        <w:rPr>
          <w:color w:val="000000"/>
          <w:sz w:val="24"/>
          <w:szCs w:val="24"/>
        </w:rPr>
        <w:t xml:space="preserve"> 5.00</w:t>
      </w:r>
      <w:r>
        <w:rPr>
          <w:color w:val="000000"/>
          <w:sz w:val="24"/>
          <w:szCs w:val="24"/>
        </w:rPr>
        <w:br/>
        <w:t xml:space="preserve">Sharon.  Cong.  Ch.  S. S. Class, </w:t>
      </w:r>
      <w:r>
        <w:rPr>
          <w:i/>
          <w:color w:val="000000"/>
          <w:sz w:val="24"/>
          <w:szCs w:val="24"/>
        </w:rPr>
        <w:t xml:space="preserve">for Williamsburg Acad., Ky.</w:t>
      </w:r>
      <w:r>
        <w:rPr>
          <w:color w:val="000000"/>
          <w:sz w:val="24"/>
          <w:szCs w:val="24"/>
        </w:rPr>
        <w:t xml:space="preserve"> 17.33</w:t>
      </w:r>
      <w:r>
        <w:rPr>
          <w:color w:val="000000"/>
          <w:sz w:val="24"/>
          <w:szCs w:val="24"/>
        </w:rPr>
        <w:br/>
        <w:t xml:space="preserve">Sharon.  Cong.  Ch., 2 Bbls.  C., </w:t>
      </w:r>
      <w:r>
        <w:rPr>
          <w:i/>
          <w:color w:val="000000"/>
          <w:sz w:val="24"/>
          <w:szCs w:val="24"/>
        </w:rPr>
        <w:t xml:space="preserve">for Williamsburg, Ky.</w:t>
      </w:r>
      <w:r>
        <w:rPr>
          <w:color w:val="000000"/>
          <w:sz w:val="24"/>
          <w:szCs w:val="24"/>
        </w:rPr>
        <w:br/>
        <w:t xml:space="preserve">Somerville.  Winter Hill Cong Ch., 31.61; Franklin St. O. C.</w:t>
      </w:r>
      <w:r>
        <w:rPr>
          <w:color w:val="000000"/>
          <w:sz w:val="24"/>
          <w:szCs w:val="24"/>
        </w:rPr>
        <w:br/>
        <w:t xml:space="preserve">Sab.  Sch., 10 41.61</w:t>
      </w:r>
      <w:r>
        <w:rPr>
          <w:color w:val="000000"/>
          <w:sz w:val="24"/>
          <w:szCs w:val="24"/>
        </w:rPr>
        <w:br/>
        <w:t xml:space="preserve">Somerville.  Prospect Hill Cong.  Ch., 2 Bbls.  C., </w:t>
      </w:r>
      <w:r>
        <w:rPr>
          <w:i/>
          <w:color w:val="000000"/>
          <w:sz w:val="24"/>
          <w:szCs w:val="24"/>
        </w:rPr>
        <w:t xml:space="preserve">for Macon,</w:t>
      </w:r>
      <w:r>
        <w:rPr>
          <w:i/>
          <w:color w:val="000000"/>
          <w:sz w:val="24"/>
          <w:szCs w:val="24"/>
        </w:rPr>
        <w:br/>
        <w:t xml:space="preserve">Ga.</w:t>
      </w:r>
      <w:r>
        <w:rPr>
          <w:color w:val="000000"/>
          <w:sz w:val="24"/>
          <w:szCs w:val="24"/>
        </w:rPr>
        <w:br/>
        <w:t xml:space="preserve">South Framingham.  Grace Cong.  Ch. 170.41</w:t>
      </w:r>
      <w:r>
        <w:rPr>
          <w:color w:val="000000"/>
          <w:sz w:val="24"/>
          <w:szCs w:val="24"/>
        </w:rPr>
        <w:br/>
        <w:t xml:space="preserve">South Framingham.  R. L. Day, </w:t>
      </w:r>
      <w:r>
        <w:rPr>
          <w:i/>
          <w:color w:val="000000"/>
          <w:sz w:val="24"/>
          <w:szCs w:val="24"/>
        </w:rPr>
        <w:t xml:space="preserve">for Special Mountain Work.</w:t>
      </w:r>
      <w:r>
        <w:rPr>
          <w:color w:val="000000"/>
          <w:sz w:val="24"/>
          <w:szCs w:val="24"/>
        </w:rPr>
        <w:t xml:space="preserve"> 100.00</w:t>
      </w:r>
      <w:r>
        <w:rPr>
          <w:color w:val="000000"/>
          <w:sz w:val="24"/>
          <w:szCs w:val="24"/>
        </w:rPr>
        <w:br/>
        <w:t xml:space="preserve">South Framingham.  Grace Cong.  Ch.  Sab.  Sch., </w:t>
      </w:r>
      <w:r>
        <w:rPr>
          <w:i/>
          <w:color w:val="000000"/>
          <w:sz w:val="24"/>
          <w:szCs w:val="24"/>
        </w:rPr>
        <w:t xml:space="preserve">for Mountain</w:t>
      </w:r>
      <w:r>
        <w:rPr>
          <w:i/>
          <w:color w:val="000000"/>
          <w:sz w:val="24"/>
          <w:szCs w:val="24"/>
        </w:rPr>
        <w:br/>
        <w:t xml:space="preserve">Work</w:t>
      </w:r>
      <w:r>
        <w:rPr>
          <w:color w:val="000000"/>
          <w:sz w:val="24"/>
          <w:szCs w:val="24"/>
        </w:rPr>
        <w:t xml:space="preserve"> 19.65</w:t>
      </w:r>
      <w:r>
        <w:rPr>
          <w:color w:val="000000"/>
          <w:sz w:val="24"/>
          <w:szCs w:val="24"/>
        </w:rPr>
        <w:br/>
        <w:t xml:space="preserve">South Haley Falls.  “Friends” 10.00</w:t>
      </w:r>
      <w:r>
        <w:rPr>
          <w:color w:val="000000"/>
          <w:sz w:val="24"/>
          <w:szCs w:val="24"/>
        </w:rPr>
        <w:br/>
        <w:t xml:space="preserve">Spencer.  First Cong.  Ch. and Soc., to const.  REV.  SHERMAN W.</w:t>
      </w:r>
      <w:r>
        <w:rPr>
          <w:color w:val="000000"/>
          <w:sz w:val="24"/>
          <w:szCs w:val="24"/>
        </w:rPr>
        <w:br/>
        <w:t xml:space="preserve">BROWN L. M. 187.32</w:t>
      </w:r>
      <w:r>
        <w:rPr>
          <w:color w:val="000000"/>
          <w:sz w:val="24"/>
          <w:szCs w:val="24"/>
        </w:rPr>
        <w:br/>
        <w:t xml:space="preserve">Spencer.  Three S. S. Classes, by C. E. Green, 13; Through</w:t>
      </w:r>
      <w:r>
        <w:rPr>
          <w:color w:val="000000"/>
          <w:sz w:val="24"/>
          <w:szCs w:val="24"/>
        </w:rPr>
        <w:br/>
        <w:t xml:space="preserve">Miss Fitts, 12.50, </w:t>
      </w:r>
      <w:r>
        <w:rPr>
          <w:i/>
          <w:color w:val="000000"/>
          <w:sz w:val="24"/>
          <w:szCs w:val="24"/>
        </w:rPr>
        <w:t xml:space="preserve">for Student Aid, Gregory Inst.</w:t>
      </w:r>
      <w:r>
        <w:rPr>
          <w:color w:val="000000"/>
          <w:sz w:val="24"/>
          <w:szCs w:val="24"/>
        </w:rPr>
        <w:t xml:space="preserve"> 25.50</w:t>
      </w:r>
      <w:r>
        <w:rPr>
          <w:color w:val="000000"/>
          <w:sz w:val="24"/>
          <w:szCs w:val="24"/>
        </w:rPr>
        <w:br/>
        <w:t xml:space="preserve">Springfield.  Robert H. Clizbe, by Mrs. E. B. Merriam 15.00</w:t>
      </w:r>
      <w:r>
        <w:rPr>
          <w:color w:val="000000"/>
          <w:sz w:val="24"/>
          <w:szCs w:val="24"/>
        </w:rPr>
        <w:br/>
        <w:t xml:space="preserve">Springfield.  King’s Daughters, Circle of Ruth, </w:t>
      </w:r>
      <w:r>
        <w:rPr>
          <w:i/>
          <w:color w:val="000000"/>
          <w:sz w:val="24"/>
          <w:szCs w:val="24"/>
        </w:rPr>
        <w:t xml:space="preserve">for Gloucester</w:t>
      </w:r>
      <w:r>
        <w:rPr>
          <w:i/>
          <w:color w:val="000000"/>
          <w:sz w:val="24"/>
          <w:szCs w:val="24"/>
        </w:rPr>
        <w:br/>
        <w:t xml:space="preserve">Sch., Cappahosic, Va.</w:t>
      </w:r>
      <w:r>
        <w:rPr>
          <w:color w:val="000000"/>
          <w:sz w:val="24"/>
          <w:szCs w:val="24"/>
        </w:rPr>
        <w:t xml:space="preserve"> 3.00</w:t>
      </w:r>
      <w:r>
        <w:rPr>
          <w:color w:val="000000"/>
          <w:sz w:val="24"/>
          <w:szCs w:val="24"/>
        </w:rPr>
        <w:br/>
        <w:t xml:space="preserve">Springfield.  By Mrs. Thompson, Bbl.  C., Freight, 1.30, </w:t>
      </w:r>
      <w:r>
        <w:rPr>
          <w:i/>
          <w:color w:val="000000"/>
          <w:sz w:val="24"/>
          <w:szCs w:val="24"/>
        </w:rPr>
        <w:t xml:space="preserve">for</w:t>
      </w:r>
      <w:r>
        <w:rPr>
          <w:i/>
          <w:color w:val="000000"/>
          <w:sz w:val="24"/>
          <w:szCs w:val="24"/>
        </w:rPr>
        <w:br/>
        <w:t xml:space="preserve">Blowing Rock, N. C.</w:t>
      </w:r>
      <w:r>
        <w:rPr>
          <w:color w:val="000000"/>
          <w:sz w:val="24"/>
          <w:szCs w:val="24"/>
        </w:rPr>
        <w:t xml:space="preserve"> 1.30</w:t>
      </w:r>
      <w:r>
        <w:rPr>
          <w:color w:val="000000"/>
          <w:sz w:val="24"/>
          <w:szCs w:val="24"/>
        </w:rPr>
        <w:br/>
        <w:t xml:space="preserve">Springfield.  L. M. Soc., </w:t>
      </w:r>
      <w:r>
        <w:rPr>
          <w:i/>
          <w:color w:val="000000"/>
          <w:sz w:val="24"/>
          <w:szCs w:val="24"/>
        </w:rPr>
        <w:t xml:space="preserve">for A. G. Sch., Moorhead, Miss.</w:t>
      </w:r>
      <w:r>
        <w:rPr>
          <w:color w:val="000000"/>
          <w:sz w:val="24"/>
          <w:szCs w:val="24"/>
        </w:rPr>
        <w:t xml:space="preserve"> 1.20</w:t>
      </w:r>
      <w:r>
        <w:rPr>
          <w:color w:val="000000"/>
          <w:sz w:val="24"/>
          <w:szCs w:val="24"/>
        </w:rPr>
        <w:br/>
        <w:t xml:space="preserve">Sterling.  Cong.  Ch. 10.00</w:t>
      </w:r>
      <w:r>
        <w:rPr>
          <w:color w:val="000000"/>
          <w:sz w:val="24"/>
          <w:szCs w:val="24"/>
        </w:rPr>
        <w:br/>
        <w:t xml:space="preserve">Sturbridge.  Firs.  Cong.  Ch. and Soc. 7.36</w:t>
      </w:r>
      <w:r>
        <w:rPr>
          <w:color w:val="000000"/>
          <w:sz w:val="24"/>
          <w:szCs w:val="24"/>
        </w:rPr>
        <w:br/>
        <w:t xml:space="preserve">Turners Falls.  Cong.  Ch., Y. P. S. C. E., 8; Mrs. Mayo’s</w:t>
      </w:r>
      <w:r>
        <w:rPr>
          <w:color w:val="000000"/>
          <w:sz w:val="24"/>
          <w:szCs w:val="24"/>
        </w:rPr>
        <w:br/>
        <w:t xml:space="preserve">S. S. Class, 5.50, </w:t>
      </w:r>
      <w:r>
        <w:rPr>
          <w:i/>
          <w:color w:val="000000"/>
          <w:sz w:val="24"/>
          <w:szCs w:val="24"/>
        </w:rPr>
        <w:t xml:space="preserve">for Central Church, New Orleans, La.</w:t>
      </w:r>
      <w:r>
        <w:rPr>
          <w:color w:val="000000"/>
          <w:sz w:val="24"/>
          <w:szCs w:val="24"/>
        </w:rPr>
        <w:t xml:space="preserve"> 13.50</w:t>
      </w:r>
      <w:r>
        <w:rPr>
          <w:color w:val="000000"/>
          <w:sz w:val="24"/>
          <w:szCs w:val="24"/>
        </w:rPr>
        <w:br/>
        <w:t xml:space="preserve">Wakefield.  Cong.  Ch. 65.02</w:t>
      </w:r>
      <w:r>
        <w:rPr>
          <w:color w:val="000000"/>
          <w:sz w:val="24"/>
          <w:szCs w:val="24"/>
        </w:rPr>
        <w:br/>
        <w:t xml:space="preserve">Ware.  Miss Sage, 5; Mr. Cutler, 5; Jun.  Y. P. S. C. E., 5,</w:t>
      </w:r>
      <w:r>
        <w:rPr>
          <w:i/>
          <w:color w:val="000000"/>
          <w:sz w:val="24"/>
          <w:szCs w:val="24"/>
        </w:rPr>
        <w:br/>
        <w:t xml:space="preserve">for Meridian, Miss.</w:t>
      </w:r>
      <w:r>
        <w:rPr>
          <w:color w:val="000000"/>
          <w:sz w:val="24"/>
          <w:szCs w:val="24"/>
        </w:rPr>
        <w:t xml:space="preserve"> 15.00</w:t>
      </w:r>
      <w:r>
        <w:rPr>
          <w:color w:val="000000"/>
          <w:sz w:val="24"/>
          <w:szCs w:val="24"/>
        </w:rPr>
        <w:br/>
        <w:t xml:space="preserve">Warren.  Y. P. S. C. E., </w:t>
      </w:r>
      <w:r>
        <w:rPr>
          <w:i/>
          <w:color w:val="000000"/>
          <w:sz w:val="24"/>
          <w:szCs w:val="24"/>
        </w:rPr>
        <w:t xml:space="preserve">for Student Aid</w:t>
      </w:r>
      <w:r>
        <w:rPr>
          <w:color w:val="000000"/>
          <w:sz w:val="24"/>
          <w:szCs w:val="24"/>
        </w:rPr>
        <w:t xml:space="preserve">, 8; Bbl.  C., By</w:t>
      </w:r>
      <w:r>
        <w:rPr>
          <w:color w:val="000000"/>
          <w:sz w:val="24"/>
          <w:szCs w:val="24"/>
        </w:rPr>
        <w:br/>
        <w:t xml:space="preserve">Miss Ellen L. Pixley, </w:t>
      </w:r>
      <w:r>
        <w:rPr>
          <w:i/>
          <w:color w:val="000000"/>
          <w:sz w:val="24"/>
          <w:szCs w:val="24"/>
        </w:rPr>
        <w:t xml:space="preserve">for Dorchester Acad., McIntosh, Ga.</w:t>
      </w:r>
      <w:r>
        <w:rPr>
          <w:color w:val="000000"/>
          <w:sz w:val="24"/>
          <w:szCs w:val="24"/>
        </w:rPr>
        <w:t xml:space="preserve"> 8.00</w:t>
      </w:r>
      <w:r>
        <w:rPr>
          <w:color w:val="000000"/>
          <w:sz w:val="24"/>
          <w:szCs w:val="24"/>
        </w:rPr>
        <w:br/>
        <w:t xml:space="preserve">Wellesley.  “A Friend” 20.00</w:t>
      </w:r>
      <w:r>
        <w:rPr>
          <w:color w:val="000000"/>
          <w:sz w:val="24"/>
          <w:szCs w:val="24"/>
        </w:rPr>
        <w:br/>
        <w:t xml:space="preserve">Wellesley.  Wellesley College, Indian Ass’n. 3.00</w:t>
      </w:r>
      <w:r>
        <w:rPr>
          <w:color w:val="000000"/>
          <w:sz w:val="24"/>
          <w:szCs w:val="24"/>
        </w:rPr>
        <w:br/>
        <w:t xml:space="preserve">Westboro.  Y. L. B. Soc., Evan.  Cong.  Ch., </w:t>
      </w:r>
      <w:r>
        <w:rPr>
          <w:i/>
          <w:color w:val="000000"/>
          <w:sz w:val="24"/>
          <w:szCs w:val="24"/>
        </w:rPr>
        <w:t xml:space="preserve">for Saluda, N. C.</w:t>
      </w:r>
      <w:r>
        <w:rPr>
          <w:color w:val="000000"/>
          <w:sz w:val="24"/>
          <w:szCs w:val="24"/>
        </w:rPr>
        <w:t xml:space="preserve"> 25.00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240" w:after="240" w:line="240" w:lineRule="auto"/>
        <w:ind w:left="0" w:right="0"/>
        <w:jc w:val="left"/>
      </w:pPr>
      <w:r>
        <w:rPr>
          <w:color w:val="000000"/>
          <w:sz w:val="24"/>
          <w:szCs w:val="24"/>
        </w:rPr>
        <w:t xml:space="preserve">Westboro.  Miss Kate Harrington, </w:t>
      </w:r>
      <w:r>
        <w:rPr>
          <w:i/>
          <w:color w:val="000000"/>
          <w:sz w:val="24"/>
          <w:szCs w:val="24"/>
        </w:rPr>
        <w:t xml:space="preserve">for Student Aid, A. N. and</w:t>
      </w:r>
      <w:r>
        <w:rPr>
          <w:i/>
          <w:color w:val="000000"/>
          <w:sz w:val="24"/>
          <w:szCs w:val="24"/>
        </w:rPr>
        <w:br/>
        <w:t xml:space="preserve">I. Sch., Thomasville, Ga.</w:t>
      </w:r>
      <w:r>
        <w:rPr>
          <w:color w:val="000000"/>
          <w:sz w:val="24"/>
          <w:szCs w:val="24"/>
        </w:rPr>
        <w:t xml:space="preserve"> 10.00</w:t>
      </w:r>
      <w:r>
        <w:rPr>
          <w:color w:val="000000"/>
          <w:sz w:val="24"/>
          <w:szCs w:val="24"/>
        </w:rPr>
        <w:br/>
        <w:t xml:space="preserve">Westfield. ——­, 2 Bbls C.; Mrs. O. W. Sanford, Bbl.  C.,</w:t>
      </w:r>
      <w:r>
        <w:rPr>
          <w:i/>
          <w:color w:val="000000"/>
          <w:sz w:val="24"/>
          <w:szCs w:val="24"/>
        </w:rPr>
        <w:br/>
        <w:t xml:space="preserve">for Jonesboro, Tenn.</w:t>
      </w:r>
      <w:r>
        <w:rPr>
          <w:color w:val="000000"/>
          <w:sz w:val="24"/>
          <w:szCs w:val="24"/>
        </w:rPr>
        <w:br/>
        <w:t xml:space="preserve">West Hatfield.  Aid Soc., Bbl.  C. </w:t>
      </w:r>
      <w:r>
        <w:rPr>
          <w:i/>
          <w:color w:val="000000"/>
          <w:sz w:val="24"/>
          <w:szCs w:val="24"/>
        </w:rPr>
        <w:t xml:space="preserve">for Moorhead, Miss.</w:t>
      </w:r>
      <w:r>
        <w:rPr>
          <w:color w:val="000000"/>
          <w:sz w:val="24"/>
          <w:szCs w:val="24"/>
        </w:rPr>
        <w:br/>
        <w:t xml:space="preserve">West Medway.  Second Cong.  Ch., </w:t>
      </w:r>
      <w:r>
        <w:rPr>
          <w:i/>
          <w:color w:val="000000"/>
          <w:sz w:val="24"/>
          <w:szCs w:val="24"/>
        </w:rPr>
        <w:t xml:space="preserve">for Evarts, Ky.</w:t>
      </w:r>
      <w:r>
        <w:rPr>
          <w:color w:val="000000"/>
          <w:sz w:val="24"/>
          <w:szCs w:val="24"/>
        </w:rPr>
        <w:t xml:space="preserve">, and to</w:t>
      </w:r>
      <w:r>
        <w:rPr>
          <w:color w:val="000000"/>
          <w:sz w:val="24"/>
          <w:szCs w:val="24"/>
        </w:rPr>
        <w:br/>
        <w:t xml:space="preserve">const.  REV.  FRED HOVEY ALLEN L. M. 30.00</w:t>
      </w:r>
      <w:r>
        <w:rPr>
          <w:color w:val="000000"/>
          <w:sz w:val="24"/>
          <w:szCs w:val="24"/>
        </w:rPr>
        <w:br/>
        <w:t xml:space="preserve">West Medway.  Third Cong.  Ch. 30.00</w:t>
      </w:r>
      <w:r>
        <w:rPr>
          <w:color w:val="000000"/>
          <w:sz w:val="24"/>
          <w:szCs w:val="24"/>
        </w:rPr>
        <w:br/>
        <w:t xml:space="preserve">West Newton.  “Pax” 2.00</w:t>
      </w:r>
      <w:r>
        <w:rPr>
          <w:color w:val="000000"/>
          <w:sz w:val="24"/>
          <w:szCs w:val="24"/>
        </w:rPr>
        <w:br/>
        <w:t xml:space="preserve">Weymouth.  Rev. J. M. Lord. 2 Boxes Books, </w:t>
      </w:r>
      <w:r>
        <w:rPr>
          <w:i/>
          <w:color w:val="000000"/>
          <w:sz w:val="24"/>
          <w:szCs w:val="24"/>
        </w:rPr>
        <w:t xml:space="preserve">for Straight U.</w:t>
      </w:r>
      <w:r>
        <w:rPr>
          <w:i/>
          <w:color w:val="000000"/>
          <w:sz w:val="24"/>
          <w:szCs w:val="24"/>
        </w:rPr>
        <w:br/>
        <w:t xml:space="preserve">Library</w:t>
      </w:r>
      <w:r>
        <w:rPr>
          <w:color w:val="000000"/>
          <w:sz w:val="24"/>
          <w:szCs w:val="24"/>
        </w:rPr>
        <w:br/>
        <w:t xml:space="preserve">Wilbraham.  Mrs. P. S. Horner 2.00</w:t>
      </w:r>
      <w:r>
        <w:rPr>
          <w:color w:val="000000"/>
          <w:sz w:val="24"/>
          <w:szCs w:val="24"/>
        </w:rPr>
        <w:br/>
        <w:t xml:space="preserve">Williamstown.  Church of Christ, White Oaks, by Rev. W. Morse 3.00</w:t>
      </w:r>
      <w:r>
        <w:rPr>
          <w:color w:val="000000"/>
          <w:sz w:val="24"/>
          <w:szCs w:val="24"/>
        </w:rPr>
        <w:br/>
        <w:t xml:space="preserve">Williamstown.  Mrs. L. D. White, Bbl.  C., </w:t>
      </w:r>
      <w:r>
        <w:rPr>
          <w:i/>
          <w:color w:val="000000"/>
          <w:sz w:val="24"/>
          <w:szCs w:val="24"/>
        </w:rPr>
        <w:t xml:space="preserve">for Williamsburg,</w:t>
      </w:r>
      <w:r>
        <w:rPr>
          <w:i/>
          <w:color w:val="000000"/>
          <w:sz w:val="24"/>
          <w:szCs w:val="24"/>
        </w:rPr>
        <w:br/>
        <w:t xml:space="preserve">Ky.</w:t>
      </w:r>
      <w:r>
        <w:rPr>
          <w:color w:val="000000"/>
          <w:sz w:val="24"/>
          <w:szCs w:val="24"/>
        </w:rPr>
        <w:br/>
        <w:t xml:space="preserve">Winchester.  Cong.  Ch, Children, </w:t>
      </w:r>
      <w:r>
        <w:rPr>
          <w:i/>
          <w:color w:val="000000"/>
          <w:sz w:val="24"/>
          <w:szCs w:val="24"/>
        </w:rPr>
        <w:t xml:space="preserve">for Student Aid, Pleasant</w:t>
      </w:r>
      <w:r>
        <w:rPr>
          <w:i/>
          <w:color w:val="000000"/>
          <w:sz w:val="24"/>
          <w:szCs w:val="24"/>
        </w:rPr>
        <w:br/>
        <w:t xml:space="preserve">Hill Acad., Tenn.</w:t>
      </w:r>
      <w:r>
        <w:rPr>
          <w:color w:val="000000"/>
          <w:sz w:val="24"/>
          <w:szCs w:val="24"/>
        </w:rPr>
        <w:t xml:space="preserve"> 40.00</w:t>
      </w:r>
      <w:r>
        <w:rPr>
          <w:color w:val="000000"/>
          <w:sz w:val="24"/>
          <w:szCs w:val="24"/>
        </w:rPr>
        <w:br/>
        <w:t xml:space="preserve">Whitinsville.  A. F. Whitin, Books, </w:t>
      </w:r>
      <w:r>
        <w:rPr>
          <w:i/>
          <w:color w:val="000000"/>
          <w:sz w:val="24"/>
          <w:szCs w:val="24"/>
        </w:rPr>
        <w:t xml:space="preserve">for Library, Talladega C.</w:t>
      </w:r>
      <w:r>
        <w:rPr>
          <w:color w:val="000000"/>
          <w:sz w:val="24"/>
          <w:szCs w:val="24"/>
        </w:rPr>
        <w:br/>
        <w:t xml:space="preserve">Worcester.  Old South Ch., 100.25; Central Cong.  Ch., 96.74;</w:t>
      </w:r>
      <w:r>
        <w:rPr>
          <w:color w:val="000000"/>
          <w:sz w:val="24"/>
          <w:szCs w:val="24"/>
        </w:rPr>
        <w:br/>
        <w:t xml:space="preserve">Park Cong.  Ch., Ladies’ Missy Soc., bal. to const.  REV. </w:t>
      </w:r>
      <w:r>
        <w:rPr>
          <w:color w:val="000000"/>
          <w:sz w:val="24"/>
          <w:szCs w:val="24"/>
        </w:rPr>
        <w:br/>
        <w:t xml:space="preserve">INNAN L. WILCOX L. M. 13; A. L. Smith, 5 214.99</w:t>
      </w:r>
      <w:r>
        <w:rPr>
          <w:color w:val="000000"/>
          <w:sz w:val="24"/>
          <w:szCs w:val="24"/>
        </w:rPr>
        <w:br/>
        <w:t xml:space="preserve">Worcester.  F. D. and D. N. Dixon Memorial Fund, </w:t>
      </w:r>
      <w:r>
        <w:rPr>
          <w:i/>
          <w:color w:val="000000"/>
          <w:sz w:val="24"/>
          <w:szCs w:val="24"/>
        </w:rPr>
        <w:t xml:space="preserve">for Student</w:t>
      </w:r>
      <w:r>
        <w:rPr>
          <w:i/>
          <w:color w:val="000000"/>
          <w:sz w:val="24"/>
          <w:szCs w:val="24"/>
        </w:rPr>
        <w:br/>
        <w:t xml:space="preserve">Aid, Pleasant Hill Acad., Tenn.</w:t>
      </w:r>
      <w:r>
        <w:rPr>
          <w:color w:val="000000"/>
          <w:sz w:val="24"/>
          <w:szCs w:val="24"/>
        </w:rPr>
        <w:t xml:space="preserve"> 20.00</w:t>
      </w:r>
      <w:r>
        <w:rPr>
          <w:color w:val="000000"/>
          <w:sz w:val="24"/>
          <w:szCs w:val="24"/>
        </w:rPr>
        <w:br/>
        <w:t xml:space="preserve">Hampden Benevolent Association, by George R. Bond, Treas.: </w:t>
      </w:r>
      <w:r>
        <w:rPr>
          <w:color w:val="000000"/>
          <w:sz w:val="24"/>
          <w:szCs w:val="24"/>
        </w:rPr>
        <w:br/>
        <w:t xml:space="preserve">Chicopee.  First 6.20</w:t>
      </w:r>
      <w:r>
        <w:rPr>
          <w:color w:val="000000"/>
          <w:sz w:val="24"/>
          <w:szCs w:val="24"/>
        </w:rPr>
        <w:br/>
        <w:t xml:space="preserve">North Wilbraham.  Grace Union 7.80</w:t>
      </w:r>
      <w:r>
        <w:rPr>
          <w:color w:val="000000"/>
          <w:sz w:val="24"/>
          <w:szCs w:val="24"/>
        </w:rPr>
        <w:br/>
        <w:t xml:space="preserve">Palmer.  Second 15.00</w:t>
      </w:r>
      <w:r>
        <w:rPr>
          <w:color w:val="000000"/>
          <w:sz w:val="24"/>
          <w:szCs w:val="24"/>
        </w:rPr>
        <w:br/>
        <w:t xml:space="preserve">Springfield.  First 20.43</w:t>
      </w:r>
      <w:r>
        <w:rPr>
          <w:color w:val="000000"/>
          <w:sz w:val="24"/>
          <w:szCs w:val="24"/>
        </w:rPr>
        <w:br/>
        <w:t xml:space="preserve">Springfield.  South 65.60</w:t>
      </w:r>
      <w:r>
        <w:rPr>
          <w:color w:val="000000"/>
          <w:sz w:val="24"/>
          <w:szCs w:val="24"/>
        </w:rPr>
        <w:br/>
        <w:t xml:space="preserve">Westfield.  Second 56.98</w:t>
      </w:r>
      <w:r>
        <w:rPr>
          <w:color w:val="000000"/>
          <w:sz w:val="24"/>
          <w:szCs w:val="24"/>
        </w:rPr>
        <w:br/>
        <w:t xml:space="preserve">Westfield.  Second Sab.  Sch., </w:t>
      </w:r>
      <w:r>
        <w:rPr>
          <w:i/>
          <w:color w:val="000000"/>
          <w:sz w:val="24"/>
          <w:szCs w:val="24"/>
        </w:rPr>
        <w:t xml:space="preserve">for</w:t>
      </w:r>
      <w:r>
        <w:rPr>
          <w:i/>
          <w:color w:val="000000"/>
          <w:sz w:val="24"/>
          <w:szCs w:val="24"/>
        </w:rPr>
        <w:br/>
        <w:t xml:space="preserve">Indian M.</w:t>
      </w:r>
      <w:r>
        <w:rPr>
          <w:color w:val="000000"/>
          <w:sz w:val="24"/>
          <w:szCs w:val="24"/>
        </w:rPr>
        <w:t xml:space="preserve"> 37.76</w:t>
      </w:r>
      <w:r>
        <w:rPr>
          <w:color w:val="000000"/>
          <w:sz w:val="24"/>
          <w:szCs w:val="24"/>
        </w:rPr>
        <w:br/>
        <w:t xml:space="preserve">——.  “A Friend” 10.00</w:t>
      </w:r>
      <w:r>
        <w:rPr>
          <w:color w:val="000000"/>
          <w:sz w:val="24"/>
          <w:szCs w:val="24"/>
        </w:rPr>
        <w:br/>
        <w:t xml:space="preserve">------ 219.77</w:t>
      </w:r>
    </w:p>
    <w:p>
      <w:pPr>
        <w:widowControl w:val="on"/>
        <w:pBdr/>
        <w:spacing w:before="240" w:after="240" w:line="240" w:lineRule="auto"/>
        <w:ind w:left="0" w:right="0"/>
        <w:jc w:val="left"/>
      </w:pPr>
      <w:r>
        <w:rPr>
          <w:color w:val="000000"/>
          <w:sz w:val="24"/>
          <w:szCs w:val="24"/>
        </w:rPr>
        <w:t xml:space="preserve">Woman’s Home Missionary Association of Mass. and R. I.,</w:t>
      </w:r>
      <w:r>
        <w:rPr>
          <w:color w:val="000000"/>
          <w:sz w:val="24"/>
          <w:szCs w:val="24"/>
        </w:rPr>
        <w:br/>
        <w:t xml:space="preserve">Annie C. Bridgman, Treas., </w:t>
      </w:r>
      <w:r>
        <w:rPr>
          <w:i/>
          <w:color w:val="000000"/>
          <w:sz w:val="24"/>
          <w:szCs w:val="24"/>
        </w:rPr>
        <w:t xml:space="preserve">for Woman’s Work</w:t>
      </w:r>
      <w:r>
        <w:rPr>
          <w:color w:val="000000"/>
          <w:sz w:val="24"/>
          <w:szCs w:val="24"/>
        </w:rPr>
        <w:t xml:space="preserve">: </w:t>
      </w:r>
      <w:r>
        <w:rPr>
          <w:color w:val="000000"/>
          <w:sz w:val="24"/>
          <w:szCs w:val="24"/>
        </w:rPr>
        <w:br/>
        <w:t xml:space="preserve">W. H. M. A., </w:t>
      </w:r>
      <w:r>
        <w:rPr>
          <w:i/>
          <w:color w:val="000000"/>
          <w:sz w:val="24"/>
          <w:szCs w:val="24"/>
        </w:rPr>
        <w:t xml:space="preserve">for Salaries of</w:t>
      </w:r>
      <w:r>
        <w:rPr>
          <w:i/>
          <w:color w:val="000000"/>
          <w:sz w:val="24"/>
          <w:szCs w:val="24"/>
        </w:rPr>
        <w:br/>
        <w:t xml:space="preserve">Teachers.</w:t>
      </w:r>
      <w:r>
        <w:rPr>
          <w:color w:val="000000"/>
          <w:sz w:val="24"/>
          <w:szCs w:val="24"/>
        </w:rPr>
        <w:t xml:space="preserve"> 338.47</w:t>
      </w:r>
      <w:r>
        <w:rPr>
          <w:color w:val="000000"/>
          <w:sz w:val="24"/>
          <w:szCs w:val="24"/>
        </w:rPr>
        <w:br/>
        <w:t xml:space="preserve">Roxbury.  Walnut Av.  Ch., Ladies’ Aux.,</w:t>
      </w:r>
      <w:r>
        <w:rPr>
          <w:color w:val="000000"/>
          <w:sz w:val="24"/>
          <w:szCs w:val="24"/>
        </w:rPr>
        <w:br/>
        <w:t xml:space="preserve">adl., to const.  MISS HELEN M.</w:t>
      </w:r>
      <w:r>
        <w:rPr>
          <w:color w:val="000000"/>
          <w:sz w:val="24"/>
          <w:szCs w:val="24"/>
        </w:rPr>
        <w:br/>
        <w:t xml:space="preserve">ATWOOD L. M. 2.94</w:t>
      </w:r>
      <w:r>
        <w:rPr>
          <w:color w:val="000000"/>
          <w:sz w:val="24"/>
          <w:szCs w:val="24"/>
        </w:rPr>
        <w:br/>
        <w:t xml:space="preserve">------ 341.41</w:t>
      </w:r>
      <w:r>
        <w:rPr>
          <w:color w:val="000000"/>
          <w:sz w:val="24"/>
          <w:szCs w:val="24"/>
        </w:rPr>
        <w:br/>
        <w:t xml:space="preserve">--------</w:t>
      </w:r>
      <w:r>
        <w:rPr>
          <w:color w:val="000000"/>
          <w:sz w:val="24"/>
          <w:szCs w:val="24"/>
        </w:rPr>
        <w:br/>
        <w:t xml:space="preserve">$3,672.71</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Walpole.  Estate Mary B. Johnson, 5,000, less State</w:t>
      </w:r>
      <w:r>
        <w:rPr>
          <w:color w:val="000000"/>
          <w:sz w:val="24"/>
          <w:szCs w:val="24"/>
        </w:rPr>
        <w:br/>
        <w:t xml:space="preserve">Tax, 250, by Frederic Guild, Executor 4,750.00</w:t>
      </w:r>
      <w:r>
        <w:rPr>
          <w:color w:val="000000"/>
          <w:sz w:val="24"/>
          <w:szCs w:val="24"/>
        </w:rPr>
        <w:br/>
        <w:t xml:space="preserve">--------</w:t>
      </w:r>
      <w:r>
        <w:rPr>
          <w:color w:val="000000"/>
          <w:sz w:val="24"/>
          <w:szCs w:val="24"/>
        </w:rPr>
        <w:br/>
        <w:t xml:space="preserve">$8,422.71</w:t>
      </w:r>
    </w:p>
    <w:p>
      <w:pPr>
        <w:widowControl w:val="on"/>
        <w:pBdr/>
        <w:spacing w:before="240" w:after="240" w:line="240" w:lineRule="auto"/>
        <w:ind w:left="0" w:right="0"/>
        <w:jc w:val="left"/>
      </w:pPr>
      <w:r>
        <w:rPr>
          <w:color w:val="000000"/>
          <w:sz w:val="24"/>
          <w:szCs w:val="24"/>
        </w:rPr>
        <w:t xml:space="preserve">CLOTHING, BOOKS, ETC., RECEIVED AT BOSTON OFFICE: </w:t>
      </w:r>
    </w:p>
    <w:p>
      <w:pPr>
        <w:widowControl w:val="on"/>
        <w:pBdr/>
        <w:spacing w:before="240" w:after="240" w:line="240" w:lineRule="auto"/>
        <w:ind w:left="0" w:right="0"/>
        <w:jc w:val="left"/>
      </w:pPr>
      <w:r>
        <w:rPr>
          <w:color w:val="000000"/>
          <w:sz w:val="24"/>
          <w:szCs w:val="24"/>
        </w:rPr>
        <w:t xml:space="preserve">South Berwick, Me.  Mrs. K. B. Lewis, Bbl.  Mdse., </w:t>
      </w:r>
      <w:r>
        <w:rPr>
          <w:i/>
          <w:color w:val="000000"/>
          <w:sz w:val="24"/>
          <w:szCs w:val="24"/>
        </w:rPr>
        <w:t xml:space="preserve">for</w:t>
      </w:r>
      <w:r>
        <w:rPr>
          <w:i/>
          <w:color w:val="000000"/>
          <w:sz w:val="24"/>
          <w:szCs w:val="24"/>
        </w:rPr>
        <w:br/>
        <w:t xml:space="preserve">High Point, N. C.</w:t>
      </w:r>
      <w:r>
        <w:rPr>
          <w:color w:val="000000"/>
          <w:sz w:val="24"/>
          <w:szCs w:val="24"/>
        </w:rPr>
        <w:br/>
        <w:t xml:space="preserve">Billerica, Mass.  H. A. King, Overcoat, </w:t>
      </w:r>
      <w:r>
        <w:rPr>
          <w:i/>
          <w:color w:val="000000"/>
          <w:sz w:val="24"/>
          <w:szCs w:val="24"/>
        </w:rPr>
        <w:t xml:space="preserve">for Nat, Ala.</w:t>
      </w:r>
      <w:r>
        <w:rPr>
          <w:color w:val="000000"/>
          <w:sz w:val="24"/>
          <w:szCs w:val="24"/>
        </w:rPr>
        <w:br/>
        <w:t xml:space="preserve">Lanesville, Mass.  W. L. Saunders, Pkg.  Men’s C., </w:t>
      </w:r>
      <w:r>
        <w:rPr>
          <w:i/>
          <w:color w:val="000000"/>
          <w:sz w:val="24"/>
          <w:szCs w:val="24"/>
        </w:rPr>
        <w:t xml:space="preserve">for Nat,</w:t>
      </w:r>
      <w:r>
        <w:rPr>
          <w:i/>
          <w:color w:val="000000"/>
          <w:sz w:val="24"/>
          <w:szCs w:val="24"/>
        </w:rPr>
        <w:br/>
        <w:t xml:space="preserve">Ala.</w:t>
      </w:r>
      <w:r>
        <w:rPr>
          <w:color w:val="000000"/>
          <w:sz w:val="24"/>
          <w:szCs w:val="24"/>
        </w:rPr>
        <w:br/>
        <w:t xml:space="preserve">Westford, Mass.  Mrs. A. S. Wright, Bbl. and Box C., </w:t>
      </w:r>
      <w:r>
        <w:rPr>
          <w:i/>
          <w:color w:val="000000"/>
          <w:sz w:val="24"/>
          <w:szCs w:val="24"/>
        </w:rPr>
        <w:t xml:space="preserve">etc</w:t>
      </w:r>
      <w:r>
        <w:rPr>
          <w:color w:val="000000"/>
          <w:sz w:val="24"/>
          <w:szCs w:val="24"/>
        </w:rPr>
        <w:t xml:space="preserve">.,</w:t>
      </w:r>
      <w:r>
        <w:rPr>
          <w:i/>
          <w:color w:val="000000"/>
          <w:sz w:val="24"/>
          <w:szCs w:val="24"/>
        </w:rPr>
        <w:br/>
        <w:t xml:space="preserve">for Pleasant Hill, Tenn.</w:t>
      </w:r>
      <w:r>
        <w:rPr>
          <w:color w:val="000000"/>
          <w:sz w:val="24"/>
          <w:szCs w:val="24"/>
        </w:rPr>
        <w:br/>
        <w:t xml:space="preserve">West Newton, Mass.  Miss Alice Williston Bbl.  C. </w:t>
      </w:r>
      <w:r>
        <w:rPr>
          <w:i/>
          <w:color w:val="000000"/>
          <w:sz w:val="24"/>
          <w:szCs w:val="24"/>
        </w:rPr>
        <w:t xml:space="preserve">for Nat,</w:t>
      </w:r>
      <w:r>
        <w:rPr>
          <w:i/>
          <w:color w:val="000000"/>
          <w:sz w:val="24"/>
          <w:szCs w:val="24"/>
        </w:rPr>
        <w:br/>
        <w:t xml:space="preserve">Ala.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b/>
          <w:color w:val="000000"/>
          <w:sz w:val="24"/>
          <w:szCs w:val="24"/>
        </w:rPr>
        <w:t xml:space="preserve">RHODE ISLAND, $90.80.</w:t>
      </w:r>
    </w:p>
    <w:p>
      <w:pPr>
        <w:widowControl w:val="on"/>
        <w:pBdr/>
        <w:spacing w:before="240" w:after="240" w:line="240" w:lineRule="auto"/>
        <w:ind w:left="0" w:right="0"/>
        <w:jc w:val="left"/>
      </w:pPr>
      <w:r>
        <w:rPr>
          <w:color w:val="000000"/>
          <w:sz w:val="24"/>
          <w:szCs w:val="24"/>
        </w:rPr>
        <w:t xml:space="preserve">  Newport.  Mrs. T. Thayer, 10; Wm. Andrews, 4.50 14.50</w:t>
      </w:r>
      <w:r>
        <w:rPr>
          <w:color w:val="000000"/>
          <w:sz w:val="24"/>
          <w:szCs w:val="24"/>
        </w:rPr>
        <w:br/>
        <w:t xml:space="preserve">  Providence.  Centre Cong.  Ch., 50; Ministering Children, 12,</w:t>
      </w:r>
      <w:r>
        <w:rPr>
          <w:color w:val="000000"/>
          <w:sz w:val="24"/>
          <w:szCs w:val="24"/>
        </w:rPr>
        <w:br/>
        <w:t xml:space="preserve">    </w:t>
      </w:r>
      <w:r>
        <w:rPr>
          <w:i/>
          <w:color w:val="000000"/>
          <w:sz w:val="24"/>
          <w:szCs w:val="24"/>
        </w:rPr>
        <w:t xml:space="preserve">for Student Aid, Talladega C.</w:t>
      </w:r>
      <w:r>
        <w:rPr>
          <w:color w:val="000000"/>
          <w:sz w:val="24"/>
          <w:szCs w:val="24"/>
        </w:rPr>
        <w:t xml:space="preserve"> 62.00</w:t>
      </w:r>
      <w:r>
        <w:rPr>
          <w:color w:val="000000"/>
          <w:sz w:val="24"/>
          <w:szCs w:val="24"/>
        </w:rPr>
        <w:br/>
        <w:t xml:space="preserve">  Providence.  Centre Cong.  Ch., </w:t>
      </w:r>
      <w:r>
        <w:rPr>
          <w:i/>
          <w:color w:val="000000"/>
          <w:sz w:val="24"/>
          <w:szCs w:val="24"/>
        </w:rPr>
        <w:t xml:space="preserve">for Talladega C.</w:t>
      </w:r>
      <w:r>
        <w:rPr>
          <w:color w:val="000000"/>
          <w:sz w:val="24"/>
          <w:szCs w:val="24"/>
        </w:rPr>
        <w:t xml:space="preserve"> 10.00</w:t>
      </w:r>
      <w:r>
        <w:rPr>
          <w:color w:val="000000"/>
          <w:sz w:val="24"/>
          <w:szCs w:val="24"/>
        </w:rPr>
        <w:br/>
        <w:t xml:space="preserve">  Providence.  Cong.  Ch., Jun.  C. E. Union, </w:t>
      </w:r>
      <w:r>
        <w:rPr>
          <w:i/>
          <w:color w:val="000000"/>
          <w:sz w:val="24"/>
          <w:szCs w:val="24"/>
        </w:rPr>
        <w:t xml:space="preserve">for Student Aid,</w:t>
      </w:r>
      <w:r>
        <w:rPr>
          <w:i/>
          <w:color w:val="000000"/>
          <w:sz w:val="24"/>
          <w:szCs w:val="24"/>
        </w:rPr>
        <w:br/>
        <w:t xml:space="preserve">    Pleasant Hill Acad., Tenn.</w:t>
      </w:r>
      <w:r>
        <w:rPr>
          <w:color w:val="000000"/>
          <w:sz w:val="24"/>
          <w:szCs w:val="24"/>
        </w:rPr>
        <w:t xml:space="preserve"> 3.00</w:t>
      </w:r>
      <w:r>
        <w:rPr>
          <w:color w:val="000000"/>
          <w:sz w:val="24"/>
          <w:szCs w:val="24"/>
        </w:rPr>
        <w:br/>
        <w:t xml:space="preserve">  Providence.  Y. P. S. C. E., North Cong.  Ch. 1.30</w:t>
      </w:r>
      <w:r>
        <w:rPr>
          <w:color w:val="000000"/>
          <w:sz w:val="24"/>
          <w:szCs w:val="24"/>
        </w:rPr>
        <w:br/>
        <w:t xml:space="preserve">  Providence.  Wm. H. Waite, Bbl.  C., </w:t>
      </w:r>
      <w:r>
        <w:rPr>
          <w:i/>
          <w:color w:val="000000"/>
          <w:sz w:val="24"/>
          <w:szCs w:val="24"/>
        </w:rPr>
        <w:t xml:space="preserve">for Thomasville, Ga.</w:t>
      </w:r>
    </w:p>
    <w:p>
      <w:pPr>
        <w:keepNext w:val="on"/>
        <w:widowControl w:val="on"/>
        <w:pBdr/>
        <w:spacing w:before="299" w:after="299" w:line="240" w:lineRule="auto"/>
        <w:ind w:left="0" w:right="0"/>
        <w:jc w:val="left"/>
        <w:outlineLvl w:val="1"/>
      </w:pPr>
      <w:r>
        <w:rPr>
          <w:b/>
          <w:color w:val="000000"/>
          <w:sz w:val="36"/>
          <w:szCs w:val="36"/>
        </w:rPr>
        <w:t xml:space="preserve">CONNECTICUT, $2,905.19.</w:t>
      </w:r>
    </w:p>
    <w:p>
      <w:pPr>
        <w:widowControl w:val="on"/>
        <w:pBdr/>
        <w:spacing w:before="240" w:after="240" w:line="240" w:lineRule="auto"/>
        <w:ind w:left="0" w:right="0"/>
        <w:jc w:val="left"/>
      </w:pPr>
      <w:r>
        <w:rPr>
          <w:color w:val="000000"/>
          <w:sz w:val="24"/>
          <w:szCs w:val="24"/>
        </w:rPr>
        <w:t xml:space="preserve">  Branford Cong.  Ch. and Y. P. S. C. E., </w:t>
      </w:r>
      <w:r>
        <w:rPr>
          <w:i/>
          <w:color w:val="000000"/>
          <w:sz w:val="24"/>
          <w:szCs w:val="24"/>
        </w:rPr>
        <w:t xml:space="preserve">for Central Ch., New</w:t>
      </w:r>
      <w:r>
        <w:rPr>
          <w:i/>
          <w:color w:val="000000"/>
          <w:sz w:val="24"/>
          <w:szCs w:val="24"/>
        </w:rPr>
        <w:br/>
        <w:t xml:space="preserve">    Orleans, La.</w:t>
      </w:r>
      <w:r>
        <w:rPr>
          <w:color w:val="000000"/>
          <w:sz w:val="24"/>
          <w:szCs w:val="24"/>
        </w:rPr>
        <w:t xml:space="preserve"> 25.00</w:t>
      </w:r>
      <w:r>
        <w:rPr>
          <w:color w:val="000000"/>
          <w:sz w:val="24"/>
          <w:szCs w:val="24"/>
        </w:rPr>
        <w:br/>
        <w:t xml:space="preserve">  Bridgeport.  First Cong.  Ch. 116.18</w:t>
      </w:r>
      <w:r>
        <w:rPr>
          <w:color w:val="000000"/>
          <w:sz w:val="24"/>
          <w:szCs w:val="24"/>
        </w:rPr>
        <w:br/>
        <w:t xml:space="preserve">  Bristol.  Miss E. J. Peck, Bbl.  C., </w:t>
      </w:r>
      <w:r>
        <w:rPr>
          <w:i/>
          <w:color w:val="000000"/>
          <w:sz w:val="24"/>
          <w:szCs w:val="24"/>
        </w:rPr>
        <w:t xml:space="preserve">etc</w:t>
      </w:r>
      <w:r>
        <w:rPr>
          <w:color w:val="000000"/>
          <w:sz w:val="24"/>
          <w:szCs w:val="24"/>
        </w:rPr>
        <w:t xml:space="preserve">., </w:t>
      </w:r>
      <w:r>
        <w:rPr>
          <w:i/>
          <w:color w:val="000000"/>
          <w:sz w:val="24"/>
          <w:szCs w:val="24"/>
        </w:rPr>
        <w:t xml:space="preserve">for Talladega, Ala.</w:t>
      </w:r>
      <w:r>
        <w:rPr>
          <w:color w:val="000000"/>
          <w:sz w:val="24"/>
          <w:szCs w:val="24"/>
        </w:rPr>
        <w:br/>
        <w:t xml:space="preserve">  Chaplin.  Cong.  Ch., bal. to const.  REV.  EUGENE M. FRARY L. M. 20.00</w:t>
      </w:r>
      <w:r>
        <w:rPr>
          <w:color w:val="000000"/>
          <w:sz w:val="24"/>
          <w:szCs w:val="24"/>
        </w:rPr>
        <w:br/>
        <w:t xml:space="preserve">  Collinsville.  “Friends,” </w:t>
      </w:r>
      <w:r>
        <w:rPr>
          <w:i/>
          <w:color w:val="000000"/>
          <w:sz w:val="24"/>
          <w:szCs w:val="24"/>
        </w:rPr>
        <w:t xml:space="preserve">for Theo.  Student Aid, Talladega C.</w:t>
      </w:r>
      <w:r>
        <w:rPr>
          <w:color w:val="000000"/>
          <w:sz w:val="24"/>
          <w:szCs w:val="24"/>
        </w:rPr>
        <w:t xml:space="preserve"> 30.00</w:t>
      </w:r>
      <w:r>
        <w:rPr>
          <w:color w:val="000000"/>
          <w:sz w:val="24"/>
          <w:szCs w:val="24"/>
        </w:rPr>
        <w:br/>
        <w:t xml:space="preserve">  Cornwall Hollow, Union End.  Soc., by Mrs. Katherine M.</w:t>
      </w:r>
      <w:r>
        <w:rPr>
          <w:color w:val="000000"/>
          <w:sz w:val="24"/>
          <w:szCs w:val="24"/>
        </w:rPr>
        <w:br/>
        <w:t xml:space="preserve">    Sedgwick, </w:t>
      </w:r>
      <w:r>
        <w:rPr>
          <w:i/>
          <w:color w:val="000000"/>
          <w:sz w:val="24"/>
          <w:szCs w:val="24"/>
        </w:rPr>
        <w:t xml:space="preserve">for Mountain Work</w:t>
      </w:r>
      <w:r>
        <w:rPr>
          <w:color w:val="000000"/>
          <w:sz w:val="24"/>
          <w:szCs w:val="24"/>
        </w:rPr>
        <w:t xml:space="preserve"> 2.00</w:t>
      </w:r>
      <w:r>
        <w:rPr>
          <w:color w:val="000000"/>
          <w:sz w:val="24"/>
          <w:szCs w:val="24"/>
        </w:rPr>
        <w:br/>
        <w:t xml:space="preserve">  Cromwell.  Cong.  Ch. 97.42</w:t>
      </w:r>
      <w:r>
        <w:rPr>
          <w:color w:val="000000"/>
          <w:sz w:val="24"/>
          <w:szCs w:val="24"/>
        </w:rPr>
        <w:br/>
        <w:t xml:space="preserve">  Cromwell.  Cong.  Ch., Bbl.  C., </w:t>
      </w:r>
      <w:r>
        <w:rPr>
          <w:i/>
          <w:color w:val="000000"/>
          <w:sz w:val="24"/>
          <w:szCs w:val="24"/>
        </w:rPr>
        <w:t xml:space="preserve">for Grand View, Tenn.</w:t>
      </w:r>
      <w:r>
        <w:rPr>
          <w:color w:val="000000"/>
          <w:sz w:val="24"/>
          <w:szCs w:val="24"/>
        </w:rPr>
        <w:br/>
        <w:t xml:space="preserve">  Danbury.  Y. P. S. C. E. of First Cong.  Ch. 6.66</w:t>
      </w:r>
      <w:r>
        <w:rPr>
          <w:color w:val="000000"/>
          <w:sz w:val="24"/>
          <w:szCs w:val="24"/>
        </w:rPr>
        <w:br/>
        <w:t xml:space="preserve">  East Haddam.  “A Friend” 5.00</w:t>
      </w:r>
      <w:r>
        <w:rPr>
          <w:color w:val="000000"/>
          <w:sz w:val="24"/>
          <w:szCs w:val="24"/>
        </w:rPr>
        <w:br/>
        <w:t xml:space="preserve">  East Hampton.  Dea.  Samuel Skinner, 37; Mrs. Jno.  Star, 5;</w:t>
      </w:r>
      <w:r>
        <w:rPr>
          <w:color w:val="000000"/>
          <w:sz w:val="24"/>
          <w:szCs w:val="24"/>
        </w:rPr>
        <w:br/>
        <w:t xml:space="preserve">    E. C. Barton, 3; A. Conklin, 3; L. S. Carpenter, 2, </w:t>
      </w:r>
      <w:r>
        <w:rPr>
          <w:i/>
          <w:color w:val="000000"/>
          <w:sz w:val="24"/>
          <w:szCs w:val="24"/>
        </w:rPr>
        <w:t xml:space="preserve">for</w:t>
      </w:r>
      <w:r>
        <w:rPr>
          <w:i/>
          <w:color w:val="000000"/>
          <w:sz w:val="24"/>
          <w:szCs w:val="24"/>
        </w:rPr>
        <w:br/>
        <w:t xml:space="preserve">    Theo.  Student Aid, Talladega C.</w:t>
      </w:r>
      <w:r>
        <w:rPr>
          <w:color w:val="000000"/>
          <w:sz w:val="24"/>
          <w:szCs w:val="24"/>
        </w:rPr>
        <w:t xml:space="preserve"> 50.00</w:t>
      </w:r>
      <w:r>
        <w:rPr>
          <w:color w:val="000000"/>
          <w:sz w:val="24"/>
          <w:szCs w:val="24"/>
        </w:rPr>
        <w:br/>
        <w:t xml:space="preserve">  East Hartford.  Miss Gilman’s S. S. Class, </w:t>
      </w:r>
      <w:r>
        <w:rPr>
          <w:i/>
          <w:color w:val="000000"/>
          <w:sz w:val="24"/>
          <w:szCs w:val="24"/>
        </w:rPr>
        <w:t xml:space="preserve">for Central Ch.,</w:t>
      </w:r>
      <w:r>
        <w:rPr>
          <w:i/>
          <w:color w:val="000000"/>
          <w:sz w:val="24"/>
          <w:szCs w:val="24"/>
        </w:rPr>
        <w:br/>
        <w:t xml:space="preserve">    New Orleans, La.</w:t>
      </w:r>
      <w:r>
        <w:rPr>
          <w:color w:val="000000"/>
          <w:sz w:val="24"/>
          <w:szCs w:val="24"/>
        </w:rPr>
        <w:t xml:space="preserve"> 7.50</w:t>
      </w:r>
      <w:r>
        <w:rPr>
          <w:color w:val="000000"/>
          <w:sz w:val="24"/>
          <w:szCs w:val="24"/>
        </w:rPr>
        <w:br/>
        <w:t xml:space="preserve">  East Hartford.  S. S. Class, </w:t>
      </w:r>
      <w:r>
        <w:rPr>
          <w:i/>
          <w:color w:val="000000"/>
          <w:sz w:val="24"/>
          <w:szCs w:val="24"/>
        </w:rPr>
        <w:t xml:space="preserve">for Student Aid, Talladega C.</w:t>
      </w:r>
      <w:r>
        <w:rPr>
          <w:color w:val="000000"/>
          <w:sz w:val="24"/>
          <w:szCs w:val="24"/>
        </w:rPr>
        <w:t xml:space="preserve"> 4.00</w:t>
      </w:r>
      <w:r>
        <w:rPr>
          <w:color w:val="000000"/>
          <w:sz w:val="24"/>
          <w:szCs w:val="24"/>
        </w:rPr>
        <w:br/>
        <w:t xml:space="preserve">  Essex.  First Cong.  Ch. 25.00</w:t>
      </w:r>
      <w:r>
        <w:rPr>
          <w:color w:val="000000"/>
          <w:sz w:val="24"/>
          <w:szCs w:val="24"/>
        </w:rPr>
        <w:br/>
        <w:t xml:space="preserve">  Farmington.  Sab Sch., First Cong.  Ch., 16.56 </w:t>
      </w:r>
      <w:r>
        <w:rPr>
          <w:i/>
          <w:color w:val="000000"/>
          <w:sz w:val="24"/>
          <w:szCs w:val="24"/>
        </w:rPr>
        <w:t xml:space="preserve">for Central Ch.,</w:t>
      </w:r>
      <w:r>
        <w:rPr>
          <w:i/>
          <w:color w:val="000000"/>
          <w:sz w:val="24"/>
          <w:szCs w:val="24"/>
        </w:rPr>
        <w:br/>
        <w:t xml:space="preserve">    New Orleans, La.</w:t>
      </w:r>
      <w:r>
        <w:rPr>
          <w:color w:val="000000"/>
          <w:sz w:val="24"/>
          <w:szCs w:val="24"/>
        </w:rPr>
        <w:t xml:space="preserve">, 12.35 </w:t>
      </w:r>
      <w:r>
        <w:rPr>
          <w:i/>
          <w:color w:val="000000"/>
          <w:sz w:val="24"/>
          <w:szCs w:val="24"/>
        </w:rPr>
        <w:t xml:space="preserve">for Indian M.</w:t>
      </w:r>
      <w:r>
        <w:rPr>
          <w:color w:val="000000"/>
          <w:sz w:val="24"/>
          <w:szCs w:val="24"/>
        </w:rPr>
        <w:t xml:space="preserve"> 28.91</w:t>
      </w:r>
      <w:r>
        <w:rPr>
          <w:color w:val="000000"/>
          <w:sz w:val="24"/>
          <w:szCs w:val="24"/>
        </w:rPr>
        <w:br/>
        <w:t xml:space="preserve">  Glastonbury.  “A Friend,” by Rev. John Barstow, </w:t>
      </w:r>
      <w:r>
        <w:rPr>
          <w:i/>
          <w:color w:val="000000"/>
          <w:sz w:val="24"/>
          <w:szCs w:val="24"/>
        </w:rPr>
        <w:t xml:space="preserve">for Central</w:t>
      </w:r>
      <w:r>
        <w:rPr>
          <w:i/>
          <w:color w:val="000000"/>
          <w:sz w:val="24"/>
          <w:szCs w:val="24"/>
        </w:rPr>
        <w:br/>
        <w:t xml:space="preserve">    Ch., New Orleans, La.</w:t>
      </w:r>
      <w:r>
        <w:rPr>
          <w:color w:val="000000"/>
          <w:sz w:val="24"/>
          <w:szCs w:val="24"/>
        </w:rPr>
        <w:t xml:space="preserve"> 5.00</w:t>
      </w:r>
      <w:r>
        <w:rPr>
          <w:color w:val="000000"/>
          <w:sz w:val="24"/>
          <w:szCs w:val="24"/>
        </w:rPr>
        <w:br/>
        <w:t xml:space="preserve">  Greenfield.  C. A. Blakeman, </w:t>
      </w:r>
      <w:r>
        <w:rPr>
          <w:i/>
          <w:color w:val="000000"/>
          <w:sz w:val="24"/>
          <w:szCs w:val="24"/>
        </w:rPr>
        <w:t xml:space="preserve">for Wilmington, N. C.</w:t>
      </w:r>
      <w:r>
        <w:rPr>
          <w:color w:val="000000"/>
          <w:sz w:val="24"/>
          <w:szCs w:val="24"/>
        </w:rPr>
        <w:t xml:space="preserve"> 8.00</w:t>
      </w:r>
      <w:r>
        <w:rPr>
          <w:color w:val="000000"/>
          <w:sz w:val="24"/>
          <w:szCs w:val="24"/>
        </w:rPr>
        <w:br/>
        <w:t xml:space="preserve">  Greenwich.  Cong.  Ch., Mrs. Geo. P. Sheldon, 5; Miriam F. and</w:t>
      </w:r>
      <w:r>
        <w:rPr>
          <w:color w:val="000000"/>
          <w:sz w:val="24"/>
          <w:szCs w:val="24"/>
        </w:rPr>
        <w:br/>
        <w:t xml:space="preserve">    Helen A. Choate, by Rev. W. Choate, D.D., 5; Miss Agnes W.</w:t>
      </w:r>
      <w:r>
        <w:rPr>
          <w:color w:val="000000"/>
          <w:sz w:val="24"/>
          <w:szCs w:val="24"/>
        </w:rPr>
        <w:br/>
        <w:t xml:space="preserve">    Hubbard, 5 15.00</w:t>
      </w:r>
      <w:r>
        <w:rPr>
          <w:color w:val="000000"/>
          <w:sz w:val="24"/>
          <w:szCs w:val="24"/>
        </w:rPr>
        <w:br/>
        <w:t xml:space="preserve">  Guilford.  Miss Seward, Bbl.  C. and Literature, </w:t>
      </w:r>
      <w:r>
        <w:rPr>
          <w:i/>
          <w:color w:val="000000"/>
          <w:sz w:val="24"/>
          <w:szCs w:val="24"/>
        </w:rPr>
        <w:t xml:space="preserve">for Storrs</w:t>
      </w:r>
      <w:r>
        <w:rPr>
          <w:i/>
          <w:color w:val="000000"/>
          <w:sz w:val="24"/>
          <w:szCs w:val="24"/>
        </w:rPr>
        <w:br/>
        <w:t xml:space="preserve">    Sch.</w:t>
      </w:r>
      <w:r>
        <w:rPr>
          <w:color w:val="000000"/>
          <w:sz w:val="24"/>
          <w:szCs w:val="24"/>
        </w:rPr>
        <w:br/>
        <w:t xml:space="preserve">  Guilford.  First Cong.  Ch., 2 Bbls.  C., </w:t>
      </w:r>
      <w:r>
        <w:rPr>
          <w:i/>
          <w:color w:val="000000"/>
          <w:sz w:val="24"/>
          <w:szCs w:val="24"/>
        </w:rPr>
        <w:t xml:space="preserve">for Williamsburg, Ky.</w:t>
      </w:r>
      <w:r>
        <w:rPr>
          <w:color w:val="000000"/>
          <w:sz w:val="24"/>
          <w:szCs w:val="24"/>
        </w:rPr>
        <w:br/>
        <w:t xml:space="preserve">  Hartford.  Second Ch.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100.00</w:t>
      </w:r>
      <w:r>
        <w:rPr>
          <w:color w:val="000000"/>
          <w:sz w:val="24"/>
          <w:szCs w:val="24"/>
        </w:rPr>
        <w:br/>
        <w:t xml:space="preserve">  Hartford.  Mrs. W. P. Williams </w:t>
      </w:r>
      <w:r>
        <w:rPr>
          <w:i/>
          <w:color w:val="000000"/>
          <w:sz w:val="24"/>
          <w:szCs w:val="24"/>
        </w:rPr>
        <w:t xml:space="preserve">for Industrial Work, Fisk U.</w:t>
      </w:r>
      <w:r>
        <w:rPr>
          <w:color w:val="000000"/>
          <w:sz w:val="24"/>
          <w:szCs w:val="24"/>
        </w:rPr>
        <w:t xml:space="preserve"> 15.00</w:t>
      </w:r>
      <w:r>
        <w:rPr>
          <w:color w:val="000000"/>
          <w:sz w:val="24"/>
          <w:szCs w:val="24"/>
        </w:rPr>
        <w:br/>
        <w:t xml:space="preserve">  Hartford.  I. J. Steane, </w:t>
      </w:r>
      <w:r>
        <w:rPr>
          <w:i/>
          <w:color w:val="000000"/>
          <w:sz w:val="24"/>
          <w:szCs w:val="24"/>
        </w:rPr>
        <w:t xml:space="preserve">for Central Ch., New Orleans, La.</w:t>
      </w:r>
      <w:r>
        <w:rPr>
          <w:color w:val="000000"/>
          <w:sz w:val="24"/>
          <w:szCs w:val="24"/>
        </w:rPr>
        <w:t xml:space="preserve"> 10.00</w:t>
      </w:r>
      <w:r>
        <w:rPr>
          <w:color w:val="000000"/>
          <w:sz w:val="24"/>
          <w:szCs w:val="24"/>
        </w:rPr>
        <w:br/>
        <w:t xml:space="preserve">  Hartford.  Fourth Cong.  Ch., Ladies’ Aid Soc., Bbl.  C., Freight</w:t>
      </w:r>
      <w:r>
        <w:rPr>
          <w:color w:val="000000"/>
          <w:sz w:val="24"/>
          <w:szCs w:val="24"/>
        </w:rPr>
        <w:br/>
        <w:t xml:space="preserve">    paid; South Ch.  Sewing Soc., Box C., </w:t>
      </w:r>
      <w:r>
        <w:rPr>
          <w:i/>
          <w:color w:val="000000"/>
          <w:sz w:val="24"/>
          <w:szCs w:val="24"/>
        </w:rPr>
        <w:t xml:space="preserve">for Grand View, Tenn.</w:t>
      </w:r>
      <w:r>
        <w:rPr>
          <w:color w:val="000000"/>
          <w:sz w:val="24"/>
          <w:szCs w:val="24"/>
        </w:rPr>
        <w:br/>
        <w:t xml:space="preserve">  Harwinton.  Cong.  Ch., 10.72; Mrs. Milo Watson, 5 15.72</w:t>
      </w:r>
      <w:r>
        <w:rPr>
          <w:color w:val="000000"/>
          <w:sz w:val="24"/>
          <w:szCs w:val="24"/>
        </w:rPr>
        <w:br/>
        <w:t xml:space="preserve">  Lebanon.  First Cong.  Ch., 52.16, to const.  LUTHER H. RANDALL</w:t>
      </w:r>
      <w:r>
        <w:rPr>
          <w:color w:val="000000"/>
          <w:sz w:val="24"/>
          <w:szCs w:val="24"/>
        </w:rPr>
        <w:br/>
        <w:t xml:space="preserve">    L. M.; C. E. Soc. of First Cong.  Ch., 5 57.16</w:t>
      </w:r>
      <w:r>
        <w:rPr>
          <w:color w:val="000000"/>
          <w:sz w:val="24"/>
          <w:szCs w:val="24"/>
        </w:rPr>
        <w:br/>
        <w:t xml:space="preserve">  Littleton.  Ortho.  Cong.  Ch. 18.00</w:t>
      </w:r>
      <w:r>
        <w:rPr>
          <w:color w:val="000000"/>
          <w:sz w:val="24"/>
          <w:szCs w:val="24"/>
        </w:rPr>
        <w:br/>
        <w:t xml:space="preserve">  Lyme.  L. M. S., Bbl.  C., </w:t>
      </w:r>
      <w:r>
        <w:rPr>
          <w:i/>
          <w:color w:val="000000"/>
          <w:sz w:val="24"/>
          <w:szCs w:val="24"/>
        </w:rPr>
        <w:t xml:space="preserve">for Jonesboro, Tenn.</w:t>
      </w:r>
      <w:r>
        <w:rPr>
          <w:color w:val="000000"/>
          <w:sz w:val="24"/>
          <w:szCs w:val="24"/>
        </w:rPr>
        <w:br/>
        <w:t xml:space="preserve">  Mansfield Centre.  Mrs. L. M. Swift, </w:t>
      </w:r>
      <w:r>
        <w:rPr>
          <w:i/>
          <w:color w:val="000000"/>
          <w:sz w:val="24"/>
          <w:szCs w:val="24"/>
        </w:rPr>
        <w:t xml:space="preserve">for Student Aid,</w:t>
      </w:r>
      <w:r>
        <w:rPr>
          <w:i/>
          <w:color w:val="000000"/>
          <w:sz w:val="24"/>
          <w:szCs w:val="24"/>
        </w:rPr>
        <w:br/>
        <w:t xml:space="preserve">    Talladega C.</w:t>
      </w:r>
      <w:r>
        <w:rPr>
          <w:color w:val="000000"/>
          <w:sz w:val="24"/>
          <w:szCs w:val="24"/>
        </w:rPr>
        <w:t xml:space="preserve"> 2.00</w:t>
      </w:r>
      <w:r>
        <w:rPr>
          <w:color w:val="000000"/>
          <w:sz w:val="24"/>
          <w:szCs w:val="24"/>
        </w:rPr>
        <w:br/>
        <w:t xml:space="preserve">  Middletown.  First Ch. 27.40</w:t>
      </w:r>
      <w:r>
        <w:rPr>
          <w:color w:val="000000"/>
          <w:sz w:val="24"/>
          <w:szCs w:val="24"/>
        </w:rPr>
        <w:br/>
        <w:t xml:space="preserve">  Millington.  Cong.  Ch. 1.00</w:t>
      </w:r>
      <w:r>
        <w:rPr>
          <w:color w:val="000000"/>
          <w:sz w:val="24"/>
          <w:szCs w:val="24"/>
        </w:rPr>
        <w:br/>
        <w:t xml:space="preserve">  Montville Center.  C. E. Soc. of Cong.  Ch. 4.00</w:t>
      </w:r>
      <w:r>
        <w:rPr>
          <w:color w:val="000000"/>
          <w:sz w:val="24"/>
          <w:szCs w:val="24"/>
        </w:rPr>
        <w:br/>
        <w:t xml:space="preserve">  New Britain.  First Ch. of Christ, “A Friend,” to const.  MISS</w:t>
      </w:r>
      <w:r>
        <w:rPr>
          <w:color w:val="000000"/>
          <w:sz w:val="24"/>
          <w:szCs w:val="24"/>
        </w:rPr>
        <w:br/>
        <w:t xml:space="preserve">    JENNIE M. BURNHAM L. M. 30.00</w:t>
      </w:r>
      <w:r>
        <w:rPr>
          <w:color w:val="000000"/>
          <w:sz w:val="24"/>
          <w:szCs w:val="24"/>
        </w:rPr>
        <w:br/>
        <w:t xml:space="preserve">  New Britain.  Cong.  Ch., Ladies’ Benev.  Soc., Bbl.  C., </w:t>
      </w:r>
      <w:r>
        <w:rPr>
          <w:i/>
          <w:color w:val="000000"/>
          <w:sz w:val="24"/>
          <w:szCs w:val="24"/>
        </w:rPr>
        <w:t xml:space="preserve">for</w:t>
      </w:r>
      <w:r>
        <w:rPr>
          <w:i/>
          <w:color w:val="000000"/>
          <w:sz w:val="24"/>
          <w:szCs w:val="24"/>
        </w:rPr>
        <w:br/>
        <w:t xml:space="preserve">    Grand View, Tenn.</w:t>
      </w:r>
      <w:r>
        <w:rPr>
          <w:color w:val="000000"/>
          <w:sz w:val="24"/>
          <w:szCs w:val="24"/>
        </w:rPr>
        <w:br/>
        <w:t xml:space="preserve">  New Canaan.  King’s Daughters, Box C., </w:t>
      </w:r>
      <w:r>
        <w:rPr>
          <w:i/>
          <w:color w:val="000000"/>
          <w:sz w:val="24"/>
          <w:szCs w:val="24"/>
        </w:rPr>
        <w:t xml:space="preserve">for Williamsburg.  Ky.</w:t>
      </w:r>
      <w:r>
        <w:rPr>
          <w:color w:val="000000"/>
          <w:sz w:val="24"/>
          <w:szCs w:val="24"/>
        </w:rPr>
        <w:br/>
        <w:t xml:space="preserve">  New Canaan.  Cong.  Ch., Box C., </w:t>
      </w:r>
      <w:r>
        <w:rPr>
          <w:i/>
          <w:color w:val="000000"/>
          <w:sz w:val="24"/>
          <w:szCs w:val="24"/>
        </w:rPr>
        <w:t xml:space="preserve">for Grand View, Tenn.</w:t>
      </w:r>
      <w:r>
        <w:rPr>
          <w:color w:val="000000"/>
          <w:sz w:val="24"/>
          <w:szCs w:val="24"/>
        </w:rPr>
        <w:br/>
        <w:t xml:space="preserve">  New Hartford.  Ladies’ Aid Soc. of Cong.  Ch., Bbl.  C., </w:t>
      </w:r>
      <w:r>
        <w:rPr>
          <w:i/>
          <w:color w:val="000000"/>
          <w:sz w:val="24"/>
          <w:szCs w:val="24"/>
        </w:rPr>
        <w:t xml:space="preserve">for</w:t>
      </w:r>
      <w:r>
        <w:rPr>
          <w:i/>
          <w:color w:val="000000"/>
          <w:sz w:val="24"/>
          <w:szCs w:val="24"/>
        </w:rPr>
        <w:br/>
        <w:t xml:space="preserve">    Talladega Ala.</w:t>
      </w:r>
      <w:r>
        <w:rPr>
          <w:color w:val="000000"/>
          <w:sz w:val="24"/>
          <w:szCs w:val="24"/>
        </w:rPr>
        <w:br/>
        <w:t xml:space="preserve">  New Haven.  Edwin B. Bowditch, 15; Samuel A. Stevens, 5, </w:t>
      </w:r>
      <w:r>
        <w:rPr>
          <w:i/>
          <w:color w:val="000000"/>
          <w:sz w:val="24"/>
          <w:szCs w:val="24"/>
        </w:rPr>
        <w:t xml:space="preserve">for</w:t>
      </w:r>
      <w:r>
        <w:rPr>
          <w:i/>
          <w:color w:val="000000"/>
          <w:sz w:val="24"/>
          <w:szCs w:val="24"/>
        </w:rPr>
        <w:br/>
        <w:t xml:space="preserve">    Student Aid, Talladega C.</w:t>
      </w:r>
      <w:r>
        <w:rPr>
          <w:color w:val="000000"/>
          <w:sz w:val="24"/>
          <w:szCs w:val="24"/>
        </w:rPr>
        <w:t xml:space="preserve"> 20.00</w:t>
      </w:r>
      <w:r>
        <w:rPr>
          <w:color w:val="000000"/>
          <w:sz w:val="24"/>
          <w:szCs w:val="24"/>
        </w:rPr>
        <w:br/>
        <w:t xml:space="preserve">  New Haven.  United Ch., Y. P. S. C. E., </w:t>
      </w:r>
      <w:r>
        <w:rPr>
          <w:i/>
          <w:color w:val="000000"/>
          <w:sz w:val="24"/>
          <w:szCs w:val="24"/>
        </w:rPr>
        <w:t xml:space="preserve">for Central Ch., New</w:t>
      </w:r>
      <w:r>
        <w:rPr>
          <w:i/>
          <w:color w:val="000000"/>
          <w:sz w:val="24"/>
          <w:szCs w:val="24"/>
        </w:rPr>
        <w:br/>
        <w:t xml:space="preserve">    Orleans, La.</w:t>
      </w:r>
      <w:r>
        <w:rPr>
          <w:color w:val="000000"/>
          <w:sz w:val="24"/>
          <w:szCs w:val="24"/>
        </w:rPr>
        <w:t xml:space="preserve"> 10.00</w:t>
      </w:r>
      <w:r>
        <w:rPr>
          <w:color w:val="000000"/>
          <w:sz w:val="24"/>
          <w:szCs w:val="24"/>
        </w:rPr>
        <w:br/>
        <w:t xml:space="preserve">  New London.  Mrs. B. P. McEwen 10.00</w:t>
      </w:r>
      <w:r>
        <w:rPr>
          <w:color w:val="000000"/>
          <w:sz w:val="24"/>
          <w:szCs w:val="24"/>
        </w:rPr>
        <w:br/>
        <w:t xml:space="preserve">  Newtown.  Cong.  Ch. 6.20</w:t>
      </w:r>
      <w:r>
        <w:rPr>
          <w:color w:val="000000"/>
          <w:sz w:val="24"/>
          <w:szCs w:val="24"/>
        </w:rPr>
        <w:br/>
        <w:t xml:space="preserve">  Norwalk.  First Cong.  Ch. 30.48</w:t>
      </w:r>
      <w:r>
        <w:rPr>
          <w:color w:val="000000"/>
          <w:sz w:val="24"/>
          <w:szCs w:val="24"/>
        </w:rPr>
        <w:br/>
        <w:t xml:space="preserve">  Norwalk.  Cong.  Ch., King’s Daughters, 2 Bbls.  C., </w:t>
      </w:r>
      <w:r>
        <w:rPr>
          <w:i/>
          <w:color w:val="000000"/>
          <w:sz w:val="24"/>
          <w:szCs w:val="24"/>
        </w:rPr>
        <w:t xml:space="preserve">for Grand</w:t>
      </w:r>
      <w:r>
        <w:rPr>
          <w:i/>
          <w:color w:val="000000"/>
          <w:sz w:val="24"/>
          <w:szCs w:val="24"/>
        </w:rPr>
        <w:br/>
        <w:t xml:space="preserve">    View, Tenn.</w:t>
      </w:r>
      <w:r>
        <w:rPr>
          <w:color w:val="000000"/>
          <w:sz w:val="24"/>
          <w:szCs w:val="24"/>
        </w:rPr>
        <w:br/>
        <w:t xml:space="preserve">  North Woodstock.  Cong.  Ch, Sab.  School, </w:t>
      </w:r>
      <w:r>
        <w:rPr>
          <w:i/>
          <w:color w:val="000000"/>
          <w:sz w:val="24"/>
          <w:szCs w:val="24"/>
        </w:rPr>
        <w:t xml:space="preserve">for Student Aid,</w:t>
      </w:r>
      <w:r>
        <w:rPr>
          <w:i/>
          <w:color w:val="000000"/>
          <w:sz w:val="24"/>
          <w:szCs w:val="24"/>
        </w:rPr>
        <w:br/>
        <w:t xml:space="preserve">    Talladega C.</w:t>
      </w:r>
      <w:r>
        <w:rPr>
          <w:color w:val="000000"/>
          <w:sz w:val="24"/>
          <w:szCs w:val="24"/>
        </w:rPr>
        <w:t xml:space="preserve"> 16.00</w:t>
      </w:r>
      <w:r>
        <w:rPr>
          <w:color w:val="000000"/>
          <w:sz w:val="24"/>
          <w:szCs w:val="24"/>
        </w:rPr>
        <w:br/>
        <w:t xml:space="preserve">  Norwich.  Mrs. Lucy A. Forbes S. S. Class, Second Cong.  Ch.,</w:t>
      </w:r>
      <w:r>
        <w:rPr>
          <w:color w:val="000000"/>
          <w:sz w:val="24"/>
          <w:szCs w:val="24"/>
        </w:rPr>
        <w:br/>
        <w:t xml:space="preserve">    </w:t>
      </w:r>
      <w:r>
        <w:rPr>
          <w:i/>
          <w:color w:val="000000"/>
          <w:sz w:val="24"/>
          <w:szCs w:val="24"/>
        </w:rPr>
        <w:t xml:space="preserve">for Columbia, S. C.</w:t>
      </w:r>
      <w:r>
        <w:rPr>
          <w:color w:val="000000"/>
          <w:sz w:val="24"/>
          <w:szCs w:val="24"/>
        </w:rPr>
        <w:t xml:space="preserve"> 4.00</w:t>
      </w:r>
      <w:r>
        <w:rPr>
          <w:color w:val="000000"/>
          <w:sz w:val="24"/>
          <w:szCs w:val="24"/>
        </w:rPr>
        <w:br/>
        <w:t xml:space="preserve">  Norwich.  L. H. M. S, Greeneville Ch., Freight, 2.30, </w:t>
      </w:r>
      <w:r>
        <w:rPr>
          <w:i/>
          <w:color w:val="000000"/>
          <w:sz w:val="24"/>
          <w:szCs w:val="24"/>
        </w:rPr>
        <w:t xml:space="preserve">for</w:t>
      </w:r>
      <w:r>
        <w:rPr>
          <w:i/>
          <w:color w:val="000000"/>
          <w:sz w:val="24"/>
          <w:szCs w:val="24"/>
        </w:rPr>
        <w:br/>
        <w:t xml:space="preserve">    McIntosh, Ga.</w:t>
      </w:r>
      <w:r>
        <w:rPr>
          <w:color w:val="000000"/>
          <w:sz w:val="24"/>
          <w:szCs w:val="24"/>
        </w:rPr>
        <w:t xml:space="preserve"> 2.30</w:t>
      </w:r>
      <w:r>
        <w:rPr>
          <w:color w:val="000000"/>
          <w:sz w:val="24"/>
          <w:szCs w:val="24"/>
        </w:rPr>
        <w:br/>
        <w:t xml:space="preserve">  Norwich.  Y. P. S. C. E. of Park Cong.  Ch., Bbl.  C., </w:t>
      </w:r>
      <w:r>
        <w:rPr>
          <w:i/>
          <w:color w:val="000000"/>
          <w:sz w:val="24"/>
          <w:szCs w:val="24"/>
        </w:rPr>
        <w:t xml:space="preserve">for</w:t>
      </w:r>
      <w:r>
        <w:rPr>
          <w:i/>
          <w:color w:val="000000"/>
          <w:sz w:val="24"/>
          <w:szCs w:val="24"/>
        </w:rPr>
        <w:br/>
        <w:t xml:space="preserve">    Talladega, Ala.</w:t>
      </w:r>
      <w:r>
        <w:rPr>
          <w:color w:val="000000"/>
          <w:sz w:val="24"/>
          <w:szCs w:val="24"/>
        </w:rPr>
        <w:br/>
        <w:t xml:space="preserve">  Plainfield.  Y. P. S. C. E., by Albert Phillips.  Sec. 5.54</w:t>
      </w:r>
      <w:r>
        <w:rPr>
          <w:color w:val="000000"/>
          <w:sz w:val="24"/>
          <w:szCs w:val="24"/>
        </w:rPr>
        <w:br/>
        <w:t xml:space="preserve">  Plainville.  “A Friend” 1.00</w:t>
      </w:r>
      <w:r>
        <w:rPr>
          <w:color w:val="000000"/>
          <w:sz w:val="24"/>
          <w:szCs w:val="24"/>
        </w:rPr>
        <w:br/>
        <w:t xml:space="preserve">  Pomfret.  Cong.  S. S., </w:t>
      </w:r>
      <w:r>
        <w:rPr>
          <w:i/>
          <w:color w:val="000000"/>
          <w:sz w:val="24"/>
          <w:szCs w:val="24"/>
        </w:rPr>
        <w:t xml:space="preserve">for Student Aid, Fisk U.</w:t>
      </w:r>
      <w:r>
        <w:rPr>
          <w:color w:val="000000"/>
          <w:sz w:val="24"/>
          <w:szCs w:val="24"/>
        </w:rPr>
        <w:t xml:space="preserve"> 25.00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240" w:after="240" w:line="240" w:lineRule="auto"/>
        <w:ind w:left="0" w:right="0"/>
        <w:jc w:val="left"/>
      </w:pPr>
      <w:r>
        <w:rPr>
          <w:color w:val="000000"/>
          <w:sz w:val="24"/>
          <w:szCs w:val="24"/>
        </w:rPr>
        <w:t xml:space="preserve">  Prospect.  B. B. Brown 20.00</w:t>
      </w:r>
      <w:r>
        <w:rPr>
          <w:color w:val="000000"/>
          <w:sz w:val="24"/>
          <w:szCs w:val="24"/>
        </w:rPr>
        <w:br/>
        <w:t xml:space="preserve">  Putnam.  “Friends,” </w:t>
      </w:r>
      <w:r>
        <w:rPr>
          <w:i/>
          <w:color w:val="000000"/>
          <w:sz w:val="24"/>
          <w:szCs w:val="24"/>
        </w:rPr>
        <w:t xml:space="preserve">for Student Aid, Talladega C.</w:t>
      </w:r>
      <w:r>
        <w:rPr>
          <w:color w:val="000000"/>
          <w:sz w:val="24"/>
          <w:szCs w:val="24"/>
        </w:rPr>
        <w:t xml:space="preserve"> 3.00</w:t>
      </w:r>
      <w:r>
        <w:rPr>
          <w:color w:val="000000"/>
          <w:sz w:val="24"/>
          <w:szCs w:val="24"/>
        </w:rPr>
        <w:br/>
        <w:t xml:space="preserve">  Salisbury.  S. S. Class, Cong.  Ch., </w:t>
      </w:r>
      <w:r>
        <w:rPr>
          <w:i/>
          <w:color w:val="000000"/>
          <w:sz w:val="24"/>
          <w:szCs w:val="24"/>
        </w:rPr>
        <w:t xml:space="preserve">for Grand View, Tenn.</w:t>
      </w:r>
      <w:r>
        <w:rPr>
          <w:color w:val="000000"/>
          <w:sz w:val="24"/>
          <w:szCs w:val="24"/>
        </w:rPr>
        <w:t xml:space="preserve"> 3.00</w:t>
      </w:r>
      <w:r>
        <w:rPr>
          <w:color w:val="000000"/>
          <w:sz w:val="24"/>
          <w:szCs w:val="24"/>
        </w:rPr>
        <w:br/>
        <w:t xml:space="preserve">  Salisbury.  S. S. Class, Mrs. M. Clark, Bbl.  C., </w:t>
      </w:r>
      <w:r>
        <w:rPr>
          <w:i/>
          <w:color w:val="000000"/>
          <w:sz w:val="24"/>
          <w:szCs w:val="24"/>
        </w:rPr>
        <w:t xml:space="preserve">for</w:t>
      </w:r>
      <w:r>
        <w:rPr>
          <w:i/>
          <w:color w:val="000000"/>
          <w:sz w:val="24"/>
          <w:szCs w:val="24"/>
        </w:rPr>
        <w:br/>
        <w:t xml:space="preserve">    Thomasville, Ga.</w:t>
      </w:r>
      <w:r>
        <w:rPr>
          <w:color w:val="000000"/>
          <w:sz w:val="24"/>
          <w:szCs w:val="24"/>
        </w:rPr>
        <w:br/>
        <w:t xml:space="preserve">  Somers.  “A Friend,” </w:t>
      </w:r>
      <w:r>
        <w:rPr>
          <w:i/>
          <w:color w:val="000000"/>
          <w:sz w:val="24"/>
          <w:szCs w:val="24"/>
        </w:rPr>
        <w:t xml:space="preserve">for Little Mary, Wilmington, N. C.</w:t>
      </w:r>
      <w:r>
        <w:rPr>
          <w:color w:val="000000"/>
          <w:sz w:val="24"/>
          <w:szCs w:val="24"/>
        </w:rPr>
        <w:t xml:space="preserve"> 1.00</w:t>
      </w:r>
      <w:r>
        <w:rPr>
          <w:color w:val="000000"/>
          <w:sz w:val="24"/>
          <w:szCs w:val="24"/>
        </w:rPr>
        <w:br/>
        <w:t xml:space="preserve">  Somersville.  Cong.  Ch. 9.57</w:t>
      </w:r>
      <w:r>
        <w:rPr>
          <w:color w:val="000000"/>
          <w:sz w:val="24"/>
          <w:szCs w:val="24"/>
        </w:rPr>
        <w:br/>
        <w:t xml:space="preserve">  Sound Beach.  Pilgrim Cong.  Ch. and Y. P. S. C. E., </w:t>
      </w:r>
      <w:r>
        <w:rPr>
          <w:i/>
          <w:color w:val="000000"/>
          <w:sz w:val="24"/>
          <w:szCs w:val="24"/>
        </w:rPr>
        <w:t xml:space="preserve">for</w:t>
      </w:r>
      <w:r>
        <w:rPr>
          <w:i/>
          <w:color w:val="000000"/>
          <w:sz w:val="24"/>
          <w:szCs w:val="24"/>
        </w:rPr>
        <w:br/>
        <w:t xml:space="preserve">    Talladega C.</w:t>
      </w:r>
      <w:r>
        <w:rPr>
          <w:color w:val="000000"/>
          <w:sz w:val="24"/>
          <w:szCs w:val="24"/>
        </w:rPr>
        <w:t xml:space="preserve">, 6; Opportunity Seekers of Pilgram Cong. </w:t>
      </w:r>
      <w:r>
        <w:rPr>
          <w:color w:val="000000"/>
          <w:sz w:val="24"/>
          <w:szCs w:val="24"/>
        </w:rPr>
        <w:br/>
        <w:t xml:space="preserve">    Ch., 1.30 7.30</w:t>
      </w:r>
      <w:r>
        <w:rPr>
          <w:color w:val="000000"/>
          <w:sz w:val="24"/>
          <w:szCs w:val="24"/>
        </w:rPr>
        <w:br/>
        <w:t xml:space="preserve">  South Glastonbury.  Sab Sch., Cong.  Ch. 6.56</w:t>
      </w:r>
      <w:r>
        <w:rPr>
          <w:color w:val="000000"/>
          <w:sz w:val="24"/>
          <w:szCs w:val="24"/>
        </w:rPr>
        <w:br/>
        <w:t xml:space="preserve">  Southport, Miss Eliza A. Bulkley and Miss Georgie A. Bulkley 80.00</w:t>
      </w:r>
      <w:r>
        <w:rPr>
          <w:color w:val="000000"/>
          <w:sz w:val="24"/>
          <w:szCs w:val="24"/>
        </w:rPr>
        <w:br/>
        <w:t xml:space="preserve">  Stamford.  First Cong.  Ch., Y. P. S. C. E., Bbl.  C.. </w:t>
      </w:r>
      <w:r>
        <w:rPr>
          <w:i/>
          <w:color w:val="000000"/>
          <w:sz w:val="24"/>
          <w:szCs w:val="24"/>
        </w:rPr>
        <w:t xml:space="preserve">for</w:t>
      </w:r>
      <w:r>
        <w:rPr>
          <w:i/>
          <w:color w:val="000000"/>
          <w:sz w:val="24"/>
          <w:szCs w:val="24"/>
        </w:rPr>
        <w:br/>
        <w:t xml:space="preserve">    Grand View, Tenn.</w:t>
      </w:r>
      <w:r>
        <w:rPr>
          <w:color w:val="000000"/>
          <w:sz w:val="24"/>
          <w:szCs w:val="24"/>
        </w:rPr>
        <w:br/>
        <w:t xml:space="preserve">  Stratford.  Sab.  Sch., Cong.  Ch., </w:t>
      </w:r>
      <w:r>
        <w:rPr>
          <w:i/>
          <w:color w:val="000000"/>
          <w:sz w:val="24"/>
          <w:szCs w:val="24"/>
        </w:rPr>
        <w:t xml:space="preserve">for Mountain Work</w:t>
      </w:r>
      <w:r>
        <w:rPr>
          <w:color w:val="000000"/>
          <w:sz w:val="24"/>
          <w:szCs w:val="24"/>
        </w:rPr>
        <w:t xml:space="preserve"> 10.00</w:t>
      </w:r>
      <w:r>
        <w:rPr>
          <w:color w:val="000000"/>
          <w:sz w:val="24"/>
          <w:szCs w:val="24"/>
        </w:rPr>
        <w:br/>
        <w:t xml:space="preserve">  Suffield.  Mr. and Mrs. A. R. Pierce, </w:t>
      </w:r>
      <w:r>
        <w:rPr>
          <w:i/>
          <w:color w:val="000000"/>
          <w:sz w:val="24"/>
          <w:szCs w:val="24"/>
        </w:rPr>
        <w:t xml:space="preserve">for Meridian, Miss.</w:t>
      </w:r>
      <w:r>
        <w:rPr>
          <w:color w:val="000000"/>
          <w:sz w:val="24"/>
          <w:szCs w:val="24"/>
        </w:rPr>
        <w:t xml:space="preserve"> 40.00</w:t>
      </w:r>
      <w:r>
        <w:rPr>
          <w:color w:val="000000"/>
          <w:sz w:val="24"/>
          <w:szCs w:val="24"/>
        </w:rPr>
        <w:br/>
        <w:t xml:space="preserve">  Suffield. ——­, </w:t>
      </w:r>
      <w:r>
        <w:rPr>
          <w:i/>
          <w:color w:val="000000"/>
          <w:sz w:val="24"/>
          <w:szCs w:val="24"/>
        </w:rPr>
        <w:t xml:space="preserve">for Student Aid, Skyland Ins., Blowing Rock,</w:t>
      </w:r>
      <w:r>
        <w:rPr>
          <w:i/>
          <w:color w:val="000000"/>
          <w:sz w:val="24"/>
          <w:szCs w:val="24"/>
        </w:rPr>
        <w:br/>
        <w:t xml:space="preserve">    N. C.</w:t>
      </w:r>
      <w:r>
        <w:rPr>
          <w:color w:val="000000"/>
          <w:sz w:val="24"/>
          <w:szCs w:val="24"/>
        </w:rPr>
        <w:t xml:space="preserve"> 10.00</w:t>
      </w:r>
      <w:r>
        <w:rPr>
          <w:color w:val="000000"/>
          <w:sz w:val="24"/>
          <w:szCs w:val="24"/>
        </w:rPr>
        <w:br/>
        <w:t xml:space="preserve">  Suffield.  First Cong.  Ch., </w:t>
      </w:r>
      <w:r>
        <w:rPr>
          <w:i/>
          <w:color w:val="000000"/>
          <w:sz w:val="24"/>
          <w:szCs w:val="24"/>
        </w:rPr>
        <w:t xml:space="preserve">for Mountain Work</w:t>
      </w:r>
      <w:r>
        <w:rPr>
          <w:color w:val="000000"/>
          <w:sz w:val="24"/>
          <w:szCs w:val="24"/>
        </w:rPr>
        <w:t xml:space="preserve"> 6.23</w:t>
      </w:r>
      <w:r>
        <w:rPr>
          <w:color w:val="000000"/>
          <w:sz w:val="24"/>
          <w:szCs w:val="24"/>
        </w:rPr>
        <w:br/>
        <w:t xml:space="preserve">  Taftville.  Cong.  Ch. 10.78</w:t>
      </w:r>
      <w:r>
        <w:rPr>
          <w:color w:val="000000"/>
          <w:sz w:val="24"/>
          <w:szCs w:val="24"/>
        </w:rPr>
        <w:br/>
        <w:t xml:space="preserve">  Talcottville.  Y. P. S. C. E., Cong.  Ch. 10.00</w:t>
      </w:r>
      <w:r>
        <w:rPr>
          <w:color w:val="000000"/>
          <w:sz w:val="24"/>
          <w:szCs w:val="24"/>
        </w:rPr>
        <w:br/>
        <w:t xml:space="preserve">  Terryville.  “Friends,” </w:t>
      </w:r>
      <w:r>
        <w:rPr>
          <w:i/>
          <w:color w:val="000000"/>
          <w:sz w:val="24"/>
          <w:szCs w:val="24"/>
        </w:rPr>
        <w:t xml:space="preserve">for Student Aid, Talladega C.</w:t>
      </w:r>
      <w:r>
        <w:rPr>
          <w:color w:val="000000"/>
          <w:sz w:val="24"/>
          <w:szCs w:val="24"/>
        </w:rPr>
        <w:t xml:space="preserve"> 33.25</w:t>
      </w:r>
      <w:r>
        <w:rPr>
          <w:color w:val="000000"/>
          <w:sz w:val="24"/>
          <w:szCs w:val="24"/>
        </w:rPr>
        <w:br/>
        <w:t xml:space="preserve">  Thomaston.  First Cong.  Ch. 12.20</w:t>
      </w:r>
      <w:r>
        <w:rPr>
          <w:color w:val="000000"/>
          <w:sz w:val="24"/>
          <w:szCs w:val="24"/>
        </w:rPr>
        <w:br/>
        <w:t xml:space="preserve">  Thomson.  Cong.  Ch., Ladies’ Soc., Bbl., C., </w:t>
      </w:r>
      <w:r>
        <w:rPr>
          <w:i/>
          <w:color w:val="000000"/>
          <w:sz w:val="24"/>
          <w:szCs w:val="24"/>
        </w:rPr>
        <w:t xml:space="preserve">for Grand View,</w:t>
      </w:r>
      <w:r>
        <w:rPr>
          <w:i/>
          <w:color w:val="000000"/>
          <w:sz w:val="24"/>
          <w:szCs w:val="24"/>
        </w:rPr>
        <w:br/>
        <w:t xml:space="preserve">    Tenn.</w:t>
      </w:r>
      <w:r>
        <w:rPr>
          <w:color w:val="000000"/>
          <w:sz w:val="24"/>
          <w:szCs w:val="24"/>
        </w:rPr>
        <w:br/>
        <w:t xml:space="preserve">  Torrington.  Two Sab.  Sch.  Classes, by Mrs. Burr Lyon, </w:t>
      </w:r>
      <w:r>
        <w:rPr>
          <w:i/>
          <w:color w:val="000000"/>
          <w:sz w:val="24"/>
          <w:szCs w:val="24"/>
        </w:rPr>
        <w:t xml:space="preserve">for</w:t>
      </w:r>
      <w:r>
        <w:rPr>
          <w:i/>
          <w:color w:val="000000"/>
          <w:sz w:val="24"/>
          <w:szCs w:val="24"/>
        </w:rPr>
        <w:br/>
        <w:t xml:space="preserve">    Indian Sch’p, Santee, Neb.</w:t>
      </w:r>
      <w:r>
        <w:rPr>
          <w:color w:val="000000"/>
          <w:sz w:val="24"/>
          <w:szCs w:val="24"/>
        </w:rPr>
        <w:t xml:space="preserve"> 17.00</w:t>
      </w:r>
      <w:r>
        <w:rPr>
          <w:color w:val="000000"/>
          <w:sz w:val="24"/>
          <w:szCs w:val="24"/>
        </w:rPr>
        <w:br/>
        <w:t xml:space="preserve">  Trumbull.  Cong.  Ch. and Soc. 6.57</w:t>
      </w:r>
      <w:r>
        <w:rPr>
          <w:color w:val="000000"/>
          <w:sz w:val="24"/>
          <w:szCs w:val="24"/>
        </w:rPr>
        <w:br/>
        <w:t xml:space="preserve">  Wapping.  Sab.  Sch., Second Cong.  Ch., </w:t>
      </w:r>
      <w:r>
        <w:rPr>
          <w:i/>
          <w:color w:val="000000"/>
          <w:sz w:val="24"/>
          <w:szCs w:val="24"/>
        </w:rPr>
        <w:t xml:space="preserve">for Central Ch., New</w:t>
      </w:r>
      <w:r>
        <w:rPr>
          <w:i/>
          <w:color w:val="000000"/>
          <w:sz w:val="24"/>
          <w:szCs w:val="24"/>
        </w:rPr>
        <w:br/>
        <w:t xml:space="preserve">    Orleans, La.</w:t>
      </w:r>
      <w:r>
        <w:rPr>
          <w:color w:val="000000"/>
          <w:sz w:val="24"/>
          <w:szCs w:val="24"/>
        </w:rPr>
        <w:t xml:space="preserve"> 15.00</w:t>
      </w:r>
      <w:r>
        <w:rPr>
          <w:color w:val="000000"/>
          <w:sz w:val="24"/>
          <w:szCs w:val="24"/>
        </w:rPr>
        <w:br/>
        <w:t xml:space="preserve">  Waterbury.  Infant Class, Sab.  Sch., Second Cong.  Ch., 10,</w:t>
      </w:r>
      <w:r>
        <w:rPr>
          <w:color w:val="000000"/>
          <w:sz w:val="24"/>
          <w:szCs w:val="24"/>
        </w:rPr>
        <w:br/>
        <w:t xml:space="preserve">    </w:t>
      </w:r>
      <w:r>
        <w:rPr>
          <w:i/>
          <w:color w:val="000000"/>
          <w:sz w:val="24"/>
          <w:szCs w:val="24"/>
        </w:rPr>
        <w:t xml:space="preserve">for Colored Children</w:t>
      </w:r>
      <w:r>
        <w:rPr>
          <w:color w:val="000000"/>
          <w:sz w:val="24"/>
          <w:szCs w:val="24"/>
        </w:rPr>
        <w:t xml:space="preserve">; 10 </w:t>
      </w:r>
      <w:r>
        <w:rPr>
          <w:i/>
          <w:color w:val="000000"/>
          <w:sz w:val="24"/>
          <w:szCs w:val="24"/>
        </w:rPr>
        <w:t xml:space="preserve">for Indian Children’s Sch.</w:t>
      </w:r>
      <w:r>
        <w:rPr>
          <w:color w:val="000000"/>
          <w:sz w:val="24"/>
          <w:szCs w:val="24"/>
        </w:rPr>
        <w:t xml:space="preserve"> 20.00</w:t>
      </w:r>
      <w:r>
        <w:rPr>
          <w:color w:val="000000"/>
          <w:sz w:val="24"/>
          <w:szCs w:val="24"/>
        </w:rPr>
        <w:br/>
        <w:t xml:space="preserve">  Watertown.  Alert Boys’ Class, of Cong.  Sab.  Sch., </w:t>
      </w:r>
      <w:r>
        <w:rPr>
          <w:i/>
          <w:color w:val="000000"/>
          <w:sz w:val="24"/>
          <w:szCs w:val="24"/>
        </w:rPr>
        <w:t xml:space="preserve">for Indian</w:t>
      </w:r>
      <w:r>
        <w:rPr>
          <w:i/>
          <w:color w:val="000000"/>
          <w:sz w:val="24"/>
          <w:szCs w:val="24"/>
        </w:rPr>
        <w:br/>
        <w:t xml:space="preserve">    M., Fort Berthold, N. D.</w:t>
      </w:r>
      <w:r>
        <w:rPr>
          <w:color w:val="000000"/>
          <w:sz w:val="24"/>
          <w:szCs w:val="24"/>
        </w:rPr>
        <w:t xml:space="preserve"> 3.00</w:t>
      </w:r>
      <w:r>
        <w:rPr>
          <w:color w:val="000000"/>
          <w:sz w:val="24"/>
          <w:szCs w:val="24"/>
        </w:rPr>
        <w:br/>
        <w:t xml:space="preserve">  Watertown.  Cong.  Ch., Ladies’ Benev.  Soc., Bbl.  C., Freight</w:t>
      </w:r>
      <w:r>
        <w:rPr>
          <w:color w:val="000000"/>
          <w:sz w:val="24"/>
          <w:szCs w:val="24"/>
        </w:rPr>
        <w:br/>
        <w:t xml:space="preserve">    paid, </w:t>
      </w:r>
      <w:r>
        <w:rPr>
          <w:i/>
          <w:color w:val="000000"/>
          <w:sz w:val="24"/>
          <w:szCs w:val="24"/>
        </w:rPr>
        <w:t xml:space="preserve">for Grand View, Tenn.</w:t>
      </w:r>
      <w:r>
        <w:rPr>
          <w:color w:val="000000"/>
          <w:sz w:val="24"/>
          <w:szCs w:val="24"/>
        </w:rPr>
        <w:br/>
        <w:t xml:space="preserve">  Westchester.  “Christian Bees.”  Freight, </w:t>
      </w:r>
      <w:r>
        <w:rPr>
          <w:i/>
          <w:color w:val="000000"/>
          <w:sz w:val="24"/>
          <w:szCs w:val="24"/>
        </w:rPr>
        <w:t xml:space="preserve">for A. G. Sch.,</w:t>
      </w:r>
      <w:r>
        <w:rPr>
          <w:i/>
          <w:color w:val="000000"/>
          <w:sz w:val="24"/>
          <w:szCs w:val="24"/>
        </w:rPr>
        <w:br/>
        <w:t xml:space="preserve">    Moorhead, Miss.</w:t>
      </w:r>
      <w:r>
        <w:rPr>
          <w:color w:val="000000"/>
          <w:sz w:val="24"/>
          <w:szCs w:val="24"/>
        </w:rPr>
        <w:t xml:space="preserve"> 1.31</w:t>
      </w:r>
      <w:r>
        <w:rPr>
          <w:color w:val="000000"/>
          <w:sz w:val="24"/>
          <w:szCs w:val="24"/>
        </w:rPr>
        <w:br/>
        <w:t xml:space="preserve">  Westminster.  Cong.  Ch. 3.00</w:t>
      </w:r>
      <w:r>
        <w:rPr>
          <w:color w:val="000000"/>
          <w:sz w:val="24"/>
          <w:szCs w:val="24"/>
        </w:rPr>
        <w:br/>
        <w:t xml:space="preserve">  West Torrington.  Ladies’ Miss.  Circle, 4.25, </w:t>
      </w:r>
      <w:r>
        <w:rPr>
          <w:i/>
          <w:color w:val="000000"/>
          <w:sz w:val="24"/>
          <w:szCs w:val="24"/>
        </w:rPr>
        <w:t xml:space="preserve">for A. I. Sch.,</w:t>
      </w:r>
      <w:r>
        <w:rPr>
          <w:i/>
          <w:color w:val="000000"/>
          <w:sz w:val="24"/>
          <w:szCs w:val="24"/>
        </w:rPr>
        <w:br/>
        <w:t xml:space="preserve">    Thomasville, Ga.</w:t>
      </w:r>
      <w:r>
        <w:rPr>
          <w:color w:val="000000"/>
          <w:sz w:val="24"/>
          <w:szCs w:val="24"/>
        </w:rPr>
        <w:t xml:space="preserve">, and 4.25, </w:t>
      </w:r>
      <w:r>
        <w:rPr>
          <w:i/>
          <w:color w:val="000000"/>
          <w:sz w:val="24"/>
          <w:szCs w:val="24"/>
        </w:rPr>
        <w:t xml:space="preserve">for Grand View Acad., Tenn.</w:t>
      </w:r>
      <w:r>
        <w:rPr>
          <w:color w:val="000000"/>
          <w:sz w:val="24"/>
          <w:szCs w:val="24"/>
        </w:rPr>
        <w:t xml:space="preserve"> 8.50</w:t>
      </w:r>
      <w:r>
        <w:rPr>
          <w:color w:val="000000"/>
          <w:sz w:val="24"/>
          <w:szCs w:val="24"/>
        </w:rPr>
        <w:br/>
        <w:t xml:space="preserve">  West Winsted.  “A Friend,” </w:t>
      </w:r>
      <w:r>
        <w:rPr>
          <w:i/>
          <w:color w:val="000000"/>
          <w:sz w:val="24"/>
          <w:szCs w:val="24"/>
        </w:rPr>
        <w:t xml:space="preserve">for Indian M.</w:t>
      </w:r>
      <w:r>
        <w:rPr>
          <w:color w:val="000000"/>
          <w:sz w:val="24"/>
          <w:szCs w:val="24"/>
        </w:rPr>
        <w:t xml:space="preserve"> 10.00</w:t>
      </w:r>
      <w:r>
        <w:rPr>
          <w:color w:val="000000"/>
          <w:sz w:val="24"/>
          <w:szCs w:val="24"/>
        </w:rPr>
        <w:br/>
        <w:t xml:space="preserve">  Winthrop.  “A Friend” 3.00</w:t>
      </w:r>
      <w:r>
        <w:rPr>
          <w:color w:val="000000"/>
          <w:sz w:val="24"/>
          <w:szCs w:val="24"/>
        </w:rPr>
        <w:br/>
        <w:t xml:space="preserve">  ——.  “Friends,” </w:t>
      </w:r>
      <w:r>
        <w:rPr>
          <w:i/>
          <w:color w:val="000000"/>
          <w:sz w:val="24"/>
          <w:szCs w:val="24"/>
        </w:rPr>
        <w:t xml:space="preserve">for Theo.  Student Aid, Talladega, C.</w:t>
      </w:r>
      <w:r>
        <w:rPr>
          <w:color w:val="000000"/>
          <w:sz w:val="24"/>
          <w:szCs w:val="24"/>
        </w:rPr>
        <w:t xml:space="preserve"> 43.00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Woman’s Cong.  Home Missionary Union of Conn.  Mrs. W. W.</w:t>
      </w:r>
      <w:r>
        <w:rPr>
          <w:color w:val="000000"/>
          <w:sz w:val="24"/>
          <w:szCs w:val="24"/>
        </w:rPr>
        <w:br/>
        <w:t xml:space="preserve">    Jacobs, Treas., </w:t>
      </w:r>
      <w:r>
        <w:rPr>
          <w:i/>
          <w:color w:val="000000"/>
          <w:sz w:val="24"/>
          <w:szCs w:val="24"/>
        </w:rPr>
        <w:t xml:space="preserve">for Woman’s Work</w:t>
      </w:r>
      <w:r>
        <w:rPr>
          <w:color w:val="000000"/>
          <w:sz w:val="24"/>
          <w:szCs w:val="24"/>
        </w:rPr>
        <w:t xml:space="preserve">: </w:t>
      </w:r>
      <w:r>
        <w:rPr>
          <w:color w:val="000000"/>
          <w:sz w:val="24"/>
          <w:szCs w:val="24"/>
        </w:rPr>
        <w:br/>
        <w:t xml:space="preserve">      Bridgeport.  Ladies’ Union, Park St.</w:t>
      </w:r>
      <w:r>
        <w:rPr>
          <w:color w:val="000000"/>
          <w:sz w:val="24"/>
          <w:szCs w:val="24"/>
        </w:rPr>
        <w:br/>
        <w:t xml:space="preserve">        Ch. (15 of which </w:t>
      </w:r>
      <w:r>
        <w:rPr>
          <w:i/>
          <w:color w:val="000000"/>
          <w:sz w:val="24"/>
          <w:szCs w:val="24"/>
        </w:rPr>
        <w:t xml:space="preserve">for Student Aid,</w:t>
      </w:r>
      <w:r>
        <w:rPr>
          <w:i/>
          <w:color w:val="000000"/>
          <w:sz w:val="24"/>
          <w:szCs w:val="24"/>
        </w:rPr>
        <w:br/>
        <w:t xml:space="preserve">        Fisk U.</w:t>
      </w:r>
      <w:r>
        <w:rPr>
          <w:color w:val="000000"/>
          <w:sz w:val="24"/>
          <w:szCs w:val="24"/>
        </w:rPr>
        <w:t xml:space="preserve">), 30, to const.  MRS. LOUISA</w:t>
      </w:r>
      <w:r>
        <w:rPr>
          <w:color w:val="000000"/>
          <w:sz w:val="24"/>
          <w:szCs w:val="24"/>
        </w:rPr>
        <w:br/>
        <w:t xml:space="preserve">        LINCOLN L. M.; Y. P. S. C. E.,</w:t>
      </w:r>
      <w:r>
        <w:rPr>
          <w:color w:val="000000"/>
          <w:sz w:val="24"/>
          <w:szCs w:val="24"/>
        </w:rPr>
        <w:br/>
        <w:t xml:space="preserve">        Park St. Ch., 6 36.00</w:t>
      </w:r>
      <w:r>
        <w:rPr>
          <w:color w:val="000000"/>
          <w:sz w:val="24"/>
          <w:szCs w:val="24"/>
        </w:rPr>
        <w:br/>
        <w:t xml:space="preserve">      Fairfield.  Miss E. A. Lyon 5.20</w:t>
      </w:r>
      <w:r>
        <w:rPr>
          <w:color w:val="000000"/>
          <w:sz w:val="24"/>
          <w:szCs w:val="24"/>
        </w:rPr>
        <w:br/>
        <w:t xml:space="preserve">      Hartford.  First Ch., Prim.  Dept. of</w:t>
      </w:r>
      <w:r>
        <w:rPr>
          <w:color w:val="000000"/>
          <w:sz w:val="24"/>
          <w:szCs w:val="24"/>
        </w:rPr>
        <w:br/>
        <w:t xml:space="preserve">        Sab.  Sch. 5.00</w:t>
      </w:r>
      <w:r>
        <w:rPr>
          <w:color w:val="000000"/>
          <w:sz w:val="24"/>
          <w:szCs w:val="24"/>
        </w:rPr>
        <w:br/>
        <w:t xml:space="preserve">      Poquonock.  Aux. 30.00</w:t>
      </w:r>
      <w:r>
        <w:rPr>
          <w:color w:val="000000"/>
          <w:sz w:val="24"/>
          <w:szCs w:val="24"/>
        </w:rPr>
        <w:br/>
        <w:t xml:space="preserve">      Torringford.  L. H. M. S. 5.00</w:t>
      </w:r>
      <w:r>
        <w:rPr>
          <w:color w:val="000000"/>
          <w:sz w:val="24"/>
          <w:szCs w:val="24"/>
        </w:rPr>
        <w:br/>
        <w:t xml:space="preserve">      Wallingford.  Cong.  Ch., L. B. S. 25.00</w:t>
      </w:r>
      <w:r>
        <w:rPr>
          <w:color w:val="000000"/>
          <w:sz w:val="24"/>
          <w:szCs w:val="24"/>
        </w:rPr>
        <w:br/>
        <w:t xml:space="preserve">      West Winsted.  Second Ch., Mrs. Henry</w:t>
      </w:r>
      <w:r>
        <w:rPr>
          <w:color w:val="000000"/>
          <w:sz w:val="24"/>
          <w:szCs w:val="24"/>
        </w:rPr>
        <w:br/>
        <w:t xml:space="preserve">        Gay 23.00</w:t>
      </w:r>
      <w:r>
        <w:rPr>
          <w:color w:val="000000"/>
          <w:sz w:val="24"/>
          <w:szCs w:val="24"/>
        </w:rPr>
        <w:br/>
        <w:t xml:space="preserve">                                            ------ 129.20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$1,469.19</w:t>
      </w:r>
    </w:p>
    <w:p>
      <w:pPr>
        <w:widowControl w:val="on"/>
        <w:pBdr/>
        <w:spacing w:before="240" w:after="240" w:line="240" w:lineRule="auto"/>
        <w:ind w:left="0" w:right="0"/>
        <w:jc w:val="left"/>
      </w:pPr>
      <w:r>
        <w:rPr>
          <w:color w:val="000000"/>
          <w:sz w:val="24"/>
          <w:szCs w:val="24"/>
        </w:rPr>
        <w:t xml:space="preserve">ESTATES.</w:t>
      </w:r>
    </w:p>
    <w:p>
      <w:pPr>
        <w:widowControl w:val="on"/>
        <w:pBdr/>
        <w:spacing w:before="240" w:after="240" w:line="240" w:lineRule="auto"/>
        <w:ind w:left="0" w:right="0"/>
        <w:jc w:val="left"/>
      </w:pPr>
      <w:r>
        <w:rPr>
          <w:color w:val="000000"/>
          <w:sz w:val="24"/>
          <w:szCs w:val="24"/>
        </w:rPr>
        <w:t xml:space="preserve">Cornwall.  Estate of Silas C. Beers 680.35</w:t>
      </w:r>
      <w:r>
        <w:rPr>
          <w:color w:val="000000"/>
          <w:sz w:val="24"/>
          <w:szCs w:val="24"/>
        </w:rPr>
        <w:br/>
        <w:t xml:space="preserve">Groton.  Estate of Mrs. B. N. Hurlbutt 119.10</w:t>
      </w:r>
      <w:r>
        <w:rPr>
          <w:color w:val="000000"/>
          <w:sz w:val="24"/>
          <w:szCs w:val="24"/>
        </w:rPr>
        <w:br/>
        <w:t xml:space="preserve">New Haven.  Estate Lorinda M. Hall, by A. M. Blakesley,</w:t>
      </w:r>
      <w:r>
        <w:rPr>
          <w:color w:val="000000"/>
          <w:sz w:val="24"/>
          <w:szCs w:val="24"/>
        </w:rPr>
        <w:br/>
        <w:t xml:space="preserve">Executor 636.55</w:t>
      </w:r>
      <w:r>
        <w:rPr>
          <w:color w:val="000000"/>
          <w:sz w:val="24"/>
          <w:szCs w:val="24"/>
        </w:rPr>
        <w:br/>
        <w:t xml:space="preserve">--------</w:t>
      </w:r>
      <w:r>
        <w:rPr>
          <w:color w:val="000000"/>
          <w:sz w:val="24"/>
          <w:szCs w:val="24"/>
        </w:rPr>
        <w:br/>
        <w:t xml:space="preserve">$2,905.19</w:t>
      </w:r>
    </w:p>
    <w:p>
      <w:pPr>
        <w:widowControl w:val="on"/>
        <w:pBdr/>
        <w:spacing w:before="240" w:after="240" w:line="240" w:lineRule="auto"/>
        <w:ind w:left="0" w:right="0"/>
        <w:jc w:val="left"/>
      </w:pPr>
      <w:r>
        <w:rPr>
          <w:b/>
          <w:color w:val="000000"/>
          <w:sz w:val="24"/>
          <w:szCs w:val="24"/>
        </w:rPr>
        <w:t xml:space="preserve">NEW YORK, $6,259.18.</w:t>
      </w:r>
    </w:p>
    <w:p>
      <w:pPr>
        <w:widowControl w:val="on"/>
        <w:pBdr/>
        <w:spacing w:before="240" w:after="240" w:line="240" w:lineRule="auto"/>
        <w:ind w:left="0" w:right="0"/>
        <w:jc w:val="left"/>
      </w:pPr>
      <w:r>
        <w:rPr>
          <w:color w:val="000000"/>
          <w:sz w:val="24"/>
          <w:szCs w:val="24"/>
        </w:rPr>
        <w:t xml:space="preserve">Albany.  “A Friend” 35.00</w:t>
      </w:r>
      <w:r>
        <w:rPr>
          <w:color w:val="000000"/>
          <w:sz w:val="24"/>
          <w:szCs w:val="24"/>
        </w:rPr>
        <w:br/>
        <w:t xml:space="preserve">Albany.  W. H. M. Soc. of First Cong.  Ch., Box Bedding, </w:t>
      </w:r>
      <w:r>
        <w:rPr>
          <w:i/>
          <w:color w:val="000000"/>
          <w:sz w:val="24"/>
          <w:szCs w:val="24"/>
        </w:rPr>
        <w:t xml:space="preserve">etc</w:t>
      </w:r>
      <w:r>
        <w:rPr>
          <w:color w:val="000000"/>
          <w:sz w:val="24"/>
          <w:szCs w:val="24"/>
        </w:rPr>
        <w:t xml:space="preserve">.,</w:t>
      </w:r>
      <w:r>
        <w:rPr>
          <w:i/>
          <w:color w:val="000000"/>
          <w:sz w:val="24"/>
          <w:szCs w:val="24"/>
        </w:rPr>
        <w:br/>
        <w:t xml:space="preserve">for Talladega, Ala.</w:t>
      </w:r>
      <w:r>
        <w:rPr>
          <w:color w:val="000000"/>
          <w:sz w:val="24"/>
          <w:szCs w:val="24"/>
        </w:rPr>
        <w:br/>
        <w:t xml:space="preserve">Angola.  Miss A. H. Ames, </w:t>
      </w:r>
      <w:r>
        <w:rPr>
          <w:i/>
          <w:color w:val="000000"/>
          <w:sz w:val="24"/>
          <w:szCs w:val="24"/>
        </w:rPr>
        <w:t xml:space="preserve">for Chinese M.</w:t>
      </w:r>
      <w:r>
        <w:rPr>
          <w:color w:val="000000"/>
          <w:sz w:val="24"/>
          <w:szCs w:val="24"/>
        </w:rPr>
        <w:t xml:space="preserve"> 5.00</w:t>
      </w:r>
      <w:r>
        <w:rPr>
          <w:color w:val="000000"/>
          <w:sz w:val="24"/>
          <w:szCs w:val="24"/>
        </w:rPr>
        <w:br/>
        <w:t xml:space="preserve">Batavia.  F. E. Rice, </w:t>
      </w:r>
      <w:r>
        <w:rPr>
          <w:i/>
          <w:color w:val="000000"/>
          <w:sz w:val="24"/>
          <w:szCs w:val="24"/>
        </w:rPr>
        <w:t xml:space="preserve">for A. G. Sch., Moorhead, Miss.</w:t>
      </w:r>
      <w:r>
        <w:rPr>
          <w:color w:val="000000"/>
          <w:sz w:val="24"/>
          <w:szCs w:val="24"/>
        </w:rPr>
        <w:t xml:space="preserve"> 10.00</w:t>
      </w:r>
      <w:r>
        <w:rPr>
          <w:color w:val="000000"/>
          <w:sz w:val="24"/>
          <w:szCs w:val="24"/>
        </w:rPr>
        <w:br/>
        <w:t xml:space="preserve">Brooklyn.  Park Cong.  Ch. 22.00</w:t>
      </w:r>
      <w:r>
        <w:rPr>
          <w:color w:val="000000"/>
          <w:sz w:val="24"/>
          <w:szCs w:val="24"/>
        </w:rPr>
        <w:br/>
        <w:t xml:space="preserve">Brooklyn.  Bethany Sab.  Sch., Prim.  Class, </w:t>
      </w:r>
      <w:r>
        <w:rPr>
          <w:i/>
          <w:color w:val="000000"/>
          <w:sz w:val="24"/>
          <w:szCs w:val="24"/>
        </w:rPr>
        <w:t xml:space="preserve">for Student Aid,</w:t>
      </w:r>
      <w:r>
        <w:rPr>
          <w:i/>
          <w:color w:val="000000"/>
          <w:sz w:val="24"/>
          <w:szCs w:val="24"/>
        </w:rPr>
        <w:br/>
        <w:t xml:space="preserve">Williamsburg Acad., Ky.</w:t>
      </w:r>
      <w:r>
        <w:rPr>
          <w:color w:val="000000"/>
          <w:sz w:val="24"/>
          <w:szCs w:val="24"/>
        </w:rPr>
        <w:t xml:space="preserve"> 4.00</w:t>
      </w:r>
      <w:r>
        <w:rPr>
          <w:color w:val="000000"/>
          <w:sz w:val="24"/>
          <w:szCs w:val="24"/>
        </w:rPr>
        <w:br/>
        <w:t xml:space="preserve">Brooklyn.  W. H. M. Soc. of Pilgrim Ch., Box Bedding, Freight,</w:t>
      </w:r>
      <w:r>
        <w:rPr>
          <w:color w:val="000000"/>
          <w:sz w:val="24"/>
          <w:szCs w:val="24"/>
        </w:rPr>
        <w:br/>
        <w:t xml:space="preserve">1.41, </w:t>
      </w:r>
      <w:r>
        <w:rPr>
          <w:i/>
          <w:color w:val="000000"/>
          <w:sz w:val="24"/>
          <w:szCs w:val="24"/>
        </w:rPr>
        <w:t xml:space="preserve">for Talladega, Ala.</w:t>
      </w:r>
      <w:r>
        <w:rPr>
          <w:color w:val="000000"/>
          <w:sz w:val="24"/>
          <w:szCs w:val="24"/>
        </w:rPr>
        <w:t xml:space="preserve"> 1.41</w:t>
      </w:r>
      <w:r>
        <w:rPr>
          <w:color w:val="000000"/>
          <w:sz w:val="24"/>
          <w:szCs w:val="24"/>
        </w:rPr>
        <w:br/>
        <w:t xml:space="preserve">Brooklyn.  Ladies’ Miss.  Soc., T. T. Circle of King’s Daughters,</w:t>
      </w:r>
      <w:r>
        <w:rPr>
          <w:color w:val="000000"/>
          <w:sz w:val="24"/>
          <w:szCs w:val="24"/>
        </w:rPr>
        <w:br/>
        <w:t xml:space="preserve">Bundle Table Covers, </w:t>
      </w:r>
      <w:r>
        <w:rPr>
          <w:i/>
          <w:color w:val="000000"/>
          <w:sz w:val="24"/>
          <w:szCs w:val="24"/>
        </w:rPr>
        <w:t xml:space="preserve">for Talladega, Ala.</w:t>
      </w:r>
      <w:r>
        <w:rPr>
          <w:color w:val="000000"/>
          <w:sz w:val="24"/>
          <w:szCs w:val="24"/>
        </w:rPr>
        <w:br/>
        <w:t xml:space="preserve">Brooklyn.  Violet A. Johnson, </w:t>
      </w:r>
      <w:r>
        <w:rPr>
          <w:i/>
          <w:color w:val="000000"/>
          <w:sz w:val="24"/>
          <w:szCs w:val="24"/>
        </w:rPr>
        <w:t xml:space="preserve">for Student Aid, Gregory Inst.</w:t>
      </w:r>
      <w:r>
        <w:rPr>
          <w:color w:val="000000"/>
          <w:sz w:val="24"/>
          <w:szCs w:val="24"/>
        </w:rPr>
        <w:t xml:space="preserve"> 1.00</w:t>
      </w:r>
      <w:r>
        <w:rPr>
          <w:color w:val="000000"/>
          <w:sz w:val="24"/>
          <w:szCs w:val="24"/>
        </w:rPr>
        <w:br/>
        <w:t xml:space="preserve">Brooklyn.  Park Cong.  Ch., Bbl.  C., </w:t>
      </w:r>
      <w:r>
        <w:rPr>
          <w:i/>
          <w:color w:val="000000"/>
          <w:sz w:val="24"/>
          <w:szCs w:val="24"/>
        </w:rPr>
        <w:t xml:space="preserve">for Lincoln Acad., N. C.</w:t>
      </w:r>
      <w:r>
        <w:rPr>
          <w:color w:val="000000"/>
          <w:sz w:val="24"/>
          <w:szCs w:val="24"/>
        </w:rPr>
        <w:br/>
        <w:t xml:space="preserve">Buffalo.  People’s Cong.  Ch., Box Bedding and Towels, </w:t>
      </w:r>
      <w:r>
        <w:rPr>
          <w:i/>
          <w:color w:val="000000"/>
          <w:sz w:val="24"/>
          <w:szCs w:val="24"/>
        </w:rPr>
        <w:t xml:space="preserve">for</w:t>
      </w:r>
      <w:r>
        <w:rPr>
          <w:i/>
          <w:color w:val="000000"/>
          <w:sz w:val="24"/>
          <w:szCs w:val="24"/>
        </w:rPr>
        <w:br/>
        <w:t xml:space="preserve">Talladega, Ala.</w:t>
      </w:r>
      <w:r>
        <w:rPr>
          <w:color w:val="000000"/>
          <w:sz w:val="24"/>
          <w:szCs w:val="24"/>
        </w:rPr>
        <w:br/>
        <w:t xml:space="preserve">Canandaigua.  Ladies of First Cong.  Ch., Box Bedding and Towels,</w:t>
      </w:r>
      <w:r>
        <w:rPr>
          <w:i/>
          <w:color w:val="000000"/>
          <w:sz w:val="24"/>
          <w:szCs w:val="24"/>
        </w:rPr>
        <w:br/>
        <w:t xml:space="preserve">for Talladega, Ala.</w:t>
      </w:r>
      <w:r>
        <w:rPr>
          <w:color w:val="000000"/>
          <w:sz w:val="24"/>
          <w:szCs w:val="24"/>
        </w:rPr>
        <w:br/>
        <w:t xml:space="preserve">Cazenovia.  Ladies’ Christian Assn., </w:t>
      </w:r>
      <w:r>
        <w:rPr>
          <w:i/>
          <w:color w:val="000000"/>
          <w:sz w:val="24"/>
          <w:szCs w:val="24"/>
        </w:rPr>
        <w:t xml:space="preserve">for Black Mt.  Acad., Ky.</w:t>
      </w:r>
      <w:r>
        <w:rPr>
          <w:color w:val="000000"/>
          <w:sz w:val="24"/>
          <w:szCs w:val="24"/>
        </w:rPr>
        <w:t xml:space="preserve"> 35.00</w:t>
      </w:r>
      <w:r>
        <w:rPr>
          <w:color w:val="000000"/>
          <w:sz w:val="24"/>
          <w:szCs w:val="24"/>
        </w:rPr>
        <w:br/>
        <w:t xml:space="preserve">Clayton.  Church Society, Box Bedding and Towels, Freight 1,</w:t>
      </w:r>
      <w:r>
        <w:rPr>
          <w:i/>
          <w:color w:val="000000"/>
          <w:sz w:val="24"/>
          <w:szCs w:val="24"/>
        </w:rPr>
        <w:br/>
        <w:t xml:space="preserve">for Talladega, Ala.</w:t>
      </w:r>
      <w:r>
        <w:rPr>
          <w:color w:val="000000"/>
          <w:sz w:val="24"/>
          <w:szCs w:val="24"/>
        </w:rPr>
        <w:t xml:space="preserve"> 1.00</w:t>
      </w:r>
      <w:r>
        <w:rPr>
          <w:color w:val="000000"/>
          <w:sz w:val="24"/>
          <w:szCs w:val="24"/>
        </w:rPr>
        <w:br/>
        <w:t xml:space="preserve">Clifton Springs.  Ned and Roy Merritt, by Rev. C. P. W. Merritt 5.00</w:t>
      </w:r>
      <w:r>
        <w:rPr>
          <w:color w:val="000000"/>
          <w:sz w:val="24"/>
          <w:szCs w:val="24"/>
        </w:rPr>
        <w:br/>
        <w:t xml:space="preserve">Corona.  Rev. W. J. Peck, Freight </w:t>
      </w:r>
      <w:r>
        <w:rPr>
          <w:i/>
          <w:color w:val="000000"/>
          <w:sz w:val="24"/>
          <w:szCs w:val="24"/>
        </w:rPr>
        <w:t xml:space="preserve">to Savannah, Ga.</w:t>
      </w:r>
      <w:r>
        <w:rPr>
          <w:color w:val="000000"/>
          <w:sz w:val="24"/>
          <w:szCs w:val="24"/>
        </w:rPr>
        <w:t xml:space="preserve"> 1.00</w:t>
      </w:r>
      <w:r>
        <w:rPr>
          <w:color w:val="000000"/>
          <w:sz w:val="24"/>
          <w:szCs w:val="24"/>
        </w:rPr>
        <w:br/>
        <w:t xml:space="preserve">Derby.  Birthday Box Offering, by Mrs.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 Squier 5.00</w:t>
      </w:r>
      <w:r>
        <w:rPr>
          <w:color w:val="000000"/>
          <w:sz w:val="24"/>
          <w:szCs w:val="24"/>
        </w:rPr>
        <w:br/>
        <w:t xml:space="preserve">Eagle Harbor.  M. P. Lyman .50</w:t>
      </w:r>
      <w:r>
        <w:rPr>
          <w:color w:val="000000"/>
          <w:sz w:val="24"/>
          <w:szCs w:val="24"/>
        </w:rPr>
        <w:br/>
        <w:t xml:space="preserve">Ellington.  Cong Ch., W. H. M. S., Mrs. H. B. Rice, </w:t>
      </w:r>
      <w:r>
        <w:rPr>
          <w:i/>
          <w:color w:val="000000"/>
          <w:sz w:val="24"/>
          <w:szCs w:val="24"/>
        </w:rPr>
        <w:t xml:space="preserve">for Woman’s</w:t>
      </w:r>
      <w:r>
        <w:rPr>
          <w:i/>
          <w:color w:val="000000"/>
          <w:sz w:val="24"/>
          <w:szCs w:val="24"/>
        </w:rPr>
        <w:br/>
        <w:t xml:space="preserve">Work</w:t>
      </w:r>
      <w:r>
        <w:rPr>
          <w:color w:val="000000"/>
          <w:sz w:val="24"/>
          <w:szCs w:val="24"/>
        </w:rPr>
        <w:t xml:space="preserve"> 5.00</w:t>
      </w:r>
      <w:r>
        <w:rPr>
          <w:color w:val="000000"/>
          <w:sz w:val="24"/>
          <w:szCs w:val="24"/>
        </w:rPr>
        <w:br/>
        <w:t xml:space="preserve">Elmira.  Glines Miss.  Soc., Box C., </w:t>
      </w:r>
      <w:r>
        <w:rPr>
          <w:i/>
          <w:color w:val="000000"/>
          <w:sz w:val="24"/>
          <w:szCs w:val="24"/>
        </w:rPr>
        <w:t xml:space="preserve">for Williamsburg, Ky.</w:t>
      </w:r>
      <w:r>
        <w:rPr>
          <w:color w:val="000000"/>
          <w:sz w:val="24"/>
          <w:szCs w:val="24"/>
        </w:rPr>
        <w:br/>
        <w:t xml:space="preserve">Flushing.  Cong.  Ch. 26.69</w:t>
      </w:r>
      <w:r>
        <w:rPr>
          <w:color w:val="000000"/>
          <w:sz w:val="24"/>
          <w:szCs w:val="24"/>
        </w:rPr>
        <w:br/>
        <w:t xml:space="preserve">Hamilton.  Cong.  Ch. 32.00</w:t>
      </w:r>
      <w:r>
        <w:rPr>
          <w:color w:val="000000"/>
          <w:sz w:val="24"/>
          <w:szCs w:val="24"/>
        </w:rPr>
        <w:br/>
        <w:t xml:space="preserve">Himrods.  Mrs. Helen B. Ayres 5.00</w:t>
      </w:r>
      <w:r>
        <w:rPr>
          <w:color w:val="000000"/>
          <w:sz w:val="24"/>
          <w:szCs w:val="24"/>
        </w:rPr>
        <w:br/>
        <w:t xml:space="preserve">Ithaca.  Rev. O. B. Hitchcock 10.00</w:t>
      </w:r>
      <w:r>
        <w:rPr>
          <w:color w:val="000000"/>
          <w:sz w:val="24"/>
          <w:szCs w:val="24"/>
        </w:rPr>
        <w:br/>
        <w:t xml:space="preserve">Ithaca.  Ladies of First Cong.  Ch., Bbl.  Bedding, </w:t>
      </w:r>
      <w:r>
        <w:rPr>
          <w:i/>
          <w:color w:val="000000"/>
          <w:sz w:val="24"/>
          <w:szCs w:val="24"/>
        </w:rPr>
        <w:t xml:space="preserve">etc</w:t>
      </w:r>
      <w:r>
        <w:rPr>
          <w:color w:val="000000"/>
          <w:sz w:val="24"/>
          <w:szCs w:val="24"/>
        </w:rPr>
        <w:t xml:space="preserve">., Freight</w:t>
      </w:r>
      <w:r>
        <w:rPr>
          <w:color w:val="000000"/>
          <w:sz w:val="24"/>
          <w:szCs w:val="24"/>
        </w:rPr>
        <w:br/>
        <w:t xml:space="preserve">2, </w:t>
      </w:r>
      <w:r>
        <w:rPr>
          <w:i/>
          <w:color w:val="000000"/>
          <w:sz w:val="24"/>
          <w:szCs w:val="24"/>
        </w:rPr>
        <w:t xml:space="preserve">for Talladega, Ala.</w:t>
      </w:r>
      <w:r>
        <w:rPr>
          <w:color w:val="000000"/>
          <w:sz w:val="24"/>
          <w:szCs w:val="24"/>
        </w:rPr>
        <w:t xml:space="preserve"> 2.00</w:t>
      </w:r>
      <w:r>
        <w:rPr>
          <w:color w:val="000000"/>
          <w:sz w:val="24"/>
          <w:szCs w:val="24"/>
        </w:rPr>
        <w:br/>
        <w:t xml:space="preserve">Jamesport.  Cong.  Ch., Box C., </w:t>
      </w:r>
      <w:r>
        <w:rPr>
          <w:i/>
          <w:color w:val="000000"/>
          <w:sz w:val="24"/>
          <w:szCs w:val="24"/>
        </w:rPr>
        <w:t xml:space="preserve">for Williamsburg, Ky.</w:t>
      </w:r>
      <w:r>
        <w:rPr>
          <w:color w:val="000000"/>
          <w:sz w:val="24"/>
          <w:szCs w:val="24"/>
        </w:rPr>
        <w:br/>
        <w:t xml:space="preserve">LeRoy.  Mrs. Margaret McEwen, 5; “A Friend to the Cause,” 5;</w:t>
      </w:r>
      <w:r>
        <w:rPr>
          <w:color w:val="000000"/>
          <w:sz w:val="24"/>
          <w:szCs w:val="24"/>
        </w:rPr>
        <w:br/>
        <w:t xml:space="preserve">Mrs. Margaret McEwen, </w:t>
      </w:r>
      <w:r>
        <w:rPr>
          <w:i/>
          <w:color w:val="000000"/>
          <w:sz w:val="24"/>
          <w:szCs w:val="24"/>
        </w:rPr>
        <w:t xml:space="preserve">for Student Aid, Fisk U.</w:t>
      </w:r>
      <w:r>
        <w:rPr>
          <w:color w:val="000000"/>
          <w:sz w:val="24"/>
          <w:szCs w:val="24"/>
        </w:rPr>
        <w:t xml:space="preserve"> 3 13.00</w:t>
      </w:r>
      <w:r>
        <w:rPr>
          <w:color w:val="000000"/>
          <w:sz w:val="24"/>
          <w:szCs w:val="24"/>
        </w:rPr>
        <w:br/>
        <w:t xml:space="preserve">LeRoy.  W. H. M. S. of Presb.  Ch., Bbl.  C., Freight 1, </w:t>
      </w:r>
      <w:r>
        <w:rPr>
          <w:i/>
          <w:color w:val="000000"/>
          <w:sz w:val="24"/>
          <w:szCs w:val="24"/>
        </w:rPr>
        <w:t xml:space="preserve">for</w:t>
      </w:r>
      <w:r>
        <w:rPr>
          <w:i/>
          <w:color w:val="000000"/>
          <w:sz w:val="24"/>
          <w:szCs w:val="24"/>
        </w:rPr>
        <w:br/>
        <w:t xml:space="preserve">Fisk U.</w:t>
      </w:r>
      <w:r>
        <w:rPr>
          <w:color w:val="000000"/>
          <w:sz w:val="24"/>
          <w:szCs w:val="24"/>
        </w:rPr>
        <w:t xml:space="preserve"> 1.00</w:t>
      </w:r>
      <w:r>
        <w:rPr>
          <w:color w:val="000000"/>
          <w:sz w:val="24"/>
          <w:szCs w:val="24"/>
        </w:rPr>
        <w:br/>
        <w:t xml:space="preserve">Little Valley.  W. H. M. Soc. of Cong.  Ch., Bedding, </w:t>
      </w:r>
      <w:r>
        <w:rPr>
          <w:i/>
          <w:color w:val="000000"/>
          <w:sz w:val="24"/>
          <w:szCs w:val="24"/>
        </w:rPr>
        <w:t xml:space="preserve">for</w:t>
      </w:r>
      <w:r>
        <w:rPr>
          <w:i/>
          <w:color w:val="000000"/>
          <w:sz w:val="24"/>
          <w:szCs w:val="24"/>
        </w:rPr>
        <w:br/>
        <w:t xml:space="preserve">Talladega, Ala.</w:t>
      </w:r>
      <w:r>
        <w:rPr>
          <w:color w:val="000000"/>
          <w:sz w:val="24"/>
          <w:szCs w:val="24"/>
        </w:rPr>
        <w:br/>
        <w:t xml:space="preserve">Lockport.  Ladies of First Cong.  Ch., Box Bedding, </w:t>
      </w:r>
      <w:r>
        <w:rPr>
          <w:i/>
          <w:color w:val="000000"/>
          <w:sz w:val="24"/>
          <w:szCs w:val="24"/>
        </w:rPr>
        <w:t xml:space="preserve">etc</w:t>
      </w:r>
      <w:r>
        <w:rPr>
          <w:color w:val="000000"/>
          <w:sz w:val="24"/>
          <w:szCs w:val="24"/>
        </w:rPr>
        <w:t xml:space="preserve">., </w:t>
      </w:r>
      <w:r>
        <w:rPr>
          <w:i/>
          <w:color w:val="000000"/>
          <w:sz w:val="24"/>
          <w:szCs w:val="24"/>
        </w:rPr>
        <w:t xml:space="preserve">for</w:t>
      </w:r>
      <w:r>
        <w:rPr>
          <w:i/>
          <w:color w:val="000000"/>
          <w:sz w:val="24"/>
          <w:szCs w:val="24"/>
        </w:rPr>
        <w:br/>
        <w:t xml:space="preserve">Talladega, Ala.</w:t>
      </w:r>
      <w:r>
        <w:rPr>
          <w:color w:val="000000"/>
          <w:sz w:val="24"/>
          <w:szCs w:val="24"/>
        </w:rPr>
        <w:br/>
        <w:t xml:space="preserve">Lysander.  Y. P. S. C. E., Cong.  Ch. 5.75</w:t>
      </w:r>
      <w:r>
        <w:rPr>
          <w:color w:val="000000"/>
          <w:sz w:val="24"/>
          <w:szCs w:val="24"/>
        </w:rPr>
        <w:br/>
        <w:t xml:space="preserve">Middletown.  W. H. M. S. of Cong.  Ch., Box Bedding and Towels,</w:t>
      </w:r>
      <w:r>
        <w:rPr>
          <w:i/>
          <w:color w:val="000000"/>
          <w:sz w:val="24"/>
          <w:szCs w:val="24"/>
        </w:rPr>
        <w:br/>
        <w:t xml:space="preserve">for Talladega, Ala.</w:t>
      </w:r>
      <w:r>
        <w:rPr>
          <w:color w:val="000000"/>
          <w:sz w:val="24"/>
          <w:szCs w:val="24"/>
        </w:rPr>
        <w:br/>
        <w:t xml:space="preserve">Morristown.  First Cong.  Ch. 8.63</w:t>
      </w:r>
      <w:r>
        <w:rPr>
          <w:color w:val="000000"/>
          <w:sz w:val="24"/>
          <w:szCs w:val="24"/>
        </w:rPr>
        <w:br/>
        <w:t xml:space="preserve">Mount Morris.  Sab.  Sch.  Presb.  Ch., </w:t>
      </w:r>
      <w:r>
        <w:rPr>
          <w:i/>
          <w:color w:val="000000"/>
          <w:sz w:val="24"/>
          <w:szCs w:val="24"/>
        </w:rPr>
        <w:t xml:space="preserve">for A. G. Sch.,</w:t>
      </w:r>
      <w:r>
        <w:rPr>
          <w:i/>
          <w:color w:val="000000"/>
          <w:sz w:val="24"/>
          <w:szCs w:val="24"/>
        </w:rPr>
        <w:br/>
        <w:t xml:space="preserve">Moorhead, Miss.</w:t>
      </w:r>
      <w:r>
        <w:rPr>
          <w:color w:val="000000"/>
          <w:sz w:val="24"/>
          <w:szCs w:val="24"/>
        </w:rPr>
        <w:t xml:space="preserve"> 10.75</w:t>
      </w:r>
      <w:r>
        <w:rPr>
          <w:color w:val="000000"/>
          <w:sz w:val="24"/>
          <w:szCs w:val="24"/>
        </w:rPr>
        <w:br/>
        <w:t xml:space="preserve">Mount Vernon.  Mrs. L. F. Buell, 2 Bbls.  C., </w:t>
      </w:r>
      <w:r>
        <w:rPr>
          <w:i/>
          <w:color w:val="000000"/>
          <w:sz w:val="24"/>
          <w:szCs w:val="24"/>
        </w:rPr>
        <w:t xml:space="preserve">etc</w:t>
      </w:r>
      <w:r>
        <w:rPr>
          <w:color w:val="000000"/>
          <w:sz w:val="24"/>
          <w:szCs w:val="24"/>
        </w:rPr>
        <w:t xml:space="preserve">., </w:t>
      </w:r>
      <w:r>
        <w:rPr>
          <w:i/>
          <w:color w:val="000000"/>
          <w:sz w:val="24"/>
          <w:szCs w:val="24"/>
        </w:rPr>
        <w:t xml:space="preserve">for</w:t>
      </w:r>
      <w:r>
        <w:rPr>
          <w:i/>
          <w:color w:val="000000"/>
          <w:sz w:val="24"/>
          <w:szCs w:val="24"/>
        </w:rPr>
        <w:br/>
        <w:t xml:space="preserve">Columbia, S. C.</w:t>
      </w:r>
      <w:r>
        <w:rPr>
          <w:color w:val="000000"/>
          <w:sz w:val="24"/>
          <w:szCs w:val="24"/>
        </w:rPr>
        <w:br/>
        <w:t xml:space="preserve">Newburg.  W. M. Circle, Bbl.  C., </w:t>
      </w:r>
      <w:r>
        <w:rPr>
          <w:i/>
          <w:color w:val="000000"/>
          <w:sz w:val="24"/>
          <w:szCs w:val="24"/>
        </w:rPr>
        <w:t xml:space="preserve">for Lincoln Acad., N. C.</w:t>
      </w:r>
      <w:r>
        <w:rPr>
          <w:color w:val="000000"/>
          <w:sz w:val="24"/>
          <w:szCs w:val="24"/>
        </w:rPr>
        <w:br/>
        <w:t xml:space="preserve">New York.  W. E. Dodge, Educational Fund, 250; Bleeker Van</w:t>
      </w:r>
      <w:r>
        <w:rPr>
          <w:color w:val="000000"/>
          <w:sz w:val="24"/>
          <w:szCs w:val="24"/>
        </w:rPr>
        <w:br/>
        <w:t xml:space="preserve">Wagenen, 50, </w:t>
      </w:r>
      <w:r>
        <w:rPr>
          <w:i/>
          <w:color w:val="000000"/>
          <w:sz w:val="24"/>
          <w:szCs w:val="24"/>
        </w:rPr>
        <w:t xml:space="preserve">for Student Aid, Talladega, Ala.</w:t>
      </w:r>
      <w:r>
        <w:rPr>
          <w:color w:val="000000"/>
          <w:sz w:val="24"/>
          <w:szCs w:val="24"/>
        </w:rPr>
        <w:t xml:space="preserve"> 300.00</w:t>
      </w:r>
      <w:r>
        <w:rPr>
          <w:color w:val="000000"/>
          <w:sz w:val="24"/>
          <w:szCs w:val="24"/>
        </w:rPr>
        <w:br/>
        <w:t xml:space="preserve">New York.  Broadway Tab.  Ch., “A Friend,” Stamford, Conn.</w:t>
      </w:r>
      <w:r>
        <w:rPr>
          <w:color w:val="000000"/>
          <w:sz w:val="24"/>
          <w:szCs w:val="24"/>
        </w:rPr>
        <w:br/>
        <w:t xml:space="preserve">(25 of which </w:t>
      </w:r>
      <w:r>
        <w:rPr>
          <w:i/>
          <w:color w:val="000000"/>
          <w:sz w:val="24"/>
          <w:szCs w:val="24"/>
        </w:rPr>
        <w:t xml:space="preserve">for Thomasville, Ga.</w:t>
      </w:r>
      <w:r>
        <w:rPr>
          <w:color w:val="000000"/>
          <w:sz w:val="24"/>
          <w:szCs w:val="24"/>
        </w:rPr>
        <w:t xml:space="preserve">) 50.00</w:t>
      </w:r>
      <w:r>
        <w:rPr>
          <w:color w:val="000000"/>
          <w:sz w:val="24"/>
          <w:szCs w:val="24"/>
        </w:rPr>
        <w:br/>
        <w:t xml:space="preserve">New York.  Miss D. E. Emerson, to const.  MRS. A. ELIZABETH</w:t>
      </w:r>
      <w:r>
        <w:rPr>
          <w:color w:val="000000"/>
          <w:sz w:val="24"/>
          <w:szCs w:val="24"/>
        </w:rPr>
        <w:br/>
        <w:t xml:space="preserve">DAVENPORT L. M., </w:t>
      </w:r>
      <w:r>
        <w:rPr>
          <w:i/>
          <w:color w:val="000000"/>
          <w:sz w:val="24"/>
          <w:szCs w:val="24"/>
        </w:rPr>
        <w:t xml:space="preserve">for A. G. Sch., Moorhead, Miss.</w:t>
      </w:r>
      <w:r>
        <w:rPr>
          <w:color w:val="000000"/>
          <w:sz w:val="24"/>
          <w:szCs w:val="24"/>
        </w:rPr>
        <w:t xml:space="preserve"> 35.00</w:t>
      </w:r>
      <w:r>
        <w:rPr>
          <w:color w:val="000000"/>
          <w:sz w:val="24"/>
          <w:szCs w:val="24"/>
        </w:rPr>
        <w:br/>
        <w:t xml:space="preserve">New York.  Broadway Tab.  Ch., C. E. Soc., </w:t>
      </w:r>
      <w:r>
        <w:rPr>
          <w:i/>
          <w:color w:val="000000"/>
          <w:sz w:val="24"/>
          <w:szCs w:val="24"/>
        </w:rPr>
        <w:t xml:space="preserve">for C. E. Hall,</w:t>
      </w:r>
      <w:r>
        <w:rPr>
          <w:i/>
          <w:color w:val="000000"/>
          <w:sz w:val="24"/>
          <w:szCs w:val="24"/>
        </w:rPr>
        <w:br/>
        <w:t xml:space="preserve">McIntosh, Ga.</w:t>
      </w:r>
      <w:r>
        <w:rPr>
          <w:color w:val="000000"/>
          <w:sz w:val="24"/>
          <w:szCs w:val="24"/>
        </w:rPr>
        <w:t xml:space="preserve"> 8.40</w:t>
      </w:r>
      <w:r>
        <w:rPr>
          <w:color w:val="000000"/>
          <w:sz w:val="24"/>
          <w:szCs w:val="24"/>
        </w:rPr>
        <w:br/>
        <w:t xml:space="preserve">New York.  C. T. Dillingham &amp; Co., Harper Bros., Fords, Howard</w:t>
      </w:r>
      <w:r>
        <w:rPr>
          <w:color w:val="000000"/>
          <w:sz w:val="24"/>
          <w:szCs w:val="24"/>
        </w:rPr>
        <w:br/>
        <w:t xml:space="preserve">&amp; Hulbert, A. S. Barnes &amp; Co., Books for Library; Ginn &amp; Co.,</w:t>
      </w:r>
      <w:r>
        <w:rPr>
          <w:color w:val="000000"/>
          <w:sz w:val="24"/>
          <w:szCs w:val="24"/>
        </w:rPr>
        <w:br/>
        <w:t xml:space="preserve">Books and Maps, </w:t>
      </w:r>
      <w:r>
        <w:rPr>
          <w:i/>
          <w:color w:val="000000"/>
          <w:sz w:val="24"/>
          <w:szCs w:val="24"/>
        </w:rPr>
        <w:t xml:space="preserve">for Talladega C.</w:t>
      </w:r>
      <w:r>
        <w:rPr>
          <w:color w:val="000000"/>
          <w:sz w:val="24"/>
          <w:szCs w:val="24"/>
        </w:rPr>
        <w:br/>
        <w:t xml:space="preserve">New York.  Mrs. A. C. Hickok, Box Papers, </w:t>
      </w:r>
      <w:r>
        <w:rPr>
          <w:i/>
          <w:color w:val="000000"/>
          <w:sz w:val="24"/>
          <w:szCs w:val="24"/>
        </w:rPr>
        <w:t xml:space="preserve">etc</w:t>
      </w:r>
      <w:r>
        <w:rPr>
          <w:color w:val="000000"/>
          <w:sz w:val="24"/>
          <w:szCs w:val="24"/>
        </w:rPr>
        <w:t xml:space="preserve">., </w:t>
      </w:r>
      <w:r>
        <w:rPr>
          <w:i/>
          <w:color w:val="000000"/>
          <w:sz w:val="24"/>
          <w:szCs w:val="24"/>
        </w:rPr>
        <w:t xml:space="preserve">for Greenwood,</w:t>
      </w:r>
      <w:r>
        <w:rPr>
          <w:i/>
          <w:color w:val="000000"/>
          <w:sz w:val="24"/>
          <w:szCs w:val="24"/>
        </w:rPr>
        <w:br/>
        <w:t xml:space="preserve">S. C.</w:t>
      </w:r>
      <w:r>
        <w:rPr>
          <w:color w:val="000000"/>
          <w:sz w:val="24"/>
          <w:szCs w:val="24"/>
        </w:rPr>
        <w:br/>
        <w:t xml:space="preserve">New York.  American Bible Soc., Grant of Scriptures.  Val. 205. </w:t>
      </w:r>
      <w:r>
        <w:rPr>
          <w:color w:val="000000"/>
          <w:sz w:val="24"/>
          <w:szCs w:val="24"/>
        </w:rPr>
        <w:br/>
        <w:t xml:space="preserve">New York.  Forest Av., Morrisania, Cong.  Ch., C. E. Soc., 25. </w:t>
      </w:r>
      <w:r>
        <w:rPr>
          <w:color w:val="000000"/>
          <w:sz w:val="24"/>
          <w:szCs w:val="24"/>
        </w:rPr>
        <w:br/>
        <w:t xml:space="preserve">Incorrectly ack. in March number from Fourth Av., Morrisania. </w:t>
      </w:r>
      <w:r>
        <w:rPr>
          <w:color w:val="000000"/>
          <w:sz w:val="24"/>
          <w:szCs w:val="24"/>
        </w:rPr>
        <w:br/>
        <w:t xml:space="preserve">Norwood.  Miss.  Soc., Box Bedding, </w:t>
      </w:r>
      <w:r>
        <w:rPr>
          <w:i/>
          <w:color w:val="000000"/>
          <w:sz w:val="24"/>
          <w:szCs w:val="24"/>
        </w:rPr>
        <w:t xml:space="preserve">etc</w:t>
      </w:r>
      <w:r>
        <w:rPr>
          <w:color w:val="000000"/>
          <w:sz w:val="24"/>
          <w:szCs w:val="24"/>
        </w:rPr>
        <w:t xml:space="preserve">., </w:t>
      </w:r>
      <w:r>
        <w:rPr>
          <w:i/>
          <w:color w:val="000000"/>
          <w:sz w:val="24"/>
          <w:szCs w:val="24"/>
        </w:rPr>
        <w:t xml:space="preserve">for Talladega, Ala.</w:t>
      </w:r>
      <w:r>
        <w:rPr>
          <w:color w:val="000000"/>
          <w:sz w:val="24"/>
          <w:szCs w:val="24"/>
        </w:rPr>
        <w:br/>
        <w:t xml:space="preserve">Ogdensburg.  First Cong.  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13.10</w:t>
      </w:r>
      <w:r>
        <w:rPr>
          <w:color w:val="000000"/>
          <w:sz w:val="24"/>
          <w:szCs w:val="24"/>
        </w:rPr>
        <w:br/>
        <w:t xml:space="preserve">Ogdensburg.  “Home Land Circle” of Cong.  Ch., Box Aprons and</w:t>
      </w:r>
      <w:r>
        <w:rPr>
          <w:color w:val="000000"/>
          <w:sz w:val="24"/>
          <w:szCs w:val="24"/>
        </w:rPr>
        <w:br/>
        <w:t xml:space="preserve">Towels, </w:t>
      </w:r>
      <w:r>
        <w:rPr>
          <w:i/>
          <w:color w:val="000000"/>
          <w:sz w:val="24"/>
          <w:szCs w:val="24"/>
        </w:rPr>
        <w:t xml:space="preserve">for Talladega, Ala.</w:t>
      </w:r>
      <w:r>
        <w:rPr>
          <w:color w:val="000000"/>
          <w:sz w:val="24"/>
          <w:szCs w:val="24"/>
        </w:rPr>
        <w:br/>
        <w:t xml:space="preserve">Orient.  Cong.  Ch. 12.38</w:t>
      </w:r>
      <w:r>
        <w:rPr>
          <w:color w:val="000000"/>
          <w:sz w:val="24"/>
          <w:szCs w:val="24"/>
        </w:rPr>
        <w:br/>
        <w:t xml:space="preserve">Owego.  First Cong.  Ch. 10.00</w:t>
      </w:r>
      <w:r>
        <w:rPr>
          <w:color w:val="000000"/>
          <w:sz w:val="24"/>
          <w:szCs w:val="24"/>
        </w:rPr>
        <w:br/>
        <w:t xml:space="preserve">Owego.  Ladies’ Miss.  Soc. of Cong.  Ch., 2 Bbls.  C., </w:t>
      </w:r>
      <w:r>
        <w:rPr>
          <w:i/>
          <w:color w:val="000000"/>
          <w:sz w:val="24"/>
          <w:szCs w:val="24"/>
        </w:rPr>
        <w:t xml:space="preserve">for</w:t>
      </w:r>
      <w:r>
        <w:rPr>
          <w:i/>
          <w:color w:val="000000"/>
          <w:sz w:val="24"/>
          <w:szCs w:val="24"/>
        </w:rPr>
        <w:br/>
        <w:t xml:space="preserve">Talladega, Ala.</w:t>
      </w:r>
      <w:r>
        <w:rPr>
          <w:color w:val="000000"/>
          <w:sz w:val="24"/>
          <w:szCs w:val="24"/>
        </w:rPr>
        <w:br/>
        <w:t xml:space="preserve">Paris.  Cong.  Ch. 10.00</w:t>
      </w:r>
      <w:r>
        <w:rPr>
          <w:color w:val="000000"/>
          <w:sz w:val="24"/>
          <w:szCs w:val="24"/>
        </w:rPr>
        <w:br/>
        <w:t xml:space="preserve">Philadelphia.  Cong.  Ch. 3.75</w:t>
      </w:r>
      <w:r>
        <w:rPr>
          <w:color w:val="000000"/>
          <w:sz w:val="24"/>
          <w:szCs w:val="24"/>
        </w:rPr>
        <w:br/>
        <w:t xml:space="preserve">Philadelphia.  Bbl.  C., by Mrs. D. H. Scofield, </w:t>
      </w:r>
      <w:r>
        <w:rPr>
          <w:i/>
          <w:color w:val="000000"/>
          <w:sz w:val="24"/>
          <w:szCs w:val="24"/>
        </w:rPr>
        <w:t xml:space="preserve">for Blowing</w:t>
      </w:r>
      <w:r>
        <w:rPr>
          <w:i/>
          <w:color w:val="000000"/>
          <w:sz w:val="24"/>
          <w:szCs w:val="24"/>
        </w:rPr>
        <w:br/>
        <w:t xml:space="preserve">Rock, N. C.</w:t>
      </w:r>
      <w:r>
        <w:rPr>
          <w:color w:val="000000"/>
          <w:sz w:val="24"/>
          <w:szCs w:val="24"/>
        </w:rPr>
        <w:br/>
        <w:t xml:space="preserve">Pleasantville.  G. L. Perry, </w:t>
      </w:r>
      <w:r>
        <w:rPr>
          <w:i/>
          <w:color w:val="000000"/>
          <w:sz w:val="24"/>
          <w:szCs w:val="24"/>
        </w:rPr>
        <w:t xml:space="preserve">for Indian M., Fort Berthold,</w:t>
      </w:r>
      <w:r>
        <w:rPr>
          <w:i/>
          <w:color w:val="000000"/>
          <w:sz w:val="24"/>
          <w:szCs w:val="24"/>
        </w:rPr>
        <w:br/>
        <w:t xml:space="preserve">N. D.</w:t>
      </w:r>
      <w:r>
        <w:rPr>
          <w:color w:val="000000"/>
          <w:sz w:val="24"/>
          <w:szCs w:val="24"/>
        </w:rPr>
        <w:t xml:space="preserve"> 2.00</w:t>
      </w:r>
      <w:r>
        <w:rPr>
          <w:color w:val="000000"/>
          <w:sz w:val="24"/>
          <w:szCs w:val="24"/>
        </w:rPr>
        <w:br/>
        <w:t xml:space="preserve">Port Leyden.  Junior C. E. Soc., Cong.  Ch., </w:t>
      </w:r>
      <w:r>
        <w:rPr>
          <w:i/>
          <w:color w:val="000000"/>
          <w:sz w:val="24"/>
          <w:szCs w:val="24"/>
        </w:rPr>
        <w:t xml:space="preserve">for Mountain Work</w:t>
      </w:r>
      <w:r>
        <w:rPr>
          <w:color w:val="000000"/>
          <w:sz w:val="24"/>
          <w:szCs w:val="24"/>
        </w:rPr>
        <w:t xml:space="preserve"> 1.00</w:t>
      </w:r>
      <w:r>
        <w:rPr>
          <w:color w:val="000000"/>
          <w:sz w:val="24"/>
          <w:szCs w:val="24"/>
        </w:rPr>
        <w:br/>
        <w:t xml:space="preserve">Phoenix.  Ladies’ Miss.  Soc., Box Bedding and Sundries, Freight</w:t>
      </w:r>
      <w:r>
        <w:rPr>
          <w:color w:val="000000"/>
          <w:sz w:val="24"/>
          <w:szCs w:val="24"/>
        </w:rPr>
        <w:br/>
        <w:t xml:space="preserve">1.39, </w:t>
      </w:r>
      <w:r>
        <w:rPr>
          <w:i/>
          <w:color w:val="000000"/>
          <w:sz w:val="24"/>
          <w:szCs w:val="24"/>
        </w:rPr>
        <w:t xml:space="preserve">for Talladega, Ala.</w:t>
      </w:r>
      <w:r>
        <w:rPr>
          <w:color w:val="000000"/>
          <w:sz w:val="24"/>
          <w:szCs w:val="24"/>
        </w:rPr>
        <w:t xml:space="preserve"> 1.39</w:t>
      </w:r>
      <w:r>
        <w:rPr>
          <w:color w:val="000000"/>
          <w:sz w:val="24"/>
          <w:szCs w:val="24"/>
        </w:rPr>
        <w:br/>
        <w:t xml:space="preserve">Phoenix.  Mrs. Carter and S. S. Class, S. S. Papers, </w:t>
      </w:r>
      <w:r>
        <w:rPr>
          <w:i/>
          <w:color w:val="000000"/>
          <w:sz w:val="24"/>
          <w:szCs w:val="24"/>
        </w:rPr>
        <w:t xml:space="preserve">for</w:t>
      </w:r>
      <w:r>
        <w:rPr>
          <w:i/>
          <w:color w:val="000000"/>
          <w:sz w:val="24"/>
          <w:szCs w:val="24"/>
        </w:rPr>
        <w:br/>
        <w:t xml:space="preserve">Marion, Ala.</w:t>
      </w:r>
      <w:r>
        <w:rPr>
          <w:color w:val="000000"/>
          <w:sz w:val="24"/>
          <w:szCs w:val="24"/>
        </w:rPr>
        <w:br/>
        <w:t xml:space="preserve">River Head.  Bbl.  C., </w:t>
      </w:r>
      <w:r>
        <w:rPr>
          <w:i/>
          <w:color w:val="000000"/>
          <w:sz w:val="24"/>
          <w:szCs w:val="24"/>
        </w:rPr>
        <w:t xml:space="preserve">for Williamsburg, Ky.</w:t>
      </w:r>
      <w:r>
        <w:rPr>
          <w:color w:val="000000"/>
          <w:sz w:val="24"/>
          <w:szCs w:val="24"/>
        </w:rPr>
        <w:br/>
        <w:t xml:space="preserve">Rochester.  Plymouth Cong.  Ch. 23.75</w:t>
      </w:r>
      <w:r>
        <w:rPr>
          <w:color w:val="000000"/>
          <w:sz w:val="24"/>
          <w:szCs w:val="24"/>
        </w:rPr>
        <w:br/>
        <w:t xml:space="preserve">Rochester.  Mrs. E. M. Sayne, Bbl., Books, </w:t>
      </w:r>
      <w:r>
        <w:rPr>
          <w:i/>
          <w:color w:val="000000"/>
          <w:sz w:val="24"/>
          <w:szCs w:val="24"/>
        </w:rPr>
        <w:t xml:space="preserve">etc</w:t>
      </w:r>
      <w:r>
        <w:rPr>
          <w:color w:val="000000"/>
          <w:sz w:val="24"/>
          <w:szCs w:val="24"/>
        </w:rPr>
        <w:t xml:space="preserve">., Freight Pd.,</w:t>
      </w:r>
      <w:r>
        <w:rPr>
          <w:i/>
          <w:color w:val="000000"/>
          <w:sz w:val="24"/>
          <w:szCs w:val="24"/>
        </w:rPr>
        <w:br/>
        <w:t xml:space="preserve">for Talladega, Ala.</w:t>
      </w:r>
      <w:r>
        <w:rPr>
          <w:color w:val="000000"/>
          <w:sz w:val="24"/>
          <w:szCs w:val="24"/>
        </w:rPr>
        <w:br/>
        <w:t xml:space="preserve">Rushville.  Cong.  Ch., Bbl.  C., Freight 1, </w:t>
      </w:r>
      <w:r>
        <w:rPr>
          <w:i/>
          <w:color w:val="000000"/>
          <w:sz w:val="24"/>
          <w:szCs w:val="24"/>
        </w:rPr>
        <w:t xml:space="preserve">for Greenwood,</w:t>
      </w:r>
      <w:r>
        <w:rPr>
          <w:i/>
          <w:color w:val="000000"/>
          <w:sz w:val="24"/>
          <w:szCs w:val="24"/>
        </w:rPr>
        <w:br/>
        <w:t xml:space="preserve">S. C.</w:t>
      </w:r>
      <w:r>
        <w:rPr>
          <w:color w:val="000000"/>
          <w:sz w:val="24"/>
          <w:szCs w:val="24"/>
        </w:rPr>
        <w:t xml:space="preserve"> 1.00</w:t>
      </w:r>
      <w:r>
        <w:rPr>
          <w:color w:val="000000"/>
          <w:sz w:val="24"/>
          <w:szCs w:val="24"/>
        </w:rPr>
        <w:br/>
        <w:t xml:space="preserve">Saratoga.  G. F. Harvey.  Bbl. and Box Hardware, </w:t>
      </w:r>
      <w:r>
        <w:rPr>
          <w:i/>
          <w:color w:val="000000"/>
          <w:sz w:val="24"/>
          <w:szCs w:val="24"/>
        </w:rPr>
        <w:t xml:space="preserve">etc</w:t>
      </w:r>
      <w:r>
        <w:rPr>
          <w:color w:val="000000"/>
          <w:sz w:val="24"/>
          <w:szCs w:val="24"/>
        </w:rPr>
        <w:t xml:space="preserve">., </w:t>
      </w:r>
      <w:r>
        <w:rPr>
          <w:i/>
          <w:color w:val="000000"/>
          <w:sz w:val="24"/>
          <w:szCs w:val="24"/>
        </w:rPr>
        <w:t xml:space="preserve">for</w:t>
      </w:r>
      <w:r>
        <w:rPr>
          <w:i/>
          <w:color w:val="000000"/>
          <w:sz w:val="24"/>
          <w:szCs w:val="24"/>
        </w:rPr>
        <w:br/>
        <w:t xml:space="preserve">Talladega, Ala.</w:t>
      </w:r>
      <w:r>
        <w:rPr>
          <w:color w:val="000000"/>
          <w:sz w:val="24"/>
          <w:szCs w:val="24"/>
        </w:rPr>
        <w:br/>
        <w:t xml:space="preserve">Schenectady.  Ladies’ Miss.  Soc., Cong.  Ch., </w:t>
      </w:r>
      <w:r>
        <w:rPr>
          <w:i/>
          <w:color w:val="000000"/>
          <w:sz w:val="24"/>
          <w:szCs w:val="24"/>
        </w:rPr>
        <w:t xml:space="preserve">for Evarts, Ky.</w:t>
      </w:r>
      <w:r>
        <w:rPr>
          <w:color w:val="000000"/>
          <w:sz w:val="24"/>
          <w:szCs w:val="24"/>
        </w:rPr>
        <w:t xml:space="preserve"> 25.00</w:t>
      </w:r>
      <w:r>
        <w:rPr>
          <w:color w:val="000000"/>
          <w:sz w:val="24"/>
          <w:szCs w:val="24"/>
        </w:rPr>
        <w:br/>
        <w:t xml:space="preserve">Schenectady.  Ladies’ Miss.  Soc. of Cong.  Ch., Box and Bbl. </w:t>
      </w:r>
      <w:r>
        <w:rPr>
          <w:color w:val="000000"/>
          <w:sz w:val="24"/>
          <w:szCs w:val="24"/>
        </w:rPr>
        <w:br/>
        <w:t xml:space="preserve">Bedding, </w:t>
      </w:r>
      <w:r>
        <w:rPr>
          <w:i/>
          <w:color w:val="000000"/>
          <w:sz w:val="24"/>
          <w:szCs w:val="24"/>
        </w:rPr>
        <w:t xml:space="preserve">etc</w:t>
      </w:r>
      <w:r>
        <w:rPr>
          <w:color w:val="000000"/>
          <w:sz w:val="24"/>
          <w:szCs w:val="24"/>
        </w:rPr>
        <w:t xml:space="preserve">., </w:t>
      </w:r>
      <w:r>
        <w:rPr>
          <w:i/>
          <w:color w:val="000000"/>
          <w:sz w:val="24"/>
          <w:szCs w:val="24"/>
        </w:rPr>
        <w:t xml:space="preserve">for Talladega, Ala.</w:t>
      </w:r>
      <w:r>
        <w:rPr>
          <w:color w:val="000000"/>
          <w:sz w:val="24"/>
          <w:szCs w:val="24"/>
        </w:rPr>
        <w:br/>
        <w:t xml:space="preserve">Seneca Falls.  W. H. M. S. of Cong.  Ch., Box Bedding, </w:t>
      </w:r>
      <w:r>
        <w:rPr>
          <w:i/>
          <w:color w:val="000000"/>
          <w:sz w:val="24"/>
          <w:szCs w:val="24"/>
        </w:rPr>
        <w:t xml:space="preserve">for</w:t>
      </w:r>
      <w:r>
        <w:rPr>
          <w:i/>
          <w:color w:val="000000"/>
          <w:sz w:val="24"/>
          <w:szCs w:val="24"/>
        </w:rPr>
        <w:br/>
        <w:t xml:space="preserve">Talladega, Ala.</w:t>
      </w:r>
      <w:r>
        <w:rPr>
          <w:color w:val="000000"/>
          <w:sz w:val="24"/>
          <w:szCs w:val="24"/>
        </w:rPr>
        <w:br/>
        <w:t xml:space="preserve">Sherburne.  Mrs. C. S. Gorton, 25, </w:t>
      </w:r>
      <w:r>
        <w:rPr>
          <w:i/>
          <w:color w:val="000000"/>
          <w:sz w:val="24"/>
          <w:szCs w:val="24"/>
        </w:rPr>
        <w:t xml:space="preserve">for Cooking School</w:t>
      </w:r>
      <w:r>
        <w:rPr>
          <w:color w:val="000000"/>
          <w:sz w:val="24"/>
          <w:szCs w:val="24"/>
        </w:rPr>
        <w:t xml:space="preserve">; “Little</w:t>
      </w:r>
      <w:r>
        <w:rPr>
          <w:color w:val="000000"/>
          <w:sz w:val="24"/>
          <w:szCs w:val="24"/>
        </w:rPr>
        <w:br/>
        <w:t xml:space="preserve">Lights,” 10, </w:t>
      </w:r>
      <w:r>
        <w:rPr>
          <w:i/>
          <w:color w:val="000000"/>
          <w:sz w:val="24"/>
          <w:szCs w:val="24"/>
        </w:rPr>
        <w:t xml:space="preserve">for Student Aid, Talladega C.</w:t>
      </w:r>
      <w:r>
        <w:rPr>
          <w:color w:val="000000"/>
          <w:sz w:val="24"/>
          <w:szCs w:val="24"/>
        </w:rPr>
        <w:t xml:space="preserve"> 35.00</w:t>
      </w:r>
      <w:r>
        <w:rPr>
          <w:color w:val="000000"/>
          <w:sz w:val="24"/>
          <w:szCs w:val="24"/>
        </w:rPr>
        <w:br/>
        <w:t xml:space="preserve">Tarrytown.  Mrs. Elbert B. Monroe (10 of which </w:t>
      </w:r>
      <w:r>
        <w:rPr>
          <w:i/>
          <w:color w:val="000000"/>
          <w:sz w:val="24"/>
          <w:szCs w:val="24"/>
        </w:rPr>
        <w:t xml:space="preserve">for Little Mary,</w:t>
      </w:r>
      <w:r>
        <w:rPr>
          <w:i/>
          <w:color w:val="000000"/>
          <w:sz w:val="24"/>
          <w:szCs w:val="24"/>
        </w:rPr>
        <w:br/>
        <w:t xml:space="preserve">Wilmington, N. C.</w:t>
      </w:r>
      <w:r>
        <w:rPr>
          <w:color w:val="000000"/>
          <w:sz w:val="24"/>
          <w:szCs w:val="24"/>
        </w:rPr>
        <w:t xml:space="preserve">) 110.00</w:t>
      </w:r>
      <w:r>
        <w:rPr>
          <w:color w:val="000000"/>
          <w:sz w:val="24"/>
          <w:szCs w:val="24"/>
        </w:rPr>
        <w:br/>
        <w:t xml:space="preserve">Utica.  D. H. Williams 5.00</w:t>
      </w:r>
      <w:r>
        <w:rPr>
          <w:color w:val="000000"/>
          <w:sz w:val="24"/>
          <w:szCs w:val="24"/>
        </w:rPr>
        <w:br/>
        <w:t xml:space="preserve">Walton.  Sab.  Sch., First Cong.  Ch., </w:t>
      </w:r>
      <w:r>
        <w:rPr>
          <w:i/>
          <w:color w:val="000000"/>
          <w:sz w:val="24"/>
          <w:szCs w:val="24"/>
        </w:rPr>
        <w:t xml:space="preserve">for Mountain Work</w:t>
      </w:r>
      <w:r>
        <w:rPr>
          <w:color w:val="000000"/>
          <w:sz w:val="24"/>
          <w:szCs w:val="24"/>
        </w:rPr>
        <w:t xml:space="preserve"> 17.18</w:t>
      </w:r>
      <w:r>
        <w:rPr>
          <w:color w:val="000000"/>
          <w:sz w:val="24"/>
          <w:szCs w:val="24"/>
        </w:rPr>
        <w:br/>
        <w:t xml:space="preserve">Walton.  Ladies’ Miss.  Soc. of Cong.  Ch., Bbl.  Bedding, </w:t>
      </w:r>
      <w:r>
        <w:rPr>
          <w:i/>
          <w:color w:val="000000"/>
          <w:sz w:val="24"/>
          <w:szCs w:val="24"/>
        </w:rPr>
        <w:t xml:space="preserve">for</w:t>
      </w:r>
      <w:r>
        <w:rPr>
          <w:i/>
          <w:color w:val="000000"/>
          <w:sz w:val="24"/>
          <w:szCs w:val="24"/>
        </w:rPr>
        <w:br/>
        <w:t xml:space="preserve">Talladega, Ala.</w:t>
      </w:r>
      <w:r>
        <w:rPr>
          <w:color w:val="000000"/>
          <w:sz w:val="24"/>
          <w:szCs w:val="24"/>
        </w:rPr>
        <w:br/>
        <w:t xml:space="preserve">Walworth.  Mrs. J. C. Cobb 5.00</w:t>
      </w:r>
      <w:r>
        <w:rPr>
          <w:color w:val="000000"/>
          <w:sz w:val="24"/>
          <w:szCs w:val="24"/>
        </w:rPr>
        <w:br/>
        <w:t xml:space="preserve">Westmoreland.  First Cong.  Ch. 5.00</w:t>
      </w:r>
      <w:r>
        <w:rPr>
          <w:color w:val="000000"/>
          <w:sz w:val="24"/>
          <w:szCs w:val="24"/>
        </w:rPr>
        <w:br/>
        <w:t xml:space="preserve">West Winfield.  George C. Wadell 5.00</w:t>
      </w:r>
      <w:r>
        <w:rPr>
          <w:color w:val="000000"/>
          <w:sz w:val="24"/>
          <w:szCs w:val="24"/>
        </w:rPr>
        <w:br/>
        <w:t xml:space="preserve">Woodhaven.  Mrs. Catharine McNicol, 5; Woman’s Miss.  Soc. of</w:t>
      </w:r>
      <w:r>
        <w:rPr>
          <w:color w:val="000000"/>
          <w:sz w:val="24"/>
          <w:szCs w:val="24"/>
        </w:rPr>
        <w:br/>
        <w:t xml:space="preserve">Cong.  Ch., 5 10.00</w:t>
      </w:r>
      <w:r>
        <w:rPr>
          <w:color w:val="000000"/>
          <w:sz w:val="24"/>
          <w:szCs w:val="24"/>
        </w:rPr>
        <w:br/>
        <w:t xml:space="preserve">Woodville.  W. H. M. S., Box Bedding, </w:t>
      </w:r>
      <w:r>
        <w:rPr>
          <w:i/>
          <w:color w:val="000000"/>
          <w:sz w:val="24"/>
          <w:szCs w:val="24"/>
        </w:rPr>
        <w:t xml:space="preserve">for Talladega, Ala.</w:t>
      </w:r>
      <w:r>
        <w:rPr>
          <w:color w:val="000000"/>
          <w:sz w:val="24"/>
          <w:szCs w:val="24"/>
        </w:rPr>
        <w:br/>
        <w:t xml:space="preserve">Yaphank.  Mrs. Hannah M. Overton, </w:t>
      </w:r>
      <w:r>
        <w:rPr>
          <w:i/>
          <w:color w:val="000000"/>
          <w:sz w:val="24"/>
          <w:szCs w:val="24"/>
        </w:rPr>
        <w:t xml:space="preserve">for Indian M.</w:t>
      </w:r>
      <w:r>
        <w:rPr>
          <w:color w:val="000000"/>
          <w:sz w:val="24"/>
          <w:szCs w:val="24"/>
        </w:rPr>
        <w:t xml:space="preserve"> 5.00</w:t>
      </w:r>
      <w:r>
        <w:rPr>
          <w:color w:val="000000"/>
          <w:sz w:val="24"/>
          <w:szCs w:val="24"/>
        </w:rPr>
        <w:br/>
        <w:t xml:space="preserve">——.  “Friends” 10.00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Woman’s Home Missionary Union of N. Y., by Mrs. J. J.</w:t>
      </w:r>
      <w:r>
        <w:rPr>
          <w:color w:val="000000"/>
          <w:sz w:val="24"/>
          <w:szCs w:val="24"/>
        </w:rPr>
        <w:br/>
        <w:t xml:space="preserve">    Pearsall, Treas., </w:t>
      </w:r>
      <w:r>
        <w:rPr>
          <w:i/>
          <w:color w:val="000000"/>
          <w:sz w:val="24"/>
          <w:szCs w:val="24"/>
        </w:rPr>
        <w:t xml:space="preserve">for Woman’s Work</w:t>
      </w:r>
      <w:r>
        <w:rPr>
          <w:color w:val="000000"/>
          <w:sz w:val="24"/>
          <w:szCs w:val="24"/>
        </w:rPr>
        <w:t xml:space="preserve">: </w:t>
      </w:r>
      <w:r>
        <w:rPr>
          <w:color w:val="000000"/>
          <w:sz w:val="24"/>
          <w:szCs w:val="24"/>
        </w:rPr>
        <w:br/>
        <w:t xml:space="preserve">      Albany.  Home Circle 5.00</w:t>
      </w:r>
      <w:r>
        <w:rPr>
          <w:color w:val="000000"/>
          <w:sz w:val="24"/>
          <w:szCs w:val="24"/>
        </w:rPr>
        <w:br/>
        <w:t xml:space="preserve">      Bristol Center.  H. M. S. 5.50</w:t>
      </w:r>
      <w:r>
        <w:rPr>
          <w:color w:val="000000"/>
          <w:sz w:val="24"/>
          <w:szCs w:val="24"/>
        </w:rPr>
        <w:br/>
        <w:t xml:space="preserve">      Corning. 17.00</w:t>
      </w:r>
      <w:r>
        <w:rPr>
          <w:color w:val="000000"/>
          <w:sz w:val="24"/>
          <w:szCs w:val="24"/>
        </w:rPr>
        <w:br/>
        <w:t xml:space="preserve">      Hancock.  M. B. 5.00</w:t>
      </w:r>
      <w:r>
        <w:rPr>
          <w:color w:val="000000"/>
          <w:sz w:val="24"/>
          <w:szCs w:val="24"/>
        </w:rPr>
        <w:br/>
        <w:t xml:space="preserve">      Homer.  Miss Ellen Phillips 1.00</w:t>
      </w:r>
      <w:r>
        <w:rPr>
          <w:color w:val="000000"/>
          <w:sz w:val="24"/>
          <w:szCs w:val="24"/>
        </w:rPr>
        <w:br/>
        <w:t xml:space="preserve">      New Haven.  Willing Workers 10.00</w:t>
      </w:r>
      <w:r>
        <w:rPr>
          <w:color w:val="000000"/>
          <w:sz w:val="24"/>
          <w:szCs w:val="24"/>
        </w:rPr>
        <w:br/>
        <w:t xml:space="preserve">      New York.  Broadway Tab.  Ch., Soc. for</w:t>
      </w:r>
      <w:r>
        <w:rPr>
          <w:color w:val="000000"/>
          <w:sz w:val="24"/>
          <w:szCs w:val="24"/>
        </w:rPr>
        <w:br/>
        <w:t xml:space="preserve">        Woman’s Work 250.00</w:t>
      </w:r>
      <w:r>
        <w:rPr>
          <w:color w:val="000000"/>
          <w:sz w:val="24"/>
          <w:szCs w:val="24"/>
        </w:rPr>
        <w:br/>
        <w:t xml:space="preserve">      New York.  Silver Circle, Mrs. H. S.</w:t>
      </w:r>
      <w:r>
        <w:rPr>
          <w:color w:val="000000"/>
          <w:sz w:val="24"/>
          <w:szCs w:val="24"/>
        </w:rPr>
        <w:br/>
        <w:t xml:space="preserve">        Caswell 5.00</w:t>
      </w:r>
      <w:r>
        <w:rPr>
          <w:color w:val="000000"/>
          <w:sz w:val="24"/>
          <w:szCs w:val="24"/>
        </w:rPr>
        <w:br/>
        <w:t xml:space="preserve">                                            ------ 298.50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$1,259.18</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Warsaw.  Estate of Silas B. Sturdevant, Memorial Milton</w:t>
      </w:r>
      <w:r>
        <w:rPr>
          <w:color w:val="000000"/>
          <w:sz w:val="24"/>
          <w:szCs w:val="24"/>
        </w:rPr>
        <w:br/>
        <w:t xml:space="preserve">Whipple, late of Riga, N. Y., by Mrs. Louise A.</w:t>
      </w:r>
      <w:r>
        <w:rPr>
          <w:color w:val="000000"/>
          <w:sz w:val="24"/>
          <w:szCs w:val="24"/>
        </w:rPr>
        <w:br/>
        <w:t xml:space="preserve">Sturdevant, Executrix 5,000.00</w:t>
      </w:r>
      <w:r>
        <w:rPr>
          <w:color w:val="000000"/>
          <w:sz w:val="24"/>
          <w:szCs w:val="24"/>
        </w:rPr>
        <w:br/>
        <w:t xml:space="preserve">--------</w:t>
      </w:r>
      <w:r>
        <w:rPr>
          <w:color w:val="000000"/>
          <w:sz w:val="24"/>
          <w:szCs w:val="24"/>
        </w:rPr>
        <w:br/>
        <w:t xml:space="preserve">$6,259.18</w:t>
      </w:r>
    </w:p>
    <w:p>
      <w:pPr>
        <w:keepNext w:val="on"/>
        <w:widowControl w:val="on"/>
        <w:pBdr/>
        <w:spacing w:before="299" w:after="299" w:line="240" w:lineRule="auto"/>
        <w:ind w:left="0" w:right="0"/>
        <w:jc w:val="left"/>
        <w:outlineLvl w:val="1"/>
      </w:pPr>
      <w:r>
        <w:rPr>
          <w:b/>
          <w:color w:val="000000"/>
          <w:sz w:val="36"/>
          <w:szCs w:val="36"/>
        </w:rPr>
        <w:t xml:space="preserve">NEW JERSEY, $119.76.</w:t>
      </w:r>
    </w:p>
    <w:p>
      <w:pPr>
        <w:widowControl w:val="on"/>
        <w:pBdr/>
        <w:spacing w:before="240" w:after="240" w:line="240" w:lineRule="auto"/>
        <w:ind w:left="0" w:right="0"/>
        <w:jc w:val="left"/>
      </w:pPr>
      <w:r>
        <w:rPr>
          <w:color w:val="000000"/>
          <w:sz w:val="24"/>
          <w:szCs w:val="24"/>
        </w:rPr>
        <w:t xml:space="preserve">Bridgeton.  “Friends,” </w:t>
      </w:r>
      <w:r>
        <w:rPr>
          <w:i/>
          <w:color w:val="000000"/>
          <w:sz w:val="24"/>
          <w:szCs w:val="24"/>
        </w:rPr>
        <w:t xml:space="preserve">for Student Aid, Lincoln Acad., N. C.</w:t>
      </w:r>
      <w:r>
        <w:rPr>
          <w:color w:val="000000"/>
          <w:sz w:val="24"/>
          <w:szCs w:val="24"/>
        </w:rPr>
        <w:t xml:space="preserve"> 7.50</w:t>
      </w:r>
      <w:r>
        <w:rPr>
          <w:color w:val="000000"/>
          <w:sz w:val="24"/>
          <w:szCs w:val="24"/>
        </w:rPr>
        <w:br/>
        <w:t xml:space="preserve">East Orange.  Mrs. Lucy H. Everest 5.00</w:t>
      </w:r>
      <w:r>
        <w:rPr>
          <w:color w:val="000000"/>
          <w:sz w:val="24"/>
          <w:szCs w:val="24"/>
        </w:rPr>
        <w:br/>
        <w:t xml:space="preserve">Glen Ridge.  Cong.  Ch. 60.66</w:t>
      </w:r>
      <w:r>
        <w:rPr>
          <w:color w:val="000000"/>
          <w:sz w:val="24"/>
          <w:szCs w:val="24"/>
        </w:rPr>
        <w:br/>
        <w:t xml:space="preserve">Plainfield.  Trinity Ref.  Ch., by Miss Mabel A. Woodruff, Bbl. </w:t>
      </w:r>
      <w:r>
        <w:rPr>
          <w:color w:val="000000"/>
          <w:sz w:val="24"/>
          <w:szCs w:val="24"/>
        </w:rPr>
        <w:br/>
        <w:t xml:space="preserve">C. and Toys, </w:t>
      </w:r>
      <w:r>
        <w:rPr>
          <w:i/>
          <w:color w:val="000000"/>
          <w:sz w:val="24"/>
          <w:szCs w:val="24"/>
        </w:rPr>
        <w:t xml:space="preserve">for Selma, Ala.</w:t>
      </w:r>
      <w:r>
        <w:rPr>
          <w:color w:val="000000"/>
          <w:sz w:val="24"/>
          <w:szCs w:val="24"/>
        </w:rPr>
        <w:br/>
        <w:t xml:space="preserve">Westfield.  Ladies’ Benev.  Assn., Bbl.  C., </w:t>
      </w:r>
      <w:r>
        <w:rPr>
          <w:i/>
          <w:color w:val="000000"/>
          <w:sz w:val="24"/>
          <w:szCs w:val="24"/>
        </w:rPr>
        <w:t xml:space="preserve">for Greenwood, S. C.</w:t>
      </w:r>
      <w:r>
        <w:rPr>
          <w:color w:val="000000"/>
          <w:sz w:val="24"/>
          <w:szCs w:val="24"/>
        </w:rPr>
        <w:br/>
        <w:t xml:space="preserve">Woodbridge.  Y. P. S. C. E. of Cong.  Ch. 6.60</w:t>
      </w:r>
    </w:p>
    <w:p>
      <w:pPr>
        <w:widowControl w:val="on"/>
        <w:pBdr/>
        <w:spacing w:before="240" w:after="240" w:line="240" w:lineRule="auto"/>
        <w:ind w:left="0" w:right="0"/>
        <w:jc w:val="left"/>
      </w:pPr>
      <w:r>
        <w:rPr>
          <w:color w:val="000000"/>
          <w:sz w:val="24"/>
          <w:szCs w:val="24"/>
        </w:rPr>
        <w:t xml:space="preserve">  Woman’s Home Missionary Union of the N. J. Assn., by Mrs.</w:t>
      </w:r>
      <w:r>
        <w:rPr>
          <w:color w:val="000000"/>
          <w:sz w:val="24"/>
          <w:szCs w:val="24"/>
        </w:rPr>
        <w:br/>
        <w:t xml:space="preserve">    J. H. Denison, Treas., </w:t>
      </w:r>
      <w:r>
        <w:rPr>
          <w:i/>
          <w:color w:val="000000"/>
          <w:sz w:val="24"/>
          <w:szCs w:val="24"/>
        </w:rPr>
        <w:t xml:space="preserve">for Woman’s Work</w:t>
      </w:r>
      <w:r>
        <w:rPr>
          <w:color w:val="000000"/>
          <w:sz w:val="24"/>
          <w:szCs w:val="24"/>
        </w:rPr>
        <w:t xml:space="preserve">: </w:t>
      </w:r>
      <w:r>
        <w:rPr>
          <w:color w:val="000000"/>
          <w:sz w:val="24"/>
          <w:szCs w:val="24"/>
        </w:rPr>
        <w:br/>
        <w:t xml:space="preserve">      Paterson Helping Hand Soc. of Auburn</w:t>
      </w:r>
      <w:r>
        <w:rPr>
          <w:color w:val="000000"/>
          <w:sz w:val="24"/>
          <w:szCs w:val="24"/>
        </w:rPr>
        <w:br/>
        <w:t xml:space="preserve">        St. Cong.  Ch., </w:t>
      </w:r>
      <w:r>
        <w:rPr>
          <w:i/>
          <w:color w:val="000000"/>
          <w:sz w:val="24"/>
          <w:szCs w:val="24"/>
        </w:rPr>
        <w:t xml:space="preserve">for Student Aid,</w:t>
      </w:r>
      <w:r>
        <w:rPr>
          <w:i/>
          <w:color w:val="000000"/>
          <w:sz w:val="24"/>
          <w:szCs w:val="24"/>
        </w:rPr>
        <w:br/>
        <w:t xml:space="preserve">        Santee Indian Sch.</w:t>
      </w:r>
      <w:r>
        <w:rPr>
          <w:color w:val="000000"/>
          <w:sz w:val="24"/>
          <w:szCs w:val="24"/>
        </w:rPr>
        <w:t xml:space="preserve"> 40.00</w:t>
      </w:r>
    </w:p>
    <w:p>
      <w:pPr>
        <w:widowControl w:val="on"/>
        <w:pBdr/>
        <w:spacing w:before="240" w:after="240" w:line="240" w:lineRule="auto"/>
        <w:ind w:left="0" w:right="0"/>
        <w:jc w:val="left"/>
      </w:pPr>
      <w:r>
        <w:rPr>
          <w:b/>
          <w:color w:val="000000"/>
          <w:sz w:val="24"/>
          <w:szCs w:val="24"/>
        </w:rPr>
        <w:t xml:space="preserve">PENNSYLVANIA, $41.15.</w:t>
      </w:r>
    </w:p>
    <w:p>
      <w:pPr>
        <w:widowControl w:val="on"/>
        <w:pBdr/>
        <w:spacing w:before="240" w:after="240" w:line="240" w:lineRule="auto"/>
        <w:ind w:left="0" w:right="0"/>
        <w:jc w:val="left"/>
      </w:pPr>
      <w:r>
        <w:rPr>
          <w:color w:val="000000"/>
          <w:sz w:val="24"/>
          <w:szCs w:val="24"/>
        </w:rPr>
        <w:t xml:space="preserve">  Allegheny City.  Mrs. Claflin, </w:t>
      </w:r>
      <w:r>
        <w:rPr>
          <w:i/>
          <w:color w:val="000000"/>
          <w:sz w:val="24"/>
          <w:szCs w:val="24"/>
        </w:rPr>
        <w:t xml:space="preserve">for Le Moyne Inst., Memphis,</w:t>
      </w:r>
      <w:r>
        <w:rPr>
          <w:i/>
          <w:color w:val="000000"/>
          <w:sz w:val="24"/>
          <w:szCs w:val="24"/>
        </w:rPr>
        <w:br/>
        <w:t xml:space="preserve">    Tenn.</w:t>
      </w:r>
      <w:r>
        <w:rPr>
          <w:color w:val="000000"/>
          <w:sz w:val="24"/>
          <w:szCs w:val="24"/>
        </w:rPr>
        <w:t xml:space="preserve"> 3.50</w:t>
      </w:r>
      <w:r>
        <w:rPr>
          <w:color w:val="000000"/>
          <w:sz w:val="24"/>
          <w:szCs w:val="24"/>
        </w:rPr>
        <w:br/>
        <w:t xml:space="preserve">  Cambridgeboro.  Cong.  Ch. 6.15</w:t>
      </w:r>
      <w:r>
        <w:rPr>
          <w:color w:val="000000"/>
          <w:sz w:val="24"/>
          <w:szCs w:val="24"/>
        </w:rPr>
        <w:br/>
        <w:t xml:space="preserve">  Germantown.  Mrs. E. B. Stork, </w:t>
      </w:r>
      <w:r>
        <w:rPr>
          <w:i/>
          <w:color w:val="000000"/>
          <w:sz w:val="24"/>
          <w:szCs w:val="24"/>
        </w:rPr>
        <w:t xml:space="preserve">for Gloucester Sch., Cappahosic,</w:t>
      </w:r>
      <w:r>
        <w:rPr>
          <w:i/>
          <w:color w:val="000000"/>
          <w:sz w:val="24"/>
          <w:szCs w:val="24"/>
        </w:rPr>
        <w:br/>
        <w:t xml:space="preserve">    Va.</w:t>
      </w:r>
      <w:r>
        <w:rPr>
          <w:color w:val="000000"/>
          <w:sz w:val="24"/>
          <w:szCs w:val="24"/>
        </w:rPr>
        <w:t xml:space="preserve"> 5.00</w:t>
      </w:r>
      <w:r>
        <w:rPr>
          <w:color w:val="000000"/>
          <w:sz w:val="24"/>
          <w:szCs w:val="24"/>
        </w:rPr>
        <w:br/>
        <w:t xml:space="preserve">  Lander.  First Cong.  Ch. 2.50</w:t>
      </w:r>
      <w:r>
        <w:rPr>
          <w:color w:val="000000"/>
          <w:sz w:val="24"/>
          <w:szCs w:val="24"/>
        </w:rPr>
        <w:br/>
        <w:t xml:space="preserve">  Le Raysville.  Cong.  Ch. 4.00</w:t>
      </w:r>
      <w:r>
        <w:rPr>
          <w:color w:val="000000"/>
          <w:sz w:val="24"/>
          <w:szCs w:val="24"/>
        </w:rPr>
        <w:br/>
        <w:t xml:space="preserve">  Ogontz, Box C., by Miss M. J. Gates, </w:t>
      </w:r>
      <w:r>
        <w:rPr>
          <w:i/>
          <w:color w:val="000000"/>
          <w:sz w:val="24"/>
          <w:szCs w:val="24"/>
        </w:rPr>
        <w:t xml:space="preserve">for Blowing Rock, N. C.</w:t>
      </w:r>
      <w:r>
        <w:rPr>
          <w:color w:val="000000"/>
          <w:sz w:val="24"/>
          <w:szCs w:val="24"/>
        </w:rPr>
        <w:br/>
        <w:t xml:space="preserve">  Philadelphia.  Rebecca White 20.00</w:t>
      </w:r>
      <w:r>
        <w:rPr>
          <w:color w:val="000000"/>
          <w:sz w:val="24"/>
          <w:szCs w:val="24"/>
        </w:rPr>
        <w:br/>
        <w:t xml:space="preserve">  West Mill Creek.  Presb.  Ch.  Y. P. S. C. E., Bbl.  Papers,</w:t>
      </w:r>
      <w:r>
        <w:rPr>
          <w:color w:val="000000"/>
          <w:sz w:val="24"/>
          <w:szCs w:val="24"/>
        </w:rPr>
        <w:br/>
        <w:t xml:space="preserve">    </w:t>
      </w:r>
      <w:r>
        <w:rPr>
          <w:i/>
          <w:color w:val="000000"/>
          <w:sz w:val="24"/>
          <w:szCs w:val="24"/>
        </w:rPr>
        <w:t xml:space="preserve">for Lincoln Acad., N. C.</w:t>
      </w:r>
    </w:p>
    <w:p>
      <w:pPr>
        <w:keepNext w:val="on"/>
        <w:widowControl w:val="on"/>
        <w:pBdr/>
        <w:spacing w:before="299" w:after="299" w:line="240" w:lineRule="auto"/>
        <w:ind w:left="0" w:right="0"/>
        <w:jc w:val="left"/>
        <w:outlineLvl w:val="1"/>
      </w:pPr>
      <w:r>
        <w:rPr>
          <w:b/>
          <w:color w:val="000000"/>
          <w:sz w:val="36"/>
          <w:szCs w:val="36"/>
        </w:rPr>
        <w:t xml:space="preserve">OHIO, $458.29.</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Brecksville.  Y. P. S. C. E. of Cong.  Ch. 7.67</w:t>
      </w:r>
      <w:r>
        <w:rPr>
          <w:color w:val="000000"/>
          <w:sz w:val="24"/>
          <w:szCs w:val="24"/>
        </w:rPr>
        <w:br/>
        <w:t xml:space="preserve">  Burton.  Cong.  Ch., </w:t>
      </w:r>
      <w:r>
        <w:rPr>
          <w:i/>
          <w:color w:val="000000"/>
          <w:sz w:val="24"/>
          <w:szCs w:val="24"/>
        </w:rPr>
        <w:t xml:space="preserve">for Student Aid, Talladega C.</w:t>
      </w:r>
      <w:r>
        <w:rPr>
          <w:color w:val="000000"/>
          <w:sz w:val="24"/>
          <w:szCs w:val="24"/>
        </w:rPr>
        <w:t xml:space="preserve"> 12.24</w:t>
      </w:r>
      <w:r>
        <w:rPr>
          <w:color w:val="000000"/>
          <w:sz w:val="24"/>
          <w:szCs w:val="24"/>
        </w:rPr>
        <w:br/>
        <w:t xml:space="preserve">  Claridon.  Cong.  Ch.  S. S. Class, </w:t>
      </w:r>
      <w:r>
        <w:rPr>
          <w:i/>
          <w:color w:val="000000"/>
          <w:sz w:val="24"/>
          <w:szCs w:val="24"/>
        </w:rPr>
        <w:t xml:space="preserve">for Student Aid, Pleasant</w:t>
      </w:r>
      <w:r>
        <w:rPr>
          <w:i/>
          <w:color w:val="000000"/>
          <w:sz w:val="24"/>
          <w:szCs w:val="24"/>
        </w:rPr>
        <w:br/>
        <w:t xml:space="preserve">    Hill Acad., Tenn.</w:t>
      </w:r>
      <w:r>
        <w:rPr>
          <w:color w:val="000000"/>
          <w:sz w:val="24"/>
          <w:szCs w:val="24"/>
        </w:rPr>
        <w:t xml:space="preserve"> 16.00</w:t>
      </w:r>
      <w:r>
        <w:rPr>
          <w:color w:val="000000"/>
          <w:sz w:val="24"/>
          <w:szCs w:val="24"/>
        </w:rPr>
        <w:br/>
        <w:t xml:space="preserve">  Cleveland.  Lake View Cong.  Ch. 7.50</w:t>
      </w:r>
      <w:r>
        <w:rPr>
          <w:color w:val="000000"/>
          <w:sz w:val="24"/>
          <w:szCs w:val="24"/>
        </w:rPr>
        <w:br/>
        <w:t xml:space="preserve">  Cleveland.  Mrs. L. V. Tolvert, </w:t>
      </w:r>
      <w:r>
        <w:rPr>
          <w:i/>
          <w:color w:val="000000"/>
          <w:sz w:val="24"/>
          <w:szCs w:val="24"/>
        </w:rPr>
        <w:t xml:space="preserve">for Student Aid, Albany, Ga.</w:t>
      </w:r>
      <w:r>
        <w:rPr>
          <w:color w:val="000000"/>
          <w:sz w:val="24"/>
          <w:szCs w:val="24"/>
        </w:rPr>
        <w:t xml:space="preserve"> 1.00</w:t>
      </w:r>
      <w:r>
        <w:rPr>
          <w:color w:val="000000"/>
          <w:sz w:val="24"/>
          <w:szCs w:val="24"/>
        </w:rPr>
        <w:br/>
        <w:t xml:space="preserve">  Columbus.  Plymouth Ch. 15.60</w:t>
      </w:r>
      <w:r>
        <w:rPr>
          <w:color w:val="000000"/>
          <w:sz w:val="24"/>
          <w:szCs w:val="24"/>
        </w:rPr>
        <w:br/>
        <w:t xml:space="preserve">  Cuyahoga Falls.  J. L. Longshore 2.50</w:t>
      </w:r>
      <w:r>
        <w:rPr>
          <w:color w:val="000000"/>
          <w:sz w:val="24"/>
          <w:szCs w:val="24"/>
        </w:rPr>
        <w:br/>
        <w:t xml:space="preserve">  Hudson.  Cong.  Ch.  L. B. Soc., Bbl.  C., Mrs. C. S. Drake,</w:t>
      </w:r>
      <w:r>
        <w:rPr>
          <w:color w:val="000000"/>
          <w:sz w:val="24"/>
          <w:szCs w:val="24"/>
        </w:rPr>
        <w:br/>
        <w:t xml:space="preserve">    Freight 1.40, </w:t>
      </w:r>
      <w:r>
        <w:rPr>
          <w:i/>
          <w:color w:val="000000"/>
          <w:sz w:val="24"/>
          <w:szCs w:val="24"/>
        </w:rPr>
        <w:t xml:space="preserve">for Macon, Ga.</w:t>
      </w:r>
      <w:r>
        <w:rPr>
          <w:color w:val="000000"/>
          <w:sz w:val="24"/>
          <w:szCs w:val="24"/>
        </w:rPr>
        <w:t xml:space="preserve"> 1.40</w:t>
      </w:r>
      <w:r>
        <w:rPr>
          <w:color w:val="000000"/>
          <w:sz w:val="24"/>
          <w:szCs w:val="24"/>
        </w:rPr>
        <w:br/>
        <w:t xml:space="preserve">  Huntsburg.  Cong.  Ch., </w:t>
      </w:r>
      <w:r>
        <w:rPr>
          <w:i/>
          <w:color w:val="000000"/>
          <w:sz w:val="24"/>
          <w:szCs w:val="24"/>
        </w:rPr>
        <w:t xml:space="preserve">for Student Aid, Talladega C.</w:t>
      </w:r>
      <w:r>
        <w:rPr>
          <w:color w:val="000000"/>
          <w:sz w:val="24"/>
          <w:szCs w:val="24"/>
        </w:rPr>
        <w:t xml:space="preserve"> 5.00</w:t>
      </w:r>
      <w:r>
        <w:rPr>
          <w:color w:val="000000"/>
          <w:sz w:val="24"/>
          <w:szCs w:val="24"/>
        </w:rPr>
        <w:br/>
        <w:t xml:space="preserve">  Monroe.  First Cong.  Ch. 2.45</w:t>
      </w:r>
      <w:r>
        <w:rPr>
          <w:color w:val="000000"/>
          <w:sz w:val="24"/>
          <w:szCs w:val="24"/>
        </w:rPr>
        <w:br/>
        <w:t xml:space="preserve">  Newton Falls.  Cong.  Ch. 7.86</w:t>
      </w:r>
      <w:r>
        <w:rPr>
          <w:color w:val="000000"/>
          <w:sz w:val="24"/>
          <w:szCs w:val="24"/>
        </w:rPr>
        <w:br/>
        <w:t xml:space="preserve">  North Fairfield.  Cong.  Ch.  Ladies, </w:t>
      </w:r>
      <w:r>
        <w:rPr>
          <w:i/>
          <w:color w:val="000000"/>
          <w:sz w:val="24"/>
          <w:szCs w:val="24"/>
        </w:rPr>
        <w:t xml:space="preserve">for Student Aid, Pleasant</w:t>
      </w:r>
      <w:r>
        <w:rPr>
          <w:i/>
          <w:color w:val="000000"/>
          <w:sz w:val="24"/>
          <w:szCs w:val="24"/>
        </w:rPr>
        <w:br/>
        <w:t xml:space="preserve">    Hill Acad., Tenn.</w:t>
      </w:r>
      <w:r>
        <w:rPr>
          <w:color w:val="000000"/>
          <w:sz w:val="24"/>
          <w:szCs w:val="24"/>
        </w:rPr>
        <w:t xml:space="preserve"> 8.00</w:t>
      </w:r>
      <w:r>
        <w:rPr>
          <w:color w:val="000000"/>
          <w:sz w:val="24"/>
          <w:szCs w:val="24"/>
        </w:rPr>
        <w:br/>
        <w:t xml:space="preserve">  Norwalk.  Cong.  Ch. 8.23</w:t>
      </w:r>
      <w:r>
        <w:rPr>
          <w:color w:val="000000"/>
          <w:sz w:val="24"/>
          <w:szCs w:val="24"/>
        </w:rPr>
        <w:br/>
        <w:t xml:space="preserve">  Oberlin.  Sab.  Sch., First Ch., 16; Mrs. E. B. Clark, 10 26.00</w:t>
      </w:r>
      <w:r>
        <w:rPr>
          <w:color w:val="000000"/>
          <w:sz w:val="24"/>
          <w:szCs w:val="24"/>
        </w:rPr>
        <w:br/>
        <w:t xml:space="preserve">  Oberlin.  Chauncey Pond, </w:t>
      </w:r>
      <w:r>
        <w:rPr>
          <w:i/>
          <w:color w:val="000000"/>
          <w:sz w:val="24"/>
          <w:szCs w:val="24"/>
        </w:rPr>
        <w:t xml:space="preserve">for A. G. Sch., Moorhead, Miss.</w:t>
      </w:r>
      <w:r>
        <w:rPr>
          <w:color w:val="000000"/>
          <w:sz w:val="24"/>
          <w:szCs w:val="24"/>
        </w:rPr>
        <w:t xml:space="preserve"> 5.00</w:t>
      </w:r>
      <w:r>
        <w:rPr>
          <w:color w:val="000000"/>
          <w:sz w:val="24"/>
          <w:szCs w:val="24"/>
        </w:rPr>
        <w:br/>
        <w:t xml:space="preserve">  Painesville.  Junior Soc. of C. E., First Cong.  Ch., </w:t>
      </w:r>
      <w:r>
        <w:rPr>
          <w:i/>
          <w:color w:val="000000"/>
          <w:sz w:val="24"/>
          <w:szCs w:val="24"/>
        </w:rPr>
        <w:t xml:space="preserve">for</w:t>
      </w:r>
      <w:r>
        <w:rPr>
          <w:i/>
          <w:color w:val="000000"/>
          <w:sz w:val="24"/>
          <w:szCs w:val="24"/>
        </w:rPr>
        <w:br/>
        <w:t xml:space="preserve">    Indian M.</w:t>
      </w:r>
      <w:r>
        <w:rPr>
          <w:color w:val="000000"/>
          <w:sz w:val="24"/>
          <w:szCs w:val="24"/>
        </w:rPr>
        <w:t xml:space="preserve"> 1.00</w:t>
      </w:r>
      <w:r>
        <w:rPr>
          <w:color w:val="000000"/>
          <w:sz w:val="24"/>
          <w:szCs w:val="24"/>
        </w:rPr>
        <w:br/>
        <w:t xml:space="preserve">  Portsmouth.  J. Q. Weaver, </w:t>
      </w:r>
      <w:r>
        <w:rPr>
          <w:i/>
          <w:color w:val="000000"/>
          <w:sz w:val="24"/>
          <w:szCs w:val="24"/>
        </w:rPr>
        <w:t xml:space="preserve">for Gloucester Sch., Cappahosic,</w:t>
      </w:r>
      <w:r>
        <w:rPr>
          <w:i/>
          <w:color w:val="000000"/>
          <w:sz w:val="24"/>
          <w:szCs w:val="24"/>
        </w:rPr>
        <w:br/>
        <w:t xml:space="preserve">    Va.</w:t>
      </w:r>
      <w:r>
        <w:rPr>
          <w:color w:val="000000"/>
          <w:sz w:val="24"/>
          <w:szCs w:val="24"/>
        </w:rPr>
        <w:t xml:space="preserve"> 1.00</w:t>
      </w:r>
      <w:r>
        <w:rPr>
          <w:color w:val="000000"/>
          <w:sz w:val="24"/>
          <w:szCs w:val="24"/>
        </w:rPr>
        <w:br/>
        <w:t xml:space="preserve">  Saybrook.  Cong.  Ch. and Soc. 14.48</w:t>
      </w:r>
      <w:r>
        <w:rPr>
          <w:color w:val="000000"/>
          <w:sz w:val="24"/>
          <w:szCs w:val="24"/>
        </w:rPr>
        <w:br/>
        <w:t xml:space="preserve">  South Newbury.  Cong.  Ch., </w:t>
      </w:r>
      <w:r>
        <w:rPr>
          <w:i/>
          <w:color w:val="000000"/>
          <w:sz w:val="24"/>
          <w:szCs w:val="24"/>
        </w:rPr>
        <w:t xml:space="preserve">for Student Aid, Talladega C.</w:t>
      </w:r>
      <w:r>
        <w:rPr>
          <w:color w:val="000000"/>
          <w:sz w:val="24"/>
          <w:szCs w:val="24"/>
        </w:rPr>
        <w:t xml:space="preserve"> 2.76</w:t>
      </w:r>
      <w:r>
        <w:rPr>
          <w:color w:val="000000"/>
          <w:sz w:val="24"/>
          <w:szCs w:val="24"/>
        </w:rPr>
        <w:br/>
        <w:t xml:space="preserve">  South Salem.  Daniel S. Pricer 5.00</w:t>
      </w:r>
      <w:r>
        <w:rPr>
          <w:color w:val="000000"/>
          <w:sz w:val="24"/>
          <w:szCs w:val="24"/>
        </w:rPr>
        <w:br/>
        <w:t xml:space="preserve">  Sylvania.  Cong.  Ch. 4.50</w:t>
      </w:r>
      <w:r>
        <w:rPr>
          <w:color w:val="000000"/>
          <w:sz w:val="24"/>
          <w:szCs w:val="24"/>
        </w:rPr>
        <w:br/>
        <w:t xml:space="preserve">  Wakeman.  Sab.  Sch., Cong.  Ch. 5.00</w:t>
      </w:r>
      <w:r>
        <w:rPr>
          <w:color w:val="000000"/>
          <w:sz w:val="24"/>
          <w:szCs w:val="24"/>
        </w:rPr>
        <w:br/>
        <w:t xml:space="preserve">  Walnut Hills.  Cong.  Ch., </w:t>
      </w:r>
      <w:r>
        <w:rPr>
          <w:i/>
          <w:color w:val="000000"/>
          <w:sz w:val="24"/>
          <w:szCs w:val="24"/>
        </w:rPr>
        <w:t xml:space="preserve">for Grand View, Tenn.</w:t>
      </w:r>
      <w:r>
        <w:rPr>
          <w:color w:val="000000"/>
          <w:sz w:val="24"/>
          <w:szCs w:val="24"/>
        </w:rPr>
        <w:t xml:space="preserve"> 15.00</w:t>
      </w:r>
      <w:r>
        <w:rPr>
          <w:color w:val="000000"/>
          <w:sz w:val="24"/>
          <w:szCs w:val="24"/>
        </w:rPr>
        <w:br/>
        <w:t xml:space="preserve">  West Andover.  Cong.  Ch. 7.10</w:t>
      </w:r>
      <w:r>
        <w:rPr>
          <w:color w:val="000000"/>
          <w:sz w:val="24"/>
          <w:szCs w:val="24"/>
        </w:rPr>
        <w:br/>
        <w:t xml:space="preserve">  Willoughby.  F. A. Page 5.00</w:t>
      </w:r>
      <w:r>
        <w:rPr>
          <w:color w:val="000000"/>
          <w:sz w:val="24"/>
          <w:szCs w:val="24"/>
        </w:rPr>
        <w:br/>
        <w:t xml:space="preserve">  Youngstown.  Plym.  Cong.  Ch. 8.00</w:t>
      </w:r>
    </w:p>
    <w:p>
      <w:pPr>
        <w:widowControl w:val="on"/>
        <w:pBdr/>
        <w:spacing w:before="240" w:after="240" w:line="240" w:lineRule="auto"/>
        <w:ind w:left="0" w:right="0"/>
        <w:jc w:val="left"/>
      </w:pPr>
      <w:r>
        <w:rPr>
          <w:color w:val="000000"/>
          <w:sz w:val="24"/>
          <w:szCs w:val="24"/>
        </w:rPr>
        <w:t xml:space="preserve">Ohio Woman’s Home Missionary Union, by Mrs. G. B. Brown,</w:t>
      </w:r>
      <w:r>
        <w:rPr>
          <w:color w:val="000000"/>
          <w:sz w:val="24"/>
          <w:szCs w:val="24"/>
        </w:rPr>
        <w:br/>
        <w:t xml:space="preserve">Treas., </w:t>
      </w:r>
      <w:r>
        <w:rPr>
          <w:i/>
          <w:color w:val="000000"/>
          <w:sz w:val="24"/>
          <w:szCs w:val="24"/>
        </w:rPr>
        <w:t xml:space="preserve">for Woman’s Work</w:t>
      </w:r>
      <w:r>
        <w:rPr>
          <w:color w:val="000000"/>
          <w:sz w:val="24"/>
          <w:szCs w:val="24"/>
        </w:rPr>
        <w:t xml:space="preserve">: </w:t>
      </w:r>
      <w:r>
        <w:rPr>
          <w:color w:val="000000"/>
          <w:sz w:val="24"/>
          <w:szCs w:val="24"/>
        </w:rPr>
        <w:br/>
        <w:t xml:space="preserve">Coolville.  Mrs. M. B. Bartlett 200.00</w:t>
      </w:r>
      <w:r>
        <w:rPr>
          <w:color w:val="000000"/>
          <w:sz w:val="24"/>
          <w:szCs w:val="24"/>
        </w:rPr>
        <w:br/>
        <w:t xml:space="preserve">Oberlin.  First, L. A. S. 5.00</w:t>
      </w:r>
      <w:r>
        <w:rPr>
          <w:color w:val="000000"/>
          <w:sz w:val="24"/>
          <w:szCs w:val="24"/>
        </w:rPr>
        <w:br/>
        <w:t xml:space="preserve">Springfield.  W. M. S. 6.00</w:t>
      </w:r>
      <w:r>
        <w:rPr>
          <w:color w:val="000000"/>
          <w:sz w:val="24"/>
          <w:szCs w:val="24"/>
        </w:rPr>
        <w:br/>
        <w:t xml:space="preserve">------ 211.00</w:t>
      </w:r>
      <w:r>
        <w:rPr>
          <w:color w:val="000000"/>
          <w:sz w:val="24"/>
          <w:szCs w:val="24"/>
        </w:rPr>
        <w:br/>
        <w:t xml:space="preserve">--------</w:t>
      </w:r>
      <w:r>
        <w:rPr>
          <w:color w:val="000000"/>
          <w:sz w:val="24"/>
          <w:szCs w:val="24"/>
        </w:rPr>
        <w:br/>
        <w:t xml:space="preserve">$406.29</w:t>
      </w:r>
    </w:p>
    <w:p>
      <w:pPr>
        <w:widowControl w:val="on"/>
        <w:pBdr/>
        <w:spacing w:before="240" w:after="240" w:line="240" w:lineRule="auto"/>
        <w:ind w:left="0" w:right="0"/>
        <w:jc w:val="left"/>
      </w:pPr>
      <w:r>
        <w:rPr>
          <w:color w:val="000000"/>
          <w:sz w:val="24"/>
          <w:szCs w:val="24"/>
        </w:rPr>
        <w:t xml:space="preserve">ESTATE.</w:t>
      </w:r>
    </w:p>
    <w:p>
      <w:pPr>
        <w:widowControl w:val="on"/>
        <w:pBdr/>
        <w:spacing w:before="0" w:after="0" w:line="240" w:lineRule="auto"/>
        <w:ind w:left="0" w:right="0"/>
        <w:jc w:val="left"/>
      </w:pPr>
      <w:r>
        <w:rPr>
          <w:rFonts w:ascii="fixed" w:hAnsi="fixed" w:cs="fixed"/>
          <w:color w:val="000000"/>
          <w:sz w:val="24"/>
          <w:szCs w:val="24"/>
        </w:rPr>
        <w:t xml:space="preserve">Oberlin.  Estate of Amanda Porter                                 52.00
--------
458.29</w:t>
      </w:r>
    </w:p>
    <w:p>
      <w:pPr>
        <w:widowControl w:val="on"/>
        <w:pBdr/>
        <w:spacing w:before="240" w:after="240" w:line="240" w:lineRule="auto"/>
        <w:ind w:left="0" w:right="0"/>
        <w:jc w:val="left"/>
      </w:pPr>
      <w:r>
        <w:rPr>
          <w:color w:val="000000"/>
          <w:sz w:val="24"/>
          <w:szCs w:val="24"/>
        </w:rPr>
        <w:t xml:space="preserve">INDIANA, 50c.</w:t>
      </w:r>
    </w:p>
    <w:p>
      <w:pPr>
        <w:widowControl w:val="on"/>
        <w:pBdr/>
        <w:spacing w:before="240" w:after="240" w:line="240" w:lineRule="auto"/>
        <w:ind w:left="0" w:right="0"/>
        <w:jc w:val="left"/>
      </w:pPr>
      <w:r>
        <w:rPr>
          <w:color w:val="000000"/>
          <w:sz w:val="24"/>
          <w:szCs w:val="24"/>
        </w:rPr>
        <w:t xml:space="preserve">Brimfield.  Miss Huston, Bbl.  C., Freight 50c., </w:t>
      </w:r>
      <w:r>
        <w:rPr>
          <w:i/>
          <w:color w:val="000000"/>
          <w:sz w:val="24"/>
          <w:szCs w:val="24"/>
        </w:rPr>
        <w:t xml:space="preserve">for Blowing</w:t>
      </w:r>
      <w:r>
        <w:rPr>
          <w:i/>
          <w:color w:val="000000"/>
          <w:sz w:val="24"/>
          <w:szCs w:val="24"/>
        </w:rPr>
        <w:br/>
        <w:t xml:space="preserve">Rock, N. C.</w:t>
      </w:r>
      <w:r>
        <w:rPr>
          <w:color w:val="000000"/>
          <w:sz w:val="24"/>
          <w:szCs w:val="24"/>
        </w:rPr>
        <w:t xml:space="preserve"> .50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ILLINOIS, $950.55.</w:t>
      </w:r>
    </w:p>
    <w:p>
      <w:pPr>
        <w:widowControl w:val="on"/>
        <w:pBdr/>
        <w:spacing w:before="240" w:after="240" w:line="240" w:lineRule="auto"/>
        <w:ind w:left="0" w:right="0"/>
        <w:jc w:val="left"/>
      </w:pPr>
      <w:r>
        <w:rPr>
          <w:color w:val="000000"/>
          <w:sz w:val="24"/>
          <w:szCs w:val="24"/>
        </w:rPr>
        <w:t xml:space="preserve">  Abingdon.  Busy Bees, </w:t>
      </w:r>
      <w:r>
        <w:rPr>
          <w:i/>
          <w:color w:val="000000"/>
          <w:sz w:val="24"/>
          <w:szCs w:val="24"/>
        </w:rPr>
        <w:t xml:space="preserve">for Student Aid, Talladega C.</w:t>
      </w:r>
      <w:r>
        <w:rPr>
          <w:color w:val="000000"/>
          <w:sz w:val="24"/>
          <w:szCs w:val="24"/>
        </w:rPr>
        <w:t xml:space="preserve"> 10.00</w:t>
      </w:r>
      <w:r>
        <w:rPr>
          <w:color w:val="000000"/>
          <w:sz w:val="24"/>
          <w:szCs w:val="24"/>
        </w:rPr>
        <w:br/>
        <w:t xml:space="preserve">  Albion.  Mrs. Jos.  Green, 3; Cong.  Ch., Colored, 1.60 4.60</w:t>
      </w:r>
      <w:r>
        <w:rPr>
          <w:color w:val="000000"/>
          <w:sz w:val="24"/>
          <w:szCs w:val="24"/>
        </w:rPr>
        <w:br/>
        <w:t xml:space="preserve">  Aurora.  First Cong.  Ch., Y. P. S. C. E, </w:t>
      </w:r>
      <w:r>
        <w:rPr>
          <w:i/>
          <w:color w:val="000000"/>
          <w:sz w:val="24"/>
          <w:szCs w:val="24"/>
        </w:rPr>
        <w:t xml:space="preserve">for Lincoln Acad.,</w:t>
      </w:r>
      <w:r>
        <w:rPr>
          <w:i/>
          <w:color w:val="000000"/>
          <w:sz w:val="24"/>
          <w:szCs w:val="24"/>
        </w:rPr>
        <w:br/>
        <w:t xml:space="preserve">    N. C.</w:t>
      </w:r>
      <w:r>
        <w:rPr>
          <w:color w:val="000000"/>
          <w:sz w:val="24"/>
          <w:szCs w:val="24"/>
        </w:rPr>
        <w:t xml:space="preserve"> 17.00</w:t>
      </w:r>
      <w:r>
        <w:rPr>
          <w:color w:val="000000"/>
          <w:sz w:val="24"/>
          <w:szCs w:val="24"/>
        </w:rPr>
        <w:br/>
        <w:t xml:space="preserve">  Batavia.  Cong.  Ch. 61.29</w:t>
      </w:r>
      <w:r>
        <w:rPr>
          <w:color w:val="000000"/>
          <w:sz w:val="24"/>
          <w:szCs w:val="24"/>
        </w:rPr>
        <w:br/>
        <w:t xml:space="preserve">  Champaign.  Cong.  Ch. 42.62</w:t>
      </w:r>
      <w:r>
        <w:rPr>
          <w:color w:val="000000"/>
          <w:sz w:val="24"/>
          <w:szCs w:val="24"/>
        </w:rPr>
        <w:br/>
        <w:t xml:space="preserve">  Champaign.  Y. P. S. C. E., </w:t>
      </w:r>
      <w:r>
        <w:rPr>
          <w:i/>
          <w:color w:val="000000"/>
          <w:sz w:val="24"/>
          <w:szCs w:val="24"/>
        </w:rPr>
        <w:t xml:space="preserve">for Student Aid, Fisk U.</w:t>
      </w:r>
      <w:r>
        <w:rPr>
          <w:color w:val="000000"/>
          <w:sz w:val="24"/>
          <w:szCs w:val="24"/>
        </w:rPr>
        <w:t xml:space="preserve"> 15.00</w:t>
      </w:r>
      <w:r>
        <w:rPr>
          <w:color w:val="000000"/>
          <w:sz w:val="24"/>
          <w:szCs w:val="24"/>
        </w:rPr>
        <w:br/>
        <w:t xml:space="preserve">  Chicago.  “Hapland,” 100; Sab.  Sch., N. E. Cong.  Ch., 15;</w:t>
      </w:r>
      <w:r>
        <w:rPr>
          <w:color w:val="000000"/>
          <w:sz w:val="24"/>
          <w:szCs w:val="24"/>
        </w:rPr>
        <w:br/>
        <w:t xml:space="preserve">    Tabernacle C. E., 10; Mary R. Blackburn, 5; Mrs. M. W.</w:t>
      </w:r>
      <w:r>
        <w:rPr>
          <w:color w:val="000000"/>
          <w:sz w:val="24"/>
          <w:szCs w:val="24"/>
        </w:rPr>
        <w:br/>
        <w:t xml:space="preserve">    Mabbs, 5 135.00</w:t>
      </w:r>
      <w:r>
        <w:rPr>
          <w:color w:val="000000"/>
          <w:sz w:val="24"/>
          <w:szCs w:val="24"/>
        </w:rPr>
        <w:br/>
        <w:t xml:space="preserve">  Chicago.  Mrs. Ben Frees, </w:t>
      </w:r>
      <w:r>
        <w:rPr>
          <w:i/>
          <w:color w:val="000000"/>
          <w:sz w:val="24"/>
          <w:szCs w:val="24"/>
        </w:rPr>
        <w:t xml:space="preserve">for Le Moyne Inst.</w:t>
      </w:r>
      <w:r>
        <w:rPr>
          <w:color w:val="000000"/>
          <w:sz w:val="24"/>
          <w:szCs w:val="24"/>
        </w:rPr>
        <w:t xml:space="preserve"> 25.00</w:t>
      </w:r>
      <w:r>
        <w:rPr>
          <w:color w:val="000000"/>
          <w:sz w:val="24"/>
          <w:szCs w:val="24"/>
        </w:rPr>
        <w:br/>
        <w:t xml:space="preserve">  Chicago.  “Friends,” Box C. and Sundries, </w:t>
      </w:r>
      <w:r>
        <w:rPr>
          <w:i/>
          <w:color w:val="000000"/>
          <w:sz w:val="24"/>
          <w:szCs w:val="24"/>
        </w:rPr>
        <w:t xml:space="preserve">for Talladega, Ala.</w:t>
      </w:r>
      <w:r>
        <w:rPr>
          <w:color w:val="000000"/>
          <w:sz w:val="24"/>
          <w:szCs w:val="24"/>
        </w:rPr>
        <w:br/>
        <w:t xml:space="preserve">  Dallas City.  Mrs. M. H. Smith 2.00</w:t>
      </w:r>
      <w:r>
        <w:rPr>
          <w:color w:val="000000"/>
          <w:sz w:val="24"/>
          <w:szCs w:val="24"/>
        </w:rPr>
        <w:br/>
        <w:t xml:space="preserve">  Dwight.  Cong.  Ch. 5.50</w:t>
      </w:r>
      <w:r>
        <w:rPr>
          <w:color w:val="000000"/>
          <w:sz w:val="24"/>
          <w:szCs w:val="24"/>
        </w:rPr>
        <w:br/>
        <w:t xml:space="preserve">  Englewood.  Plym.  Ch., Y. P. S. C. E., </w:t>
      </w:r>
      <w:r>
        <w:rPr>
          <w:i/>
          <w:color w:val="000000"/>
          <w:sz w:val="24"/>
          <w:szCs w:val="24"/>
        </w:rPr>
        <w:t xml:space="preserve">for Student Aid,</w:t>
      </w:r>
      <w:r>
        <w:rPr>
          <w:i/>
          <w:color w:val="000000"/>
          <w:sz w:val="24"/>
          <w:szCs w:val="24"/>
        </w:rPr>
        <w:br/>
        <w:t xml:space="preserve">    Williamsburg Acad., Ky.</w:t>
      </w:r>
      <w:r>
        <w:rPr>
          <w:color w:val="000000"/>
          <w:sz w:val="24"/>
          <w:szCs w:val="24"/>
        </w:rPr>
        <w:t xml:space="preserve"> 10.00</w:t>
      </w:r>
      <w:r>
        <w:rPr>
          <w:color w:val="000000"/>
          <w:sz w:val="24"/>
          <w:szCs w:val="24"/>
        </w:rPr>
        <w:br/>
        <w:t xml:space="preserve">  Elgin.  Sab.  Sch., First Cong.  Ch., </w:t>
      </w:r>
      <w:r>
        <w:rPr>
          <w:i/>
          <w:color w:val="000000"/>
          <w:sz w:val="24"/>
          <w:szCs w:val="24"/>
        </w:rPr>
        <w:t xml:space="preserve">for Student Aid, Straight</w:t>
      </w:r>
      <w:r>
        <w:rPr>
          <w:i/>
          <w:color w:val="000000"/>
          <w:sz w:val="24"/>
          <w:szCs w:val="24"/>
        </w:rPr>
        <w:br/>
        <w:t xml:space="preserve">    U.</w:t>
      </w:r>
      <w:r>
        <w:rPr>
          <w:color w:val="000000"/>
          <w:sz w:val="24"/>
          <w:szCs w:val="24"/>
        </w:rPr>
        <w:t xml:space="preserve"> 12.00</w:t>
      </w:r>
      <w:r>
        <w:rPr>
          <w:color w:val="000000"/>
          <w:sz w:val="24"/>
          <w:szCs w:val="24"/>
        </w:rPr>
        <w:br/>
        <w:t xml:space="preserve">  Elgin.  Sab.  Sch., First Cong.  Ch., </w:t>
      </w:r>
      <w:r>
        <w:rPr>
          <w:i/>
          <w:color w:val="000000"/>
          <w:sz w:val="24"/>
          <w:szCs w:val="24"/>
        </w:rPr>
        <w:t xml:space="preserve">for Native Teacher, Indian</w:t>
      </w:r>
      <w:r>
        <w:rPr>
          <w:i/>
          <w:color w:val="000000"/>
          <w:sz w:val="24"/>
          <w:szCs w:val="24"/>
        </w:rPr>
        <w:br/>
        <w:t xml:space="preserve">    M., Grand River, N. D.</w:t>
      </w:r>
      <w:r>
        <w:rPr>
          <w:color w:val="000000"/>
          <w:sz w:val="24"/>
          <w:szCs w:val="24"/>
        </w:rPr>
        <w:t xml:space="preserve"> 5.00</w:t>
      </w:r>
      <w:r>
        <w:rPr>
          <w:color w:val="000000"/>
          <w:sz w:val="24"/>
          <w:szCs w:val="24"/>
        </w:rPr>
        <w:br/>
        <w:t xml:space="preserve">  Elmhurst.  Cong.  Ch. 6.71</w:t>
      </w:r>
      <w:r>
        <w:rPr>
          <w:color w:val="000000"/>
          <w:sz w:val="24"/>
          <w:szCs w:val="24"/>
        </w:rPr>
        <w:br/>
        <w:t xml:space="preserve">  Englewood.  Pilgrim Ch., Pkg.  Books, </w:t>
      </w:r>
      <w:r>
        <w:rPr>
          <w:i/>
          <w:color w:val="000000"/>
          <w:sz w:val="24"/>
          <w:szCs w:val="24"/>
        </w:rPr>
        <w:t xml:space="preserve">for Pleasant Hill Acad.,</w:t>
      </w:r>
      <w:r>
        <w:rPr>
          <w:i/>
          <w:color w:val="000000"/>
          <w:sz w:val="24"/>
          <w:szCs w:val="24"/>
        </w:rPr>
        <w:br/>
        <w:t xml:space="preserve">    Tenn.</w:t>
      </w:r>
      <w:r>
        <w:rPr>
          <w:color w:val="000000"/>
          <w:sz w:val="24"/>
          <w:szCs w:val="24"/>
        </w:rPr>
        <w:br/>
        <w:t xml:space="preserve">  Galena, Mrs. A. Bean 2.50</w:t>
      </w:r>
      <w:r>
        <w:rPr>
          <w:color w:val="000000"/>
          <w:sz w:val="24"/>
          <w:szCs w:val="24"/>
        </w:rPr>
        <w:br/>
        <w:t xml:space="preserve">  Galesburg, C. E. Soc., by Mrs. E. E. Day, </w:t>
      </w:r>
      <w:r>
        <w:rPr>
          <w:i/>
          <w:color w:val="000000"/>
          <w:sz w:val="24"/>
          <w:szCs w:val="24"/>
        </w:rPr>
        <w:t xml:space="preserve">for Indian M.</w:t>
      </w:r>
      <w:r>
        <w:rPr>
          <w:color w:val="000000"/>
          <w:sz w:val="24"/>
          <w:szCs w:val="24"/>
        </w:rPr>
        <w:t xml:space="preserve"> 4.50</w:t>
      </w:r>
      <w:r>
        <w:rPr>
          <w:color w:val="000000"/>
          <w:sz w:val="24"/>
          <w:szCs w:val="24"/>
        </w:rPr>
        <w:br/>
        <w:t xml:space="preserve">  Geneseo.  “A Birthday Memorial” 10.00</w:t>
      </w:r>
      <w:r>
        <w:rPr>
          <w:color w:val="000000"/>
          <w:sz w:val="24"/>
          <w:szCs w:val="24"/>
        </w:rPr>
        <w:br/>
        <w:t xml:space="preserve">  Geneva.  Y. P. S. C. E. 3.24</w:t>
      </w:r>
      <w:r>
        <w:rPr>
          <w:color w:val="000000"/>
          <w:sz w:val="24"/>
          <w:szCs w:val="24"/>
        </w:rPr>
        <w:br/>
        <w:t xml:space="preserve">  Greenville.  Cong.  Ch., Bbl.  Books and C., Freight 1.20, </w:t>
      </w:r>
      <w:r>
        <w:rPr>
          <w:i/>
          <w:color w:val="000000"/>
          <w:sz w:val="24"/>
          <w:szCs w:val="24"/>
        </w:rPr>
        <w:t xml:space="preserve">for</w:t>
      </w:r>
      <w:r>
        <w:rPr>
          <w:i/>
          <w:color w:val="000000"/>
          <w:sz w:val="24"/>
          <w:szCs w:val="24"/>
        </w:rPr>
        <w:br/>
        <w:t xml:space="preserve">    Talladega, Ala.</w:t>
      </w:r>
      <w:r>
        <w:rPr>
          <w:color w:val="000000"/>
          <w:sz w:val="24"/>
          <w:szCs w:val="24"/>
        </w:rPr>
        <w:t xml:space="preserve"> 1.20</w:t>
      </w:r>
      <w:r>
        <w:rPr>
          <w:color w:val="000000"/>
          <w:sz w:val="24"/>
          <w:szCs w:val="24"/>
        </w:rPr>
        <w:br/>
        <w:t xml:space="preserve">  Hampton.  Cong.  Ch. 3.00</w:t>
      </w:r>
      <w:r>
        <w:rPr>
          <w:color w:val="000000"/>
          <w:sz w:val="24"/>
          <w:szCs w:val="24"/>
        </w:rPr>
        <w:br/>
        <w:t xml:space="preserve">  Manteno.  Box S. S. Papers, </w:t>
      </w:r>
      <w:r>
        <w:rPr>
          <w:i/>
          <w:color w:val="000000"/>
          <w:sz w:val="24"/>
          <w:szCs w:val="24"/>
        </w:rPr>
        <w:t xml:space="preserve">for Lincoln Acad., N. C.</w:t>
      </w:r>
      <w:r>
        <w:rPr>
          <w:color w:val="000000"/>
          <w:sz w:val="24"/>
          <w:szCs w:val="24"/>
        </w:rPr>
        <w:br/>
        <w:t xml:space="preserve">  Melvin.  First Cong.  Ch. 3.00</w:t>
      </w:r>
      <w:r>
        <w:rPr>
          <w:color w:val="000000"/>
          <w:sz w:val="24"/>
          <w:szCs w:val="24"/>
        </w:rPr>
        <w:br/>
        <w:t xml:space="preserve">  Moline.  Alfred Williams 10.00</w:t>
      </w:r>
      <w:r>
        <w:rPr>
          <w:color w:val="000000"/>
          <w:sz w:val="24"/>
          <w:szCs w:val="24"/>
        </w:rPr>
        <w:br/>
        <w:t xml:space="preserve">  Nora.  Cong.  Ch. 12.00</w:t>
      </w:r>
      <w:r>
        <w:rPr>
          <w:color w:val="000000"/>
          <w:sz w:val="24"/>
          <w:szCs w:val="24"/>
        </w:rPr>
        <w:br/>
        <w:t xml:space="preserve">  Ottawa.  Mrs. Ruth P. Bascom 10.00</w:t>
      </w:r>
      <w:r>
        <w:rPr>
          <w:color w:val="000000"/>
          <w:sz w:val="24"/>
          <w:szCs w:val="24"/>
        </w:rPr>
        <w:br/>
        <w:t xml:space="preserve">  Peoria.  Mrs. John L. Griswold, </w:t>
      </w:r>
      <w:r>
        <w:rPr>
          <w:i/>
          <w:color w:val="000000"/>
          <w:sz w:val="24"/>
          <w:szCs w:val="24"/>
        </w:rPr>
        <w:t xml:space="preserve">for Student Aid, Fisk U.</w:t>
      </w:r>
      <w:r>
        <w:rPr>
          <w:color w:val="000000"/>
          <w:sz w:val="24"/>
          <w:szCs w:val="24"/>
        </w:rPr>
        <w:t xml:space="preserve"> 100.00</w:t>
      </w:r>
      <w:r>
        <w:rPr>
          <w:color w:val="000000"/>
          <w:sz w:val="24"/>
          <w:szCs w:val="24"/>
        </w:rPr>
        <w:br/>
        <w:t xml:space="preserve">  Peoria.  Mrs. Sarah P. Howe, S. S. Class, 10; Miss Anna</w:t>
      </w:r>
      <w:r>
        <w:rPr>
          <w:color w:val="000000"/>
          <w:sz w:val="24"/>
          <w:szCs w:val="24"/>
        </w:rPr>
        <w:br/>
        <w:t xml:space="preserve">    Kinney, S. S. Class, 1.50; Miss Nora Mankers, S. S. Class,</w:t>
      </w:r>
      <w:r>
        <w:rPr>
          <w:color w:val="000000"/>
          <w:sz w:val="24"/>
          <w:szCs w:val="24"/>
        </w:rPr>
        <w:br/>
        <w:t xml:space="preserve">    1; Howe Y. P. S. C. E., 5, and Individual Members, 2.50,</w:t>
      </w:r>
      <w:r>
        <w:rPr>
          <w:color w:val="000000"/>
          <w:sz w:val="24"/>
          <w:szCs w:val="24"/>
        </w:rPr>
        <w:br/>
        <w:t xml:space="preserve">    </w:t>
      </w:r>
      <w:r>
        <w:rPr>
          <w:i/>
          <w:color w:val="000000"/>
          <w:sz w:val="24"/>
          <w:szCs w:val="24"/>
        </w:rPr>
        <w:t xml:space="preserve">for Student Aid, Fisk 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20.00</w:t>
      </w:r>
      <w:r>
        <w:rPr>
          <w:color w:val="000000"/>
          <w:sz w:val="24"/>
          <w:szCs w:val="24"/>
        </w:rPr>
        <w:br/>
        <w:t xml:space="preserve">  Plano.  Cong.  Ch., </w:t>
      </w:r>
      <w:r>
        <w:rPr>
          <w:i/>
          <w:color w:val="000000"/>
          <w:sz w:val="24"/>
          <w:szCs w:val="24"/>
        </w:rPr>
        <w:t xml:space="preserve">for McIntosh, Ga.</w:t>
      </w:r>
      <w:r>
        <w:rPr>
          <w:color w:val="000000"/>
          <w:sz w:val="24"/>
          <w:szCs w:val="24"/>
        </w:rPr>
        <w:t xml:space="preserve"> 1.00</w:t>
      </w:r>
      <w:r>
        <w:rPr>
          <w:color w:val="000000"/>
          <w:sz w:val="24"/>
          <w:szCs w:val="24"/>
        </w:rPr>
        <w:br/>
        <w:t xml:space="preserve">  Providence.  Cong.  Ch. 15.00</w:t>
      </w:r>
      <w:r>
        <w:rPr>
          <w:color w:val="000000"/>
          <w:sz w:val="24"/>
          <w:szCs w:val="24"/>
        </w:rPr>
        <w:br/>
        <w:t xml:space="preserve">  Roseville.  Cong.  Ch. 27.71</w:t>
      </w:r>
      <w:r>
        <w:rPr>
          <w:color w:val="000000"/>
          <w:sz w:val="24"/>
          <w:szCs w:val="24"/>
        </w:rPr>
        <w:br/>
        <w:t xml:space="preserve">  Shabbona.  First Cong.  Ch., 2 Bbls.  C., </w:t>
      </w:r>
      <w:r>
        <w:rPr>
          <w:i/>
          <w:color w:val="000000"/>
          <w:sz w:val="24"/>
          <w:szCs w:val="24"/>
        </w:rPr>
        <w:t xml:space="preserve">for Williamsburg, Ky.</w:t>
      </w:r>
      <w:r>
        <w:rPr>
          <w:color w:val="000000"/>
          <w:sz w:val="24"/>
          <w:szCs w:val="24"/>
        </w:rPr>
        <w:br/>
        <w:t xml:space="preserve">  Sheridan.  Mrs. C. J. O. Heavenhill 1.50</w:t>
      </w:r>
      <w:r>
        <w:rPr>
          <w:color w:val="000000"/>
          <w:sz w:val="24"/>
          <w:szCs w:val="24"/>
        </w:rPr>
        <w:br/>
        <w:t xml:space="preserve">  Somonauk.  Y. P. S. C. E. 3.06</w:t>
      </w:r>
      <w:r>
        <w:rPr>
          <w:color w:val="000000"/>
          <w:sz w:val="24"/>
          <w:szCs w:val="24"/>
        </w:rPr>
        <w:br/>
        <w:t xml:space="preserve">  Toulon.  Miss A. M. Smith, S. S. Class, 1, </w:t>
      </w:r>
      <w:r>
        <w:rPr>
          <w:i/>
          <w:color w:val="000000"/>
          <w:sz w:val="24"/>
          <w:szCs w:val="24"/>
        </w:rPr>
        <w:t xml:space="preserve">for Student Aid</w:t>
      </w:r>
      <w:r>
        <w:rPr>
          <w:color w:val="000000"/>
          <w:sz w:val="24"/>
          <w:szCs w:val="24"/>
        </w:rPr>
        <w:t xml:space="preserve">;</w:t>
      </w:r>
      <w:r>
        <w:rPr>
          <w:color w:val="000000"/>
          <w:sz w:val="24"/>
          <w:szCs w:val="24"/>
        </w:rPr>
        <w:br/>
        <w:t xml:space="preserve">    Y. P. S. C. E. of Cong.  Ch., Box Bedding, </w:t>
      </w:r>
      <w:r>
        <w:rPr>
          <w:i/>
          <w:color w:val="000000"/>
          <w:sz w:val="24"/>
          <w:szCs w:val="24"/>
        </w:rPr>
        <w:t xml:space="preserve">for Talladega,</w:t>
      </w:r>
      <w:r>
        <w:rPr>
          <w:i/>
          <w:color w:val="000000"/>
          <w:sz w:val="24"/>
          <w:szCs w:val="24"/>
        </w:rPr>
        <w:br/>
        <w:t xml:space="preserve">    Ala.</w:t>
      </w:r>
      <w:r>
        <w:rPr>
          <w:color w:val="000000"/>
          <w:sz w:val="24"/>
          <w:szCs w:val="24"/>
        </w:rPr>
        <w:t xml:space="preserve"> 1.00</w:t>
      </w:r>
      <w:r>
        <w:rPr>
          <w:color w:val="000000"/>
          <w:sz w:val="24"/>
          <w:szCs w:val="24"/>
        </w:rPr>
        <w:br/>
        <w:t xml:space="preserve">  Winnebago.  Cong.  Ch., Miss.  Soc., Bbl.  C., </w:t>
      </w:r>
      <w:r>
        <w:rPr>
          <w:i/>
          <w:color w:val="000000"/>
          <w:sz w:val="24"/>
          <w:szCs w:val="24"/>
        </w:rPr>
        <w:t xml:space="preserve">for Pleasant</w:t>
      </w:r>
      <w:r>
        <w:rPr>
          <w:i/>
          <w:color w:val="000000"/>
          <w:sz w:val="24"/>
          <w:szCs w:val="24"/>
        </w:rPr>
        <w:br/>
        <w:t xml:space="preserve">    Hill, Tenn.</w:t>
      </w:r>
      <w:r>
        <w:rPr>
          <w:color w:val="000000"/>
          <w:sz w:val="24"/>
          <w:szCs w:val="24"/>
        </w:rPr>
        <w:br/>
        <w:t xml:space="preserve">  Woodstock.  Cong.  Ch. 10.18</w:t>
      </w:r>
    </w:p>
    <w:p>
      <w:pPr>
        <w:widowControl w:val="on"/>
        <w:pBdr/>
        <w:spacing w:before="240" w:after="240" w:line="240" w:lineRule="auto"/>
        <w:ind w:left="0" w:right="0"/>
        <w:jc w:val="left"/>
      </w:pPr>
      <w:r>
        <w:rPr>
          <w:color w:val="000000"/>
          <w:sz w:val="24"/>
          <w:szCs w:val="24"/>
        </w:rPr>
        <w:t xml:space="preserve">Illinois Woman’s Home Missionary Union, Mrs. L. A. Field,</w:t>
      </w:r>
      <w:r>
        <w:rPr>
          <w:color w:val="000000"/>
          <w:sz w:val="24"/>
          <w:szCs w:val="24"/>
        </w:rPr>
        <w:br/>
        <w:t xml:space="preserve">Treas., </w:t>
      </w:r>
      <w:r>
        <w:rPr>
          <w:i/>
          <w:color w:val="000000"/>
          <w:sz w:val="24"/>
          <w:szCs w:val="24"/>
        </w:rPr>
        <w:t xml:space="preserve">for Woman’s Work</w:t>
      </w:r>
      <w:r>
        <w:rPr>
          <w:color w:val="000000"/>
          <w:sz w:val="24"/>
          <w:szCs w:val="24"/>
        </w:rPr>
        <w:t xml:space="preserve">: </w:t>
      </w:r>
      <w:r>
        <w:rPr>
          <w:color w:val="000000"/>
          <w:sz w:val="24"/>
          <w:szCs w:val="24"/>
        </w:rPr>
        <w:br/>
        <w:t xml:space="preserve">Chicago.  New Eng.  W. M. S. 18.60</w:t>
      </w:r>
      <w:r>
        <w:rPr>
          <w:color w:val="000000"/>
          <w:sz w:val="24"/>
          <w:szCs w:val="24"/>
        </w:rPr>
        <w:br/>
        <w:t xml:space="preserve">Chicago.  Covenant, W. M. S. 1.20</w:t>
      </w:r>
      <w:r>
        <w:rPr>
          <w:color w:val="000000"/>
          <w:sz w:val="24"/>
          <w:szCs w:val="24"/>
        </w:rPr>
        <w:br/>
        <w:t xml:space="preserve">McLean, W. M. S. 5.00</w:t>
      </w:r>
      <w:r>
        <w:rPr>
          <w:color w:val="000000"/>
          <w:sz w:val="24"/>
          <w:szCs w:val="24"/>
        </w:rPr>
        <w:br/>
        <w:t xml:space="preserve">Oak Park.  Y. L. M. S. 50.00</w:t>
      </w:r>
      <w:r>
        <w:rPr>
          <w:color w:val="000000"/>
          <w:sz w:val="24"/>
          <w:szCs w:val="24"/>
        </w:rPr>
        <w:br/>
        <w:t xml:space="preserve">Odell.  S. S. 1.70</w:t>
      </w:r>
      <w:r>
        <w:rPr>
          <w:color w:val="000000"/>
          <w:sz w:val="24"/>
          <w:szCs w:val="24"/>
        </w:rPr>
        <w:br/>
        <w:t xml:space="preserve">Rockford.  W. M. S. 12.00</w:t>
      </w:r>
      <w:r>
        <w:rPr>
          <w:color w:val="000000"/>
          <w:sz w:val="24"/>
          <w:szCs w:val="24"/>
        </w:rPr>
        <w:br/>
        <w:t xml:space="preserve">Winnetka.  W. M. S. 7.54</w:t>
      </w:r>
      <w:r>
        <w:rPr>
          <w:color w:val="000000"/>
          <w:sz w:val="24"/>
          <w:szCs w:val="24"/>
        </w:rPr>
        <w:br/>
        <w:t xml:space="preserve">------ 96.04</w:t>
      </w:r>
      <w:r>
        <w:rPr>
          <w:color w:val="000000"/>
          <w:sz w:val="24"/>
          <w:szCs w:val="24"/>
        </w:rPr>
        <w:br/>
        <w:t xml:space="preserve">--------</w:t>
      </w:r>
      <w:r>
        <w:rPr>
          <w:color w:val="000000"/>
          <w:sz w:val="24"/>
          <w:szCs w:val="24"/>
        </w:rPr>
        <w:br/>
        <w:t xml:space="preserve">$686.65</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Galesburg.  Estate of Miss Mary J. Browning, by Wm. H.</w:t>
      </w:r>
      <w:r>
        <w:rPr>
          <w:color w:val="000000"/>
          <w:sz w:val="24"/>
          <w:szCs w:val="24"/>
        </w:rPr>
        <w:br/>
        <w:t xml:space="preserve">Browning, Executor 263.90</w:t>
      </w:r>
      <w:r>
        <w:rPr>
          <w:color w:val="000000"/>
          <w:sz w:val="24"/>
          <w:szCs w:val="24"/>
        </w:rPr>
        <w:br/>
        <w:t xml:space="preserve">--------</w:t>
      </w:r>
      <w:r>
        <w:rPr>
          <w:color w:val="000000"/>
          <w:sz w:val="24"/>
          <w:szCs w:val="24"/>
        </w:rPr>
        <w:br/>
        <w:t xml:space="preserve">$950.55</w:t>
      </w:r>
    </w:p>
    <w:p>
      <w:pPr>
        <w:widowControl w:val="on"/>
        <w:pBdr/>
        <w:spacing w:before="240" w:after="240" w:line="240" w:lineRule="auto"/>
        <w:ind w:left="0" w:right="0"/>
        <w:jc w:val="left"/>
      </w:pPr>
      <w:r>
        <w:rPr>
          <w:b/>
          <w:color w:val="000000"/>
          <w:sz w:val="24"/>
          <w:szCs w:val="24"/>
        </w:rPr>
        <w:t xml:space="preserve">MICHIGAN, $1,275.15.</w:t>
      </w:r>
    </w:p>
    <w:p>
      <w:pPr>
        <w:widowControl w:val="on"/>
        <w:pBdr/>
        <w:spacing w:before="240" w:after="240" w:line="240" w:lineRule="auto"/>
        <w:ind w:left="0" w:right="0"/>
        <w:jc w:val="left"/>
      </w:pPr>
      <w:r>
        <w:rPr>
          <w:color w:val="000000"/>
          <w:sz w:val="24"/>
          <w:szCs w:val="24"/>
        </w:rPr>
        <w:t xml:space="preserve">  Adrian.  A. J. Hood 10.00</w:t>
      </w:r>
      <w:r>
        <w:rPr>
          <w:color w:val="000000"/>
          <w:sz w:val="24"/>
          <w:szCs w:val="24"/>
        </w:rPr>
        <w:br/>
        <w:t xml:space="preserve">  Agricultural College.  Prof.  R. C. Kedzie, to const.  MRS.</w:t>
      </w:r>
      <w:r>
        <w:rPr>
          <w:color w:val="000000"/>
          <w:sz w:val="24"/>
          <w:szCs w:val="24"/>
        </w:rPr>
        <w:br/>
        <w:t xml:space="preserve">    ELLA M. KEDZIE L. M. 30.00</w:t>
      </w:r>
      <w:r>
        <w:rPr>
          <w:color w:val="000000"/>
          <w:sz w:val="24"/>
          <w:szCs w:val="24"/>
        </w:rPr>
        <w:br/>
        <w:t xml:space="preserve">  Detroit.  Westminster Pres.  Ch., Jun.  Y. P. S. C. E., Box</w:t>
      </w:r>
      <w:r>
        <w:rPr>
          <w:color w:val="000000"/>
          <w:sz w:val="24"/>
          <w:szCs w:val="24"/>
        </w:rPr>
        <w:br/>
        <w:t xml:space="preserve">    Papers, </w:t>
      </w:r>
      <w:r>
        <w:rPr>
          <w:i/>
          <w:color w:val="000000"/>
          <w:sz w:val="24"/>
          <w:szCs w:val="24"/>
        </w:rPr>
        <w:t xml:space="preserve">etc</w:t>
      </w:r>
      <w:r>
        <w:rPr>
          <w:color w:val="000000"/>
          <w:sz w:val="24"/>
          <w:szCs w:val="24"/>
        </w:rPr>
        <w:t xml:space="preserve">.; Plymouth Cong.  Ch., Ladies’ Soc., Bbl.  C.,</w:t>
      </w:r>
      <w:r>
        <w:rPr>
          <w:color w:val="000000"/>
          <w:sz w:val="24"/>
          <w:szCs w:val="24"/>
        </w:rPr>
        <w:br/>
        <w:t xml:space="preserve">    </w:t>
      </w:r>
      <w:r>
        <w:rPr>
          <w:i/>
          <w:color w:val="000000"/>
          <w:sz w:val="24"/>
          <w:szCs w:val="24"/>
        </w:rPr>
        <w:t xml:space="preserve">for Greenwood, S. C.</w:t>
      </w:r>
      <w:r>
        <w:rPr>
          <w:color w:val="000000"/>
          <w:sz w:val="24"/>
          <w:szCs w:val="24"/>
        </w:rPr>
        <w:br/>
        <w:t xml:space="preserve">  Grand Rapids.  Plymouth Cong.  Ch., 6.75; Smith Memorial Ch., 2 8.75</w:t>
      </w:r>
      <w:r>
        <w:rPr>
          <w:color w:val="000000"/>
          <w:sz w:val="24"/>
          <w:szCs w:val="24"/>
        </w:rPr>
        <w:br/>
        <w:t xml:space="preserve">  Kalamazoo.  Mrs. J. A. Kent 5.00</w:t>
      </w:r>
      <w:r>
        <w:rPr>
          <w:color w:val="000000"/>
          <w:sz w:val="24"/>
          <w:szCs w:val="24"/>
        </w:rPr>
        <w:br/>
        <w:t xml:space="preserve">  Lansing.  Ch. at Trout Creek 4.25</w:t>
      </w:r>
      <w:r>
        <w:rPr>
          <w:color w:val="000000"/>
          <w:sz w:val="24"/>
          <w:szCs w:val="24"/>
        </w:rPr>
        <w:br/>
        <w:t xml:space="preserve">  Manistee.  First Cong.  Ch. 7.00</w:t>
      </w:r>
      <w:r>
        <w:rPr>
          <w:color w:val="000000"/>
          <w:sz w:val="24"/>
          <w:szCs w:val="24"/>
        </w:rPr>
        <w:br/>
        <w:t xml:space="preserve">  Marshall.  Mrs. J. S. Stout 5.00</w:t>
      </w:r>
      <w:r>
        <w:rPr>
          <w:color w:val="000000"/>
          <w:sz w:val="24"/>
          <w:szCs w:val="24"/>
        </w:rPr>
        <w:br/>
        <w:t xml:space="preserve">  Richmond.  Cong.  Ch. 10.00</w:t>
      </w:r>
      <w:r>
        <w:rPr>
          <w:color w:val="000000"/>
          <w:sz w:val="24"/>
          <w:szCs w:val="24"/>
        </w:rPr>
        <w:br/>
        <w:t xml:space="preserve">  Romeo.  Miss E. B. Dickinson 50.00</w:t>
      </w:r>
      <w:r>
        <w:rPr>
          <w:color w:val="000000"/>
          <w:sz w:val="24"/>
          <w:szCs w:val="24"/>
        </w:rPr>
        <w:br/>
        <w:t xml:space="preserve">  Saugatuck.  C. E. Assn., Christmas Box, </w:t>
      </w:r>
      <w:r>
        <w:rPr>
          <w:i/>
          <w:color w:val="000000"/>
          <w:sz w:val="24"/>
          <w:szCs w:val="24"/>
        </w:rPr>
        <w:t xml:space="preserve">for Lexington, Ky.</w:t>
      </w:r>
      <w:r>
        <w:rPr>
          <w:color w:val="000000"/>
          <w:sz w:val="24"/>
          <w:szCs w:val="24"/>
        </w:rPr>
        <w:br/>
        <w:t xml:space="preserve">  Travers City.  C. A. Hammond, </w:t>
      </w:r>
      <w:r>
        <w:rPr>
          <w:i/>
          <w:color w:val="000000"/>
          <w:sz w:val="24"/>
          <w:szCs w:val="24"/>
        </w:rPr>
        <w:t xml:space="preserve">for Student Aid, Pleasant Hill</w:t>
      </w:r>
      <w:r>
        <w:rPr>
          <w:i/>
          <w:color w:val="000000"/>
          <w:sz w:val="24"/>
          <w:szCs w:val="24"/>
        </w:rPr>
        <w:br/>
        <w:t xml:space="preserve">    Acad., Tenn.</w:t>
      </w:r>
      <w:r>
        <w:rPr>
          <w:color w:val="000000"/>
          <w:sz w:val="24"/>
          <w:szCs w:val="24"/>
        </w:rPr>
        <w:t xml:space="preserve"> 1.00</w:t>
      </w:r>
      <w:r>
        <w:rPr>
          <w:color w:val="000000"/>
          <w:sz w:val="24"/>
          <w:szCs w:val="24"/>
        </w:rPr>
        <w:br/>
        <w:t xml:space="preserve">  West Bay City.  John Bourn, </w:t>
      </w:r>
      <w:r>
        <w:rPr>
          <w:i/>
          <w:color w:val="000000"/>
          <w:sz w:val="24"/>
          <w:szCs w:val="24"/>
        </w:rPr>
        <w:t xml:space="preserve">for Alaska M.</w:t>
      </w:r>
      <w:r>
        <w:rPr>
          <w:color w:val="000000"/>
          <w:sz w:val="24"/>
          <w:szCs w:val="24"/>
        </w:rPr>
        <w:t xml:space="preserve"> 100.00</w:t>
      </w:r>
      <w:r>
        <w:rPr>
          <w:color w:val="000000"/>
          <w:sz w:val="24"/>
          <w:szCs w:val="24"/>
        </w:rPr>
        <w:br/>
        <w:t xml:space="preserve">  Ypsilanti.  Cong.  Ch., Box C., </w:t>
      </w:r>
      <w:r>
        <w:rPr>
          <w:i/>
          <w:color w:val="000000"/>
          <w:sz w:val="24"/>
          <w:szCs w:val="24"/>
        </w:rPr>
        <w:t xml:space="preserve">for Williamsburg, Ky.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Woman’s Home Missionary Union of Michigan, Mrs. E. F.</w:t>
      </w:r>
      <w:r>
        <w:rPr>
          <w:color w:val="000000"/>
          <w:sz w:val="24"/>
          <w:szCs w:val="24"/>
        </w:rPr>
        <w:br/>
        <w:t xml:space="preserve">    Grabill, Treas., </w:t>
      </w:r>
      <w:r>
        <w:rPr>
          <w:i/>
          <w:color w:val="000000"/>
          <w:sz w:val="24"/>
          <w:szCs w:val="24"/>
        </w:rPr>
        <w:t xml:space="preserve">for Woman’s Work</w:t>
      </w:r>
      <w:r>
        <w:rPr>
          <w:color w:val="000000"/>
          <w:sz w:val="24"/>
          <w:szCs w:val="24"/>
        </w:rPr>
        <w:t xml:space="preserve">: </w:t>
      </w:r>
      <w:r>
        <w:rPr>
          <w:color w:val="000000"/>
          <w:sz w:val="24"/>
          <w:szCs w:val="24"/>
        </w:rPr>
        <w:br/>
        <w:t xml:space="preserve">      Grand Blanc.  Willing Workers, </w:t>
      </w:r>
      <w:r>
        <w:rPr>
          <w:i/>
          <w:color w:val="000000"/>
          <w:sz w:val="24"/>
          <w:szCs w:val="24"/>
        </w:rPr>
        <w:t xml:space="preserve">for</w:t>
      </w:r>
      <w:r>
        <w:rPr>
          <w:i/>
          <w:color w:val="000000"/>
          <w:sz w:val="24"/>
          <w:szCs w:val="24"/>
        </w:rPr>
        <w:br/>
        <w:t xml:space="preserve">        Indian Student Aid, Santee, Neb.</w:t>
      </w:r>
      <w:r>
        <w:rPr>
          <w:color w:val="000000"/>
          <w:sz w:val="24"/>
          <w:szCs w:val="24"/>
        </w:rPr>
        <w:t xml:space="preserve"> 12.20</w:t>
      </w:r>
      <w:r>
        <w:rPr>
          <w:color w:val="000000"/>
          <w:sz w:val="24"/>
          <w:szCs w:val="24"/>
        </w:rPr>
        <w:br/>
        <w:t xml:space="preserve">      Grand Rapids.  W. H. M. S., Park Ch. 13.20</w:t>
      </w:r>
      <w:r>
        <w:rPr>
          <w:color w:val="000000"/>
          <w:sz w:val="24"/>
          <w:szCs w:val="24"/>
        </w:rPr>
        <w:br/>
        <w:t xml:space="preserve">      Grass Lake.  W. H. M. S. 3.00</w:t>
      </w:r>
      <w:r>
        <w:rPr>
          <w:color w:val="000000"/>
          <w:sz w:val="24"/>
          <w:szCs w:val="24"/>
        </w:rPr>
        <w:br/>
        <w:t xml:space="preserve">      Saint Johns.  Women’s Assn. .75</w:t>
      </w:r>
      <w:r>
        <w:rPr>
          <w:color w:val="000000"/>
          <w:sz w:val="24"/>
          <w:szCs w:val="24"/>
        </w:rPr>
        <w:br/>
        <w:t xml:space="preserve">      South Haven.  Y. P. S. C. E., </w:t>
      </w:r>
      <w:r>
        <w:rPr>
          <w:i/>
          <w:color w:val="000000"/>
          <w:sz w:val="24"/>
          <w:szCs w:val="24"/>
        </w:rPr>
        <w:t xml:space="preserve">for</w:t>
      </w:r>
      <w:r>
        <w:rPr>
          <w:i/>
          <w:color w:val="000000"/>
          <w:sz w:val="24"/>
          <w:szCs w:val="24"/>
        </w:rPr>
        <w:br/>
        <w:t xml:space="preserve">        Student Aid, Pleasant Hill Acad.,</w:t>
      </w:r>
      <w:r>
        <w:rPr>
          <w:i/>
          <w:color w:val="000000"/>
          <w:sz w:val="24"/>
          <w:szCs w:val="24"/>
        </w:rPr>
        <w:br/>
        <w:t xml:space="preserve">        Tenn.</w:t>
      </w:r>
      <w:r>
        <w:rPr>
          <w:color w:val="000000"/>
          <w:sz w:val="24"/>
          <w:szCs w:val="24"/>
        </w:rPr>
        <w:t xml:space="preserve"> 5.00</w:t>
      </w:r>
      <w:r>
        <w:rPr>
          <w:color w:val="000000"/>
          <w:sz w:val="24"/>
          <w:szCs w:val="24"/>
        </w:rPr>
        <w:br/>
        <w:t xml:space="preserve">      Stockbridge.  Mrs. E. W. Woodward, </w:t>
      </w:r>
      <w:r>
        <w:rPr>
          <w:i/>
          <w:color w:val="000000"/>
          <w:sz w:val="24"/>
          <w:szCs w:val="24"/>
        </w:rPr>
        <w:t xml:space="preserve">for</w:t>
      </w:r>
      <w:r>
        <w:rPr>
          <w:i/>
          <w:color w:val="000000"/>
          <w:sz w:val="24"/>
          <w:szCs w:val="24"/>
        </w:rPr>
        <w:br/>
        <w:t xml:space="preserve">        Student Aid, A. G. Sch., Moorhead,</w:t>
      </w:r>
      <w:r>
        <w:rPr>
          <w:i/>
          <w:color w:val="000000"/>
          <w:sz w:val="24"/>
          <w:szCs w:val="24"/>
        </w:rPr>
        <w:br/>
        <w:t xml:space="preserve">        Miss.</w:t>
      </w:r>
      <w:r>
        <w:rPr>
          <w:color w:val="000000"/>
          <w:sz w:val="24"/>
          <w:szCs w:val="24"/>
        </w:rPr>
        <w:t xml:space="preserve"> 10.00</w:t>
      </w:r>
      <w:r>
        <w:rPr>
          <w:color w:val="000000"/>
          <w:sz w:val="24"/>
          <w:szCs w:val="24"/>
        </w:rPr>
        <w:br/>
        <w:t xml:space="preserve">                                            ------ 44.15</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$275.15</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Ann Arbor.  Estate of Dr. C. L. Ford, by Bryant Walker,</w:t>
      </w:r>
      <w:r>
        <w:rPr>
          <w:color w:val="000000"/>
          <w:sz w:val="24"/>
          <w:szCs w:val="24"/>
        </w:rPr>
        <w:br/>
        <w:t xml:space="preserve">Adm’r. 1,000.00</w:t>
      </w:r>
      <w:r>
        <w:rPr>
          <w:color w:val="000000"/>
          <w:sz w:val="24"/>
          <w:szCs w:val="24"/>
        </w:rPr>
        <w:br/>
        <w:t xml:space="preserve">--------</w:t>
      </w:r>
      <w:r>
        <w:rPr>
          <w:color w:val="000000"/>
          <w:sz w:val="24"/>
          <w:szCs w:val="24"/>
        </w:rPr>
        <w:br/>
        <w:t xml:space="preserve">$1,275.15</w:t>
      </w:r>
    </w:p>
    <w:p>
      <w:pPr>
        <w:keepNext w:val="on"/>
        <w:widowControl w:val="on"/>
        <w:pBdr/>
        <w:spacing w:before="299" w:after="299" w:line="240" w:lineRule="auto"/>
        <w:ind w:left="0" w:right="0"/>
        <w:jc w:val="left"/>
        <w:outlineLvl w:val="1"/>
      </w:pPr>
      <w:r>
        <w:rPr>
          <w:b/>
          <w:color w:val="000000"/>
          <w:sz w:val="36"/>
          <w:szCs w:val="36"/>
        </w:rPr>
        <w:t xml:space="preserve">IOWA, $485.76.</w:t>
      </w:r>
    </w:p>
    <w:p>
      <w:pPr>
        <w:widowControl w:val="on"/>
        <w:pBdr/>
        <w:spacing w:before="240" w:after="240" w:line="240" w:lineRule="auto"/>
        <w:ind w:left="0" w:right="0"/>
        <w:jc w:val="left"/>
      </w:pPr>
      <w:r>
        <w:rPr>
          <w:color w:val="000000"/>
          <w:sz w:val="24"/>
          <w:szCs w:val="24"/>
        </w:rPr>
        <w:t xml:space="preserve">Algona.  A. Zahlten 10.00</w:t>
      </w:r>
      <w:r>
        <w:rPr>
          <w:color w:val="000000"/>
          <w:sz w:val="24"/>
          <w:szCs w:val="24"/>
        </w:rPr>
        <w:br/>
        <w:t xml:space="preserve">Alton.  First Cong.  Ch. 4.00</w:t>
      </w:r>
      <w:r>
        <w:rPr>
          <w:color w:val="000000"/>
          <w:sz w:val="24"/>
          <w:szCs w:val="24"/>
        </w:rPr>
        <w:br/>
        <w:t xml:space="preserve">Belmond.  S. S. Cong.  Ch., </w:t>
      </w:r>
      <w:r>
        <w:rPr>
          <w:i/>
          <w:color w:val="000000"/>
          <w:sz w:val="24"/>
          <w:szCs w:val="24"/>
        </w:rPr>
        <w:t xml:space="preserve">for Student Aid, Talladega C.</w:t>
      </w:r>
      <w:r>
        <w:rPr>
          <w:color w:val="000000"/>
          <w:sz w:val="24"/>
          <w:szCs w:val="24"/>
        </w:rPr>
        <w:t xml:space="preserve"> 15.00</w:t>
      </w:r>
      <w:r>
        <w:rPr>
          <w:color w:val="000000"/>
          <w:sz w:val="24"/>
          <w:szCs w:val="24"/>
        </w:rPr>
        <w:br/>
        <w:t xml:space="preserve">Blencoe.  Cong.  Ch. 3.70</w:t>
      </w:r>
      <w:r>
        <w:rPr>
          <w:color w:val="000000"/>
          <w:sz w:val="24"/>
          <w:szCs w:val="24"/>
        </w:rPr>
        <w:br/>
        <w:t xml:space="preserve">Charles City.  Miss Clara Lumbeck, </w:t>
      </w:r>
      <w:r>
        <w:rPr>
          <w:i/>
          <w:color w:val="000000"/>
          <w:sz w:val="24"/>
          <w:szCs w:val="24"/>
        </w:rPr>
        <w:t xml:space="preserve">for Student Aid, Talladega</w:t>
      </w:r>
      <w:r>
        <w:rPr>
          <w:i/>
          <w:color w:val="000000"/>
          <w:sz w:val="24"/>
          <w:szCs w:val="24"/>
        </w:rPr>
        <w:br/>
        <w:t xml:space="preserve">C.</w:t>
      </w:r>
      <w:r>
        <w:rPr>
          <w:color w:val="000000"/>
          <w:sz w:val="24"/>
          <w:szCs w:val="24"/>
        </w:rPr>
        <w:t xml:space="preserve"> 5.00</w:t>
      </w:r>
      <w:r>
        <w:rPr>
          <w:color w:val="000000"/>
          <w:sz w:val="24"/>
          <w:szCs w:val="24"/>
        </w:rPr>
        <w:br/>
        <w:t xml:space="preserve">Decorah.  Cong.  Ch. 35.00</w:t>
      </w:r>
      <w:r>
        <w:rPr>
          <w:color w:val="000000"/>
          <w:sz w:val="24"/>
          <w:szCs w:val="24"/>
        </w:rPr>
        <w:br/>
        <w:t xml:space="preserve">Des Moines.  Plymouth Ch., 118.47; North Park Cong.,</w:t>
      </w:r>
      <w:r>
        <w:rPr>
          <w:color w:val="000000"/>
          <w:sz w:val="24"/>
          <w:szCs w:val="24"/>
        </w:rPr>
        <w:br/>
        <w:t xml:space="preserve">Y. P. S. C. E., 5 123.47</w:t>
      </w:r>
      <w:r>
        <w:rPr>
          <w:color w:val="000000"/>
          <w:sz w:val="24"/>
          <w:szCs w:val="24"/>
        </w:rPr>
        <w:br/>
        <w:t xml:space="preserve">Eagle Grove.  S. S. of Cong.  Ch., </w:t>
      </w:r>
      <w:r>
        <w:rPr>
          <w:i/>
          <w:color w:val="000000"/>
          <w:sz w:val="24"/>
          <w:szCs w:val="24"/>
        </w:rPr>
        <w:t xml:space="preserve">for Talladega, Ala.</w:t>
      </w:r>
      <w:r>
        <w:rPr>
          <w:color w:val="000000"/>
          <w:sz w:val="24"/>
          <w:szCs w:val="24"/>
        </w:rPr>
        <w:t xml:space="preserve"> 5.00</w:t>
      </w:r>
      <w:r>
        <w:rPr>
          <w:color w:val="000000"/>
          <w:sz w:val="24"/>
          <w:szCs w:val="24"/>
        </w:rPr>
        <w:br/>
        <w:t xml:space="preserve">Eagle Grove.  Cong.  Ch. 4.00</w:t>
      </w:r>
      <w:r>
        <w:rPr>
          <w:color w:val="000000"/>
          <w:sz w:val="24"/>
          <w:szCs w:val="24"/>
        </w:rPr>
        <w:br/>
        <w:t xml:space="preserve">Eldora.  Cong.  Ch., 24.15; “Japan,” 5 29.15</w:t>
      </w:r>
      <w:r>
        <w:rPr>
          <w:color w:val="000000"/>
          <w:sz w:val="24"/>
          <w:szCs w:val="24"/>
        </w:rPr>
        <w:br/>
        <w:t xml:space="preserve">Fairfax.  Cong.  Ch. 6.00</w:t>
      </w:r>
      <w:r>
        <w:rPr>
          <w:color w:val="000000"/>
          <w:sz w:val="24"/>
          <w:szCs w:val="24"/>
        </w:rPr>
        <w:br/>
        <w:t xml:space="preserve">Forest City.  Miss Grace Mason, Box Literature, </w:t>
      </w:r>
      <w:r>
        <w:rPr>
          <w:i/>
          <w:color w:val="000000"/>
          <w:sz w:val="24"/>
          <w:szCs w:val="24"/>
        </w:rPr>
        <w:t xml:space="preserve">for Beach</w:t>
      </w:r>
      <w:r>
        <w:rPr>
          <w:i/>
          <w:color w:val="000000"/>
          <w:sz w:val="24"/>
          <w:szCs w:val="24"/>
        </w:rPr>
        <w:br/>
        <w:t xml:space="preserve">Inst., Savannah, Ga.</w:t>
      </w:r>
      <w:r>
        <w:rPr>
          <w:color w:val="000000"/>
          <w:sz w:val="24"/>
          <w:szCs w:val="24"/>
        </w:rPr>
        <w:br/>
        <w:t xml:space="preserve">Glenwood.  Cong.  S. S., by Mrs. John Hanson, Box Toys, </w:t>
      </w:r>
      <w:r>
        <w:rPr>
          <w:i/>
          <w:color w:val="000000"/>
          <w:sz w:val="24"/>
          <w:szCs w:val="24"/>
        </w:rPr>
        <w:t xml:space="preserve">etc</w:t>
      </w:r>
      <w:r>
        <w:rPr>
          <w:color w:val="000000"/>
          <w:sz w:val="24"/>
          <w:szCs w:val="24"/>
        </w:rPr>
        <w:t xml:space="preserve">.,</w:t>
      </w:r>
      <w:r>
        <w:rPr>
          <w:i/>
          <w:color w:val="000000"/>
          <w:sz w:val="24"/>
          <w:szCs w:val="24"/>
        </w:rPr>
        <w:br/>
        <w:t xml:space="preserve">for Beach Inst.</w:t>
      </w:r>
      <w:r>
        <w:rPr>
          <w:color w:val="000000"/>
          <w:sz w:val="24"/>
          <w:szCs w:val="24"/>
        </w:rPr>
        <w:br/>
        <w:t xml:space="preserve">Grand View.  Cong.  Ch., Miss.  Soc., Box C., </w:t>
      </w:r>
      <w:r>
        <w:rPr>
          <w:i/>
          <w:color w:val="000000"/>
          <w:sz w:val="24"/>
          <w:szCs w:val="24"/>
        </w:rPr>
        <w:t xml:space="preserve">for Grand View,</w:t>
      </w:r>
      <w:r>
        <w:rPr>
          <w:i/>
          <w:color w:val="000000"/>
          <w:sz w:val="24"/>
          <w:szCs w:val="24"/>
        </w:rPr>
        <w:br/>
        <w:t xml:space="preserve">Tenn.</w:t>
      </w:r>
      <w:r>
        <w:rPr>
          <w:color w:val="000000"/>
          <w:sz w:val="24"/>
          <w:szCs w:val="24"/>
        </w:rPr>
        <w:br/>
        <w:t xml:space="preserve">Grinnell.  First Cong.  Ch., </w:t>
      </w:r>
      <w:r>
        <w:rPr>
          <w:i/>
          <w:color w:val="000000"/>
          <w:sz w:val="24"/>
          <w:szCs w:val="24"/>
        </w:rPr>
        <w:t xml:space="preserve">for Grand View, Tenn.</w:t>
      </w:r>
      <w:r>
        <w:rPr>
          <w:color w:val="000000"/>
          <w:sz w:val="24"/>
          <w:szCs w:val="24"/>
        </w:rPr>
        <w:t xml:space="preserve"> 10.00</w:t>
      </w:r>
      <w:r>
        <w:rPr>
          <w:color w:val="000000"/>
          <w:sz w:val="24"/>
          <w:szCs w:val="24"/>
        </w:rPr>
        <w:br/>
        <w:t xml:space="preserve">Grinnell.  Mrs. J. B. Grinnell, </w:t>
      </w:r>
      <w:r>
        <w:rPr>
          <w:i/>
          <w:color w:val="000000"/>
          <w:sz w:val="24"/>
          <w:szCs w:val="24"/>
        </w:rPr>
        <w:t xml:space="preserve">for Student Aid, Talladega C.</w:t>
      </w:r>
      <w:r>
        <w:rPr>
          <w:color w:val="000000"/>
          <w:sz w:val="24"/>
          <w:szCs w:val="24"/>
        </w:rPr>
        <w:t xml:space="preserve"> 10.00</w:t>
      </w:r>
      <w:r>
        <w:rPr>
          <w:color w:val="000000"/>
          <w:sz w:val="24"/>
          <w:szCs w:val="24"/>
        </w:rPr>
        <w:br/>
        <w:t xml:space="preserve">Grinnell.  Miss E. H. Brewer, </w:t>
      </w:r>
      <w:r>
        <w:rPr>
          <w:i/>
          <w:color w:val="000000"/>
          <w:sz w:val="24"/>
          <w:szCs w:val="24"/>
        </w:rPr>
        <w:t xml:space="preserve">for Gloucester Sch., Cappahosic,</w:t>
      </w:r>
      <w:r>
        <w:rPr>
          <w:i/>
          <w:color w:val="000000"/>
          <w:sz w:val="24"/>
          <w:szCs w:val="24"/>
        </w:rPr>
        <w:br/>
        <w:t xml:space="preserve">Va.</w:t>
      </w:r>
      <w:r>
        <w:rPr>
          <w:color w:val="000000"/>
          <w:sz w:val="24"/>
          <w:szCs w:val="24"/>
        </w:rPr>
        <w:t xml:space="preserve"> 3.00</w:t>
      </w:r>
      <w:r>
        <w:rPr>
          <w:color w:val="000000"/>
          <w:sz w:val="24"/>
          <w:szCs w:val="24"/>
        </w:rPr>
        <w:br/>
        <w:t xml:space="preserve">Harlan.  Mission Band, </w:t>
      </w:r>
      <w:r>
        <w:rPr>
          <w:i/>
          <w:color w:val="000000"/>
          <w:sz w:val="24"/>
          <w:szCs w:val="24"/>
        </w:rPr>
        <w:t xml:space="preserve">for Talladega, Ala.</w:t>
      </w:r>
      <w:r>
        <w:rPr>
          <w:color w:val="000000"/>
          <w:sz w:val="24"/>
          <w:szCs w:val="24"/>
        </w:rPr>
        <w:t xml:space="preserve"> 4.00</w:t>
      </w:r>
      <w:r>
        <w:rPr>
          <w:color w:val="000000"/>
          <w:sz w:val="24"/>
          <w:szCs w:val="24"/>
        </w:rPr>
        <w:br/>
        <w:t xml:space="preserve">Hawarden.  Cong, Ch. 13.47</w:t>
      </w:r>
      <w:r>
        <w:rPr>
          <w:color w:val="000000"/>
          <w:sz w:val="24"/>
          <w:szCs w:val="24"/>
        </w:rPr>
        <w:br/>
        <w:t xml:space="preserve">Independence.  Mrs. E. M. Potwin, Pkg.  Cards and Papers, </w:t>
      </w:r>
      <w:r>
        <w:rPr>
          <w:i/>
          <w:color w:val="000000"/>
          <w:sz w:val="24"/>
          <w:szCs w:val="24"/>
        </w:rPr>
        <w:t xml:space="preserve">for</w:t>
      </w:r>
      <w:r>
        <w:rPr>
          <w:i/>
          <w:color w:val="000000"/>
          <w:sz w:val="24"/>
          <w:szCs w:val="24"/>
        </w:rPr>
        <w:br/>
        <w:t xml:space="preserve">Beach Inst.</w:t>
      </w:r>
      <w:r>
        <w:rPr>
          <w:color w:val="000000"/>
          <w:sz w:val="24"/>
          <w:szCs w:val="24"/>
        </w:rPr>
        <w:br/>
        <w:t xml:space="preserve">Lakeside.  Cong.  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8.69</w:t>
      </w:r>
      <w:r>
        <w:rPr>
          <w:color w:val="000000"/>
          <w:sz w:val="24"/>
          <w:szCs w:val="24"/>
        </w:rPr>
        <w:br/>
        <w:t xml:space="preserve">Lewis.  Cong.  Ch. 9.00</w:t>
      </w:r>
      <w:r>
        <w:rPr>
          <w:color w:val="000000"/>
          <w:sz w:val="24"/>
          <w:szCs w:val="24"/>
        </w:rPr>
        <w:br/>
        <w:t xml:space="preserve">Manchester.  Ladies’ Soc., Bbl.  C., </w:t>
      </w:r>
      <w:r>
        <w:rPr>
          <w:i/>
          <w:color w:val="000000"/>
          <w:sz w:val="24"/>
          <w:szCs w:val="24"/>
        </w:rPr>
        <w:t xml:space="preserve">for Pleasant Hill Acad.,</w:t>
      </w:r>
      <w:r>
        <w:rPr>
          <w:i/>
          <w:color w:val="000000"/>
          <w:sz w:val="24"/>
          <w:szCs w:val="24"/>
        </w:rPr>
        <w:br/>
        <w:t xml:space="preserve">Tenn.</w:t>
      </w:r>
      <w:r>
        <w:rPr>
          <w:color w:val="000000"/>
          <w:sz w:val="24"/>
          <w:szCs w:val="24"/>
        </w:rPr>
        <w:br/>
        <w:t xml:space="preserve">Marshalltown.  L. M. Soc., by Mrs. Anna M. Brown, Box Literature,</w:t>
      </w:r>
      <w:r>
        <w:rPr>
          <w:i/>
          <w:color w:val="000000"/>
          <w:sz w:val="24"/>
          <w:szCs w:val="24"/>
        </w:rPr>
        <w:br/>
        <w:t xml:space="preserve">etc</w:t>
      </w:r>
      <w:r>
        <w:rPr>
          <w:color w:val="000000"/>
          <w:sz w:val="24"/>
          <w:szCs w:val="24"/>
        </w:rPr>
        <w:t xml:space="preserve">., </w:t>
      </w:r>
      <w:r>
        <w:rPr>
          <w:i/>
          <w:color w:val="000000"/>
          <w:sz w:val="24"/>
          <w:szCs w:val="24"/>
        </w:rPr>
        <w:t xml:space="preserve">for Beach Inst.</w:t>
      </w:r>
      <w:r>
        <w:rPr>
          <w:color w:val="000000"/>
          <w:sz w:val="24"/>
          <w:szCs w:val="24"/>
        </w:rPr>
        <w:br/>
        <w:t xml:space="preserve">Maquoketa.  Miss Mary C. Shaw 5.00</w:t>
      </w:r>
      <w:r>
        <w:rPr>
          <w:color w:val="000000"/>
          <w:sz w:val="24"/>
          <w:szCs w:val="24"/>
        </w:rPr>
        <w:br/>
        <w:t xml:space="preserve">McGregor.  King’s Daughters, “St. Nicholas” for one year, </w:t>
      </w:r>
      <w:r>
        <w:rPr>
          <w:i/>
          <w:color w:val="000000"/>
          <w:sz w:val="24"/>
          <w:szCs w:val="24"/>
        </w:rPr>
        <w:t xml:space="preserve">for</w:t>
      </w:r>
      <w:r>
        <w:rPr>
          <w:i/>
          <w:color w:val="000000"/>
          <w:sz w:val="24"/>
          <w:szCs w:val="24"/>
        </w:rPr>
        <w:br/>
        <w:t xml:space="preserve">Pleasant Hill Acad., Tenn.</w:t>
      </w:r>
      <w:r>
        <w:rPr>
          <w:color w:val="000000"/>
          <w:sz w:val="24"/>
          <w:szCs w:val="24"/>
        </w:rPr>
        <w:br/>
        <w:t xml:space="preserve">Muscatine.  Junior C. E. Soc. of Cong.  Ch., </w:t>
      </w:r>
      <w:r>
        <w:rPr>
          <w:i/>
          <w:color w:val="000000"/>
          <w:sz w:val="24"/>
          <w:szCs w:val="24"/>
        </w:rPr>
        <w:t xml:space="preserve">for Student Aid,</w:t>
      </w:r>
      <w:r>
        <w:rPr>
          <w:i/>
          <w:color w:val="000000"/>
          <w:sz w:val="24"/>
          <w:szCs w:val="24"/>
        </w:rPr>
        <w:br/>
        <w:t xml:space="preserve">Talladega C.</w:t>
      </w:r>
      <w:r>
        <w:rPr>
          <w:color w:val="000000"/>
          <w:sz w:val="24"/>
          <w:szCs w:val="24"/>
        </w:rPr>
        <w:t xml:space="preserve"> 10.00</w:t>
      </w:r>
      <w:r>
        <w:rPr>
          <w:color w:val="000000"/>
          <w:sz w:val="24"/>
          <w:szCs w:val="24"/>
        </w:rPr>
        <w:br/>
        <w:t xml:space="preserve">Newton.  Wittemberg Cong.  Sab.  Sch. 6.37</w:t>
      </w:r>
      <w:r>
        <w:rPr>
          <w:color w:val="000000"/>
          <w:sz w:val="24"/>
          <w:szCs w:val="24"/>
        </w:rPr>
        <w:br/>
        <w:t xml:space="preserve">Newell.  Cong.  Ch. 5.00</w:t>
      </w:r>
      <w:r>
        <w:rPr>
          <w:color w:val="000000"/>
          <w:sz w:val="24"/>
          <w:szCs w:val="24"/>
        </w:rPr>
        <w:br/>
        <w:t xml:space="preserve">Osage.  Cong.  Ch., 18.38; Cong.  Y. P. S. C. E., 5.10 23.48</w:t>
      </w:r>
      <w:r>
        <w:rPr>
          <w:color w:val="000000"/>
          <w:sz w:val="24"/>
          <w:szCs w:val="24"/>
        </w:rPr>
        <w:br/>
        <w:t xml:space="preserve">Osceola.  Miss Jennie M. Baird 5.00</w:t>
      </w:r>
      <w:r>
        <w:rPr>
          <w:color w:val="000000"/>
          <w:sz w:val="24"/>
          <w:szCs w:val="24"/>
        </w:rPr>
        <w:br/>
        <w:t xml:space="preserve">Red Oak.  W. H. M. U., 15.  Incorrectly ack. in February number</w:t>
      </w:r>
      <w:r>
        <w:rPr>
          <w:color w:val="000000"/>
          <w:sz w:val="24"/>
          <w:szCs w:val="24"/>
        </w:rPr>
        <w:br/>
        <w:t xml:space="preserve">from Mrs. M. A. Clark, Afton, Iowa. </w:t>
      </w:r>
      <w:r>
        <w:rPr>
          <w:color w:val="000000"/>
          <w:sz w:val="24"/>
          <w:szCs w:val="24"/>
        </w:rPr>
        <w:br/>
        <w:t xml:space="preserve">Rockford.  Cong.  Ch., Y. P. S. C. E., </w:t>
      </w:r>
      <w:r>
        <w:rPr>
          <w:i/>
          <w:color w:val="000000"/>
          <w:sz w:val="24"/>
          <w:szCs w:val="24"/>
        </w:rPr>
        <w:t xml:space="preserve">for Student Aid, A. N.</w:t>
      </w:r>
      <w:r>
        <w:rPr>
          <w:i/>
          <w:color w:val="000000"/>
          <w:sz w:val="24"/>
          <w:szCs w:val="24"/>
        </w:rPr>
        <w:br/>
        <w:t xml:space="preserve">and I. Sch., Thomasville, Ga.</w:t>
      </w:r>
      <w:r>
        <w:rPr>
          <w:color w:val="000000"/>
          <w:sz w:val="24"/>
          <w:szCs w:val="24"/>
        </w:rPr>
        <w:t xml:space="preserve"> 9.50</w:t>
      </w:r>
      <w:r>
        <w:rPr>
          <w:color w:val="000000"/>
          <w:sz w:val="24"/>
          <w:szCs w:val="24"/>
        </w:rPr>
        <w:br/>
        <w:t xml:space="preserve">Salem.  Cong.  Ch. 4.00</w:t>
      </w:r>
    </w:p>
    <w:p>
      <w:pPr>
        <w:widowControl w:val="on"/>
        <w:pBdr/>
        <w:spacing w:before="0" w:after="0" w:line="240" w:lineRule="auto"/>
        <w:ind w:left="0" w:right="0"/>
        <w:jc w:val="left"/>
      </w:pPr>
      <w:r>
        <w:rPr>
          <w:rFonts w:ascii="fixed" w:hAnsi="fixed" w:cs="fixed"/>
          <w:color w:val="000000"/>
          <w:sz w:val="24"/>
          <w:szCs w:val="24"/>
        </w:rPr>
        <w:t xml:space="preserve">Iowa Woman’s Home Missionary Union, Miss Belle L. Bentley,
Treas., </w:t>
      </w:r>
      <w:r>
        <w:rPr>
          <w:rFonts w:ascii="fixed" w:hAnsi="fixed" w:cs="fixed"/>
          <w:i/>
          <w:color w:val="000000"/>
          <w:sz w:val="24"/>
          <w:szCs w:val="24"/>
        </w:rPr>
        <w:t xml:space="preserve">for Woman’s Work</w:t>
      </w:r>
      <w:r>
        <w:rPr>
          <w:rFonts w:ascii="fixed" w:hAnsi="fixed" w:cs="fixed"/>
          <w:color w:val="000000"/>
          <w:sz w:val="24"/>
          <w:szCs w:val="24"/>
        </w:rPr>
        <w:t xml:space="preserve">: 
Algona.  L. M. S.                        2.14
Bear Grove.  L. M. S.                    7.15
Chester Center.  L. M. S.                 .50
Creston.  L. M. S.                       5.00
Des Moines.  Plymouth, L. M. S.         12.04
Grinnell.  L. M. S.                      6.90
Keokuk.  L. M. S.                       15.00
Le Mars.  L. M. S.                       1.00
McGregor.  L. M. S.                      8.70
Marion.  Y. P. M. S.                    15.00
Muscatine.  S. S., First Cong.  Ch.      20.00
Newell.  L. M. S.                        5.00
Newton.  L. M. S.                        3.00
Old Man’s Creek.  H. and F. M. S.        1.82                103.25
--------
470.08</w:t>
      </w:r>
    </w:p>
    <w:p>
      <w:pPr>
        <w:widowControl w:val="on"/>
        <w:pBdr/>
        <w:spacing w:before="240" w:after="240" w:line="240" w:lineRule="auto"/>
        <w:ind w:left="0" w:right="0"/>
        <w:jc w:val="left"/>
      </w:pPr>
      <w:r>
        <w:rPr>
          <w:color w:val="000000"/>
          <w:sz w:val="24"/>
          <w:szCs w:val="24"/>
        </w:rPr>
        <w:t xml:space="preserve">ESTATE.</w:t>
      </w:r>
    </w:p>
    <w:p>
      <w:pPr>
        <w:widowControl w:val="on"/>
        <w:pBdr/>
        <w:spacing w:before="0" w:after="0" w:line="240" w:lineRule="auto"/>
        <w:ind w:left="0" w:right="0"/>
        <w:jc w:val="left"/>
      </w:pPr>
      <w:r>
        <w:rPr>
          <w:rFonts w:ascii="fixed" w:hAnsi="fixed" w:cs="fixed"/>
          <w:color w:val="000000"/>
          <w:sz w:val="24"/>
          <w:szCs w:val="24"/>
        </w:rPr>
        <w:t xml:space="preserve">Fontanelle.  Estate, A. M. Gow, Colored                           15.68
--------
485.76</w:t>
      </w:r>
    </w:p>
    <w:p>
      <w:pPr>
        <w:widowControl w:val="on"/>
        <w:pBdr/>
        <w:spacing w:before="240" w:after="240" w:line="240" w:lineRule="auto"/>
        <w:ind w:left="0" w:right="0"/>
        <w:jc w:val="left"/>
      </w:pPr>
      <w:r>
        <w:rPr>
          <w:b/>
          <w:color w:val="000000"/>
          <w:sz w:val="24"/>
          <w:szCs w:val="24"/>
        </w:rPr>
        <w:t xml:space="preserve">WISCONSIN, $392.57.</w:t>
      </w:r>
    </w:p>
    <w:p>
      <w:pPr>
        <w:widowControl w:val="on"/>
        <w:pBdr/>
        <w:spacing w:before="240" w:after="240" w:line="240" w:lineRule="auto"/>
        <w:ind w:left="0" w:right="0"/>
        <w:jc w:val="left"/>
      </w:pPr>
      <w:r>
        <w:rPr>
          <w:color w:val="000000"/>
          <w:sz w:val="24"/>
          <w:szCs w:val="24"/>
        </w:rPr>
        <w:t xml:space="preserve">Clear Lake.  Swedish Cong.  Ch. 1.24</w:t>
      </w:r>
      <w:r>
        <w:rPr>
          <w:color w:val="000000"/>
          <w:sz w:val="24"/>
          <w:szCs w:val="24"/>
        </w:rPr>
        <w:br/>
        <w:t xml:space="preserve">Eau Claire.  First Cong.  Ch. 25.06</w:t>
      </w:r>
      <w:r>
        <w:rPr>
          <w:color w:val="000000"/>
          <w:sz w:val="24"/>
          <w:szCs w:val="24"/>
        </w:rPr>
        <w:br/>
        <w:t xml:space="preserve">Hayward.  Cong.  Ch. 10.00</w:t>
      </w:r>
      <w:r>
        <w:rPr>
          <w:color w:val="000000"/>
          <w:sz w:val="24"/>
          <w:szCs w:val="24"/>
        </w:rPr>
        <w:br/>
        <w:t xml:space="preserve">Ironton.  O. C. Blanchard 5.00</w:t>
      </w:r>
      <w:r>
        <w:rPr>
          <w:color w:val="000000"/>
          <w:sz w:val="24"/>
          <w:szCs w:val="24"/>
        </w:rPr>
        <w:br/>
        <w:t xml:space="preserve">Koshkonong.  Cong.  Ch. 7.85</w:t>
      </w:r>
      <w:r>
        <w:rPr>
          <w:color w:val="000000"/>
          <w:sz w:val="24"/>
          <w:szCs w:val="24"/>
        </w:rPr>
        <w:br/>
        <w:t xml:space="preserve">Lake Geneva.  Y. P. S. C. E., </w:t>
      </w:r>
      <w:r>
        <w:rPr>
          <w:i/>
          <w:color w:val="000000"/>
          <w:sz w:val="24"/>
          <w:szCs w:val="24"/>
        </w:rPr>
        <w:t xml:space="preserve">for Student Aid, Fisk U.</w:t>
      </w:r>
      <w:r>
        <w:rPr>
          <w:color w:val="000000"/>
          <w:sz w:val="24"/>
          <w:szCs w:val="24"/>
        </w:rPr>
        <w:t xml:space="preserve"> 12.00</w:t>
      </w:r>
      <w:r>
        <w:rPr>
          <w:color w:val="000000"/>
          <w:sz w:val="24"/>
          <w:szCs w:val="24"/>
        </w:rPr>
        <w:br/>
        <w:t xml:space="preserve">La Grange.  Miss Greening, </w:t>
      </w:r>
      <w:r>
        <w:rPr>
          <w:i/>
          <w:color w:val="000000"/>
          <w:sz w:val="24"/>
          <w:szCs w:val="24"/>
        </w:rPr>
        <w:t xml:space="preserve">for Le Moyne Inst.</w:t>
      </w:r>
      <w:r>
        <w:rPr>
          <w:color w:val="000000"/>
          <w:sz w:val="24"/>
          <w:szCs w:val="24"/>
        </w:rPr>
        <w:t xml:space="preserve"> 10.00</w:t>
      </w:r>
      <w:r>
        <w:rPr>
          <w:color w:val="000000"/>
          <w:sz w:val="24"/>
          <w:szCs w:val="24"/>
        </w:rPr>
        <w:br/>
        <w:t xml:space="preserve">Madison.  Cong.  C. E., 12 Cop.  No. 5 Hymn Books, </w:t>
      </w:r>
      <w:r>
        <w:rPr>
          <w:i/>
          <w:color w:val="000000"/>
          <w:sz w:val="24"/>
          <w:szCs w:val="24"/>
        </w:rPr>
        <w:t xml:space="preserve">for</w:t>
      </w:r>
      <w:r>
        <w:rPr>
          <w:i/>
          <w:color w:val="000000"/>
          <w:sz w:val="24"/>
          <w:szCs w:val="24"/>
        </w:rPr>
        <w:br/>
        <w:t xml:space="preserve">Marion, Ala.</w:t>
      </w:r>
      <w:r>
        <w:rPr>
          <w:color w:val="000000"/>
          <w:sz w:val="24"/>
          <w:szCs w:val="24"/>
        </w:rPr>
        <w:br/>
        <w:t xml:space="preserve">Milwaukee.  Grand Av.  Cong.  Ch., bal. to const.  CHARLES C.</w:t>
      </w:r>
      <w:r>
        <w:rPr>
          <w:color w:val="000000"/>
          <w:sz w:val="24"/>
          <w:szCs w:val="24"/>
        </w:rPr>
        <w:br/>
        <w:t xml:space="preserve">DIMOCK and JOSEPH J. HOLDEN L. M.’s 42.00</w:t>
      </w:r>
      <w:r>
        <w:rPr>
          <w:color w:val="000000"/>
          <w:sz w:val="24"/>
          <w:szCs w:val="24"/>
        </w:rPr>
        <w:br/>
        <w:t xml:space="preserve">Platteville.  Cong.  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6.00</w:t>
      </w:r>
      <w:r>
        <w:rPr>
          <w:color w:val="000000"/>
          <w:sz w:val="24"/>
          <w:szCs w:val="24"/>
        </w:rPr>
        <w:br/>
        <w:t xml:space="preserve">Ripon.  First Cong, Ch., 43; Sab.  Sch., Cong.  Ch, 10.86 53.86</w:t>
      </w:r>
      <w:r>
        <w:rPr>
          <w:color w:val="000000"/>
          <w:sz w:val="24"/>
          <w:szCs w:val="24"/>
        </w:rPr>
        <w:br/>
        <w:t xml:space="preserve">Spring Green.  L. M. Soc. of Cong.  Ch. 5.00</w:t>
      </w:r>
      <w:r>
        <w:rPr>
          <w:color w:val="000000"/>
          <w:sz w:val="24"/>
          <w:szCs w:val="24"/>
        </w:rPr>
        <w:br/>
        <w:t xml:space="preserve">Springvale.  Cong.  Ch., </w:t>
      </w:r>
      <w:r>
        <w:rPr>
          <w:i/>
          <w:color w:val="000000"/>
          <w:sz w:val="24"/>
          <w:szCs w:val="24"/>
        </w:rPr>
        <w:t xml:space="preserve">for Student Aid, Nat, Ala.</w:t>
      </w:r>
      <w:r>
        <w:rPr>
          <w:color w:val="000000"/>
          <w:sz w:val="24"/>
          <w:szCs w:val="24"/>
        </w:rPr>
        <w:t xml:space="preserve"> 3.30</w:t>
      </w:r>
      <w:r>
        <w:rPr>
          <w:color w:val="000000"/>
          <w:sz w:val="24"/>
          <w:szCs w:val="24"/>
        </w:rPr>
        <w:br/>
        <w:t xml:space="preserve">Whitewater.  Cong.  Ch., Special 10.26</w:t>
      </w:r>
      <w:r>
        <w:rPr>
          <w:color w:val="000000"/>
          <w:sz w:val="24"/>
          <w:szCs w:val="24"/>
        </w:rPr>
        <w:br/>
        <w:t xml:space="preserve">Whitewater.  Faculty and Students, State Normal College, 50;</w:t>
      </w:r>
      <w:r>
        <w:rPr>
          <w:color w:val="000000"/>
          <w:sz w:val="24"/>
          <w:szCs w:val="24"/>
        </w:rPr>
        <w:br/>
        <w:t xml:space="preserve">Mrs. Crandall’s S. S., Cong.  Ch., 10; C. M. Blackman, 10;</w:t>
      </w:r>
      <w:r>
        <w:rPr>
          <w:color w:val="000000"/>
          <w:sz w:val="24"/>
          <w:szCs w:val="24"/>
        </w:rPr>
        <w:br/>
        <w:t xml:space="preserve">Geo. S. Marsh, 10; The Homeland Circle, 5; Frank W. Trott,</w:t>
      </w:r>
      <w:r>
        <w:rPr>
          <w:color w:val="000000"/>
          <w:sz w:val="24"/>
          <w:szCs w:val="24"/>
        </w:rPr>
        <w:br/>
        <w:t xml:space="preserve">5; T. W. Denison, 5; Other Citizens, 15, </w:t>
      </w:r>
      <w:r>
        <w:rPr>
          <w:i/>
          <w:color w:val="000000"/>
          <w:sz w:val="24"/>
          <w:szCs w:val="24"/>
        </w:rPr>
        <w:t xml:space="preserve">for Le Moyne</w:t>
      </w:r>
      <w:r>
        <w:rPr>
          <w:i/>
          <w:color w:val="000000"/>
          <w:sz w:val="24"/>
          <w:szCs w:val="24"/>
        </w:rPr>
        <w:br/>
        <w:t xml:space="preserve">Inst.</w:t>
      </w:r>
      <w:r>
        <w:rPr>
          <w:color w:val="000000"/>
          <w:sz w:val="24"/>
          <w:szCs w:val="24"/>
        </w:rPr>
        <w:t xml:space="preserve"> 110.00</w:t>
      </w:r>
    </w:p>
    <w:p>
      <w:pPr>
        <w:widowControl w:val="on"/>
        <w:pBdr/>
        <w:spacing w:before="0" w:after="0" w:line="240" w:lineRule="auto"/>
        <w:ind w:left="0" w:right="0"/>
        <w:jc w:val="left"/>
      </w:pPr>
      <w:r>
        <w:rPr>
          <w:rFonts w:ascii="fixed" w:hAnsi="fixed" w:cs="fixed"/>
          <w:color w:val="000000"/>
          <w:sz w:val="24"/>
          <w:szCs w:val="24"/>
        </w:rPr>
        <w:t xml:space="preserve">Wisconsin Woman’s Home Missionary Union.  Mrs. C. M.
Blackman, Treas., </w:t>
      </w:r>
      <w:r>
        <w:rPr>
          <w:rFonts w:ascii="fixed" w:hAnsi="fixed" w:cs="fixed"/>
          <w:i/>
          <w:color w:val="000000"/>
          <w:sz w:val="24"/>
          <w:szCs w:val="24"/>
        </w:rPr>
        <w:t xml:space="preserve">for Woman’s Work</w:t>
      </w:r>
      <w:r>
        <w:rPr>
          <w:rFonts w:ascii="fixed" w:hAnsi="fixed" w:cs="fixed"/>
          <w:color w:val="000000"/>
          <w:sz w:val="24"/>
          <w:szCs w:val="24"/>
        </w:rPr>
        <w:t xml:space="preserve">: 
Beloit.  First Cong.  Ch., W. M. U.      10.00
Eau Claire.  W. M. U.                    5.00
Green Bay.  W. M. U.                    20.00
Milwaukee.  Grand Av.  W. M. U.          25.00
Milwaukee.  Hanover St. W. M. S.        10.00
Prairie du Chien.  “Mrs. F. P. B.”      10.00
Wauwatosa.  W. M. S.                    11.00
------                 91.00</w:t>
      </w:r>
    </w:p>
    <w:p>
      <w:pPr>
        <w:keepNext w:val="on"/>
        <w:widowControl w:val="on"/>
        <w:pBdr/>
        <w:spacing w:before="299" w:after="299" w:line="240" w:lineRule="auto"/>
        <w:ind w:left="0" w:right="0"/>
        <w:jc w:val="left"/>
        <w:outlineLvl w:val="1"/>
      </w:pPr>
      <w:r>
        <w:rPr>
          <w:b/>
          <w:color w:val="000000"/>
          <w:sz w:val="36"/>
          <w:szCs w:val="36"/>
        </w:rPr>
        <w:t xml:space="preserve">MINNESOTA, $129.21.</w:t>
      </w:r>
    </w:p>
    <w:p>
      <w:pPr>
        <w:widowControl w:val="on"/>
        <w:pBdr/>
        <w:spacing w:before="240" w:after="240" w:line="240" w:lineRule="auto"/>
        <w:ind w:left="0" w:right="0"/>
        <w:jc w:val="left"/>
      </w:pPr>
      <w:r>
        <w:rPr>
          <w:color w:val="000000"/>
          <w:sz w:val="24"/>
          <w:szCs w:val="24"/>
        </w:rPr>
        <w:t xml:space="preserve">Anoka.  Christmas Box, </w:t>
      </w:r>
      <w:r>
        <w:rPr>
          <w:i/>
          <w:color w:val="000000"/>
          <w:sz w:val="24"/>
          <w:szCs w:val="24"/>
        </w:rPr>
        <w:t xml:space="preserve">for Lincoln Acad., N. C.</w:t>
      </w:r>
      <w:r>
        <w:rPr>
          <w:color w:val="000000"/>
          <w:sz w:val="24"/>
          <w:szCs w:val="24"/>
        </w:rPr>
        <w:br/>
        <w:t xml:space="preserve">Barnesville.  Cong.  Ch. 2.50</w:t>
      </w:r>
      <w:r>
        <w:rPr>
          <w:color w:val="000000"/>
          <w:sz w:val="24"/>
          <w:szCs w:val="24"/>
        </w:rPr>
        <w:br/>
        <w:t xml:space="preserve">Chowen.  Rev. E. E. Rogers, </w:t>
      </w:r>
      <w:r>
        <w:rPr>
          <w:i/>
          <w:color w:val="000000"/>
          <w:sz w:val="24"/>
          <w:szCs w:val="24"/>
        </w:rPr>
        <w:t xml:space="preserve">for Storrs Sch.</w:t>
      </w:r>
      <w:r>
        <w:rPr>
          <w:color w:val="000000"/>
          <w:sz w:val="24"/>
          <w:szCs w:val="24"/>
        </w:rPr>
        <w:t xml:space="preserve">, 1.64; Box Sch. </w:t>
      </w:r>
      <w:r>
        <w:rPr>
          <w:color w:val="000000"/>
          <w:sz w:val="24"/>
          <w:szCs w:val="24"/>
        </w:rPr>
        <w:br/>
        <w:t xml:space="preserve">Supplies, Freight 1.40, </w:t>
      </w:r>
      <w:r>
        <w:rPr>
          <w:i/>
          <w:color w:val="000000"/>
          <w:sz w:val="24"/>
          <w:szCs w:val="24"/>
        </w:rPr>
        <w:t xml:space="preserve">for Macon, Ga.</w:t>
      </w:r>
      <w:r>
        <w:rPr>
          <w:color w:val="000000"/>
          <w:sz w:val="24"/>
          <w:szCs w:val="24"/>
        </w:rPr>
        <w:t xml:space="preserve">; Box Ed. Material,</w:t>
      </w:r>
      <w:r>
        <w:rPr>
          <w:color w:val="000000"/>
          <w:sz w:val="24"/>
          <w:szCs w:val="24"/>
        </w:rPr>
        <w:br/>
        <w:t xml:space="preserve">Freight 1.34, </w:t>
      </w:r>
      <w:r>
        <w:rPr>
          <w:i/>
          <w:color w:val="000000"/>
          <w:sz w:val="24"/>
          <w:szCs w:val="24"/>
        </w:rPr>
        <w:t xml:space="preserve">for Cabin Teachers, Beach Inst.</w:t>
      </w:r>
      <w:r>
        <w:rPr>
          <w:color w:val="000000"/>
          <w:sz w:val="24"/>
          <w:szCs w:val="24"/>
        </w:rPr>
        <w:t xml:space="preserve"> 4.38</w:t>
      </w:r>
      <w:r>
        <w:rPr>
          <w:color w:val="000000"/>
          <w:sz w:val="24"/>
          <w:szCs w:val="24"/>
        </w:rPr>
        <w:br/>
        <w:t xml:space="preserve">Crookston.  Cong.  Ch. 3.00</w:t>
      </w:r>
      <w:r>
        <w:rPr>
          <w:color w:val="000000"/>
          <w:sz w:val="24"/>
          <w:szCs w:val="24"/>
        </w:rPr>
        <w:br/>
        <w:t xml:space="preserve">Faribault.  Sab.  Sch. of Cong.  Ch., by Rev. A. Willey, </w:t>
      </w:r>
      <w:r>
        <w:rPr>
          <w:i/>
          <w:color w:val="000000"/>
          <w:sz w:val="24"/>
          <w:szCs w:val="24"/>
        </w:rPr>
        <w:t xml:space="preserve">for</w:t>
      </w:r>
      <w:r>
        <w:rPr>
          <w:i/>
          <w:color w:val="000000"/>
          <w:sz w:val="24"/>
          <w:szCs w:val="24"/>
        </w:rPr>
        <w:br/>
        <w:t xml:space="preserve">Theo.  Student Aid, Talladega C.</w:t>
      </w:r>
      <w:r>
        <w:rPr>
          <w:color w:val="000000"/>
          <w:sz w:val="24"/>
          <w:szCs w:val="24"/>
        </w:rPr>
        <w:t xml:space="preserve"> 15.00</w:t>
      </w:r>
      <w:r>
        <w:rPr>
          <w:color w:val="000000"/>
          <w:sz w:val="24"/>
          <w:szCs w:val="24"/>
        </w:rPr>
        <w:br/>
        <w:t xml:space="preserve">Fairmont.  Bbl.  C., </w:t>
      </w:r>
      <w:r>
        <w:rPr>
          <w:i/>
          <w:color w:val="000000"/>
          <w:sz w:val="24"/>
          <w:szCs w:val="24"/>
        </w:rPr>
        <w:t xml:space="preserve">for Jonesboro, Tenn.</w:t>
      </w:r>
      <w:r>
        <w:rPr>
          <w:color w:val="000000"/>
          <w:sz w:val="24"/>
          <w:szCs w:val="24"/>
        </w:rPr>
        <w:br/>
        <w:t xml:space="preserve">Graceville.  Cong.  Ch. 3.00</w:t>
      </w:r>
      <w:r>
        <w:rPr>
          <w:color w:val="000000"/>
          <w:sz w:val="24"/>
          <w:szCs w:val="24"/>
        </w:rPr>
        <w:br/>
        <w:t xml:space="preserve">Madison.  Cong.  Ch. 3.00</w:t>
      </w:r>
      <w:r>
        <w:rPr>
          <w:color w:val="000000"/>
          <w:sz w:val="24"/>
          <w:szCs w:val="24"/>
        </w:rPr>
        <w:br/>
        <w:t xml:space="preserve">Mankato.  Cong.  Ch. 7.15</w:t>
      </w:r>
      <w:r>
        <w:rPr>
          <w:color w:val="000000"/>
          <w:sz w:val="24"/>
          <w:szCs w:val="24"/>
        </w:rPr>
        <w:br/>
        <w:t xml:space="preserve">Minneapolis.  Gentlemen of Park Av.  Cong.  Ch. 7.15</w:t>
      </w:r>
      <w:r>
        <w:rPr>
          <w:color w:val="000000"/>
          <w:sz w:val="24"/>
          <w:szCs w:val="24"/>
        </w:rPr>
        <w:br/>
        <w:t xml:space="preserve">Minneapolis.  Saint Louis Park.  Union Ch., </w:t>
      </w:r>
      <w:r>
        <w:rPr>
          <w:i/>
          <w:color w:val="000000"/>
          <w:sz w:val="24"/>
          <w:szCs w:val="24"/>
        </w:rPr>
        <w:t xml:space="preserve">for Wilmington,</w:t>
      </w:r>
      <w:r>
        <w:rPr>
          <w:i/>
          <w:color w:val="000000"/>
          <w:sz w:val="24"/>
          <w:szCs w:val="24"/>
        </w:rPr>
        <w:br/>
        <w:t xml:space="preserve">N. C.</w:t>
      </w:r>
      <w:r>
        <w:rPr>
          <w:color w:val="000000"/>
          <w:sz w:val="24"/>
          <w:szCs w:val="24"/>
        </w:rPr>
        <w:t xml:space="preserve"> 2.00</w:t>
      </w:r>
      <w:r>
        <w:rPr>
          <w:color w:val="000000"/>
          <w:sz w:val="24"/>
          <w:szCs w:val="24"/>
        </w:rPr>
        <w:br/>
        <w:t xml:space="preserve">Montevideo.  L. M. S., Bbl.  C., </w:t>
      </w:r>
      <w:r>
        <w:rPr>
          <w:i/>
          <w:color w:val="000000"/>
          <w:sz w:val="24"/>
          <w:szCs w:val="24"/>
        </w:rPr>
        <w:t xml:space="preserve">for Blowing Rock, N. C.</w:t>
      </w:r>
      <w:r>
        <w:rPr>
          <w:color w:val="000000"/>
          <w:sz w:val="24"/>
          <w:szCs w:val="24"/>
        </w:rPr>
        <w:br/>
        <w:t xml:space="preserve">Northfield.  S. S. Cong.  Ch., 35.22; Other Friends, 14.78,</w:t>
      </w:r>
      <w:r>
        <w:rPr>
          <w:color w:val="000000"/>
          <w:sz w:val="24"/>
          <w:szCs w:val="24"/>
        </w:rPr>
        <w:br/>
        <w:t xml:space="preserve">by Rev. A. Willey; Mrs. Skinner, Bbl.  C., </w:t>
      </w:r>
      <w:r>
        <w:rPr>
          <w:i/>
          <w:color w:val="000000"/>
          <w:sz w:val="24"/>
          <w:szCs w:val="24"/>
        </w:rPr>
        <w:t xml:space="preserve">for Student Aid,</w:t>
      </w:r>
      <w:r>
        <w:rPr>
          <w:i/>
          <w:color w:val="000000"/>
          <w:sz w:val="24"/>
          <w:szCs w:val="24"/>
        </w:rPr>
        <w:br/>
        <w:t xml:space="preserve">Talladega C.</w:t>
      </w:r>
      <w:r>
        <w:rPr>
          <w:color w:val="000000"/>
          <w:sz w:val="24"/>
          <w:szCs w:val="24"/>
        </w:rPr>
        <w:t xml:space="preserve"> 50.00</w:t>
      </w:r>
      <w:r>
        <w:rPr>
          <w:color w:val="000000"/>
          <w:sz w:val="24"/>
          <w:szCs w:val="24"/>
        </w:rPr>
        <w:br/>
        <w:t xml:space="preserve">Northfield.  First Cong.  Ch. 24.50</w:t>
      </w:r>
      <w:r>
        <w:rPr>
          <w:color w:val="000000"/>
          <w:sz w:val="24"/>
          <w:szCs w:val="24"/>
        </w:rPr>
        <w:br/>
        <w:t xml:space="preserve">Northfield.  Prof.  G. Huntington, “Anti-Slavery History,” by</w:t>
      </w:r>
      <w:r>
        <w:rPr>
          <w:color w:val="000000"/>
          <w:sz w:val="24"/>
          <w:szCs w:val="24"/>
        </w:rPr>
        <w:br/>
        <w:t xml:space="preserve">Rev. A. Willey (Price 1.50), </w:t>
      </w:r>
      <w:r>
        <w:rPr>
          <w:i/>
          <w:color w:val="000000"/>
          <w:sz w:val="24"/>
          <w:szCs w:val="24"/>
        </w:rPr>
        <w:t xml:space="preserve">for Talladega, Ala.</w:t>
      </w:r>
      <w:r>
        <w:rPr>
          <w:color w:val="000000"/>
          <w:sz w:val="24"/>
          <w:szCs w:val="24"/>
        </w:rPr>
        <w:br/>
        <w:t xml:space="preserve">Rochester.  L. M. S., Bbl.  C., </w:t>
      </w:r>
      <w:r>
        <w:rPr>
          <w:i/>
          <w:color w:val="000000"/>
          <w:sz w:val="24"/>
          <w:szCs w:val="24"/>
        </w:rPr>
        <w:t xml:space="preserve">for Jonesboro, Tenn.</w:t>
      </w:r>
      <w:r>
        <w:rPr>
          <w:color w:val="000000"/>
          <w:sz w:val="24"/>
          <w:szCs w:val="24"/>
        </w:rPr>
        <w:br/>
        <w:t xml:space="preserve">Saint Paul.  Miss Brooks and Miss Miller, “Saint Nicholas”</w:t>
      </w:r>
      <w:r>
        <w:rPr>
          <w:color w:val="000000"/>
          <w:sz w:val="24"/>
          <w:szCs w:val="24"/>
        </w:rPr>
        <w:br/>
        <w:t xml:space="preserve">one year, </w:t>
      </w:r>
      <w:r>
        <w:rPr>
          <w:i/>
          <w:color w:val="000000"/>
          <w:sz w:val="24"/>
          <w:szCs w:val="24"/>
        </w:rPr>
        <w:t xml:space="preserve">for Macon, Ga.</w:t>
      </w:r>
      <w:r>
        <w:rPr>
          <w:color w:val="000000"/>
          <w:sz w:val="24"/>
          <w:szCs w:val="24"/>
        </w:rPr>
        <w:br/>
        <w:t xml:space="preserve">Spring Valley.  L. M. S., 2 Bbls.  C., </w:t>
      </w:r>
      <w:r>
        <w:rPr>
          <w:i/>
          <w:color w:val="000000"/>
          <w:sz w:val="24"/>
          <w:szCs w:val="24"/>
        </w:rPr>
        <w:t xml:space="preserve">for Jonesboro, Tenn.</w:t>
      </w:r>
      <w:r>
        <w:rPr>
          <w:color w:val="000000"/>
          <w:sz w:val="24"/>
          <w:szCs w:val="24"/>
        </w:rPr>
        <w:br/>
        <w:t xml:space="preserve">Tivoli.  Lyman Humiston 1.00</w:t>
      </w:r>
      <w:r>
        <w:rPr>
          <w:color w:val="000000"/>
          <w:sz w:val="24"/>
          <w:szCs w:val="24"/>
        </w:rPr>
        <w:br/>
        <w:t xml:space="preserve">West Duluth.  Cong.  Ch. 3.10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b/>
          <w:color w:val="000000"/>
          <w:sz w:val="24"/>
          <w:szCs w:val="24"/>
        </w:rPr>
        <w:t xml:space="preserve">MISSOURI, $79.05.</w:t>
      </w:r>
    </w:p>
    <w:p>
      <w:pPr>
        <w:widowControl w:val="on"/>
        <w:pBdr/>
        <w:spacing w:before="240" w:after="240" w:line="240" w:lineRule="auto"/>
        <w:ind w:left="0" w:right="0"/>
        <w:jc w:val="left"/>
      </w:pPr>
      <w:r>
        <w:rPr>
          <w:color w:val="000000"/>
          <w:sz w:val="24"/>
          <w:szCs w:val="24"/>
        </w:rPr>
        <w:t xml:space="preserve">  Clyde.  Cong.  Ch. 15.00</w:t>
      </w:r>
      <w:r>
        <w:rPr>
          <w:color w:val="000000"/>
          <w:sz w:val="24"/>
          <w:szCs w:val="24"/>
        </w:rPr>
        <w:br/>
        <w:t xml:space="preserve">  Dawn.  Cong.  Ch. 1.30</w:t>
      </w:r>
      <w:r>
        <w:rPr>
          <w:color w:val="000000"/>
          <w:sz w:val="24"/>
          <w:szCs w:val="24"/>
        </w:rPr>
        <w:br/>
        <w:t xml:space="preserve">  Eldon.  Henry Phillips 2.50</w:t>
      </w:r>
      <w:r>
        <w:rPr>
          <w:color w:val="000000"/>
          <w:sz w:val="24"/>
          <w:szCs w:val="24"/>
        </w:rPr>
        <w:br/>
        <w:t xml:space="preserve">  St. Louis.  L. A. Soc. of First Cong.  Ch., by Mrs. G. S.</w:t>
      </w:r>
      <w:r>
        <w:rPr>
          <w:color w:val="000000"/>
          <w:sz w:val="24"/>
          <w:szCs w:val="24"/>
        </w:rPr>
        <w:br/>
        <w:t xml:space="preserve">    Anderson, 2 Boxes C., Val. 15, </w:t>
      </w:r>
      <w:r>
        <w:rPr>
          <w:i/>
          <w:color w:val="000000"/>
          <w:sz w:val="24"/>
          <w:szCs w:val="24"/>
        </w:rPr>
        <w:t xml:space="preserve">for Fort Berthold, N. D.</w:t>
      </w:r>
    </w:p>
    <w:p>
      <w:pPr>
        <w:widowControl w:val="on"/>
        <w:pBdr/>
        <w:spacing w:before="240" w:after="240" w:line="240" w:lineRule="auto"/>
        <w:ind w:left="0" w:right="0"/>
        <w:jc w:val="left"/>
      </w:pPr>
      <w:r>
        <w:rPr>
          <w:color w:val="000000"/>
          <w:sz w:val="24"/>
          <w:szCs w:val="24"/>
        </w:rPr>
        <w:t xml:space="preserve">Woman’s Home Missionary Union of Mo., by Mrs. K. L.</w:t>
      </w:r>
      <w:r>
        <w:rPr>
          <w:color w:val="000000"/>
          <w:sz w:val="24"/>
          <w:szCs w:val="24"/>
        </w:rPr>
        <w:br/>
        <w:t xml:space="preserve">Mills, Treas., </w:t>
      </w:r>
      <w:r>
        <w:rPr>
          <w:i/>
          <w:color w:val="000000"/>
          <w:sz w:val="24"/>
          <w:szCs w:val="24"/>
        </w:rPr>
        <w:t xml:space="preserve">for Woman’s Work</w:t>
      </w:r>
      <w:r>
        <w:rPr>
          <w:color w:val="000000"/>
          <w:sz w:val="24"/>
          <w:szCs w:val="24"/>
        </w:rPr>
        <w:t xml:space="preserve">: </w:t>
      </w:r>
      <w:r>
        <w:rPr>
          <w:color w:val="000000"/>
          <w:sz w:val="24"/>
          <w:szCs w:val="24"/>
        </w:rPr>
        <w:br/>
        <w:t xml:space="preserve">Kansas City.  So.  West Tab.  L. M. S. 13.25</w:t>
      </w:r>
      <w:r>
        <w:rPr>
          <w:color w:val="000000"/>
          <w:sz w:val="24"/>
          <w:szCs w:val="24"/>
        </w:rPr>
        <w:br/>
        <w:t xml:space="preserve">Kansas City.  Olivet Ch., L. M. S. 2.50</w:t>
      </w:r>
      <w:r>
        <w:rPr>
          <w:color w:val="000000"/>
          <w:sz w:val="24"/>
          <w:szCs w:val="24"/>
        </w:rPr>
        <w:br/>
        <w:t xml:space="preserve">Lamar.  L. H. M. S. 5.00</w:t>
      </w:r>
      <w:r>
        <w:rPr>
          <w:color w:val="000000"/>
          <w:sz w:val="24"/>
          <w:szCs w:val="24"/>
        </w:rPr>
        <w:br/>
        <w:t xml:space="preserve">Springfield.  First Ch., Y. P. S. C. E. 5.00</w:t>
      </w:r>
      <w:r>
        <w:rPr>
          <w:color w:val="000000"/>
          <w:sz w:val="24"/>
          <w:szCs w:val="24"/>
        </w:rPr>
        <w:br/>
        <w:t xml:space="preserve">St. Louis.  Plym.  Ch., L. M. S. 17.70;</w:t>
      </w:r>
      <w:r>
        <w:rPr>
          <w:color w:val="000000"/>
          <w:sz w:val="24"/>
          <w:szCs w:val="24"/>
        </w:rPr>
        <w:br/>
        <w:t xml:space="preserve">Campton Hill, Y. P. S. C. E. 6;</w:t>
      </w:r>
      <w:r>
        <w:rPr>
          <w:color w:val="000000"/>
          <w:sz w:val="24"/>
          <w:szCs w:val="24"/>
        </w:rPr>
        <w:br/>
        <w:t xml:space="preserve">Auburt Place.  L. M. S., 5.80; First</w:t>
      </w:r>
      <w:r>
        <w:rPr>
          <w:color w:val="000000"/>
          <w:sz w:val="24"/>
          <w:szCs w:val="24"/>
        </w:rPr>
        <w:br/>
        <w:t xml:space="preserve">Ch., L. H. M. S., 5 34.50</w:t>
      </w:r>
      <w:r>
        <w:rPr>
          <w:color w:val="000000"/>
          <w:sz w:val="24"/>
          <w:szCs w:val="24"/>
        </w:rPr>
        <w:br/>
        <w:t xml:space="preserve">------ 60.25</w:t>
      </w:r>
    </w:p>
    <w:p>
      <w:pPr>
        <w:keepNext w:val="on"/>
        <w:widowControl w:val="on"/>
        <w:pBdr/>
        <w:spacing w:before="299" w:after="299" w:line="240" w:lineRule="auto"/>
        <w:ind w:left="0" w:right="0"/>
        <w:jc w:val="left"/>
        <w:outlineLvl w:val="1"/>
      </w:pPr>
      <w:r>
        <w:rPr>
          <w:b/>
          <w:color w:val="000000"/>
          <w:sz w:val="36"/>
          <w:szCs w:val="36"/>
        </w:rPr>
        <w:t xml:space="preserve">KANSAS, $28.13.</w:t>
      </w:r>
    </w:p>
    <w:p>
      <w:pPr>
        <w:widowControl w:val="on"/>
        <w:pBdr/>
        <w:spacing w:before="240" w:after="240" w:line="240" w:lineRule="auto"/>
        <w:ind w:left="0" w:right="0"/>
        <w:jc w:val="left"/>
      </w:pPr>
      <w:r>
        <w:rPr>
          <w:color w:val="000000"/>
          <w:sz w:val="24"/>
          <w:szCs w:val="24"/>
        </w:rPr>
        <w:t xml:space="preserve">Burlingame.  “A Friend” 5.00</w:t>
      </w:r>
      <w:r>
        <w:rPr>
          <w:color w:val="000000"/>
          <w:sz w:val="24"/>
          <w:szCs w:val="24"/>
        </w:rPr>
        <w:br/>
        <w:t xml:space="preserve">Hiawatha.  S. S. of First Cong.  Ch., </w:t>
      </w:r>
      <w:r>
        <w:rPr>
          <w:i/>
          <w:color w:val="000000"/>
          <w:sz w:val="24"/>
          <w:szCs w:val="24"/>
        </w:rPr>
        <w:t xml:space="preserve">for Student Aid, Talladega</w:t>
      </w:r>
      <w:r>
        <w:rPr>
          <w:i/>
          <w:color w:val="000000"/>
          <w:sz w:val="24"/>
          <w:szCs w:val="24"/>
        </w:rPr>
        <w:br/>
        <w:t xml:space="preserve">C.</w:t>
      </w:r>
      <w:r>
        <w:rPr>
          <w:color w:val="000000"/>
          <w:sz w:val="24"/>
          <w:szCs w:val="24"/>
        </w:rPr>
        <w:t xml:space="preserve"> 10.00</w:t>
      </w:r>
      <w:r>
        <w:rPr>
          <w:color w:val="000000"/>
          <w:sz w:val="24"/>
          <w:szCs w:val="24"/>
        </w:rPr>
        <w:br/>
        <w:t xml:space="preserve">Kensington.  Cong.  Ch. 5.13</w:t>
      </w:r>
      <w:r>
        <w:rPr>
          <w:color w:val="000000"/>
          <w:sz w:val="24"/>
          <w:szCs w:val="24"/>
        </w:rPr>
        <w:br/>
        <w:t xml:space="preserve">Linwood.  Cong.  Ch. 3.00</w:t>
      </w:r>
      <w:r>
        <w:rPr>
          <w:color w:val="000000"/>
          <w:sz w:val="24"/>
          <w:szCs w:val="24"/>
        </w:rPr>
        <w:br/>
        <w:t xml:space="preserve">Topeka.  Mrs. R. Gaw, First Cong.  Ch., Bbl.  C., </w:t>
      </w:r>
      <w:r>
        <w:rPr>
          <w:i/>
          <w:color w:val="000000"/>
          <w:sz w:val="24"/>
          <w:szCs w:val="24"/>
        </w:rPr>
        <w:t xml:space="preserve">for Meridian,</w:t>
      </w:r>
      <w:r>
        <w:rPr>
          <w:i/>
          <w:color w:val="000000"/>
          <w:sz w:val="24"/>
          <w:szCs w:val="24"/>
        </w:rPr>
        <w:br/>
        <w:t xml:space="preserve">Miss.</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ARKANSAS, 50c.</w:t>
      </w:r>
    </w:p>
    <w:p>
      <w:pPr>
        <w:widowControl w:val="on"/>
        <w:pBdr/>
        <w:spacing w:before="240" w:after="240" w:line="240" w:lineRule="auto"/>
        <w:ind w:left="0" w:right="0"/>
        <w:jc w:val="left"/>
      </w:pPr>
      <w:r>
        <w:rPr>
          <w:color w:val="000000"/>
          <w:sz w:val="24"/>
          <w:szCs w:val="24"/>
        </w:rPr>
        <w:t xml:space="preserve">  Little Rock.  Cong.  Ch. .50</w:t>
      </w:r>
    </w:p>
    <w:p>
      <w:pPr>
        <w:keepNext w:val="on"/>
        <w:widowControl w:val="on"/>
        <w:pBdr/>
        <w:spacing w:before="299" w:after="299" w:line="240" w:lineRule="auto"/>
        <w:ind w:left="0" w:right="0"/>
        <w:jc w:val="left"/>
        <w:outlineLvl w:val="1"/>
      </w:pPr>
      <w:r>
        <w:rPr>
          <w:b/>
          <w:color w:val="000000"/>
          <w:sz w:val="36"/>
          <w:szCs w:val="36"/>
        </w:rPr>
        <w:t xml:space="preserve">NEBRASKA, $10.00.</w:t>
      </w:r>
    </w:p>
    <w:p>
      <w:pPr>
        <w:widowControl w:val="on"/>
        <w:pBdr/>
        <w:spacing w:before="240" w:after="240" w:line="240" w:lineRule="auto"/>
        <w:ind w:left="0" w:right="0"/>
        <w:jc w:val="left"/>
      </w:pPr>
      <w:r>
        <w:rPr>
          <w:color w:val="000000"/>
          <w:sz w:val="24"/>
          <w:szCs w:val="24"/>
        </w:rPr>
        <w:t xml:space="preserve">  Beatrice.  Mrs. B. F. Hotchkiss 10.00</w:t>
      </w:r>
    </w:p>
    <w:p>
      <w:pPr>
        <w:widowControl w:val="on"/>
        <w:pBdr/>
        <w:spacing w:before="240" w:after="240" w:line="240" w:lineRule="auto"/>
        <w:ind w:left="0" w:right="0"/>
        <w:jc w:val="left"/>
      </w:pPr>
      <w:r>
        <w:rPr>
          <w:b/>
          <w:color w:val="000000"/>
          <w:sz w:val="24"/>
          <w:szCs w:val="24"/>
        </w:rPr>
        <w:t xml:space="preserve">NEVADA, $5.50.</w:t>
      </w:r>
    </w:p>
    <w:p>
      <w:pPr>
        <w:widowControl w:val="on"/>
        <w:pBdr/>
        <w:spacing w:before="240" w:after="240" w:line="240" w:lineRule="auto"/>
        <w:ind w:left="0" w:right="0"/>
        <w:jc w:val="left"/>
      </w:pPr>
      <w:r>
        <w:rPr>
          <w:color w:val="000000"/>
          <w:sz w:val="24"/>
          <w:szCs w:val="24"/>
        </w:rPr>
        <w:t xml:space="preserve">  Reno.  Cong.  Ch. 5.50</w:t>
      </w:r>
    </w:p>
    <w:p>
      <w:pPr>
        <w:keepNext w:val="on"/>
        <w:widowControl w:val="on"/>
        <w:pBdr/>
        <w:spacing w:before="299" w:after="299" w:line="240" w:lineRule="auto"/>
        <w:ind w:left="0" w:right="0"/>
        <w:jc w:val="left"/>
        <w:outlineLvl w:val="1"/>
      </w:pPr>
      <w:r>
        <w:rPr>
          <w:b/>
          <w:color w:val="000000"/>
          <w:sz w:val="36"/>
          <w:szCs w:val="36"/>
        </w:rPr>
        <w:t xml:space="preserve">NORTH DAKOTA, $72.53.</w:t>
      </w:r>
    </w:p>
    <w:p>
      <w:pPr>
        <w:widowControl w:val="on"/>
        <w:pBdr/>
        <w:spacing w:before="0" w:after="0" w:line="240" w:lineRule="auto"/>
        <w:ind w:left="0" w:right="0"/>
        <w:jc w:val="left"/>
      </w:pPr>
      <w:r>
        <w:rPr>
          <w:rFonts w:ascii="fixed" w:hAnsi="fixed" w:cs="fixed"/>
          <w:color w:val="000000"/>
          <w:sz w:val="24"/>
          <w:szCs w:val="24"/>
        </w:rPr>
        <w:t xml:space="preserve">Cando.  Sab.  Sch., Cong.  Ch.                                       1.05
Dwight.  Cong.  Ch.                                                 3.15
Fort Berthold.  Miss Elizabeth Kehoe, </w:t>
      </w:r>
      <w:r>
        <w:rPr>
          <w:rFonts w:ascii="fixed" w:hAnsi="fixed" w:cs="fixed"/>
          <w:i/>
          <w:color w:val="000000"/>
          <w:sz w:val="24"/>
          <w:szCs w:val="24"/>
        </w:rPr>
        <w:t xml:space="preserve">for Indian M., Fort B.</w:t>
      </w:r>
      <w:r>
        <w:rPr>
          <w:rFonts w:ascii="fixed" w:hAnsi="fixed" w:cs="fixed"/>
          <w:color w:val="000000"/>
          <w:sz w:val="24"/>
          <w:szCs w:val="24"/>
        </w:rPr>
        <w:t xml:space="preserve">    33.33
Fort Berthold.  Cong.  Ch.                                         20.00
Mayville.  First Cong.  Ch.                                        12.50</w:t>
      </w:r>
    </w:p>
    <w:p>
      <w:pPr>
        <w:widowControl w:val="on"/>
        <w:pBdr/>
        <w:spacing w:before="240" w:after="240" w:line="240" w:lineRule="auto"/>
        <w:ind w:left="0" w:right="0"/>
        <w:jc w:val="left"/>
      </w:pPr>
      <w:r>
        <w:rPr>
          <w:color w:val="000000"/>
          <w:sz w:val="24"/>
          <w:szCs w:val="24"/>
        </w:rPr>
        <w:t xml:space="preserve">  Woman’s Home Missionary Union of N. D., by Mrs. J. M. Fisher,</w:t>
      </w:r>
      <w:r>
        <w:rPr>
          <w:color w:val="000000"/>
          <w:sz w:val="24"/>
          <w:szCs w:val="24"/>
        </w:rPr>
        <w:br/>
        <w:t xml:space="preserve">    Treas., </w:t>
      </w:r>
      <w:r>
        <w:rPr>
          <w:i/>
          <w:color w:val="000000"/>
          <w:sz w:val="24"/>
          <w:szCs w:val="24"/>
        </w:rPr>
        <w:t xml:space="preserve">for Woman’s Work</w:t>
      </w:r>
      <w:r>
        <w:rPr>
          <w:color w:val="000000"/>
          <w:sz w:val="24"/>
          <w:szCs w:val="24"/>
        </w:rPr>
        <w:t xml:space="preserve">: </w:t>
      </w:r>
      <w:r>
        <w:rPr>
          <w:color w:val="000000"/>
          <w:sz w:val="24"/>
          <w:szCs w:val="24"/>
        </w:rPr>
        <w:br/>
        <w:t xml:space="preserve">      Cummings.  Christian Soldiers 2.50</w:t>
      </w:r>
    </w:p>
    <w:p>
      <w:pPr>
        <w:widowControl w:val="on"/>
        <w:pBdr/>
        <w:spacing w:before="240" w:after="240" w:line="240" w:lineRule="auto"/>
        <w:ind w:left="0" w:right="0"/>
        <w:jc w:val="left"/>
      </w:pPr>
      <w:r>
        <w:rPr>
          <w:b/>
          <w:color w:val="000000"/>
          <w:sz w:val="24"/>
          <w:szCs w:val="24"/>
        </w:rPr>
        <w:t xml:space="preserve">SOUTH DAKOTA, $13.04.</w:t>
      </w:r>
    </w:p>
    <w:p>
      <w:pPr>
        <w:widowControl w:val="on"/>
        <w:pBdr/>
        <w:spacing w:before="0" w:after="0" w:line="240" w:lineRule="auto"/>
        <w:ind w:left="0" w:right="0"/>
        <w:jc w:val="left"/>
      </w:pPr>
      <w:r>
        <w:rPr>
          <w:rFonts w:ascii="fixed" w:hAnsi="fixed" w:cs="fixed"/>
          <w:color w:val="000000"/>
          <w:sz w:val="24"/>
          <w:szCs w:val="24"/>
        </w:rPr>
        <w:t xml:space="preserve">Mission Hill.  Cong.  Ch.                                           3.27
Redfield.  Cong.  Sab.  Sch.                                         2.77
Sioux Falls.  First Cong.  Ch.                                      5.70
Wessington Springs, Cong.  Ch., Y. P. S. C. E.                     1.30</w:t>
      </w:r>
    </w:p>
    <w:p>
      <w:pPr>
        <w:keepNext w:val="on"/>
        <w:widowControl w:val="on"/>
        <w:pBdr/>
        <w:spacing w:before="299" w:after="299" w:line="240" w:lineRule="auto"/>
        <w:ind w:left="0" w:right="0"/>
        <w:jc w:val="left"/>
        <w:outlineLvl w:val="1"/>
      </w:pPr>
      <w:r>
        <w:rPr>
          <w:b/>
          <w:color w:val="000000"/>
          <w:sz w:val="36"/>
          <w:szCs w:val="36"/>
        </w:rPr>
        <w:t xml:space="preserve">COLORADO, $12.72.</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Denver.  Caroline Danielson, </w:t>
      </w:r>
      <w:r>
        <w:rPr>
          <w:i/>
          <w:color w:val="000000"/>
          <w:sz w:val="24"/>
          <w:szCs w:val="24"/>
        </w:rPr>
        <w:t xml:space="preserve">for Indian M.</w:t>
      </w:r>
      <w:r>
        <w:rPr>
          <w:color w:val="000000"/>
          <w:sz w:val="24"/>
          <w:szCs w:val="24"/>
        </w:rPr>
        <w:t xml:space="preserve"> 1.00</w:t>
      </w:r>
      <w:r>
        <w:rPr>
          <w:color w:val="000000"/>
          <w:sz w:val="24"/>
          <w:szCs w:val="24"/>
        </w:rPr>
        <w:br/>
        <w:t xml:space="preserve">  Montrose.  Cong.  Ch. 3.00</w:t>
      </w:r>
      <w:r>
        <w:rPr>
          <w:color w:val="000000"/>
          <w:sz w:val="24"/>
          <w:szCs w:val="24"/>
        </w:rPr>
        <w:br/>
        <w:t xml:space="preserve">  Otis.  Cong.  Ch. 3.50</w:t>
      </w:r>
      <w:r>
        <w:rPr>
          <w:color w:val="000000"/>
          <w:sz w:val="24"/>
          <w:szCs w:val="24"/>
        </w:rPr>
        <w:br/>
        <w:t xml:space="preserve">  Pueblo.  Pilgrim Cong.  Ch. 4.07</w:t>
      </w:r>
      <w:r>
        <w:rPr>
          <w:color w:val="000000"/>
          <w:sz w:val="24"/>
          <w:szCs w:val="24"/>
        </w:rPr>
        <w:br/>
        <w:t xml:space="preserve">  Pueblo.  Woman’s Aux.  Soc., Pilgrim Cong.  Ch., Mrs. E. B.</w:t>
      </w:r>
      <w:r>
        <w:rPr>
          <w:color w:val="000000"/>
          <w:sz w:val="24"/>
          <w:szCs w:val="24"/>
        </w:rPr>
        <w:br/>
        <w:t xml:space="preserve">    Coleman, Treas. 1.15</w:t>
      </w:r>
    </w:p>
    <w:p>
      <w:pPr>
        <w:widowControl w:val="on"/>
        <w:pBdr/>
        <w:spacing w:before="240" w:after="240" w:line="240" w:lineRule="auto"/>
        <w:ind w:left="0" w:right="0"/>
        <w:jc w:val="left"/>
      </w:pPr>
      <w:r>
        <w:rPr>
          <w:b/>
          <w:color w:val="000000"/>
          <w:sz w:val="24"/>
          <w:szCs w:val="24"/>
        </w:rPr>
        <w:t xml:space="preserve">CALIFORNIA, $502.89.</w:t>
      </w:r>
    </w:p>
    <w:p>
      <w:pPr>
        <w:widowControl w:val="on"/>
        <w:pBdr/>
        <w:spacing w:before="240" w:after="240" w:line="240" w:lineRule="auto"/>
        <w:ind w:left="0" w:right="0"/>
        <w:jc w:val="left"/>
      </w:pPr>
      <w:r>
        <w:rPr>
          <w:color w:val="000000"/>
          <w:sz w:val="24"/>
          <w:szCs w:val="24"/>
        </w:rPr>
        <w:t xml:space="preserve">  Campbell.  Mrs. E. E. White, S. S. Class, </w:t>
      </w:r>
      <w:r>
        <w:rPr>
          <w:i/>
          <w:color w:val="000000"/>
          <w:sz w:val="24"/>
          <w:szCs w:val="24"/>
        </w:rPr>
        <w:t xml:space="preserve">for Student Aid,</w:t>
      </w:r>
      <w:r>
        <w:rPr>
          <w:i/>
          <w:color w:val="000000"/>
          <w:sz w:val="24"/>
          <w:szCs w:val="24"/>
        </w:rPr>
        <w:br/>
        <w:t xml:space="preserve">    Talladega C.</w:t>
      </w:r>
      <w:r>
        <w:rPr>
          <w:color w:val="000000"/>
          <w:sz w:val="24"/>
          <w:szCs w:val="24"/>
        </w:rPr>
        <w:t xml:space="preserve"> 7.00</w:t>
      </w:r>
      <w:r>
        <w:rPr>
          <w:color w:val="000000"/>
          <w:sz w:val="24"/>
          <w:szCs w:val="24"/>
        </w:rPr>
        <w:br/>
        <w:t xml:space="preserve">  East Highlands.  Sab.  Sch., Cong.  Ch. 5.59</w:t>
      </w:r>
      <w:r>
        <w:rPr>
          <w:color w:val="000000"/>
          <w:sz w:val="24"/>
          <w:szCs w:val="24"/>
        </w:rPr>
        <w:br/>
        <w:t xml:space="preserve">  San Francisco.  Receipts of the California Chinese Mission (see</w:t>
      </w:r>
      <w:r>
        <w:rPr>
          <w:color w:val="000000"/>
          <w:sz w:val="24"/>
          <w:szCs w:val="24"/>
        </w:rPr>
        <w:br/>
        <w:t xml:space="preserve">    items below) 485.30</w:t>
      </w:r>
    </w:p>
    <w:p>
      <w:pPr>
        <w:widowControl w:val="on"/>
        <w:pBdr/>
        <w:spacing w:before="240" w:after="240" w:line="240" w:lineRule="auto"/>
        <w:ind w:left="0" w:right="0"/>
        <w:jc w:val="left"/>
      </w:pPr>
      <w:r>
        <w:rPr>
          <w:color w:val="000000"/>
          <w:sz w:val="24"/>
          <w:szCs w:val="24"/>
        </w:rPr>
        <w:t xml:space="preserve">  Cong.  Woman’s State Home Missionary Society of California,</w:t>
      </w:r>
      <w:r>
        <w:rPr>
          <w:color w:val="000000"/>
          <w:sz w:val="24"/>
          <w:szCs w:val="24"/>
        </w:rPr>
        <w:br/>
        <w:t xml:space="preserve">    by Mrs. J. M. Haven, Treas.: </w:t>
      </w:r>
      <w:r>
        <w:rPr>
          <w:color w:val="000000"/>
          <w:sz w:val="24"/>
          <w:szCs w:val="24"/>
        </w:rPr>
        <w:br/>
        <w:t xml:space="preserve">      Campbell.  Ladies, </w:t>
      </w:r>
      <w:r>
        <w:rPr>
          <w:i/>
          <w:color w:val="000000"/>
          <w:sz w:val="24"/>
          <w:szCs w:val="24"/>
        </w:rPr>
        <w:t xml:space="preserve">for Indian M.</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OREGON, $8.50.</w:t>
      </w:r>
    </w:p>
    <w:p>
      <w:pPr>
        <w:widowControl w:val="on"/>
        <w:pBdr/>
        <w:spacing w:before="240" w:after="240" w:line="240" w:lineRule="auto"/>
        <w:ind w:left="0" w:right="0"/>
        <w:jc w:val="left"/>
      </w:pPr>
      <w:r>
        <w:rPr>
          <w:color w:val="000000"/>
          <w:sz w:val="24"/>
          <w:szCs w:val="24"/>
        </w:rPr>
        <w:t xml:space="preserve">  Portland.  Y. M. Bible Class of Cong.  S. S., </w:t>
      </w:r>
      <w:r>
        <w:rPr>
          <w:i/>
          <w:color w:val="000000"/>
          <w:sz w:val="24"/>
          <w:szCs w:val="24"/>
        </w:rPr>
        <w:t xml:space="preserve">for Student Aid,</w:t>
      </w:r>
      <w:r>
        <w:rPr>
          <w:i/>
          <w:color w:val="000000"/>
          <w:sz w:val="24"/>
          <w:szCs w:val="24"/>
        </w:rPr>
        <w:br/>
        <w:t xml:space="preserve">    Talladega C.</w:t>
      </w:r>
      <w:r>
        <w:rPr>
          <w:color w:val="000000"/>
          <w:sz w:val="24"/>
          <w:szCs w:val="24"/>
        </w:rPr>
        <w:t xml:space="preserve"> 8.50</w:t>
      </w:r>
    </w:p>
    <w:p>
      <w:pPr>
        <w:widowControl w:val="on"/>
        <w:pBdr/>
        <w:spacing w:before="240" w:after="240" w:line="240" w:lineRule="auto"/>
        <w:ind w:left="0" w:right="0"/>
        <w:jc w:val="left"/>
      </w:pPr>
      <w:r>
        <w:rPr>
          <w:b/>
          <w:color w:val="000000"/>
          <w:sz w:val="24"/>
          <w:szCs w:val="24"/>
        </w:rPr>
        <w:t xml:space="preserve">WASHINGTON, $14.90.</w:t>
      </w:r>
    </w:p>
    <w:p>
      <w:pPr>
        <w:widowControl w:val="on"/>
        <w:pBdr/>
        <w:spacing w:before="240" w:after="240" w:line="240" w:lineRule="auto"/>
        <w:ind w:left="0" w:right="0"/>
        <w:jc w:val="left"/>
      </w:pPr>
      <w:r>
        <w:rPr>
          <w:color w:val="000000"/>
          <w:sz w:val="24"/>
          <w:szCs w:val="24"/>
        </w:rPr>
        <w:t xml:space="preserve">  Port Angeles.  Cong.  Ch. 2.90</w:t>
      </w:r>
      <w:r>
        <w:rPr>
          <w:color w:val="000000"/>
          <w:sz w:val="24"/>
          <w:szCs w:val="24"/>
        </w:rPr>
        <w:br/>
        <w:t xml:space="preserve">  Puyallup.  Plymouth Cong.  Ch. 2.00</w:t>
      </w:r>
      <w:r>
        <w:rPr>
          <w:color w:val="000000"/>
          <w:sz w:val="24"/>
          <w:szCs w:val="24"/>
        </w:rPr>
        <w:br/>
        <w:t xml:space="preserve">  New Whatcom.  Rev. and Mrs. J. W. Savage, “A Thank Offering,”</w:t>
      </w:r>
      <w:r>
        <w:rPr>
          <w:color w:val="000000"/>
          <w:sz w:val="24"/>
          <w:szCs w:val="24"/>
        </w:rPr>
        <w:br/>
        <w:t xml:space="preserve">    </w:t>
      </w:r>
      <w:r>
        <w:rPr>
          <w:i/>
          <w:color w:val="000000"/>
          <w:sz w:val="24"/>
          <w:szCs w:val="24"/>
        </w:rPr>
        <w:t xml:space="preserve">for Talladega, Ala.</w:t>
      </w:r>
      <w:r>
        <w:rPr>
          <w:color w:val="000000"/>
          <w:sz w:val="24"/>
          <w:szCs w:val="24"/>
        </w:rPr>
        <w:t xml:space="preserve"> 10.00</w:t>
      </w:r>
    </w:p>
    <w:p>
      <w:pPr>
        <w:keepNext w:val="on"/>
        <w:widowControl w:val="on"/>
        <w:pBdr/>
        <w:spacing w:before="299" w:after="299" w:line="240" w:lineRule="auto"/>
        <w:ind w:left="0" w:right="0"/>
        <w:jc w:val="left"/>
        <w:outlineLvl w:val="1"/>
      </w:pPr>
      <w:r>
        <w:rPr>
          <w:b/>
          <w:color w:val="000000"/>
          <w:sz w:val="36"/>
          <w:szCs w:val="36"/>
        </w:rPr>
        <w:t xml:space="preserve">OKLAHOMA, $1.00.</w:t>
      </w:r>
    </w:p>
    <w:p>
      <w:pPr>
        <w:widowControl w:val="on"/>
        <w:pBdr/>
        <w:spacing w:before="240" w:after="240" w:line="240" w:lineRule="auto"/>
        <w:ind w:left="0" w:right="0"/>
        <w:jc w:val="left"/>
      </w:pPr>
      <w:r>
        <w:rPr>
          <w:color w:val="000000"/>
          <w:sz w:val="24"/>
          <w:szCs w:val="24"/>
        </w:rPr>
        <w:t xml:space="preserve">  Alva.  Cong.  Ch. 1.00</w:t>
      </w:r>
    </w:p>
    <w:p>
      <w:pPr>
        <w:widowControl w:val="on"/>
        <w:pBdr/>
        <w:spacing w:before="240" w:after="240" w:line="240" w:lineRule="auto"/>
        <w:ind w:left="0" w:right="0"/>
        <w:jc w:val="left"/>
      </w:pPr>
      <w:r>
        <w:rPr>
          <w:b/>
          <w:color w:val="000000"/>
          <w:sz w:val="24"/>
          <w:szCs w:val="24"/>
        </w:rPr>
        <w:t xml:space="preserve">DISTRICT OF COLUMBIA, $20.00.</w:t>
      </w:r>
    </w:p>
    <w:p>
      <w:pPr>
        <w:widowControl w:val="on"/>
        <w:pBdr/>
        <w:spacing w:before="240" w:after="240" w:line="240" w:lineRule="auto"/>
        <w:ind w:left="0" w:right="0"/>
        <w:jc w:val="left"/>
      </w:pPr>
      <w:r>
        <w:rPr>
          <w:color w:val="000000"/>
          <w:sz w:val="24"/>
          <w:szCs w:val="24"/>
        </w:rPr>
        <w:t xml:space="preserve">  Washington.  Rev. I. G. Craighead, </w:t>
      </w:r>
      <w:r>
        <w:rPr>
          <w:i/>
          <w:color w:val="000000"/>
          <w:sz w:val="24"/>
          <w:szCs w:val="24"/>
        </w:rPr>
        <w:t xml:space="preserve">for Mountain Work</w:t>
      </w:r>
      <w:r>
        <w:rPr>
          <w:color w:val="000000"/>
          <w:sz w:val="24"/>
          <w:szCs w:val="24"/>
        </w:rPr>
        <w:t xml:space="preserve"> 20.00</w:t>
      </w:r>
    </w:p>
    <w:p>
      <w:pPr>
        <w:keepNext w:val="on"/>
        <w:widowControl w:val="on"/>
        <w:pBdr/>
        <w:spacing w:before="299" w:after="299" w:line="240" w:lineRule="auto"/>
        <w:ind w:left="0" w:right="0"/>
        <w:jc w:val="left"/>
        <w:outlineLvl w:val="1"/>
      </w:pPr>
      <w:r>
        <w:rPr>
          <w:b/>
          <w:color w:val="000000"/>
          <w:sz w:val="36"/>
          <w:szCs w:val="36"/>
        </w:rPr>
        <w:t xml:space="preserve">KENTUCKY, $5.85.</w:t>
      </w:r>
    </w:p>
    <w:p>
      <w:pPr>
        <w:widowControl w:val="on"/>
        <w:pBdr/>
        <w:spacing w:before="0" w:after="0" w:line="240" w:lineRule="auto"/>
        <w:ind w:left="0" w:right="0"/>
        <w:jc w:val="left"/>
      </w:pPr>
      <w:r>
        <w:rPr>
          <w:rFonts w:ascii="fixed" w:hAnsi="fixed" w:cs="fixed"/>
          <w:color w:val="000000"/>
          <w:sz w:val="24"/>
          <w:szCs w:val="24"/>
        </w:rPr>
        <w:t xml:space="preserve">Lexington.  Chandler Sab.  Sch., </w:t>
      </w:r>
      <w:r>
        <w:rPr>
          <w:rFonts w:ascii="fixed" w:hAnsi="fixed" w:cs="fixed"/>
          <w:i/>
          <w:color w:val="000000"/>
          <w:sz w:val="24"/>
          <w:szCs w:val="24"/>
        </w:rPr>
        <w:t xml:space="preserve">for Lexington, Ky.</w:t>
      </w:r>
      <w:r>
        <w:rPr>
          <w:rFonts w:ascii="fixed" w:hAnsi="fixed" w:cs="fixed"/>
          <w:color w:val="000000"/>
          <w:sz w:val="24"/>
          <w:szCs w:val="24"/>
        </w:rPr>
        <w:t xml:space="preserve">               1.85
Red Ash.  Cong.  Ch.                                                4.00</w:t>
      </w:r>
    </w:p>
    <w:p>
      <w:pPr>
        <w:widowControl w:val="on"/>
        <w:pBdr/>
        <w:spacing w:before="240" w:after="240" w:line="240" w:lineRule="auto"/>
        <w:ind w:left="0" w:right="0"/>
        <w:jc w:val="left"/>
      </w:pPr>
      <w:r>
        <w:rPr>
          <w:b/>
          <w:color w:val="000000"/>
          <w:sz w:val="24"/>
          <w:szCs w:val="24"/>
        </w:rPr>
        <w:t xml:space="preserve">VIRGINIA, $16.54.</w:t>
      </w:r>
    </w:p>
    <w:p>
      <w:pPr>
        <w:widowControl w:val="on"/>
        <w:pBdr/>
        <w:spacing w:before="0" w:after="0" w:line="240" w:lineRule="auto"/>
        <w:ind w:left="0" w:right="0"/>
        <w:jc w:val="left"/>
      </w:pPr>
      <w:r>
        <w:rPr>
          <w:rFonts w:ascii="fixed" w:hAnsi="fixed" w:cs="fixed"/>
          <w:i/>
          <w:color w:val="000000"/>
          <w:sz w:val="24"/>
          <w:szCs w:val="24"/>
        </w:rPr>
        <w:t xml:space="preserve">Receipts for Gloucester School, Cappahosic, Va.</w:t>
      </w:r>
      <w:r>
        <w:rPr>
          <w:rFonts w:ascii="fixed" w:hAnsi="fixed" w:cs="fixed"/>
          <w:color w:val="000000"/>
          <w:sz w:val="24"/>
          <w:szCs w:val="24"/>
        </w:rPr>
        <w:t xml:space="preserve">: 
Cappahosic.  Students’ Concert, 3.95;
H. P. Smith, 50c                        4.45
Hampton.  Miss C. W. Fields                1.00
Mathews Co.  J. R. Brooks                  2.00
Middlesex.  Miss M. A. Burrill             1.00
Morning Glory.  Sab.  Sch.                  1.50
Wareneck.  Public School.                  6.59
------                 16.54</w:t>
      </w:r>
    </w:p>
    <w:p>
      <w:pPr>
        <w:keepNext w:val="on"/>
        <w:widowControl w:val="on"/>
        <w:pBdr/>
        <w:spacing w:before="299" w:after="299" w:line="240" w:lineRule="auto"/>
        <w:ind w:left="0" w:right="0"/>
        <w:jc w:val="left"/>
        <w:outlineLvl w:val="1"/>
      </w:pPr>
      <w:r>
        <w:rPr>
          <w:b/>
          <w:color w:val="000000"/>
          <w:sz w:val="36"/>
          <w:szCs w:val="36"/>
        </w:rPr>
        <w:t xml:space="preserve">TENNESSEE, $106.00.</w:t>
      </w:r>
    </w:p>
    <w:p>
      <w:pPr>
        <w:widowControl w:val="on"/>
        <w:pBdr/>
        <w:spacing w:before="240" w:after="240" w:line="240" w:lineRule="auto"/>
        <w:ind w:left="0" w:right="0"/>
        <w:jc w:val="left"/>
      </w:pPr>
      <w:r>
        <w:rPr>
          <w:color w:val="000000"/>
          <w:sz w:val="24"/>
          <w:szCs w:val="24"/>
        </w:rPr>
        <w:t xml:space="preserve">Deer Lodge.  Cong.  Ch. 11.50</w:t>
      </w:r>
      <w:r>
        <w:rPr>
          <w:color w:val="000000"/>
          <w:sz w:val="24"/>
          <w:szCs w:val="24"/>
        </w:rPr>
        <w:br/>
        <w:t xml:space="preserve">Grand View.  From Unknown Sources, 2 Bbls.  C.</w:t>
      </w:r>
      <w:r>
        <w:rPr>
          <w:color w:val="000000"/>
          <w:sz w:val="24"/>
          <w:szCs w:val="24"/>
        </w:rPr>
        <w:br/>
        <w:t xml:space="preserve">Memphis.  “Friends,” </w:t>
      </w:r>
      <w:r>
        <w:rPr>
          <w:i/>
          <w:color w:val="000000"/>
          <w:sz w:val="24"/>
          <w:szCs w:val="24"/>
        </w:rPr>
        <w:t xml:space="preserve">for Le Moyne Inst.</w:t>
      </w:r>
      <w:r>
        <w:rPr>
          <w:color w:val="000000"/>
          <w:sz w:val="24"/>
          <w:szCs w:val="24"/>
        </w:rPr>
        <w:t xml:space="preserve"> 79.50</w:t>
      </w:r>
      <w:r>
        <w:rPr>
          <w:color w:val="000000"/>
          <w:sz w:val="24"/>
          <w:szCs w:val="24"/>
        </w:rPr>
        <w:br/>
        <w:t xml:space="preserve">Nashville.  “Friend” 10.00</w:t>
      </w:r>
      <w:r>
        <w:rPr>
          <w:color w:val="000000"/>
          <w:sz w:val="24"/>
          <w:szCs w:val="24"/>
        </w:rPr>
        <w:br/>
        <w:t xml:space="preserve">Nashville.  Mrs. M. M. Somers, </w:t>
      </w:r>
      <w:r>
        <w:rPr>
          <w:i/>
          <w:color w:val="000000"/>
          <w:sz w:val="24"/>
          <w:szCs w:val="24"/>
        </w:rPr>
        <w:t xml:space="preserve">for Student Aid, Fisk U.</w:t>
      </w:r>
      <w:r>
        <w:rPr>
          <w:color w:val="000000"/>
          <w:sz w:val="24"/>
          <w:szCs w:val="24"/>
        </w:rPr>
        <w:t xml:space="preserve"> 5.00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b/>
          <w:color w:val="000000"/>
          <w:sz w:val="24"/>
          <w:szCs w:val="24"/>
        </w:rPr>
        <w:t xml:space="preserve">NORTH CAROLINA, $40.05.</w:t>
      </w:r>
    </w:p>
    <w:p>
      <w:pPr>
        <w:widowControl w:val="on"/>
        <w:pBdr/>
        <w:spacing w:before="0" w:after="0" w:line="240" w:lineRule="auto"/>
        <w:ind w:left="0" w:right="0"/>
        <w:jc w:val="left"/>
      </w:pPr>
      <w:r>
        <w:rPr>
          <w:rFonts w:ascii="fixed" w:hAnsi="fixed" w:cs="fixed"/>
          <w:color w:val="000000"/>
          <w:sz w:val="24"/>
          <w:szCs w:val="24"/>
        </w:rPr>
        <w:t xml:space="preserve">Carter Mills.  S. A. Stanford                                      1.00
Dry Creek.  W. D. Newkirk                                          5.00
High Point.  Rev. Z. Simmons                                       3.00
Oaks.  Cong.  Ch.                                                   1.05
Troy.  Hon. E. A. Morse                                           10.00
Wilmington.  Mrs. V. C. Logie, </w:t>
      </w:r>
      <w:r>
        <w:rPr>
          <w:rFonts w:ascii="fixed" w:hAnsi="fixed" w:cs="fixed"/>
          <w:i/>
          <w:color w:val="000000"/>
          <w:sz w:val="24"/>
          <w:szCs w:val="24"/>
        </w:rPr>
        <w:t xml:space="preserve">for Student Aid, Talladega C.</w:t>
      </w:r>
      <w:r>
        <w:rPr>
          <w:rFonts w:ascii="fixed" w:hAnsi="fixed" w:cs="fixed"/>
          <w:color w:val="000000"/>
          <w:sz w:val="24"/>
          <w:szCs w:val="24"/>
        </w:rPr>
        <w:t xml:space="preserve">    20.00</w:t>
      </w:r>
    </w:p>
    <w:p>
      <w:pPr>
        <w:keepNext w:val="on"/>
        <w:widowControl w:val="on"/>
        <w:pBdr/>
        <w:spacing w:before="299" w:after="299" w:line="240" w:lineRule="auto"/>
        <w:ind w:left="0" w:right="0"/>
        <w:jc w:val="left"/>
        <w:outlineLvl w:val="1"/>
      </w:pPr>
      <w:r>
        <w:rPr>
          <w:b/>
          <w:color w:val="000000"/>
          <w:sz w:val="36"/>
          <w:szCs w:val="36"/>
        </w:rPr>
        <w:t xml:space="preserve">GEORGIA, $42.37.</w:t>
      </w:r>
    </w:p>
    <w:p>
      <w:pPr>
        <w:widowControl w:val="on"/>
        <w:pBdr/>
        <w:spacing w:before="240" w:after="240" w:line="240" w:lineRule="auto"/>
        <w:ind w:left="0" w:right="0"/>
        <w:jc w:val="left"/>
      </w:pPr>
      <w:r>
        <w:rPr>
          <w:color w:val="000000"/>
          <w:sz w:val="24"/>
          <w:szCs w:val="24"/>
        </w:rPr>
        <w:t xml:space="preserve">  Atlanta.  Miss A. Clarke, </w:t>
      </w:r>
      <w:r>
        <w:rPr>
          <w:i/>
          <w:color w:val="000000"/>
          <w:sz w:val="24"/>
          <w:szCs w:val="24"/>
        </w:rPr>
        <w:t xml:space="preserve">for Storrs Sch.</w:t>
      </w:r>
      <w:r>
        <w:rPr>
          <w:color w:val="000000"/>
          <w:sz w:val="24"/>
          <w:szCs w:val="24"/>
        </w:rPr>
        <w:t xml:space="preserve"> 7.00</w:t>
      </w:r>
      <w:r>
        <w:rPr>
          <w:color w:val="000000"/>
          <w:sz w:val="24"/>
          <w:szCs w:val="24"/>
        </w:rPr>
        <w:br/>
        <w:t xml:space="preserve">  Marietta.  Cong.  Ch. 5.25</w:t>
      </w:r>
      <w:r>
        <w:rPr>
          <w:color w:val="000000"/>
          <w:sz w:val="24"/>
          <w:szCs w:val="24"/>
        </w:rPr>
        <w:br/>
        <w:t xml:space="preserve">  McIntosh, Cong.  Ch., 9.75, and Sab.  Sch., 3.25; Medway</w:t>
      </w:r>
      <w:r>
        <w:rPr>
          <w:color w:val="000000"/>
          <w:sz w:val="24"/>
          <w:szCs w:val="24"/>
        </w:rPr>
        <w:br/>
        <w:t xml:space="preserve">    Ch., 3.32 16.32</w:t>
      </w:r>
      <w:r>
        <w:rPr>
          <w:color w:val="000000"/>
          <w:sz w:val="24"/>
          <w:szCs w:val="24"/>
        </w:rPr>
        <w:br/>
        <w:t xml:space="preserve">  McIntosh.  C. E. Soc., by Carrie E. Leadbetter, </w:t>
      </w:r>
      <w:r>
        <w:rPr>
          <w:i/>
          <w:color w:val="000000"/>
          <w:sz w:val="24"/>
          <w:szCs w:val="24"/>
        </w:rPr>
        <w:t xml:space="preserve">for C. E.</w:t>
      </w:r>
      <w:r>
        <w:rPr>
          <w:i/>
          <w:color w:val="000000"/>
          <w:sz w:val="24"/>
          <w:szCs w:val="24"/>
        </w:rPr>
        <w:br/>
        <w:t xml:space="preserve">    Hall, McIntosh</w:t>
      </w:r>
      <w:r>
        <w:rPr>
          <w:color w:val="000000"/>
          <w:sz w:val="24"/>
          <w:szCs w:val="24"/>
        </w:rPr>
        <w:t xml:space="preserve"> 7.15</w:t>
      </w:r>
      <w:r>
        <w:rPr>
          <w:color w:val="000000"/>
          <w:sz w:val="24"/>
          <w:szCs w:val="24"/>
        </w:rPr>
        <w:br/>
        <w:t xml:space="preserve">  McIntosh.  Emma J. Rosecrans, </w:t>
      </w:r>
      <w:r>
        <w:rPr>
          <w:i/>
          <w:color w:val="000000"/>
          <w:sz w:val="24"/>
          <w:szCs w:val="24"/>
        </w:rPr>
        <w:t xml:space="preserve">for Student Aid, Dorchester Acad.</w:t>
      </w:r>
      <w:r>
        <w:rPr>
          <w:color w:val="000000"/>
          <w:sz w:val="24"/>
          <w:szCs w:val="24"/>
        </w:rPr>
        <w:t xml:space="preserve"> 5.00</w:t>
      </w:r>
      <w:r>
        <w:rPr>
          <w:color w:val="000000"/>
          <w:sz w:val="24"/>
          <w:szCs w:val="24"/>
        </w:rPr>
        <w:br/>
        <w:t xml:space="preserve">  Savannah.  Pkg.  Cards and Pkg.  Materials for Sewing Dept., from</w:t>
      </w:r>
      <w:r>
        <w:rPr>
          <w:color w:val="000000"/>
          <w:sz w:val="24"/>
          <w:szCs w:val="24"/>
        </w:rPr>
        <w:br/>
        <w:t xml:space="preserve">    Unknown Sources, </w:t>
      </w:r>
      <w:r>
        <w:rPr>
          <w:i/>
          <w:color w:val="000000"/>
          <w:sz w:val="24"/>
          <w:szCs w:val="24"/>
        </w:rPr>
        <w:t xml:space="preserve">for Beach Inst.</w:t>
      </w:r>
      <w:r>
        <w:rPr>
          <w:color w:val="000000"/>
          <w:sz w:val="24"/>
          <w:szCs w:val="24"/>
        </w:rPr>
        <w:br/>
        <w:t xml:space="preserve">  Woodville.  Rev. J. H. H. Sengstacke, 75c.; Rev. J. Loyd, 25c.;</w:t>
      </w:r>
      <w:r>
        <w:rPr>
          <w:color w:val="000000"/>
          <w:sz w:val="24"/>
          <w:szCs w:val="24"/>
        </w:rPr>
        <w:br/>
        <w:t xml:space="preserve">    Pilgrim Ch., 65c. 1.65</w:t>
      </w:r>
    </w:p>
    <w:p>
      <w:pPr>
        <w:widowControl w:val="on"/>
        <w:pBdr/>
        <w:spacing w:before="240" w:after="240" w:line="240" w:lineRule="auto"/>
        <w:ind w:left="0" w:right="0"/>
        <w:jc w:val="left"/>
      </w:pPr>
      <w:r>
        <w:rPr>
          <w:b/>
          <w:color w:val="000000"/>
          <w:sz w:val="24"/>
          <w:szCs w:val="24"/>
        </w:rPr>
        <w:t xml:space="preserve">FLORIDA, $747.71.</w:t>
      </w:r>
    </w:p>
    <w:p>
      <w:pPr>
        <w:widowControl w:val="on"/>
        <w:pBdr/>
        <w:spacing w:before="240" w:after="240" w:line="240" w:lineRule="auto"/>
        <w:ind w:left="0" w:right="0"/>
        <w:jc w:val="left"/>
      </w:pPr>
      <w:r>
        <w:rPr>
          <w:color w:val="000000"/>
          <w:sz w:val="24"/>
          <w:szCs w:val="24"/>
        </w:rPr>
        <w:t xml:space="preserve">Daytona.  First Cong.  Ch. 22.14</w:t>
      </w:r>
      <w:r>
        <w:rPr>
          <w:color w:val="000000"/>
          <w:sz w:val="24"/>
          <w:szCs w:val="24"/>
        </w:rPr>
        <w:br/>
        <w:t xml:space="preserve">Fernandina.  “A Friend” 500.00</w:t>
      </w:r>
      <w:r>
        <w:rPr>
          <w:color w:val="000000"/>
          <w:sz w:val="24"/>
          <w:szCs w:val="24"/>
        </w:rPr>
        <w:br/>
        <w:t xml:space="preserve">Jacksonville.  Chas. H. Smith, </w:t>
      </w:r>
      <w:r>
        <w:rPr>
          <w:i/>
          <w:color w:val="000000"/>
          <w:sz w:val="24"/>
          <w:szCs w:val="24"/>
        </w:rPr>
        <w:t xml:space="preserve">for Student Aid, Wilmington,</w:t>
      </w:r>
      <w:r>
        <w:rPr>
          <w:i/>
          <w:color w:val="000000"/>
          <w:sz w:val="24"/>
          <w:szCs w:val="24"/>
        </w:rPr>
        <w:br/>
        <w:t xml:space="preserve">N. C.</w:t>
      </w:r>
      <w:r>
        <w:rPr>
          <w:color w:val="000000"/>
          <w:sz w:val="24"/>
          <w:szCs w:val="24"/>
        </w:rPr>
        <w:t xml:space="preserve"> 8.00</w:t>
      </w:r>
      <w:r>
        <w:rPr>
          <w:color w:val="000000"/>
          <w:sz w:val="24"/>
          <w:szCs w:val="24"/>
        </w:rPr>
        <w:br/>
        <w:t xml:space="preserve">Orange Park.  C. E. Soc. and Sab.  Sch., by Carrie Parrott,</w:t>
      </w:r>
      <w:r>
        <w:rPr>
          <w:color w:val="000000"/>
          <w:sz w:val="24"/>
          <w:szCs w:val="24"/>
        </w:rPr>
        <w:br/>
        <w:t xml:space="preserve">Pres. 4.30</w:t>
      </w:r>
      <w:r>
        <w:rPr>
          <w:color w:val="000000"/>
          <w:sz w:val="24"/>
          <w:szCs w:val="24"/>
        </w:rPr>
        <w:br/>
        <w:t xml:space="preserve">--------</w:t>
      </w:r>
      <w:r>
        <w:rPr>
          <w:color w:val="000000"/>
          <w:sz w:val="24"/>
          <w:szCs w:val="24"/>
        </w:rPr>
        <w:br/>
        <w:t xml:space="preserve">534.44</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Tangerine.  Estate of Thomas Jewett, by Alfred Williams,</w:t>
      </w:r>
      <w:r>
        <w:rPr>
          <w:color w:val="000000"/>
          <w:sz w:val="24"/>
          <w:szCs w:val="24"/>
        </w:rPr>
        <w:br/>
        <w:t xml:space="preserve">Administrator 213.27</w:t>
      </w:r>
      <w:r>
        <w:rPr>
          <w:color w:val="000000"/>
          <w:sz w:val="24"/>
          <w:szCs w:val="24"/>
        </w:rPr>
        <w:br/>
        <w:t xml:space="preserve">--------</w:t>
      </w:r>
      <w:r>
        <w:rPr>
          <w:color w:val="000000"/>
          <w:sz w:val="24"/>
          <w:szCs w:val="24"/>
        </w:rPr>
        <w:br/>
        <w:t xml:space="preserve">747.71</w:t>
      </w:r>
    </w:p>
    <w:p>
      <w:pPr>
        <w:keepNext w:val="on"/>
        <w:widowControl w:val="on"/>
        <w:pBdr/>
        <w:spacing w:before="299" w:after="299" w:line="240" w:lineRule="auto"/>
        <w:ind w:left="0" w:right="0"/>
        <w:jc w:val="left"/>
        <w:outlineLvl w:val="1"/>
      </w:pPr>
      <w:r>
        <w:rPr>
          <w:b/>
          <w:color w:val="000000"/>
          <w:sz w:val="36"/>
          <w:szCs w:val="36"/>
        </w:rPr>
        <w:t xml:space="preserve">ALABAMA, $85.20.</w:t>
      </w:r>
    </w:p>
    <w:p>
      <w:pPr>
        <w:widowControl w:val="on"/>
        <w:pBdr/>
        <w:spacing w:before="240" w:after="240" w:line="240" w:lineRule="auto"/>
        <w:ind w:left="0" w:right="0"/>
        <w:jc w:val="left"/>
      </w:pPr>
      <w:r>
        <w:rPr>
          <w:color w:val="000000"/>
          <w:sz w:val="24"/>
          <w:szCs w:val="24"/>
        </w:rPr>
        <w:t xml:space="preserve">Anniston.  Rev. James Brown, </w:t>
      </w:r>
      <w:r>
        <w:rPr>
          <w:i/>
          <w:color w:val="000000"/>
          <w:sz w:val="24"/>
          <w:szCs w:val="24"/>
        </w:rPr>
        <w:t xml:space="preserve">for Theo.  Dept.</w:t>
      </w:r>
      <w:r>
        <w:rPr>
          <w:color w:val="000000"/>
          <w:sz w:val="24"/>
          <w:szCs w:val="24"/>
        </w:rPr>
        <w:t xml:space="preserve">, 5; </w:t>
      </w:r>
      <w:r>
        <w:rPr>
          <w:i/>
          <w:color w:val="000000"/>
          <w:sz w:val="24"/>
          <w:szCs w:val="24"/>
        </w:rPr>
        <w:t xml:space="preserve">Student</w:t>
      </w:r>
      <w:r>
        <w:rPr>
          <w:i/>
          <w:color w:val="000000"/>
          <w:sz w:val="24"/>
          <w:szCs w:val="24"/>
        </w:rPr>
        <w:br/>
        <w:t xml:space="preserve">Aid</w:t>
      </w:r>
      <w:r>
        <w:rPr>
          <w:color w:val="000000"/>
          <w:sz w:val="24"/>
          <w:szCs w:val="24"/>
        </w:rPr>
        <w:t xml:space="preserve">, 5, </w:t>
      </w:r>
      <w:r>
        <w:rPr>
          <w:i/>
          <w:color w:val="000000"/>
          <w:sz w:val="24"/>
          <w:szCs w:val="24"/>
        </w:rPr>
        <w:t xml:space="preserve">for Talladega C.</w:t>
      </w:r>
      <w:r>
        <w:rPr>
          <w:color w:val="000000"/>
          <w:sz w:val="24"/>
          <w:szCs w:val="24"/>
        </w:rPr>
        <w:t xml:space="preserve"> 10.00</w:t>
      </w:r>
      <w:r>
        <w:rPr>
          <w:color w:val="000000"/>
          <w:sz w:val="24"/>
          <w:szCs w:val="24"/>
        </w:rPr>
        <w:br/>
        <w:t xml:space="preserve">Athens.  Cong.  Ch. 4.29</w:t>
      </w:r>
      <w:r>
        <w:rPr>
          <w:color w:val="000000"/>
          <w:sz w:val="24"/>
          <w:szCs w:val="24"/>
        </w:rPr>
        <w:br/>
        <w:t xml:space="preserve">Montgomery.  Cong.  Ch., </w:t>
      </w:r>
      <w:r>
        <w:rPr>
          <w:i/>
          <w:color w:val="000000"/>
          <w:sz w:val="24"/>
          <w:szCs w:val="24"/>
        </w:rPr>
        <w:t xml:space="preserve">for Student Aid, Beaufort, N. C.</w:t>
      </w:r>
      <w:r>
        <w:rPr>
          <w:color w:val="000000"/>
          <w:sz w:val="24"/>
          <w:szCs w:val="24"/>
        </w:rPr>
        <w:t xml:space="preserve"> 4.01</w:t>
      </w:r>
      <w:r>
        <w:rPr>
          <w:color w:val="000000"/>
          <w:sz w:val="24"/>
          <w:szCs w:val="24"/>
        </w:rPr>
        <w:br/>
        <w:t xml:space="preserve">Selma.  “H.  N.,” </w:t>
      </w:r>
      <w:r>
        <w:rPr>
          <w:i/>
          <w:color w:val="000000"/>
          <w:sz w:val="24"/>
          <w:szCs w:val="24"/>
        </w:rPr>
        <w:t xml:space="preserve">for Blacksmith Shop, Selma</w:t>
      </w:r>
      <w:r>
        <w:rPr>
          <w:color w:val="000000"/>
          <w:sz w:val="24"/>
          <w:szCs w:val="24"/>
        </w:rPr>
        <w:t xml:space="preserve"> 25.00</w:t>
      </w:r>
      <w:r>
        <w:rPr>
          <w:color w:val="000000"/>
          <w:sz w:val="24"/>
          <w:szCs w:val="24"/>
        </w:rPr>
        <w:br/>
        <w:t xml:space="preserve">Selma.  Cong.  Ch. 6.05</w:t>
      </w:r>
      <w:r>
        <w:rPr>
          <w:color w:val="000000"/>
          <w:sz w:val="24"/>
          <w:szCs w:val="24"/>
        </w:rPr>
        <w:br/>
        <w:t xml:space="preserve">Shelby.  Covenant Cong.  Ch. 3.10</w:t>
      </w:r>
      <w:r>
        <w:rPr>
          <w:color w:val="000000"/>
          <w:sz w:val="24"/>
          <w:szCs w:val="24"/>
        </w:rPr>
        <w:br/>
        <w:t xml:space="preserve">Talladega.  Pres.  H. S. DeForest, </w:t>
      </w:r>
      <w:r>
        <w:rPr>
          <w:i/>
          <w:color w:val="000000"/>
          <w:sz w:val="24"/>
          <w:szCs w:val="24"/>
        </w:rPr>
        <w:t xml:space="preserve">for Repairs, Talladega, Ala.</w:t>
      </w:r>
      <w:r>
        <w:rPr>
          <w:color w:val="000000"/>
          <w:sz w:val="24"/>
          <w:szCs w:val="24"/>
        </w:rPr>
        <w:t xml:space="preserve"> 32.75</w:t>
      </w:r>
    </w:p>
    <w:p>
      <w:pPr>
        <w:widowControl w:val="on"/>
        <w:pBdr/>
        <w:spacing w:before="240" w:after="240" w:line="240" w:lineRule="auto"/>
        <w:ind w:left="0" w:right="0"/>
        <w:jc w:val="left"/>
      </w:pPr>
      <w:r>
        <w:rPr>
          <w:b/>
          <w:color w:val="000000"/>
          <w:sz w:val="24"/>
          <w:szCs w:val="24"/>
        </w:rPr>
        <w:t xml:space="preserve">MISSISSIPPI, $20.00.</w:t>
      </w:r>
    </w:p>
    <w:p>
      <w:pPr>
        <w:widowControl w:val="on"/>
        <w:pBdr/>
        <w:spacing w:before="240" w:after="240" w:line="240" w:lineRule="auto"/>
        <w:ind w:left="0" w:right="0"/>
        <w:jc w:val="left"/>
      </w:pPr>
      <w:r>
        <w:rPr>
          <w:color w:val="000000"/>
          <w:sz w:val="24"/>
          <w:szCs w:val="24"/>
        </w:rPr>
        <w:t xml:space="preserve">  Moorhead.  Miss S. L. Emerson, </w:t>
      </w:r>
      <w:r>
        <w:rPr>
          <w:i/>
          <w:color w:val="000000"/>
          <w:sz w:val="24"/>
          <w:szCs w:val="24"/>
        </w:rPr>
        <w:t xml:space="preserve">for A. G. Sch.</w:t>
      </w:r>
      <w:r>
        <w:rPr>
          <w:color w:val="000000"/>
          <w:sz w:val="24"/>
          <w:szCs w:val="24"/>
        </w:rPr>
        <w:t xml:space="preserve"> 20.00</w:t>
      </w:r>
    </w:p>
    <w:p>
      <w:pPr>
        <w:keepNext w:val="on"/>
        <w:widowControl w:val="on"/>
        <w:pBdr/>
        <w:spacing w:before="299" w:after="299" w:line="240" w:lineRule="auto"/>
        <w:ind w:left="0" w:right="0"/>
        <w:jc w:val="left"/>
        <w:outlineLvl w:val="1"/>
      </w:pPr>
      <w:r>
        <w:rPr>
          <w:b/>
          <w:color w:val="000000"/>
          <w:sz w:val="36"/>
          <w:szCs w:val="36"/>
        </w:rPr>
        <w:t xml:space="preserve">LOUISIANA, $9.71.</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Woman’s Missionary Union of Louisiana, by Mrs. C. M.</w:t>
      </w:r>
      <w:r>
        <w:rPr>
          <w:color w:val="000000"/>
          <w:sz w:val="24"/>
          <w:szCs w:val="24"/>
        </w:rPr>
        <w:br/>
        <w:t xml:space="preserve">Crawford, Treas., </w:t>
      </w:r>
      <w:r>
        <w:rPr>
          <w:i/>
          <w:color w:val="000000"/>
          <w:sz w:val="24"/>
          <w:szCs w:val="24"/>
        </w:rPr>
        <w:t xml:space="preserve">for Indian M.</w:t>
      </w:r>
      <w:r>
        <w:rPr>
          <w:color w:val="000000"/>
          <w:sz w:val="24"/>
          <w:szCs w:val="24"/>
        </w:rPr>
        <w:t xml:space="preserve">: </w:t>
      </w:r>
      <w:r>
        <w:rPr>
          <w:color w:val="000000"/>
          <w:sz w:val="24"/>
          <w:szCs w:val="24"/>
        </w:rPr>
        <w:br/>
        <w:t xml:space="preserve">Belle Place.  Aux. 1.48</w:t>
      </w:r>
      <w:r>
        <w:rPr>
          <w:color w:val="000000"/>
          <w:sz w:val="24"/>
          <w:szCs w:val="24"/>
        </w:rPr>
        <w:br/>
        <w:t xml:space="preserve">Hammond.  Aux. 1.25</w:t>
      </w:r>
      <w:r>
        <w:rPr>
          <w:color w:val="000000"/>
          <w:sz w:val="24"/>
          <w:szCs w:val="24"/>
        </w:rPr>
        <w:br/>
        <w:t xml:space="preserve">New Iberia.  Aux. 1.80</w:t>
      </w:r>
      <w:r>
        <w:rPr>
          <w:color w:val="000000"/>
          <w:sz w:val="24"/>
          <w:szCs w:val="24"/>
        </w:rPr>
        <w:br/>
        <w:t xml:space="preserve">New Orleans.  Central Ch., Aux., 1.32;</w:t>
      </w:r>
      <w:r>
        <w:rPr>
          <w:color w:val="000000"/>
          <w:sz w:val="24"/>
          <w:szCs w:val="24"/>
        </w:rPr>
        <w:br/>
        <w:t xml:space="preserve">Morris Brown Ch., Aux., 1.08 2.40</w:t>
      </w:r>
      <w:r>
        <w:rPr>
          <w:color w:val="000000"/>
          <w:sz w:val="24"/>
          <w:szCs w:val="24"/>
        </w:rPr>
        <w:br/>
        <w:t xml:space="preserve">Roseland.  Aux. .25</w:t>
      </w:r>
      <w:r>
        <w:rPr>
          <w:color w:val="000000"/>
          <w:sz w:val="24"/>
          <w:szCs w:val="24"/>
        </w:rPr>
        <w:br/>
        <w:t xml:space="preserve">Welsh.  Aux. 2.53</w:t>
      </w:r>
      <w:r>
        <w:rPr>
          <w:color w:val="000000"/>
          <w:sz w:val="24"/>
          <w:szCs w:val="24"/>
        </w:rPr>
        <w:br/>
        <w:t xml:space="preserve">------ 9.71</w:t>
      </w:r>
    </w:p>
    <w:p>
      <w:pPr>
        <w:widowControl w:val="on"/>
        <w:pBdr/>
        <w:spacing w:before="240" w:after="240" w:line="240" w:lineRule="auto"/>
        <w:ind w:left="0" w:right="0"/>
        <w:jc w:val="left"/>
      </w:pPr>
      <w:r>
        <w:rPr>
          <w:b/>
          <w:color w:val="000000"/>
          <w:sz w:val="24"/>
          <w:szCs w:val="24"/>
        </w:rPr>
        <w:t xml:space="preserve">TEXAS, $32.00.</w:t>
      </w:r>
    </w:p>
    <w:p>
      <w:pPr>
        <w:widowControl w:val="on"/>
        <w:pBdr/>
        <w:spacing w:before="240" w:after="240" w:line="240" w:lineRule="auto"/>
        <w:ind w:left="0" w:right="0"/>
        <w:jc w:val="left"/>
      </w:pPr>
      <w:r>
        <w:rPr>
          <w:color w:val="000000"/>
          <w:sz w:val="24"/>
          <w:szCs w:val="24"/>
        </w:rPr>
        <w:t xml:space="preserve">Austin.  Miss E. Meek, 15; Miss M. Portune, 10, </w:t>
      </w:r>
      <w:r>
        <w:rPr>
          <w:i/>
          <w:color w:val="000000"/>
          <w:sz w:val="24"/>
          <w:szCs w:val="24"/>
        </w:rPr>
        <w:t xml:space="preserve">for Student</w:t>
      </w:r>
      <w:r>
        <w:rPr>
          <w:i/>
          <w:color w:val="000000"/>
          <w:sz w:val="24"/>
          <w:szCs w:val="24"/>
        </w:rPr>
        <w:br/>
        <w:t xml:space="preserve">Aid, Tillotson Inst.</w:t>
      </w:r>
      <w:r>
        <w:rPr>
          <w:color w:val="000000"/>
          <w:sz w:val="24"/>
          <w:szCs w:val="24"/>
        </w:rPr>
        <w:t xml:space="preserve">; Tillotson Church of Christ, 5;</w:t>
      </w:r>
      <w:r>
        <w:rPr>
          <w:color w:val="000000"/>
          <w:sz w:val="24"/>
          <w:szCs w:val="24"/>
        </w:rPr>
        <w:br/>
        <w:t xml:space="preserve">Tillotson C. E. Soc., </w:t>
      </w:r>
      <w:r>
        <w:rPr>
          <w:i/>
          <w:color w:val="000000"/>
          <w:sz w:val="24"/>
          <w:szCs w:val="24"/>
        </w:rPr>
        <w:t xml:space="preserve">for Indian M.</w:t>
      </w:r>
      <w:r>
        <w:rPr>
          <w:color w:val="000000"/>
          <w:sz w:val="24"/>
          <w:szCs w:val="24"/>
        </w:rPr>
        <w:t xml:space="preserve">, 2; “A Doctor,”</w:t>
      </w:r>
      <w:r>
        <w:rPr>
          <w:color w:val="000000"/>
          <w:sz w:val="24"/>
          <w:szCs w:val="24"/>
        </w:rPr>
        <w:br/>
        <w:t xml:space="preserve">Drugs, Val. 6, </w:t>
      </w:r>
      <w:r>
        <w:rPr>
          <w:i/>
          <w:color w:val="000000"/>
          <w:sz w:val="24"/>
          <w:szCs w:val="24"/>
        </w:rPr>
        <w:t xml:space="preserve">for Tillotson Inst.</w:t>
      </w:r>
      <w:r>
        <w:rPr>
          <w:color w:val="000000"/>
          <w:sz w:val="24"/>
          <w:szCs w:val="24"/>
        </w:rPr>
        <w:t xml:space="preserve"> 32.00</w:t>
      </w:r>
    </w:p>
    <w:p>
      <w:pPr>
        <w:keepNext w:val="on"/>
        <w:widowControl w:val="on"/>
        <w:pBdr/>
        <w:spacing w:before="299" w:after="299" w:line="240" w:lineRule="auto"/>
        <w:ind w:left="0" w:right="0"/>
        <w:jc w:val="left"/>
        <w:outlineLvl w:val="1"/>
      </w:pPr>
      <w:r>
        <w:rPr>
          <w:b/>
          <w:color w:val="000000"/>
          <w:sz w:val="36"/>
          <w:szCs w:val="36"/>
        </w:rPr>
        <w:t xml:space="preserve">FROM UNKNOWN SOURCES, $17.00.</w:t>
      </w:r>
    </w:p>
    <w:p>
      <w:pPr>
        <w:widowControl w:val="on"/>
        <w:pBdr/>
        <w:spacing w:before="0" w:after="0" w:line="240" w:lineRule="auto"/>
        <w:ind w:left="0" w:right="0"/>
        <w:jc w:val="left"/>
      </w:pPr>
      <w:r>
        <w:rPr>
          <w:rFonts w:ascii="fixed" w:hAnsi="fixed" w:cs="fixed"/>
          <w:color w:val="000000"/>
          <w:sz w:val="24"/>
          <w:szCs w:val="24"/>
        </w:rPr>
        <w:t xml:space="preserve">——­ Miss Emily Hartwell, </w:t>
      </w:r>
      <w:r>
        <w:rPr>
          <w:rFonts w:ascii="fixed" w:hAnsi="fixed" w:cs="fixed"/>
          <w:i/>
          <w:color w:val="000000"/>
          <w:sz w:val="24"/>
          <w:szCs w:val="24"/>
        </w:rPr>
        <w:t xml:space="preserve">for Student Aid, Indian M., Fort
Berthold, N. D.</w:t>
      </w:r>
      <w:r>
        <w:rPr>
          <w:rFonts w:ascii="fixed" w:hAnsi="fixed" w:cs="fixed"/>
          <w:color w:val="000000"/>
          <w:sz w:val="24"/>
          <w:szCs w:val="24"/>
        </w:rPr>
        <w:t xml:space="preserve">                                                7.00
——­ “A Friend,” </w:t>
      </w:r>
      <w:r>
        <w:rPr>
          <w:rFonts w:ascii="fixed" w:hAnsi="fixed" w:cs="fixed"/>
          <w:i/>
          <w:color w:val="000000"/>
          <w:sz w:val="24"/>
          <w:szCs w:val="24"/>
        </w:rPr>
        <w:t xml:space="preserve">for Talladega, Ala.</w:t>
      </w:r>
      <w:r>
        <w:rPr>
          <w:rFonts w:ascii="fixed" w:hAnsi="fixed" w:cs="fixed"/>
          <w:color w:val="000000"/>
          <w:sz w:val="24"/>
          <w:szCs w:val="24"/>
        </w:rPr>
        <w:t xml:space="preserve">                            5.00
——­ “A Friend,”                                                  5.00</w:t>
      </w:r>
    </w:p>
    <w:p>
      <w:pPr>
        <w:widowControl w:val="on"/>
        <w:pBdr/>
        <w:spacing w:before="240" w:after="240" w:line="240" w:lineRule="auto"/>
        <w:ind w:left="0" w:right="0"/>
        <w:jc w:val="left"/>
      </w:pPr>
      <w:r>
        <w:rPr>
          <w:b/>
          <w:color w:val="000000"/>
          <w:sz w:val="24"/>
          <w:szCs w:val="24"/>
        </w:rPr>
        <w:t xml:space="preserve">CANADA, $13.00.</w:t>
      </w:r>
    </w:p>
    <w:p>
      <w:pPr>
        <w:widowControl w:val="on"/>
        <w:pBdr/>
        <w:spacing w:before="0" w:after="0" w:line="240" w:lineRule="auto"/>
        <w:ind w:left="0" w:right="0"/>
        <w:jc w:val="left"/>
      </w:pPr>
      <w:r>
        <w:rPr>
          <w:rFonts w:ascii="fixed" w:hAnsi="fixed" w:cs="fixed"/>
          <w:color w:val="000000"/>
          <w:sz w:val="24"/>
          <w:szCs w:val="24"/>
        </w:rPr>
        <w:t xml:space="preserve">Montreal.  Chas. Alexander                                         5.00
Ottawa.  Mrs. Livingstone, </w:t>
      </w:r>
      <w:r>
        <w:rPr>
          <w:rFonts w:ascii="fixed" w:hAnsi="fixed" w:cs="fixed"/>
          <w:i/>
          <w:color w:val="000000"/>
          <w:sz w:val="24"/>
          <w:szCs w:val="24"/>
        </w:rPr>
        <w:t xml:space="preserve">for Ballard Sch., Macon, Ga.</w:t>
      </w:r>
      <w:r>
        <w:rPr>
          <w:rFonts w:ascii="fixed" w:hAnsi="fixed" w:cs="fixed"/>
          <w:color w:val="000000"/>
          <w:sz w:val="24"/>
          <w:szCs w:val="24"/>
        </w:rPr>
        <w:t xml:space="preserve">          3.00
Sherbrooke.  Mrs. H. J. Morey                                      5.00</w:t>
      </w:r>
    </w:p>
    <w:p>
      <w:pPr>
        <w:keepNext w:val="on"/>
        <w:widowControl w:val="on"/>
        <w:pBdr/>
        <w:spacing w:before="299" w:after="299" w:line="240" w:lineRule="auto"/>
        <w:ind w:left="0" w:right="0"/>
        <w:jc w:val="left"/>
        <w:outlineLvl w:val="1"/>
      </w:pPr>
      <w:r>
        <w:rPr>
          <w:b/>
          <w:color w:val="000000"/>
          <w:sz w:val="36"/>
          <w:szCs w:val="36"/>
        </w:rPr>
        <w:t xml:space="preserve">ENGLAND, $200.00.</w:t>
      </w:r>
    </w:p>
    <w:p>
      <w:pPr>
        <w:widowControl w:val="on"/>
        <w:pBdr/>
        <w:spacing w:before="0" w:after="0" w:line="240" w:lineRule="auto"/>
        <w:ind w:left="0" w:right="0"/>
        <w:jc w:val="left"/>
      </w:pPr>
      <w:r>
        <w:rPr>
          <w:rFonts w:ascii="fixed" w:hAnsi="fixed" w:cs="fixed"/>
          <w:color w:val="000000"/>
          <w:sz w:val="24"/>
          <w:szCs w:val="24"/>
        </w:rPr>
        <w:t xml:space="preserve">London.  Mrs. Allen, </w:t>
      </w:r>
      <w:r>
        <w:rPr>
          <w:rFonts w:ascii="fixed" w:hAnsi="fixed" w:cs="fixed"/>
          <w:i/>
          <w:color w:val="000000"/>
          <w:sz w:val="24"/>
          <w:szCs w:val="24"/>
        </w:rPr>
        <w:t xml:space="preserve">for Le Moyne Inst.</w:t>
      </w:r>
      <w:r>
        <w:rPr>
          <w:rFonts w:ascii="fixed" w:hAnsi="fixed" w:cs="fixed"/>
          <w:color w:val="000000"/>
          <w:sz w:val="24"/>
          <w:szCs w:val="24"/>
        </w:rPr>
        <w:t xml:space="preserve">                        200.00
--------</w:t>
      </w:r>
    </w:p>
    <w:p>
      <w:pPr>
        <w:widowControl w:val="on"/>
        <w:pBdr/>
        <w:spacing w:before="240" w:after="240" w:line="240" w:lineRule="auto"/>
        <w:ind w:left="0" w:right="0"/>
        <w:jc w:val="left"/>
      </w:pPr>
      <w:r>
        <w:rPr>
          <w:color w:val="000000"/>
          <w:sz w:val="24"/>
          <w:szCs w:val="24"/>
        </w:rPr>
        <w:t xml:space="preserve">Donations $12,414.30</w:t>
      </w:r>
    </w:p>
    <w:p>
      <w:pPr>
        <w:widowControl w:val="on"/>
        <w:pBdr/>
        <w:spacing w:before="0" w:after="0" w:line="240" w:lineRule="auto"/>
        <w:ind w:left="0" w:right="0"/>
        <w:jc w:val="left"/>
      </w:pPr>
      <w:r>
        <w:rPr>
          <w:rFonts w:ascii="fixed" w:hAnsi="fixed" w:cs="fixed"/>
          <w:color w:val="000000"/>
          <w:sz w:val="24"/>
          <w:szCs w:val="24"/>
        </w:rPr>
        <w:t xml:space="preserve">Estates                                                        13,230.85
----------</w:t>
      </w:r>
    </w:p>
    <w:p>
      <w:pPr>
        <w:widowControl w:val="on"/>
        <w:pBdr/>
        <w:spacing w:before="240" w:after="240" w:line="240" w:lineRule="auto"/>
        <w:ind w:left="0" w:right="0"/>
        <w:jc w:val="left"/>
      </w:pPr>
      <w:r>
        <w:rPr>
          <w:color w:val="000000"/>
          <w:sz w:val="24"/>
          <w:szCs w:val="24"/>
        </w:rPr>
        <w:t xml:space="preserve">$25,645.15</w:t>
      </w:r>
    </w:p>
    <w:p>
      <w:pPr>
        <w:keepNext w:val="on"/>
        <w:widowControl w:val="on"/>
        <w:pBdr/>
        <w:spacing w:before="299" w:after="299" w:line="240" w:lineRule="auto"/>
        <w:ind w:left="0" w:right="0"/>
        <w:jc w:val="left"/>
        <w:outlineLvl w:val="1"/>
      </w:pPr>
      <w:r>
        <w:rPr>
          <w:b/>
          <w:color w:val="000000"/>
          <w:sz w:val="36"/>
          <w:szCs w:val="36"/>
        </w:rPr>
        <w:t xml:space="preserve">TUITION, $6,675.69.</w:t>
      </w:r>
    </w:p>
    <w:p>
      <w:pPr>
        <w:widowControl w:val="on"/>
        <w:pBdr/>
        <w:spacing w:before="0" w:after="0" w:line="240" w:lineRule="auto"/>
        <w:ind w:left="0" w:right="0"/>
        <w:jc w:val="left"/>
      </w:pPr>
      <w:r>
        <w:rPr>
          <w:rFonts w:ascii="fixed" w:hAnsi="fixed" w:cs="fixed"/>
          <w:color w:val="000000"/>
          <w:sz w:val="24"/>
          <w:szCs w:val="24"/>
        </w:rPr>
        <w:t xml:space="preserve">Cappahosic, Va.  Tuition                     3.00
Evarts, Ky.  Tuition                       106.15
Lexington, Ky.  Tuition                     85.73
Williamsburg, Ky.  Tuition                 265.35
Big Creek Gap, Tenn.  Tuition               15.20
Jonesboro, Tenn.  Tuition                    7.33
Knoxville, Tenn.  Tuition                   35.23
Grand View, Tenn.  Tuition                 165.00
Memphis, Tenn.  Tuition                  1,508.80
Nashville, Tenn.  Tuition                  797.10
Pleasant Hill, Tenn.  Tuition              108.49
Beaufort, N. C. Tuition                    16.60
Blowing Rock, N. C. Tuition                13.10
Kings Mountain, N. C. Tuition              32.00
Hillsboro, N. C. Tuition                   30.20
Troy, N. C. Tuition                        13.60
Whittier, N. C. Tuition                    10.85
Wilmington, N. C. Tuition                 195.50
Saluda, N. C. Tuition                      22.15
Charleston.  S. C. Tuition                 324.00
Greenwood, S. C. Tuition                  100.61
Albany, Ga.  Tuition                       126.95
Atlanta, Ga.  Storrs Sch., Tuition         154.90</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Macon, Ga.  Tuition                        246.01
McIntosh, Ga.  Tuition                      80.66
Marshallville, Ga.  Tuition                  4.00
Savannah, Ga.  Tuition                     181.28
Thomasville, Ga.  Tuition                   56.15
Woodville, Ga.  Tuition                      4.60
Orange Park, Fla.  Tuition                 122.50
Athens, Ala.  Tuition                       50.15
Florence, Ala.  Tuition                      7.50
Marion, Ala.  Tuition                       50.22
Nat, Ala.  Tuition                          83.75
Selma, Ala.  Tuition                       113.80
Talladega, Ala.  Tuition                   684.34
Meridian, Miss.  Tuition                    60.75
Moorhead, Miss.  Tuition                    17.00
Tougaloo, Miss.  Tuition                    72.75
New Orleans, La.  Tuition                  550.29
Helena, Ark.  Tuition                       39.35
Austin, Tex.  Tuition                      112.75
------              6,675.69
----------</w:t>
      </w:r>
    </w:p>
    <w:p>
      <w:pPr>
        <w:widowControl w:val="on"/>
        <w:pBdr/>
        <w:spacing w:before="240" w:after="240" w:line="240" w:lineRule="auto"/>
        <w:ind w:left="0" w:right="0"/>
        <w:jc w:val="left"/>
      </w:pPr>
      <w:r>
        <w:rPr>
          <w:color w:val="000000"/>
          <w:sz w:val="24"/>
          <w:szCs w:val="24"/>
        </w:rPr>
        <w:t xml:space="preserve">Total for February $32,320.84</w:t>
      </w:r>
      <w:r>
        <w:rPr>
          <w:color w:val="000000"/>
          <w:sz w:val="24"/>
          <w:szCs w:val="24"/>
        </w:rPr>
        <w:br/>
        <w:t xml:space="preserve">          </w:t>
      </w:r>
      <w:r>
        <w:rPr>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Donations $74,789.61</w:t>
      </w:r>
      <w:r>
        <w:rPr>
          <w:color w:val="000000"/>
          <w:sz w:val="24"/>
          <w:szCs w:val="24"/>
        </w:rPr>
        <w:br/>
        <w:t xml:space="preserve">Estates 36,131.81</w:t>
      </w:r>
      <w:r>
        <w:rPr>
          <w:color w:val="000000"/>
          <w:sz w:val="24"/>
          <w:szCs w:val="24"/>
        </w:rPr>
        <w:br/>
        <w:t xml:space="preserve">----------</w:t>
      </w:r>
      <w:r>
        <w:rPr>
          <w:color w:val="000000"/>
          <w:sz w:val="24"/>
          <w:szCs w:val="24"/>
        </w:rPr>
        <w:br/>
        <w:t xml:space="preserve">$110,921.42</w:t>
      </w:r>
    </w:p>
    <w:p>
      <w:pPr>
        <w:widowControl w:val="on"/>
        <w:pBdr/>
        <w:spacing w:before="240" w:after="240" w:line="240" w:lineRule="auto"/>
        <w:ind w:left="0" w:right="0"/>
        <w:jc w:val="left"/>
      </w:pPr>
      <w:r>
        <w:rPr>
          <w:color w:val="000000"/>
          <w:sz w:val="24"/>
          <w:szCs w:val="24"/>
        </w:rPr>
        <w:t xml:space="preserve">Income 4,370.00</w:t>
      </w:r>
      <w:r>
        <w:rPr>
          <w:color w:val="000000"/>
          <w:sz w:val="24"/>
          <w:szCs w:val="24"/>
        </w:rPr>
        <w:br/>
        <w:t xml:space="preserve">Tuition 18,330.70</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Total from Oct. 1 to Feb. 28 $133,622.12</w:t>
      </w:r>
      <w:r>
        <w:rPr>
          <w:color w:val="000000"/>
          <w:sz w:val="24"/>
          <w:szCs w:val="24"/>
        </w:rPr>
        <w:br/>
        <w:t xml:space="preserve">==========</w:t>
      </w:r>
    </w:p>
    <w:p>
      <w:pPr>
        <w:widowControl w:val="on"/>
        <w:pBdr/>
        <w:spacing w:before="240" w:after="240" w:line="240" w:lineRule="auto"/>
        <w:ind w:left="0" w:right="0"/>
        <w:jc w:val="left"/>
      </w:pPr>
      <w:r>
        <w:rPr>
          <w:b/>
          <w:color w:val="000000"/>
          <w:sz w:val="24"/>
          <w:szCs w:val="24"/>
        </w:rPr>
        <w:t xml:space="preserve">FOR THE AMERICAN MISSIONARY.</w:t>
      </w:r>
    </w:p>
    <w:p>
      <w:pPr>
        <w:widowControl w:val="on"/>
        <w:pBdr/>
        <w:spacing w:before="240" w:after="240" w:line="240" w:lineRule="auto"/>
        <w:ind w:left="0" w:right="0"/>
        <w:jc w:val="left"/>
      </w:pPr>
      <w:r>
        <w:rPr>
          <w:color w:val="000000"/>
          <w:sz w:val="24"/>
          <w:szCs w:val="24"/>
        </w:rPr>
        <w:t xml:space="preserve">Subscriptions for February $83.95</w:t>
      </w:r>
      <w:r>
        <w:rPr>
          <w:color w:val="000000"/>
          <w:sz w:val="24"/>
          <w:szCs w:val="24"/>
        </w:rPr>
        <w:br/>
        <w:t xml:space="preserve">Previously acknowledged 275.00</w:t>
      </w:r>
      <w:r>
        <w:rPr>
          <w:color w:val="000000"/>
          <w:sz w:val="24"/>
          <w:szCs w:val="24"/>
        </w:rPr>
        <w:br/>
        <w:t xml:space="preserve">--------</w:t>
      </w:r>
      <w:r>
        <w:rPr>
          <w:color w:val="000000"/>
          <w:sz w:val="24"/>
          <w:szCs w:val="24"/>
        </w:rPr>
        <w:br/>
        <w:t xml:space="preserve">Total 358.95</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RECEIPTS OF THE CALIFORNIA CHINESE MISSION.</w:t>
      </w:r>
    </w:p>
    <w:p>
      <w:pPr>
        <w:widowControl w:val="on"/>
        <w:pBdr/>
        <w:spacing w:before="240" w:after="240" w:line="240" w:lineRule="auto"/>
        <w:ind w:left="0" w:right="0"/>
        <w:jc w:val="left"/>
      </w:pPr>
      <w:r>
        <w:rPr>
          <w:color w:val="000000"/>
          <w:sz w:val="24"/>
          <w:szCs w:val="24"/>
        </w:rPr>
        <w:t xml:space="preserve">  William Johnstone, Treas., from December 2, 1894,</w:t>
      </w:r>
      <w:r>
        <w:rPr>
          <w:color w:val="000000"/>
          <w:sz w:val="24"/>
          <w:szCs w:val="24"/>
        </w:rPr>
        <w:br/>
        <w:t xml:space="preserve">    to February 21, 1895: </w:t>
      </w:r>
      <w:r>
        <w:rPr>
          <w:color w:val="000000"/>
          <w:sz w:val="24"/>
          <w:szCs w:val="24"/>
        </w:rPr>
        <w:br/>
        <w:t xml:space="preserve">      Fresno. (Chinese.) N. Y. Gifts to</w:t>
      </w:r>
      <w:r>
        <w:rPr>
          <w:color w:val="000000"/>
          <w:sz w:val="24"/>
          <w:szCs w:val="24"/>
        </w:rPr>
        <w:br/>
        <w:t xml:space="preserve">        Jesus, 18.60; Mon.  Offs., 3 21.60</w:t>
      </w:r>
      <w:r>
        <w:rPr>
          <w:color w:val="000000"/>
          <w:sz w:val="24"/>
          <w:szCs w:val="24"/>
        </w:rPr>
        <w:br/>
        <w:t xml:space="preserve">      Hanford.  Annual Memberships 6.00</w:t>
      </w:r>
      <w:r>
        <w:rPr>
          <w:color w:val="000000"/>
          <w:sz w:val="24"/>
          <w:szCs w:val="24"/>
        </w:rPr>
        <w:br/>
        <w:t xml:space="preserve">      Los Angeles.  Mon.  Offs., 6.55; N. Y.</w:t>
      </w:r>
      <w:r>
        <w:rPr>
          <w:color w:val="000000"/>
          <w:sz w:val="24"/>
          <w:szCs w:val="24"/>
        </w:rPr>
        <w:br/>
        <w:t xml:space="preserve">        Gifts to Jesus, 33.10 39.65</w:t>
      </w:r>
      <w:r>
        <w:rPr>
          <w:color w:val="000000"/>
          <w:sz w:val="24"/>
          <w:szCs w:val="24"/>
        </w:rPr>
        <w:br/>
        <w:t xml:space="preserve">      Marysville.  Mon.  Offs., 11.75; N. Y.</w:t>
      </w:r>
      <w:r>
        <w:rPr>
          <w:color w:val="000000"/>
          <w:sz w:val="24"/>
          <w:szCs w:val="24"/>
        </w:rPr>
        <w:br/>
        <w:t xml:space="preserve">        Gifts to Jesus, 9 20.75</w:t>
      </w:r>
      <w:r>
        <w:rPr>
          <w:color w:val="000000"/>
          <w:sz w:val="24"/>
          <w:szCs w:val="24"/>
        </w:rPr>
        <w:br/>
        <w:t xml:space="preserve">      Oakland.  Mon.  Offs. 40.00</w:t>
      </w:r>
      <w:r>
        <w:rPr>
          <w:color w:val="000000"/>
          <w:sz w:val="24"/>
          <w:szCs w:val="24"/>
        </w:rPr>
        <w:br/>
        <w:t xml:space="preserve">      Oakland.  Pilgrim Ch., Y. P. S. C. E. 4.65</w:t>
      </w:r>
      <w:r>
        <w:rPr>
          <w:color w:val="000000"/>
          <w:sz w:val="24"/>
          <w:szCs w:val="24"/>
        </w:rPr>
        <w:br/>
        <w:t xml:space="preserve">      Oroville.  Mon.  Offs., 3; N. Y. Gifts</w:t>
      </w:r>
      <w:r>
        <w:rPr>
          <w:color w:val="000000"/>
          <w:sz w:val="24"/>
          <w:szCs w:val="24"/>
        </w:rPr>
        <w:br/>
        <w:t xml:space="preserve">        to Jesus, 10 (of which Miss Chase,</w:t>
      </w:r>
      <w:r>
        <w:rPr>
          <w:color w:val="000000"/>
          <w:sz w:val="24"/>
          <w:szCs w:val="24"/>
        </w:rPr>
        <w:br/>
        <w:t xml:space="preserve">        5; Miss Leggett, 1) 13.00</w:t>
      </w:r>
      <w:r>
        <w:rPr>
          <w:color w:val="000000"/>
          <w:sz w:val="24"/>
          <w:szCs w:val="24"/>
        </w:rPr>
        <w:br/>
        <w:t xml:space="preserve">      Petaluma.  Mon.  Offs., 2.25; N. Y.</w:t>
      </w:r>
      <w:r>
        <w:rPr>
          <w:color w:val="000000"/>
          <w:sz w:val="24"/>
          <w:szCs w:val="24"/>
        </w:rPr>
        <w:br/>
        <w:t xml:space="preserve">        Gifts to Jesus, 9 11.25</w:t>
      </w:r>
      <w:r>
        <w:rPr>
          <w:color w:val="000000"/>
          <w:sz w:val="24"/>
          <w:szCs w:val="24"/>
        </w:rPr>
        <w:br/>
        <w:t xml:space="preserve">      Sacramento.  Mon.  Offs., 14; N. Y.</w:t>
      </w:r>
      <w:r>
        <w:rPr>
          <w:color w:val="000000"/>
          <w:sz w:val="24"/>
          <w:szCs w:val="24"/>
        </w:rPr>
        <w:br/>
        <w:t xml:space="preserve">        Gifts to Jesus, 17.45 31.45</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w:t>
      </w:r>
    </w:p>
    <w:p>
      <w:pPr>
        <w:widowControl w:val="on"/>
        <w:pBdr/>
        <w:spacing w:before="240" w:after="240" w:line="240" w:lineRule="auto"/>
        <w:ind w:left="0" w:right="0"/>
        <w:jc w:val="left"/>
      </w:pPr>
      <w:r>
        <w:rPr>
          <w:color w:val="000000"/>
          <w:sz w:val="24"/>
          <w:szCs w:val="24"/>
        </w:rPr>
        <w:t xml:space="preserve">      San Bernardino.  Mon.  Offs., 6.95;</w:t>
      </w:r>
      <w:r>
        <w:rPr>
          <w:color w:val="000000"/>
          <w:sz w:val="24"/>
          <w:szCs w:val="24"/>
        </w:rPr>
        <w:br/>
        <w:t xml:space="preserve">        Gin Koo King, 1 7.95</w:t>
      </w:r>
      <w:r>
        <w:rPr>
          <w:color w:val="000000"/>
          <w:sz w:val="24"/>
          <w:szCs w:val="24"/>
        </w:rPr>
        <w:br/>
        <w:t xml:space="preserve">      San Diego.  Mon.  Offs., 4.75; N. Y.</w:t>
      </w:r>
      <w:r>
        <w:rPr>
          <w:color w:val="000000"/>
          <w:sz w:val="24"/>
          <w:szCs w:val="24"/>
        </w:rPr>
        <w:br/>
        <w:t xml:space="preserve">        Gifts to Jesus, 12 16.75</w:t>
      </w:r>
      <w:r>
        <w:rPr>
          <w:color w:val="000000"/>
          <w:sz w:val="24"/>
          <w:szCs w:val="24"/>
        </w:rPr>
        <w:br/>
        <w:t xml:space="preserve">      San Francisco.  Central Ch., Mon. </w:t>
      </w:r>
      <w:r>
        <w:rPr>
          <w:color w:val="000000"/>
          <w:sz w:val="24"/>
          <w:szCs w:val="24"/>
        </w:rPr>
        <w:br/>
        <w:t xml:space="preserve">        Offs., 10.90; Annual Membership, 6 16.90</w:t>
      </w:r>
      <w:r>
        <w:rPr>
          <w:color w:val="000000"/>
          <w:sz w:val="24"/>
          <w:szCs w:val="24"/>
        </w:rPr>
        <w:br/>
        <w:t xml:space="preserve">      San Francisco.  West Ch., Mon.  Offs. 6.50</w:t>
      </w:r>
      <w:r>
        <w:rPr>
          <w:color w:val="000000"/>
          <w:sz w:val="24"/>
          <w:szCs w:val="24"/>
        </w:rPr>
        <w:br/>
        <w:t xml:space="preserve">      San Francisco.  N. Y. Gifts to Jesus</w:t>
      </w:r>
      <w:r>
        <w:rPr>
          <w:color w:val="000000"/>
          <w:sz w:val="24"/>
          <w:szCs w:val="24"/>
        </w:rPr>
        <w:br/>
        <w:t xml:space="preserve">        (of which Jee Gam, 11; Mrs. Jee</w:t>
      </w:r>
      <w:r>
        <w:rPr>
          <w:color w:val="000000"/>
          <w:sz w:val="24"/>
          <w:szCs w:val="24"/>
        </w:rPr>
        <w:br/>
        <w:t xml:space="preserve">        Gam, 2; Children, 2.60; Supt., 9) 24.60</w:t>
      </w:r>
      <w:r>
        <w:rPr>
          <w:color w:val="000000"/>
          <w:sz w:val="24"/>
          <w:szCs w:val="24"/>
        </w:rPr>
        <w:br/>
        <w:t xml:space="preserve">      San Francisco.  Charles Hanna 0.50</w:t>
      </w:r>
      <w:r>
        <w:rPr>
          <w:color w:val="000000"/>
          <w:sz w:val="24"/>
          <w:szCs w:val="24"/>
        </w:rPr>
        <w:br/>
        <w:t xml:space="preserve">      Santa Barbara.  Mon.  Offs., 7.60;</w:t>
      </w:r>
      <w:r>
        <w:rPr>
          <w:color w:val="000000"/>
          <w:sz w:val="24"/>
          <w:szCs w:val="24"/>
        </w:rPr>
        <w:br/>
        <w:t xml:space="preserve">        N. Y. Gifts to Jesus (of which</w:t>
      </w:r>
      <w:r>
        <w:rPr>
          <w:color w:val="000000"/>
          <w:sz w:val="24"/>
          <w:szCs w:val="24"/>
        </w:rPr>
        <w:br/>
        <w:t xml:space="preserve">        American Friends, by Mrs. M. J.</w:t>
      </w:r>
      <w:r>
        <w:rPr>
          <w:color w:val="000000"/>
          <w:sz w:val="24"/>
          <w:szCs w:val="24"/>
        </w:rPr>
        <w:br/>
        <w:t xml:space="preserve">        Southwick, 6.65), 10.65 18.25</w:t>
      </w:r>
      <w:r>
        <w:rPr>
          <w:color w:val="000000"/>
          <w:sz w:val="24"/>
          <w:szCs w:val="24"/>
        </w:rPr>
        <w:br/>
        <w:t xml:space="preserve">      Santa Cruz.  Mon Offs., 1.85; N. Y.</w:t>
      </w:r>
      <w:r>
        <w:rPr>
          <w:color w:val="000000"/>
          <w:sz w:val="24"/>
          <w:szCs w:val="24"/>
        </w:rPr>
        <w:br/>
        <w:t xml:space="preserve">        Gifts to Jesus, 14 15.85</w:t>
      </w:r>
      <w:r>
        <w:rPr>
          <w:color w:val="000000"/>
          <w:sz w:val="24"/>
          <w:szCs w:val="24"/>
        </w:rPr>
        <w:br/>
        <w:t xml:space="preserve">      Stockton.  Mon.  Offs., 5.40; N. Y.</w:t>
      </w:r>
      <w:r>
        <w:rPr>
          <w:color w:val="000000"/>
          <w:sz w:val="24"/>
          <w:szCs w:val="24"/>
        </w:rPr>
        <w:br/>
        <w:t xml:space="preserve">        Gifts to Jesus, 15.25 20.65</w:t>
      </w:r>
      <w:r>
        <w:rPr>
          <w:color w:val="000000"/>
          <w:sz w:val="24"/>
          <w:szCs w:val="24"/>
        </w:rPr>
        <w:br/>
        <w:t xml:space="preserve">      Ventura.  Mon.  Offs., 3.25; N. Y.</w:t>
      </w:r>
      <w:r>
        <w:rPr>
          <w:color w:val="000000"/>
          <w:sz w:val="24"/>
          <w:szCs w:val="24"/>
        </w:rPr>
        <w:br/>
        <w:t xml:space="preserve">        Gifts to Jesus, 11 14.25</w:t>
      </w:r>
      <w:r>
        <w:rPr>
          <w:color w:val="000000"/>
          <w:sz w:val="24"/>
          <w:szCs w:val="24"/>
        </w:rPr>
        <w:br/>
        <w:t xml:space="preserve">      Vernondale.  N. Y. Gifts to Jesus 3.00</w:t>
      </w:r>
      <w:r>
        <w:rPr>
          <w:color w:val="000000"/>
          <w:sz w:val="24"/>
          <w:szCs w:val="24"/>
        </w:rPr>
        <w:br/>
        <w:t xml:space="preserve">      Watsonville.  Mon.  Offs., 3.75;</w:t>
      </w:r>
      <w:r>
        <w:rPr>
          <w:color w:val="000000"/>
          <w:sz w:val="24"/>
          <w:szCs w:val="24"/>
        </w:rPr>
        <w:br/>
        <w:t xml:space="preserve">        Pastoral Union, 4 7.75</w:t>
      </w:r>
      <w:r>
        <w:rPr>
          <w:color w:val="000000"/>
          <w:sz w:val="24"/>
          <w:szCs w:val="24"/>
        </w:rPr>
        <w:br/>
        <w:t xml:space="preserve">                                            ------ 341.20</w:t>
      </w:r>
    </w:p>
    <w:p>
      <w:pPr>
        <w:widowControl w:val="on"/>
        <w:pBdr/>
        <w:spacing w:before="240" w:after="240" w:line="240" w:lineRule="auto"/>
        <w:ind w:left="0" w:right="0"/>
        <w:jc w:val="left"/>
      </w:pPr>
      <w:r>
        <w:rPr>
          <w:color w:val="000000"/>
          <w:sz w:val="24"/>
          <w:szCs w:val="24"/>
        </w:rPr>
        <w:t xml:space="preserve">FOR CHINESE MOTHERS AND CHILDREN: </w:t>
      </w:r>
    </w:p>
    <w:p>
      <w:pPr>
        <w:widowControl w:val="on"/>
        <w:pBdr/>
        <w:spacing w:before="240" w:after="240" w:line="240" w:lineRule="auto"/>
        <w:ind w:left="0" w:right="0"/>
        <w:jc w:val="left"/>
      </w:pPr>
      <w:r>
        <w:rPr>
          <w:color w:val="000000"/>
          <w:sz w:val="24"/>
          <w:szCs w:val="24"/>
        </w:rPr>
        <w:t xml:space="preserve">Bangor, Me.  Prof.  J. S. Sewall’s</w:t>
      </w:r>
      <w:r>
        <w:rPr>
          <w:color w:val="000000"/>
          <w:sz w:val="24"/>
          <w:szCs w:val="24"/>
        </w:rPr>
        <w:br/>
        <w:t xml:space="preserve">S. S. Class 15.00</w:t>
      </w:r>
      <w:r>
        <w:rPr>
          <w:color w:val="000000"/>
          <w:sz w:val="24"/>
          <w:szCs w:val="24"/>
        </w:rPr>
        <w:br/>
        <w:t xml:space="preserve">Belfast, Me.  Miss E. M. Pond 5.00</w:t>
      </w:r>
      <w:r>
        <w:rPr>
          <w:color w:val="000000"/>
          <w:sz w:val="24"/>
          <w:szCs w:val="24"/>
        </w:rPr>
        <w:br/>
        <w:t xml:space="preserve">Boston, Mass.  Mount Vernon Ch., Chinese</w:t>
      </w:r>
      <w:r>
        <w:rPr>
          <w:color w:val="000000"/>
          <w:sz w:val="24"/>
          <w:szCs w:val="24"/>
        </w:rPr>
        <w:br/>
        <w:t xml:space="preserve">S. S. 20.00</w:t>
      </w:r>
      <w:r>
        <w:rPr>
          <w:color w:val="000000"/>
          <w:sz w:val="24"/>
          <w:szCs w:val="24"/>
        </w:rPr>
        <w:br/>
        <w:t xml:space="preserve">New Haven, Conn.  Mrs. J. E. Pond 5.00</w:t>
      </w:r>
      <w:r>
        <w:rPr>
          <w:color w:val="000000"/>
          <w:sz w:val="24"/>
          <w:szCs w:val="24"/>
        </w:rPr>
        <w:br/>
        <w:t xml:space="preserve">Albany, N. Y.  “Friends” 75.00</w:t>
      </w:r>
      <w:r>
        <w:rPr>
          <w:color w:val="000000"/>
          <w:sz w:val="24"/>
          <w:szCs w:val="24"/>
        </w:rPr>
        <w:br/>
        <w:t xml:space="preserve">Oakland, Cal.  “A Friend,” by Mrs. L. C.</w:t>
      </w:r>
      <w:r>
        <w:rPr>
          <w:color w:val="000000"/>
          <w:sz w:val="24"/>
          <w:szCs w:val="24"/>
        </w:rPr>
        <w:br/>
        <w:t xml:space="preserve">Agard, 15; Woman’s H. M. Soc., 3 18.00</w:t>
      </w:r>
      <w:r>
        <w:rPr>
          <w:color w:val="000000"/>
          <w:sz w:val="24"/>
          <w:szCs w:val="24"/>
        </w:rPr>
        <w:br/>
        <w:t xml:space="preserve">California Woman’s State Home Miss. </w:t>
      </w:r>
      <w:r>
        <w:rPr>
          <w:color w:val="000000"/>
          <w:sz w:val="24"/>
          <w:szCs w:val="24"/>
        </w:rPr>
        <w:br/>
        <w:t xml:space="preserve">Soc., by Mrs. J. M. Haven 6.00</w:t>
      </w:r>
      <w:r>
        <w:rPr>
          <w:color w:val="000000"/>
          <w:sz w:val="24"/>
          <w:szCs w:val="24"/>
        </w:rPr>
        <w:br/>
        <w:t xml:space="preserve">------ 144.00</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Total $485.30</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H. W. HUBBARD, Treas.,</w:t>
      </w:r>
      <w:r>
        <w:rPr>
          <w:color w:val="000000"/>
          <w:sz w:val="24"/>
          <w:szCs w:val="24"/>
        </w:rPr>
        <w:br/>
        <w:t xml:space="preserve">Bible House, N. 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AN ADDRESS DELIVERED AT THE ANNUAL MEETING OF THE AMERICAN MISSIONARY ASSOCIATION.</w:t>
      </w:r>
    </w:p>
    <w:p>
      <w:pPr>
        <w:widowControl w:val="on"/>
        <w:pBdr/>
        <w:spacing w:before="240" w:after="240" w:line="240" w:lineRule="auto"/>
        <w:ind w:left="0" w:right="0"/>
        <w:jc w:val="left"/>
      </w:pPr>
      <w:r>
        <w:rPr>
          <w:color w:val="000000"/>
          <w:sz w:val="24"/>
          <w:szCs w:val="24"/>
        </w:rPr>
        <w:t xml:space="preserve">BY HON.  FREDERICK DOUGLASS.</w:t>
      </w:r>
    </w:p>
    <w:p>
      <w:pPr>
        <w:widowControl w:val="on"/>
        <w:pBdr/>
        <w:spacing w:before="240" w:after="240" w:line="240" w:lineRule="auto"/>
        <w:ind w:left="0" w:right="0"/>
        <w:jc w:val="left"/>
      </w:pPr>
      <w:r>
        <w:rPr>
          <w:color w:val="000000"/>
          <w:sz w:val="24"/>
          <w:szCs w:val="24"/>
        </w:rPr>
        <w:t xml:space="preserve">I esteem it an honor to have been invited to speak a word in this presence upon this very interesting occasion.  I am here, however, not so much to deliver an address, or to make a speech, as to put myself on record.  I am here to pay a debt long due.  I have wished, by my presence here, to emphasize my gratitude to the members and friends of this Association for the beneficent work which they have done, and which they are still doing, for the people with whom I am identified.  I would not disparage the labors of any other organization in this direction inside of the church.  I am thankful to all such, but I know of none to which the colored people of the Southern States are more indebted for effective service than to this American Missionary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Long before the abolition of slavery, this organization bore a consistent and faithful testimony against that stupendous wrong.  When it was abolished this Association did not disband nor discontinue its work, but went forward as earnestly as ever to advance, enlighten and elevate the colored people of 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beautiful story told about a little child in the orphanage of John Falk at Weimar.  They were having supper in the dining hall, and the teacher gave thanks in the ordinary way before the children began their meals, saying, “Come, Lord Jesus, and be our guest to-night, and bless the mercies which Thou hast provided.”  One little boy looked up and said, “Teacher, you always ask the Lord Jesus to come, but He never comes.  Will He ever come?” “Oh, yes, if you will only hold on in faith, He will be sure to come.”  “Very well,” said the little boy, “I will set a chair beside me here to-night to be ready when He comes.”  And so the meal proceeded.  By-and-by there came a rap at the door, and there was ushered in a poor, half-frozen apprentice.  He was taken to the fire and his hands warmed.  Then he was asked to partake of the meal, and where should he go but to the chair which the little boy had provided?  As he sat down there the little boy looked up with a light in his eye and said, “Teacher, I see it now.  The Lord Jesus was not able to come Himself, and He sent the poor man in His place.  Isn’t that it?”</w:t>
      </w:r>
    </w:p>
    <w:p>
      <w:pPr>
        <w:widowControl w:val="on"/>
        <w:pBdr/>
        <w:spacing w:before="240" w:after="240" w:line="240" w:lineRule="auto"/>
        <w:ind w:left="0" w:right="0"/>
        <w:jc w:val="left"/>
      </w:pPr>
      <w:r>
        <w:rPr>
          <w:color w:val="000000"/>
          <w:sz w:val="24"/>
          <w:szCs w:val="24"/>
        </w:rPr>
        <w:t xml:space="preserve">Aye, that is just it.  And so, brethren, the Lord Jesus isn’t able, according to his plans for this world, to come personally yet among us, but He has sent these colored people, Chinese, Indians and heathen, to make appeal in His behalf to us, and who among us will set a chair for Him?  There are many friends with whom I hardly agree who are very anxiously waiting for the appearance of the personal Christ among us, and they are wondering what they shall do to welcome Him.  Would that the eyes of these brethren, and our own, too, were opened to the perception of the Christ that is already here, in the persons of those needing to be helped and educated and elevated, and that their ears could hear His words, “Inasmuch as ye do it unto one of the least of these his brethren ye do it unto Christ.”  That is the Christian philosophy of giving, and if a man does not feel the force of these considerations, I should be disposed to say he has not yet begun to be a Christian.</w:t>
      </w:r>
    </w:p>
    <w:p>
      <w:pPr>
        <w:widowControl w:val="on"/>
        <w:pBdr/>
        <w:spacing w:before="240" w:after="240" w:line="240" w:lineRule="auto"/>
        <w:ind w:left="0" w:right="0"/>
        <w:jc w:val="left"/>
      </w:pPr>
      <w:r>
        <w:rPr>
          <w:color w:val="000000"/>
          <w:sz w:val="24"/>
          <w:szCs w:val="24"/>
        </w:rPr>
        <w:t xml:space="preserve">REV.  WILLIAM M. TAYLOR, D.D.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15637">
    <w:multiLevelType w:val="hybridMultilevel"/>
    <w:lvl w:ilvl="0" w:tplc="38795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15637">
    <w:abstractNumId w:val="501156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85016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