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159, November 10, 1920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159, November 10, 1920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12389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Now that the Presidential elections are over it is hoped that any Irish-Americans who joined the Sinn Fein murder-gang for electioneering purposes will go home again.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Owing to pressure on space, due among other things to the American election, the net sale controversy in one of our contemporaries was held over on Wednesday last.  We are quite sure that neither Senator </w:t>
      </w:r>
      <w:r>
        <w:rPr>
          <w:i/>
          <w:color w:val="000000"/>
          <w:sz w:val="24"/>
          <w:szCs w:val="24"/>
        </w:rPr>
        <w:t xml:space="preserve">Harding</w:t>
      </w:r>
      <w:r>
        <w:rPr>
          <w:color w:val="000000"/>
          <w:sz w:val="24"/>
          <w:szCs w:val="24"/>
        </w:rPr>
        <w:t xml:space="preserve"> nor Mr. </w:t>
      </w:r>
      <w:r>
        <w:rPr>
          <w:i/>
          <w:color w:val="000000"/>
          <w:sz w:val="24"/>
          <w:szCs w:val="24"/>
        </w:rPr>
        <w:t xml:space="preserve">Cox</w:t>
      </w:r>
      <w:r>
        <w:rPr>
          <w:color w:val="000000"/>
          <w:sz w:val="24"/>
          <w:szCs w:val="24"/>
        </w:rPr>
        <w:t xml:space="preserve"> was aware of his responsibility in the matter.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Lord </w:t>
      </w:r>
      <w:r>
        <w:rPr>
          <w:i/>
          <w:color w:val="000000"/>
          <w:sz w:val="24"/>
          <w:szCs w:val="24"/>
        </w:rPr>
        <w:t xml:space="preserve">Howard</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Walden</w:t>
      </w:r>
      <w:r>
        <w:rPr>
          <w:color w:val="000000"/>
          <w:sz w:val="24"/>
          <w:szCs w:val="24"/>
        </w:rPr>
        <w:t xml:space="preserve"> says, “I would rather trust a crossing-sweeper with an appreciation of music than a man who comes from a public school.”  We agree.  The former is much more likely to have been a professional musician in his time.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mystery of the Scottish golf club that was recently inundated with applications for membership is now explained.  It appears that a caddy refused a tip of sixpence offered him by one of the less affluent members, and the story somehow leaked out.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At one Hallowe’en dinner held in London the haggis was ten minutes late.  It is said that it had had trouble with a dog on the way and had come off second best.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man who was heard last week to say that he had no idea that Mrs. </w:t>
      </w:r>
      <w:r>
        <w:rPr>
          <w:i/>
          <w:color w:val="000000"/>
          <w:sz w:val="24"/>
          <w:szCs w:val="24"/>
        </w:rPr>
        <w:t xml:space="preserve">Asquith</w:t>
      </w:r>
      <w:r>
        <w:rPr>
          <w:color w:val="000000"/>
          <w:sz w:val="24"/>
          <w:szCs w:val="24"/>
        </w:rPr>
        <w:t xml:space="preserve"> had published a book of memoirs has now, on the advice of his friends, consented to see a doctor.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clergy of Grays, in Essex, are advocating the abolition of Sunday funerals.  It is said that quite a number of strict Sabbatarians have a rooted objection to being buried on the Sabbath.</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According to an evening paper hawthorn buds have been plucked at Hornsey.  We don’t care.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Liberal Independent writes to ask if the Mr. </w:t>
      </w:r>
      <w:r>
        <w:rPr>
          <w:i/>
          <w:color w:val="000000"/>
          <w:sz w:val="24"/>
          <w:szCs w:val="24"/>
        </w:rPr>
        <w:t xml:space="preserve">Lloyd</w:t>
      </w:r>
      <w:r>
        <w:rPr>
          <w:color w:val="000000"/>
          <w:sz w:val="24"/>
          <w:szCs w:val="24"/>
        </w:rPr>
        <w:t xml:space="preserve"> </w:t>
      </w:r>
      <w:r>
        <w:rPr>
          <w:i/>
          <w:color w:val="000000"/>
          <w:sz w:val="24"/>
          <w:szCs w:val="24"/>
        </w:rPr>
        <w:t xml:space="preserve">George</w:t>
      </w:r>
      <w:r>
        <w:rPr>
          <w:color w:val="000000"/>
          <w:sz w:val="24"/>
          <w:szCs w:val="24"/>
        </w:rPr>
        <w:t xml:space="preserve">, who has been elected Lord Rector of Edinburgh University, is the well-known Prime Minister of that name.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firm of music publishers have produced what they describe as a three-quarter one-step.  It will soon be impossible to go to a dance without being accompanied by a professional arithmetician.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seems that high prices have even put an end to the chicken that used to cross the road.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“Only through poverty,” says Mr. </w:t>
      </w:r>
      <w:r>
        <w:rPr>
          <w:i/>
          <w:color w:val="000000"/>
          <w:sz w:val="24"/>
          <w:szCs w:val="24"/>
        </w:rPr>
        <w:t xml:space="preserve">Maurice</w:t>
      </w:r>
      <w:r>
        <w:rPr>
          <w:color w:val="000000"/>
          <w:sz w:val="24"/>
          <w:szCs w:val="24"/>
        </w:rPr>
        <w:t xml:space="preserve"> </w:t>
      </w:r>
      <w:r>
        <w:rPr>
          <w:i/>
          <w:color w:val="000000"/>
          <w:sz w:val="24"/>
          <w:szCs w:val="24"/>
        </w:rPr>
        <w:t xml:space="preserve">Hewlett</w:t>
      </w:r>
      <w:r>
        <w:rPr>
          <w:color w:val="000000"/>
          <w:sz w:val="24"/>
          <w:szCs w:val="24"/>
        </w:rPr>
        <w:t xml:space="preserve">, “will England thrive.”  As a result of this statement we understand that several profiteers have decided to get down to it once again.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Japanese arrested at Hull was found to have seven revolvers and two thousand rounds of ammunition on him.  It was pointed out to him that the War was over long ago.</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contemporary refers to a romance which ended in marriage.  Alas! how often this happens.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United States Government has decided to recognise the present Mexican Government.  Mexican bandits say they had better take a good look at them while there is yet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Prohibitionist asserts that Scotland will be dry in five years.  Our own feeling is that these end-of-the-world prognostications should be prohibited by law.</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An Oxford professor has made himself the subject of a series of experiments on the effects of alcohol.  Several college professors of America quite readily admit that they never thought of that one.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correspondent writes to a contemporary to say that he wears a hat exactly like </w:t>
      </w:r>
      <w:r>
        <w:rPr>
          <w:i/>
          <w:color w:val="000000"/>
          <w:sz w:val="24"/>
          <w:szCs w:val="24"/>
        </w:rPr>
        <w:t xml:space="preserve">The Daily Mail</w:t>
      </w:r>
      <w:r>
        <w:rPr>
          <w:color w:val="000000"/>
          <w:sz w:val="24"/>
          <w:szCs w:val="24"/>
        </w:rPr>
        <w:t xml:space="preserve"> hat, and that he purchased it long before </w:t>
      </w:r>
      <w:r>
        <w:rPr>
          <w:i/>
          <w:color w:val="000000"/>
          <w:sz w:val="24"/>
          <w:szCs w:val="24"/>
        </w:rPr>
        <w:t xml:space="preserve">The Daily Mail</w:t>
      </w:r>
      <w:r>
        <w:rPr>
          <w:color w:val="000000"/>
          <w:sz w:val="24"/>
          <w:szCs w:val="24"/>
        </w:rPr>
        <w:t xml:space="preserve"> was started.  The audacity of some people in thinking that anything happened before </w:t>
      </w:r>
      <w:r>
        <w:rPr>
          <w:i/>
          <w:color w:val="000000"/>
          <w:sz w:val="24"/>
          <w:szCs w:val="24"/>
        </w:rPr>
        <w:t xml:space="preserve">The Daily Mail</w:t>
      </w:r>
      <w:r>
        <w:rPr>
          <w:color w:val="000000"/>
          <w:sz w:val="24"/>
          <w:szCs w:val="24"/>
        </w:rPr>
        <w:t xml:space="preserve"> started is simply appalling.</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Three stars have recently been discovered by an American.  No, no; not those stars, but stars in the heavens.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“Whilst returning to camp one night I walked right into a herd of elephants,” states a well-known explorer in his memoirs.  We have always maintained that all wild animals above the size of a rabbit should carry two head-lights and one rear-light whilst travelling after dark.</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small island was advertised for sale last week.  Just the sort of thing for a bad sailor to take with him when crossing the Channel on a rough day.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“Everyone knows,” a writer in </w:t>
      </w:r>
      <w:r>
        <w:rPr>
          <w:i/>
          <w:color w:val="000000"/>
          <w:sz w:val="24"/>
          <w:szCs w:val="24"/>
        </w:rPr>
        <w:t xml:space="preserve">The Daily Mail</w:t>
      </w:r>
      <w:r>
        <w:rPr>
          <w:color w:val="000000"/>
          <w:sz w:val="24"/>
          <w:szCs w:val="24"/>
        </w:rPr>
        <w:t xml:space="preserve"> declares, “that electric light in the poultry-house results in more eggs.”  There may be more of them but they never have the real actinic taste of the natural egg.</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An American inventor has devised a scheme for lassoing enemy submarines.  This is a decided improvement on the method of just sticking a pin into them as they whizz by.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Since the talk of Prohibition in Scotland, we are informed that one concert singer began the chorus of the famous Scottish ballad by singing “O ye’ll tak the dry road.”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Mrs. Jones</w:t>
      </w:r>
      <w:r>
        <w:rPr>
          <w:color w:val="000000"/>
          <w:sz w:val="24"/>
          <w:szCs w:val="24"/>
        </w:rPr>
        <w:t xml:space="preserve">.  “</w:t>
      </w:r>
      <w:r>
        <w:rPr>
          <w:i/>
          <w:color w:val="000000"/>
          <w:sz w:val="24"/>
          <w:szCs w:val="24"/>
        </w:rPr>
        <w:t xml:space="preserve">You’d</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papers</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agitation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favour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wife</w:t>
      </w:r>
      <w:r>
        <w:rPr>
          <w:color w:val="000000"/>
          <w:sz w:val="24"/>
          <w:szCs w:val="24"/>
        </w:rPr>
        <w:t xml:space="preserve"> </w:t>
      </w:r>
      <w:r>
        <w:rPr>
          <w:i/>
          <w:color w:val="000000"/>
          <w:sz w:val="24"/>
          <w:szCs w:val="24"/>
        </w:rPr>
        <w:t xml:space="preserve">governing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Jones</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carry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dear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article on “Bullies at the Bar":—­</w:t>
      </w:r>
    </w:p>
    <w:p>
      <w:pPr>
        <w:widowControl w:val="on"/>
        <w:pBdr/>
        <w:spacing w:before="240" w:after="240" w:line="240" w:lineRule="auto"/>
        <w:ind w:left="0" w:right="0"/>
        <w:jc w:val="left"/>
      </w:pPr>
      <w:r>
        <w:rPr>
          <w:color w:val="000000"/>
          <w:sz w:val="24"/>
          <w:szCs w:val="24"/>
        </w:rPr>
        <w:t xml:space="preserve">    “He who had read his ’Pickwick’—­and who has not?—­will never</w:t>
      </w:r>
      <w:r>
        <w:rPr>
          <w:color w:val="000000"/>
          <w:sz w:val="24"/>
          <w:szCs w:val="24"/>
        </w:rPr>
        <w:br/>
        <w:t xml:space="preserve">    forget the trial scene where poor, innocent Mr. Pickwick is as</w:t>
      </w:r>
      <w:r>
        <w:rPr>
          <w:color w:val="000000"/>
          <w:sz w:val="24"/>
          <w:szCs w:val="24"/>
        </w:rPr>
        <w:br/>
        <w:t xml:space="preserve">    wax in the hands of the cross-examiner.”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regret to say that, in our edition, </w:t>
      </w:r>
      <w:r>
        <w:rPr>
          <w:i/>
          <w:color w:val="000000"/>
          <w:sz w:val="24"/>
          <w:szCs w:val="24"/>
        </w:rPr>
        <w:t xml:space="preserve">Mr. Serjeant Snubbin</w:t>
      </w:r>
      <w:r>
        <w:rPr>
          <w:color w:val="000000"/>
          <w:sz w:val="24"/>
          <w:szCs w:val="24"/>
        </w:rPr>
        <w:t xml:space="preserve"> omitted to put his client in the witness-box, and consequently </w:t>
      </w:r>
      <w:r>
        <w:rPr>
          <w:i/>
          <w:color w:val="000000"/>
          <w:sz w:val="24"/>
          <w:szCs w:val="24"/>
        </w:rPr>
        <w:t xml:space="preserve">Mr. Serjeant Buzfuz</w:t>
      </w:r>
      <w:r>
        <w:rPr>
          <w:color w:val="000000"/>
          <w:sz w:val="24"/>
          <w:szCs w:val="24"/>
        </w:rPr>
        <w:t xml:space="preserve"> never had a chance of showing what he could do with him.</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Before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cenotaph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11</w:t>
      </w:r>
      <w:r>
        <w:rPr>
          <w:i/>
          <w:color w:val="000000"/>
          <w:sz w:val="24"/>
          <w:szCs w:val="24"/>
        </w:rPr>
        <w:t xml:space="preserve">th</w:t>
      </w:r>
      <w:r>
        <w:rPr>
          <w:color w:val="000000"/>
          <w:sz w:val="24"/>
          <w:szCs w:val="24"/>
        </w:rPr>
        <w:t xml:space="preserve">, 1920.</w:t>
      </w:r>
    </w:p>
    <w:p>
      <w:pPr>
        <w:widowControl w:val="on"/>
        <w:pBdr/>
        <w:spacing w:before="240" w:after="240" w:line="240" w:lineRule="auto"/>
        <w:ind w:left="0" w:right="0"/>
        <w:jc w:val="left"/>
      </w:pPr>
      <w:r>
        <w:rPr>
          <w:color w:val="000000"/>
          <w:sz w:val="24"/>
          <w:szCs w:val="24"/>
        </w:rPr>
        <w:t xml:space="preserve">  Not with dark pomp of death we keep their day,</w:t>
      </w:r>
      <w:r>
        <w:rPr>
          <w:color w:val="000000"/>
          <w:sz w:val="24"/>
          <w:szCs w:val="24"/>
        </w:rPr>
        <w:br/>
        <w:t xml:space="preserve">    Theirs who have passed beyond the sight of men,</w:t>
      </w:r>
      <w:r>
        <w:rPr>
          <w:color w:val="000000"/>
          <w:sz w:val="24"/>
          <w:szCs w:val="24"/>
        </w:rPr>
        <w:br/>
        <w:t xml:space="preserve">    O’er whom the autumn strews its gold again,</w:t>
      </w:r>
      <w:r>
        <w:rPr>
          <w:color w:val="000000"/>
          <w:sz w:val="24"/>
          <w:szCs w:val="24"/>
        </w:rPr>
        <w:br/>
        <w:t xml:space="preserve">  And the grey sky bends to an earth as grey;</w:t>
      </w:r>
      <w:r>
        <w:rPr>
          <w:color w:val="000000"/>
          <w:sz w:val="24"/>
          <w:szCs w:val="24"/>
        </w:rPr>
        <w:br/>
        <w:t xml:space="preserve">  But we who live are silent even as they</w:t>
      </w:r>
      <w:r>
        <w:rPr>
          <w:color w:val="000000"/>
          <w:sz w:val="24"/>
          <w:szCs w:val="24"/>
        </w:rPr>
        <w:br/>
        <w:t xml:space="preserve">    While the world’s heart marks one deep throb; and then,</w:t>
      </w:r>
      <w:r>
        <w:rPr>
          <w:color w:val="000000"/>
          <w:sz w:val="24"/>
          <w:szCs w:val="24"/>
        </w:rPr>
        <w:br/>
        <w:t xml:space="preserve">    Touched by the gleam of suns beyond our ken,</w:t>
      </w:r>
      <w:r>
        <w:rPr>
          <w:color w:val="000000"/>
          <w:sz w:val="24"/>
          <w:szCs w:val="24"/>
        </w:rPr>
        <w:br/>
        <w:t xml:space="preserve">  The Stone of Honour crowns the trodden way.</w:t>
      </w:r>
    </w:p>
    <w:p>
      <w:pPr>
        <w:widowControl w:val="on"/>
        <w:pBdr/>
        <w:spacing w:before="240" w:after="240" w:line="240" w:lineRule="auto"/>
        <w:ind w:left="0" w:right="0"/>
        <w:jc w:val="left"/>
      </w:pPr>
      <w:r>
        <w:rPr>
          <w:color w:val="000000"/>
          <w:sz w:val="24"/>
          <w:szCs w:val="24"/>
        </w:rPr>
        <w:t xml:space="preserve">  Above the people whom they died to save</w:t>
      </w:r>
      <w:r>
        <w:rPr>
          <w:color w:val="000000"/>
          <w:sz w:val="24"/>
          <w:szCs w:val="24"/>
        </w:rPr>
        <w:br/>
        <w:t xml:space="preserve">    Their shrine of sleep is set; abideth there</w:t>
      </w:r>
      <w:r>
        <w:rPr>
          <w:color w:val="000000"/>
          <w:sz w:val="24"/>
          <w:szCs w:val="24"/>
        </w:rPr>
        <w:br/>
        <w:t xml:space="preserve">  No dust corruptible, nought that death may have;</w:t>
      </w:r>
      <w:r>
        <w:rPr>
          <w:color w:val="000000"/>
          <w:sz w:val="24"/>
          <w:szCs w:val="24"/>
        </w:rPr>
        <w:br/>
        <w:t xml:space="preserve">    But from remembrance of the days that were</w:t>
      </w:r>
      <w:r>
        <w:rPr>
          <w:color w:val="000000"/>
          <w:sz w:val="24"/>
          <w:szCs w:val="24"/>
        </w:rPr>
        <w:br/>
        <w:t xml:space="preserve">  Rises proud sorrow in a resistless wave</w:t>
      </w:r>
      <w:r>
        <w:rPr>
          <w:color w:val="000000"/>
          <w:sz w:val="24"/>
          <w:szCs w:val="24"/>
        </w:rPr>
        <w:br/>
        <w:t xml:space="preserve">    That breaks upon the empty sepulchre.</w:t>
      </w:r>
    </w:p>
    <w:p>
      <w:pPr>
        <w:widowControl w:val="on"/>
        <w:pBdr/>
        <w:spacing w:before="240" w:after="240" w:line="240" w:lineRule="auto"/>
        <w:ind w:left="0" w:right="0"/>
        <w:jc w:val="left"/>
      </w:pPr>
      <w:r>
        <w:rPr>
          <w:color w:val="000000"/>
          <w:sz w:val="24"/>
          <w:szCs w:val="24"/>
        </w:rPr>
        <w:t xml:space="preserve">D. M. 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Our</w:t>
      </w:r>
      <w:r>
        <w:rPr>
          <w:color w:val="000000"/>
          <w:sz w:val="24"/>
          <w:szCs w:val="24"/>
        </w:rPr>
        <w:t xml:space="preserve"> </w:t>
      </w:r>
      <w:r>
        <w:rPr>
          <w:i/>
          <w:color w:val="000000"/>
          <w:sz w:val="24"/>
          <w:szCs w:val="24"/>
        </w:rPr>
        <w:t xml:space="preserve">Invincible</w:t>
      </w:r>
      <w:r>
        <w:rPr>
          <w:color w:val="000000"/>
          <w:sz w:val="24"/>
          <w:szCs w:val="24"/>
        </w:rPr>
        <w:t xml:space="preserve"> </w:t>
      </w:r>
      <w:r>
        <w:rPr>
          <w:i/>
          <w:color w:val="000000"/>
          <w:sz w:val="24"/>
          <w:szCs w:val="24"/>
        </w:rPr>
        <w:t xml:space="preserve">Navy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Prize</w:t>
      </w:r>
      <w:r>
        <w:rPr>
          <w:color w:val="000000"/>
          <w:sz w:val="24"/>
          <w:szCs w:val="24"/>
        </w:rPr>
        <w:t xml:space="preserve">-</w:t>
      </w:r>
      <w:r>
        <w:rPr>
          <w:i/>
          <w:color w:val="000000"/>
          <w:sz w:val="24"/>
          <w:szCs w:val="24"/>
        </w:rPr>
        <w:t xml:space="preserve">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really intriguing thing about Naval prize-money is the fact that no one knows exactly where it comes from.  You don’t win it by any definite act of superlative daring—­I mean to say, you don’t have to creep out under cover of darkness and return in the morning with an enemy battleship in tow to qualify for a modicum of this mysterious treasure.  You just proceed serenely on your lawful occasions, confident in the knowledge that incredible sums of prize-money are piling themselves up for your ultimate benefit.  I suppose the authorities understand all about it; nobody else does.  One just lets it pile.  It is a most gratifying thought.</w:t>
      </w:r>
    </w:p>
    <w:p>
      <w:pPr>
        <w:widowControl w:val="on"/>
        <w:pBdr/>
        <w:spacing w:before="240" w:after="240" w:line="240" w:lineRule="auto"/>
        <w:ind w:left="0" w:right="0"/>
        <w:jc w:val="left"/>
      </w:pPr>
      <w:r>
        <w:rPr>
          <w:color w:val="000000"/>
          <w:sz w:val="24"/>
          <w:szCs w:val="24"/>
        </w:rPr>
        <w:t xml:space="preserve">During the more or less stormy times of the First Great War, we of the Navy were always able to buttress our resolution with golden hopes of a future opulence denied to our less fortunate comrades in the trenches.  Whenever the struggle was going particularly badly for us—­when, for instance, a well-earned shore-leave had been unexpectedly jammed or a tin of condensed milk had overturned into somebody’s sea-boot—­we used to console each other with cheerful reminders of this accumulating fruit of our endeavours.  “Think of the prize-money, my boy,” we used to exclaim; “meditate upon the jingling millions that will be yours when the dreary vigil is ended;” and as by magic the unseemly mutterings of wrath would give place to purrs of pleasurable anticipation.  Even we of the R.N.V.R., mere temporary face-fringes, as it were, which the razor of peace was soon to remove from the war-time visage of the Service—­even we fell under the spell.  “Fourteen million pounds!” we would gurgle, hugging ourselves with joy in the darkness of the night-watches.</w:t>
      </w:r>
    </w:p>
    <w:p>
      <w:pPr>
        <w:widowControl w:val="on"/>
        <w:pBdr/>
        <w:spacing w:before="240" w:after="240" w:line="240" w:lineRule="auto"/>
        <w:ind w:left="0" w:right="0"/>
        <w:jc w:val="left"/>
      </w:pPr>
      <w:r>
        <w:rPr>
          <w:color w:val="000000"/>
          <w:sz w:val="24"/>
          <w:szCs w:val="24"/>
        </w:rPr>
        <w:t xml:space="preserve">In the months immediately following demobilisation I was frequently stimulated by glittering visions of vast wealth presently to be showered upon me from the swelling coffers of a grateful Admiralty.  During periods of more or less temporary financial embarrassment I would mention these expectations to my tailor and other restless tradespeople of my acquaintance.  “Fourteen millions—­prize-money, you know,” I would say confidentially; “may come in at any time now.”  I found this had a soothing effect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the seasons rolled by, however; as summer and winter ran their appointed courses and again the primrose pranked the lea unaccompanied by any signs of vernal activity on the part of the Paymaster-in-Chief, these visions of mine became less insistent.  I was at length obliged to confess that another youthful illusion was fading; prize-money began to take its place in my mind along with the sea-serpent and similar figures of marine mythology.  I was frankly hurt; I ceased even to raise my hat when passing the Admiralty Offices on the top of a bus.</w:t>
      </w:r>
    </w:p>
    <w:p>
      <w:pPr>
        <w:widowControl w:val="on"/>
        <w:pBdr/>
        <w:spacing w:before="240" w:after="240" w:line="240" w:lineRule="auto"/>
        <w:ind w:left="0" w:right="0"/>
        <w:jc w:val="left"/>
      </w:pPr>
      <w:r>
        <w:rPr>
          <w:color w:val="000000"/>
          <w:sz w:val="24"/>
          <w:szCs w:val="24"/>
        </w:rPr>
        <w:t xml:space="preserve">That was a month or two ago; everything is all right again now.  I once more experience the old pleasing thrill of emotion when riding down Whitehall.  I have come to see how ungracious my recent attitude was.</w:t>
      </w:r>
    </w:p>
    <w:p>
      <w:pPr>
        <w:widowControl w:val="on"/>
        <w:pBdr/>
        <w:spacing w:before="240" w:after="240" w:line="240" w:lineRule="auto"/>
        <w:ind w:left="0" w:right="0"/>
        <w:jc w:val="left"/>
      </w:pPr>
      <w:r>
        <w:rPr>
          <w:color w:val="000000"/>
          <w:sz w:val="24"/>
          <w:szCs w:val="24"/>
        </w:rPr>
        <w:t xml:space="preserve">A chance meeting with Bunbury, late sub-Loot R.N.V.R. and a sometime shipmate of mine—­Bunbury and I had squandered our valour recklessly together aboard the Tyne drifters in the great days when Bellona wore bell-bottoms—­sufficed to bring me head-to-wind.</w:t>
      </w:r>
    </w:p>
    <w:p>
      <w:pPr>
        <w:widowControl w:val="on"/>
        <w:pBdr/>
        <w:spacing w:before="240" w:after="240" w:line="240" w:lineRule="auto"/>
        <w:ind w:left="0" w:right="0"/>
        <w:jc w:val="left"/>
      </w:pPr>
      <w:r>
        <w:rPr>
          <w:color w:val="000000"/>
          <w:sz w:val="24"/>
          <w:szCs w:val="24"/>
        </w:rPr>
        <w:t xml:space="preserve">In the course of conversation I referred to the non-fulfilment of our early dreams; I spoke rather bitterly.</w:t>
      </w:r>
    </w:p>
    <w:p>
      <w:pPr>
        <w:widowControl w:val="on"/>
        <w:pBdr/>
        <w:spacing w:before="240" w:after="240" w:line="240" w:lineRule="auto"/>
        <w:ind w:left="0" w:right="0"/>
        <w:jc w:val="left"/>
      </w:pPr>
      <w:r>
        <w:rPr>
          <w:color w:val="000000"/>
          <w:sz w:val="24"/>
          <w:szCs w:val="24"/>
        </w:rPr>
        <w:t xml:space="preserve">“And there are fourteen millions somewhere belonging to us,” I concluded mutinously.</w:t>
      </w:r>
    </w:p>
    <w:p>
      <w:pPr>
        <w:widowControl w:val="on"/>
        <w:pBdr/>
        <w:spacing w:before="240" w:after="240" w:line="240" w:lineRule="auto"/>
        <w:ind w:left="0" w:right="0"/>
        <w:jc w:val="left"/>
      </w:pPr>
      <w:r>
        <w:rPr>
          <w:color w:val="000000"/>
          <w:sz w:val="24"/>
          <w:szCs w:val="24"/>
        </w:rPr>
        <w:t xml:space="preserve">Bunbury regarded me with pained surprise.  “Really, old sea-dog,” he said, “this won’t do.  Never let the engine-oil of discontent leak into the rum-cask of loyal memories, you know.  Now listen to me.  Two years ago you and I wore the wavy gold braid of a valiant life; we surged along irresistibly in the wake of </w:t>
      </w:r>
      <w:r>
        <w:rPr>
          <w:i/>
          <w:color w:val="000000"/>
          <w:sz w:val="24"/>
          <w:szCs w:val="24"/>
        </w:rPr>
        <w:t xml:space="preserve">Nelson</w:t>
      </w:r>
      <w:r>
        <w:rPr>
          <w:color w:val="000000"/>
          <w:sz w:val="24"/>
          <w:szCs w:val="24"/>
        </w:rPr>
        <w:t xml:space="preserve">; we kept the watch assigned.  Does not your bosom very nearly burst with pride to call those days to mind?  It does.  What then?  Has it never once occurred to you that the last remaining link between us and the stirring past is this very prize-money you are so eager to soil with the grimy clutch of avarice?  Don’t you realize that this alone exists to keep our memory green in the minds of our old leaders at Whitehall?  Picture the scene as it is.  Someone mentions the word ‘prize-money.’  Immediately the Lords of the Admiralty reach for their record files and begin turning over the pages.  They come upon the names of John Augustus Plimsoll—­ yourself—­and Horatio Bunbury—­me.  ‘Ah,’ they exclaim fondly, ’two of our old gunroom veterans—­when shall we look upon their like again?’ Then they get up and go out to lunch.</w:t>
      </w:r>
    </w:p>
    <w:p>
      <w:pPr>
        <w:widowControl w:val="on"/>
        <w:pBdr/>
        <w:spacing w:before="240" w:after="240" w:line="240" w:lineRule="auto"/>
        <w:ind w:left="0" w:right="0"/>
        <w:jc w:val="left"/>
      </w:pPr>
      <w:r>
        <w:rPr>
          <w:color w:val="000000"/>
          <w:sz w:val="24"/>
          <w:szCs w:val="24"/>
        </w:rPr>
        <w:t xml:space="preserve">“A month or so later the same thing occurs; once more our names leap out from the type-written page.  ‘Brave boys,’ they murmur, ’gallant lads!  What should we have done without them in the dark days?  They shall have their prize-money this very—­why, bless my soul, if it isn’t one o’clock!’</w:t>
      </w:r>
    </w:p>
    <w:p>
      <w:pPr>
        <w:widowControl w:val="on"/>
        <w:pBdr/>
        <w:spacing w:before="240" w:after="240" w:line="240" w:lineRule="auto"/>
        <w:ind w:left="0" w:right="0"/>
        <w:jc w:val="left"/>
      </w:pPr>
      <w:r>
        <w:rPr>
          <w:color w:val="000000"/>
          <w:sz w:val="24"/>
          <w:szCs w:val="24"/>
        </w:rPr>
        <w:t xml:space="preserve">“Surely,” pursued Bunbury earnestly, “you appreciate the fine sentimental value of this one last tie?  As long as our prize-money is in the keeping of the Service we can still think of it with intimate regard; we can still call ourselves BEATTY’S boys and hide our blushes when the people sing ‘Rule, Britannia.’  You must see that this is the only large-hearted way of looking at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“Bunbury, old sailor,” I said, swallowing a lump in my throat, “you have done me good; you have made me feel ashamed of myself.”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can be no doubt that Bunbury is right.  I am so convinced of it that when next my tailor inquires anxiously what steps are being taken for the distribution of prize-money I shall put the matter to him just as Bunbury put it to me.  He is certain to understand.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=Commercial Candour.=</w:t>
      </w:r>
    </w:p>
    <w:p>
      <w:pPr>
        <w:widowControl w:val="on"/>
        <w:pBdr/>
        <w:spacing w:before="240" w:after="240" w:line="240" w:lineRule="auto"/>
        <w:ind w:left="0" w:right="0"/>
        <w:jc w:val="left"/>
      </w:pPr>
      <w:r>
        <w:rPr>
          <w:color w:val="000000"/>
          <w:sz w:val="24"/>
          <w:szCs w:val="24"/>
        </w:rPr>
        <w:t xml:space="preserve">    “The newest fashions are now being displayed in ——­’s new</w:t>
      </w:r>
      <w:r>
        <w:rPr>
          <w:color w:val="000000"/>
          <w:sz w:val="24"/>
          <w:szCs w:val="24"/>
        </w:rPr>
        <w:br/>
        <w:t xml:space="preserve">    dress salons, so that it is an easy matter to select an entire</w:t>
      </w:r>
      <w:r>
        <w:rPr>
          <w:color w:val="000000"/>
          <w:sz w:val="24"/>
          <w:szCs w:val="24"/>
        </w:rPr>
        <w:br/>
        <w:t xml:space="preserve">    winter outfit with the minimum of ease.”—­</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“Sir Harry Johnston’s ‘The Gay Donkeys’ has passed its fifth</w:t>
      </w:r>
      <w:r>
        <w:rPr>
          <w:color w:val="000000"/>
          <w:sz w:val="24"/>
          <w:szCs w:val="24"/>
        </w:rPr>
        <w:br/>
        <w:t xml:space="preserve">    edition in London.”—­</w:t>
      </w:r>
      <w:r>
        <w:rPr>
          <w:i/>
          <w:color w:val="000000"/>
          <w:sz w:val="24"/>
          <w:szCs w:val="24"/>
        </w:rPr>
        <w:t xml:space="preserve">Australian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clear case for the S.P.C.A. (Society for the Prevention of Cruelty to Authors).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ENCOURAGE HOME INDUSTRIES.</w:t>
      </w:r>
    </w:p>
    <w:p>
      <w:pPr>
        <w:widowControl w:val="on"/>
        <w:pBdr/>
        <w:spacing w:before="240" w:after="240" w:line="240" w:lineRule="auto"/>
        <w:ind w:left="0" w:right="0"/>
        <w:jc w:val="left"/>
      </w:pPr>
      <w:r>
        <w:rPr>
          <w:color w:val="000000"/>
          <w:sz w:val="24"/>
          <w:szCs w:val="24"/>
        </w:rPr>
        <w:t xml:space="preserve">LORD ROBERT CECIL.  “I TRUST THAT AFTER ALL WE MAY SECURE AT LEAST YOUR</w:t>
      </w:r>
      <w:r>
        <w:rPr>
          <w:color w:val="000000"/>
          <w:sz w:val="24"/>
          <w:szCs w:val="24"/>
        </w:rPr>
        <w:br/>
        <w:t xml:space="preserve">QUALIFIED SUPPORT FOR OUR LEAGUE OF NATIONS?”</w:t>
      </w:r>
    </w:p>
    <w:p>
      <w:pPr>
        <w:widowControl w:val="on"/>
        <w:pBdr/>
        <w:spacing w:before="240" w:after="240" w:line="240" w:lineRule="auto"/>
        <w:ind w:left="0" w:right="0"/>
        <w:jc w:val="left"/>
      </w:pPr>
      <w:r>
        <w:rPr>
          <w:color w:val="000000"/>
          <w:sz w:val="24"/>
          <w:szCs w:val="24"/>
        </w:rPr>
        <w:t xml:space="preserve">U.S.A.  PRESIDENT-ELECT:  “WHY, WHAT’S THE MATTER WITH OURS?”]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Stout Gentleman (overhearing political discussion)</w:t>
      </w:r>
      <w:r>
        <w:rPr>
          <w:color w:val="000000"/>
          <w:sz w:val="24"/>
          <w:szCs w:val="24"/>
        </w:rPr>
        <w:t xml:space="preserve">.  “LOOK HERE, MY GOOD FELLOW—­I’VE BEEN LISTENING TO YOUR ARGUMENTS; AND LET ME TELL YOU WE’RE ALL IN THE SAME BOAT.”</w:t>
      </w:r>
    </w:p>
    <w:p>
      <w:pPr>
        <w:widowControl w:val="on"/>
        <w:pBdr/>
        <w:spacing w:before="240" w:after="240" w:line="240" w:lineRule="auto"/>
        <w:ind w:left="0" w:right="0"/>
        <w:jc w:val="left"/>
      </w:pPr>
      <w:r>
        <w:rPr>
          <w:i/>
          <w:color w:val="000000"/>
          <w:sz w:val="24"/>
          <w:szCs w:val="24"/>
        </w:rPr>
        <w:t xml:space="preserve">Politician</w:t>
      </w:r>
      <w:r>
        <w:rPr>
          <w:color w:val="000000"/>
          <w:sz w:val="24"/>
          <w:szCs w:val="24"/>
        </w:rPr>
        <w:t xml:space="preserve">.  “LUMME, GUV’NOR, YOU’D BETTER COME IN THE MIDDLE OF IT THEN.”]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=UNAUTHENTIC IMPRESSIONS.=</w:t>
      </w:r>
    </w:p>
    <w:p>
      <w:pPr>
        <w:widowControl w:val="on"/>
        <w:pBdr/>
        <w:spacing w:before="240" w:after="240" w:line="240" w:lineRule="auto"/>
        <w:ind w:left="0" w:right="0"/>
        <w:jc w:val="left"/>
      </w:pPr>
      <w:r>
        <w:rPr>
          <w:color w:val="000000"/>
          <w:sz w:val="24"/>
          <w:szCs w:val="24"/>
        </w:rPr>
        <w:t xml:space="preserve">I think the time has come for me to follow the example of so many other people and offer to the world a few pen pictures of prominent statesmen of the day.  I shall not call them “Shaving Papers from Downing Street,” nor adopt the pseudonym of “The Man with the Hot Water (or the Morning Tea),” nor shall I roundly assert that I have been the private secretary, the doctor, the dentist or the washerwoman of the great men of whom I speak.  Nevertheless I have sources of information which I do not mean to disclose, except to say that heavy persons who sit down carelessly on sofas may unknowingly inflict considerable pain, through the sharp ends of broken springs, on those beneath.</w:t>
      </w:r>
    </w:p>
    <w:p>
      <w:pPr>
        <w:widowControl w:val="on"/>
        <w:pBdr/>
        <w:spacing w:before="240" w:after="240" w:line="240" w:lineRule="auto"/>
        <w:ind w:left="0" w:right="0"/>
        <w:jc w:val="left"/>
      </w:pPr>
      <w:r>
        <w:rPr>
          <w:color w:val="000000"/>
          <w:sz w:val="24"/>
          <w:szCs w:val="24"/>
        </w:rPr>
        <w:t xml:space="preserve">I shall begin naturally with Mr. LLOYD GEORGE.</w:t>
      </w:r>
    </w:p>
    <w:p>
      <w:pPr>
        <w:widowControl w:val="on"/>
        <w:pBdr/>
        <w:spacing w:before="240" w:after="240" w:line="240" w:lineRule="auto"/>
        <w:ind w:left="0" w:right="0"/>
        <w:jc w:val="left"/>
      </w:pPr>
      <w:r>
        <w:rPr>
          <w:color w:val="000000"/>
          <w:sz w:val="24"/>
          <w:szCs w:val="24"/>
        </w:rPr>
        <w:t xml:space="preserve">There is probably no statesman of whom such widely different estimates have been formed as the present Prime Minister of Great Britain.  I have heard him compared with THEMISTOCLES, with MACCHIAVELLI, with MIRABEAU (I think it was MIRABEAU, but it may have been one of those other people beginning with “M” in French history.  Almost everybody in French history began with an “M,” like the things that were drawn by the three little girls in the well), and even with the younger PITT.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 have heard him spoken of as a charlatan, as a chameleon, as a chatterbox, and, by a man who had hoped that the KAISER would be hanged in Piccadilly Circus, as a chouser.  Almost all of these estimates are thoroughly fallacious.  Let us take, for instance, MACCHIAVELLI.  It was the declared opinion of MACCHIAVELLI that for the establishment and maintenance of authority all means may be resorted to and that the worst and most treacherous acts of the ruler, however unlawful in themselves, are justified by the wickedness and treachery of the governed.  Has Mr. LLOYD GEORGE ever said this?  He may have thought it, of course, but has he ever said it?  No.  When one considers that besides this dictum MACCHIAVELLI wrote seven books on the art of war, a highly improper comedy, a life of CASTRUCCIO CASTRACANI (unfinished, and can you wonder?), and was very naturally put to the torture in 1513, it will be seen how hopelessly the parallel with Mr. LLOYD GEORGE breaks down.
</w:t>
      </w:r>
    </w:p>
    <w:p>
      <w:pPr>
        <w:widowControl w:val="on"/>
        <w:pBdr/>
        <w:spacing w:before="240" w:after="240" w:line="240" w:lineRule="auto"/>
        <w:ind w:left="0" w:right="0"/>
        <w:jc w:val="left"/>
      </w:pPr>
      <w:r>
        <w:rPr>
          <w:color w:val="000000"/>
          <w:sz w:val="24"/>
          <w:szCs w:val="24"/>
        </w:rPr>
        <w:t xml:space="preserve">Let us turn then to the younger PITT.  I have read somewhere of the younger PITT that he cared more for power than for measures, and was ready to sacrifice great causes with which he had sincerely sympathised rather than raise an opposition that might imperil his ascendency.  That is just the kind of nasty and long-winded thing that anybody might say about anybody.  It was by disregarding this kind of criticism that the younger PITT kept on being younger.  But apart from this, does Mr. LLOYD GEORGE quote HORACE in the House?  Never, thank goodness.  How many times did WILLIAM PITT cross the English Channel?  Only once in his whole life.  That settles it.</w:t>
      </w:r>
    </w:p>
    <w:p>
      <w:pPr>
        <w:widowControl w:val="on"/>
        <w:pBdr/>
        <w:spacing w:before="240" w:after="240" w:line="240" w:lineRule="auto"/>
        <w:ind w:left="0" w:right="0"/>
        <w:jc w:val="left"/>
      </w:pPr>
      <w:r>
        <w:rPr>
          <w:color w:val="000000"/>
          <w:sz w:val="24"/>
          <w:szCs w:val="24"/>
        </w:rPr>
        <w:t xml:space="preserve">The predominant note—­I may almost say the keynote—­of the PRIME MINISTER’S character is rather a personal magnetism such as has never been exercised by any statesman before or after.  When he rises to speak in the House all eyes are riveted on him as though with a vice until he has finished speaking.  Even when he has finished they sometimes have to be removed by the Serjeant-at-Arms with a chisel.  His speeches have the moral fervour and intensity of one of the Minor Prophets—­NAHUM or AMOS, in the opinion of some critics, though I personally incline to MALACHI or HABAKKUK.  This personal magnetism which Mr. LLOYD GEORGE radiates in the House he radiates no less in 10, Downing Street, where a special radiatorium has been added to the breakfast-room to radiate it.  Imagine an April morning, a kingfisher on a woody stream, poplar-leaves in the wind, a shower of sugar shaken suddenly from a sifter, and you have the man.</w:t>
      </w:r>
    </w:p>
    <w:p>
      <w:pPr>
        <w:widowControl w:val="on"/>
        <w:pBdr/>
        <w:spacing w:before="240" w:after="240" w:line="240" w:lineRule="auto"/>
        <w:ind w:left="0" w:right="0"/>
        <w:jc w:val="left"/>
      </w:pPr>
      <w:r>
        <w:rPr>
          <w:color w:val="000000"/>
          <w:sz w:val="24"/>
          <w:szCs w:val="24"/>
        </w:rPr>
        <w:t xml:space="preserve">It has been said that Mr. LLOYD GEORGE has quarrelled with some of his nearest friends; but this again is a thing that might happen to anybody.  Mr. LLOYD GEORGE may have had certain slight differences of opinion with Lord NORTHCLIFFE, but what about HENRY VIII. and WOLSEY? and HENRY V. and </w:t>
      </w:r>
      <w:r>
        <w:rPr>
          <w:i/>
          <w:color w:val="000000"/>
          <w:sz w:val="24"/>
          <w:szCs w:val="24"/>
        </w:rPr>
        <w:t xml:space="preserve">Falstaff</w:t>
      </w:r>
      <w:r>
        <w:rPr>
          <w:color w:val="000000"/>
          <w:sz w:val="24"/>
          <w:szCs w:val="24"/>
        </w:rPr>
        <w:t xml:space="preserve">? and HENRY II. and THOMAS A BECKET?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Talking of THOMAS A BECKET, rather a curious story has been told to me, which I give for what it is worth.  It is stated that some time ago Mr. LLOYD GEORGE was so enraged by attacks in a certain section of the Press that he shouted suddenly, after breakfast one morning in Downing Street, “Will no one rid me of this turbulent scribe?” Whereupon four knights in his secretarial retinue drew their swords and set out immediately for Printing House Square.  Fortunately there happened to be a breakdown on the Metropolitan Railway that day, so that nothing untoward occurred.</w:t>
      </w:r>
    </w:p>
    <w:p>
      <w:pPr>
        <w:widowControl w:val="on"/>
        <w:pBdr/>
        <w:spacing w:before="240" w:after="240" w:line="240" w:lineRule="auto"/>
        <w:ind w:left="0" w:right="0"/>
        <w:jc w:val="left"/>
      </w:pPr>
      <w:r>
        <w:rPr>
          <w:color w:val="000000"/>
          <w:sz w:val="24"/>
          <w:szCs w:val="24"/>
        </w:rPr>
        <w:t xml:space="preserve">I sometimes think that if one can imagine the eloquence of SAVONAROLA blended with the wiliness of ULYSSES and grafted on to the strength and firmness of OLIVER CROMWELL, we have the best historical parallel for Mr. LLOYD GEORGE.  It ought to be remembered that the grandfather of OLIVER CROMWELL came from Wales and that the PROTECTOR is somewhere described as “Oliver Cromwell </w:t>
      </w:r>
      <w:r>
        <w:rPr>
          <w:i/>
          <w:color w:val="000000"/>
          <w:sz w:val="24"/>
          <w:szCs w:val="24"/>
        </w:rPr>
        <w:t xml:space="preserve">alias</w:t>
      </w:r>
      <w:r>
        <w:rPr>
          <w:color w:val="000000"/>
          <w:sz w:val="24"/>
          <w:szCs w:val="24"/>
        </w:rPr>
        <w:t xml:space="preserve"> Williams.”  Something of that old power of dispensing with stupid Parliamentary opinion seems to have descended to our present PRIME MINISTER.  There is one difference, however.  OLIVER CROMWELL’S famous advice to his followers was to trust in Divine Providence “and keep your powder dry.”  Mr. LLOYD GEORGE puts his powder in jam.</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Patient Fishermen.=</w:t>
      </w:r>
    </w:p>
    <w:p>
      <w:pPr>
        <w:widowControl w:val="on"/>
        <w:pBdr/>
        <w:spacing w:before="240" w:after="240" w:line="240" w:lineRule="auto"/>
        <w:ind w:left="0" w:right="0"/>
        <w:jc w:val="left"/>
      </w:pPr>
      <w:r>
        <w:rPr>
          <w:color w:val="000000"/>
          <w:sz w:val="24"/>
          <w:szCs w:val="24"/>
        </w:rPr>
        <w:t xml:space="preserve">    “Mr. ——­, jun., had another salmon on the Finavon Water. </w:t>
      </w:r>
      <w:r>
        <w:rPr>
          <w:color w:val="000000"/>
          <w:sz w:val="24"/>
          <w:szCs w:val="24"/>
        </w:rPr>
        <w:br/>
        <w:t xml:space="preserve">    This is the second he has secured since the flood.”—­</w:t>
      </w:r>
      <w:r>
        <w:rPr>
          <w:i/>
          <w:color w:val="000000"/>
          <w:sz w:val="24"/>
          <w:szCs w:val="24"/>
        </w:rPr>
        <w:t xml:space="preserve">Scotch</w:t>
      </w:r>
      <w:r>
        <w:rPr>
          <w:i/>
          <w:color w:val="000000"/>
          <w:sz w:val="24"/>
          <w:szCs w:val="24"/>
        </w:rPr>
        <w:br/>
        <w:t xml:space="preserv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“DON’T TURN YOUR ‘EAD AWAY, MY LORD.  WHY, DURIN’ THE WAR IT WAS ALL ’MA, MA, ‘AVE YOU ANY MATCHES?’”]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RHYMES FOR OLD CHILDREN.=</w:t>
      </w:r>
    </w:p>
    <w:p>
      <w:pPr>
        <w:widowControl w:val="on"/>
        <w:pBdr/>
        <w:spacing w:before="240" w:after="240" w:line="240" w:lineRule="auto"/>
        <w:ind w:left="0" w:right="0"/>
        <w:jc w:val="left"/>
      </w:pPr>
      <w:r>
        <w:rPr>
          <w:color w:val="000000"/>
          <w:sz w:val="24"/>
          <w:szCs w:val="24"/>
        </w:rPr>
        <w:t xml:space="preserve">THE WHALE.</w:t>
      </w:r>
    </w:p>
    <w:p>
      <w:pPr>
        <w:widowControl w:val="on"/>
        <w:pBdr/>
        <w:spacing w:before="240" w:after="240" w:line="240" w:lineRule="auto"/>
        <w:ind w:left="0" w:right="0"/>
        <w:jc w:val="left"/>
      </w:pPr>
      <w:r>
        <w:rPr>
          <w:i/>
          <w:color w:val="000000"/>
          <w:sz w:val="24"/>
          <w:szCs w:val="24"/>
        </w:rPr>
        <w:t xml:space="preserve">AIR.</w:t>
      </w:r>
      <w:r>
        <w:rPr>
          <w:color w:val="000000"/>
          <w:sz w:val="24"/>
          <w:szCs w:val="24"/>
        </w:rPr>
        <w:t xml:space="preserve">—­</w:t>
      </w:r>
      <w:r>
        <w:rPr>
          <w:i/>
          <w:color w:val="000000"/>
          <w:sz w:val="24"/>
          <w:szCs w:val="24"/>
        </w:rPr>
        <w:t xml:space="preserve">"The Tarpaulin Jacket."</w:t>
      </w:r>
    </w:p>
    <w:p>
      <w:pPr>
        <w:widowControl w:val="on"/>
        <w:pBdr/>
        <w:spacing w:before="240" w:after="240" w:line="240" w:lineRule="auto"/>
        <w:ind w:left="0" w:right="0"/>
        <w:jc w:val="left"/>
      </w:pPr>
      <w:r>
        <w:rPr>
          <w:color w:val="000000"/>
          <w:sz w:val="24"/>
          <w:szCs w:val="24"/>
        </w:rPr>
        <w:t xml:space="preserve">  The whale has a beautiful figure,</w:t>
      </w:r>
      <w:r>
        <w:rPr>
          <w:color w:val="000000"/>
          <w:sz w:val="24"/>
          <w:szCs w:val="24"/>
        </w:rPr>
        <w:br/>
        <w:t xml:space="preserve">    Which he makes every effort to spoil,</w:t>
      </w:r>
      <w:r>
        <w:rPr>
          <w:color w:val="000000"/>
          <w:sz w:val="24"/>
          <w:szCs w:val="24"/>
        </w:rPr>
        <w:br/>
        <w:t xml:space="preserve">  For he knows if he gets a bit bigger</w:t>
      </w:r>
      <w:r>
        <w:rPr>
          <w:color w:val="000000"/>
          <w:sz w:val="24"/>
          <w:szCs w:val="24"/>
        </w:rPr>
        <w:br/>
        <w:t xml:space="preserve">    He increases the output of oil.</w:t>
      </w:r>
    </w:p>
    <w:p>
      <w:pPr>
        <w:widowControl w:val="on"/>
        <w:pBdr/>
        <w:spacing w:before="240" w:after="240" w:line="240" w:lineRule="auto"/>
        <w:ind w:left="0" w:right="0"/>
        <w:jc w:val="left"/>
      </w:pPr>
      <w:r>
        <w:rPr>
          <w:color w:val="000000"/>
          <w:sz w:val="24"/>
          <w:szCs w:val="24"/>
        </w:rPr>
        <w:t xml:space="preserve">  That is why he insists upon swathing</w:t>
      </w:r>
      <w:r>
        <w:rPr>
          <w:color w:val="000000"/>
          <w:sz w:val="24"/>
          <w:szCs w:val="24"/>
        </w:rPr>
        <w:br/>
        <w:t xml:space="preserve">    His person with layers of fat. </w:t>
      </w:r>
      <w:r>
        <w:rPr>
          <w:color w:val="000000"/>
          <w:sz w:val="24"/>
          <w:szCs w:val="24"/>
        </w:rPr>
        <w:br/>
        <w:t xml:space="preserve">  You have seen a financier bathing? </w:t>
      </w:r>
      <w:r>
        <w:rPr>
          <w:color w:val="000000"/>
          <w:sz w:val="24"/>
          <w:szCs w:val="24"/>
        </w:rPr>
        <w:br/>
        <w:t xml:space="preserve">    Well, the whale is a little like that.</w:t>
      </w:r>
    </w:p>
    <w:p>
      <w:pPr>
        <w:widowControl w:val="on"/>
        <w:pBdr/>
        <w:spacing w:before="240" w:after="240" w:line="240" w:lineRule="auto"/>
        <w:ind w:left="0" w:right="0"/>
        <w:jc w:val="left"/>
      </w:pPr>
      <w:r>
        <w:rPr>
          <w:color w:val="000000"/>
          <w:sz w:val="24"/>
          <w:szCs w:val="24"/>
        </w:rPr>
        <w:t xml:space="preserve">  At heart he’s as mild as a pigeon</w:t>
      </w:r>
      <w:r>
        <w:rPr>
          <w:color w:val="000000"/>
          <w:sz w:val="24"/>
          <w:szCs w:val="24"/>
        </w:rPr>
        <w:br/>
        <w:t xml:space="preserve">    And extremely attached to his wife,</w:t>
      </w:r>
      <w:r>
        <w:rPr>
          <w:color w:val="000000"/>
          <w:sz w:val="24"/>
          <w:szCs w:val="24"/>
        </w:rPr>
        <w:br/>
        <w:t xml:space="preserve">  But getting mixed up with religion</w:t>
      </w:r>
      <w:r>
        <w:rPr>
          <w:color w:val="000000"/>
          <w:sz w:val="24"/>
          <w:szCs w:val="24"/>
        </w:rPr>
        <w:br/>
        <w:t xml:space="preserve">    Has ruined the animal’s life.</w:t>
      </w:r>
    </w:p>
    <w:p>
      <w:pPr>
        <w:widowControl w:val="on"/>
        <w:pBdr/>
        <w:spacing w:before="240" w:after="240" w:line="240" w:lineRule="auto"/>
        <w:ind w:left="0" w:right="0"/>
        <w:jc w:val="left"/>
      </w:pPr>
      <w:r>
        <w:rPr>
          <w:color w:val="000000"/>
          <w:sz w:val="24"/>
          <w:szCs w:val="24"/>
        </w:rPr>
        <w:t xml:space="preserve">  For in spite of his tact and discretion</w:t>
      </w:r>
      <w:r>
        <w:rPr>
          <w:color w:val="000000"/>
          <w:sz w:val="24"/>
          <w:szCs w:val="24"/>
        </w:rPr>
        <w:br/>
        <w:t xml:space="preserve">    There is fixed in the popular mind</w:t>
      </w:r>
      <w:r>
        <w:rPr>
          <w:color w:val="000000"/>
          <w:sz w:val="24"/>
          <w:szCs w:val="24"/>
        </w:rPr>
        <w:br/>
        <w:t xml:space="preserve">  A wholly mistaken impression</w:t>
      </w:r>
      <w:r>
        <w:rPr>
          <w:color w:val="000000"/>
          <w:sz w:val="24"/>
          <w:szCs w:val="24"/>
        </w:rPr>
        <w:br/>
        <w:t xml:space="preserve">    That the whale is abrupt and unkind.</w:t>
      </w:r>
    </w:p>
    <w:p>
      <w:pPr>
        <w:widowControl w:val="on"/>
        <w:pBdr/>
        <w:spacing w:before="240" w:after="240" w:line="240" w:lineRule="auto"/>
        <w:ind w:left="0" w:right="0"/>
        <w:jc w:val="left"/>
      </w:pPr>
      <w:r>
        <w:rPr>
          <w:color w:val="000000"/>
          <w:sz w:val="24"/>
          <w:szCs w:val="24"/>
        </w:rPr>
        <w:t xml:space="preserve">  And it’s simply because of the prophet</w:t>
      </w:r>
      <w:r>
        <w:rPr>
          <w:color w:val="000000"/>
          <w:sz w:val="24"/>
          <w:szCs w:val="24"/>
        </w:rPr>
        <w:br/>
        <w:t xml:space="preserve">    Who got into a ship for Tarshish</w:t>
      </w:r>
      <w:r>
        <w:rPr>
          <w:color w:val="000000"/>
          <w:sz w:val="24"/>
          <w:szCs w:val="24"/>
        </w:rPr>
        <w:br/>
        <w:t xml:space="preserve">  But was thrown (very properly) off it</w:t>
      </w:r>
      <w:r>
        <w:rPr>
          <w:color w:val="000000"/>
          <w:sz w:val="24"/>
          <w:szCs w:val="24"/>
        </w:rPr>
        <w:br/>
        <w:t xml:space="preserve">    And swallowed alive by “a fish.”</w:t>
      </w:r>
    </w:p>
    <w:p>
      <w:pPr>
        <w:widowControl w:val="on"/>
        <w:pBdr/>
        <w:spacing w:before="240" w:after="240" w:line="240" w:lineRule="auto"/>
        <w:ind w:left="0" w:right="0"/>
        <w:jc w:val="left"/>
      </w:pPr>
      <w:r>
        <w:rPr>
          <w:color w:val="000000"/>
          <w:sz w:val="24"/>
          <w:szCs w:val="24"/>
        </w:rPr>
        <w:t xml:space="preserve">  Now I should not, of course, have contested</w:t>
      </w:r>
      <w:r>
        <w:rPr>
          <w:color w:val="000000"/>
          <w:sz w:val="24"/>
          <w:szCs w:val="24"/>
        </w:rPr>
        <w:br/>
        <w:t xml:space="preserve">    The material truth of the tale</w:t>
      </w:r>
      <w:r>
        <w:rPr>
          <w:color w:val="000000"/>
          <w:sz w:val="24"/>
          <w:szCs w:val="24"/>
        </w:rPr>
        <w:br/>
        <w:t xml:space="preserve">  If the prophet himself had suggested</w:t>
      </w:r>
      <w:r>
        <w:rPr>
          <w:color w:val="000000"/>
          <w:sz w:val="24"/>
          <w:szCs w:val="24"/>
        </w:rPr>
        <w:br/>
        <w:t xml:space="preserve">    That the creature at fault was a whale.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But the prophet had no such suspicion,</w:t>
      </w:r>
      <w:r>
        <w:rPr>
          <w:color w:val="000000"/>
          <w:sz w:val="24"/>
          <w:szCs w:val="24"/>
        </w:rPr>
        <w:br/>
        <w:t xml:space="preserve">    And that is convincing because</w:t>
      </w:r>
      <w:r>
        <w:rPr>
          <w:color w:val="000000"/>
          <w:sz w:val="24"/>
          <w:szCs w:val="24"/>
        </w:rPr>
        <w:br/>
        <w:t xml:space="preserve">  He was constantly in a position</w:t>
      </w:r>
      <w:r>
        <w:rPr>
          <w:color w:val="000000"/>
          <w:sz w:val="24"/>
          <w:szCs w:val="24"/>
        </w:rPr>
        <w:br/>
        <w:t xml:space="preserve">    To see what the miscreant was.</w:t>
      </w:r>
    </w:p>
    <w:p>
      <w:pPr>
        <w:widowControl w:val="on"/>
        <w:pBdr/>
        <w:spacing w:before="240" w:after="240" w:line="240" w:lineRule="auto"/>
        <w:ind w:left="0" w:right="0"/>
        <w:jc w:val="left"/>
      </w:pPr>
      <w:r>
        <w:rPr>
          <w:color w:val="000000"/>
          <w:sz w:val="24"/>
          <w:szCs w:val="24"/>
        </w:rPr>
        <w:t xml:space="preserve">  And this is what punctures the bubble,</w:t>
      </w:r>
      <w:r>
        <w:rPr>
          <w:color w:val="000000"/>
          <w:sz w:val="24"/>
          <w:szCs w:val="24"/>
        </w:rPr>
        <w:br/>
        <w:t xml:space="preserve">    As JONAH, no doubt, was aware: </w:t>
      </w:r>
      <w:r>
        <w:rPr>
          <w:color w:val="000000"/>
          <w:sz w:val="24"/>
          <w:szCs w:val="24"/>
        </w:rPr>
        <w:br/>
        <w:t xml:space="preserve">  “A </w:t>
      </w:r>
      <w:r>
        <w:rPr>
          <w:i/>
          <w:color w:val="000000"/>
          <w:sz w:val="24"/>
          <w:szCs w:val="24"/>
        </w:rPr>
        <w:t xml:space="preserve">fish</w:t>
      </w:r>
      <w:r>
        <w:rPr>
          <w:color w:val="000000"/>
          <w:sz w:val="24"/>
          <w:szCs w:val="24"/>
        </w:rPr>
        <w:t xml:space="preserve">” was the cause of the trouble,</w:t>
      </w:r>
      <w:r>
        <w:rPr>
          <w:color w:val="000000"/>
          <w:sz w:val="24"/>
          <w:szCs w:val="24"/>
        </w:rPr>
        <w:br/>
        <w:t xml:space="preserve">    But the whale is a </w:t>
      </w:r>
      <w:r>
        <w:rPr>
          <w:i/>
          <w:color w:val="000000"/>
          <w:sz w:val="24"/>
          <w:szCs w:val="24"/>
        </w:rPr>
        <w:t xml:space="preserve">mammal</w:t>
      </w:r>
      <w:r>
        <w:rPr>
          <w:color w:val="000000"/>
          <w:sz w:val="24"/>
          <w:szCs w:val="24"/>
        </w:rPr>
        <w:t xml:space="preserve">.  So there!</w:t>
      </w:r>
    </w:p>
    <w:p>
      <w:pPr>
        <w:widowControl w:val="on"/>
        <w:pBdr/>
        <w:spacing w:before="240" w:after="240" w:line="240" w:lineRule="auto"/>
        <w:ind w:left="0" w:right="0"/>
        <w:jc w:val="left"/>
      </w:pPr>
      <w:r>
        <w:rPr>
          <w:color w:val="000000"/>
          <w:sz w:val="24"/>
          <w:szCs w:val="24"/>
        </w:rPr>
        <w:t xml:space="preserve">A. P. 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LIGHT FANTASTIC.=</w:t>
      </w:r>
    </w:p>
    <w:p>
      <w:pPr>
        <w:widowControl w:val="on"/>
        <w:pBdr/>
        <w:spacing w:before="240" w:after="240" w:line="240" w:lineRule="auto"/>
        <w:ind w:left="0" w:right="0"/>
        <w:jc w:val="left"/>
      </w:pPr>
      <w:r>
        <w:rPr>
          <w:color w:val="000000"/>
          <w:sz w:val="24"/>
          <w:szCs w:val="24"/>
        </w:rPr>
        <w:t xml:space="preserve">“Dancers are born, not made,” said John.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w:t>
      </w:r>
      <w:r>
        <w:rPr>
          <w:color w:val="000000"/>
          <w:sz w:val="24"/>
          <w:szCs w:val="24"/>
        </w:rPr>
        <w:t xml:space="preserve"> are born dancers,” corrected Cecilia, “others achieve dancing.”</w:t>
      </w:r>
    </w:p>
    <w:p>
      <w:pPr>
        <w:widowControl w:val="on"/>
        <w:pBdr/>
        <w:spacing w:before="240" w:after="240" w:line="240" w:lineRule="auto"/>
        <w:ind w:left="0" w:right="0"/>
        <w:jc w:val="left"/>
      </w:pPr>
      <w:r>
        <w:rPr>
          <w:color w:val="000000"/>
          <w:sz w:val="24"/>
          <w:szCs w:val="24"/>
        </w:rPr>
        <w:t xml:space="preserve">“Well, I’m not going to have it thrust on me any way,” retorted John.  “I never have liked dancing and I never shall.  I haven’t danced for years and years and I don’t intend to.  I don’t know any of these new-fangled dances and I don’t want to.”</w:t>
      </w:r>
    </w:p>
    <w:p>
      <w:pPr>
        <w:widowControl w:val="on"/>
        <w:pBdr/>
        <w:spacing w:before="240" w:after="240" w:line="240" w:lineRule="auto"/>
        <w:ind w:left="0" w:right="0"/>
        <w:jc w:val="left"/>
      </w:pPr>
      <w:r>
        <w:rPr>
          <w:color w:val="000000"/>
          <w:sz w:val="24"/>
          <w:szCs w:val="24"/>
        </w:rPr>
        <w:t xml:space="preserve">“Don’t be so obstinate,” said Cecilia.  “What you want doesn’t matter.  You’ve got to learn, so you may as well give way decently.  Come along now, I’ll play for you, and Margery will show you the steps.”</w:t>
      </w:r>
    </w:p>
    <w:p>
      <w:pPr>
        <w:widowControl w:val="on"/>
        <w:pBdr/>
        <w:spacing w:before="240" w:after="240" w:line="240" w:lineRule="auto"/>
        <w:ind w:left="0" w:right="0"/>
        <w:jc w:val="left"/>
      </w:pPr>
      <w:r>
        <w:rPr>
          <w:color w:val="000000"/>
          <w:sz w:val="24"/>
          <w:szCs w:val="24"/>
        </w:rPr>
        <w:t xml:space="preserve">“If Margery attempts to show me the steps I shall show her the door.  I won’t be bullied in my own house.  Why don’t you make your brother dance, if somebody must?” said John, waving his arm at me.</w:t>
      </w:r>
    </w:p>
    <w:p>
      <w:pPr>
        <w:widowControl w:val="on"/>
        <w:pBdr/>
        <w:spacing w:before="240" w:after="240" w:line="240" w:lineRule="auto"/>
        <w:ind w:left="0" w:right="0"/>
        <w:jc w:val="left"/>
      </w:pPr>
      <w:r>
        <w:rPr>
          <w:color w:val="000000"/>
          <w:sz w:val="24"/>
          <w:szCs w:val="24"/>
        </w:rPr>
        <w:t xml:space="preserve">“Come on, Alan,” said Margery; “we can’t waste our time on him.  Come and show him how it’s done.”</w:t>
      </w:r>
    </w:p>
    <w:p>
      <w:pPr>
        <w:widowControl w:val="on"/>
        <w:pBdr/>
        <w:spacing w:before="240" w:after="240" w:line="240" w:lineRule="auto"/>
        <w:ind w:left="0" w:right="0"/>
        <w:jc w:val="left"/>
      </w:pPr>
      <w:r>
        <w:rPr>
          <w:color w:val="000000"/>
          <w:sz w:val="24"/>
          <w:szCs w:val="24"/>
        </w:rPr>
        <w:t xml:space="preserve">“My dear little sister,” I said sweetly, “I should simply love it, but the fact is—­I can’t.”</w:t>
      </w:r>
    </w:p>
    <w:p>
      <w:pPr>
        <w:widowControl w:val="on"/>
        <w:pBdr/>
        <w:spacing w:before="240" w:after="240" w:line="240" w:lineRule="auto"/>
        <w:ind w:left="0" w:right="0"/>
        <w:jc w:val="left"/>
      </w:pPr>
      <w:r>
        <w:rPr>
          <w:color w:val="000000"/>
          <w:sz w:val="24"/>
          <w:szCs w:val="24"/>
        </w:rPr>
        <w:t xml:space="preserve">“Can’t,” echoed Margery.  “Why not?”</w:t>
      </w:r>
    </w:p>
    <w:p>
      <w:pPr>
        <w:widowControl w:val="on"/>
        <w:pBdr/>
        <w:spacing w:before="240" w:after="240" w:line="240" w:lineRule="auto"/>
        <w:ind w:left="0" w:right="0"/>
        <w:jc w:val="left"/>
      </w:pPr>
      <w:r>
        <w:rPr>
          <w:color w:val="000000"/>
          <w:sz w:val="24"/>
          <w:szCs w:val="24"/>
        </w:rPr>
        <w:t xml:space="preserve">“I hate to mention these things,” I explained, “but the fact is I took part in a war that has been on recently, and I have a bad hip, honourable legacy of same.”</w:t>
      </w:r>
    </w:p>
    <w:p>
      <w:pPr>
        <w:widowControl w:val="on"/>
        <w:pBdr/>
        <w:spacing w:before="240" w:after="240" w:line="240" w:lineRule="auto"/>
        <w:ind w:left="0" w:right="0"/>
        <w:jc w:val="left"/>
      </w:pPr>
      <w:r>
        <w:rPr>
          <w:color w:val="000000"/>
          <w:sz w:val="24"/>
          <w:szCs w:val="24"/>
        </w:rPr>
        <w:t xml:space="preserve">“Oh, Alan,” said Margery, “how can you?  Your hip’s absolutely fit, you know it is.  You haven’t mentioned it for months.”</w:t>
      </w:r>
    </w:p>
    <w:p>
      <w:pPr>
        <w:widowControl w:val="on"/>
        <w:pBdr/>
        <w:spacing w:before="240" w:after="240" w:line="240" w:lineRule="auto"/>
        <w:ind w:left="0" w:right="0"/>
        <w:jc w:val="left"/>
      </w:pPr>
      <w:r>
        <w:rPr>
          <w:color w:val="000000"/>
          <w:sz w:val="24"/>
          <w:szCs w:val="24"/>
        </w:rPr>
        <w:t xml:space="preserve">“My dear Margery,” I said, drawing myself up, “I hope your brother knows how to suffer in silence.  But if you suppose that because I don’t complain—­Great heavens, child, sometimes in the long silent watches of the night—­”</w:t>
      </w:r>
    </w:p>
    <w:p>
      <w:pPr>
        <w:widowControl w:val="on"/>
        <w:pBdr/>
        <w:spacing w:before="240" w:after="240" w:line="240" w:lineRule="auto"/>
        <w:ind w:left="0" w:right="0"/>
        <w:jc w:val="left"/>
      </w:pPr>
      <w:r>
        <w:rPr>
          <w:color w:val="000000"/>
          <w:sz w:val="24"/>
          <w:szCs w:val="24"/>
        </w:rPr>
        <w:t xml:space="preserve">“Well, how about, tennis, then?” said Margery.  “You’ve been playing all this summer, you know you have.”</w:t>
      </w:r>
    </w:p>
    <w:p>
      <w:pPr>
        <w:widowControl w:val="on"/>
        <w:pBdr/>
        <w:spacing w:before="240" w:after="240" w:line="240" w:lineRule="auto"/>
        <w:ind w:left="0" w:right="0"/>
        <w:jc w:val="left"/>
      </w:pPr>
      <w:r>
        <w:rPr>
          <w:color w:val="000000"/>
          <w:sz w:val="24"/>
          <w:szCs w:val="24"/>
        </w:rPr>
        <w:t xml:space="preserve">“All what summer?” I asked.</w:t>
      </w:r>
    </w:p>
    <w:p>
      <w:pPr>
        <w:widowControl w:val="on"/>
        <w:pBdr/>
        <w:spacing w:before="240" w:after="240" w:line="240" w:lineRule="auto"/>
        <w:ind w:left="0" w:right="0"/>
        <w:jc w:val="left"/>
      </w:pPr>
      <w:r>
        <w:rPr>
          <w:color w:val="000000"/>
          <w:sz w:val="24"/>
          <w:szCs w:val="24"/>
        </w:rPr>
        <w:t xml:space="preserve">“That’s a good one,” said John; “I bet she can’t answer that.”</w:t>
      </w:r>
    </w:p>
    <w:p>
      <w:pPr>
        <w:widowControl w:val="on"/>
        <w:pBdr/>
        <w:spacing w:before="240" w:after="240" w:line="240" w:lineRule="auto"/>
        <w:ind w:left="0" w:right="0"/>
        <w:jc w:val="left"/>
      </w:pPr>
      <w:r>
        <w:rPr>
          <w:color w:val="000000"/>
          <w:sz w:val="24"/>
          <w:szCs w:val="24"/>
        </w:rPr>
        <w:t xml:space="preserve">“Don’t quibble,” said Margery.</w:t>
      </w:r>
    </w:p>
    <w:p>
      <w:pPr>
        <w:widowControl w:val="on"/>
        <w:pBdr/>
        <w:spacing w:before="240" w:after="240" w:line="240" w:lineRule="auto"/>
        <w:ind w:left="0" w:right="0"/>
        <w:jc w:val="left"/>
      </w:pPr>
      <w:r>
        <w:rPr>
          <w:color w:val="000000"/>
          <w:sz w:val="24"/>
          <w:szCs w:val="24"/>
        </w:rPr>
        <w:t xml:space="preserve">“Don’t squabble,” said Cecilia.</w:t>
      </w:r>
    </w:p>
    <w:p>
      <w:pPr>
        <w:widowControl w:val="on"/>
        <w:pBdr/>
        <w:spacing w:before="240" w:after="240" w:line="240" w:lineRule="auto"/>
        <w:ind w:left="0" w:right="0"/>
        <w:jc w:val="left"/>
      </w:pPr>
      <w:r>
        <w:rPr>
          <w:color w:val="000000"/>
          <w:sz w:val="24"/>
          <w:szCs w:val="24"/>
        </w:rPr>
        <w:t xml:space="preserve">“Yes, stop squibbling,” said John.</w:t>
      </w:r>
    </w:p>
    <w:p>
      <w:pPr>
        <w:widowControl w:val="on"/>
        <w:pBdr/>
        <w:spacing w:before="240" w:after="240" w:line="240" w:lineRule="auto"/>
        <w:ind w:left="0" w:right="0"/>
        <w:jc w:val="left"/>
      </w:pPr>
      <w:r>
        <w:rPr>
          <w:color w:val="000000"/>
          <w:sz w:val="24"/>
          <w:szCs w:val="24"/>
        </w:rPr>
        <w:t xml:space="preserve">“I’m not quabbling,” said I.</w:t>
      </w:r>
    </w:p>
    <w:p>
      <w:pPr>
        <w:widowControl w:val="on"/>
        <w:pBdr/>
        <w:spacing w:before="240" w:after="240" w:line="240" w:lineRule="auto"/>
        <w:ind w:left="0" w:right="0"/>
        <w:jc w:val="left"/>
      </w:pPr>
      <w:r>
        <w:rPr>
          <w:color w:val="000000"/>
          <w:sz w:val="24"/>
          <w:szCs w:val="24"/>
        </w:rPr>
        <w:t xml:space="preserve">John and I leaned against each other and laughed helplessly.</w:t>
      </w:r>
    </w:p>
    <w:p>
      <w:pPr>
        <w:widowControl w:val="on"/>
        <w:pBdr/>
        <w:spacing w:before="240" w:after="240" w:line="240" w:lineRule="auto"/>
        <w:ind w:left="0" w:right="0"/>
        <w:jc w:val="left"/>
      </w:pPr>
      <w:r>
        <w:rPr>
          <w:color w:val="000000"/>
          <w:sz w:val="24"/>
          <w:szCs w:val="24"/>
        </w:rPr>
        <w:t xml:space="preserve">“When you have finished,” said Cecilia with a cold eye, “perhaps you will decide which of you is going to have the first lesson.”</w:t>
      </w:r>
    </w:p>
    <w:p>
      <w:pPr>
        <w:widowControl w:val="on"/>
        <w:pBdr/>
        <w:spacing w:before="240" w:after="240" w:line="240" w:lineRule="auto"/>
        <w:ind w:left="0" w:right="0"/>
        <w:jc w:val="left"/>
      </w:pPr>
      <w:r>
        <w:rPr>
          <w:color w:val="000000"/>
          <w:sz w:val="24"/>
          <w:szCs w:val="24"/>
        </w:rPr>
        <w:t xml:space="preserve">“Good heavens,” said John tragically, “haven’t they forgotten the dancing yet?”</w:t>
      </w:r>
    </w:p>
    <w:p>
      <w:pPr>
        <w:widowControl w:val="on"/>
        <w:pBdr/>
        <w:spacing w:before="240" w:after="240" w:line="240" w:lineRule="auto"/>
        <w:ind w:left="0" w:right="0"/>
        <w:jc w:val="left"/>
      </w:pPr>
      <w:r>
        <w:rPr>
          <w:color w:val="000000"/>
          <w:sz w:val="24"/>
          <w:szCs w:val="24"/>
        </w:rPr>
        <w:t xml:space="preserve">“We may as well give way, John,” I said; “we shall get no peace until we do.”</w:t>
      </w:r>
    </w:p>
    <w:p>
      <w:pPr>
        <w:widowControl w:val="on"/>
        <w:pBdr/>
        <w:spacing w:before="240" w:after="240" w:line="240" w:lineRule="auto"/>
        <w:ind w:left="0" w:right="0"/>
        <w:jc w:val="left"/>
      </w:pPr>
      <w:r>
        <w:rPr>
          <w:color w:val="000000"/>
          <w:sz w:val="24"/>
          <w:szCs w:val="24"/>
        </w:rPr>
        <w:t xml:space="preserve">“I suppose not,” said John dismally “Very well, then, you’re her brother you shall have first go.”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waved me politely to Margery.</w:t>
      </w:r>
    </w:p>
    <w:p>
      <w:pPr>
        <w:widowControl w:val="on"/>
        <w:pBdr/>
        <w:spacing w:before="240" w:after="240" w:line="240" w:lineRule="auto"/>
        <w:ind w:left="0" w:right="0"/>
        <w:jc w:val="left"/>
      </w:pPr>
      <w:r>
        <w:rPr>
          <w:color w:val="000000"/>
          <w:sz w:val="24"/>
          <w:szCs w:val="24"/>
        </w:rPr>
        <w:t xml:space="preserve">“Not at all,” I said quickly “Brothers-in-law first in our family—­always.”</w:t>
      </w:r>
    </w:p>
    <w:p>
      <w:pPr>
        <w:widowControl w:val="on"/>
        <w:pBdr/>
        <w:spacing w:before="240" w:after="240" w:line="240" w:lineRule="auto"/>
        <w:ind w:left="0" w:right="0"/>
        <w:jc w:val="left"/>
      </w:pPr>
      <w:r>
        <w:rPr>
          <w:color w:val="000000"/>
          <w:sz w:val="24"/>
          <w:szCs w:val="24"/>
        </w:rPr>
        <w:t xml:space="preserve">“Could we both come together?” asked John.</w:t>
      </w:r>
    </w:p>
    <w:p>
      <w:pPr>
        <w:widowControl w:val="on"/>
        <w:pBdr/>
        <w:spacing w:before="240" w:after="240" w:line="240" w:lineRule="auto"/>
        <w:ind w:left="0" w:right="0"/>
        <w:jc w:val="left"/>
      </w:pPr>
      <w:r>
        <w:rPr>
          <w:color w:val="000000"/>
          <w:sz w:val="24"/>
          <w:szCs w:val="24"/>
        </w:rPr>
        <w:t xml:space="preserve">“No, you can’t,” said Margery.</w:t>
      </w:r>
    </w:p>
    <w:p>
      <w:pPr>
        <w:widowControl w:val="on"/>
        <w:pBdr/>
        <w:spacing w:before="240" w:after="240" w:line="240" w:lineRule="auto"/>
        <w:ind w:left="0" w:right="0"/>
        <w:jc w:val="left"/>
      </w:pPr>
      <w:r>
        <w:rPr>
          <w:color w:val="000000"/>
          <w:sz w:val="24"/>
          <w:szCs w:val="24"/>
        </w:rPr>
        <w:t xml:space="preserve">“Then we must toss for it,” said John, producing a coin.</w:t>
      </w:r>
    </w:p>
    <w:p>
      <w:pPr>
        <w:widowControl w:val="on"/>
        <w:pBdr/>
        <w:spacing w:before="240" w:after="240" w:line="240" w:lineRule="auto"/>
        <w:ind w:left="0" w:right="0"/>
        <w:jc w:val="left"/>
      </w:pPr>
      <w:r>
        <w:rPr>
          <w:color w:val="000000"/>
          <w:sz w:val="24"/>
          <w:szCs w:val="24"/>
        </w:rPr>
        <w:t xml:space="preserve">“Tails,” I called.</w:t>
      </w:r>
    </w:p>
    <w:p>
      <w:pPr>
        <w:widowControl w:val="on"/>
        <w:pBdr/>
        <w:spacing w:before="240" w:after="240" w:line="240" w:lineRule="auto"/>
        <w:ind w:left="0" w:right="0"/>
        <w:jc w:val="left"/>
      </w:pPr>
      <w:r>
        <w:rPr>
          <w:color w:val="000000"/>
          <w:sz w:val="24"/>
          <w:szCs w:val="24"/>
        </w:rPr>
        <w:t xml:space="preserve">“Tails it is,” said John, walking across the room to Margery.</w:t>
      </w:r>
    </w:p>
    <w:p>
      <w:pPr>
        <w:widowControl w:val="on"/>
        <w:pBdr/>
        <w:spacing w:before="240" w:after="240" w:line="240" w:lineRule="auto"/>
        <w:ind w:left="0" w:right="0"/>
        <w:jc w:val="left"/>
      </w:pPr>
      <w:r>
        <w:rPr>
          <w:color w:val="000000"/>
          <w:sz w:val="24"/>
          <w:szCs w:val="24"/>
        </w:rPr>
        <w:t xml:space="preserve">And the lesson commenced.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Chassee</w:t>
      </w:r>
      <w:r>
        <w:rPr>
          <w:color w:val="000000"/>
          <w:sz w:val="24"/>
          <w:szCs w:val="24"/>
        </w:rPr>
        <w:t xml:space="preserve"> to the right, </w:t>
      </w:r>
      <w:r>
        <w:rPr>
          <w:i/>
          <w:color w:val="000000"/>
          <w:sz w:val="24"/>
          <w:szCs w:val="24"/>
        </w:rPr>
        <w:t xml:space="preserve">chassee</w:t>
      </w:r>
      <w:r>
        <w:rPr>
          <w:color w:val="000000"/>
          <w:sz w:val="24"/>
          <w:szCs w:val="24"/>
        </w:rPr>
        <w:t xml:space="preserve"> to the left, two steps forward, two steps backward, twinkle each way—­”</w:t>
      </w:r>
    </w:p>
    <w:p>
      <w:pPr>
        <w:widowControl w:val="on"/>
        <w:pBdr/>
        <w:spacing w:before="240" w:after="240" w:line="240" w:lineRule="auto"/>
        <w:ind w:left="0" w:right="0"/>
        <w:jc w:val="left"/>
      </w:pPr>
      <w:r>
        <w:rPr>
          <w:color w:val="000000"/>
          <w:sz w:val="24"/>
          <w:szCs w:val="24"/>
        </w:rPr>
        <w:t xml:space="preserve">“Five shillings on Twinkle, please,” I interrupted.</w:t>
      </w:r>
    </w:p>
    <w:p>
      <w:pPr>
        <w:widowControl w:val="on"/>
        <w:pBdr/>
        <w:spacing w:before="240" w:after="240" w:line="240" w:lineRule="auto"/>
        <w:ind w:left="0" w:right="0"/>
        <w:jc w:val="left"/>
      </w:pPr>
      <w:r>
        <w:rPr>
          <w:color w:val="000000"/>
          <w:sz w:val="24"/>
          <w:szCs w:val="24"/>
        </w:rPr>
        <w:t xml:space="preserve">Margery stopped and looked at me.</w:t>
      </w:r>
    </w:p>
    <w:p>
      <w:pPr>
        <w:widowControl w:val="on"/>
        <w:pBdr/>
        <w:spacing w:before="240" w:after="240" w:line="240" w:lineRule="auto"/>
        <w:ind w:left="0" w:right="0"/>
        <w:jc w:val="left"/>
      </w:pPr>
      <w:r>
        <w:rPr>
          <w:color w:val="000000"/>
          <w:sz w:val="24"/>
          <w:szCs w:val="24"/>
        </w:rPr>
        <w:t xml:space="preserve">“You keep quiet, Alan,” shouted Cecilia, cheerfully banging the piano.</w:t>
      </w:r>
    </w:p>
    <w:p>
      <w:pPr>
        <w:widowControl w:val="on"/>
        <w:pBdr/>
        <w:spacing w:before="240" w:after="240" w:line="240" w:lineRule="auto"/>
        <w:ind w:left="0" w:right="0"/>
        <w:jc w:val="left"/>
      </w:pPr>
      <w:r>
        <w:rPr>
          <w:color w:val="000000"/>
          <w:sz w:val="24"/>
          <w:szCs w:val="24"/>
        </w:rPr>
        <w:t xml:space="preserve">“I shall never learn,” said John miserably from the middle of the room, “not in a thousand years.”</w:t>
      </w:r>
    </w:p>
    <w:p>
      <w:pPr>
        <w:widowControl w:val="on"/>
        <w:pBdr/>
        <w:spacing w:before="240" w:after="240" w:line="240" w:lineRule="auto"/>
        <w:ind w:left="0" w:right="0"/>
        <w:jc w:val="left"/>
      </w:pPr>
      <w:r>
        <w:rPr>
          <w:color w:val="000000"/>
          <w:sz w:val="24"/>
          <w:szCs w:val="24"/>
        </w:rPr>
        <w:t xml:space="preserve">“Yes, you will,” encouraged Margery.  “Just listen. </w:t>
      </w:r>
      <w:r>
        <w:rPr>
          <w:i/>
          <w:color w:val="000000"/>
          <w:sz w:val="24"/>
          <w:szCs w:val="24"/>
        </w:rPr>
        <w:t xml:space="preserve">Chassee</w:t>
      </w:r>
      <w:r>
        <w:rPr>
          <w:color w:val="000000"/>
          <w:sz w:val="24"/>
          <w:szCs w:val="24"/>
        </w:rPr>
        <w:t xml:space="preserve"> to the right, </w:t>
      </w:r>
      <w:r>
        <w:rPr>
          <w:i/>
          <w:color w:val="000000"/>
          <w:sz w:val="24"/>
          <w:szCs w:val="24"/>
        </w:rPr>
        <w:t xml:space="preserve">chassee</w:t>
      </w:r>
      <w:r>
        <w:rPr>
          <w:color w:val="000000"/>
          <w:sz w:val="24"/>
          <w:szCs w:val="24"/>
        </w:rPr>
        <w:t xml:space="preserve"> to the left, two steps forward, two steps back, twinkle each way—­”</w:t>
      </w:r>
    </w:p>
    <w:p>
      <w:pPr>
        <w:widowControl w:val="on"/>
        <w:pBdr/>
        <w:spacing w:before="240" w:after="240" w:line="240" w:lineRule="auto"/>
        <w:ind w:left="0" w:right="0"/>
        <w:jc w:val="left"/>
      </w:pPr>
      <w:r>
        <w:rPr>
          <w:color w:val="000000"/>
          <w:sz w:val="24"/>
          <w:szCs w:val="24"/>
        </w:rPr>
        <w:t xml:space="preserve">“Take away the number you first thought of,” I suggested, “and the answer’s the Louisiana Glide.”</w:t>
      </w:r>
    </w:p>
    <w:p>
      <w:pPr>
        <w:widowControl w:val="on"/>
        <w:pBdr/>
        <w:spacing w:before="240" w:after="240" w:line="240" w:lineRule="auto"/>
        <w:ind w:left="0" w:right="0"/>
        <w:jc w:val="left"/>
      </w:pPr>
      <w:r>
        <w:rPr>
          <w:color w:val="000000"/>
          <w:sz w:val="24"/>
          <w:szCs w:val="24"/>
        </w:rPr>
        <w:t xml:space="preserve">“To finish up,” said Margery, “we grasp each other firmly, prance round, two bars....”</w:t>
      </w:r>
    </w:p>
    <w:p>
      <w:pPr>
        <w:widowControl w:val="on"/>
        <w:pBdr/>
        <w:spacing w:before="240" w:after="240" w:line="240" w:lineRule="auto"/>
        <w:ind w:left="0" w:right="0"/>
        <w:jc w:val="left"/>
      </w:pPr>
      <w:r>
        <w:rPr>
          <w:color w:val="000000"/>
          <w:sz w:val="24"/>
          <w:szCs w:val="24"/>
        </w:rPr>
        <w:t xml:space="preserve">“That sounds a bit better,” said John.</w:t>
      </w:r>
    </w:p>
    <w:p>
      <w:pPr>
        <w:widowControl w:val="on"/>
        <w:pBdr/>
        <w:spacing w:before="240" w:after="240" w:line="240" w:lineRule="auto"/>
        <w:ind w:left="0" w:right="0"/>
        <w:jc w:val="left"/>
      </w:pPr>
      <w:r>
        <w:rPr>
          <w:color w:val="000000"/>
          <w:sz w:val="24"/>
          <w:szCs w:val="24"/>
        </w:rPr>
        <w:t xml:space="preserve">" ... then waltz four bars,” continued Margery, “and that’s all.  Come on, now.”</w:t>
      </w:r>
    </w:p>
    <w:p>
      <w:pPr>
        <w:widowControl w:val="on"/>
        <w:pBdr/>
        <w:spacing w:before="240" w:after="240" w:line="240" w:lineRule="auto"/>
        <w:ind w:left="0" w:right="0"/>
        <w:jc w:val="left"/>
      </w:pPr>
      <w:r>
        <w:rPr>
          <w:color w:val="000000"/>
          <w:sz w:val="24"/>
          <w:szCs w:val="24"/>
        </w:rPr>
        <w:t xml:space="preserve">They came on....</w:t>
      </w:r>
    </w:p>
    <w:p>
      <w:pPr>
        <w:widowControl w:val="on"/>
        <w:pBdr/>
        <w:spacing w:before="240" w:after="240" w:line="240" w:lineRule="auto"/>
        <w:ind w:left="0" w:right="0"/>
        <w:jc w:val="left"/>
      </w:pPr>
      <w:r>
        <w:rPr>
          <w:color w:val="000000"/>
          <w:sz w:val="24"/>
          <w:szCs w:val="24"/>
        </w:rPr>
        <w:t xml:space="preserve">“Good,” said Margery as they finished up; “he’s doing it splendidly, Cecilia.”</w:t>
      </w:r>
    </w:p>
    <w:p>
      <w:pPr>
        <w:widowControl w:val="on"/>
        <w:pBdr/>
        <w:spacing w:before="240" w:after="240" w:line="240" w:lineRule="auto"/>
        <w:ind w:left="0" w:right="0"/>
        <w:jc w:val="left"/>
      </w:pPr>
      <w:r>
        <w:rPr>
          <w:color w:val="000000"/>
          <w:sz w:val="24"/>
          <w:szCs w:val="24"/>
        </w:rPr>
        <w:t xml:space="preserve">John beamed complacently.</w:t>
      </w:r>
    </w:p>
    <w:p>
      <w:pPr>
        <w:widowControl w:val="on"/>
        <w:pBdr/>
        <w:spacing w:before="240" w:after="240" w:line="240" w:lineRule="auto"/>
        <w:ind w:left="0" w:right="0"/>
        <w:jc w:val="left"/>
      </w:pPr>
      <w:r>
        <w:rPr>
          <w:color w:val="000000"/>
          <w:sz w:val="24"/>
          <w:szCs w:val="24"/>
        </w:rPr>
        <w:t xml:space="preserve">“I got through that last bit rather well,” he said; “’pon my word, there’s more in this dancing than I thought.  I quite enjoyed that twinkling business.”</w:t>
      </w:r>
    </w:p>
    <w:p>
      <w:pPr>
        <w:widowControl w:val="on"/>
        <w:pBdr/>
        <w:spacing w:before="240" w:after="240" w:line="240" w:lineRule="auto"/>
        <w:ind w:left="0" w:right="0"/>
        <w:jc w:val="left"/>
      </w:pPr>
      <w:r>
        <w:rPr>
          <w:color w:val="000000"/>
          <w:sz w:val="24"/>
          <w:szCs w:val="24"/>
        </w:rPr>
        <w:t xml:space="preserve">“Have another one,” I suggested.</w:t>
      </w:r>
    </w:p>
    <w:p>
      <w:pPr>
        <w:widowControl w:val="on"/>
        <w:pBdr/>
        <w:spacing w:before="240" w:after="240" w:line="240" w:lineRule="auto"/>
        <w:ind w:left="0" w:right="0"/>
        <w:jc w:val="left"/>
      </w:pPr>
      <w:r>
        <w:rPr>
          <w:color w:val="000000"/>
          <w:sz w:val="24"/>
          <w:szCs w:val="24"/>
        </w:rPr>
        <w:t xml:space="preserve">“Don’t mind if I do,” said John.  “May I have the pleasure?” with a courtly bow to Margery.</w:t>
      </w:r>
    </w:p>
    <w:p>
      <w:pPr>
        <w:widowControl w:val="on"/>
        <w:pBdr/>
        <w:spacing w:before="240" w:after="240" w:line="240" w:lineRule="auto"/>
        <w:ind w:left="0" w:right="0"/>
        <w:jc w:val="left"/>
      </w:pPr>
      <w:r>
        <w:rPr>
          <w:color w:val="000000"/>
          <w:sz w:val="24"/>
          <w:szCs w:val="24"/>
        </w:rPr>
        <w:t xml:space="preserve">They re-commenced.</w:t>
      </w:r>
    </w:p>
    <w:p>
      <w:pPr>
        <w:widowControl w:val="on"/>
        <w:pBdr/>
        <w:spacing w:before="240" w:after="240" w:line="240" w:lineRule="auto"/>
        <w:ind w:left="0" w:right="0"/>
        <w:jc w:val="left"/>
      </w:pPr>
      <w:r>
        <w:rPr>
          <w:color w:val="000000"/>
          <w:sz w:val="24"/>
          <w:szCs w:val="24"/>
        </w:rPr>
        <w:t xml:space="preserve">“That’s right,” said Margery; “now two forward.”</w:t>
      </w:r>
    </w:p>
    <w:p>
      <w:pPr>
        <w:widowControl w:val="on"/>
        <w:pBdr/>
        <w:spacing w:before="240" w:after="240" w:line="240" w:lineRule="auto"/>
        <w:ind w:left="0" w:right="0"/>
        <w:jc w:val="left"/>
      </w:pPr>
      <w:r>
        <w:rPr>
          <w:color w:val="000000"/>
          <w:sz w:val="24"/>
          <w:szCs w:val="24"/>
        </w:rPr>
        <w:t xml:space="preserve">“I must have a natural genius for dancing,” said John, conversing easily; “I seem to ...  Do we twinkle next?”</w:t>
      </w:r>
    </w:p>
    <w:p>
      <w:pPr>
        <w:widowControl w:val="on"/>
        <w:pBdr/>
        <w:spacing w:before="240" w:after="240" w:line="240" w:lineRule="auto"/>
        <w:ind w:left="0" w:right="0"/>
        <w:jc w:val="left"/>
      </w:pPr>
      <w:r>
        <w:rPr>
          <w:color w:val="000000"/>
          <w:sz w:val="24"/>
          <w:szCs w:val="24"/>
        </w:rPr>
        <w:t xml:space="preserve">“Yes,” said Margery.</w:t>
      </w:r>
    </w:p>
    <w:p>
      <w:pPr>
        <w:widowControl w:val="on"/>
        <w:pBdr/>
        <w:spacing w:before="240" w:after="240" w:line="240" w:lineRule="auto"/>
        <w:ind w:left="0" w:right="0"/>
        <w:jc w:val="left"/>
      </w:pPr>
      <w:r>
        <w:rPr>
          <w:color w:val="000000"/>
          <w:sz w:val="24"/>
          <w:szCs w:val="24"/>
        </w:rPr>
        <w:t xml:space="preserve">“I seem to fall into it naturally.”</w:t>
      </w:r>
    </w:p>
    <w:p>
      <w:pPr>
        <w:widowControl w:val="on"/>
        <w:pBdr/>
        <w:spacing w:before="240" w:after="240" w:line="240" w:lineRule="auto"/>
        <w:ind w:left="0" w:right="0"/>
        <w:jc w:val="left"/>
      </w:pPr>
      <w:r>
        <w:rPr>
          <w:color w:val="000000"/>
          <w:sz w:val="24"/>
          <w:szCs w:val="24"/>
        </w:rPr>
        <w:t xml:space="preserve">“Look out!” shrieked Margery.</w:t>
      </w:r>
    </w:p>
    <w:p>
      <w:pPr>
        <w:widowControl w:val="on"/>
        <w:pBdr/>
        <w:spacing w:before="240" w:after="240" w:line="240" w:lineRule="auto"/>
        <w:ind w:left="0" w:right="0"/>
        <w:jc w:val="left"/>
      </w:pPr>
      <w:r>
        <w:rPr>
          <w:color w:val="000000"/>
          <w:sz w:val="24"/>
          <w:szCs w:val="24"/>
        </w:rPr>
        <w:t xml:space="preserve">I don’t know exactly what happened; I rather think John got his gears mixed up in the twinkling business.  At any rate, one of his feet shot up in the air, he made a wild grab at nothing and tripped heavily backwards into the hearth.  The piano was drowned in general uproar.</w:t>
      </w:r>
    </w:p>
    <w:p>
      <w:pPr>
        <w:widowControl w:val="on"/>
        <w:pBdr/>
        <w:spacing w:before="240" w:after="240" w:line="240" w:lineRule="auto"/>
        <w:ind w:left="0" w:right="0"/>
        <w:jc w:val="left"/>
      </w:pPr>
      <w:r>
        <w:rPr>
          <w:color w:val="000000"/>
          <w:sz w:val="24"/>
          <w:szCs w:val="24"/>
        </w:rPr>
        <w:t xml:space="preserve">John arose with difficulty from the ashes and addressed himself haughtily to Cecilia.</w:t>
      </w:r>
    </w:p>
    <w:p>
      <w:pPr>
        <w:widowControl w:val="on"/>
        <w:pBdr/>
        <w:spacing w:before="240" w:after="240" w:line="240" w:lineRule="auto"/>
        <w:ind w:left="0" w:right="0"/>
        <w:jc w:val="left"/>
      </w:pPr>
      <w:r>
        <w:rPr>
          <w:color w:val="000000"/>
          <w:sz w:val="24"/>
          <w:szCs w:val="24"/>
        </w:rPr>
        <w:t xml:space="preserve">“I can understand that these two,” he said, waving a black but contemptuous hand at Margery and myself, “should scream with delight.  Their whole conception of humour is bound up with banana-skins and orange-peel.  But may I ask why </w:t>
      </w:r>
      <w:r>
        <w:rPr>
          <w:i/>
          <w:color w:val="000000"/>
          <w:sz w:val="24"/>
          <w:szCs w:val="24"/>
        </w:rPr>
        <w:t xml:space="preserve">you</w:t>
      </w:r>
      <w:r>
        <w:rPr>
          <w:color w:val="000000"/>
          <w:sz w:val="24"/>
          <w:szCs w:val="24"/>
        </w:rPr>
        <w:t xml:space="preserve"> should have hysterics because your husband has fallen into the fireplace?”</w:t>
      </w:r>
    </w:p>
    <w:p>
      <w:pPr>
        <w:widowControl w:val="on"/>
        <w:pBdr/>
        <w:spacing w:before="240" w:after="240" w:line="240" w:lineRule="auto"/>
        <w:ind w:left="0" w:right="0"/>
        <w:jc w:val="left"/>
      </w:pPr>
      <w:r>
        <w:rPr>
          <w:color w:val="000000"/>
          <w:sz w:val="24"/>
          <w:szCs w:val="24"/>
        </w:rPr>
        <w:t xml:space="preserve">“‘You seemed to fall into it so naturally,’” I quoted in a shaky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“Darling,” sobbed Cecilia, “I am trying—­please—­if only you would take that piece of soot off your nose—­” She dabbed her eyes and wept helplessly.</w:t>
      </w:r>
    </w:p>
    <w:p>
      <w:pPr>
        <w:widowControl w:val="on"/>
        <w:pBdr/>
        <w:spacing w:before="240" w:after="240" w:line="240" w:lineRule="auto"/>
        <w:ind w:left="0" w:right="0"/>
        <w:jc w:val="left"/>
      </w:pPr>
      <w:r>
        <w:rPr>
          <w:color w:val="000000"/>
          <w:sz w:val="24"/>
          <w:szCs w:val="24"/>
        </w:rPr>
        <w:t xml:space="preserve">John rubbed his nose quickly and walked to the door.</w:t>
      </w:r>
    </w:p>
    <w:p>
      <w:pPr>
        <w:widowControl w:val="on"/>
        <w:pBdr/>
        <w:spacing w:before="240" w:after="240" w:line="240" w:lineRule="auto"/>
        <w:ind w:left="0" w:right="0"/>
        <w:jc w:val="left"/>
      </w:pPr>
      <w:r>
        <w:rPr>
          <w:color w:val="000000"/>
          <w:sz w:val="24"/>
          <w:szCs w:val="24"/>
        </w:rPr>
        <w:t xml:space="preserve">“If you want my opinion of dancing,” he said bitterly, “I think it’s a low pagan habit.”</w:t>
      </w:r>
    </w:p>
    <w:p>
      <w:pPr>
        <w:widowControl w:val="on"/>
        <w:pBdr/>
        <w:spacing w:before="240" w:after="240" w:line="240" w:lineRule="auto"/>
        <w:ind w:left="0" w:right="0"/>
        <w:jc w:val="left"/>
      </w:pPr>
      <w:r>
        <w:rPr>
          <w:color w:val="000000"/>
          <w:sz w:val="24"/>
          <w:szCs w:val="24"/>
        </w:rPr>
        <w:t xml:space="preserve">“‘Twinkle, twinkle, little star,’” sang Margery.</w:t>
      </w:r>
    </w:p>
    <w:p>
      <w:pPr>
        <w:widowControl w:val="on"/>
        <w:pBdr/>
        <w:spacing w:before="240" w:after="240" w:line="240" w:lineRule="auto"/>
        <w:ind w:left="0" w:right="0"/>
        <w:jc w:val="left"/>
      </w:pPr>
      <w:r>
        <w:rPr>
          <w:color w:val="000000"/>
          <w:sz w:val="24"/>
          <w:szCs w:val="24"/>
        </w:rPr>
        <w:t xml:space="preserve">“Bah!” said John, and banged the door.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 UTOPIA.</w:t>
      </w:r>
    </w:p>
    <w:p>
      <w:pPr>
        <w:widowControl w:val="on"/>
        <w:pBdr/>
        <w:spacing w:before="240" w:after="240" w:line="240" w:lineRule="auto"/>
        <w:ind w:left="0" w:right="0"/>
        <w:jc w:val="left"/>
      </w:pPr>
      <w:r>
        <w:rPr>
          <w:color w:val="000000"/>
          <w:sz w:val="24"/>
          <w:szCs w:val="24"/>
        </w:rPr>
        <w:t xml:space="preserve">[Suggested by Mr. J. H. THOMAS’S book, just out, with a Red Flag on the wrapper.]</w:t>
      </w:r>
    </w:p>
    <w:p>
      <w:pPr>
        <w:widowControl w:val="on"/>
        <w:pBdr/>
        <w:spacing w:before="240" w:after="240" w:line="240" w:lineRule="auto"/>
        <w:ind w:left="0" w:right="0"/>
        <w:jc w:val="left"/>
      </w:pPr>
      <w:r>
        <w:rPr>
          <w:color w:val="000000"/>
          <w:sz w:val="24"/>
          <w:szCs w:val="24"/>
        </w:rPr>
        <w:t xml:space="preserve">  O England, with what joy I hail</w:t>
      </w:r>
      <w:r>
        <w:rPr>
          <w:color w:val="000000"/>
          <w:sz w:val="24"/>
          <w:szCs w:val="24"/>
        </w:rPr>
        <w:br/>
        <w:t xml:space="preserve">    The master-hand that calms and cools</w:t>
      </w:r>
      <w:r>
        <w:rPr>
          <w:color w:val="000000"/>
          <w:sz w:val="24"/>
          <w:szCs w:val="24"/>
        </w:rPr>
        <w:br/>
        <w:t xml:space="preserve">  In THOMAS’S entrancing tale,</w:t>
      </w:r>
      <w:r>
        <w:rPr>
          <w:color w:val="000000"/>
          <w:sz w:val="24"/>
          <w:szCs w:val="24"/>
        </w:rPr>
        <w:br/>
        <w:t xml:space="preserve">        </w:t>
      </w:r>
      <w:r>
        <w:rPr>
          <w:i/>
          <w:color w:val="000000"/>
          <w:sz w:val="24"/>
          <w:szCs w:val="24"/>
        </w:rPr>
        <w:t xml:space="preserve">When Labour Rules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will be no more serfs and slaves;</w:t>
      </w:r>
      <w:r>
        <w:rPr>
          <w:color w:val="000000"/>
          <w:sz w:val="24"/>
          <w:szCs w:val="24"/>
        </w:rPr>
        <w:br/>
        <w:t xml:space="preserve">    There will be no more feudal fools;</w:t>
      </w:r>
      <w:r>
        <w:rPr>
          <w:color w:val="000000"/>
          <w:sz w:val="24"/>
          <w:szCs w:val="24"/>
        </w:rPr>
        <w:br/>
        <w:t xml:space="preserve">  The KING may stay, if he behaves,</w:t>
      </w:r>
      <w:r>
        <w:rPr>
          <w:color w:val="000000"/>
          <w:sz w:val="24"/>
          <w:szCs w:val="24"/>
        </w:rPr>
        <w:br/>
        <w:t xml:space="preserve">          When Labour rules.</w:t>
      </w:r>
    </w:p>
    <w:p>
      <w:pPr>
        <w:widowControl w:val="on"/>
        <w:pBdr/>
        <w:spacing w:before="240" w:after="240" w:line="240" w:lineRule="auto"/>
        <w:ind w:left="0" w:right="0"/>
        <w:jc w:val="left"/>
      </w:pPr>
      <w:r>
        <w:rPr>
          <w:color w:val="000000"/>
          <w:sz w:val="24"/>
          <w:szCs w:val="24"/>
        </w:rPr>
        <w:t xml:space="preserve">  Workers, in Downing Street installed,</w:t>
      </w:r>
      <w:r>
        <w:rPr>
          <w:color w:val="000000"/>
          <w:sz w:val="24"/>
          <w:szCs w:val="24"/>
        </w:rPr>
        <w:br/>
        <w:t xml:space="preserve">    Will never think of downing tools;</w:t>
      </w:r>
      <w:r>
        <w:rPr>
          <w:color w:val="000000"/>
          <w:sz w:val="24"/>
          <w:szCs w:val="24"/>
        </w:rPr>
        <w:br/>
        <w:t xml:space="preserve">  Strikes clearly never will be called</w:t>
      </w:r>
      <w:r>
        <w:rPr>
          <w:color w:val="000000"/>
          <w:sz w:val="24"/>
          <w:szCs w:val="24"/>
        </w:rPr>
        <w:br/>
        <w:t xml:space="preserve">          When Labour rules.</w:t>
      </w:r>
    </w:p>
    <w:p>
      <w:pPr>
        <w:widowControl w:val="on"/>
        <w:pBdr/>
        <w:spacing w:before="240" w:after="240" w:line="240" w:lineRule="auto"/>
        <w:ind w:left="0" w:right="0"/>
        <w:jc w:val="left"/>
      </w:pPr>
      <w:r>
        <w:rPr>
          <w:color w:val="000000"/>
          <w:sz w:val="24"/>
          <w:szCs w:val="24"/>
        </w:rPr>
        <w:t xml:space="preserve">  The hand of brotherhood that knits</w:t>
      </w:r>
      <w:r>
        <w:rPr>
          <w:color w:val="000000"/>
          <w:sz w:val="24"/>
          <w:szCs w:val="24"/>
        </w:rPr>
        <w:br/>
        <w:t xml:space="preserve">    At present Tom and Dick with Jules</w:t>
      </w:r>
      <w:r>
        <w:rPr>
          <w:color w:val="000000"/>
          <w:sz w:val="24"/>
          <w:szCs w:val="24"/>
        </w:rPr>
        <w:br/>
        <w:t xml:space="preserve">  Will be extended to good Fritz,</w:t>
      </w:r>
      <w:r>
        <w:rPr>
          <w:color w:val="000000"/>
          <w:sz w:val="24"/>
          <w:szCs w:val="24"/>
        </w:rPr>
        <w:br/>
        <w:t xml:space="preserve">          When Labour rules.</w:t>
      </w:r>
    </w:p>
    <w:p>
      <w:pPr>
        <w:widowControl w:val="on"/>
        <w:pBdr/>
        <w:spacing w:before="240" w:after="240" w:line="240" w:lineRule="auto"/>
        <w:ind w:left="0" w:right="0"/>
        <w:jc w:val="left"/>
      </w:pPr>
      <w:r>
        <w:rPr>
          <w:color w:val="000000"/>
          <w:sz w:val="24"/>
          <w:szCs w:val="24"/>
        </w:rPr>
        <w:t xml:space="preserve">  The vile capitalistic crew</w:t>
      </w:r>
      <w:r>
        <w:rPr>
          <w:color w:val="000000"/>
          <w:sz w:val="24"/>
          <w:szCs w:val="24"/>
        </w:rPr>
        <w:br/>
        <w:t xml:space="preserve">    Of human vampires, sharks and ghouls</w:t>
      </w:r>
      <w:r>
        <w:rPr>
          <w:color w:val="000000"/>
          <w:sz w:val="24"/>
          <w:szCs w:val="24"/>
        </w:rPr>
        <w:br/>
        <w:t xml:space="preserve">  Will vanish in the boundless blue</w:t>
      </w:r>
      <w:r>
        <w:rPr>
          <w:color w:val="000000"/>
          <w:sz w:val="24"/>
          <w:szCs w:val="24"/>
        </w:rPr>
        <w:br/>
        <w:t xml:space="preserve">          When Labour rules.</w:t>
      </w:r>
    </w:p>
    <w:p>
      <w:pPr>
        <w:widowControl w:val="on"/>
        <w:pBdr/>
        <w:spacing w:before="240" w:after="240" w:line="240" w:lineRule="auto"/>
        <w:ind w:left="0" w:right="0"/>
        <w:jc w:val="left"/>
      </w:pPr>
      <w:r>
        <w:rPr>
          <w:color w:val="000000"/>
          <w:sz w:val="24"/>
          <w:szCs w:val="24"/>
        </w:rPr>
        <w:t xml:space="preserve">  Our children will be standardized</w:t>
      </w:r>
      <w:r>
        <w:rPr>
          <w:color w:val="000000"/>
          <w:sz w:val="24"/>
          <w:szCs w:val="24"/>
        </w:rPr>
        <w:br/>
        <w:t xml:space="preserve">    In psycho-analytic schools,</w:t>
      </w:r>
      <w:r>
        <w:rPr>
          <w:color w:val="000000"/>
          <w:sz w:val="24"/>
          <w:szCs w:val="24"/>
        </w:rPr>
        <w:br/>
        <w:t xml:space="preserve">  And brains completely equalized</w:t>
      </w:r>
      <w:r>
        <w:rPr>
          <w:color w:val="000000"/>
          <w:sz w:val="24"/>
          <w:szCs w:val="24"/>
        </w:rPr>
        <w:br/>
        <w:t xml:space="preserve">          When Labour rules.</w:t>
      </w:r>
    </w:p>
    <w:p>
      <w:pPr>
        <w:widowControl w:val="on"/>
        <w:pBdr/>
        <w:spacing w:before="240" w:after="240" w:line="240" w:lineRule="auto"/>
        <w:ind w:left="0" w:right="0"/>
        <w:jc w:val="left"/>
      </w:pPr>
      <w:r>
        <w:rPr>
          <w:color w:val="000000"/>
          <w:sz w:val="24"/>
          <w:szCs w:val="24"/>
        </w:rPr>
        <w:t xml:space="preserve">  O Paradise!  O frabjous day! </w:t>
      </w:r>
      <w:r>
        <w:rPr>
          <w:color w:val="000000"/>
          <w:sz w:val="24"/>
          <w:szCs w:val="24"/>
        </w:rPr>
        <w:br/>
        <w:t xml:space="preserve">    When ’neath the flag of flaming gules</w:t>
      </w:r>
      <w:r>
        <w:rPr>
          <w:color w:val="000000"/>
          <w:sz w:val="24"/>
          <w:szCs w:val="24"/>
        </w:rPr>
        <w:br/>
        <w:t xml:space="preserve">  Labour shall hold unchallenged sway—­</w:t>
      </w:r>
      <w:r>
        <w:rPr>
          <w:color w:val="000000"/>
          <w:sz w:val="24"/>
          <w:szCs w:val="24"/>
        </w:rPr>
        <w:br/>
        <w:t xml:space="preserve">          When THOMAS rules.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FOLLOWING THE ENORMOUS SUCCESS OF </w:t>
      </w:r>
      <w:r>
        <w:rPr>
          <w:i/>
          <w:color w:val="000000"/>
          <w:sz w:val="24"/>
          <w:szCs w:val="24"/>
        </w:rPr>
        <w:t xml:space="preserve">THE DAILY MAIL</w:t>
      </w:r>
      <w:r>
        <w:rPr>
          <w:color w:val="000000"/>
          <w:sz w:val="24"/>
          <w:szCs w:val="24"/>
        </w:rPr>
        <w:t xml:space="preserve"> HAT—­</w:t>
      </w:r>
    </w:p>
    <w:p>
      <w:pPr>
        <w:widowControl w:val="on"/>
        <w:pBdr/>
        <w:spacing w:before="240" w:after="240" w:line="240" w:lineRule="auto"/>
        <w:ind w:left="0" w:right="0"/>
        <w:jc w:val="left"/>
      </w:pPr>
      <w:r>
        <w:rPr>
          <w:color w:val="000000"/>
          <w:sz w:val="24"/>
          <w:szCs w:val="24"/>
        </w:rPr>
        <w:t xml:space="preserve">—­WE LOOK FORWARD ANXIOUSLY TO </w:t>
      </w:r>
      <w:r>
        <w:rPr>
          <w:i/>
          <w:color w:val="000000"/>
          <w:sz w:val="24"/>
          <w:szCs w:val="24"/>
        </w:rPr>
        <w:t xml:space="preserve">THE TIMES</w:t>
      </w:r>
      <w:r>
        <w:rPr>
          <w:color w:val="000000"/>
          <w:sz w:val="24"/>
          <w:szCs w:val="24"/>
        </w:rPr>
        <w:t xml:space="preserve"> CRAVAT—­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TELEGRAPH</w:t>
      </w:r>
      <w:r>
        <w:rPr>
          <w:color w:val="000000"/>
          <w:sz w:val="24"/>
          <w:szCs w:val="24"/>
        </w:rPr>
        <w:t xml:space="preserve"> COAT—­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CHRONICLE</w:t>
      </w:r>
      <w:r>
        <w:rPr>
          <w:color w:val="000000"/>
          <w:sz w:val="24"/>
          <w:szCs w:val="24"/>
        </w:rPr>
        <w:t xml:space="preserve"> QUILTED BAGS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HERALD</w:t>
      </w:r>
      <w:r>
        <w:rPr>
          <w:color w:val="000000"/>
          <w:sz w:val="24"/>
          <w:szCs w:val="24"/>
        </w:rPr>
        <w:t xml:space="preserve"> PATENT SABOTS.</w:t>
      </w:r>
    </w:p>
    <w:p>
      <w:pPr>
        <w:widowControl w:val="on"/>
        <w:pBdr/>
        <w:spacing w:before="240" w:after="240" w:line="240" w:lineRule="auto"/>
        <w:ind w:left="0" w:right="0"/>
        <w:jc w:val="left"/>
      </w:pPr>
      <w:r>
        <w:rPr>
          <w:color w:val="000000"/>
          <w:sz w:val="24"/>
          <w:szCs w:val="24"/>
        </w:rPr>
        <w:t xml:space="preserve">STUDY OF AN IMPARTIAL READER.</w:t>
      </w:r>
    </w:p>
    <w:p>
      <w:pPr>
        <w:widowControl w:val="on"/>
        <w:pBdr/>
        <w:spacing w:before="240" w:after="240" w:line="240" w:lineRule="auto"/>
        <w:ind w:left="0" w:right="0"/>
        <w:jc w:val="left"/>
      </w:pPr>
      <w:r>
        <w:rPr>
          <w:color w:val="000000"/>
          <w:sz w:val="24"/>
          <w:szCs w:val="24"/>
        </w:rPr>
        <w:t xml:space="preserve">=MANNERS AND MODES.=]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=GENF AND THE LEAGUE OF NATIONS.=</w:t>
      </w:r>
    </w:p>
    <w:p>
      <w:pPr>
        <w:widowControl w:val="on"/>
        <w:pBdr/>
        <w:spacing w:before="240" w:after="240" w:line="240" w:lineRule="auto"/>
        <w:ind w:left="0" w:right="0"/>
        <w:jc w:val="left"/>
      </w:pPr>
      <w:r>
        <w:rPr>
          <w:color w:val="000000"/>
          <w:sz w:val="24"/>
          <w:szCs w:val="24"/>
        </w:rPr>
        <w:t xml:space="preserve">“Genf,” like “Geneve,” is the Swiss for “Geneva.”  It was selected, nearly two years ago, as the seat of the League of Nations.  In a few days the League arrives; and I doubt if any person, firm, company, corporation or league, having provided itself with a seat, ever waited so long before it came and sat upon it.</w:t>
      </w:r>
    </w:p>
    <w:p>
      <w:pPr>
        <w:widowControl w:val="on"/>
        <w:pBdr/>
        <w:spacing w:before="240" w:after="240" w:line="240" w:lineRule="auto"/>
        <w:ind w:left="0" w:right="0"/>
        <w:jc w:val="left"/>
      </w:pPr>
      <w:r>
        <w:rPr>
          <w:color w:val="000000"/>
          <w:sz w:val="24"/>
          <w:szCs w:val="24"/>
        </w:rPr>
        <w:t xml:space="preserve">You will remember a learned treatise of mine in these pages on the subject of Lucerne, written in August last, when our PRIME MINISTER came and sat there.  I make my living by writing up the towns of Switzerland as one by one they get sat on.  As there are not more than half-a-dozen eligible towns in Switzerland, and as we shall have exhausted two of them in less than half a year, the living I make is a precarious one; in other words I shall soon be dead.  Well, well!  A short life and a merry one, say I. You must admit a touch of subtle merriment in that word “Genf.”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To get to Geneva you provide yourself with a passport, a book of rail and steamer tickets, a ticket for a seat in the Pulman car, a ticket for a berth in the sleeping-car and a ticket for the registration of your luggage.  In short, by the time you are in France you will have had pass through your hands one passport and eleven tickets; and the first thing you will do upon settling down into the French train is to compete and intrigue to get a twelfth ticket for your lunch.  You will find that this useless ticket will follow you all the way to Geneva and will always assert itself when you are accosted by a ticket inspector.  I even know a traveller who arrived eventually at the Swiss frontier with no other paper of identity or justification; for a passport which should have given his name, address, motive for travelling, shape of mouth, size of nose and any other peculiarities, he could only tender documentary evidence of his having eaten the nineteenth lunch of the first series of the day before.</w:t>
      </w:r>
    </w:p>
    <w:p>
      <w:pPr>
        <w:widowControl w:val="on"/>
        <w:pBdr/>
        <w:spacing w:before="240" w:after="240" w:line="240" w:lineRule="auto"/>
        <w:ind w:left="0" w:right="0"/>
        <w:jc w:val="left"/>
      </w:pPr>
      <w:r>
        <w:rPr>
          <w:color w:val="000000"/>
          <w:sz w:val="24"/>
          <w:szCs w:val="24"/>
        </w:rPr>
        <w:t xml:space="preserve">Two things catch the eye about Geneva.  In the first place it is on a lake, and in the second place it is always brimful of International Unions, Leagues, Congresses and Conferences.  The lake is navigated in the season by a fleet of sizeable steamers, and one of these, a two-hundred tonner, used to call every morning of the season at the little pier outside my house to take me to business, and brought me back again every evening.  By the pier rests an old, old man whose only duty in life it is to catch the hawser as it is thrown from the incoming liner.  Twice a day for four months that hawser was thrown for the old man to catch, and twice a day for four months he missed it.  I spoke to him about this on the last day, and he showed a fine courage which nothing can depress.  Next season he means to try again.  As he will be out of a job in the interval I am plotting to secure for him the post of naval expert to the League.</w:t>
      </w:r>
    </w:p>
    <w:p>
      <w:pPr>
        <w:widowControl w:val="on"/>
        <w:pBdr/>
        <w:spacing w:before="240" w:after="240" w:line="240" w:lineRule="auto"/>
        <w:ind w:left="0" w:right="0"/>
        <w:jc w:val="left"/>
      </w:pPr>
      <w:r>
        <w:rPr>
          <w:color w:val="000000"/>
          <w:sz w:val="24"/>
          <w:szCs w:val="24"/>
        </w:rPr>
        <w:t xml:space="preserve">Turning from the lake to the international delegates, who abound in Geneva, it is to be noted that the last lot here were the International Congress of Leagues of Women.  Their main agendum was to pronounce their complete independence of men.  One of these delegates went for a row on the lake and fell in.  She was pulled out again by a man.</w:t>
      </w:r>
    </w:p>
    <w:p>
      <w:pPr>
        <w:widowControl w:val="on"/>
        <w:pBdr/>
        <w:spacing w:before="240" w:after="240" w:line="240" w:lineRule="auto"/>
        <w:ind w:left="0" w:right="0"/>
        <w:jc w:val="left"/>
      </w:pPr>
      <w:r>
        <w:rPr>
          <w:color w:val="000000"/>
          <w:sz w:val="24"/>
          <w:szCs w:val="24"/>
        </w:rPr>
        <w:t xml:space="preserve">You will find that Geneva was nominated as the seat of the League in the Peace Treaty of Versailles.  Ever since, the people of Geneva have been busy conjecturing what the League of Nations will do upon its arrival in Geneva.  It will do exactly what you and I would do in similar circumstances.  Stepping out of the station exit it will hurry off to its hotel.  But when Leagues go to hotels they buy the darned things outright.  I don’t know what they do about notices on the walls; alter some and remove others, no doubt.  The international delegates will be requested to ring once for the political expert, twice for the military expert and three times for the naval expert.  If my old man gets the last-named job they will have to ring rather more than three times if they want him to come up </w:t>
      </w:r>
      <w:r>
        <w:rPr>
          <w:i/>
          <w:color w:val="000000"/>
          <w:sz w:val="24"/>
          <w:szCs w:val="24"/>
        </w:rPr>
        <w:t xml:space="preserve">at once</w:t>
      </w:r>
      <w:r>
        <w:rPr>
          <w:color w:val="000000"/>
          <w:sz w:val="24"/>
          <w:szCs w:val="24"/>
        </w:rPr>
        <w:t xml:space="preserve"> and discuss schemes for readjusting the various oceans.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to the other usual decorations of hotel bedroom walls, the notice will be removed which informs all concerned that the management will not be held responsible for valuables, unless these be deposited in the office safe, though this will not be intended to indicate that the new management has doubts as to the safety even of its own safe.</w:t>
      </w:r>
    </w:p>
    <w:p>
      <w:pPr>
        <w:widowControl w:val="on"/>
        <w:pBdr/>
        <w:spacing w:before="240" w:after="240" w:line="240" w:lineRule="auto"/>
        <w:ind w:left="0" w:right="0"/>
        <w:jc w:val="left"/>
      </w:pPr>
      <w:r>
        <w:rPr>
          <w:color w:val="000000"/>
          <w:sz w:val="24"/>
          <w:szCs w:val="24"/>
        </w:rPr>
        <w:t xml:space="preserve">The “Hotel National,” which is the hotel in question, was in process of complete reconstruction when the purchase took place.  A bathroom has been annexed to every room.  Presumably every international delegate will have a suite allotted to his nation.  The question I ask myself is this, Will he put himself in the room and his secretaries in the bathroom, or himself in the bathroom and the secretaries in the room?  And the answer I make to myself is as follows:  The delegate will appoint the room to be his room and the bathroom to be his bathroom and will leave his secretaries to make the best of things out in the corridor.  The suggestion you will probably make is that there are more suites of rooms than nations; that I must leave you to work out for yourself.  The number of suites of rooms is ascertainable, but no one seems able to inform me how many nations there are.  Personally every time I pick up a newspaper I seem to discover a new one.  However that may be, the nations are now all formed into their League, and may the best one win the Cup Final, say I!</w:t>
      </w:r>
    </w:p>
    <w:p>
      <w:pPr>
        <w:widowControl w:val="on"/>
        <w:pBdr/>
        <w:spacing w:before="240" w:after="240" w:line="240" w:lineRule="auto"/>
        <w:ind w:left="0" w:right="0"/>
        <w:jc w:val="left"/>
      </w:pPr>
      <w:r>
        <w:rPr>
          <w:color w:val="000000"/>
          <w:sz w:val="24"/>
          <w:szCs w:val="24"/>
        </w:rPr>
        <w:t xml:space="preserve">F. O. 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Profiteer’s Wife.</w:t>
      </w:r>
      <w:r>
        <w:rPr>
          <w:color w:val="000000"/>
          <w:sz w:val="24"/>
          <w:szCs w:val="24"/>
        </w:rPr>
        <w:t xml:space="preserve"> “HEAVENS!  MARGARET HAS ELOPED WITH THE CHAUFFEUR IN THE CAR.”</w:t>
      </w:r>
    </w:p>
    <w:p>
      <w:pPr>
        <w:widowControl w:val="on"/>
        <w:pBdr/>
        <w:spacing w:before="240" w:after="240" w:line="240" w:lineRule="auto"/>
        <w:ind w:left="0" w:right="0"/>
        <w:jc w:val="left"/>
      </w:pPr>
      <w:r>
        <w:rPr>
          <w:i/>
          <w:color w:val="000000"/>
          <w:sz w:val="24"/>
          <w:szCs w:val="24"/>
        </w:rPr>
        <w:t xml:space="preserve">The Profiteer.</w:t>
      </w:r>
      <w:r>
        <w:rPr>
          <w:color w:val="000000"/>
          <w:sz w:val="24"/>
          <w:szCs w:val="24"/>
        </w:rPr>
        <w:t xml:space="preserve"> “</w:t>
      </w:r>
      <w:r>
        <w:rPr>
          <w:i/>
          <w:color w:val="000000"/>
          <w:sz w:val="24"/>
          <w:szCs w:val="24"/>
        </w:rPr>
        <w:t xml:space="preserve">WHAT!</w:t>
      </w:r>
      <w:r>
        <w:rPr>
          <w:color w:val="000000"/>
          <w:sz w:val="24"/>
          <w:szCs w:val="24"/>
        </w:rPr>
        <w:t xml:space="preserve"> NOT THE NEW ROLLS-ROYCE?”]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SPREAD OF EDUCATION.</w:t>
      </w:r>
    </w:p>
    <w:p>
      <w:pPr>
        <w:widowControl w:val="on"/>
        <w:pBdr/>
        <w:spacing w:before="240" w:after="240" w:line="240" w:lineRule="auto"/>
        <w:ind w:left="0" w:right="0"/>
        <w:jc w:val="left"/>
      </w:pPr>
      <w:r>
        <w:rPr>
          <w:color w:val="000000"/>
          <w:sz w:val="24"/>
          <w:szCs w:val="24"/>
        </w:rPr>
        <w:t xml:space="preserve">1914.</w:t>
      </w:r>
    </w:p>
    <w:p>
      <w:pPr>
        <w:widowControl w:val="on"/>
        <w:pBdr/>
        <w:spacing w:before="240" w:after="240" w:line="240" w:lineRule="auto"/>
        <w:ind w:left="0" w:right="0"/>
        <w:jc w:val="left"/>
      </w:pPr>
      <w:r>
        <w:rPr>
          <w:color w:val="000000"/>
          <w:sz w:val="24"/>
          <w:szCs w:val="24"/>
        </w:rPr>
        <w:t xml:space="preserve">“Don’t ’e look lovely in ’is uniform?”</w:t>
      </w:r>
    </w:p>
    <w:p>
      <w:pPr>
        <w:widowControl w:val="on"/>
        <w:pBdr/>
        <w:spacing w:before="240" w:after="240" w:line="240" w:lineRule="auto"/>
        <w:ind w:left="0" w:right="0"/>
        <w:jc w:val="left"/>
      </w:pPr>
      <w:r>
        <w:rPr>
          <w:color w:val="000000"/>
          <w:sz w:val="24"/>
          <w:szCs w:val="24"/>
        </w:rPr>
        <w:t xml:space="preserve">“I do like a play wiv a bit of fightin’ in it.”</w:t>
      </w:r>
    </w:p>
    <w:p>
      <w:pPr>
        <w:widowControl w:val="on"/>
        <w:pBdr/>
        <w:spacing w:before="240" w:after="240" w:line="240" w:lineRule="auto"/>
        <w:ind w:left="0" w:right="0"/>
        <w:jc w:val="left"/>
      </w:pPr>
      <w:r>
        <w:rPr>
          <w:color w:val="000000"/>
          <w:sz w:val="24"/>
          <w:szCs w:val="24"/>
        </w:rPr>
        <w:t xml:space="preserve">“O, ain’t ’e sweet!”</w:t>
      </w:r>
    </w:p>
    <w:p>
      <w:pPr>
        <w:widowControl w:val="on"/>
        <w:pBdr/>
        <w:spacing w:before="240" w:after="240" w:line="240" w:lineRule="auto"/>
        <w:ind w:left="0" w:right="0"/>
        <w:jc w:val="left"/>
      </w:pPr>
      <w:r>
        <w:rPr>
          <w:color w:val="000000"/>
          <w:sz w:val="24"/>
          <w:szCs w:val="24"/>
        </w:rPr>
        <w:t xml:space="preserve">“Makes you feel all shiverylike when ’e waves ‘is sword an’ all, don’t it?”</w:t>
      </w:r>
    </w:p>
    <w:p>
      <w:pPr>
        <w:widowControl w:val="on"/>
        <w:pBdr/>
        <w:spacing w:before="240" w:after="240" w:line="240" w:lineRule="auto"/>
        <w:ind w:left="0" w:right="0"/>
        <w:jc w:val="left"/>
      </w:pPr>
      <w:r>
        <w:rPr>
          <w:color w:val="000000"/>
          <w:sz w:val="24"/>
          <w:szCs w:val="24"/>
        </w:rPr>
        <w:t xml:space="preserve">“Oo, I ’ope they’re not going to fire no guns.”</w:t>
      </w:r>
    </w:p>
    <w:p>
      <w:pPr>
        <w:widowControl w:val="on"/>
        <w:pBdr/>
        <w:spacing w:before="240" w:after="240" w:line="240" w:lineRule="auto"/>
        <w:ind w:left="0" w:right="0"/>
        <w:jc w:val="left"/>
      </w:pPr>
      <w:r>
        <w:rPr>
          <w:color w:val="000000"/>
          <w:sz w:val="24"/>
          <w:szCs w:val="24"/>
        </w:rPr>
        <w:t xml:space="preserve">1920.</w:t>
      </w:r>
    </w:p>
    <w:p>
      <w:pPr>
        <w:widowControl w:val="on"/>
        <w:pBdr/>
        <w:spacing w:before="240" w:after="240" w:line="240" w:lineRule="auto"/>
        <w:ind w:left="0" w:right="0"/>
        <w:jc w:val="left"/>
      </w:pPr>
      <w:r>
        <w:rPr>
          <w:color w:val="000000"/>
          <w:sz w:val="24"/>
          <w:szCs w:val="24"/>
        </w:rPr>
        <w:t xml:space="preserve">“E’s got civvy boots on!”</w:t>
      </w:r>
    </w:p>
    <w:p>
      <w:pPr>
        <w:widowControl w:val="on"/>
        <w:pBdr/>
        <w:spacing w:before="240" w:after="240" w:line="240" w:lineRule="auto"/>
        <w:ind w:left="0" w:right="0"/>
        <w:jc w:val="left"/>
      </w:pPr>
      <w:r>
        <w:rPr>
          <w:color w:val="000000"/>
          <w:sz w:val="24"/>
          <w:szCs w:val="24"/>
        </w:rPr>
        <w:t xml:space="preserve">“Take ‘is blinkin’ name, Sergeant, an’ get ‘is blinkin’ ’air cut.”</w:t>
      </w:r>
    </w:p>
    <w:p>
      <w:pPr>
        <w:widowControl w:val="on"/>
        <w:pBdr/>
        <w:spacing w:before="240" w:after="240" w:line="240" w:lineRule="auto"/>
        <w:ind w:left="0" w:right="0"/>
        <w:jc w:val="left"/>
      </w:pPr>
      <w:r>
        <w:rPr>
          <w:color w:val="000000"/>
          <w:sz w:val="24"/>
          <w:szCs w:val="24"/>
        </w:rPr>
        <w:t xml:space="preserve">“What are yer, Sick Parade?”</w:t>
      </w:r>
    </w:p>
    <w:p>
      <w:pPr>
        <w:widowControl w:val="on"/>
        <w:pBdr/>
        <w:spacing w:before="240" w:after="240" w:line="240" w:lineRule="auto"/>
        <w:ind w:left="0" w:right="0"/>
        <w:jc w:val="left"/>
      </w:pPr>
      <w:r>
        <w:rPr>
          <w:color w:val="000000"/>
          <w:sz w:val="24"/>
          <w:szCs w:val="24"/>
        </w:rPr>
        <w:t xml:space="preserve">“Fall in, defaulters.”</w:t>
      </w:r>
    </w:p>
    <w:p>
      <w:pPr>
        <w:widowControl w:val="on"/>
        <w:pBdr/>
        <w:spacing w:before="240" w:after="240" w:line="240" w:lineRule="auto"/>
        <w:ind w:left="0" w:right="0"/>
        <w:jc w:val="left"/>
      </w:pPr>
      <w:r>
        <w:rPr>
          <w:color w:val="000000"/>
          <w:sz w:val="24"/>
          <w:szCs w:val="24"/>
        </w:rPr>
        <w:t xml:space="preserve">“’Oo stole the rum?”]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THE CHILDREN.=</w:t>
      </w:r>
    </w:p>
    <w:p>
      <w:pPr>
        <w:widowControl w:val="on"/>
        <w:pBdr/>
        <w:spacing w:before="240" w:after="240" w:line="240" w:lineRule="auto"/>
        <w:ind w:left="0" w:right="0"/>
        <w:jc w:val="left"/>
      </w:pPr>
      <w:r>
        <w:rPr>
          <w:color w:val="000000"/>
          <w:sz w:val="24"/>
          <w:szCs w:val="24"/>
        </w:rPr>
        <w:t xml:space="preserve">Mr. Punch comes once more, hat in hand, to beg for help in a good cause.  This time he asks the generous aid of his readers on behalf of the Victoria Home at Margate, of which Her Majesty the QUEEN is Patroness.  This Home cares for invalid children, from very little ones of only a few months old, to boys of twelve years and girls of fifteen.  There is room for between fifty and sixty of them and they stay, on an average, for the best part of a year, during which they receive careful medical attention, and have all their needs tended, body and mind.  Many of them have lost a leg or an arm and nearly all have some bandaged limb, yet, with these disabilities, they contrive to learn the duties of a loyal Scout and are very proud of their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cost of drugs, of surgical dressings and all house-keeping necessaries has risen enormously and the Home is compelled to plead for further help.  Mr. Punch invites his readers to send for a report and see for themselves the very touching pictures which it gives, in an admirable set of photographs, of the life of these children in their happy surroundings.</w:t>
      </w:r>
    </w:p>
    <w:p>
      <w:pPr>
        <w:widowControl w:val="on"/>
        <w:pBdr/>
        <w:spacing w:before="240" w:after="240" w:line="240" w:lineRule="auto"/>
        <w:ind w:left="0" w:right="0"/>
        <w:jc w:val="left"/>
      </w:pPr>
      <w:r>
        <w:rPr>
          <w:color w:val="000000"/>
          <w:sz w:val="24"/>
          <w:szCs w:val="24"/>
        </w:rPr>
        <w:t xml:space="preserve">All communications and gifts should be addressed to the Secretary of the Victoria Home for Invalid Children, at 75, Denison House, Vauxhall Bridge Road, S.W.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Minister’s Wife.</w:t>
      </w:r>
      <w:r>
        <w:rPr>
          <w:color w:val="000000"/>
          <w:sz w:val="24"/>
          <w:szCs w:val="24"/>
        </w:rPr>
        <w:t xml:space="preserve"> “ARE YOU ALWAYS AS FEEBLE AS THIS, MR. MACPHERSON?  DO YOU NEVER FEEL STRONGER?”</w:t>
      </w:r>
    </w:p>
    <w:p>
      <w:pPr>
        <w:widowControl w:val="on"/>
        <w:pBdr/>
        <w:spacing w:before="240" w:after="240" w:line="240" w:lineRule="auto"/>
        <w:ind w:left="0" w:right="0"/>
        <w:jc w:val="left"/>
      </w:pPr>
      <w:r>
        <w:rPr>
          <w:i/>
          <w:color w:val="000000"/>
          <w:sz w:val="24"/>
          <w:szCs w:val="24"/>
        </w:rPr>
        <w:t xml:space="preserve">Macpherson.</w:t>
      </w:r>
      <w:r>
        <w:rPr>
          <w:color w:val="000000"/>
          <w:sz w:val="24"/>
          <w:szCs w:val="24"/>
        </w:rPr>
        <w:t xml:space="preserve"> “AH WEEL, ME’M, AS THE MEENISTER WAD TELL YE HIMSEL’, ANY SMA’ MEASURE O’ HEALTH THAT AH HAE IS JUST ABOOT MEALTIMES.”]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Unknown Warrior.”</w:t>
      </w:r>
    </w:p>
    <w:p>
      <w:pPr>
        <w:widowControl w:val="on"/>
        <w:pBdr/>
        <w:spacing w:before="240" w:after="240" w:line="240" w:lineRule="auto"/>
        <w:ind w:left="0" w:right="0"/>
        <w:jc w:val="left"/>
      </w:pPr>
      <w:r>
        <w:rPr>
          <w:color w:val="000000"/>
          <w:sz w:val="24"/>
          <w:szCs w:val="24"/>
        </w:rPr>
        <w:t xml:space="preserve">WESTMINSTER ABBEY, NOVEMBER 11TH, 1920.</w:t>
      </w:r>
    </w:p>
    <w:p>
      <w:pPr>
        <w:widowControl w:val="on"/>
        <w:pBdr/>
        <w:spacing w:before="240" w:after="240" w:line="240" w:lineRule="auto"/>
        <w:ind w:left="0" w:right="0"/>
        <w:jc w:val="left"/>
      </w:pPr>
      <w:r>
        <w:rPr>
          <w:color w:val="000000"/>
          <w:sz w:val="24"/>
          <w:szCs w:val="24"/>
        </w:rPr>
        <w:t xml:space="preserve">  Here lies a warrior, he alone</w:t>
      </w:r>
      <w:r>
        <w:rPr>
          <w:color w:val="000000"/>
          <w:sz w:val="24"/>
          <w:szCs w:val="24"/>
        </w:rPr>
        <w:br/>
        <w:t xml:space="preserve">  Nameless among the named and known;</w:t>
      </w:r>
      <w:r>
        <w:rPr>
          <w:color w:val="000000"/>
          <w:sz w:val="24"/>
          <w:szCs w:val="24"/>
        </w:rPr>
        <w:br/>
        <w:t xml:space="preserve">  None nobler, though by word and deed</w:t>
      </w:r>
      <w:r>
        <w:rPr>
          <w:color w:val="000000"/>
          <w:sz w:val="24"/>
          <w:szCs w:val="24"/>
        </w:rPr>
        <w:br/>
        <w:t xml:space="preserve">  Nobly they served their country’s need,</w:t>
      </w:r>
      <w:r>
        <w:rPr>
          <w:color w:val="000000"/>
          <w:sz w:val="24"/>
          <w:szCs w:val="24"/>
        </w:rPr>
        <w:br/>
        <w:t xml:space="preserve">  And won their rest by right of worth</w:t>
      </w:r>
      <w:r>
        <w:rPr>
          <w:color w:val="000000"/>
          <w:sz w:val="24"/>
          <w:szCs w:val="24"/>
        </w:rPr>
        <w:br/>
        <w:t xml:space="preserve">  Within this storied plot of earth. </w:t>
      </w:r>
      <w:r>
        <w:rPr>
          <w:color w:val="000000"/>
          <w:sz w:val="24"/>
          <w:szCs w:val="24"/>
        </w:rPr>
        <w:br/>
        <w:t xml:space="preserve">  Great gifts to her they gave, but he—­</w:t>
      </w:r>
      <w:r>
        <w:rPr>
          <w:color w:val="000000"/>
          <w:sz w:val="24"/>
          <w:szCs w:val="24"/>
        </w:rPr>
        <w:br/>
        <w:t xml:space="preserve">  He gave his life to keep her free.</w:t>
      </w:r>
    </w:p>
    <w:p>
      <w:pPr>
        <w:widowControl w:val="on"/>
        <w:pBdr/>
        <w:spacing w:before="240" w:after="240" w:line="240" w:lineRule="auto"/>
        <w:ind w:left="0" w:right="0"/>
        <w:jc w:val="left"/>
      </w:pPr>
      <w:r>
        <w:rPr>
          <w:color w:val="000000"/>
          <w:sz w:val="24"/>
          <w:szCs w:val="24"/>
        </w:rPr>
        <w:t xml:space="preserve">O. 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 JOURNALISM.</w:t>
      </w:r>
    </w:p>
    <w:p>
      <w:pPr>
        <w:widowControl w:val="on"/>
        <w:pBdr/>
        <w:spacing w:before="0" w:after="0" w:line="240" w:lineRule="auto"/>
        <w:ind w:left="0" w:right="0"/>
        <w:jc w:val="left"/>
      </w:pPr>
      <w:r>
        <w:rPr>
          <w:color w:val="000000"/>
          <w:sz w:val="24"/>
          <w:szCs w:val="24"/>
        </w:rPr>
        <w:t xml:space="preserve">["In New York Mr. Harding leads by a figure something like the circulation of </w:t>
      </w:r>
      <w:r>
        <w:rPr>
          <w:i/>
          <w:color w:val="000000"/>
          <w:sz w:val="24"/>
          <w:szCs w:val="24"/>
        </w:rPr>
        <w:t xml:space="preserve">The Daily Mail</w:t>
      </w:r>
      <w:r>
        <w:rPr>
          <w:color w:val="000000"/>
          <w:sz w:val="24"/>
          <w:szCs w:val="24"/>
        </w:rPr>
        <w:t xml:space="preserve">.  Pennsylvania gives him a majority which appears equal to the circulation of </w:t>
      </w:r>
      <w:r>
        <w:rPr>
          <w:i/>
          <w:color w:val="000000"/>
          <w:sz w:val="24"/>
          <w:szCs w:val="24"/>
        </w:rPr>
        <w:t xml:space="preserve">The Evening News</w:t>
      </w:r>
      <w:r>
        <w:rPr>
          <w:color w:val="000000"/>
          <w:sz w:val="24"/>
          <w:szCs w:val="24"/>
        </w:rPr>
        <w:t xml:space="preserve">.  It is phenomenal.”—­</w:t>
      </w:r>
      <w:r>
        <w:rPr>
          <w:i/>
          <w:color w:val="000000"/>
          <w:sz w:val="24"/>
          <w:szCs w:val="24"/>
        </w:rPr>
        <w:t xml:space="preserve">The Evening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method which is being used just now by some of Mr. Punch’s contemporaries to draw attention to their circulations does not, it will be seen, tend to numerical nicety, though doubtless it has its advantages from the advertising point of view.  The following items of news are intelligently anticipated.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licences cancelled in one district in Scotland, as a result of the recent local veto poll, total exactly half the number of quires of “returns” of last week’s </w:t>
      </w:r>
      <w:r>
        <w:rPr>
          <w:i/>
          <w:color w:val="000000"/>
          <w:sz w:val="24"/>
          <w:szCs w:val="24"/>
        </w:rPr>
        <w:t xml:space="preserve">Pawkiesheils Gazette</w:t>
      </w:r>
      <w:r>
        <w:rPr>
          <w:color w:val="000000"/>
          <w:sz w:val="24"/>
          <w:szCs w:val="24"/>
        </w:rPr>
        <w:t xml:space="preserve">.  It is insignificant.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An analysis of the miners’ votes in the Lancashire coalfield proves that there were as many men in favour of rejecting the Government proposals as would have provided ten readers for each copy sold (</w:t>
      </w:r>
      <w:r>
        <w:rPr>
          <w:i/>
          <w:color w:val="000000"/>
          <w:sz w:val="24"/>
          <w:szCs w:val="24"/>
        </w:rPr>
        <w:t xml:space="preserve">not</w:t>
      </w:r>
      <w:r>
        <w:rPr>
          <w:color w:val="000000"/>
          <w:sz w:val="24"/>
          <w:szCs w:val="24"/>
        </w:rPr>
        <w:t xml:space="preserve"> merely printed) of the last issue of </w:t>
      </w:r>
      <w:r>
        <w:rPr>
          <w:i/>
          <w:color w:val="000000"/>
          <w:sz w:val="24"/>
          <w:szCs w:val="24"/>
        </w:rPr>
        <w:t xml:space="preserve">The Chowbent and Chequerbent Chronicle</w:t>
      </w:r>
      <w:r>
        <w:rPr>
          <w:color w:val="000000"/>
          <w:sz w:val="24"/>
          <w:szCs w:val="24"/>
        </w:rPr>
        <w:t xml:space="preserve">.  It is magnificent.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is estimated that, if three more distinguished statesmen and another woman of letters can be prevailed upon to write piquant reviews of Mrs. ASQUITH’S autobiography, the sale of the work will probably greatly exceed the numbers of copies of the latest Blue Book issued by H.M.  Stationery Office.  It is unthinkable.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is confidently expected that, if the protests against a certain cinema plot can be sustained for a few days longer, as many people will go to see the show in the first week as there are feet in the film—­without counting those who will sneak round for a free view of “The Stage Door of the Diadem Theatre.”  It is good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 ex-Army officer was charged with stealing cooks valued at</w:t>
      </w:r>
      <w:r>
        <w:rPr>
          <w:color w:val="000000"/>
          <w:sz w:val="24"/>
          <w:szCs w:val="24"/>
        </w:rPr>
        <w:br/>
        <w:t xml:space="preserve">    51/- from Messrs. ——­’s.”—­</w:t>
      </w:r>
      <w:r>
        <w:rPr>
          <w:i/>
          <w:color w:val="000000"/>
          <w:sz w:val="24"/>
          <w:szCs w:val="24"/>
        </w:rPr>
        <w:t xml:space="preserve">Sunday Paper.</w:t>
      </w:r>
    </w:p>
    <w:p>
      <w:pPr>
        <w:widowControl w:val="on"/>
        <w:pBdr/>
        <w:spacing w:before="240" w:after="240" w:line="240" w:lineRule="auto"/>
        <w:ind w:left="0" w:right="0"/>
        <w:jc w:val="left"/>
      </w:pPr>
      <w:r>
        <w:rPr>
          <w:color w:val="000000"/>
          <w:sz w:val="24"/>
          <w:szCs w:val="24"/>
        </w:rPr>
        <w:t xml:space="preserve">At that price they must have been very plain cooks.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SHRINE OF HONOUR.</w:t>
      </w:r>
    </w:p>
    <w:p>
      <w:pPr>
        <w:widowControl w:val="on"/>
        <w:pBdr/>
        <w:spacing w:before="240" w:after="240" w:line="240" w:lineRule="auto"/>
        <w:ind w:left="0" w:right="0"/>
        <w:jc w:val="left"/>
      </w:pPr>
      <w:r>
        <w:rPr>
          <w:color w:val="000000"/>
          <w:sz w:val="24"/>
          <w:szCs w:val="24"/>
        </w:rPr>
        <w:t xml:space="preserve">“WHO GOES THERE?”</w:t>
      </w:r>
    </w:p>
    <w:p>
      <w:pPr>
        <w:widowControl w:val="on"/>
        <w:pBdr/>
        <w:spacing w:before="240" w:after="240" w:line="240" w:lineRule="auto"/>
        <w:ind w:left="0" w:right="0"/>
        <w:jc w:val="left"/>
      </w:pPr>
      <w:r>
        <w:rPr>
          <w:color w:val="000000"/>
          <w:sz w:val="24"/>
          <w:szCs w:val="24"/>
        </w:rPr>
        <w:t xml:space="preserve">“I HAVE NO NAME.  I DIED FOR MY COUNTRY.”</w:t>
      </w:r>
    </w:p>
    <w:p>
      <w:pPr>
        <w:widowControl w:val="on"/>
        <w:pBdr/>
        <w:spacing w:before="240" w:after="240" w:line="240" w:lineRule="auto"/>
        <w:ind w:left="0" w:right="0"/>
        <w:jc w:val="left"/>
      </w:pPr>
      <w:r>
        <w:rPr>
          <w:color w:val="000000"/>
          <w:sz w:val="24"/>
          <w:szCs w:val="24"/>
        </w:rPr>
        <w:t xml:space="preserve">“PASS, UNKNOWN WARRIOR.”]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November 1st.</w:t>
      </w:r>
      <w:r>
        <w:rPr>
          <w:color w:val="000000"/>
          <w:sz w:val="24"/>
          <w:szCs w:val="24"/>
        </w:rPr>
        <w:t xml:space="preserve">—­In response to a renewed demand for the Admiralty’s account of the Battle of Jutland the PRIME MINISTER made the remarkable statement that it was very difficult to get “an official </w:t>
      </w:r>
      <w:r>
        <w:rPr>
          <w:i/>
          <w:color w:val="000000"/>
          <w:sz w:val="24"/>
          <w:szCs w:val="24"/>
        </w:rPr>
        <w:t xml:space="preserve">and impartial</w:t>
      </w:r>
      <w:r>
        <w:rPr>
          <w:color w:val="000000"/>
          <w:sz w:val="24"/>
          <w:szCs w:val="24"/>
        </w:rPr>
        <w:t xml:space="preserve"> account,” but he added that the Government were willing to publish all the reports and despatches on the subject and leave the public to judge.</w:t>
      </w:r>
    </w:p>
    <w:p>
      <w:pPr>
        <w:widowControl w:val="on"/>
        <w:pBdr/>
        <w:spacing w:before="240" w:after="240" w:line="240" w:lineRule="auto"/>
        <w:ind w:left="0" w:right="0"/>
        <w:jc w:val="left"/>
      </w:pPr>
      <w:r>
        <w:rPr>
          <w:color w:val="000000"/>
          <w:sz w:val="24"/>
          <w:szCs w:val="24"/>
        </w:rPr>
        <w:t xml:space="preserve">  Who shall decide, when Admirals disagree? </w:t>
      </w:r>
      <w:r>
        <w:rPr>
          <w:color w:val="000000"/>
          <w:sz w:val="24"/>
          <w:szCs w:val="24"/>
        </w:rPr>
        <w:br/>
        <w:t xml:space="preserve">  Why, JULIAN CORBETT, or the great B.P.</w:t>
      </w:r>
    </w:p>
    <w:p>
      <w:pPr>
        <w:widowControl w:val="on"/>
        <w:pBdr/>
        <w:spacing w:before="240" w:after="240" w:line="240" w:lineRule="auto"/>
        <w:ind w:left="0" w:right="0"/>
        <w:jc w:val="left"/>
      </w:pPr>
      <w:r>
        <w:rPr>
          <w:color w:val="000000"/>
          <w:sz w:val="24"/>
          <w:szCs w:val="24"/>
        </w:rPr>
        <w:t xml:space="preserve">Owing to the unexpectedly rapid passage through Committee of the Government of Ireland Bill last Friday, the way was cleared for a number of British measures.  Although dealing with the most diverse subjects they were alike in one respect—­without exception they incurred the hostility of Sir F. BANBURY.  Whether it was a proposal to reduce the dangers of employing women in lead processes or to give married women in Scotland the same privileges as their English sisters (including the duty of supporting an indigent husband), or to hold an Empire Exhibition, or to set up Juvenile Courts, the hon. baronet found reason for opposing them all.</w:t>
      </w:r>
    </w:p>
    <w:p>
      <w:pPr>
        <w:widowControl w:val="on"/>
        <w:pBdr/>
        <w:spacing w:before="240" w:after="240" w:line="240" w:lineRule="auto"/>
        <w:ind w:left="0" w:right="0"/>
        <w:jc w:val="left"/>
      </w:pPr>
      <w:r>
        <w:rPr>
          <w:color w:val="000000"/>
          <w:sz w:val="24"/>
          <w:szCs w:val="24"/>
        </w:rPr>
        <w:t xml:space="preserve">Once or twice he secured the support of Sir JOHN REES, but for the most part he was </w:t>
      </w:r>
      <w:r>
        <w:rPr>
          <w:i/>
          <w:color w:val="000000"/>
          <w:sz w:val="24"/>
          <w:szCs w:val="24"/>
        </w:rPr>
        <w:t xml:space="preserve">Athanasius contra mundum</w:t>
      </w:r>
      <w:r>
        <w:rPr>
          <w:color w:val="000000"/>
          <w:sz w:val="24"/>
          <w:szCs w:val="24"/>
        </w:rPr>
        <w:t xml:space="preserve">, maintaining his equanimity even when Mr. HOGGE advised him to “marry a Scotswoman;” or Lady ASTOR expressed her regret that he had not women, instead of bankers, for his constituents.</w:t>
      </w:r>
    </w:p>
    <w:p>
      <w:pPr>
        <w:widowControl w:val="on"/>
        <w:pBdr/>
        <w:spacing w:before="240" w:after="240" w:line="240" w:lineRule="auto"/>
        <w:ind w:left="0" w:right="0"/>
        <w:jc w:val="left"/>
      </w:pPr>
      <w:r>
        <w:rPr>
          <w:color w:val="000000"/>
          <w:sz w:val="24"/>
          <w:szCs w:val="24"/>
        </w:rPr>
        <w:t xml:space="preserve">[Illustration:  “ATHANASIUS CONTRA MUNDUM.”</w:t>
      </w:r>
    </w:p>
    <w:p>
      <w:pPr>
        <w:widowControl w:val="on"/>
        <w:pBdr/>
        <w:spacing w:before="240" w:after="240" w:line="240" w:lineRule="auto"/>
        <w:ind w:left="0" w:right="0"/>
        <w:jc w:val="left"/>
      </w:pPr>
      <w:r>
        <w:rPr>
          <w:color w:val="000000"/>
          <w:sz w:val="24"/>
          <w:szCs w:val="24"/>
        </w:rPr>
        <w:t xml:space="preserve">SIR FREDERICK BANBURY.]</w:t>
      </w:r>
    </w:p>
    <w:p>
      <w:pPr>
        <w:widowControl w:val="on"/>
        <w:pBdr/>
        <w:spacing w:before="240" w:after="240" w:line="240" w:lineRule="auto"/>
        <w:ind w:left="0" w:right="0"/>
        <w:jc w:val="left"/>
      </w:pPr>
      <w:r>
        <w:rPr>
          <w:color w:val="000000"/>
          <w:sz w:val="24"/>
          <w:szCs w:val="24"/>
        </w:rPr>
        <w:t xml:space="preserve">The Government had no reason to complain of his activity, which may indeed have prevented the intrusion of more dangerous critics; for despite his efforts every Bill went through.</w:t>
      </w:r>
    </w:p>
    <w:p>
      <w:pPr>
        <w:widowControl w:val="on"/>
        <w:pBdr/>
        <w:spacing w:before="240" w:after="240" w:line="240" w:lineRule="auto"/>
        <w:ind w:left="0" w:right="0"/>
        <w:jc w:val="left"/>
      </w:pPr>
      <w:r>
        <w:rPr>
          <w:i/>
          <w:color w:val="000000"/>
          <w:sz w:val="24"/>
          <w:szCs w:val="24"/>
        </w:rPr>
        <w:t xml:space="preserve">Tuesday, November 2nd.</w:t>
      </w:r>
      <w:r>
        <w:rPr>
          <w:color w:val="000000"/>
          <w:sz w:val="24"/>
          <w:szCs w:val="24"/>
        </w:rPr>
        <w:t xml:space="preserve">—­The most striking thing in Lord LOREBURN’S speech upon Irish affairs seemed to me to be his uncompromising declaration that he was “no supporter of Mr. ASQUITH.”  He endorsed, however, his former chief’s demand for an independent inquiry into the reprisals, but his motion was defeated by 44 to 13.</w:t>
      </w:r>
    </w:p>
    <w:p>
      <w:pPr>
        <w:widowControl w:val="on"/>
        <w:pBdr/>
        <w:spacing w:before="240" w:after="240" w:line="240" w:lineRule="auto"/>
        <w:ind w:left="0" w:right="0"/>
        <w:jc w:val="left"/>
      </w:pPr>
      <w:r>
        <w:rPr>
          <w:color w:val="000000"/>
          <w:sz w:val="24"/>
          <w:szCs w:val="24"/>
        </w:rPr>
        <w:t xml:space="preserve">[Illustration:  “No supporter of Mr. ASQUITH.”</w:t>
      </w:r>
    </w:p>
    <w:p>
      <w:pPr>
        <w:widowControl w:val="on"/>
        <w:pBdr/>
        <w:spacing w:before="240" w:after="240" w:line="240" w:lineRule="auto"/>
        <w:ind w:left="0" w:right="0"/>
        <w:jc w:val="left"/>
      </w:pPr>
      <w:r>
        <w:rPr>
          <w:color w:val="000000"/>
          <w:sz w:val="24"/>
          <w:szCs w:val="24"/>
        </w:rPr>
        <w:t xml:space="preserve">LORD LOREBURN.]</w:t>
      </w:r>
    </w:p>
    <w:p>
      <w:pPr>
        <w:widowControl w:val="on"/>
        <w:pBdr/>
        <w:spacing w:before="240" w:after="240" w:line="240" w:lineRule="auto"/>
        <w:ind w:left="0" w:right="0"/>
        <w:jc w:val="left"/>
      </w:pPr>
      <w:r>
        <w:rPr>
          <w:color w:val="000000"/>
          <w:sz w:val="24"/>
          <w:szCs w:val="24"/>
        </w:rPr>
        <w:t xml:space="preserve">Ever since Sir W. JOYNSON-HICKS defeated Mr. CHURCHILL at Manchester he has felt it his duty to keep on his track.  Convinced that our policy in Mesopotamia is due to the WAR MINISTER’S megalomania he is most anxious to bring him to book.  The prospect of a Supplementary Estimate for the Army seemed likely to furnish the desired occasion.  But when he pressed Mr. CHURCHILL on the subject the alleged spendthrift airily replied that there was no hurry; “I do not immediately require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gloom of the daily Irish catechism was a little brightened by an interchange of pleasantries between Mr. STANTON and Mr. JACK JONES.  On this occasion the latter had rather the best of it.  “Golliwog!” he shouted in allusion to his opponent’s luxuriant </w:t>
      </w:r>
      <w:r>
        <w:rPr>
          <w:i/>
          <w:color w:val="000000"/>
          <w:sz w:val="24"/>
          <w:szCs w:val="24"/>
        </w:rPr>
        <w:t xml:space="preserve">chevelure</w:t>
      </w:r>
      <w:r>
        <w:rPr>
          <w:color w:val="000000"/>
          <w:sz w:val="24"/>
          <w:szCs w:val="24"/>
        </w:rPr>
        <w:t xml:space="preserve">.  Mr. STANTON could think of no better retort than the stereotyped “Bolshie!” and when Mr. JONES rejoined with “You ought to be put into Madame Tussaud’s” Mr. STANTON was reduced to silence.  But is it not a scandal that these entertaining comedians should only get four hundred a year?</w:t>
      </w:r>
    </w:p>
    <w:p>
      <w:pPr>
        <w:widowControl w:val="on"/>
        <w:pBdr/>
        <w:spacing w:before="240" w:after="240" w:line="240" w:lineRule="auto"/>
        <w:ind w:left="0" w:right="0"/>
        <w:jc w:val="left"/>
      </w:pPr>
      <w:r>
        <w:rPr>
          <w:color w:val="000000"/>
          <w:sz w:val="24"/>
          <w:szCs w:val="24"/>
        </w:rPr>
        <w:t xml:space="preserve">On the Agriculture Bill Sir A. GRIFFITH-BOSCAWEN was faced with an urgent demand for a separate Wages Board for Wales.  First he wouldn’t; it would be “an exceedingly inconvenient and expensive arrangement.”  But the Welshmen were so insistent that he changed his mind, and when the vigilant Sir FREDERICK BANBURY challenged the new clause on the ground that it would impose a fresh charge on the Exchequer Sir ARTHUR was able to convince the SPEAKER that, though there would be “additional expenditure,” there would be no “fresh charge.”  Such are the nice distinctions of our Parliamentary system.</w:t>
      </w:r>
    </w:p>
    <w:p>
      <w:pPr>
        <w:widowControl w:val="on"/>
        <w:pBdr/>
        <w:spacing w:before="240" w:after="240" w:line="240" w:lineRule="auto"/>
        <w:ind w:left="0" w:right="0"/>
        <w:jc w:val="left"/>
      </w:pPr>
      <w:r>
        <w:rPr>
          <w:i/>
          <w:color w:val="000000"/>
          <w:sz w:val="24"/>
          <w:szCs w:val="24"/>
        </w:rPr>
        <w:t xml:space="preserve">Wednesday, November 3rd.</w:t>
      </w:r>
      <w:r>
        <w:rPr>
          <w:color w:val="000000"/>
          <w:sz w:val="24"/>
          <w:szCs w:val="24"/>
        </w:rPr>
        <w:t xml:space="preserve">—­When Mr. CHURCHILL, some sixteen years ago, crossed the floor of the House, his man[oe]uvre was regarded as a portent, and men talked of “a sinking ship.”  It cannot be said that Lord HENRY BENTINCK’S sudden appearance among the Labour Members created anything like the same sensation, even though he was joined a little later by Mr. OSWALD MOSLEY.  Lord HENRY has always derived his political opinions rather from his heart than his head, and has lately developed a habit of firing explosive Questions at Ministers from his eyrie behind their backs.  They will probably find his frontal attacks less disconcerting.</w:t>
      </w:r>
    </w:p>
    <w:p>
      <w:pPr>
        <w:widowControl w:val="on"/>
        <w:pBdr/>
        <w:spacing w:before="240" w:after="240" w:line="240" w:lineRule="auto"/>
        <w:ind w:left="0" w:right="0"/>
        <w:jc w:val="left"/>
      </w:pPr>
      <w:r>
        <w:rPr>
          <w:color w:val="000000"/>
          <w:sz w:val="24"/>
          <w:szCs w:val="24"/>
        </w:rPr>
        <w:t xml:space="preserve">[Illustration:  “OLD GOLLIWOG.”</w:t>
      </w:r>
    </w:p>
    <w:p>
      <w:pPr>
        <w:widowControl w:val="on"/>
        <w:pBdr/>
        <w:spacing w:before="240" w:after="240" w:line="240" w:lineRule="auto"/>
        <w:ind w:left="0" w:right="0"/>
        <w:jc w:val="left"/>
      </w:pPr>
      <w:r>
        <w:rPr>
          <w:color w:val="000000"/>
          <w:sz w:val="24"/>
          <w:szCs w:val="24"/>
        </w:rPr>
        <w:t xml:space="preserve">Mr. C. B. STANTON (</w:t>
      </w:r>
      <w:r>
        <w:rPr>
          <w:i/>
          <w:color w:val="000000"/>
          <w:sz w:val="24"/>
          <w:szCs w:val="24"/>
        </w:rPr>
        <w:t xml:space="preserve">As viewed by Mr. JACK JONES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Lord HENRY was in the House, off and on, for thirty-four years before discovering that he was on the wrong side, Mr. MOSLEY has made the same discovery after an experience of barely as many weeks.  From his new perch he inquired this afternoon if Government cement was being sent abroad, to the detriment of British builders.  Dr. ADDISON contented himself with professing ignorance of any such transaction.  A less serious Minister might have replied that the Government needed all their cement to mend the cracks in the Coalition.</w:t>
      </w:r>
    </w:p>
    <w:p>
      <w:pPr>
        <w:widowControl w:val="on"/>
        <w:pBdr/>
        <w:spacing w:before="240" w:after="240" w:line="240" w:lineRule="auto"/>
        <w:ind w:left="0" w:right="0"/>
        <w:jc w:val="left"/>
      </w:pPr>
      <w:r>
        <w:rPr>
          <w:color w:val="000000"/>
          <w:sz w:val="24"/>
          <w:szCs w:val="24"/>
        </w:rPr>
        <w:t xml:space="preserve">News that the coal-strike was over reached the House during the evening.  Mr. BRIDGEMAN, always cautious, “understood” that the men had been “recommended” to go back to work.  Mr. ADAMSON, fresh from the Conference, was much more downright.  “The strike,” he said, “has been declared off, and the men return to work.”  So that’s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Thursday, November 4th.</w:t>
      </w:r>
      <w:r>
        <w:rPr>
          <w:color w:val="000000"/>
          <w:sz w:val="24"/>
          <w:szCs w:val="24"/>
        </w:rPr>
        <w:t xml:space="preserve">—­Lord SALISBURY’S complaint that the Government’s policy in Egypt was shrouded in more than Egyptian darkness brought a spirited reply from Lord CURZON, who declared that every stage in the negotiations had been fully revealed in the Press.  If no definite decision as to the future government of the country had been published that was simply because the Cabinet had not yet had time to make up its collective mind.  Judging by Lord MILNER’S subsequent account of his Mission, it would appear that the process will be long and stormy.  The Mission went to Cairo to sound the feeling of the Nationalists, but for all practical purposes they might as well have stopped in London, where they ultimately interviewed ZAGHLUL PASHA and his colleagues, and obtained information which materially altered and softened their previous views.  The best Nationalists were not anti-British, but simply pro-Egyptian.  Lord MILNER’S final appeal, that his piece should not be hissed off the stage before it had been heard, sounded a little ominous.</w:t>
      </w:r>
    </w:p>
    <w:p>
      <w:pPr>
        <w:widowControl w:val="on"/>
        <w:pBdr/>
        <w:spacing w:before="240" w:after="240" w:line="240" w:lineRule="auto"/>
        <w:ind w:left="0" w:right="0"/>
        <w:jc w:val="left"/>
      </w:pPr>
      <w:r>
        <w:rPr>
          <w:color w:val="000000"/>
          <w:sz w:val="24"/>
          <w:szCs w:val="24"/>
        </w:rPr>
        <w:t xml:space="preserve">Mr. L’ESTRANGE MALONE is not very popular in the House of Commons just now.  When he rose to address a “Supplementary” to the WAR MINISTER he was so persistently “boo-ed” that the SPEAKER had to intervene to secure him a hearing.  Mr. LOWTHER probably repented his kindness when it appeared that Mr. MALONE had nothing more urgent to say than that Mr. CHURCHILL would be better employed in looking after the troops in Ireland than in reviewing books for </w:t>
      </w:r>
      <w:r>
        <w:rPr>
          <w:i/>
          <w:color w:val="000000"/>
          <w:sz w:val="24"/>
          <w:szCs w:val="24"/>
        </w:rPr>
        <w:t xml:space="preserve">The 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third day in succession Mr. T. P. O’CONNOR essayed to move the adjournment in order to call attention to what he called “the policy of frightfulness” in Ireland.  This time the SPEAKER accepted the motion, but the ensuing debate was of the usual inconclusive kind.  Mr. DEVLIN gave another exhibition of stage-fury.  He objected to the word “reprisals” being used for the “infamies” going on in Ireland, declared that the Government were responsible for all the murders and prophesied that the present CHIEF SECRETARY, “with all his outward appearance of great masculinity,” would fail, as BALFOUR and CROMWELL—­the House enjoyed this concatenation—­had failed before him.</w:t>
      </w:r>
    </w:p>
    <w:p>
      <w:pPr>
        <w:widowControl w:val="on"/>
        <w:pBdr/>
        <w:spacing w:before="240" w:after="240" w:line="240" w:lineRule="auto"/>
        <w:ind w:left="0" w:right="0"/>
        <w:jc w:val="left"/>
      </w:pPr>
      <w:r>
        <w:rPr>
          <w:color w:val="000000"/>
          <w:sz w:val="24"/>
          <w:szCs w:val="24"/>
        </w:rPr>
        <w:t xml:space="preserve">In points of detail Sir HAMAR GREENWOOD conceded a little more to his critics than on some former occasions.  He undertook to consider whether the Government should compensate the owners of creameries or other property wrongfully destroyed; and he admitted that some constables had exceeded their duty, nine of them being actually under arrest on various charges.  But on the main point he was adamant.  Quoting the remark of a police-sergeant at Tralee, “They have declared war upon us and I suppose war it must be,” the CHIEF SECRETARY said in his most emphatic tones, “War it will be until assassination stops.”</w:t>
      </w:r>
    </w:p>
    <w:p>
      <w:pPr>
        <w:widowControl w:val="on"/>
        <w:pBdr/>
        <w:spacing w:before="240" w:after="240" w:line="240" w:lineRule="auto"/>
        <w:ind w:left="0" w:right="0"/>
        <w:jc w:val="left"/>
      </w:pPr>
      <w:r>
        <w:rPr>
          <w:color w:val="000000"/>
          <w:sz w:val="24"/>
          <w:szCs w:val="24"/>
        </w:rPr>
        <w:t xml:space="preserve">[Illustration:  “Old Mother Goose was delighted when she saw what a fine bird her son had provided her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WALES AND SIR A. GRIFFITH-BOSCAWEN.]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STUTTFIELD AND THE REDS.</w:t>
      </w:r>
    </w:p>
    <w:p>
      <w:pPr>
        <w:widowControl w:val="on"/>
        <w:pBdr/>
        <w:spacing w:before="240" w:after="240" w:line="240" w:lineRule="auto"/>
        <w:ind w:left="0" w:right="0"/>
        <w:jc w:val="left"/>
      </w:pPr>
      <w:r>
        <w:rPr>
          <w:color w:val="000000"/>
          <w:sz w:val="24"/>
          <w:szCs w:val="24"/>
        </w:rPr>
        <w:t xml:space="preserve">Stuttfield was nothing of a NERO.  He would never have fiddled while Rome burned.  He would have been more likely to imagine that Rome was burning when there was really nothing more going on than a bonfire.  He is one more example of the pernicious influence of sensational literature upon a nervous temperament.</w:t>
      </w:r>
    </w:p>
    <w:p>
      <w:pPr>
        <w:widowControl w:val="on"/>
        <w:pBdr/>
        <w:spacing w:before="240" w:after="240" w:line="240" w:lineRule="auto"/>
        <w:ind w:left="0" w:right="0"/>
        <w:jc w:val="left"/>
      </w:pPr>
      <w:r>
        <w:rPr>
          <w:color w:val="000000"/>
          <w:sz w:val="24"/>
          <w:szCs w:val="24"/>
        </w:rPr>
        <w:t xml:space="preserve">It all began through Stuttfield finding a copy of </w:t>
      </w:r>
      <w:r>
        <w:rPr>
          <w:i/>
          <w:color w:val="000000"/>
          <w:sz w:val="24"/>
          <w:szCs w:val="24"/>
        </w:rPr>
        <w:t xml:space="preserve">The Daily Blast</w:t>
      </w:r>
      <w:r>
        <w:rPr>
          <w:color w:val="000000"/>
          <w:sz w:val="24"/>
          <w:szCs w:val="24"/>
        </w:rPr>
        <w:t xml:space="preserve"> in a railway carriage last June.  This journal is printed on white paper, but the tendency of its contents is ruddy—­that is to say, it has “Red” leanings.  It was a revelation to Stuttfield.</w:t>
      </w:r>
    </w:p>
    <w:p>
      <w:pPr>
        <w:widowControl w:val="on"/>
        <w:pBdr/>
        <w:spacing w:before="240" w:after="240" w:line="240" w:lineRule="auto"/>
        <w:ind w:left="0" w:right="0"/>
        <w:jc w:val="left"/>
      </w:pPr>
      <w:r>
        <w:rPr>
          <w:color w:val="000000"/>
          <w:sz w:val="24"/>
          <w:szCs w:val="24"/>
        </w:rPr>
        <w:t xml:space="preserve">“Are people </w:t>
      </w:r>
      <w:r>
        <w:rPr>
          <w:i/>
          <w:color w:val="000000"/>
          <w:sz w:val="24"/>
          <w:szCs w:val="24"/>
        </w:rPr>
        <w:t xml:space="preserve">allowed</w:t>
      </w:r>
      <w:r>
        <w:rPr>
          <w:color w:val="000000"/>
          <w:sz w:val="24"/>
          <w:szCs w:val="24"/>
        </w:rPr>
        <w:t xml:space="preserve"> to say such things?” he asked me in horror.</w:t>
      </w:r>
    </w:p>
    <w:p>
      <w:pPr>
        <w:widowControl w:val="on"/>
        <w:pBdr/>
        <w:spacing w:before="240" w:after="240" w:line="240" w:lineRule="auto"/>
        <w:ind w:left="0" w:right="0"/>
        <w:jc w:val="left"/>
      </w:pPr>
      <w:r>
        <w:rPr>
          <w:color w:val="000000"/>
          <w:sz w:val="24"/>
          <w:szCs w:val="24"/>
        </w:rPr>
        <w:t xml:space="preserve">“My dear fellow, no one takes it seriously,” I said.  “Don’t you worry.”</w:t>
      </w:r>
    </w:p>
    <w:p>
      <w:pPr>
        <w:widowControl w:val="on"/>
        <w:pBdr/>
        <w:spacing w:before="240" w:after="240" w:line="240" w:lineRule="auto"/>
        <w:ind w:left="0" w:right="0"/>
        <w:jc w:val="left"/>
      </w:pPr>
      <w:r>
        <w:rPr>
          <w:color w:val="000000"/>
          <w:sz w:val="24"/>
          <w:szCs w:val="24"/>
        </w:rPr>
        <w:t xml:space="preserve">But Stuttfield did worry. </w:t>
      </w:r>
      <w:r>
        <w:rPr>
          <w:i/>
          <w:color w:val="000000"/>
          <w:sz w:val="24"/>
          <w:szCs w:val="24"/>
        </w:rPr>
        <w:t xml:space="preserve">The Daily Blast</w:t>
      </w:r>
      <w:r>
        <w:rPr>
          <w:color w:val="000000"/>
          <w:sz w:val="24"/>
          <w:szCs w:val="24"/>
        </w:rPr>
        <w:t xml:space="preserve"> had the same effect upon him as a snake has upon a rabbit; it terrified him, yet he could not run away from it.  In fact he became a regular subscriber and continued so despite some rumours that it was supported financially by the Rougetanians—­rumours which required, and received, a great deal of explanation.</w:t>
      </w:r>
    </w:p>
    <w:p>
      <w:pPr>
        <w:widowControl w:val="on"/>
        <w:pBdr/>
        <w:spacing w:before="240" w:after="240" w:line="240" w:lineRule="auto"/>
        <w:ind w:left="0" w:right="0"/>
        <w:jc w:val="left"/>
      </w:pPr>
      <w:r>
        <w:rPr>
          <w:color w:val="000000"/>
          <w:sz w:val="24"/>
          <w:szCs w:val="24"/>
        </w:rPr>
        <w:t xml:space="preserve">Then, through the offices of his man-servant, he obtained a copy of </w:t>
      </w:r>
      <w:r>
        <w:rPr>
          <w:i/>
          <w:color w:val="000000"/>
          <w:sz w:val="24"/>
          <w:szCs w:val="24"/>
        </w:rPr>
        <w:t xml:space="preserve">The Volcano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Volcano</w:t>
      </w:r>
      <w:r>
        <w:rPr>
          <w:color w:val="000000"/>
          <w:sz w:val="24"/>
          <w:szCs w:val="24"/>
        </w:rPr>
        <w:t xml:space="preserve"> appears to be in advance of </w:t>
      </w:r>
      <w:r>
        <w:rPr>
          <w:i/>
          <w:color w:val="000000"/>
          <w:sz w:val="24"/>
          <w:szCs w:val="24"/>
        </w:rPr>
        <w:t xml:space="preserve">The Daily Blast</w:t>
      </w:r>
      <w:r>
        <w:rPr>
          <w:color w:val="000000"/>
          <w:sz w:val="24"/>
          <w:szCs w:val="24"/>
        </w:rPr>
        <w:t xml:space="preserve"> in its ideals, and immensely so in their expression.  But here again I assured Stuttfield that no one took them seriously.  “I don’t suppose they take themselves seriously,” I assured him.  “They want to sell </w:t>
      </w:r>
      <w:r>
        <w:rPr>
          <w:i/>
          <w:color w:val="000000"/>
          <w:sz w:val="24"/>
          <w:szCs w:val="24"/>
        </w:rPr>
        <w:t xml:space="preserve">The Volcano</w:t>
      </w:r>
      <w:r>
        <w:rPr>
          <w:color w:val="000000"/>
          <w:sz w:val="24"/>
          <w:szCs w:val="24"/>
        </w:rPr>
        <w:t xml:space="preserve">, that’s all.”</w:t>
      </w:r>
    </w:p>
    <w:p>
      <w:pPr>
        <w:widowControl w:val="on"/>
        <w:pBdr/>
        <w:spacing w:before="240" w:after="240" w:line="240" w:lineRule="auto"/>
        <w:ind w:left="0" w:right="0"/>
        <w:jc w:val="left"/>
      </w:pPr>
      <w:r>
        <w:rPr>
          <w:color w:val="000000"/>
          <w:sz w:val="24"/>
          <w:szCs w:val="24"/>
        </w:rPr>
        <w:t xml:space="preserve">“Yes,” said Stuttfield, “but they do sell it, and people read it.”</w:t>
      </w:r>
    </w:p>
    <w:p>
      <w:pPr>
        <w:widowControl w:val="on"/>
        <w:pBdr/>
        <w:spacing w:before="240" w:after="240" w:line="240" w:lineRule="auto"/>
        <w:ind w:left="0" w:right="0"/>
        <w:jc w:val="left"/>
      </w:pPr>
      <w:r>
        <w:rPr>
          <w:color w:val="000000"/>
          <w:sz w:val="24"/>
          <w:szCs w:val="24"/>
        </w:rPr>
        <w:t xml:space="preserve">“I expect the circulation’s about two thousand a week,” I said consolingly.  But Stuttfield, as I could see, was not consoled.</w:t>
      </w:r>
    </w:p>
    <w:p>
      <w:pPr>
        <w:widowControl w:val="on"/>
        <w:pBdr/>
        <w:spacing w:before="240" w:after="240" w:line="240" w:lineRule="auto"/>
        <w:ind w:left="0" w:right="0"/>
        <w:jc w:val="left"/>
      </w:pPr>
      <w:r>
        <w:rPr>
          <w:color w:val="000000"/>
          <w:sz w:val="24"/>
          <w:szCs w:val="24"/>
        </w:rPr>
        <w:t xml:space="preserve">I met him at intervals after that, and on each occasion he seemed to be more obsessed with the notion that the “Reds” would overwhelm us all shortly.</w:t>
      </w:r>
    </w:p>
    <w:p>
      <w:pPr>
        <w:widowControl w:val="on"/>
        <w:pBdr/>
        <w:spacing w:before="240" w:after="240" w:line="240" w:lineRule="auto"/>
        <w:ind w:left="0" w:right="0"/>
        <w:jc w:val="left"/>
      </w:pPr>
      <w:r>
        <w:rPr>
          <w:color w:val="000000"/>
          <w:sz w:val="24"/>
          <w:szCs w:val="24"/>
        </w:rPr>
        <w:t xml:space="preserve">“Russia is Red,” he whispered; he always whispers now for fear of being overheard by a Red agent, though there was not very much risk of that in St. James’s Street.  “And what about India and China?”</w:t>
      </w:r>
    </w:p>
    <w:p>
      <w:pPr>
        <w:widowControl w:val="on"/>
        <w:pBdr/>
        <w:spacing w:before="240" w:after="240" w:line="240" w:lineRule="auto"/>
        <w:ind w:left="0" w:right="0"/>
        <w:jc w:val="left"/>
      </w:pPr>
      <w:r>
        <w:rPr>
          <w:color w:val="000000"/>
          <w:sz w:val="24"/>
          <w:szCs w:val="24"/>
        </w:rPr>
        <w:t xml:space="preserve">“Red, black and yellow—­the Zingari colours,” I said ribaldly, and Stuttfield left me in disgust.</w:t>
      </w:r>
    </w:p>
    <w:p>
      <w:pPr>
        <w:widowControl w:val="on"/>
        <w:pBdr/>
        <w:spacing w:before="240" w:after="240" w:line="240" w:lineRule="auto"/>
        <w:ind w:left="0" w:right="0"/>
        <w:jc w:val="left"/>
      </w:pPr>
      <w:r>
        <w:rPr>
          <w:color w:val="000000"/>
          <w:sz w:val="24"/>
          <w:szCs w:val="24"/>
        </w:rPr>
        <w:t xml:space="preserve">Then I heard from a friend that he had sold his cottage at Redhill.  This was a bad sign, and I went to see him.  I found him much worse.</w:t>
      </w:r>
    </w:p>
    <w:p>
      <w:pPr>
        <w:widowControl w:val="on"/>
        <w:pBdr/>
        <w:spacing w:before="240" w:after="240" w:line="240" w:lineRule="auto"/>
        <w:ind w:left="0" w:right="0"/>
        <w:jc w:val="left"/>
      </w:pPr>
      <w:r>
        <w:rPr>
          <w:color w:val="000000"/>
          <w:sz w:val="24"/>
          <w:szCs w:val="24"/>
        </w:rPr>
        <w:t xml:space="preserve">“You’ve taken an overdose of </w:t>
      </w:r>
      <w:r>
        <w:rPr>
          <w:i/>
          <w:color w:val="000000"/>
          <w:sz w:val="24"/>
          <w:szCs w:val="24"/>
        </w:rPr>
        <w:t xml:space="preserve">The Volcano</w:t>
      </w:r>
      <w:r>
        <w:rPr>
          <w:color w:val="000000"/>
          <w:sz w:val="24"/>
          <w:szCs w:val="24"/>
        </w:rPr>
        <w:t xml:space="preserve">,” I said.</w:t>
      </w:r>
    </w:p>
    <w:p>
      <w:pPr>
        <w:widowControl w:val="on"/>
        <w:pBdr/>
        <w:spacing w:before="240" w:after="240" w:line="240" w:lineRule="auto"/>
        <w:ind w:left="0" w:right="0"/>
        <w:jc w:val="left"/>
      </w:pPr>
      <w:r>
        <w:rPr>
          <w:color w:val="000000"/>
          <w:sz w:val="24"/>
          <w:szCs w:val="24"/>
        </w:rPr>
        <w:t xml:space="preserve">He seized my arm with trembling fingers.</w:t>
      </w:r>
    </w:p>
    <w:p>
      <w:pPr>
        <w:widowControl w:val="on"/>
        <w:pBdr/>
        <w:spacing w:before="240" w:after="240" w:line="240" w:lineRule="auto"/>
        <w:ind w:left="0" w:right="0"/>
        <w:jc w:val="left"/>
      </w:pPr>
      <w:r>
        <w:rPr>
          <w:color w:val="000000"/>
          <w:sz w:val="24"/>
          <w:szCs w:val="24"/>
        </w:rPr>
        <w:t xml:space="preserve">“The Red Revolution is upon us,” he hissed.</w:t>
      </w:r>
    </w:p>
    <w:p>
      <w:pPr>
        <w:widowControl w:val="on"/>
        <w:pBdr/>
        <w:spacing w:before="240" w:after="240" w:line="240" w:lineRule="auto"/>
        <w:ind w:left="0" w:right="0"/>
        <w:jc w:val="left"/>
      </w:pPr>
      <w:r>
        <w:rPr>
          <w:color w:val="000000"/>
          <w:sz w:val="24"/>
          <w:szCs w:val="24"/>
        </w:rPr>
        <w:t xml:space="preserve">I laughed.  “Don’t you worry about the Red Revolution.  You come out to lunch.”</w:t>
      </w:r>
    </w:p>
    <w:p>
      <w:pPr>
        <w:widowControl w:val="on"/>
        <w:pBdr/>
        <w:spacing w:before="240" w:after="240" w:line="240" w:lineRule="auto"/>
        <w:ind w:left="0" w:right="0"/>
        <w:jc w:val="left"/>
      </w:pPr>
      <w:r>
        <w:rPr>
          <w:color w:val="000000"/>
          <w:sz w:val="24"/>
          <w:szCs w:val="24"/>
        </w:rPr>
        <w:t xml:space="preserve">He would hardly be persuaded.  Clubs and restaurants would be attacked first, he thought.  If we lunched together it had better be in an eating-house in Bermondsey.  “I have a disguise,” he said, and disclosed a complete proletarian outfit.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“Well, I haven’t,” I said.  “Not that these clothes of mine will lead anyone to mistake me for a capitalist.  But, so far as lunch goes, hadn’t we better be killed by a Red bomb at the Fitz than by tripe in Bermondsey?”</w:t>
      </w:r>
    </w:p>
    <w:p>
      <w:pPr>
        <w:widowControl w:val="on"/>
        <w:pBdr/>
        <w:spacing w:before="240" w:after="240" w:line="240" w:lineRule="auto"/>
        <w:ind w:left="0" w:right="0"/>
        <w:jc w:val="left"/>
      </w:pPr>
      <w:r>
        <w:rPr>
          <w:color w:val="000000"/>
          <w:sz w:val="24"/>
          <w:szCs w:val="24"/>
        </w:rPr>
        <w:t xml:space="preserve">Stuttfield could not but admit the sense of this, so we started out.</w:t>
      </w:r>
    </w:p>
    <w:p>
      <w:pPr>
        <w:widowControl w:val="on"/>
        <w:pBdr/>
        <w:spacing w:before="240" w:after="240" w:line="240" w:lineRule="auto"/>
        <w:ind w:left="0" w:right="0"/>
        <w:jc w:val="left"/>
      </w:pPr>
      <w:r>
        <w:rPr>
          <w:color w:val="000000"/>
          <w:sz w:val="24"/>
          <w:szCs w:val="24"/>
        </w:rPr>
        <w:t xml:space="preserve">It is widely recognised that Flag Days, however admirable their objects, have been a little overdone.  But it was sheer bad luck that brought Stuttfield face to face with a flag-seller just as we were entering the Fitz.  She came at him with a determined aspect and began “The Red Cr——­”</w:t>
      </w:r>
    </w:p>
    <w:p>
      <w:pPr>
        <w:widowControl w:val="on"/>
        <w:pBdr/>
        <w:spacing w:before="240" w:after="240" w:line="240" w:lineRule="auto"/>
        <w:ind w:left="0" w:right="0"/>
        <w:jc w:val="left"/>
      </w:pPr>
      <w:r>
        <w:rPr>
          <w:color w:val="000000"/>
          <w:sz w:val="24"/>
          <w:szCs w:val="24"/>
        </w:rPr>
        <w:t xml:space="preserve">It was enough.  Poor Stuttfield was across the pavement and into a taxi before I could stop him.  There was nothing for me to do but follow him.</w:t>
      </w:r>
    </w:p>
    <w:p>
      <w:pPr>
        <w:widowControl w:val="on"/>
        <w:pBdr/>
        <w:spacing w:before="240" w:after="240" w:line="240" w:lineRule="auto"/>
        <w:ind w:left="0" w:right="0"/>
        <w:jc w:val="left"/>
      </w:pPr>
      <w:r>
        <w:rPr>
          <w:color w:val="000000"/>
          <w:sz w:val="24"/>
          <w:szCs w:val="24"/>
        </w:rPr>
        <w:t xml:space="preserve">“Where are we going?” I asked.</w:t>
      </w:r>
    </w:p>
    <w:p>
      <w:pPr>
        <w:widowControl w:val="on"/>
        <w:pBdr/>
        <w:spacing w:before="240" w:after="240" w:line="240" w:lineRule="auto"/>
        <w:ind w:left="0" w:right="0"/>
        <w:jc w:val="left"/>
      </w:pPr>
      <w:r>
        <w:rPr>
          <w:color w:val="000000"/>
          <w:sz w:val="24"/>
          <w:szCs w:val="24"/>
        </w:rPr>
        <w:t xml:space="preserve">“Waterloo,” he answered through blanched lips.  I could get nothing more from him.</w:t>
      </w:r>
    </w:p>
    <w:p>
      <w:pPr>
        <w:widowControl w:val="on"/>
        <w:pBdr/>
        <w:spacing w:before="240" w:after="240" w:line="240" w:lineRule="auto"/>
        <w:ind w:left="0" w:right="0"/>
        <w:jc w:val="left"/>
      </w:pPr>
      <w:r>
        <w:rPr>
          <w:color w:val="000000"/>
          <w:sz w:val="24"/>
          <w:szCs w:val="24"/>
        </w:rPr>
        <w:t xml:space="preserve">At Waterloo he sprang out, leaving me to pay the cab, and disappeared into the station.  I followed as quickly as I could, but he was nowhere to be seen.</w:t>
      </w:r>
    </w:p>
    <w:p>
      <w:pPr>
        <w:widowControl w:val="on"/>
        <w:pBdr/>
        <w:spacing w:before="240" w:after="240" w:line="240" w:lineRule="auto"/>
        <w:ind w:left="0" w:right="0"/>
        <w:jc w:val="left"/>
      </w:pPr>
      <w:r>
        <w:rPr>
          <w:color w:val="000000"/>
          <w:sz w:val="24"/>
          <w:szCs w:val="24"/>
        </w:rPr>
        <w:t xml:space="preserve">“Where would he go to hide from the Reds?” I asked myself.  Suddenly I had an idea about his destination.</w:t>
      </w:r>
    </w:p>
    <w:p>
      <w:pPr>
        <w:widowControl w:val="on"/>
        <w:pBdr/>
        <w:spacing w:before="240" w:after="240" w:line="240" w:lineRule="auto"/>
        <w:ind w:left="0" w:right="0"/>
        <w:jc w:val="left"/>
      </w:pPr>
      <w:r>
        <w:rPr>
          <w:color w:val="000000"/>
          <w:sz w:val="24"/>
          <w:szCs w:val="24"/>
        </w:rPr>
        <w:t xml:space="preserve">I was right.  In the foremost carriage I found him.  I tried to persuade him to come out, but he clung to the rack.  So I left him.  I have not seen him since.</w:t>
      </w:r>
    </w:p>
    <w:p>
      <w:pPr>
        <w:widowControl w:val="on"/>
        <w:pBdr/>
        <w:spacing w:before="240" w:after="240" w:line="240" w:lineRule="auto"/>
        <w:ind w:left="0" w:right="0"/>
        <w:jc w:val="left"/>
      </w:pPr>
      <w:r>
        <w:rPr>
          <w:color w:val="000000"/>
          <w:sz w:val="24"/>
          <w:szCs w:val="24"/>
        </w:rPr>
        <w:t xml:space="preserve">I hope he feels safe in the Isle of Wight.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“You can burn your slack cook in oven in our ——­</w:t>
      </w:r>
      <w:r>
        <w:rPr>
          <w:color w:val="000000"/>
          <w:sz w:val="24"/>
          <w:szCs w:val="24"/>
        </w:rPr>
        <w:br/>
        <w:t xml:space="preserve">    Grate.”—­</w:t>
      </w:r>
      <w:r>
        <w:rPr>
          <w:i/>
          <w:color w:val="000000"/>
          <w:sz w:val="24"/>
          <w:szCs w:val="24"/>
        </w:rPr>
        <w:t xml:space="preserve">Advt. in Daily Paper.</w:t>
      </w:r>
    </w:p>
    <w:p>
      <w:pPr>
        <w:widowControl w:val="on"/>
        <w:pBdr/>
        <w:spacing w:before="240" w:after="240" w:line="240" w:lineRule="auto"/>
        <w:ind w:left="0" w:right="0"/>
        <w:jc w:val="left"/>
      </w:pPr>
      <w:r>
        <w:rPr>
          <w:color w:val="000000"/>
          <w:sz w:val="24"/>
          <w:szCs w:val="24"/>
        </w:rPr>
        <w:t xml:space="preserve">But now that the coal strike is over we shall try to put up with our cook a little longer.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Our Reverend Spoonerist (calling at the Deanery).</w:t>
      </w:r>
      <w:r>
        <w:rPr>
          <w:color w:val="000000"/>
          <w:sz w:val="24"/>
          <w:szCs w:val="24"/>
        </w:rPr>
        <w:t xml:space="preserve"> “IS THE BEAN DIZZY?”]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“WALLASEY’S LOW FIGURE.</w:t>
      </w:r>
    </w:p>
    <w:p>
      <w:pPr>
        <w:widowControl w:val="on"/>
        <w:pBdr/>
        <w:spacing w:before="240" w:after="240" w:line="240" w:lineRule="auto"/>
        <w:ind w:left="0" w:right="0"/>
        <w:jc w:val="left"/>
      </w:pPr>
      <w:r>
        <w:rPr>
          <w:color w:val="000000"/>
          <w:sz w:val="24"/>
          <w:szCs w:val="24"/>
        </w:rPr>
        <w:t xml:space="preserve">    POPULATION JUMP—­FROM 21,192 TO 99,493 IN 28 DAYS.”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Liverpool Paper.</w:t>
      </w:r>
    </w:p>
    <w:p>
      <w:pPr>
        <w:widowControl w:val="on"/>
        <w:pBdr/>
        <w:spacing w:before="240" w:after="240" w:line="240" w:lineRule="auto"/>
        <w:ind w:left="0" w:right="0"/>
        <w:jc w:val="left"/>
      </w:pPr>
      <w:r>
        <w:rPr>
          <w:color w:val="000000"/>
          <w:sz w:val="24"/>
          <w:szCs w:val="24"/>
        </w:rPr>
        <w:t xml:space="preserve">We do not know why this should be described as a “low figure.”  To us it seems remarkably good going.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weather forecast for Sheffield and district for the next</w:t>
      </w:r>
      <w:r>
        <w:rPr>
          <w:color w:val="000000"/>
          <w:sz w:val="24"/>
          <w:szCs w:val="24"/>
        </w:rPr>
        <w:br/>
        <w:t xml:space="preserve">    twenty-four years is as follows:—­</w:t>
      </w:r>
    </w:p>
    <w:p>
      <w:pPr>
        <w:widowControl w:val="on"/>
        <w:pBdr/>
        <w:spacing w:before="240" w:after="240" w:line="240" w:lineRule="auto"/>
        <w:ind w:left="0" w:right="0"/>
        <w:jc w:val="left"/>
      </w:pPr>
      <w:r>
        <w:rPr>
          <w:color w:val="000000"/>
          <w:sz w:val="24"/>
          <w:szCs w:val="24"/>
        </w:rPr>
        <w:t xml:space="preserve">    Wind southerly, light, freshening later; cloudy or overcast;</w:t>
      </w:r>
      <w:r>
        <w:rPr>
          <w:color w:val="000000"/>
          <w:sz w:val="24"/>
          <w:szCs w:val="24"/>
        </w:rPr>
        <w:br/>
        <w:t xml:space="preserve">    probably some rain later; visibility indifferent to fair;</w:t>
      </w:r>
      <w:r>
        <w:rPr>
          <w:color w:val="000000"/>
          <w:sz w:val="24"/>
          <w:szCs w:val="24"/>
        </w:rPr>
        <w:br/>
        <w:t xml:space="preserve">    mild.”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Yorkshire Paper.</w:t>
      </w:r>
    </w:p>
    <w:p>
      <w:pPr>
        <w:widowControl w:val="on"/>
        <w:pBdr/>
        <w:spacing w:before="240" w:after="240" w:line="240" w:lineRule="auto"/>
        <w:ind w:left="0" w:right="0"/>
        <w:jc w:val="left"/>
      </w:pPr>
      <w:r>
        <w:rPr>
          <w:color w:val="000000"/>
          <w:sz w:val="24"/>
          <w:szCs w:val="24"/>
        </w:rPr>
        <w:t xml:space="preserve">It is hoped however that some improvement may be shown in 1945.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Puck’s Record Eclipsed.</w:t>
      </w:r>
    </w:p>
    <w:p>
      <w:pPr>
        <w:widowControl w:val="on"/>
        <w:pBdr/>
        <w:spacing w:before="240" w:after="240" w:line="240" w:lineRule="auto"/>
        <w:ind w:left="0" w:right="0"/>
        <w:jc w:val="left"/>
      </w:pPr>
      <w:r>
        <w:rPr>
          <w:color w:val="000000"/>
          <w:sz w:val="24"/>
          <w:szCs w:val="24"/>
        </w:rPr>
        <w:t xml:space="preserve">    “For five minutes I was in the Mercantile Marine and the Navy. </w:t>
      </w:r>
      <w:r>
        <w:rPr>
          <w:color w:val="000000"/>
          <w:sz w:val="24"/>
          <w:szCs w:val="24"/>
        </w:rPr>
        <w:br/>
        <w:t xml:space="preserve">    During these five minutes I made a complete circuit of the</w:t>
      </w:r>
      <w:r>
        <w:rPr>
          <w:color w:val="000000"/>
          <w:sz w:val="24"/>
          <w:szCs w:val="24"/>
        </w:rPr>
        <w:br/>
        <w:t xml:space="preserve">    globe.”—­</w:t>
      </w:r>
      <w:r>
        <w:rPr>
          <w:i/>
          <w:color w:val="000000"/>
          <w:sz w:val="24"/>
          <w:szCs w:val="24"/>
        </w:rPr>
        <w:t xml:space="preserve">Letter in Welsh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pruning-fork is being applied in order to bring the</w:t>
      </w:r>
      <w:r>
        <w:rPr>
          <w:color w:val="000000"/>
          <w:sz w:val="24"/>
          <w:szCs w:val="24"/>
        </w:rPr>
        <w:br/>
        <w:t xml:space="preserve">    staff within the capacity of the accommodation.”—­</w:t>
      </w:r>
      <w:r>
        <w:rPr>
          <w:i/>
          <w:color w:val="000000"/>
          <w:sz w:val="24"/>
          <w:szCs w:val="24"/>
        </w:rPr>
        <w:t xml:space="preserve">Provincial</w:t>
      </w:r>
      <w:r>
        <w:rPr>
          <w:i/>
          <w:color w:val="000000"/>
          <w:sz w:val="24"/>
          <w:szCs w:val="24"/>
        </w:rPr>
        <w:br/>
        <w:t xml:space="preserv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After which harmony will be restored by means of the tuning-knife.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“It did one good, on entering the Queen’s Hall last night, to find every seat in the building, even to those at the back of the rostrum, occupied by the London Symphony Orchestra.”—­</w:t>
      </w:r>
      <w:r>
        <w:rPr>
          <w:i/>
          <w:color w:val="000000"/>
          <w:sz w:val="24"/>
          <w:szCs w:val="24"/>
        </w:rPr>
        <w:t xml:space="preserve">Evening Paper.</w:t>
      </w:r>
    </w:p>
    <w:p>
      <w:pPr>
        <w:widowControl w:val="on"/>
        <w:pBdr/>
        <w:spacing w:before="240" w:after="240" w:line="240" w:lineRule="auto"/>
        <w:ind w:left="0" w:right="0"/>
        <w:jc w:val="left"/>
      </w:pPr>
      <w:r>
        <w:rPr>
          <w:color w:val="000000"/>
          <w:sz w:val="24"/>
          <w:szCs w:val="24"/>
        </w:rPr>
        <w:t xml:space="preserve">An audience is often so distracting.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Fortune-Teller (to client).</w:t>
      </w:r>
      <w:r>
        <w:rPr>
          <w:color w:val="000000"/>
          <w:sz w:val="24"/>
          <w:szCs w:val="24"/>
        </w:rPr>
        <w:t xml:space="preserve"> “A DARK MAN HAS BEEN HOVERING ABOUT YOUR PATH FOR THE LAST MONTH.”</w:t>
      </w:r>
    </w:p>
    <w:p>
      <w:pPr>
        <w:widowControl w:val="on"/>
        <w:pBdr/>
        <w:spacing w:before="240" w:after="240" w:line="240" w:lineRule="auto"/>
        <w:ind w:left="0" w:right="0"/>
        <w:jc w:val="left"/>
      </w:pPr>
      <w:r>
        <w:rPr>
          <w:i/>
          <w:color w:val="000000"/>
          <w:sz w:val="24"/>
          <w:szCs w:val="24"/>
        </w:rPr>
        <w:t xml:space="preserve">Client.</w:t>
      </w:r>
      <w:r>
        <w:rPr>
          <w:color w:val="000000"/>
          <w:sz w:val="24"/>
          <w:szCs w:val="24"/>
        </w:rPr>
        <w:t xml:space="preserve"> “OH, THAT MUST BE THE AGENT WHO’S BEEN WORRYING ME TO INSURE MY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MOTHER-IN-LAW MYSTERY.=</w:t>
      </w:r>
    </w:p>
    <w:p>
      <w:pPr>
        <w:widowControl w:val="on"/>
        <w:pBdr/>
        <w:spacing w:before="240" w:after="240" w:line="240" w:lineRule="auto"/>
        <w:ind w:left="0" w:right="0"/>
        <w:jc w:val="left"/>
      </w:pPr>
      <w:r>
        <w:rPr>
          <w:color w:val="000000"/>
          <w:sz w:val="24"/>
          <w:szCs w:val="24"/>
        </w:rPr>
        <w:t xml:space="preserve">In a provincial paper I find the following passage:—­</w:t>
      </w:r>
    </w:p>
    <w:p>
      <w:pPr>
        <w:widowControl w:val="on"/>
        <w:pBdr/>
        <w:spacing w:before="0" w:after="0" w:line="240" w:lineRule="auto"/>
        <w:ind w:left="0" w:right="0"/>
        <w:jc w:val="left"/>
      </w:pPr>
      <w:r>
        <w:rPr>
          <w:color w:val="000000"/>
          <w:sz w:val="24"/>
          <w:szCs w:val="24"/>
        </w:rPr>
        <w:t xml:space="preserve">“Counsel stated that the prisoner’s mother was in court.  Later he informed the Judge that he had made a mistake; it was the prisoner’s mother-in-law.  A general laugh throughout the court followed this ‘correction.’”</w:t>
      </w:r>
    </w:p>
    <w:p>
      <w:pPr>
        <w:widowControl w:val="on"/>
        <w:pBdr/>
        <w:spacing w:before="240" w:after="240" w:line="240" w:lineRule="auto"/>
        <w:ind w:left="0" w:right="0"/>
        <w:jc w:val="left"/>
      </w:pPr>
      <w:r>
        <w:rPr>
          <w:color w:val="000000"/>
          <w:sz w:val="24"/>
          <w:szCs w:val="24"/>
        </w:rPr>
        <w:t xml:space="preserve">We have here in a nutshell the case for traditional communal humour, and once again we are set to wondering why—­except possibly to allay some whimsical twinges of self-respect—­dramatists ever try to invent new jokes at all.  Even more are we set to wondering why this particular joke never fails.</w:t>
      </w:r>
    </w:p>
    <w:p>
      <w:pPr>
        <w:widowControl w:val="on"/>
        <w:pBdr/>
        <w:spacing w:before="240" w:after="240" w:line="240" w:lineRule="auto"/>
        <w:ind w:left="0" w:right="0"/>
        <w:jc w:val="left"/>
      </w:pPr>
      <w:r>
        <w:rPr>
          <w:color w:val="000000"/>
          <w:sz w:val="24"/>
          <w:szCs w:val="24"/>
        </w:rPr>
        <w:t xml:space="preserve">In the present case the injustice done to an honourable class of women—­that is to say, those who provide lovers with their loves (for that is how these relationships begin)—­was the greater because no doubt, when the laughter had subsided a little, every eye sought for the lady in question.  Normally we have not the opportunity of visualising the butt at all.  It is enough that she should be mentioned.  Nor would any grotesque details in her costume or physiognomy make the joke appreciably better.  It requires no such assistance; it is rich enough without them; to possess a married daughter is all that is necessary to cause gusts of joyful mirth.</w:t>
      </w:r>
    </w:p>
    <w:p>
      <w:pPr>
        <w:widowControl w:val="on"/>
        <w:pBdr/>
        <w:spacing w:before="240" w:after="240" w:line="240" w:lineRule="auto"/>
        <w:ind w:left="0" w:right="0"/>
        <w:jc w:val="left"/>
      </w:pPr>
      <w:r>
        <w:rPr>
          <w:color w:val="000000"/>
          <w:sz w:val="24"/>
          <w:szCs w:val="24"/>
        </w:rPr>
        <w:t xml:space="preserve">That it is not the lady herself who is funny could—­no matter how Gothic her figure—­be proved in a moment by placing her in the witness-box and asking her to state her relationship to the prisoner’s wife.  She would say, “I am her mother,” and nothing would happen.  But if the question were, “What is your relationship to the prisoner?” and she replied, “I am his mother-in-law,” sides would split.  Similarly one can imagine that if the husband’s reply to the counsel’s question, “Who was with you?” had been, “My wife was with me,” there would have been no risible reaction whatever; but if the reply had been, “My wife’s mother was with me,” the place would have been convulsed.  Of course the true artist in effect would never say, “My wife’s mother,” but “My mother-in-law.”  It is the “in-law” that is so exquisitely amusing and irresistible.</w:t>
      </w:r>
    </w:p>
    <w:p>
      <w:pPr>
        <w:widowControl w:val="on"/>
        <w:pBdr/>
        <w:spacing w:before="240" w:after="240" w:line="240" w:lineRule="auto"/>
        <w:ind w:left="0" w:right="0"/>
        <w:jc w:val="left"/>
      </w:pPr>
      <w:r>
        <w:rPr>
          <w:color w:val="000000"/>
          <w:sz w:val="24"/>
          <w:szCs w:val="24"/>
        </w:rPr>
        <w:t xml:space="preserve">But both would be the same person:  the gravest thing on earth, it might be, in every other respect—­even sad and dignified—­but ludicrous because her daughter happened to have found a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To inquire why the bare mention of the mother of a man’s wife should excite merriment is to find oneself instantly deep in sociology—­and in some of its seamiest strata too.  While exploring them one would make the odd discovery that, whereas the humour that surrounds and saturates the idea of a wife possessing a maternal relative is inexhaustible, there is nothing laughable about the mother of a husband.  A wife can talk of her husband’s mother all day and never have the reputation of a wit, whereas her husband has but to mention her mother and he is the rival of the Robeys.</w:t>
      </w:r>
    </w:p>
    <w:p>
      <w:pPr>
        <w:widowControl w:val="on"/>
        <w:pBdr/>
        <w:spacing w:before="240" w:after="240" w:line="240" w:lineRule="auto"/>
        <w:ind w:left="0" w:right="0"/>
        <w:jc w:val="left"/>
      </w:pPr>
      <w:r>
        <w:rPr>
          <w:color w:val="000000"/>
          <w:sz w:val="24"/>
          <w:szCs w:val="24"/>
        </w:rPr>
        <w:t xml:space="preserve">As for fathers-in-law, low comedians would starve if they had to depend on the help that fathers-in-law give them.  Fathers-in-law do not exist.  Nor do brothers-in-law or sisters-in-law, except as facts; but the joke is that they can be far more interfering (interference being at the root of the matter, I take it) than anyone in the world.  It is the brother-in-law who knows of absolutely safe gilt-edged investments (which rarely succeed), and has to be helped while waiting for something to turn up; it is the sister-in-law who is so firmly convinced that dear Clara (her brother’s wife) is spoiling the children.  But both escape; while many really charming old ladies, to whom their sons-in-law are devoted, continue to be riddled by the world’s satirical bullets.</w:t>
      </w:r>
    </w:p>
    <w:p>
      <w:pPr>
        <w:widowControl w:val="on"/>
        <w:pBdr/>
        <w:spacing w:before="240" w:after="240" w:line="240" w:lineRule="auto"/>
        <w:ind w:left="0" w:right="0"/>
        <w:jc w:val="left"/>
      </w:pPr>
      <w:r>
        <w:rPr>
          <w:color w:val="000000"/>
          <w:sz w:val="24"/>
          <w:szCs w:val="24"/>
        </w:rPr>
        <w:t xml:space="preserve">What is to be done about it?  Nothing.  Only the destruction of the institution of marriage could affect it.</w:t>
      </w:r>
    </w:p>
    <w:p>
      <w:pPr>
        <w:widowControl w:val="on"/>
        <w:pBdr/>
        <w:spacing w:before="240" w:after="240" w:line="240" w:lineRule="auto"/>
        <w:ind w:left="0" w:right="0"/>
        <w:jc w:val="left"/>
      </w:pPr>
      <w:r>
        <w:rPr>
          <w:color w:val="000000"/>
          <w:sz w:val="24"/>
          <w:szCs w:val="24"/>
        </w:rPr>
        <w:t xml:space="preserve">E. V. 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APOLOGIA.=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Lines accidentally omitted from a notorious volume of Memoirs.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life is dull and day by day</w:t>
      </w:r>
      <w:r>
        <w:rPr>
          <w:color w:val="000000"/>
          <w:sz w:val="24"/>
          <w:szCs w:val="24"/>
        </w:rPr>
        <w:br/>
        <w:t xml:space="preserve">    I see that wittier, wiser</w:t>
      </w:r>
      <w:r>
        <w:rPr>
          <w:color w:val="000000"/>
          <w:sz w:val="24"/>
          <w:szCs w:val="24"/>
        </w:rPr>
        <w:br/>
        <w:t xml:space="preserve">  England where I was wont to play</w:t>
      </w:r>
      <w:r>
        <w:rPr>
          <w:color w:val="000000"/>
          <w:sz w:val="24"/>
          <w:szCs w:val="24"/>
        </w:rPr>
        <w:br/>
        <w:t xml:space="preserve">  (Being as bold as I was gay)</w:t>
      </w:r>
      <w:r>
        <w:rPr>
          <w:color w:val="000000"/>
          <w:sz w:val="24"/>
          <w:szCs w:val="24"/>
        </w:rPr>
        <w:br/>
        <w:t xml:space="preserve">  Keep passing rapidly away</w:t>
      </w:r>
      <w:r>
        <w:rPr>
          <w:color w:val="000000"/>
          <w:sz w:val="24"/>
          <w:szCs w:val="24"/>
        </w:rPr>
        <w:br/>
        <w:t xml:space="preserve">    All through the German KAISER;</w:t>
      </w:r>
    </w:p>
    <w:p>
      <w:pPr>
        <w:widowControl w:val="on"/>
        <w:pBdr/>
        <w:spacing w:before="240" w:after="240" w:line="240" w:lineRule="auto"/>
        <w:ind w:left="0" w:right="0"/>
        <w:jc w:val="left"/>
      </w:pPr>
      <w:r>
        <w:rPr>
          <w:color w:val="000000"/>
          <w:sz w:val="24"/>
          <w:szCs w:val="24"/>
        </w:rPr>
        <w:t xml:space="preserve">  If “Souls” are not the things they were,</w:t>
      </w:r>
      <w:r>
        <w:rPr>
          <w:color w:val="000000"/>
          <w:sz w:val="24"/>
          <w:szCs w:val="24"/>
        </w:rPr>
        <w:br/>
        <w:t xml:space="preserve">    If caste declines and Vandals</w:t>
      </w:r>
      <w:r>
        <w:rPr>
          <w:color w:val="000000"/>
          <w:sz w:val="24"/>
          <w:szCs w:val="24"/>
        </w:rPr>
        <w:br/>
        <w:t xml:space="preserve">  Go practically everywhere</w:t>
      </w:r>
      <w:r>
        <w:rPr>
          <w:color w:val="000000"/>
          <w:sz w:val="24"/>
          <w:szCs w:val="24"/>
        </w:rPr>
        <w:br/>
        <w:t xml:space="preserve">  From Cavendish to Berkeley Square,</w:t>
      </w:r>
      <w:r>
        <w:rPr>
          <w:color w:val="000000"/>
          <w:sz w:val="24"/>
          <w:szCs w:val="24"/>
        </w:rPr>
        <w:br/>
        <w:t xml:space="preserve">  And dowdy frumps without the “air”</w:t>
      </w:r>
      <w:r>
        <w:rPr>
          <w:color w:val="000000"/>
          <w:sz w:val="24"/>
          <w:szCs w:val="24"/>
        </w:rPr>
        <w:br/>
        <w:t xml:space="preserve">    Monopolise the scandals;</w:t>
      </w:r>
    </w:p>
    <w:p>
      <w:pPr>
        <w:widowControl w:val="on"/>
        <w:pBdr/>
        <w:spacing w:before="240" w:after="240" w:line="240" w:lineRule="auto"/>
        <w:ind w:left="0" w:right="0"/>
        <w:jc w:val="left"/>
      </w:pPr>
      <w:r>
        <w:rPr>
          <w:color w:val="000000"/>
          <w:sz w:val="24"/>
          <w:szCs w:val="24"/>
        </w:rPr>
        <w:t xml:space="preserve">  There is but one thing left to do—­</w:t>
      </w:r>
      <w:r>
        <w:rPr>
          <w:color w:val="000000"/>
          <w:sz w:val="24"/>
          <w:szCs w:val="24"/>
        </w:rPr>
        <w:br/>
        <w:t xml:space="preserve">    And what’s a sporting flutter worth</w:t>
      </w:r>
      <w:r>
        <w:rPr>
          <w:color w:val="000000"/>
          <w:sz w:val="24"/>
          <w:szCs w:val="24"/>
        </w:rPr>
        <w:br/>
        <w:t xml:space="preserve">  Unless one takes a risk or two?—­</w:t>
      </w:r>
      <w:r>
        <w:rPr>
          <w:color w:val="000000"/>
          <w:sz w:val="24"/>
          <w:szCs w:val="24"/>
        </w:rPr>
        <w:br/>
        <w:t xml:space="preserve">  “I’ll shock the world,” I thought, “anew,”</w:t>
      </w:r>
      <w:r>
        <w:rPr>
          <w:color w:val="000000"/>
          <w:sz w:val="24"/>
          <w:szCs w:val="24"/>
        </w:rPr>
        <w:br/>
        <w:t xml:space="preserve">  And (ultimately) did so through</w:t>
      </w:r>
      <w:r>
        <w:rPr>
          <w:color w:val="000000"/>
          <w:sz w:val="24"/>
          <w:szCs w:val="24"/>
        </w:rPr>
        <w:br/>
        <w:t xml:space="preserve">    The firm of THORNTON BUTTERWORTH.</w:t>
      </w:r>
    </w:p>
    <w:p>
      <w:pPr>
        <w:widowControl w:val="on"/>
        <w:pBdr/>
        <w:spacing w:before="240" w:after="240" w:line="240" w:lineRule="auto"/>
        <w:ind w:left="0" w:right="0"/>
        <w:jc w:val="left"/>
      </w:pPr>
      <w:r>
        <w:rPr>
          <w:color w:val="000000"/>
          <w:sz w:val="24"/>
          <w:szCs w:val="24"/>
        </w:rPr>
        <w:t xml:space="preserve">  Two worlds indeed.  The mighty West</w:t>
      </w:r>
      <w:r>
        <w:rPr>
          <w:color w:val="000000"/>
          <w:sz w:val="24"/>
          <w:szCs w:val="24"/>
        </w:rPr>
        <w:br/>
        <w:t xml:space="preserve">    Poured out her untold money</w:t>
      </w:r>
      <w:r>
        <w:rPr>
          <w:color w:val="000000"/>
          <w:sz w:val="24"/>
          <w:szCs w:val="24"/>
        </w:rPr>
        <w:br/>
        <w:t xml:space="preserve">  To gaze upon my palimpsest;</w:t>
      </w:r>
      <w:r>
        <w:rPr>
          <w:color w:val="000000"/>
          <w:sz w:val="24"/>
          <w:szCs w:val="24"/>
        </w:rPr>
        <w:br/>
        <w:t xml:space="preserve">  I think that Codex A was best,</w:t>
      </w:r>
      <w:r>
        <w:rPr>
          <w:color w:val="000000"/>
          <w:sz w:val="24"/>
          <w:szCs w:val="24"/>
        </w:rPr>
        <w:br/>
        <w:t xml:space="preserve">  But parts of this have been suppressed;</w:t>
      </w:r>
      <w:r>
        <w:rPr>
          <w:color w:val="000000"/>
          <w:sz w:val="24"/>
          <w:szCs w:val="24"/>
        </w:rPr>
        <w:br/>
        <w:t xml:space="preserve">    Publishers are so funny.</w:t>
      </w:r>
    </w:p>
    <w:p>
      <w:pPr>
        <w:widowControl w:val="on"/>
        <w:pBdr/>
        <w:spacing w:before="240" w:after="240" w:line="240" w:lineRule="auto"/>
        <w:ind w:left="0" w:right="0"/>
        <w:jc w:val="left"/>
      </w:pPr>
      <w:r>
        <w:rPr>
          <w:color w:val="000000"/>
          <w:sz w:val="24"/>
          <w:szCs w:val="24"/>
        </w:rPr>
        <w:t xml:space="preserve">  And now my fame through London rings</w:t>
      </w:r>
      <w:r>
        <w:rPr>
          <w:color w:val="000000"/>
          <w:sz w:val="24"/>
          <w:szCs w:val="24"/>
        </w:rPr>
        <w:br/>
        <w:t xml:space="preserve">    In well-bred speech and </w:t>
      </w:r>
      <w:r>
        <w:rPr>
          <w:i/>
          <w:color w:val="000000"/>
          <w:sz w:val="24"/>
          <w:szCs w:val="24"/>
        </w:rPr>
        <w:t xml:space="preserve">argot</w:t>
      </w:r>
      <w:r>
        <w:rPr>
          <w:color w:val="000000"/>
          <w:sz w:val="24"/>
          <w:szCs w:val="24"/>
        </w:rPr>
        <w:t xml:space="preserve">;</w:t>
      </w:r>
      <w:r>
        <w:rPr>
          <w:color w:val="000000"/>
          <w:sz w:val="24"/>
          <w:szCs w:val="24"/>
        </w:rPr>
        <w:br/>
        <w:t xml:space="preserve">  At mild suburban tea-makings</w:t>
      </w:r>
      <w:r>
        <w:rPr>
          <w:color w:val="000000"/>
          <w:sz w:val="24"/>
          <w:szCs w:val="24"/>
        </w:rPr>
        <w:br/>
        <w:t xml:space="preserve">  The postman knocks, and poor dear things</w:t>
      </w:r>
      <w:r>
        <w:rPr>
          <w:color w:val="000000"/>
          <w:sz w:val="24"/>
          <w:szCs w:val="24"/>
        </w:rPr>
        <w:br/>
        <w:t xml:space="preserve">  Tear wildly at the parcel-strings</w:t>
      </w:r>
      <w:r>
        <w:rPr>
          <w:color w:val="000000"/>
          <w:sz w:val="24"/>
          <w:szCs w:val="24"/>
        </w:rPr>
        <w:br/>
        <w:t xml:space="preserve">    When MUDIE gives them MARGOT.</w:t>
      </w:r>
    </w:p>
    <w:p>
      <w:pPr>
        <w:widowControl w:val="on"/>
        <w:pBdr/>
        <w:spacing w:before="240" w:after="240" w:line="240" w:lineRule="auto"/>
        <w:ind w:left="0" w:right="0"/>
        <w:jc w:val="left"/>
      </w:pPr>
      <w:r>
        <w:rPr>
          <w:color w:val="000000"/>
          <w:sz w:val="24"/>
          <w:szCs w:val="24"/>
        </w:rPr>
        <w:t xml:space="preserve">  Pressmen have tried to make a lot</w:t>
      </w:r>
      <w:r>
        <w:rPr>
          <w:color w:val="000000"/>
          <w:sz w:val="24"/>
          <w:szCs w:val="24"/>
        </w:rPr>
        <w:br/>
        <w:t xml:space="preserve">    Out of a certain instance</w:t>
      </w:r>
      <w:r>
        <w:rPr>
          <w:color w:val="000000"/>
          <w:sz w:val="24"/>
          <w:szCs w:val="24"/>
        </w:rPr>
        <w:br/>
        <w:t xml:space="preserve">  Of mild misstatement as to what</w:t>
      </w:r>
      <w:r>
        <w:rPr>
          <w:color w:val="000000"/>
          <w:sz w:val="24"/>
          <w:szCs w:val="24"/>
        </w:rPr>
        <w:br/>
        <w:t xml:space="preserve">  Happened in 1914.  Rot! </w:t>
      </w:r>
      <w:r>
        <w:rPr>
          <w:color w:val="000000"/>
          <w:sz w:val="24"/>
          <w:szCs w:val="24"/>
        </w:rPr>
        <w:br/>
        <w:t xml:space="preserve">  All I can say is that my plot</w:t>
      </w:r>
      <w:r>
        <w:rPr>
          <w:color w:val="000000"/>
          <w:sz w:val="24"/>
          <w:szCs w:val="24"/>
        </w:rPr>
        <w:br/>
        <w:t xml:space="preserve">    Has much more </w:t>
      </w:r>
      <w:r>
        <w:rPr>
          <w:i/>
          <w:color w:val="000000"/>
          <w:sz w:val="24"/>
          <w:szCs w:val="24"/>
        </w:rPr>
        <w:t xml:space="preserve">verve</w:t>
      </w:r>
      <w:r>
        <w:rPr>
          <w:color w:val="000000"/>
          <w:sz w:val="24"/>
          <w:szCs w:val="24"/>
        </w:rPr>
        <w:t xml:space="preserve"> than WINSTON’S.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Well, never mind.  The work is done;</w:t>
      </w:r>
      <w:r>
        <w:rPr>
          <w:color w:val="000000"/>
          <w:sz w:val="24"/>
          <w:szCs w:val="24"/>
        </w:rPr>
        <w:br/>
        <w:t xml:space="preserve">    People who do not need it—­</w:t>
      </w:r>
      <w:r>
        <w:rPr>
          <w:color w:val="000000"/>
          <w:sz w:val="24"/>
          <w:szCs w:val="24"/>
        </w:rPr>
        <w:br/>
        <w:t xml:space="preserve">  The wit, the fire, the force, the fun,</w:t>
      </w:r>
      <w:r>
        <w:rPr>
          <w:color w:val="000000"/>
          <w:sz w:val="24"/>
          <w:szCs w:val="24"/>
        </w:rPr>
        <w:br/>
        <w:t xml:space="preserve">  The pathos—­let them simply shun</w:t>
      </w:r>
      <w:r>
        <w:rPr>
          <w:color w:val="000000"/>
          <w:sz w:val="24"/>
          <w:szCs w:val="24"/>
        </w:rPr>
        <w:br/>
        <w:t xml:space="preserve">  This frightful book, shout “Shame!” and run;</w:t>
      </w:r>
      <w:r>
        <w:rPr>
          <w:color w:val="000000"/>
          <w:sz w:val="24"/>
          <w:szCs w:val="24"/>
        </w:rPr>
        <w:br/>
        <w:t xml:space="preserve">    Nobody’s </w:t>
      </w:r>
      <w:r>
        <w:rPr>
          <w:i/>
          <w:color w:val="000000"/>
          <w:sz w:val="24"/>
          <w:szCs w:val="24"/>
        </w:rPr>
        <w:t xml:space="preserve">forced</w:t>
      </w:r>
      <w:r>
        <w:rPr>
          <w:color w:val="000000"/>
          <w:sz w:val="24"/>
          <w:szCs w:val="24"/>
        </w:rPr>
        <w:t xml:space="preserve"> to read it.</w:t>
      </w:r>
    </w:p>
    <w:p>
      <w:pPr>
        <w:widowControl w:val="on"/>
        <w:pBdr/>
        <w:spacing w:before="240" w:after="240" w:line="240" w:lineRule="auto"/>
        <w:ind w:left="0" w:right="0"/>
        <w:jc w:val="left"/>
      </w:pPr>
      <w:r>
        <w:rPr>
          <w:color w:val="000000"/>
          <w:sz w:val="24"/>
          <w:szCs w:val="24"/>
        </w:rPr>
        <w:t xml:space="preserve">EVOE.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Dentist (after preliminary inspection).</w:t>
      </w:r>
      <w:r>
        <w:rPr>
          <w:color w:val="000000"/>
          <w:sz w:val="24"/>
          <w:szCs w:val="24"/>
        </w:rPr>
        <w:t xml:space="preserve"> “EXTRAORDINARY THING—­THERE’S ONE OF YOUR TEETH ONLY HALF STOPPED.”</w:t>
      </w:r>
    </w:p>
    <w:p>
      <w:pPr>
        <w:widowControl w:val="on"/>
        <w:pBdr/>
        <w:spacing w:before="240" w:after="240" w:line="240" w:lineRule="auto"/>
        <w:ind w:left="0" w:right="0"/>
        <w:jc w:val="left"/>
      </w:pPr>
      <w:r>
        <w:rPr>
          <w:i/>
          <w:color w:val="000000"/>
          <w:sz w:val="24"/>
          <w:szCs w:val="24"/>
        </w:rPr>
        <w:t xml:space="preserve">Patient.</w:t>
      </w:r>
      <w:r>
        <w:rPr>
          <w:color w:val="000000"/>
          <w:sz w:val="24"/>
          <w:szCs w:val="24"/>
        </w:rPr>
        <w:t xml:space="preserve"> “AH, THAT WERE T’OOTHER DENTIST. T’ LAAD ’URT ME, SO AH GAVE ‘IM A GOOD LICK IN T’ JAW.”]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=NOMEN, OMEN.=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our Medical Correspondent.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one who is interested in the possibilities of psycho-therapy can view without serious misgiving recent tendencies in artistic nomenclature.  Some of us are old enough to remember when the trend was in the direction of Italianisation; when FOLEY became SIGNOR FOLI; CAMPBELL, CAMPOBELLO, and an American from Brooklyn was transformed into BROCCOLINI.  The vogue of alien aliases has passed, but it may return, and it is to guard against the formidable and deleterious results of its recrudescence that the following suggestions, are propounded, not merely in the interests of Gongorism or of an intensive cultivation of syncretic euphuism, but in accordance with the most approved conclusions of psycho-analytic research.</w:t>
      </w:r>
    </w:p>
    <w:p>
      <w:pPr>
        <w:widowControl w:val="on"/>
        <w:pBdr/>
        <w:spacing w:before="240" w:after="240" w:line="240" w:lineRule="auto"/>
        <w:ind w:left="0" w:right="0"/>
        <w:jc w:val="left"/>
      </w:pPr>
      <w:r>
        <w:rPr>
          <w:color w:val="000000"/>
          <w:sz w:val="24"/>
          <w:szCs w:val="24"/>
        </w:rPr>
        <w:t xml:space="preserve">It may be urged—­and the objection is natural—­that there can be little danger of a relapse in view of the heroic and patriotic adhesion of some of our most distinguished artists to their homely patronymics.  No doubt the noble example of CLARA BUTT and CARRIE TUBB is fortifying and reassuring, and there are also clamant proofs that denationalisation is no passport to eminence.  But it would be foolish to overlook the existence of powerful influences operating in an antipodal direction.  I confess to a feeling approaching to dismay when I study the advertisement columns of the daily papers and note the recurrence, in the announcements of impending concerts, of names of a strangely outlandish and exotic form.  In a single issue I have encountered KRISH, ARRAU, KOUNS and DINH GILLY.  The Christian names of some of these eminent performers are equally momentous and perturbing, </w:t>
      </w:r>
      <w:r>
        <w:rPr>
          <w:i/>
          <w:color w:val="000000"/>
          <w:sz w:val="24"/>
          <w:szCs w:val="24"/>
        </w:rPr>
        <w:t xml:space="preserve">e.g.</w:t>
      </w:r>
      <w:r>
        <w:rPr>
          <w:color w:val="000000"/>
          <w:sz w:val="24"/>
          <w:szCs w:val="24"/>
        </w:rPr>
        <w:t xml:space="preserve">, JASCHA, KOFZA and UTT.</w:t>
      </w:r>
    </w:p>
    <w:p>
      <w:pPr>
        <w:widowControl w:val="on"/>
        <w:pBdr/>
        <w:spacing w:before="240" w:after="240" w:line="240" w:lineRule="auto"/>
        <w:ind w:left="0" w:right="0"/>
        <w:jc w:val="left"/>
      </w:pPr>
      <w:r>
        <w:rPr>
          <w:color w:val="000000"/>
          <w:sz w:val="24"/>
          <w:szCs w:val="24"/>
        </w:rPr>
        <w:t xml:space="preserve">My grounds for perturbation are not imaginary or based on the hallucinations of a hypersensitive mind.  They are prompted and justified by the notorious facts, established by the leading psycho-analysts, that, just as mellifluous and melodious names exercise a mollifying influence on the activities of the sub-conscious self, so the possession or choice of strange or ferocious appellations incites the bearer, if I may be permitted to use so commonplace a term, to live up to his label.</w:t>
      </w:r>
    </w:p>
    <w:p>
      <w:pPr>
        <w:widowControl w:val="on"/>
        <w:pBdr/>
        <w:spacing w:before="240" w:after="240" w:line="240" w:lineRule="auto"/>
        <w:ind w:left="0" w:right="0"/>
        <w:jc w:val="left"/>
      </w:pPr>
      <w:r>
        <w:rPr>
          <w:color w:val="000000"/>
          <w:sz w:val="24"/>
          <w:szCs w:val="24"/>
        </w:rPr>
        <w:t xml:space="preserve">It is therefore with all the force at my command that I entreat and implore singers, players and dancers to think, not once but twice or thrice, before they yield to the fascination of the unfamiliar and adopt artistic pseudonyms calculated to intensify the “urges” of their primitive instincts.  It is not too much to say that a singer who deliberately assumes the name of Pongo, Og or Botuloffsky runs a serious risk, in virtue of the inherent magic of names, of developing qualities wholly unfitted for the atmosphere of a well-conducted concert-hall.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believe that the question of establishing a censorship of artists’ names has been seriously considered by Dr. ADDISON, in view of its bearing on public hygiene, and that he estimates the cost of staffing the new department as not likely to exceed seven hundred and fifty thousand pounds a year.  Still, in these days when State economy is so needful, it would be better if the desired effect were attained by the pressure of enlightened public opinion rather than by the operations of even so inexpensive a department as that contemplated by the MINISTER OF HEALTH.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FLANDERS FIELDS.=</w:t>
      </w:r>
    </w:p>
    <w:p>
      <w:pPr>
        <w:widowControl w:val="on"/>
        <w:pBdr/>
        <w:spacing w:before="240" w:after="240" w:line="240" w:lineRule="auto"/>
        <w:ind w:left="0" w:right="0"/>
        <w:jc w:val="left"/>
      </w:pPr>
      <w:r>
        <w:rPr>
          <w:color w:val="000000"/>
          <w:sz w:val="24"/>
          <w:szCs w:val="24"/>
        </w:rPr>
        <w:t xml:space="preserve">These famous verses, which originally appeared in </w:t>
      </w:r>
      <w:r>
        <w:rPr>
          <w:i/>
          <w:color w:val="000000"/>
          <w:sz w:val="24"/>
          <w:szCs w:val="24"/>
        </w:rPr>
        <w:t xml:space="preserve">Punch</w:t>
      </w:r>
      <w:r>
        <w:rPr>
          <w:color w:val="000000"/>
          <w:sz w:val="24"/>
          <w:szCs w:val="24"/>
        </w:rPr>
        <w:t xml:space="preserve">, December 8th, 1915, being the work of a Canadian officer, Lieut.-Colonel MCCRAE, who fell in the War, have been subjected to so many perversions—­the latest in a letter to </w:t>
      </w:r>
      <w:r>
        <w:rPr>
          <w:i/>
          <w:color w:val="000000"/>
          <w:sz w:val="24"/>
          <w:szCs w:val="24"/>
        </w:rPr>
        <w:t xml:space="preserve">The Times</w:t>
      </w:r>
      <w:r>
        <w:rPr>
          <w:color w:val="000000"/>
          <w:sz w:val="24"/>
          <w:szCs w:val="24"/>
        </w:rPr>
        <w:t xml:space="preserve"> from a Minister of the Crown, where the closing lines are misquoted as follows: </w:t>
      </w:r>
    </w:p>
    <w:p>
      <w:pPr>
        <w:widowControl w:val="on"/>
        <w:pBdr/>
        <w:spacing w:before="240" w:after="240" w:line="240" w:lineRule="auto"/>
        <w:ind w:left="0" w:right="0"/>
        <w:jc w:val="left"/>
      </w:pPr>
      <w:r>
        <w:rPr>
          <w:color w:val="000000"/>
          <w:sz w:val="24"/>
          <w:szCs w:val="24"/>
        </w:rPr>
        <w:t xml:space="preserve">  “If ye break faith with those of us who died,</w:t>
      </w:r>
      <w:r>
        <w:rPr>
          <w:color w:val="000000"/>
          <w:sz w:val="24"/>
          <w:szCs w:val="24"/>
        </w:rPr>
        <w:br/>
        <w:t xml:space="preserve">  We shall not sleep, though poppies bloom in fields of France”—­</w:t>
      </w:r>
    </w:p>
    <w:p>
      <w:pPr>
        <w:widowControl w:val="on"/>
        <w:pBdr/>
        <w:spacing w:before="240" w:after="240" w:line="240" w:lineRule="auto"/>
        <w:ind w:left="0" w:right="0"/>
        <w:jc w:val="left"/>
      </w:pPr>
      <w:r>
        <w:rPr>
          <w:color w:val="000000"/>
          <w:sz w:val="24"/>
          <w:szCs w:val="24"/>
        </w:rPr>
        <w:t xml:space="preserve">that Mr. Punch thinks it would be well to reproduce them in their correct form:—­</w:t>
      </w:r>
    </w:p>
    <w:p>
      <w:pPr>
        <w:widowControl w:val="on"/>
        <w:pBdr/>
        <w:spacing w:before="240" w:after="240" w:line="240" w:lineRule="auto"/>
        <w:ind w:left="0" w:right="0"/>
        <w:jc w:val="left"/>
      </w:pPr>
      <w:r>
        <w:rPr>
          <w:color w:val="000000"/>
          <w:sz w:val="24"/>
          <w:szCs w:val="24"/>
        </w:rPr>
        <w:t xml:space="preserve">  In Flanders fields the poppies blow</w:t>
      </w:r>
      <w:r>
        <w:rPr>
          <w:color w:val="000000"/>
          <w:sz w:val="24"/>
          <w:szCs w:val="24"/>
        </w:rPr>
        <w:br/>
        <w:t xml:space="preserve">  Between the crosses, row on row,</w:t>
      </w:r>
      <w:r>
        <w:rPr>
          <w:color w:val="000000"/>
          <w:sz w:val="24"/>
          <w:szCs w:val="24"/>
        </w:rPr>
        <w:br/>
        <w:t xml:space="preserve">    That mark our place; and in the sky</w:t>
      </w:r>
      <w:r>
        <w:rPr>
          <w:color w:val="000000"/>
          <w:sz w:val="24"/>
          <w:szCs w:val="24"/>
        </w:rPr>
        <w:br/>
        <w:t xml:space="preserve">    The larks, still bravely singing, fly</w:t>
      </w:r>
      <w:r>
        <w:rPr>
          <w:color w:val="000000"/>
          <w:sz w:val="24"/>
          <w:szCs w:val="24"/>
        </w:rPr>
        <w:br/>
        <w:t xml:space="preserve">  Scarce heard amid the guns below.</w:t>
      </w:r>
    </w:p>
    <w:p>
      <w:pPr>
        <w:widowControl w:val="on"/>
        <w:pBdr/>
        <w:spacing w:before="240" w:after="240" w:line="240" w:lineRule="auto"/>
        <w:ind w:left="0" w:right="0"/>
        <w:jc w:val="left"/>
      </w:pPr>
      <w:r>
        <w:rPr>
          <w:color w:val="000000"/>
          <w:sz w:val="24"/>
          <w:szCs w:val="24"/>
        </w:rPr>
        <w:t xml:space="preserve">  We are the Dead.  Short days ago</w:t>
      </w:r>
      <w:r>
        <w:rPr>
          <w:color w:val="000000"/>
          <w:sz w:val="24"/>
          <w:szCs w:val="24"/>
        </w:rPr>
        <w:br/>
        <w:t xml:space="preserve">  We lived, felt dawn, saw sunset glow,</w:t>
      </w:r>
      <w:r>
        <w:rPr>
          <w:color w:val="000000"/>
          <w:sz w:val="24"/>
          <w:szCs w:val="24"/>
        </w:rPr>
        <w:br/>
        <w:t xml:space="preserve">    Loved and were loved, and now we lie</w:t>
      </w:r>
      <w:r>
        <w:rPr>
          <w:color w:val="000000"/>
          <w:sz w:val="24"/>
          <w:szCs w:val="24"/>
        </w:rPr>
        <w:br/>
        <w:t xml:space="preserve">          In Flanders fields.</w:t>
      </w:r>
    </w:p>
    <w:p>
      <w:pPr>
        <w:widowControl w:val="on"/>
        <w:pBdr/>
        <w:spacing w:before="240" w:after="240" w:line="240" w:lineRule="auto"/>
        <w:ind w:left="0" w:right="0"/>
        <w:jc w:val="left"/>
      </w:pPr>
      <w:r>
        <w:rPr>
          <w:color w:val="000000"/>
          <w:sz w:val="24"/>
          <w:szCs w:val="24"/>
        </w:rPr>
        <w:t xml:space="preserve">  Take up our quarrel with the foe: </w:t>
      </w:r>
      <w:r>
        <w:rPr>
          <w:color w:val="000000"/>
          <w:sz w:val="24"/>
          <w:szCs w:val="24"/>
        </w:rPr>
        <w:br/>
        <w:t xml:space="preserve">  To you from failing hands we throw</w:t>
      </w:r>
      <w:r>
        <w:rPr>
          <w:color w:val="000000"/>
          <w:sz w:val="24"/>
          <w:szCs w:val="24"/>
        </w:rPr>
        <w:br/>
        <w:t xml:space="preserve">    The torch; be yours to hold it high. </w:t>
      </w:r>
      <w:r>
        <w:rPr>
          <w:color w:val="000000"/>
          <w:sz w:val="24"/>
          <w:szCs w:val="24"/>
        </w:rPr>
        <w:br/>
        <w:t xml:space="preserve">    If ye break faith with us who die</w:t>
      </w:r>
      <w:r>
        <w:rPr>
          <w:color w:val="000000"/>
          <w:sz w:val="24"/>
          <w:szCs w:val="24"/>
        </w:rPr>
        <w:br/>
        <w:t xml:space="preserve">  We shall not sleep, though poppies grow</w:t>
      </w:r>
      <w:r>
        <w:rPr>
          <w:color w:val="000000"/>
          <w:sz w:val="24"/>
          <w:szCs w:val="24"/>
        </w:rPr>
        <w:br/>
        <w:t xml:space="preserve">          In Flanders fields.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“FEDORA.”</w:t>
      </w:r>
    </w:p>
    <w:p>
      <w:pPr>
        <w:widowControl w:val="on"/>
        <w:pBdr/>
        <w:spacing w:before="240" w:after="240" w:line="240" w:lineRule="auto"/>
        <w:ind w:left="0" w:right="0"/>
        <w:jc w:val="left"/>
      </w:pPr>
      <w:r>
        <w:rPr>
          <w:color w:val="000000"/>
          <w:sz w:val="24"/>
          <w:szCs w:val="24"/>
        </w:rPr>
        <w:t xml:space="preserve">It may or may not be well that the War has modified our estimate of the value of life; but it is a bad thing for the legitimate drama.  And in the case of </w:t>
      </w:r>
      <w:r>
        <w:rPr>
          <w:i/>
          <w:color w:val="000000"/>
          <w:sz w:val="24"/>
          <w:szCs w:val="24"/>
        </w:rPr>
        <w:t xml:space="preserve">Fedora</w:t>
      </w:r>
      <w:r>
        <w:rPr>
          <w:color w:val="000000"/>
          <w:sz w:val="24"/>
          <w:szCs w:val="24"/>
        </w:rPr>
        <w:t xml:space="preserve"> the bloody </w:t>
      </w:r>
      <w:r>
        <w:rPr>
          <w:i/>
          <w:color w:val="000000"/>
          <w:sz w:val="24"/>
          <w:szCs w:val="24"/>
        </w:rPr>
        <w:t xml:space="preserve">regime</w:t>
      </w:r>
      <w:r>
        <w:rPr>
          <w:color w:val="000000"/>
          <w:sz w:val="24"/>
          <w:szCs w:val="24"/>
        </w:rPr>
        <w:t xml:space="preserve"> of LENIN has so paled our memory of the terrors of Nihilism that SARDOU’S play seems almost further away from us than the tragedy of </w:t>
      </w:r>
      <w:r>
        <w:rPr>
          <w:i/>
          <w:color w:val="000000"/>
          <w:sz w:val="24"/>
          <w:szCs w:val="24"/>
        </w:rPr>
        <w:t xml:space="preserve">Agamemnon</w:t>
      </w:r>
      <w:r>
        <w:rPr>
          <w:color w:val="000000"/>
          <w:sz w:val="24"/>
          <w:szCs w:val="24"/>
        </w:rPr>
        <w:t xml:space="preserve">.  In our callous incapacity to be thrilled by the ancient horrors of forty years ago we fall back on the satisfaction to be got out of the author’s dexterity in the mechanics of his craft.</w:t>
      </w:r>
    </w:p>
    <w:p>
      <w:pPr>
        <w:widowControl w:val="on"/>
        <w:pBdr/>
        <w:spacing w:before="240" w:after="240" w:line="240" w:lineRule="auto"/>
        <w:ind w:left="0" w:right="0"/>
        <w:jc w:val="left"/>
      </w:pPr>
      <w:r>
        <w:rPr>
          <w:color w:val="000000"/>
          <w:sz w:val="24"/>
          <w:szCs w:val="24"/>
        </w:rPr>
        <w:t xml:space="preserve">And here the critic’s judgment is also apt to be more cold-blooded.  He recognises the crude improbability of certain details which are essential to the tragic development of the play.  The death of </w:t>
      </w:r>
      <w:r>
        <w:rPr>
          <w:i/>
          <w:color w:val="000000"/>
          <w:sz w:val="24"/>
          <w:szCs w:val="24"/>
        </w:rPr>
        <w:t xml:space="preserve">Count Vladimir</w:t>
      </w:r>
      <w:r>
        <w:rPr>
          <w:color w:val="000000"/>
          <w:sz w:val="24"/>
          <w:szCs w:val="24"/>
        </w:rPr>
        <w:t xml:space="preserve"> (accented on the first or second syllable according to the temporary emotion of the speaker) was due to the discovery of a letter in an unlocked drawer where it could never possibly have been thrown, being an extremely private letter of assignation.  The death of </w:t>
      </w:r>
      <w:r>
        <w:rPr>
          <w:i/>
          <w:color w:val="000000"/>
          <w:sz w:val="24"/>
          <w:szCs w:val="24"/>
        </w:rPr>
        <w:t xml:space="preserve">Fedora</w:t>
      </w:r>
      <w:r>
        <w:rPr>
          <w:color w:val="000000"/>
          <w:sz w:val="24"/>
          <w:szCs w:val="24"/>
        </w:rPr>
        <w:t xml:space="preserv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was the direct result of a letter which she despatched to Petersburg denouncing a man who proved, in the light of fresh facts learned a few minutes later, to be the last (or last but one) that she would wish to injure.  It is incredible that she should not have hastened to send a second letter withdrawing her charge; “instead of which” she goes casually off on a honeymoon with his brother, and apparently never gives another thought to the matter till it is fatally too late.
</w:t>
      </w:r>
    </w:p>
    <w:p>
      <w:pPr>
        <w:widowControl w:val="on"/>
        <w:pBdr/>
        <w:spacing w:before="240" w:after="240" w:line="240" w:lineRule="auto"/>
        <w:ind w:left="0" w:right="0"/>
        <w:jc w:val="left"/>
      </w:pPr>
      <w:r>
        <w:rPr>
          <w:color w:val="000000"/>
          <w:sz w:val="24"/>
          <w:szCs w:val="24"/>
        </w:rPr>
        <w:t xml:space="preserve">However, I am not really concerned at this time of day with the improbabilities of so well-established a tragedy, but only with the most recent interpretation of it.  And let me say at once that, for the best of reasons, I do not propose to compete with the erudition of my fellow-critics in the matter of previous interpreters, for I bring a virgin mind to my consideration of the merits of the present cast.</w:t>
      </w:r>
    </w:p>
    <w:p>
      <w:pPr>
        <w:widowControl w:val="on"/>
        <w:pBdr/>
        <w:spacing w:before="240" w:after="240" w:line="240" w:lineRule="auto"/>
        <w:ind w:left="0" w:right="0"/>
        <w:jc w:val="left"/>
      </w:pPr>
      <w:r>
        <w:rPr>
          <w:i/>
          <w:color w:val="000000"/>
          <w:sz w:val="24"/>
          <w:szCs w:val="24"/>
        </w:rPr>
        <w:t xml:space="preserve">Fedora</w:t>
      </w:r>
      <w:r>
        <w:rPr>
          <w:color w:val="000000"/>
          <w:sz w:val="24"/>
          <w:szCs w:val="24"/>
        </w:rPr>
        <w:t xml:space="preserve"> is the most exhausting test to which Miss MARIE LOeHR has yet put her talent.  The heroine’s emotions are worked at top-pressure almost throughout the play.  At the very start she is torn with passionate grief for the death of her lover and a still more passionate desire to take vengeance on the man who killed him.  When she learns the unworthiness of the one and the justification of the other those emotions are instantly exchanged for a passionate worship of the late object of her vengeance, to be followed by bitter remorse for the harm she has done him and terror of the consequences when he comes to know the truth.  And so to suicide.</w:t>
      </w:r>
    </w:p>
    <w:p>
      <w:pPr>
        <w:widowControl w:val="on"/>
        <w:pBdr/>
        <w:spacing w:before="240" w:after="240" w:line="240" w:lineRule="auto"/>
        <w:ind w:left="0" w:right="0"/>
        <w:jc w:val="left"/>
      </w:pPr>
      <w:r>
        <w:rPr>
          <w:color w:val="000000"/>
          <w:sz w:val="24"/>
          <w:szCs w:val="24"/>
        </w:rPr>
        <w:t xml:space="preserve">I will confess that I was astonished at the power with which Miss LOeHR met these exigent demands upon her emotional forces.  It was indeed a remarkable performance.  My only reservation is that in one passage she was too anxious to convey to the audience the intensity of her remorse, when it was a first necessity that she should conceal it from the other actor on the stage.  It was nice and loyal of Mr. BASIL RATHBONE to behave as if he didn’t notice anything unusual, but it must have been as patent to him as to us.</w:t>
      </w:r>
    </w:p>
    <w:p>
      <w:pPr>
        <w:widowControl w:val="on"/>
        <w:pBdr/>
        <w:spacing w:before="240" w:after="240" w:line="240" w:lineRule="auto"/>
        <w:ind w:left="0" w:right="0"/>
        <w:jc w:val="left"/>
      </w:pPr>
      <w:r>
        <w:rPr>
          <w:color w:val="000000"/>
          <w:sz w:val="24"/>
          <w:szCs w:val="24"/>
        </w:rPr>
        <w:t xml:space="preserve">Of his </w:t>
      </w:r>
      <w:r>
        <w:rPr>
          <w:i/>
          <w:color w:val="000000"/>
          <w:sz w:val="24"/>
          <w:szCs w:val="24"/>
        </w:rPr>
        <w:t xml:space="preserve">Loris</w:t>
      </w:r>
      <w:r>
        <w:rPr>
          <w:color w:val="000000"/>
          <w:sz w:val="24"/>
          <w:szCs w:val="24"/>
        </w:rPr>
        <w:t xml:space="preserve"> I cannot say too much in admiration.  At first Mr. RATHBONE seemed a little stiff in his admirably-fitting dress-clothes, but in the last scene he moved through those swift changes of emotion—­from joy to grief, from rage to pity and the final anguish and horror—­with extraordinary imagination and resource.</w:t>
      </w:r>
    </w:p>
    <w:p>
      <w:pPr>
        <w:widowControl w:val="on"/>
        <w:pBdr/>
        <w:spacing w:before="240" w:after="240" w:line="240" w:lineRule="auto"/>
        <w:ind w:left="0" w:right="0"/>
        <w:jc w:val="left"/>
      </w:pPr>
      <w:r>
        <w:rPr>
          <w:color w:val="000000"/>
          <w:sz w:val="24"/>
          <w:szCs w:val="24"/>
        </w:rPr>
        <w:t xml:space="preserve">Of the others, Mr. ALLAN AYNESWORTH, as </w:t>
      </w:r>
      <w:r>
        <w:rPr>
          <w:i/>
          <w:color w:val="000000"/>
          <w:sz w:val="24"/>
          <w:szCs w:val="24"/>
        </w:rPr>
        <w:t xml:space="preserve">Jean de Siriex</w:t>
      </w:r>
      <w:r>
        <w:rPr>
          <w:color w:val="000000"/>
          <w:sz w:val="24"/>
          <w:szCs w:val="24"/>
        </w:rPr>
        <w:t xml:space="preserve">, played in a quiet and assured undertone that served to correct the rather expansive methods of Miss ELLIS JEFFREYS, whose humour, always delightful, afforded a little more relief than was perhaps consistent with the author’s designs and her own dignity as a great lady in the person of the </w:t>
      </w:r>
      <w:r>
        <w:rPr>
          <w:i/>
          <w:color w:val="000000"/>
          <w:sz w:val="24"/>
          <w:szCs w:val="24"/>
        </w:rPr>
        <w:t xml:space="preserve">Countess Olga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Matinee in aid of the Great Ormond Street Hospital for Sick Children will be given at the Garrick Theatre on Wednesday, November 17th, at 2.30, when a comedy by Mr. LOUIS N. PARKER will be presented, entitled, </w:t>
      </w:r>
      <w:r>
        <w:rPr>
          <w:i/>
          <w:color w:val="000000"/>
          <w:sz w:val="24"/>
          <w:szCs w:val="24"/>
        </w:rPr>
        <w:t xml:space="preserve">Pomander Walk</w:t>
      </w:r>
      <w:r>
        <w:rPr>
          <w:color w:val="000000"/>
          <w:sz w:val="24"/>
          <w:szCs w:val="24"/>
        </w:rPr>
        <w:t xml:space="preserve"> (period 1805).</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is hoped that at the Alhambra Matinee on November 16th one thousand pounds will be raised to complete the special pension fund for actors, which is to be a tribute of affection to the memory of Mr. SYDNEY VALENTINE, who, in the words of Mr. MCKINNEL, “did more for the rank and file of the theatrical profession than any actor, living or dead.”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Dog it was who Died."=</w:t>
      </w:r>
    </w:p>
    <w:p>
      <w:pPr>
        <w:widowControl w:val="on"/>
        <w:pBdr/>
        <w:spacing w:before="0" w:after="0" w:line="240" w:lineRule="auto"/>
        <w:ind w:left="0" w:right="0"/>
        <w:jc w:val="left"/>
      </w:pPr>
      <w:r>
        <w:rPr>
          <w:color w:val="000000"/>
          <w:sz w:val="24"/>
          <w:szCs w:val="24"/>
        </w:rPr>
        <w:t xml:space="preserve">“At Dovey Board of Conservators at Barmouth it was decided to ask Major Dd.  Davies to hunt the district with his otter hounds, and failing this the water bailiffs themselves should attempt to stamp them out.”—­</w:t>
      </w:r>
      <w:r>
        <w:rPr>
          <w:i/>
          <w:color w:val="000000"/>
          <w:sz w:val="24"/>
          <w:szCs w:val="24"/>
        </w:rPr>
        <w:t xml:space="preserve">Welsh Paper.</w:t>
      </w:r>
    </w:p>
    <w:p>
      <w:pPr>
        <w:widowControl w:val="on"/>
        <w:pBdr/>
        <w:spacing w:before="240" w:after="240" w:line="240" w:lineRule="auto"/>
        <w:ind w:left="0" w:right="0"/>
        <w:jc w:val="left"/>
      </w:pPr>
      <w:r>
        <w:rPr>
          <w:color w:val="000000"/>
          <w:sz w:val="24"/>
          <w:szCs w:val="24"/>
        </w:rPr>
        <w:t xml:space="preserve">Major DD.  DAVIES’ answer is not known to us, but we assume that he said, “Well, I’m Dd.”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“Royal Surrey Theatre.  Grand Opera.  To-night, 8, Cav. and</w:t>
      </w:r>
      <w:r>
        <w:rPr>
          <w:color w:val="000000"/>
          <w:sz w:val="24"/>
          <w:szCs w:val="24"/>
        </w:rPr>
        <w:br/>
        <w:t xml:space="preserve">    Pag.”—­</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More evidence of the paper-shortage.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Affluent Sportsman (after a long blank draw).</w:t>
      </w:r>
      <w:r>
        <w:rPr>
          <w:color w:val="000000"/>
          <w:sz w:val="24"/>
          <w:szCs w:val="24"/>
        </w:rPr>
        <w:t xml:space="preserve"> “NOW I BET YOU WE’LL FIND AS SOON AS I LIGHT ONE OF MY HALF-DOLLAR CIGARS.” </w:t>
      </w:r>
      <w:r>
        <w:rPr>
          <w:i/>
          <w:color w:val="000000"/>
          <w:sz w:val="24"/>
          <w:szCs w:val="24"/>
        </w:rPr>
        <w:t xml:space="preserve">Friend.</w:t>
      </w:r>
      <w:r>
        <w:rPr>
          <w:color w:val="000000"/>
          <w:sz w:val="24"/>
          <w:szCs w:val="24"/>
        </w:rPr>
        <w:t xml:space="preserve"> “DON’T YOU THINK WE MIGHT MAKE A CERTAINTY OF IT IF I LIT ONE 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think that even the most phlegmatic of Englishmen could read </w:t>
      </w:r>
      <w:r>
        <w:rPr>
          <w:i/>
          <w:color w:val="000000"/>
          <w:sz w:val="24"/>
          <w:szCs w:val="24"/>
        </w:rPr>
        <w:t xml:space="preserve">Francis and Riversdale Grenfell:  a Memoir</w:t>
      </w:r>
      <w:r>
        <w:rPr>
          <w:color w:val="000000"/>
          <w:sz w:val="24"/>
          <w:szCs w:val="24"/>
        </w:rPr>
        <w:t xml:space="preserve"> (NELSON) without a quickening of the pulses.  This is not to suggest that Mr. JOHN BUCHAN has sought to make an emotional appeal—­indeed he has told the tale of these devoted brothers with a simplicity beyond praise—­but it is a tale so fine that it must fill the heart, even of those who were strangers to them, with joy and pride.  I beg you to read the memoir for yourselves, and see how and why it was that these twin brothers, from Eton onwards, radiated cheerfulness and a happy keenness wherever they went.  “Neither,” Mr. BUCHAN writes, “could be angry for long, and neither was capable of harshness or rancour.  Their endearing grace of manner made a pleasant warmth in any society which they entered; and since this gentleness was joined to a perpetual glow of enthusiasm the effect was triumphant.  One’s recollection was of something lithe, alert, eager, like a finely-bred greyhound.”  Those of us who were not personally acquainted with FRANCIS and RIVERSDALE GRENFELL will, after reading this Memoir and the Preface by their uncle, Field-Marshal Lord GRENFELL, seem to know them intimately.  FRANCIS won the first V.C. gained in the War, but when he read the announcement of it in </w:t>
      </w:r>
      <w:r>
        <w:rPr>
          <w:i/>
          <w:color w:val="000000"/>
          <w:sz w:val="24"/>
          <w:szCs w:val="24"/>
        </w:rPr>
        <w:t xml:space="preserve">The Gazette</w:t>
      </w:r>
      <w:r>
        <w:rPr>
          <w:color w:val="000000"/>
          <w:sz w:val="24"/>
          <w:szCs w:val="24"/>
        </w:rPr>
        <w:t xml:space="preserve"> his brother was already killed and his joy of life was quenched.  “I feel,” he wrote to his uncle, “that I know so many who have done and are doing so much more than I have been able to do for England.  I also feel very strongly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that any honour belongs to my regiment and not to me.”  In that spirit he met his death a few months later.  In work and sport, in war or peace, the twins were ardent, generous and brave, and their deaths were as glorious as their lives were gracious and radiant.  The profits of Mr. BUCHAN’S book are to be devoted to the funds of the Invalid Children’s Aid Association, in which the brothers were deeply interested.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are certain tasks which, like virtue, carry their reward with them.  No doubt Miss ELEANOUR SINCLAIR ROHDE would be gratified if her book, </w:t>
      </w:r>
      <w:r>
        <w:rPr>
          <w:i/>
          <w:color w:val="000000"/>
          <w:sz w:val="24"/>
          <w:szCs w:val="24"/>
        </w:rPr>
        <w:t xml:space="preserve">A Garden of Herbs</w:t>
      </w:r>
      <w:r>
        <w:rPr>
          <w:color w:val="000000"/>
          <w:sz w:val="24"/>
          <w:szCs w:val="24"/>
        </w:rPr>
        <w:t xml:space="preserve"> (LEE WARNER), were to pass into several editions—­as I trust it will—­and receive commendation on every hand—­as it surely must—­but such results would be irrelevancies.  She has already, I am convinced, tasted so much delight in the making of this, the most fragrant book that I ever read, in her delving and selecting, that nothing else matters.  Not only is the book fragrant from cover to cover, but it is practical too.  It tells us how our ancestors of not so many generations ago—­in Stuart times chiefly—­went to the herb garden as we go to the chemist’s and the perfumer’s and the spice-box, and gave that part of the demesne much of the honour which we reserve for the rock-garden, the herbaceous borders and the pergola.  And no wonder, when from the herbs that grow there you can make so many of the lenitives of life—­from elecampane a sovran tonic, and from purslane an assured appetiser, and from marjoram a pungent tea, and from wood-sorrel a wholesome water-gruel, and from gillyflowers “a comfortable cordial to cheer the heart,” and from thyme an eye-lotion that will “enable one to see the fairies.”  Miss ROHDE tells us all, intermingling her information with mottoes from old writers and new.  Sometimes she even tells too much, for, though she says nothing as to how lovage got its pretty name, we are told that “lovage should be sown in March in any good garden soil.”  Did we need to be told that?  Is it not a rule of life?  “In the Spring a young man’s fancy....”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my mind, amongst the least forgettable books of the present year will be that to which Mr. SETON GORDON, F.Z.S., has given the title of </w:t>
      </w:r>
      <w:r>
        <w:rPr>
          <w:i/>
          <w:color w:val="000000"/>
          <w:sz w:val="24"/>
          <w:szCs w:val="24"/>
        </w:rPr>
        <w:t xml:space="preserve">The Land of the Hills and the Glens</w:t>
      </w:r>
      <w:r>
        <w:rPr>
          <w:color w:val="000000"/>
          <w:sz w:val="24"/>
          <w:szCs w:val="24"/>
        </w:rPr>
        <w:t xml:space="preserve"> (CASSELL).  Mr. GORDON has already a considerable reputation as a chronicler of the birds and beasts (especially the less approachable birds) of his native Highlands.  The present volume is chiefly the result of spare-moment activities during his service as coast-watcher among the Hebrides.  Despite its unpropitious title, I must describe it without hyperbole as a production of wonder and delight.  Of its forty-eight photographic illustrations not one is short of amazing.  We are become used to fine achievement in this kind, but I am inclined to think Mr. GORDON goes one better, both in the “atmosphere” of his mountain pictures and in his studies of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at home upon their nests.  To judge, indeed, by the unruffled domesticity of these latter, one would suppose Mr. GORDON to have been regarded less as the prying ornithologist than as the trusted family photographer.  I except the golden eagle, last of European autocrats, whose greeting appears always as a super-imperial scowl.  Chiefly these happy results seem to have been due to a triumph of patient camouflage, concerning which the author suggests the interesting theory that birds do not count beyond unity, </w:t>
      </w:r>
      <w:r>
        <w:rPr>
          <w:i/>
          <w:color w:val="000000"/>
          <w:sz w:val="24"/>
          <w:szCs w:val="24"/>
        </w:rPr>
        <w:t xml:space="preserve">i.e.</w:t>
      </w:r>
      <w:r>
        <w:rPr>
          <w:color w:val="000000"/>
          <w:sz w:val="24"/>
          <w:szCs w:val="24"/>
        </w:rPr>
        <w:t xml:space="preserve">, if two stalkers enter an ambush and one subsequently emerges, the vigilance of the feathered watchers is immediately relaxed.  Should this be true, I can only hope that Mr. GORDON will get in another book before the spread of higher education increases his difficulties.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should be inclined to call Mr. NORMAN DOUGLAS our only example of the romantic satirist, though, unless you have some previous knowledge of his work, I almost despair of condensing the significance of this into a paragraph.  For one thing the mere exuberance of his imagination is a rare refreshment in this restricted age.  His latest book, with the stimulating title of </w:t>
      </w:r>
      <w:r>
        <w:rPr>
          <w:i/>
          <w:color w:val="000000"/>
          <w:sz w:val="24"/>
          <w:szCs w:val="24"/>
        </w:rPr>
        <w:t xml:space="preserve">They Went</w:t>
      </w:r>
      <w:r>
        <w:rPr>
          <w:color w:val="000000"/>
          <w:sz w:val="24"/>
          <w:szCs w:val="24"/>
        </w:rPr>
        <w:t xml:space="preserve"> (CHAPMAN AND HALL), is an admirable example of this.  Certainly no one else could have created this exotic city with its painted palaces and copper-encrusted towers, a vision of sea-mists and rainbows; or peopled it with so iridescent a company—­the strange princess; the queen, her mother; the senile king who should have been (but wasn’t) her father; </w:t>
      </w:r>
      <w:r>
        <w:rPr>
          <w:i/>
          <w:color w:val="000000"/>
          <w:sz w:val="24"/>
          <w:szCs w:val="24"/>
        </w:rPr>
        <w:t xml:space="preserve">Theophilus</w:t>
      </w:r>
      <w:r>
        <w:rPr>
          <w:color w:val="000000"/>
          <w:sz w:val="24"/>
          <w:szCs w:val="24"/>
        </w:rPr>
        <w:t xml:space="preserve">, the Greek artist; the philosophic old Druidess, and the dwarfs who “chanted squeaky hymns amid sacrifices of mushrooms and gold-dust.”  Perhaps this random quotation may hint at the fantastic nature of the tale; it can give no idea of the intelligence that directs it, mocking, iconoclastic, almost violently individual.  Plot, I fancy, seldom troubles Mr. DOUGLAS greatly; it happens, or it does not.  Meanwhile he is far more concerned in fitting a double meaning (at least) to the most simple-sounding phrase.  To sum up, </w:t>
      </w:r>
      <w:r>
        <w:rPr>
          <w:i/>
          <w:color w:val="000000"/>
          <w:sz w:val="24"/>
          <w:szCs w:val="24"/>
        </w:rPr>
        <w:t xml:space="preserve">They Went</w:t>
      </w:r>
      <w:r>
        <w:rPr>
          <w:color w:val="000000"/>
          <w:sz w:val="24"/>
          <w:szCs w:val="24"/>
        </w:rPr>
        <w:t xml:space="preserve"> is perhaps not for idle, certainly not for unintelligent, reading; for those who can appreciate quality in a strange guise it will provide a feast of unfamiliar flavours that may well create an appetite for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clever writer, Mr. A. P. HERBERT, would lightly describe his story, </w:t>
      </w:r>
      <w:r>
        <w:rPr>
          <w:i/>
          <w:color w:val="000000"/>
          <w:sz w:val="24"/>
          <w:szCs w:val="24"/>
        </w:rPr>
        <w:t xml:space="preserve">The House by the River</w:t>
      </w:r>
      <w:r>
        <w:rPr>
          <w:color w:val="000000"/>
          <w:sz w:val="24"/>
          <w:szCs w:val="24"/>
        </w:rPr>
        <w:t xml:space="preserve"> (METHUEN), as a “shocker.”  But there are ways and ways of shocking.  He might wish to show us the embarrassments of a fairly respectable member of the intellectual classes, living in a highly respectable environment, when he finds that he has committed homicide; and he might make the details as gruesome as he liked.  But there was no need to shock the sensitive when he made his choice of the circumstances in which the poet, </w:t>
      </w:r>
      <w:r>
        <w:rPr>
          <w:i/>
          <w:color w:val="000000"/>
          <w:sz w:val="24"/>
          <w:szCs w:val="24"/>
        </w:rPr>
        <w:t xml:space="preserve">Stephen Byrne</w:t>
      </w:r>
      <w:r>
        <w:rPr>
          <w:color w:val="000000"/>
          <w:sz w:val="24"/>
          <w:szCs w:val="24"/>
        </w:rPr>
        <w:t xml:space="preserve">, inadvertently throttles his housemaid.  It is 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fault, too, that his scheme only interests him so far as it concerns </w:t>
      </w:r>
      <w:r>
        <w:rPr>
          <w:i/>
          <w:color w:val="000000"/>
          <w:sz w:val="24"/>
          <w:szCs w:val="24"/>
        </w:rPr>
        <w:t xml:space="preserve">Stephen</w:t>
      </w:r>
      <w:r>
        <w:rPr>
          <w:color w:val="000000"/>
          <w:sz w:val="24"/>
          <w:szCs w:val="24"/>
        </w:rPr>
        <w:t xml:space="preserve"> and his society, and that the horror of the tragedy from what one may loosely call the victim’s point of view does not seem to affect him at all.  Otherwise, even for the sake of brevity, he could not so flippantly refer to the body, sewn in a sack and thrown into the river, as just “Eliza.”  He may argue that he never thought of the corpse as a real one and that the whole thing was merely an experiment in imaginative art; but his details are too well realised for that, and so is his admirable picture of the society of Hammerton Chase, W., a thin disguise for a riverside neighbourhood easy to recognise.  I could never get myself quite to believe that </w:t>
      </w:r>
      <w:r>
        <w:rPr>
          <w:i/>
          <w:color w:val="000000"/>
          <w:sz w:val="24"/>
          <w:szCs w:val="24"/>
        </w:rPr>
        <w:t xml:space="preserve">Stephen’s</w:t>
      </w:r>
      <w:r>
        <w:rPr>
          <w:color w:val="000000"/>
          <w:sz w:val="24"/>
          <w:szCs w:val="24"/>
        </w:rPr>
        <w:t xml:space="preserve"> friend, </w:t>
      </w:r>
      <w:r>
        <w:rPr>
          <w:i/>
          <w:color w:val="000000"/>
          <w:sz w:val="24"/>
          <w:szCs w:val="24"/>
        </w:rPr>
        <w:t xml:space="preserve">Egerton</w:t>
      </w:r>
      <w:r>
        <w:rPr>
          <w:color w:val="000000"/>
          <w:sz w:val="24"/>
          <w:szCs w:val="24"/>
        </w:rPr>
        <w:t xml:space="preserve">, accessory after the fact, would so long and so tamely have borne the suspicion of it; but for the rest Mr. HERBERT’S study of his milieu shows a very intimate observation.  If his </w:t>
      </w:r>
      <w:r>
        <w:rPr>
          <w:i/>
          <w:color w:val="000000"/>
          <w:sz w:val="24"/>
          <w:szCs w:val="24"/>
        </w:rPr>
        <w:t xml:space="preserve">Stephen</w:t>
      </w:r>
      <w:r>
        <w:rPr>
          <w:color w:val="000000"/>
          <w:sz w:val="24"/>
          <w:szCs w:val="24"/>
        </w:rPr>
        <w:t xml:space="preserve">, in whom the highest poetic talents are found tainted with a touch of coarseness, may not always be credible, the passion for self-expression which leads him on to versify his own experience in the form of a mediaeval idyll, and so give himself away, is true to life.  But my final impression of Mr. HERBERT’S book—­he will perhaps think I am taking him too seriously—­is that his many gifts and notably his humour, whose gaiety I prefer to its grimness, are here exercised on a rather unworthy theme.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MARTYRS OF SCIENCE:—­THE INVENTOR OF TOFFEE.]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=Fashions for Proxy-Fathers.=</w:t>
      </w:r>
    </w:p>
    <w:p>
      <w:pPr>
        <w:widowControl w:val="on"/>
        <w:pBdr/>
        <w:spacing w:before="240" w:after="240" w:line="240" w:lineRule="auto"/>
        <w:ind w:left="0" w:right="0"/>
        <w:jc w:val="left"/>
      </w:pPr>
      <w:r>
        <w:rPr>
          <w:color w:val="000000"/>
          <w:sz w:val="24"/>
          <w:szCs w:val="24"/>
        </w:rPr>
        <w:t xml:space="preserve">    “The bride entered the church on the arm of Mr. T. ——­, of</w:t>
      </w:r>
      <w:r>
        <w:rPr>
          <w:color w:val="000000"/>
          <w:sz w:val="24"/>
          <w:szCs w:val="24"/>
        </w:rPr>
        <w:br/>
        <w:t xml:space="preserve">    Happy Valley (who acted in loco parentis and was charmingly</w:t>
      </w:r>
      <w:r>
        <w:rPr>
          <w:color w:val="000000"/>
          <w:sz w:val="24"/>
          <w:szCs w:val="24"/>
        </w:rPr>
        <w:br/>
        <w:t xml:space="preserve">    attired in crepe-de-chine).”—­</w:t>
      </w:r>
      <w:r>
        <w:rPr>
          <w:i/>
          <w:color w:val="000000"/>
          <w:sz w:val="24"/>
          <w:szCs w:val="24"/>
        </w:rPr>
        <w:t xml:space="preserve">South African Paper.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“Is there anyone amongst the thousands of men who will benefit who will be some an (please let the word remain, Mr. Editor) as not to show his appreciation in the same way?”—­</w:t>
      </w:r>
      <w:r>
        <w:rPr>
          <w:i/>
          <w:color w:val="000000"/>
          <w:sz w:val="24"/>
          <w:szCs w:val="24"/>
        </w:rPr>
        <w:t xml:space="preserve">Educational Paper.</w:t>
      </w:r>
    </w:p>
    <w:p>
      <w:pPr>
        <w:widowControl w:val="on"/>
        <w:pBdr/>
        <w:spacing w:before="240" w:after="240" w:line="240" w:lineRule="auto"/>
        <w:ind w:left="0" w:right="0"/>
        <w:jc w:val="left"/>
      </w:pPr>
      <w:r>
        <w:rPr>
          <w:color w:val="000000"/>
          <w:sz w:val="24"/>
          <w:szCs w:val="24"/>
        </w:rPr>
        <w:t xml:space="preserve">Personally we think the Editor was a little too complaisant.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 </w:t>
      </w:r>
    </w:p>
    <w:p>
      <w:pPr>
        <w:widowControl w:val="on"/>
        <w:pBdr/>
        <w:spacing w:before="240" w:after="240" w:line="240" w:lineRule="auto"/>
        <w:ind w:left="0" w:right="0"/>
        <w:jc w:val="left"/>
      </w:pPr>
      <w:r>
        <w:rPr>
          <w:color w:val="000000"/>
          <w:sz w:val="24"/>
          <w:szCs w:val="24"/>
        </w:rPr>
        <w:t xml:space="preserve">Page 361:  Changed “corresponent” to “correspondent”</w:t>
      </w:r>
    </w:p>
    <w:p>
      <w:pPr>
        <w:widowControl w:val="on"/>
        <w:pBdr/>
        <w:spacing w:before="240" w:after="240" w:line="240" w:lineRule="auto"/>
        <w:ind w:left="0" w:right="0"/>
        <w:jc w:val="left"/>
      </w:pPr>
      <w:r>
        <w:rPr>
          <w:color w:val="000000"/>
          <w:sz w:val="24"/>
          <w:szCs w:val="24"/>
        </w:rPr>
        <w:t xml:space="preserve">(A corresponent writes to a contemporary)</w:t>
      </w:r>
    </w:p>
    <w:p>
      <w:pPr>
        <w:widowControl w:val="on"/>
        <w:pBdr/>
        <w:spacing w:before="240" w:after="240" w:line="240" w:lineRule="auto"/>
        <w:ind w:left="0" w:right="0"/>
        <w:jc w:val="left"/>
      </w:pPr>
      <w:r>
        <w:rPr>
          <w:color w:val="000000"/>
          <w:sz w:val="24"/>
          <w:szCs w:val="24"/>
        </w:rPr>
        <w:t xml:space="preserve">Page 362:  Removed extraneous single closing quote.</w:t>
      </w:r>
    </w:p>
    <w:p>
      <w:pPr>
        <w:widowControl w:val="on"/>
        <w:pBdr/>
        <w:spacing w:before="240" w:after="240" w:line="240" w:lineRule="auto"/>
        <w:ind w:left="0" w:right="0"/>
        <w:jc w:val="left"/>
      </w:pPr>
      <w:r>
        <w:rPr>
          <w:color w:val="000000"/>
          <w:sz w:val="24"/>
          <w:szCs w:val="24"/>
        </w:rPr>
        <w:t xml:space="preserve">("Sir Harry Johnston’s ‘The Gay Donkeys’ has passed its fifth</w:t>
      </w:r>
      <w:r>
        <w:rPr>
          <w:color w:val="000000"/>
          <w:sz w:val="24"/>
          <w:szCs w:val="24"/>
        </w:rPr>
        <w:br/>
        <w:t xml:space="preserve">    edition in London.’”—­</w:t>
      </w:r>
      <w:r>
        <w:rPr>
          <w:i/>
          <w:color w:val="000000"/>
          <w:sz w:val="24"/>
          <w:szCs w:val="24"/>
        </w:rPr>
        <w:t xml:space="preserve">Australian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368:  Changed “Pulman” to “Pullman”</w:t>
      </w:r>
    </w:p>
    <w:p>
      <w:pPr>
        <w:widowControl w:val="on"/>
        <w:pBdr/>
        <w:spacing w:before="240" w:after="240" w:line="240" w:lineRule="auto"/>
        <w:ind w:left="0" w:right="0"/>
        <w:jc w:val="left"/>
      </w:pPr>
      <w:r>
        <w:rPr>
          <w:color w:val="000000"/>
          <w:sz w:val="24"/>
          <w:szCs w:val="24"/>
        </w:rPr>
        <w:t xml:space="preserve">(a ticket for a seat in the Pulman car)]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294719">
    <w:multiLevelType w:val="hybridMultilevel"/>
    <w:lvl w:ilvl="0" w:tplc="675293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294719">
    <w:abstractNumId w:val="442947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63447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